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02283061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  <w:sz w:val="26"/>
          <w:szCs w:val="26"/>
        </w:rPr>
      </w:sdtEndPr>
      <w:sdtContent>
        <w:tbl>
          <w:tblPr>
            <w:tblW w:w="4942" w:type="pct"/>
            <w:jc w:val="center"/>
            <w:tblLook w:val="04A0" w:firstRow="1" w:lastRow="0" w:firstColumn="1" w:lastColumn="0" w:noHBand="0" w:noVBand="1"/>
          </w:tblPr>
          <w:tblGrid>
            <w:gridCol w:w="4787"/>
            <w:gridCol w:w="5512"/>
          </w:tblGrid>
          <w:tr w:rsidR="009F0F34" w:rsidTr="00D27C06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  <w:gridSpan w:val="2"/>
                  </w:tcPr>
                  <w:p w:rsidR="009F0F34" w:rsidRPr="00A246D8" w:rsidRDefault="009F0F34" w:rsidP="009F0F34">
                    <w:pPr>
                      <w:tabs>
                        <w:tab w:val="left" w:pos="4335"/>
                      </w:tabs>
                      <w:jc w:val="center"/>
                      <w:rPr>
                        <w:rFonts w:eastAsiaTheme="majorEastAsia"/>
                      </w:rPr>
                    </w:pP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>МУНИЦИПАЛЬНОЕ БЮДЖЕТНОЕ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ДОШКОЛЬНОЕ ОБРАЗОВАТЕЛЬНОЕ 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УЧРЕЖДЕНИЕ 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   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«ДЕТСКИЙ САД ПРИСМОТРА И </w:t>
                    </w:r>
                    <w:proofErr w:type="gramStart"/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>ОЗДОРОВЛ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ЕНИЯ</w:t>
                    </w:r>
                    <w:proofErr w:type="gramEnd"/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ЧАСТО БОЛЕЮЩИХ И АЛЛЕРГИЧНЫХ  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    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>ДЕТЕЙ № 25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«ГНЁЗДЫШКО» 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>ГОРОДА НОВОЧЕБОКСАРСКА ЧУВАШСКОЙ РЕСПУБЛ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>И</w:t>
                    </w:r>
                    <w:r w:rsidRPr="009F0F34">
                      <w:rPr>
                        <w:rFonts w:asciiTheme="majorHAnsi" w:eastAsiaTheme="majorEastAsia" w:hAnsiTheme="majorHAnsi" w:cstheme="majorBidi"/>
                        <w:caps/>
                      </w:rPr>
                      <w:t>КИ</w:t>
                    </w:r>
                  </w:p>
                </w:tc>
              </w:sdtContent>
            </w:sdt>
          </w:tr>
          <w:tr w:rsidR="009F0F34" w:rsidTr="00D27C06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60"/>
                  <w:szCs w:val="6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gridSpan w:val="2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F0F34" w:rsidRPr="002F2C0A" w:rsidRDefault="009F0F34" w:rsidP="00D27C06">
                    <w:pPr>
                      <w:pStyle w:val="a9"/>
                      <w:spacing w:line="300" w:lineRule="auto"/>
                      <w:jc w:val="center"/>
                      <w:rPr>
                        <w:rFonts w:asciiTheme="majorHAnsi" w:eastAsiaTheme="majorEastAsia" w:hAnsiTheme="majorHAnsi" w:cstheme="majorBidi"/>
                        <w:sz w:val="60"/>
                        <w:szCs w:val="60"/>
                      </w:rPr>
                    </w:pPr>
                    <w:r w:rsidRPr="00007F17">
                      <w:rPr>
                        <w:rFonts w:asciiTheme="majorHAnsi" w:eastAsiaTheme="majorEastAsia" w:hAnsiTheme="majorHAnsi" w:cstheme="majorBidi"/>
                        <w:sz w:val="60"/>
                        <w:szCs w:val="60"/>
                      </w:rPr>
                      <w:t>«ЗДОРОВЬЕСБЕРЕГАЮЩАЯ           МОДЕЛЬ ДОУ»</w:t>
                    </w:r>
                  </w:p>
                </w:tc>
              </w:sdtContent>
            </w:sdt>
          </w:tr>
          <w:tr w:rsidR="009F0F34" w:rsidTr="00D27C06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gridSpan w:val="2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F0F34" w:rsidRDefault="009F0F34" w:rsidP="009F0F34">
                    <w:pPr>
                      <w:pStyle w:val="a9"/>
                      <w:spacing w:line="300" w:lineRule="aut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DD0E78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ПРОЕКТ</w:t>
                    </w:r>
                  </w:p>
                </w:tc>
              </w:sdtContent>
            </w:sdt>
          </w:tr>
          <w:tr w:rsidR="009F0F34" w:rsidRPr="00A246D8" w:rsidTr="00D27C06">
            <w:trPr>
              <w:trHeight w:val="8370"/>
              <w:jc w:val="center"/>
            </w:trPr>
            <w:tc>
              <w:tcPr>
                <w:tcW w:w="2324" w:type="pct"/>
                <w:tcBorders>
                  <w:right w:val="single" w:sz="4" w:space="0" w:color="FFFFFF" w:themeColor="background1"/>
                </w:tcBorders>
                <w:vAlign w:val="center"/>
              </w:tcPr>
              <w:p w:rsidR="009F0F34" w:rsidRDefault="009F0F34" w:rsidP="00D27C06">
                <w:pPr>
                  <w:pStyle w:val="a9"/>
                  <w:spacing w:line="300" w:lineRule="auto"/>
                  <w:jc w:val="center"/>
                </w:pPr>
                <w:bookmarkStart w:id="0" w:name="_GoBack" w:colFirst="1" w:colLast="1"/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12FA5318" wp14:editId="28527239">
                          <wp:simplePos x="0" y="0"/>
                          <wp:positionH relativeFrom="column">
                            <wp:posOffset>541655</wp:posOffset>
                          </wp:positionH>
                          <wp:positionV relativeFrom="paragraph">
                            <wp:posOffset>129540</wp:posOffset>
                          </wp:positionV>
                          <wp:extent cx="2257425" cy="2819400"/>
                          <wp:effectExtent l="0" t="0" r="0" b="0"/>
                          <wp:wrapNone/>
                          <wp:docPr id="2" name="Поле 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2257425" cy="281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F0F34" w:rsidRDefault="009F0F34" w:rsidP="009F0F34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9B98F54" wp14:editId="3EBC6E5F">
                                            <wp:extent cx="1661746" cy="2646484"/>
                                            <wp:effectExtent l="76200" t="76200" r="72390" b="78105"/>
                                            <wp:docPr id="15" name="Рисунок 15" descr="D:\фотографии\тренажеры\IMG_3471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D:\фотографии\тренажеры\IMG_3471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7207" r="8877" b="11731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60135" cy="264391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glow rad="63500">
                                                        <a:schemeClr val="accent1">
                                                          <a:satMod val="175000"/>
                                                          <a:alpha val="40000"/>
                                                        </a:schemeClr>
                                                      </a:glow>
                                                      <a:softEdge rad="63500"/>
                                                    </a:effectLst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Поле 2" o:spid="_x0000_s1026" type="#_x0000_t202" style="position:absolute;left:0;text-align:left;margin-left:42.65pt;margin-top:10.2pt;width:177.75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" filled="f" stroked="f" strokeweight=".5pt">
                          <v:textbox>
                            <w:txbxContent>
                              <w:p w:rsidR="009F0F34" w:rsidRDefault="009F0F34" w:rsidP="009F0F3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9B98F54" wp14:editId="3EBC6E5F">
                                      <wp:extent cx="1661746" cy="2646484"/>
                                      <wp:effectExtent l="76200" t="76200" r="72390" b="78105"/>
                                      <wp:docPr id="15" name="Рисунок 15" descr="D:\фотографии\тренажеры\IMG_347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:\фотографии\тренажеры\IMG_347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7207" r="8877" b="1173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0135" cy="26439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glow rad="63500">
                                                  <a:schemeClr val="accent1">
                                                    <a:satMod val="175000"/>
                                                    <a:alpha val="40000"/>
                                                  </a:schemeClr>
                                                </a:glow>
                                                <a:softEdge rad="63500"/>
                                              </a:effectLst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:rsidR="009F0F34" w:rsidRDefault="009F0F34" w:rsidP="00D27C06">
                <w:pPr>
                  <w:pStyle w:val="a9"/>
                  <w:spacing w:line="300" w:lineRule="auto"/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7DF4B884" wp14:editId="3057888E">
                          <wp:simplePos x="0" y="0"/>
                          <wp:positionH relativeFrom="column">
                            <wp:posOffset>541655</wp:posOffset>
                          </wp:positionH>
                          <wp:positionV relativeFrom="paragraph">
                            <wp:posOffset>2735580</wp:posOffset>
                          </wp:positionV>
                          <wp:extent cx="2171700" cy="2533650"/>
                          <wp:effectExtent l="0" t="0" r="0" b="0"/>
                          <wp:wrapNone/>
                          <wp:docPr id="3" name="Поле 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2171700" cy="253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F0F34" w:rsidRDefault="009F0F34" w:rsidP="009F0F34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A4D522F" wp14:editId="1356B43C">
                                            <wp:extent cx="1626576" cy="2074985"/>
                                            <wp:effectExtent l="76200" t="76200" r="69215" b="78105"/>
                                            <wp:docPr id="686" name="Рисунок 686" descr="C:\Users\ds25\Pictures\Детский сад 25\Рисунок3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" descr="C:\Users\ds25\Pictures\Детский сад 25\Рисунок3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b="4374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30680" cy="20802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glow rad="63500">
                                                        <a:srgbClr val="4F81BD">
                                                          <a:satMod val="175000"/>
                                                          <a:alpha val="40000"/>
                                                        </a:srgbClr>
                                                      </a:glow>
                                                      <a:softEdge rad="63500"/>
                                                    </a:effectLst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id="Поле 3" o:spid="_x0000_s1027" type="#_x0000_t202" style="position:absolute;margin-left:42.65pt;margin-top:215.4pt;width:171pt;height:19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" filled="f" stroked="f" strokeweight=".5pt">
                          <v:textbox>
                            <w:txbxContent>
                              <w:p w:rsidR="009F0F34" w:rsidRDefault="009F0F34" w:rsidP="009F0F3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4D522F" wp14:editId="1356B43C">
                                      <wp:extent cx="1626576" cy="2074985"/>
                                      <wp:effectExtent l="76200" t="76200" r="69215" b="78105"/>
                                      <wp:docPr id="686" name="Рисунок 686" descr="C:\Users\ds25\Pictures\Детский сад 25\Рисунок3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ds25\Pictures\Детский сад 25\Рисунок3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437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30680" cy="2080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glow rad="63500">
                                                  <a:srgbClr val="4F81BD">
                                                    <a:satMod val="175000"/>
                                                    <a:alpha val="40000"/>
                                                  </a:srgbClr>
                                                </a:glow>
                                                <a:softEdge rad="63500"/>
                                              </a:effectLst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676" w:type="pct"/>
                <w:tcBorders>
                  <w:lef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:rsidR="009F0F34" w:rsidRDefault="009F0F34" w:rsidP="00D27C06">
                <w:pPr>
                  <w:pStyle w:val="a9"/>
                  <w:spacing w:line="300" w:lineRule="auto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</w:t>
                </w:r>
              </w:p>
              <w:p w:rsidR="009F0F34" w:rsidRDefault="009F0F34" w:rsidP="00D27C06">
                <w:pPr>
                  <w:pStyle w:val="a9"/>
                  <w:spacing w:line="300" w:lineRule="auto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9F0F34" w:rsidRPr="00952294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91E78F1" wp14:editId="111288B9">
                      <wp:extent cx="3086099" cy="1899138"/>
                      <wp:effectExtent l="76200" t="76200" r="76835" b="82550"/>
                      <wp:docPr id="23" name="Рисунок 23" descr="D:\фото мероприятия\физ.досуг. январь\IMG_437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D:\фото мероприятия\физ.досуг. январь\IMG_4379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54" t="2966" r="1619" b="55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90756" cy="19020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softEdge rad="6350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F0F34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    </w:t>
                </w:r>
              </w:p>
              <w:p w:rsidR="009F0F34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Каменских Оксана Александровна, </w:t>
                </w:r>
              </w:p>
              <w:p w:rsidR="009F0F34" w:rsidRPr="00952294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>МБДОУ «Детский сад № 25 «Гнёздышко», старший воспитатель,</w:t>
                </w:r>
              </w:p>
              <w:p w:rsidR="009F0F34" w:rsidRPr="00952294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>429955 Чувашская Республика</w:t>
                </w:r>
              </w:p>
              <w:p w:rsidR="009F0F34" w:rsidRPr="00952294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г. Новочебоксарск, ул. </w:t>
                </w:r>
                <w:proofErr w:type="gramStart"/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>Советская</w:t>
                </w:r>
                <w:proofErr w:type="gramEnd"/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>, 38 «А»</w:t>
                </w:r>
              </w:p>
              <w:p w:rsidR="009F0F34" w:rsidRPr="00BC34D9" w:rsidRDefault="009F0F34" w:rsidP="00D27C06">
                <w:pPr>
                  <w:pStyle w:val="a9"/>
                  <w:spacing w:line="300" w:lineRule="auto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952294">
                  <w:rPr>
                    <w:rFonts w:ascii="Times New Roman" w:hAnsi="Times New Roman" w:cs="Times New Roman"/>
                    <w:sz w:val="28"/>
                    <w:szCs w:val="28"/>
                  </w:rPr>
                  <w:t>тел</w:t>
                </w:r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. 8(8352)730058                                                                                </w:t>
                </w:r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E</w:t>
                </w:r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>-</w:t>
                </w:r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Mail</w:t>
                </w:r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: </w:t>
                </w:r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ds</w:t>
                </w:r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>25-</w:t>
                </w:r>
                <w:proofErr w:type="spellStart"/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nowch</w:t>
                </w:r>
                <w:proofErr w:type="spellEnd"/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>@</w:t>
                </w:r>
                <w:proofErr w:type="spellStart"/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edu</w:t>
                </w:r>
                <w:proofErr w:type="spellEnd"/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>.</w:t>
                </w:r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cap</w:t>
                </w:r>
                <w:r w:rsidRPr="00BC34D9">
                  <w:rPr>
                    <w:rFonts w:ascii="Times New Roman" w:hAnsi="Times New Roman" w:cs="Times New Roman"/>
                    <w:sz w:val="28"/>
                    <w:szCs w:val="28"/>
                  </w:rPr>
                  <w:t>.</w:t>
                </w:r>
                <w:proofErr w:type="spellStart"/>
                <w:r w:rsidRPr="00952294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ru</w:t>
                </w:r>
                <w:proofErr w:type="spellEnd"/>
              </w:p>
              <w:p w:rsidR="009F0F34" w:rsidRPr="00642708" w:rsidRDefault="009F0F34" w:rsidP="00D27C06">
                <w:pPr>
                  <w:pStyle w:val="a9"/>
                  <w:spacing w:line="300" w:lineRule="auto"/>
                </w:pPr>
              </w:p>
              <w:p w:rsidR="009F0F34" w:rsidRPr="00BC34D9" w:rsidRDefault="009F0F34" w:rsidP="00D27C06">
                <w:pPr>
                  <w:pStyle w:val="a9"/>
                  <w:spacing w:line="300" w:lineRule="auto"/>
                  <w:jc w:val="right"/>
                </w:pPr>
              </w:p>
              <w:p w:rsidR="009F0F34" w:rsidRPr="00BC34D9" w:rsidRDefault="009F0F34" w:rsidP="00D27C06">
                <w:pPr>
                  <w:pStyle w:val="a9"/>
                  <w:spacing w:line="300" w:lineRule="auto"/>
                  <w:jc w:val="right"/>
                </w:pPr>
              </w:p>
            </w:tc>
          </w:tr>
          <w:bookmarkEnd w:id="0"/>
          <w:tr w:rsidR="009F0F34" w:rsidRPr="00A246D8" w:rsidTr="00D27C06">
            <w:trPr>
              <w:trHeight w:val="360"/>
              <w:jc w:val="center"/>
            </w:trPr>
            <w:tc>
              <w:tcPr>
                <w:tcW w:w="5000" w:type="pct"/>
                <w:gridSpan w:val="2"/>
                <w:vAlign w:val="center"/>
              </w:tcPr>
              <w:p w:rsidR="009F0F34" w:rsidRPr="00BC34D9" w:rsidRDefault="009F0F34" w:rsidP="00D27C06">
                <w:pPr>
                  <w:pStyle w:val="a9"/>
                  <w:spacing w:line="300" w:lineRule="auto"/>
                  <w:jc w:val="right"/>
                  <w:rPr>
                    <w:b/>
                    <w:bCs/>
                  </w:rPr>
                </w:pPr>
              </w:p>
            </w:tc>
          </w:tr>
          <w:tr w:rsidR="009F0F34" w:rsidTr="00D27C06">
            <w:trPr>
              <w:trHeight w:val="360"/>
              <w:jc w:val="center"/>
            </w:trPr>
            <w:tc>
              <w:tcPr>
                <w:tcW w:w="5000" w:type="pct"/>
                <w:gridSpan w:val="2"/>
                <w:vAlign w:val="center"/>
              </w:tcPr>
              <w:p w:rsidR="009F0F34" w:rsidRDefault="009F0F34" w:rsidP="00D27C06">
                <w:pPr>
                  <w:pStyle w:val="a9"/>
                  <w:spacing w:line="300" w:lineRule="auto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2013г.</w:t>
                </w:r>
              </w:p>
            </w:tc>
          </w:tr>
        </w:tbl>
        <w:p w:rsidR="009F0F34" w:rsidRDefault="009F0F34" w:rsidP="009F0F34">
          <w:pPr>
            <w:spacing w:after="200" w:line="300" w:lineRule="auto"/>
            <w:rPr>
              <w:sz w:val="26"/>
              <w:szCs w:val="26"/>
            </w:rPr>
          </w:pPr>
        </w:p>
      </w:sdtContent>
    </w:sdt>
    <w:p w:rsidR="009F0F34" w:rsidRPr="00A65A2F" w:rsidRDefault="009F0F34" w:rsidP="009F0F34">
      <w:pPr>
        <w:spacing w:after="200" w:line="300" w:lineRule="auto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З</w:t>
      </w:r>
      <w:r w:rsidRPr="00A65A2F">
        <w:rPr>
          <w:sz w:val="26"/>
          <w:szCs w:val="26"/>
        </w:rPr>
        <w:t>доровье — дороже золота.</w:t>
      </w:r>
      <w:r w:rsidRPr="00A65A2F">
        <w:rPr>
          <w:sz w:val="26"/>
          <w:szCs w:val="26"/>
        </w:rPr>
        <w:br/>
      </w:r>
      <w:r w:rsidRPr="00A65A2F">
        <w:rPr>
          <w:i/>
          <w:iCs/>
          <w:sz w:val="26"/>
          <w:szCs w:val="26"/>
        </w:rPr>
        <w:t>Шекспир У.</w:t>
      </w:r>
      <w:r w:rsidRPr="00A65A2F">
        <w:rPr>
          <w:sz w:val="26"/>
          <w:szCs w:val="26"/>
        </w:rPr>
        <w:t xml:space="preserve"> </w:t>
      </w:r>
    </w:p>
    <w:p w:rsidR="009F0F34" w:rsidRDefault="009F0F34" w:rsidP="009F0F34">
      <w:pPr>
        <w:spacing w:line="300" w:lineRule="auto"/>
        <w:jc w:val="center"/>
        <w:rPr>
          <w:sz w:val="26"/>
          <w:szCs w:val="26"/>
        </w:rPr>
      </w:pPr>
      <w:r w:rsidRPr="00A65A2F">
        <w:rPr>
          <w:sz w:val="26"/>
          <w:szCs w:val="26"/>
        </w:rPr>
        <w:t>ПОЯСНИТЕЛЬНАЯ ЗАПИСКА</w:t>
      </w:r>
    </w:p>
    <w:p w:rsidR="009F0F34" w:rsidRDefault="009F0F34" w:rsidP="009F0F34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C565CD">
        <w:rPr>
          <w:sz w:val="26"/>
          <w:szCs w:val="26"/>
        </w:rPr>
        <w:t>В соответствии с Законом “Об образовании” здоровье детей и подростков относится к приоритетным направлениям государственной политики в сфере образования. Согласно определению Всемирной организации здравоохранения: «Здоровье – это состояние полн</w:t>
      </w:r>
      <w:r w:rsidRPr="00C565CD">
        <w:rPr>
          <w:sz w:val="26"/>
          <w:szCs w:val="26"/>
        </w:rPr>
        <w:t>о</w:t>
      </w:r>
      <w:r w:rsidRPr="00C565CD">
        <w:rPr>
          <w:sz w:val="26"/>
          <w:szCs w:val="26"/>
        </w:rPr>
        <w:t>го физического, психического, социального благополучия человека, отсутствие болезней, физических дефектов, оптимальный уровень работоспособности при максимальной пр</w:t>
      </w:r>
      <w:r w:rsidRPr="00C565CD">
        <w:rPr>
          <w:sz w:val="26"/>
          <w:szCs w:val="26"/>
        </w:rPr>
        <w:t>о</w:t>
      </w:r>
      <w:r w:rsidRPr="00C565CD">
        <w:rPr>
          <w:sz w:val="26"/>
          <w:szCs w:val="26"/>
        </w:rPr>
        <w:t xml:space="preserve">должительности жизни». Образ жизни, состояние экологии, организация питания, наличие вредных привычек, наследственность – все это слагаемые здоровья человека. В условиях современной социальной и экологической ситуации проблема здоровья детей приобретает глобальный характер. Разнообразные медицинские, социологические, демографические и другие данные свидетельствуют о том, что только </w:t>
      </w:r>
      <w:r>
        <w:rPr>
          <w:sz w:val="26"/>
          <w:szCs w:val="26"/>
        </w:rPr>
        <w:t>18-20%</w:t>
      </w:r>
      <w:r w:rsidRPr="00C565CD">
        <w:rPr>
          <w:sz w:val="26"/>
          <w:szCs w:val="26"/>
        </w:rPr>
        <w:t xml:space="preserve"> детей России можно счи</w:t>
      </w:r>
      <w:r>
        <w:rPr>
          <w:sz w:val="26"/>
          <w:szCs w:val="26"/>
        </w:rPr>
        <w:t>тать практически здоровыми, 50%</w:t>
      </w:r>
      <w:r w:rsidRPr="00C565CD">
        <w:rPr>
          <w:sz w:val="26"/>
          <w:szCs w:val="26"/>
        </w:rPr>
        <w:t xml:space="preserve"> имеют те или иные отклонения в состоянии здоро</w:t>
      </w:r>
      <w:r>
        <w:rPr>
          <w:sz w:val="26"/>
          <w:szCs w:val="26"/>
        </w:rPr>
        <w:t>вья, 30 - 32</w:t>
      </w:r>
      <w:r w:rsidRPr="00C565CD">
        <w:rPr>
          <w:sz w:val="26"/>
          <w:szCs w:val="26"/>
        </w:rPr>
        <w:t>% -хронически больны</w:t>
      </w:r>
      <w:r>
        <w:rPr>
          <w:sz w:val="26"/>
          <w:szCs w:val="26"/>
        </w:rPr>
        <w:t>е или имеют генетические заболевания</w:t>
      </w:r>
      <w:r w:rsidRPr="00C565C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F0F34" w:rsidRDefault="009F0F34" w:rsidP="009F0F34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Не случайно в федеральных государственных требованиях к структуре основной общеобразовательной программы дошкольного образования есть образовательная область «Здоровье», содержание которой направлено на достижение целей охраны здоровья детей и формирования основы культуры здоровья. Эти цели достигаются путем сохранения и укрепления физического и психического здоровья детей, воспитания культурно-гигиенических навыков и формирования начальных представлений о здоровом образе жизни.</w:t>
      </w:r>
    </w:p>
    <w:p w:rsidR="009F0F34" w:rsidRPr="00D256B5" w:rsidRDefault="009F0F34" w:rsidP="009F0F34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В настоящее время у детей наблюдается отставание в физическом развитии, поэтому возрастает роль двигательной активности, возникает необходимость введения системы </w:t>
      </w:r>
      <w:proofErr w:type="spellStart"/>
      <w:r>
        <w:rPr>
          <w:sz w:val="26"/>
          <w:szCs w:val="26"/>
        </w:rPr>
        <w:t>здоровьесберегающих</w:t>
      </w:r>
      <w:proofErr w:type="spellEnd"/>
      <w:r>
        <w:rPr>
          <w:sz w:val="26"/>
          <w:szCs w:val="26"/>
        </w:rPr>
        <w:t xml:space="preserve"> технологий</w:t>
      </w:r>
      <w:r w:rsidRPr="001D4B2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</w:t>
      </w:r>
      <w:proofErr w:type="spellStart"/>
      <w:r>
        <w:rPr>
          <w:sz w:val="26"/>
          <w:szCs w:val="26"/>
        </w:rPr>
        <w:t>воспитательно</w:t>
      </w:r>
      <w:proofErr w:type="spellEnd"/>
      <w:r>
        <w:rPr>
          <w:sz w:val="26"/>
          <w:szCs w:val="26"/>
        </w:rPr>
        <w:t xml:space="preserve">-образовательный процесс дошкольного образовательного учреждения: физкультурно-оздоровительных, лечебно-профилактических, </w:t>
      </w:r>
      <w:proofErr w:type="spellStart"/>
      <w:r>
        <w:rPr>
          <w:sz w:val="26"/>
          <w:szCs w:val="26"/>
        </w:rPr>
        <w:t>воспитательно</w:t>
      </w:r>
      <w:proofErr w:type="spellEnd"/>
      <w:r>
        <w:rPr>
          <w:sz w:val="26"/>
          <w:szCs w:val="26"/>
        </w:rPr>
        <w:t>-оздоровительных и технологий социально-психологического благополучия.</w:t>
      </w:r>
    </w:p>
    <w:p w:rsidR="009F0F34" w:rsidRPr="00EE14A5" w:rsidRDefault="009F0F34" w:rsidP="009F0F34">
      <w:pPr>
        <w:spacing w:line="300" w:lineRule="auto"/>
        <w:jc w:val="both"/>
        <w:rPr>
          <w:sz w:val="26"/>
          <w:szCs w:val="26"/>
        </w:rPr>
      </w:pPr>
      <w:r w:rsidRPr="00D256B5">
        <w:rPr>
          <w:sz w:val="26"/>
          <w:szCs w:val="26"/>
        </w:rPr>
        <w:tab/>
      </w:r>
      <w:r w:rsidRPr="00EE14A5">
        <w:rPr>
          <w:sz w:val="26"/>
          <w:szCs w:val="26"/>
        </w:rPr>
        <w:t>Таким образом, актуальность проекта подтверждают следующие аспекты:</w:t>
      </w:r>
    </w:p>
    <w:p w:rsidR="009F0F34" w:rsidRPr="00EE14A5" w:rsidRDefault="009F0F34" w:rsidP="009F0F34">
      <w:pPr>
        <w:spacing w:line="300" w:lineRule="auto"/>
        <w:jc w:val="both"/>
        <w:rPr>
          <w:sz w:val="26"/>
          <w:szCs w:val="26"/>
        </w:rPr>
      </w:pPr>
      <w:r w:rsidRPr="00EE14A5">
        <w:rPr>
          <w:sz w:val="26"/>
          <w:szCs w:val="26"/>
        </w:rPr>
        <w:t>-негативная</w:t>
      </w:r>
      <w:r>
        <w:rPr>
          <w:sz w:val="26"/>
          <w:szCs w:val="26"/>
        </w:rPr>
        <w:t xml:space="preserve"> статистика состояния здоровья воспитанников (заболеваемость, пропуски</w:t>
      </w:r>
      <w:r w:rsidRPr="00EE14A5">
        <w:rPr>
          <w:sz w:val="26"/>
          <w:szCs w:val="26"/>
        </w:rPr>
        <w:t>);</w:t>
      </w:r>
    </w:p>
    <w:p w:rsidR="009F0F34" w:rsidRPr="00EE14A5" w:rsidRDefault="009F0F34" w:rsidP="009F0F34">
      <w:pPr>
        <w:spacing w:line="300" w:lineRule="auto"/>
        <w:jc w:val="both"/>
        <w:rPr>
          <w:sz w:val="26"/>
          <w:szCs w:val="26"/>
        </w:rPr>
      </w:pPr>
      <w:r w:rsidRPr="00EE14A5">
        <w:rPr>
          <w:sz w:val="26"/>
          <w:szCs w:val="26"/>
        </w:rPr>
        <w:t>-негативная статистика по образу жизни населения (сниженная двигательная активность, несбалансированное питание, несоблюдение режима дня, нездоровый досуг, растущие факторы риска);</w:t>
      </w:r>
    </w:p>
    <w:p w:rsidR="009F0F34" w:rsidRPr="00EE14A5" w:rsidRDefault="009F0F34" w:rsidP="009F0F34">
      <w:pPr>
        <w:spacing w:line="300" w:lineRule="auto"/>
        <w:jc w:val="both"/>
        <w:rPr>
          <w:sz w:val="26"/>
          <w:szCs w:val="26"/>
        </w:rPr>
      </w:pPr>
      <w:r w:rsidRPr="00EE14A5">
        <w:rPr>
          <w:sz w:val="26"/>
          <w:szCs w:val="26"/>
        </w:rPr>
        <w:t>- значимость здорового образа жизни, культуры здоровья,</w:t>
      </w:r>
    </w:p>
    <w:p w:rsidR="009F0F34" w:rsidRDefault="009F0F34" w:rsidP="009F0F34">
      <w:pPr>
        <w:spacing w:line="300" w:lineRule="auto"/>
        <w:jc w:val="both"/>
        <w:rPr>
          <w:sz w:val="26"/>
          <w:szCs w:val="26"/>
        </w:rPr>
      </w:pPr>
      <w:r w:rsidRPr="00EE14A5">
        <w:rPr>
          <w:sz w:val="26"/>
          <w:szCs w:val="26"/>
        </w:rPr>
        <w:t>-</w:t>
      </w:r>
      <w:r w:rsidRPr="002C479D">
        <w:rPr>
          <w:sz w:val="26"/>
          <w:szCs w:val="26"/>
        </w:rPr>
        <w:t xml:space="preserve">отсутствие </w:t>
      </w:r>
      <w:r>
        <w:rPr>
          <w:sz w:val="26"/>
          <w:szCs w:val="26"/>
        </w:rPr>
        <w:t xml:space="preserve">рациональной </w:t>
      </w:r>
      <w:r w:rsidRPr="002C479D">
        <w:rPr>
          <w:sz w:val="26"/>
          <w:szCs w:val="26"/>
        </w:rPr>
        <w:t xml:space="preserve">системы </w:t>
      </w:r>
      <w:r>
        <w:rPr>
          <w:sz w:val="26"/>
          <w:szCs w:val="26"/>
        </w:rPr>
        <w:t xml:space="preserve">мероприятий по каждому из направлений </w:t>
      </w:r>
      <w:proofErr w:type="spellStart"/>
      <w:r>
        <w:rPr>
          <w:sz w:val="26"/>
          <w:szCs w:val="26"/>
        </w:rPr>
        <w:t>здоровьесб</w:t>
      </w:r>
      <w:r>
        <w:rPr>
          <w:sz w:val="26"/>
          <w:szCs w:val="26"/>
        </w:rPr>
        <w:t>е</w:t>
      </w:r>
      <w:r>
        <w:rPr>
          <w:sz w:val="26"/>
          <w:szCs w:val="26"/>
        </w:rPr>
        <w:t>регающих</w:t>
      </w:r>
      <w:proofErr w:type="spellEnd"/>
      <w:r>
        <w:rPr>
          <w:sz w:val="26"/>
          <w:szCs w:val="26"/>
        </w:rPr>
        <w:t xml:space="preserve"> технологий</w:t>
      </w:r>
      <w:r w:rsidRPr="002C479D">
        <w:rPr>
          <w:sz w:val="26"/>
          <w:szCs w:val="26"/>
        </w:rPr>
        <w:t>.</w:t>
      </w:r>
    </w:p>
    <w:p w:rsidR="009F0F34" w:rsidRDefault="009F0F34" w:rsidP="009F0F34">
      <w:pPr>
        <w:spacing w:line="30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Чтобы быть здоровым, необходимо владеть искусством его сохранения и укрепл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ния. Это и является одним из направлений работы нашего дошкольного образовательного учреждения, использующего </w:t>
      </w:r>
      <w:proofErr w:type="spellStart"/>
      <w:r>
        <w:rPr>
          <w:sz w:val="26"/>
          <w:szCs w:val="26"/>
        </w:rPr>
        <w:t>здоровьесберегающие</w:t>
      </w:r>
      <w:proofErr w:type="spellEnd"/>
      <w:r>
        <w:rPr>
          <w:sz w:val="26"/>
          <w:szCs w:val="26"/>
        </w:rPr>
        <w:t xml:space="preserve"> технологии в своей работе.</w:t>
      </w:r>
    </w:p>
    <w:p w:rsidR="009F0F34" w:rsidRPr="0074672E" w:rsidRDefault="009F0F34" w:rsidP="009F0F34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  <w:t>Все это и явилось основанием для создания проекта.</w:t>
      </w:r>
    </w:p>
    <w:p w:rsidR="009F0F34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74672E">
        <w:rPr>
          <w:b/>
          <w:sz w:val="26"/>
          <w:szCs w:val="26"/>
        </w:rPr>
        <w:t>Цель проекта:</w:t>
      </w:r>
      <w:r>
        <w:rPr>
          <w:sz w:val="26"/>
          <w:szCs w:val="26"/>
        </w:rPr>
        <w:t xml:space="preserve"> Создание единой комплексной эффективной </w:t>
      </w:r>
      <w:proofErr w:type="spellStart"/>
      <w:r>
        <w:rPr>
          <w:sz w:val="26"/>
          <w:szCs w:val="26"/>
        </w:rPr>
        <w:t>здровьесберегающей</w:t>
      </w:r>
      <w:proofErr w:type="spellEnd"/>
      <w:r>
        <w:rPr>
          <w:sz w:val="26"/>
          <w:szCs w:val="26"/>
        </w:rPr>
        <w:t xml:space="preserve"> модели </w:t>
      </w:r>
      <w:proofErr w:type="spellStart"/>
      <w:r>
        <w:rPr>
          <w:sz w:val="26"/>
          <w:szCs w:val="26"/>
        </w:rPr>
        <w:t>воспитательно</w:t>
      </w:r>
      <w:proofErr w:type="spellEnd"/>
      <w:r>
        <w:rPr>
          <w:sz w:val="26"/>
          <w:szCs w:val="26"/>
        </w:rPr>
        <w:t>-образовательной системы дошкольного учреждения.</w:t>
      </w:r>
    </w:p>
    <w:p w:rsidR="009F0F34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741B7E">
        <w:rPr>
          <w:b/>
          <w:sz w:val="26"/>
          <w:szCs w:val="26"/>
        </w:rPr>
        <w:t>Задачи:</w:t>
      </w:r>
      <w:r>
        <w:rPr>
          <w:b/>
          <w:sz w:val="26"/>
          <w:szCs w:val="26"/>
        </w:rPr>
        <w:t xml:space="preserve"> </w:t>
      </w:r>
    </w:p>
    <w:p w:rsidR="009F0F34" w:rsidRDefault="009F0F34" w:rsidP="009F0F34">
      <w:pPr>
        <w:pStyle w:val="ad"/>
        <w:numPr>
          <w:ilvl w:val="0"/>
          <w:numId w:val="2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Разработать и внедрить </w:t>
      </w:r>
      <w:proofErr w:type="spellStart"/>
      <w:r>
        <w:rPr>
          <w:sz w:val="26"/>
          <w:szCs w:val="26"/>
        </w:rPr>
        <w:t>здоровьесберегающую</w:t>
      </w:r>
      <w:proofErr w:type="spellEnd"/>
      <w:r>
        <w:rPr>
          <w:sz w:val="26"/>
          <w:szCs w:val="26"/>
        </w:rPr>
        <w:t xml:space="preserve"> модель </w:t>
      </w:r>
      <w:proofErr w:type="spellStart"/>
      <w:r>
        <w:rPr>
          <w:sz w:val="26"/>
          <w:szCs w:val="26"/>
        </w:rPr>
        <w:t>воспитательно</w:t>
      </w:r>
      <w:proofErr w:type="spellEnd"/>
      <w:r>
        <w:rPr>
          <w:sz w:val="26"/>
          <w:szCs w:val="26"/>
        </w:rPr>
        <w:t>-образовательной системы</w:t>
      </w:r>
      <w:r>
        <w:t>:</w:t>
      </w:r>
    </w:p>
    <w:p w:rsidR="009F0F34" w:rsidRDefault="009F0F34" w:rsidP="009F0F34">
      <w:pPr>
        <w:pStyle w:val="ad"/>
        <w:numPr>
          <w:ilvl w:val="2"/>
          <w:numId w:val="3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Pr="00D93688">
        <w:rPr>
          <w:sz w:val="26"/>
          <w:szCs w:val="26"/>
        </w:rPr>
        <w:t>формирова</w:t>
      </w:r>
      <w:r>
        <w:rPr>
          <w:sz w:val="26"/>
          <w:szCs w:val="26"/>
        </w:rPr>
        <w:t xml:space="preserve">ть </w:t>
      </w:r>
      <w:proofErr w:type="spellStart"/>
      <w:r>
        <w:rPr>
          <w:sz w:val="26"/>
          <w:szCs w:val="26"/>
        </w:rPr>
        <w:t>здоровьесберегающее</w:t>
      </w:r>
      <w:proofErr w:type="spellEnd"/>
      <w:r w:rsidRPr="00D93688">
        <w:rPr>
          <w:sz w:val="26"/>
          <w:szCs w:val="26"/>
        </w:rPr>
        <w:t xml:space="preserve"> пространств</w:t>
      </w:r>
      <w:r>
        <w:rPr>
          <w:sz w:val="26"/>
          <w:szCs w:val="26"/>
        </w:rPr>
        <w:t xml:space="preserve">о в </w:t>
      </w:r>
      <w:r w:rsidRPr="00D93688">
        <w:rPr>
          <w:sz w:val="26"/>
          <w:szCs w:val="26"/>
        </w:rPr>
        <w:t xml:space="preserve"> ДОУ</w:t>
      </w:r>
      <w:r>
        <w:rPr>
          <w:sz w:val="26"/>
          <w:szCs w:val="26"/>
        </w:rPr>
        <w:t>.</w:t>
      </w:r>
    </w:p>
    <w:p w:rsidR="009F0F34" w:rsidRPr="00BD3B4E" w:rsidRDefault="009F0F34" w:rsidP="009F0F34">
      <w:pPr>
        <w:pStyle w:val="ad"/>
        <w:numPr>
          <w:ilvl w:val="2"/>
          <w:numId w:val="3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Разработать комплекс мер по поддержанию здоровья воспитанников в следу</w:t>
      </w:r>
      <w:r>
        <w:rPr>
          <w:sz w:val="26"/>
          <w:szCs w:val="26"/>
        </w:rPr>
        <w:t>ю</w:t>
      </w:r>
      <w:r>
        <w:rPr>
          <w:sz w:val="26"/>
          <w:szCs w:val="26"/>
        </w:rPr>
        <w:t>щих направлениях: лечебно-профилактическое, физкультурно-оздоровительное, обеспечение психического благополучия, образовательно-оздоровительное.</w:t>
      </w:r>
    </w:p>
    <w:p w:rsidR="009F0F34" w:rsidRPr="00BD3B4E" w:rsidRDefault="009F0F34" w:rsidP="009F0F34">
      <w:pPr>
        <w:pStyle w:val="ad"/>
        <w:numPr>
          <w:ilvl w:val="0"/>
          <w:numId w:val="2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Привить детям правильное отношение к своему здоровью через формирование представлений о себе, о здоровом образе жизни, совершенствование умений по 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хранению и преумножению своего здоровья.</w:t>
      </w:r>
    </w:p>
    <w:p w:rsidR="009F0F34" w:rsidRDefault="009F0F34" w:rsidP="009F0F34">
      <w:pPr>
        <w:pStyle w:val="ad"/>
        <w:numPr>
          <w:ilvl w:val="0"/>
          <w:numId w:val="2"/>
        </w:numPr>
        <w:spacing w:line="300" w:lineRule="auto"/>
        <w:jc w:val="both"/>
        <w:rPr>
          <w:sz w:val="26"/>
          <w:szCs w:val="26"/>
        </w:rPr>
      </w:pPr>
      <w:r w:rsidRPr="00A66438">
        <w:rPr>
          <w:sz w:val="26"/>
          <w:szCs w:val="26"/>
        </w:rPr>
        <w:t>Создать условия для формирования потребности каждого дошкольника в двигател</w:t>
      </w:r>
      <w:r w:rsidRPr="00A66438">
        <w:rPr>
          <w:sz w:val="26"/>
          <w:szCs w:val="26"/>
        </w:rPr>
        <w:t>ь</w:t>
      </w:r>
      <w:r w:rsidRPr="00A66438">
        <w:rPr>
          <w:sz w:val="26"/>
          <w:szCs w:val="26"/>
        </w:rPr>
        <w:t>ной активности и физическом совершенствовании.</w:t>
      </w:r>
      <w:r>
        <w:rPr>
          <w:sz w:val="26"/>
          <w:szCs w:val="26"/>
        </w:rPr>
        <w:t xml:space="preserve">      </w:t>
      </w:r>
    </w:p>
    <w:p w:rsidR="009F0F34" w:rsidRPr="00A3142B" w:rsidRDefault="009F0F34" w:rsidP="009F0F34">
      <w:pPr>
        <w:pStyle w:val="ad"/>
        <w:numPr>
          <w:ilvl w:val="0"/>
          <w:numId w:val="2"/>
        </w:numPr>
        <w:spacing w:line="300" w:lineRule="auto"/>
        <w:jc w:val="both"/>
        <w:rPr>
          <w:sz w:val="26"/>
          <w:szCs w:val="26"/>
        </w:rPr>
      </w:pPr>
      <w:r w:rsidRPr="0011007A">
        <w:rPr>
          <w:sz w:val="26"/>
          <w:szCs w:val="26"/>
        </w:rPr>
        <w:t>Обеспеч</w:t>
      </w:r>
      <w:r>
        <w:rPr>
          <w:sz w:val="26"/>
          <w:szCs w:val="26"/>
        </w:rPr>
        <w:t>ить</w:t>
      </w:r>
      <w:r w:rsidRPr="0011007A">
        <w:rPr>
          <w:sz w:val="26"/>
          <w:szCs w:val="26"/>
        </w:rPr>
        <w:t xml:space="preserve"> сем</w:t>
      </w:r>
      <w:r>
        <w:rPr>
          <w:sz w:val="26"/>
          <w:szCs w:val="26"/>
        </w:rPr>
        <w:t>ьи</w:t>
      </w:r>
      <w:r w:rsidRPr="0011007A">
        <w:rPr>
          <w:sz w:val="26"/>
          <w:szCs w:val="26"/>
        </w:rPr>
        <w:t xml:space="preserve"> часто болеющих </w:t>
      </w:r>
      <w:r>
        <w:rPr>
          <w:sz w:val="26"/>
          <w:szCs w:val="26"/>
        </w:rPr>
        <w:t>дошкольников</w:t>
      </w:r>
      <w:r w:rsidRPr="0011007A">
        <w:rPr>
          <w:sz w:val="26"/>
          <w:szCs w:val="26"/>
        </w:rPr>
        <w:t xml:space="preserve"> имеющейся информацией о пер</w:t>
      </w:r>
      <w:r w:rsidRPr="0011007A">
        <w:rPr>
          <w:sz w:val="26"/>
          <w:szCs w:val="26"/>
        </w:rPr>
        <w:t>е</w:t>
      </w:r>
      <w:r w:rsidRPr="0011007A">
        <w:rPr>
          <w:sz w:val="26"/>
          <w:szCs w:val="26"/>
        </w:rPr>
        <w:t>довых и эффективных технологиях и методиках по оздоровлению детей</w:t>
      </w:r>
      <w:r>
        <w:rPr>
          <w:sz w:val="26"/>
          <w:szCs w:val="26"/>
        </w:rPr>
        <w:t>.</w:t>
      </w:r>
      <w:r w:rsidRPr="00A3142B">
        <w:t xml:space="preserve"> </w:t>
      </w:r>
      <w:r w:rsidRPr="00A3142B">
        <w:rPr>
          <w:sz w:val="26"/>
          <w:szCs w:val="26"/>
        </w:rPr>
        <w:t>Активиз</w:t>
      </w:r>
      <w:r w:rsidRPr="00A3142B">
        <w:rPr>
          <w:sz w:val="26"/>
          <w:szCs w:val="26"/>
        </w:rPr>
        <w:t>и</w:t>
      </w:r>
      <w:r w:rsidRPr="00A3142B">
        <w:rPr>
          <w:sz w:val="26"/>
          <w:szCs w:val="26"/>
        </w:rPr>
        <w:t>ровать педагогический потенциал семьи в вопросах формирования ценностей здор</w:t>
      </w:r>
      <w:r w:rsidRPr="00A3142B">
        <w:rPr>
          <w:sz w:val="26"/>
          <w:szCs w:val="26"/>
        </w:rPr>
        <w:t>о</w:t>
      </w:r>
      <w:r w:rsidRPr="00A3142B">
        <w:rPr>
          <w:sz w:val="26"/>
          <w:szCs w:val="26"/>
        </w:rPr>
        <w:t>вья через разработку и использование инновационных форм работы с родителями по пропаганде здорового образа жизни.</w:t>
      </w:r>
    </w:p>
    <w:p w:rsidR="009F0F34" w:rsidRDefault="009F0F34" w:rsidP="009F0F34">
      <w:pPr>
        <w:pStyle w:val="ad"/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Срок реализации проекта: сентябрь 2010 – май 2012 года.</w:t>
      </w:r>
    </w:p>
    <w:p w:rsidR="009F0F34" w:rsidRDefault="009F0F34" w:rsidP="009F0F34">
      <w:pPr>
        <w:spacing w:line="300" w:lineRule="auto"/>
        <w:ind w:left="720"/>
        <w:jc w:val="both"/>
        <w:rPr>
          <w:sz w:val="26"/>
          <w:szCs w:val="26"/>
        </w:rPr>
      </w:pPr>
      <w:r w:rsidRPr="00544718">
        <w:rPr>
          <w:sz w:val="26"/>
          <w:szCs w:val="26"/>
        </w:rPr>
        <w:t xml:space="preserve">Участники </w:t>
      </w:r>
      <w:r>
        <w:rPr>
          <w:sz w:val="26"/>
          <w:szCs w:val="26"/>
        </w:rPr>
        <w:t>проекта: дети, педагоги и</w:t>
      </w:r>
      <w:r w:rsidRPr="00544718">
        <w:rPr>
          <w:sz w:val="26"/>
          <w:szCs w:val="26"/>
        </w:rPr>
        <w:t xml:space="preserve"> родители</w:t>
      </w:r>
      <w:r>
        <w:rPr>
          <w:sz w:val="26"/>
          <w:szCs w:val="26"/>
        </w:rPr>
        <w:t>.</w:t>
      </w:r>
      <w:r w:rsidRPr="00544718">
        <w:rPr>
          <w:sz w:val="26"/>
          <w:szCs w:val="26"/>
        </w:rPr>
        <w:t xml:space="preserve"> </w:t>
      </w:r>
    </w:p>
    <w:p w:rsidR="009F0F34" w:rsidRPr="00166002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166002">
        <w:rPr>
          <w:b/>
          <w:sz w:val="26"/>
          <w:szCs w:val="26"/>
        </w:rPr>
        <w:t>Риск:</w:t>
      </w:r>
      <w:r w:rsidRPr="00166002">
        <w:rPr>
          <w:sz w:val="26"/>
          <w:szCs w:val="26"/>
        </w:rPr>
        <w:t xml:space="preserve"> Недостаточный уровень </w:t>
      </w:r>
      <w:proofErr w:type="spellStart"/>
      <w:r w:rsidRPr="00166002">
        <w:rPr>
          <w:sz w:val="26"/>
          <w:szCs w:val="26"/>
        </w:rPr>
        <w:t>валеологической</w:t>
      </w:r>
      <w:proofErr w:type="spellEnd"/>
      <w:r w:rsidRPr="00166002">
        <w:rPr>
          <w:sz w:val="26"/>
          <w:szCs w:val="26"/>
        </w:rPr>
        <w:t xml:space="preserve"> грамотности педагогов, воспита</w:t>
      </w:r>
      <w:r w:rsidRPr="00166002">
        <w:rPr>
          <w:sz w:val="26"/>
          <w:szCs w:val="26"/>
        </w:rPr>
        <w:t>н</w:t>
      </w:r>
      <w:r w:rsidRPr="00166002">
        <w:rPr>
          <w:sz w:val="26"/>
          <w:szCs w:val="26"/>
        </w:rPr>
        <w:t>ников и их родителей.</w:t>
      </w:r>
    </w:p>
    <w:p w:rsidR="009F0F34" w:rsidRPr="00FB4A4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166002">
        <w:rPr>
          <w:b/>
          <w:sz w:val="26"/>
          <w:szCs w:val="26"/>
        </w:rPr>
        <w:t>Предупреждение риска:</w:t>
      </w:r>
      <w:r w:rsidRPr="00166002">
        <w:rPr>
          <w:sz w:val="26"/>
          <w:szCs w:val="26"/>
        </w:rPr>
        <w:t xml:space="preserve"> организация </w:t>
      </w:r>
      <w:proofErr w:type="spellStart"/>
      <w:r w:rsidRPr="00166002">
        <w:rPr>
          <w:sz w:val="26"/>
          <w:szCs w:val="26"/>
        </w:rPr>
        <w:t>здоровьесберегающей</w:t>
      </w:r>
      <w:proofErr w:type="spellEnd"/>
      <w:r w:rsidRPr="00166002">
        <w:rPr>
          <w:sz w:val="26"/>
          <w:szCs w:val="26"/>
        </w:rPr>
        <w:t xml:space="preserve"> среды ДОУ, определ</w:t>
      </w:r>
      <w:r w:rsidRPr="00166002">
        <w:rPr>
          <w:sz w:val="26"/>
          <w:szCs w:val="26"/>
        </w:rPr>
        <w:t>е</w:t>
      </w:r>
      <w:r w:rsidRPr="00166002">
        <w:rPr>
          <w:sz w:val="26"/>
          <w:szCs w:val="26"/>
        </w:rPr>
        <w:t>ние показателей физического развития, двигательной подготовленности, объективных и субъективных критериев здоровья методами диагностик</w:t>
      </w:r>
      <w:proofErr w:type="gramStart"/>
      <w:r w:rsidRPr="00166002">
        <w:rPr>
          <w:sz w:val="26"/>
          <w:szCs w:val="26"/>
        </w:rPr>
        <w:t>.</w:t>
      </w:r>
      <w:proofErr w:type="gramEnd"/>
      <w:r w:rsidRPr="00166002">
        <w:rPr>
          <w:sz w:val="26"/>
          <w:szCs w:val="26"/>
        </w:rPr>
        <w:t xml:space="preserve"> </w:t>
      </w:r>
      <w:proofErr w:type="gramStart"/>
      <w:r w:rsidRPr="00166002">
        <w:rPr>
          <w:sz w:val="26"/>
          <w:szCs w:val="26"/>
        </w:rPr>
        <w:t>и</w:t>
      </w:r>
      <w:proofErr w:type="gramEnd"/>
      <w:r w:rsidRPr="00166002">
        <w:rPr>
          <w:sz w:val="26"/>
          <w:szCs w:val="26"/>
        </w:rPr>
        <w:t>зучение передового педагогич</w:t>
      </w:r>
      <w:r w:rsidRPr="00166002">
        <w:rPr>
          <w:sz w:val="26"/>
          <w:szCs w:val="26"/>
        </w:rPr>
        <w:t>е</w:t>
      </w:r>
      <w:r w:rsidRPr="00166002">
        <w:rPr>
          <w:sz w:val="26"/>
          <w:szCs w:val="26"/>
        </w:rPr>
        <w:t>ского, медицинского и социального опыта по оздоровлению детей, отбор и внедрение э</w:t>
      </w:r>
      <w:r w:rsidRPr="00166002">
        <w:rPr>
          <w:sz w:val="26"/>
          <w:szCs w:val="26"/>
        </w:rPr>
        <w:t>ф</w:t>
      </w:r>
      <w:r w:rsidRPr="00166002">
        <w:rPr>
          <w:sz w:val="26"/>
          <w:szCs w:val="26"/>
        </w:rPr>
        <w:t>фективных технологий и методик, систематическое повышение квалификации педагогич</w:t>
      </w:r>
      <w:r w:rsidRPr="00166002">
        <w:rPr>
          <w:sz w:val="26"/>
          <w:szCs w:val="26"/>
        </w:rPr>
        <w:t>е</w:t>
      </w:r>
      <w:r w:rsidRPr="00166002">
        <w:rPr>
          <w:sz w:val="26"/>
          <w:szCs w:val="26"/>
        </w:rPr>
        <w:t>ских и медицинских кадров, пропаганда здорового образа жизни и методов оздоровления в коллективе детей, родителей, сотрудников.</w:t>
      </w:r>
    </w:p>
    <w:p w:rsidR="009F0F34" w:rsidRDefault="009F0F34" w:rsidP="009F0F34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В результате реализации проекта будет разработана комплексная эффективная с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стема мероприятий, способствующих сохранению и укреплению здоровья дошкольников, формированию основ здорового образа жизни у детей и их </w:t>
      </w:r>
      <w:r w:rsidRPr="00741B7E">
        <w:rPr>
          <w:sz w:val="26"/>
          <w:szCs w:val="26"/>
        </w:rPr>
        <w:t xml:space="preserve">родителей, </w:t>
      </w:r>
      <w:r w:rsidRPr="00497355">
        <w:rPr>
          <w:sz w:val="26"/>
          <w:szCs w:val="26"/>
        </w:rPr>
        <w:t>путем использов</w:t>
      </w:r>
      <w:r w:rsidRPr="00497355">
        <w:rPr>
          <w:sz w:val="26"/>
          <w:szCs w:val="26"/>
        </w:rPr>
        <w:t>а</w:t>
      </w:r>
      <w:r w:rsidRPr="00497355">
        <w:rPr>
          <w:sz w:val="26"/>
          <w:szCs w:val="26"/>
        </w:rPr>
        <w:t>ния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здоровьесберегающих</w:t>
      </w:r>
      <w:proofErr w:type="spellEnd"/>
      <w:r>
        <w:rPr>
          <w:sz w:val="26"/>
          <w:szCs w:val="26"/>
        </w:rPr>
        <w:t xml:space="preserve"> технологий, которая будет способствовать:</w:t>
      </w:r>
    </w:p>
    <w:p w:rsidR="009F0F34" w:rsidRDefault="009F0F34" w:rsidP="009F0F34">
      <w:pPr>
        <w:pStyle w:val="ad"/>
        <w:numPr>
          <w:ilvl w:val="0"/>
          <w:numId w:val="28"/>
        </w:numPr>
        <w:spacing w:line="300" w:lineRule="auto"/>
        <w:jc w:val="both"/>
        <w:rPr>
          <w:sz w:val="26"/>
          <w:szCs w:val="26"/>
        </w:rPr>
      </w:pPr>
      <w:r w:rsidRPr="004D4757">
        <w:rPr>
          <w:sz w:val="26"/>
          <w:szCs w:val="26"/>
        </w:rPr>
        <w:t>снижению уровня заболеваемости</w:t>
      </w:r>
      <w:r>
        <w:rPr>
          <w:sz w:val="26"/>
          <w:szCs w:val="26"/>
        </w:rPr>
        <w:t xml:space="preserve"> детей в дошкольном учреждении;</w:t>
      </w:r>
      <w:r w:rsidRPr="004D4757">
        <w:rPr>
          <w:sz w:val="26"/>
          <w:szCs w:val="26"/>
        </w:rPr>
        <w:t xml:space="preserve"> </w:t>
      </w:r>
    </w:p>
    <w:p w:rsidR="009F0F34" w:rsidRDefault="009F0F34" w:rsidP="009F0F34">
      <w:pPr>
        <w:pStyle w:val="ad"/>
        <w:numPr>
          <w:ilvl w:val="0"/>
          <w:numId w:val="28"/>
        </w:numPr>
        <w:spacing w:line="300" w:lineRule="auto"/>
        <w:jc w:val="both"/>
        <w:rPr>
          <w:sz w:val="26"/>
          <w:szCs w:val="26"/>
        </w:rPr>
      </w:pPr>
      <w:r w:rsidRPr="003A1863">
        <w:rPr>
          <w:sz w:val="26"/>
          <w:szCs w:val="26"/>
        </w:rPr>
        <w:t>повышению уровня физической подготовленности дошкольников</w:t>
      </w:r>
      <w:r>
        <w:rPr>
          <w:sz w:val="26"/>
          <w:szCs w:val="26"/>
        </w:rPr>
        <w:t>;</w:t>
      </w:r>
    </w:p>
    <w:p w:rsidR="009F0F34" w:rsidRPr="003A1863" w:rsidRDefault="009F0F34" w:rsidP="009F0F34">
      <w:pPr>
        <w:pStyle w:val="ad"/>
        <w:numPr>
          <w:ilvl w:val="0"/>
          <w:numId w:val="28"/>
        </w:numPr>
        <w:spacing w:line="300" w:lineRule="auto"/>
        <w:jc w:val="both"/>
        <w:rPr>
          <w:sz w:val="26"/>
          <w:szCs w:val="26"/>
        </w:rPr>
      </w:pPr>
      <w:proofErr w:type="spellStart"/>
      <w:r w:rsidRPr="003A1863">
        <w:rPr>
          <w:sz w:val="26"/>
          <w:szCs w:val="26"/>
        </w:rPr>
        <w:t>сформированности</w:t>
      </w:r>
      <w:proofErr w:type="spellEnd"/>
      <w:r w:rsidRPr="003A1863">
        <w:rPr>
          <w:sz w:val="26"/>
          <w:szCs w:val="26"/>
        </w:rPr>
        <w:t xml:space="preserve"> осознанной потребности в ведении здорового образа жизни у воспитанников и их родителей, сотрудников ДОУ</w:t>
      </w:r>
      <w:r>
        <w:rPr>
          <w:sz w:val="26"/>
          <w:szCs w:val="26"/>
        </w:rPr>
        <w:t>;</w:t>
      </w:r>
    </w:p>
    <w:p w:rsidR="009F0F34" w:rsidRDefault="009F0F34" w:rsidP="009F0F34">
      <w:pPr>
        <w:pStyle w:val="ad"/>
        <w:numPr>
          <w:ilvl w:val="0"/>
          <w:numId w:val="28"/>
        </w:numPr>
        <w:spacing w:line="30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сформированности</w:t>
      </w:r>
      <w:proofErr w:type="spellEnd"/>
      <w:r>
        <w:rPr>
          <w:sz w:val="26"/>
          <w:szCs w:val="26"/>
        </w:rPr>
        <w:t xml:space="preserve"> знаний у дошкольников об основах ЗОЖ;</w:t>
      </w:r>
    </w:p>
    <w:p w:rsidR="009F0F34" w:rsidRPr="00C05A5E" w:rsidRDefault="009F0F34" w:rsidP="009F0F34">
      <w:pPr>
        <w:pStyle w:val="ad"/>
        <w:numPr>
          <w:ilvl w:val="0"/>
          <w:numId w:val="28"/>
        </w:numPr>
        <w:spacing w:line="300" w:lineRule="auto"/>
        <w:jc w:val="both"/>
        <w:rPr>
          <w:sz w:val="26"/>
          <w:szCs w:val="26"/>
        </w:rPr>
      </w:pPr>
      <w:r w:rsidRPr="00C05A5E">
        <w:rPr>
          <w:sz w:val="26"/>
          <w:szCs w:val="26"/>
        </w:rPr>
        <w:t>систематизации</w:t>
      </w:r>
      <w:r>
        <w:rPr>
          <w:sz w:val="26"/>
          <w:szCs w:val="26"/>
        </w:rPr>
        <w:t xml:space="preserve"> </w:t>
      </w:r>
      <w:r w:rsidRPr="00C05A5E">
        <w:rPr>
          <w:sz w:val="26"/>
          <w:szCs w:val="26"/>
        </w:rPr>
        <w:t>и внедрени</w:t>
      </w:r>
      <w:r>
        <w:rPr>
          <w:sz w:val="26"/>
          <w:szCs w:val="26"/>
        </w:rPr>
        <w:t>ю</w:t>
      </w:r>
      <w:r w:rsidRPr="00C05A5E">
        <w:rPr>
          <w:sz w:val="26"/>
          <w:szCs w:val="26"/>
        </w:rPr>
        <w:t xml:space="preserve"> в практику образовательно-воспитательной деятельн</w:t>
      </w:r>
      <w:r w:rsidRPr="00C05A5E">
        <w:rPr>
          <w:sz w:val="26"/>
          <w:szCs w:val="26"/>
        </w:rPr>
        <w:t>о</w:t>
      </w:r>
      <w:r w:rsidRPr="00C05A5E">
        <w:rPr>
          <w:sz w:val="26"/>
          <w:szCs w:val="26"/>
        </w:rPr>
        <w:t xml:space="preserve">сти педагогов </w:t>
      </w:r>
      <w:proofErr w:type="spellStart"/>
      <w:r w:rsidRPr="00C05A5E">
        <w:rPr>
          <w:sz w:val="26"/>
          <w:szCs w:val="26"/>
        </w:rPr>
        <w:t>здоровьесберегающих</w:t>
      </w:r>
      <w:proofErr w:type="spellEnd"/>
      <w:r w:rsidRPr="00C05A5E">
        <w:rPr>
          <w:sz w:val="26"/>
          <w:szCs w:val="26"/>
        </w:rPr>
        <w:t xml:space="preserve"> технологий</w:t>
      </w:r>
      <w:r>
        <w:rPr>
          <w:sz w:val="26"/>
          <w:szCs w:val="26"/>
        </w:rPr>
        <w:t>;</w:t>
      </w:r>
    </w:p>
    <w:p w:rsidR="009F0F34" w:rsidRPr="00D048D2" w:rsidRDefault="009F0F34" w:rsidP="009F0F34">
      <w:pPr>
        <w:pStyle w:val="ad"/>
        <w:numPr>
          <w:ilvl w:val="0"/>
          <w:numId w:val="28"/>
        </w:num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>благотворному влиянию на формирование физических и нравственных качеств, 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хранение и укрепление здоровья.</w:t>
      </w:r>
    </w:p>
    <w:p w:rsidR="009F0F34" w:rsidRPr="00166002" w:rsidRDefault="009F0F34" w:rsidP="009F0F34">
      <w:pPr>
        <w:spacing w:line="300" w:lineRule="auto"/>
        <w:ind w:left="357"/>
        <w:jc w:val="center"/>
        <w:rPr>
          <w:b/>
        </w:rPr>
      </w:pPr>
      <w:proofErr w:type="gramStart"/>
      <w:r w:rsidRPr="00166002">
        <w:rPr>
          <w:b/>
        </w:rPr>
        <w:t>КРАТКИЙ</w:t>
      </w:r>
      <w:proofErr w:type="gramEnd"/>
      <w:r w:rsidRPr="00166002">
        <w:rPr>
          <w:b/>
        </w:rPr>
        <w:t xml:space="preserve"> </w:t>
      </w:r>
      <w:r w:rsidRPr="00166002">
        <w:rPr>
          <w:b/>
          <w:lang w:val="en-US"/>
        </w:rPr>
        <w:t>SWOT-</w:t>
      </w:r>
      <w:r w:rsidRPr="00166002">
        <w:rPr>
          <w:b/>
        </w:rPr>
        <w:t>АНАЛИЗ ПРОЕКТА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7"/>
        <w:gridCol w:w="5672"/>
        <w:gridCol w:w="3957"/>
      </w:tblGrid>
      <w:tr w:rsidR="009F0F34" w:rsidRPr="00712307" w:rsidTr="00D27C06">
        <w:trPr>
          <w:trHeight w:val="379"/>
        </w:trPr>
        <w:tc>
          <w:tcPr>
            <w:tcW w:w="543" w:type="dxa"/>
          </w:tcPr>
          <w:p w:rsidR="009F0F34" w:rsidRPr="00712307" w:rsidRDefault="009F0F34" w:rsidP="00D27C06">
            <w:pPr>
              <w:spacing w:line="300" w:lineRule="auto"/>
              <w:ind w:left="360"/>
              <w:jc w:val="both"/>
            </w:pPr>
          </w:p>
        </w:tc>
        <w:tc>
          <w:tcPr>
            <w:tcW w:w="9663" w:type="dxa"/>
            <w:gridSpan w:val="2"/>
            <w:vAlign w:val="center"/>
          </w:tcPr>
          <w:p w:rsidR="009F0F34" w:rsidRPr="00166002" w:rsidRDefault="009F0F34" w:rsidP="00D27C06">
            <w:pPr>
              <w:spacing w:line="300" w:lineRule="auto"/>
              <w:ind w:left="360"/>
              <w:jc w:val="center"/>
              <w:rPr>
                <w:b/>
              </w:rPr>
            </w:pPr>
            <w:r w:rsidRPr="00166002">
              <w:rPr>
                <w:b/>
              </w:rPr>
              <w:t>ВНУТРЕННЯЯ СРЕДА</w:t>
            </w:r>
          </w:p>
        </w:tc>
      </w:tr>
      <w:tr w:rsidR="009F0F34" w:rsidRPr="00712307" w:rsidTr="00D27C06">
        <w:trPr>
          <w:trHeight w:val="6084"/>
        </w:trPr>
        <w:tc>
          <w:tcPr>
            <w:tcW w:w="543" w:type="dxa"/>
            <w:vMerge w:val="restart"/>
            <w:textDirection w:val="btLr"/>
          </w:tcPr>
          <w:p w:rsidR="009F0F34" w:rsidRPr="00166002" w:rsidRDefault="009F0F34" w:rsidP="00D27C06">
            <w:pPr>
              <w:spacing w:line="300" w:lineRule="auto"/>
              <w:ind w:left="360" w:right="113"/>
              <w:jc w:val="center"/>
              <w:rPr>
                <w:b/>
              </w:rPr>
            </w:pPr>
            <w:r w:rsidRPr="00166002">
              <w:rPr>
                <w:b/>
              </w:rPr>
              <w:t>ВНЕШНЯЯ СРЕДА</w:t>
            </w:r>
          </w:p>
        </w:tc>
        <w:tc>
          <w:tcPr>
            <w:tcW w:w="5694" w:type="dxa"/>
            <w:vAlign w:val="center"/>
          </w:tcPr>
          <w:p w:rsidR="009F0F34" w:rsidRPr="00166002" w:rsidRDefault="009F0F34" w:rsidP="00D27C06">
            <w:pPr>
              <w:spacing w:line="300" w:lineRule="auto"/>
              <w:ind w:left="360"/>
              <w:jc w:val="center"/>
              <w:rPr>
                <w:b/>
                <w:sz w:val="26"/>
                <w:szCs w:val="26"/>
              </w:rPr>
            </w:pPr>
            <w:r w:rsidRPr="00166002">
              <w:rPr>
                <w:b/>
                <w:sz w:val="26"/>
                <w:szCs w:val="26"/>
                <w:lang w:val="en-US"/>
              </w:rPr>
              <w:t>S</w:t>
            </w:r>
            <w:r w:rsidRPr="00166002">
              <w:rPr>
                <w:b/>
                <w:sz w:val="26"/>
                <w:szCs w:val="26"/>
              </w:rPr>
              <w:t xml:space="preserve"> – сильные стороны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наличие высококвалифицированных спец</w:t>
            </w:r>
            <w:r w:rsidRPr="00166002">
              <w:rPr>
                <w:sz w:val="26"/>
                <w:szCs w:val="26"/>
              </w:rPr>
              <w:t>и</w:t>
            </w:r>
            <w:r w:rsidRPr="00166002">
              <w:rPr>
                <w:sz w:val="26"/>
                <w:szCs w:val="26"/>
              </w:rPr>
              <w:t>алистов,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наличие научно-методических разработок,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наличие материально-технической базы,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накопленный опыт деятельности по сохр</w:t>
            </w:r>
            <w:r w:rsidRPr="00166002">
              <w:rPr>
                <w:sz w:val="26"/>
                <w:szCs w:val="26"/>
              </w:rPr>
              <w:t>а</w:t>
            </w:r>
            <w:r w:rsidRPr="00166002">
              <w:rPr>
                <w:sz w:val="26"/>
                <w:szCs w:val="26"/>
              </w:rPr>
              <w:t xml:space="preserve">нению и укреплению здоровья дошкольников, формированию основ здорового образа жизни у дошкольников, 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наличие разработанного и созданного  сайта для тиражирования опыта в области оздоровл</w:t>
            </w:r>
            <w:r w:rsidRPr="00166002">
              <w:rPr>
                <w:sz w:val="26"/>
                <w:szCs w:val="26"/>
              </w:rPr>
              <w:t>е</w:t>
            </w:r>
            <w:r w:rsidRPr="00166002">
              <w:rPr>
                <w:sz w:val="26"/>
                <w:szCs w:val="26"/>
              </w:rPr>
              <w:t xml:space="preserve">ния детей дошкольного возраста, 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 xml:space="preserve">- наличие опыта привлечения </w:t>
            </w:r>
            <w:r>
              <w:rPr>
                <w:sz w:val="26"/>
                <w:szCs w:val="26"/>
              </w:rPr>
              <w:t>дополнител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 xml:space="preserve">ного </w:t>
            </w:r>
            <w:r w:rsidRPr="00166002">
              <w:rPr>
                <w:sz w:val="26"/>
                <w:szCs w:val="26"/>
              </w:rPr>
              <w:t>финансирования для деятельности по ф</w:t>
            </w:r>
            <w:r w:rsidRPr="00166002">
              <w:rPr>
                <w:sz w:val="26"/>
                <w:szCs w:val="26"/>
              </w:rPr>
              <w:t>и</w:t>
            </w:r>
            <w:r w:rsidRPr="00166002">
              <w:rPr>
                <w:sz w:val="26"/>
                <w:szCs w:val="26"/>
              </w:rPr>
              <w:t>зическому воспитанию.</w:t>
            </w:r>
          </w:p>
        </w:tc>
        <w:tc>
          <w:tcPr>
            <w:tcW w:w="3969" w:type="dxa"/>
          </w:tcPr>
          <w:p w:rsidR="009F0F34" w:rsidRPr="00166002" w:rsidRDefault="009F0F34" w:rsidP="00D27C06">
            <w:pPr>
              <w:spacing w:line="300" w:lineRule="auto"/>
              <w:ind w:left="360"/>
              <w:jc w:val="center"/>
              <w:rPr>
                <w:b/>
                <w:sz w:val="26"/>
                <w:szCs w:val="26"/>
              </w:rPr>
            </w:pPr>
            <w:r w:rsidRPr="00166002">
              <w:rPr>
                <w:b/>
                <w:sz w:val="26"/>
                <w:szCs w:val="26"/>
                <w:lang w:val="en-US"/>
              </w:rPr>
              <w:t>W</w:t>
            </w:r>
            <w:r w:rsidRPr="00166002">
              <w:rPr>
                <w:b/>
                <w:sz w:val="26"/>
                <w:szCs w:val="26"/>
              </w:rPr>
              <w:t xml:space="preserve"> – слабые стороны</w:t>
            </w:r>
          </w:p>
          <w:p w:rsidR="009F0F34" w:rsidRPr="00166002" w:rsidRDefault="009F0F34" w:rsidP="00D27C06">
            <w:pPr>
              <w:spacing w:line="300" w:lineRule="auto"/>
              <w:ind w:left="22" w:firstLine="338"/>
              <w:jc w:val="both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постепенная смена педаг</w:t>
            </w:r>
            <w:r w:rsidRPr="00166002">
              <w:rPr>
                <w:sz w:val="26"/>
                <w:szCs w:val="26"/>
              </w:rPr>
              <w:t>о</w:t>
            </w:r>
            <w:r w:rsidRPr="00166002">
              <w:rPr>
                <w:sz w:val="26"/>
                <w:szCs w:val="26"/>
              </w:rPr>
              <w:t>гического коллектива,</w:t>
            </w:r>
          </w:p>
          <w:p w:rsidR="009F0F34" w:rsidRPr="00166002" w:rsidRDefault="009F0F34" w:rsidP="00D27C06">
            <w:pPr>
              <w:spacing w:line="300" w:lineRule="auto"/>
              <w:ind w:left="22" w:firstLine="338"/>
              <w:jc w:val="both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увеличение количества д</w:t>
            </w:r>
            <w:r w:rsidRPr="00166002">
              <w:rPr>
                <w:sz w:val="26"/>
                <w:szCs w:val="26"/>
              </w:rPr>
              <w:t>е</w:t>
            </w:r>
            <w:r w:rsidRPr="00166002">
              <w:rPr>
                <w:sz w:val="26"/>
                <w:szCs w:val="26"/>
              </w:rPr>
              <w:t xml:space="preserve">тей со </w:t>
            </w:r>
            <w:r w:rsidRPr="00166002">
              <w:rPr>
                <w:sz w:val="26"/>
                <w:szCs w:val="26"/>
                <w:lang w:val="en-US"/>
              </w:rPr>
              <w:t>II</w:t>
            </w:r>
            <w:r w:rsidRPr="00166002">
              <w:rPr>
                <w:sz w:val="26"/>
                <w:szCs w:val="26"/>
              </w:rPr>
              <w:t xml:space="preserve"> и </w:t>
            </w:r>
            <w:r w:rsidRPr="00166002">
              <w:rPr>
                <w:sz w:val="26"/>
                <w:szCs w:val="26"/>
                <w:lang w:val="en-US"/>
              </w:rPr>
              <w:t>III</w:t>
            </w:r>
            <w:r w:rsidRPr="00166002">
              <w:rPr>
                <w:sz w:val="26"/>
                <w:szCs w:val="26"/>
              </w:rPr>
              <w:t xml:space="preserve"> группы здоровья,</w:t>
            </w:r>
          </w:p>
          <w:p w:rsidR="009F0F34" w:rsidRDefault="009F0F34" w:rsidP="00D27C06">
            <w:pPr>
              <w:spacing w:line="300" w:lineRule="auto"/>
              <w:ind w:left="22" w:firstLine="338"/>
              <w:jc w:val="both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малоактивная позиция род</w:t>
            </w:r>
            <w:r w:rsidRPr="00166002">
              <w:rPr>
                <w:sz w:val="26"/>
                <w:szCs w:val="26"/>
              </w:rPr>
              <w:t>и</w:t>
            </w:r>
            <w:r w:rsidRPr="00166002">
              <w:rPr>
                <w:sz w:val="26"/>
                <w:szCs w:val="26"/>
              </w:rPr>
              <w:t xml:space="preserve">телей в </w:t>
            </w:r>
            <w:proofErr w:type="spellStart"/>
            <w:r w:rsidRPr="00166002">
              <w:rPr>
                <w:sz w:val="26"/>
                <w:szCs w:val="26"/>
              </w:rPr>
              <w:t>воспитательно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gramStart"/>
            <w:r w:rsidRPr="00166002">
              <w:rPr>
                <w:sz w:val="26"/>
                <w:szCs w:val="26"/>
              </w:rPr>
              <w:t>-о</w:t>
            </w:r>
            <w:proofErr w:type="gramEnd"/>
            <w:r w:rsidRPr="00166002">
              <w:rPr>
                <w:sz w:val="26"/>
                <w:szCs w:val="26"/>
              </w:rPr>
              <w:t>бразовательном процессе ДОУ, связанная с дефицитом времени</w:t>
            </w:r>
            <w:r>
              <w:rPr>
                <w:sz w:val="26"/>
                <w:szCs w:val="26"/>
              </w:rPr>
              <w:t>;</w:t>
            </w:r>
          </w:p>
          <w:p w:rsidR="009F0F34" w:rsidRDefault="009F0F34" w:rsidP="00D27C06">
            <w:pPr>
              <w:spacing w:line="300" w:lineRule="auto"/>
              <w:ind w:left="22" w:firstLine="33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нерегулярное использование в </w:t>
            </w:r>
            <w:proofErr w:type="spellStart"/>
            <w:r>
              <w:rPr>
                <w:sz w:val="26"/>
                <w:szCs w:val="26"/>
              </w:rPr>
              <w:t>воспитательно</w:t>
            </w:r>
            <w:proofErr w:type="spellEnd"/>
            <w:r>
              <w:rPr>
                <w:sz w:val="26"/>
                <w:szCs w:val="26"/>
              </w:rPr>
              <w:t xml:space="preserve">  - образовател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 xml:space="preserve">ном процессе </w:t>
            </w:r>
            <w:proofErr w:type="spellStart"/>
            <w:r>
              <w:rPr>
                <w:sz w:val="26"/>
                <w:szCs w:val="26"/>
              </w:rPr>
              <w:t>здоровьесберег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ющих</w:t>
            </w:r>
            <w:proofErr w:type="spellEnd"/>
            <w:r>
              <w:rPr>
                <w:sz w:val="26"/>
                <w:szCs w:val="26"/>
              </w:rPr>
              <w:t xml:space="preserve"> технологий;</w:t>
            </w:r>
          </w:p>
          <w:p w:rsidR="009F0F34" w:rsidRPr="00CA6846" w:rsidRDefault="009F0F34" w:rsidP="00D27C06">
            <w:pPr>
              <w:spacing w:line="300" w:lineRule="auto"/>
              <w:ind w:left="22" w:firstLine="33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отсутствие знаний у родит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лей о </w:t>
            </w:r>
            <w:proofErr w:type="spellStart"/>
            <w:r>
              <w:rPr>
                <w:sz w:val="26"/>
                <w:szCs w:val="26"/>
              </w:rPr>
              <w:t>здоровьесберегающих</w:t>
            </w:r>
            <w:proofErr w:type="spellEnd"/>
            <w:r>
              <w:rPr>
                <w:sz w:val="26"/>
                <w:szCs w:val="26"/>
              </w:rPr>
              <w:t xml:space="preserve"> те</w:t>
            </w:r>
            <w:r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>нологиях.</w:t>
            </w:r>
          </w:p>
        </w:tc>
      </w:tr>
      <w:tr w:rsidR="009F0F34" w:rsidRPr="00712307" w:rsidTr="00D27C06">
        <w:trPr>
          <w:trHeight w:val="1687"/>
        </w:trPr>
        <w:tc>
          <w:tcPr>
            <w:tcW w:w="543" w:type="dxa"/>
            <w:vMerge/>
          </w:tcPr>
          <w:p w:rsidR="009F0F34" w:rsidRPr="00712307" w:rsidRDefault="009F0F34" w:rsidP="00D27C06">
            <w:pPr>
              <w:spacing w:line="300" w:lineRule="auto"/>
              <w:ind w:left="360"/>
              <w:jc w:val="both"/>
            </w:pPr>
          </w:p>
        </w:tc>
        <w:tc>
          <w:tcPr>
            <w:tcW w:w="5694" w:type="dxa"/>
            <w:vAlign w:val="center"/>
          </w:tcPr>
          <w:p w:rsidR="009F0F34" w:rsidRPr="00166002" w:rsidRDefault="009F0F34" w:rsidP="00D27C06">
            <w:pPr>
              <w:spacing w:line="300" w:lineRule="auto"/>
              <w:ind w:left="36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О </w:t>
            </w:r>
            <w:r w:rsidRPr="00166002">
              <w:rPr>
                <w:b/>
                <w:sz w:val="26"/>
                <w:szCs w:val="26"/>
              </w:rPr>
              <w:t>– возможности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jc w:val="both"/>
              <w:rPr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перспективы развития и расширения прое</w:t>
            </w:r>
            <w:r w:rsidRPr="00166002">
              <w:rPr>
                <w:sz w:val="26"/>
                <w:szCs w:val="26"/>
              </w:rPr>
              <w:t>к</w:t>
            </w:r>
            <w:r w:rsidRPr="00166002">
              <w:rPr>
                <w:sz w:val="26"/>
                <w:szCs w:val="26"/>
              </w:rPr>
              <w:t>та посредством интеграции с другими детскими садами,</w:t>
            </w:r>
          </w:p>
          <w:p w:rsidR="009F0F34" w:rsidRPr="00166002" w:rsidRDefault="009F0F34" w:rsidP="00D27C06">
            <w:pPr>
              <w:spacing w:line="300" w:lineRule="auto"/>
              <w:ind w:left="24" w:firstLine="336"/>
              <w:jc w:val="both"/>
              <w:rPr>
                <w:b/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 xml:space="preserve">- актуальность тематики </w:t>
            </w:r>
            <w:proofErr w:type="spellStart"/>
            <w:r w:rsidRPr="00166002">
              <w:rPr>
                <w:sz w:val="26"/>
                <w:szCs w:val="26"/>
              </w:rPr>
              <w:t>здоровьесбережения</w:t>
            </w:r>
            <w:proofErr w:type="spellEnd"/>
            <w:r w:rsidRPr="00166002">
              <w:rPr>
                <w:sz w:val="26"/>
                <w:szCs w:val="26"/>
              </w:rPr>
              <w:t xml:space="preserve">  в социальной политике ЧР и РФ</w:t>
            </w:r>
          </w:p>
        </w:tc>
        <w:tc>
          <w:tcPr>
            <w:tcW w:w="3969" w:type="dxa"/>
          </w:tcPr>
          <w:p w:rsidR="009F0F34" w:rsidRPr="00166002" w:rsidRDefault="009F0F34" w:rsidP="00D27C06">
            <w:pPr>
              <w:spacing w:line="300" w:lineRule="auto"/>
              <w:ind w:left="360"/>
              <w:jc w:val="center"/>
              <w:rPr>
                <w:b/>
                <w:sz w:val="26"/>
                <w:szCs w:val="26"/>
              </w:rPr>
            </w:pPr>
            <w:r w:rsidRPr="00166002">
              <w:rPr>
                <w:b/>
                <w:sz w:val="26"/>
                <w:szCs w:val="26"/>
                <w:lang w:val="en-US"/>
              </w:rPr>
              <w:t>T</w:t>
            </w:r>
            <w:r w:rsidRPr="00166002">
              <w:rPr>
                <w:b/>
                <w:sz w:val="26"/>
                <w:szCs w:val="26"/>
              </w:rPr>
              <w:t xml:space="preserve"> – угрозы</w:t>
            </w:r>
          </w:p>
          <w:p w:rsidR="009F0F34" w:rsidRPr="00166002" w:rsidRDefault="009F0F34" w:rsidP="00D27C06">
            <w:pPr>
              <w:spacing w:line="300" w:lineRule="auto"/>
              <w:ind w:firstLine="360"/>
              <w:rPr>
                <w:b/>
                <w:sz w:val="26"/>
                <w:szCs w:val="26"/>
              </w:rPr>
            </w:pPr>
            <w:r w:rsidRPr="00166002">
              <w:rPr>
                <w:sz w:val="26"/>
                <w:szCs w:val="26"/>
              </w:rPr>
              <w:t>- наличие негативного вне</w:t>
            </w:r>
            <w:r w:rsidRPr="00166002">
              <w:rPr>
                <w:sz w:val="26"/>
                <w:szCs w:val="26"/>
              </w:rPr>
              <w:t>ш</w:t>
            </w:r>
            <w:r w:rsidRPr="00166002">
              <w:rPr>
                <w:sz w:val="26"/>
                <w:szCs w:val="26"/>
              </w:rPr>
              <w:t xml:space="preserve">него воздействия на уровень </w:t>
            </w:r>
            <w:proofErr w:type="spellStart"/>
            <w:r w:rsidRPr="00166002">
              <w:rPr>
                <w:sz w:val="26"/>
                <w:szCs w:val="26"/>
              </w:rPr>
              <w:t>сформированности</w:t>
            </w:r>
            <w:proofErr w:type="spellEnd"/>
            <w:r w:rsidRPr="00166002">
              <w:rPr>
                <w:sz w:val="26"/>
                <w:szCs w:val="26"/>
              </w:rPr>
              <w:t xml:space="preserve"> основ здор</w:t>
            </w:r>
            <w:r w:rsidRPr="00166002">
              <w:rPr>
                <w:sz w:val="26"/>
                <w:szCs w:val="26"/>
              </w:rPr>
              <w:t>о</w:t>
            </w:r>
            <w:r w:rsidRPr="00166002">
              <w:rPr>
                <w:sz w:val="26"/>
                <w:szCs w:val="26"/>
              </w:rPr>
              <w:t>вого образа жизни у дошкольн</w:t>
            </w:r>
            <w:r w:rsidRPr="00166002">
              <w:rPr>
                <w:sz w:val="26"/>
                <w:szCs w:val="26"/>
              </w:rPr>
              <w:t>и</w:t>
            </w:r>
            <w:r w:rsidRPr="00166002">
              <w:rPr>
                <w:sz w:val="26"/>
                <w:szCs w:val="26"/>
              </w:rPr>
              <w:t>ков.</w:t>
            </w:r>
          </w:p>
        </w:tc>
      </w:tr>
    </w:tbl>
    <w:p w:rsidR="009F0F34" w:rsidRPr="00D048D2" w:rsidRDefault="009F0F34" w:rsidP="009F0F34">
      <w:pPr>
        <w:tabs>
          <w:tab w:val="left" w:pos="1080"/>
        </w:tabs>
        <w:spacing w:line="300" w:lineRule="auto"/>
        <w:jc w:val="center"/>
        <w:rPr>
          <w:b/>
          <w:sz w:val="26"/>
          <w:szCs w:val="26"/>
        </w:rPr>
      </w:pPr>
      <w:r w:rsidRPr="003F053E">
        <w:rPr>
          <w:b/>
          <w:sz w:val="26"/>
          <w:szCs w:val="26"/>
        </w:rPr>
        <w:t>Принципы проекта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26"/>
        <w:gridCol w:w="2311"/>
        <w:gridCol w:w="7269"/>
      </w:tblGrid>
      <w:tr w:rsidR="009F0F34" w:rsidRPr="003F053E" w:rsidTr="00D27C06">
        <w:trPr>
          <w:trHeight w:val="382"/>
        </w:trPr>
        <w:tc>
          <w:tcPr>
            <w:tcW w:w="626" w:type="dxa"/>
            <w:tcBorders>
              <w:top w:val="single" w:sz="4" w:space="0" w:color="auto"/>
            </w:tcBorders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i/>
                <w:sz w:val="26"/>
                <w:szCs w:val="26"/>
              </w:rPr>
            </w:pPr>
            <w:r w:rsidRPr="003F053E">
              <w:rPr>
                <w:i/>
                <w:sz w:val="26"/>
                <w:szCs w:val="26"/>
              </w:rPr>
              <w:t>№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i/>
                <w:sz w:val="26"/>
                <w:szCs w:val="26"/>
              </w:rPr>
            </w:pPr>
            <w:proofErr w:type="gramStart"/>
            <w:r w:rsidRPr="003F053E">
              <w:rPr>
                <w:i/>
                <w:sz w:val="26"/>
                <w:szCs w:val="26"/>
              </w:rPr>
              <w:t>п</w:t>
            </w:r>
            <w:proofErr w:type="gramEnd"/>
            <w:r w:rsidRPr="003F053E">
              <w:rPr>
                <w:i/>
                <w:sz w:val="26"/>
                <w:szCs w:val="26"/>
              </w:rPr>
              <w:t>/п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i/>
                <w:sz w:val="26"/>
                <w:szCs w:val="26"/>
              </w:rPr>
            </w:pPr>
            <w:r w:rsidRPr="003F053E">
              <w:rPr>
                <w:i/>
                <w:sz w:val="26"/>
                <w:szCs w:val="26"/>
              </w:rPr>
              <w:t>Группы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i/>
                <w:sz w:val="26"/>
                <w:szCs w:val="26"/>
              </w:rPr>
            </w:pPr>
            <w:r w:rsidRPr="003F053E">
              <w:rPr>
                <w:i/>
                <w:sz w:val="26"/>
                <w:szCs w:val="26"/>
              </w:rPr>
              <w:t>принципов</w:t>
            </w:r>
          </w:p>
        </w:tc>
        <w:tc>
          <w:tcPr>
            <w:tcW w:w="7269" w:type="dxa"/>
            <w:tcBorders>
              <w:top w:val="single" w:sz="4" w:space="0" w:color="auto"/>
            </w:tcBorders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i/>
                <w:sz w:val="26"/>
                <w:szCs w:val="26"/>
              </w:rPr>
            </w:pPr>
            <w:r w:rsidRPr="003F053E">
              <w:rPr>
                <w:i/>
                <w:sz w:val="26"/>
                <w:szCs w:val="26"/>
              </w:rPr>
              <w:t>Характеристика принципов</w:t>
            </w:r>
          </w:p>
        </w:tc>
      </w:tr>
      <w:tr w:rsidR="009F0F34" w:rsidRPr="003F053E" w:rsidTr="00D27C06">
        <w:tc>
          <w:tcPr>
            <w:tcW w:w="10206" w:type="dxa"/>
            <w:gridSpan w:val="3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1. Общие принципы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1.1.</w:t>
            </w:r>
          </w:p>
        </w:tc>
        <w:tc>
          <w:tcPr>
            <w:tcW w:w="2311" w:type="dxa"/>
            <w:vAlign w:val="center"/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ко</w:t>
            </w:r>
            <w:r>
              <w:rPr>
                <w:sz w:val="26"/>
                <w:szCs w:val="26"/>
              </w:rPr>
              <w:t>м</w:t>
            </w:r>
            <w:r w:rsidRPr="003F053E">
              <w:rPr>
                <w:sz w:val="26"/>
                <w:szCs w:val="26"/>
              </w:rPr>
              <w:t>плексности</w:t>
            </w:r>
          </w:p>
        </w:tc>
        <w:tc>
          <w:tcPr>
            <w:tcW w:w="7269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- единовременный охват широкого круга показателей, методик и технологий, 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-  реализация целого спектра мероприятий</w:t>
            </w:r>
          </w:p>
        </w:tc>
      </w:tr>
      <w:tr w:rsidR="009F0F34" w:rsidRPr="003F053E" w:rsidTr="00D27C06">
        <w:trPr>
          <w:trHeight w:val="390"/>
        </w:trPr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1.2.</w:t>
            </w:r>
          </w:p>
        </w:tc>
        <w:tc>
          <w:tcPr>
            <w:tcW w:w="2311" w:type="dxa"/>
            <w:vAlign w:val="center"/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динамичности</w:t>
            </w:r>
          </w:p>
        </w:tc>
        <w:tc>
          <w:tcPr>
            <w:tcW w:w="7269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регулярность мероприятий и анализа результатов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lastRenderedPageBreak/>
              <w:t>1.3.</w:t>
            </w:r>
          </w:p>
        </w:tc>
        <w:tc>
          <w:tcPr>
            <w:tcW w:w="2311" w:type="dxa"/>
            <w:vAlign w:val="center"/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целостности</w:t>
            </w:r>
          </w:p>
        </w:tc>
        <w:tc>
          <w:tcPr>
            <w:tcW w:w="7269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300" w:lineRule="auto"/>
              <w:rPr>
                <w:bCs/>
                <w:sz w:val="26"/>
                <w:szCs w:val="26"/>
              </w:rPr>
            </w:pPr>
            <w:r w:rsidRPr="003F053E">
              <w:rPr>
                <w:bCs/>
                <w:sz w:val="26"/>
                <w:szCs w:val="26"/>
              </w:rPr>
              <w:t>- обеспечение понимания здоровья как комплексной характ</w:t>
            </w:r>
            <w:r w:rsidRPr="003F053E">
              <w:rPr>
                <w:bCs/>
                <w:sz w:val="26"/>
                <w:szCs w:val="26"/>
              </w:rPr>
              <w:t>е</w:t>
            </w:r>
            <w:r w:rsidRPr="003F053E">
              <w:rPr>
                <w:bCs/>
                <w:sz w:val="26"/>
                <w:szCs w:val="26"/>
              </w:rPr>
              <w:t>ристики, включающей физическое, социальное, психологич</w:t>
            </w:r>
            <w:r w:rsidRPr="003F053E">
              <w:rPr>
                <w:bCs/>
                <w:sz w:val="26"/>
                <w:szCs w:val="26"/>
              </w:rPr>
              <w:t>е</w:t>
            </w:r>
            <w:r w:rsidRPr="003F053E">
              <w:rPr>
                <w:bCs/>
                <w:sz w:val="26"/>
                <w:szCs w:val="26"/>
              </w:rPr>
              <w:t>ское, духовное и интеллектуальное здоровье.</w:t>
            </w:r>
          </w:p>
          <w:p w:rsidR="009F0F34" w:rsidRPr="003F053E" w:rsidRDefault="009F0F34" w:rsidP="00D27C06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300" w:lineRule="auto"/>
              <w:rPr>
                <w:bCs/>
                <w:sz w:val="26"/>
                <w:szCs w:val="26"/>
              </w:rPr>
            </w:pPr>
            <w:r w:rsidRPr="003F053E">
              <w:rPr>
                <w:bCs/>
                <w:sz w:val="26"/>
                <w:szCs w:val="26"/>
              </w:rPr>
              <w:t>- единство образовательного и воспитательного процессов;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bCs/>
                <w:sz w:val="26"/>
                <w:szCs w:val="26"/>
              </w:rPr>
              <w:t>- непрерывность образовательной и воспитательной деятел</w:t>
            </w:r>
            <w:r w:rsidRPr="003F053E">
              <w:rPr>
                <w:bCs/>
                <w:sz w:val="26"/>
                <w:szCs w:val="26"/>
              </w:rPr>
              <w:t>ь</w:t>
            </w:r>
            <w:r w:rsidRPr="003F053E">
              <w:rPr>
                <w:bCs/>
                <w:sz w:val="26"/>
                <w:szCs w:val="26"/>
              </w:rPr>
              <w:t xml:space="preserve">ности для формирования личности </w:t>
            </w:r>
            <w:r>
              <w:rPr>
                <w:bCs/>
                <w:sz w:val="26"/>
                <w:szCs w:val="26"/>
              </w:rPr>
              <w:t>воспитанников</w:t>
            </w:r>
          </w:p>
        </w:tc>
      </w:tr>
      <w:tr w:rsidR="009F0F34" w:rsidRPr="003F053E" w:rsidTr="00D27C06">
        <w:tc>
          <w:tcPr>
            <w:tcW w:w="10206" w:type="dxa"/>
            <w:gridSpan w:val="3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2. </w:t>
            </w:r>
            <w:proofErr w:type="spellStart"/>
            <w:r w:rsidRPr="003F053E">
              <w:rPr>
                <w:sz w:val="26"/>
                <w:szCs w:val="26"/>
              </w:rPr>
              <w:t>Здоровьесберегающие</w:t>
            </w:r>
            <w:proofErr w:type="spellEnd"/>
            <w:r w:rsidRPr="003F053E">
              <w:rPr>
                <w:sz w:val="26"/>
                <w:szCs w:val="26"/>
              </w:rPr>
              <w:t xml:space="preserve"> принципы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2.1.</w:t>
            </w:r>
          </w:p>
        </w:tc>
        <w:tc>
          <w:tcPr>
            <w:tcW w:w="2311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proofErr w:type="spellStart"/>
            <w:r w:rsidRPr="003F053E">
              <w:rPr>
                <w:sz w:val="26"/>
                <w:szCs w:val="26"/>
              </w:rPr>
              <w:t>Валеологический</w:t>
            </w:r>
            <w:proofErr w:type="spellEnd"/>
            <w:r w:rsidRPr="003F053E">
              <w:rPr>
                <w:sz w:val="26"/>
                <w:szCs w:val="26"/>
              </w:rPr>
              <w:t xml:space="preserve"> принцип</w:t>
            </w:r>
          </w:p>
        </w:tc>
        <w:tc>
          <w:tcPr>
            <w:tcW w:w="7269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F053E">
              <w:rPr>
                <w:sz w:val="26"/>
                <w:szCs w:val="26"/>
              </w:rPr>
              <w:t xml:space="preserve">формирование условий для усвоения </w:t>
            </w:r>
            <w:r>
              <w:rPr>
                <w:sz w:val="26"/>
                <w:szCs w:val="26"/>
              </w:rPr>
              <w:t>дошкольниками</w:t>
            </w:r>
            <w:r w:rsidRPr="003F053E">
              <w:rPr>
                <w:sz w:val="26"/>
                <w:szCs w:val="26"/>
              </w:rPr>
              <w:t xml:space="preserve"> опр</w:t>
            </w:r>
            <w:r w:rsidRPr="003F053E">
              <w:rPr>
                <w:sz w:val="26"/>
                <w:szCs w:val="26"/>
              </w:rPr>
              <w:t>е</w:t>
            </w:r>
            <w:r w:rsidRPr="003F053E">
              <w:rPr>
                <w:sz w:val="26"/>
                <w:szCs w:val="26"/>
              </w:rPr>
              <w:t>деленных медико-биологических знаний и умений, соотве</w:t>
            </w:r>
            <w:r w:rsidRPr="003F053E">
              <w:rPr>
                <w:sz w:val="26"/>
                <w:szCs w:val="26"/>
              </w:rPr>
              <w:t>т</w:t>
            </w:r>
            <w:r w:rsidRPr="003F053E">
              <w:rPr>
                <w:sz w:val="26"/>
                <w:szCs w:val="26"/>
              </w:rPr>
              <w:t xml:space="preserve">ствующих физиологическим особенностям возраста </w:t>
            </w:r>
          </w:p>
        </w:tc>
      </w:tr>
      <w:tr w:rsidR="009F0F34" w:rsidRPr="003F053E" w:rsidTr="00D27C06">
        <w:tc>
          <w:tcPr>
            <w:tcW w:w="10206" w:type="dxa"/>
            <w:gridSpan w:val="3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3. Образовательные принципы (реализуются в рамках мероприятий)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3.1.</w:t>
            </w:r>
          </w:p>
        </w:tc>
        <w:tc>
          <w:tcPr>
            <w:tcW w:w="2311" w:type="dxa"/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</w:t>
            </w:r>
          </w:p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развивающего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образования</w:t>
            </w:r>
          </w:p>
        </w:tc>
        <w:tc>
          <w:tcPr>
            <w:tcW w:w="7269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- активизация деятельности </w:t>
            </w:r>
            <w:r>
              <w:rPr>
                <w:sz w:val="26"/>
                <w:szCs w:val="26"/>
              </w:rPr>
              <w:t>до</w:t>
            </w:r>
            <w:r w:rsidRPr="003F053E">
              <w:rPr>
                <w:sz w:val="26"/>
                <w:szCs w:val="26"/>
              </w:rPr>
              <w:t>школьника, направленной на «добывание» знаний и открытие нового (реализуется в рамках мероприятий);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- актуализация личностно значимых мотивов, побуждающих к деятельности 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3.2.</w:t>
            </w:r>
          </w:p>
        </w:tc>
        <w:tc>
          <w:tcPr>
            <w:tcW w:w="2311" w:type="dxa"/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психологической комфортности</w:t>
            </w:r>
          </w:p>
        </w:tc>
        <w:tc>
          <w:tcPr>
            <w:tcW w:w="7269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F053E">
              <w:rPr>
                <w:sz w:val="26"/>
                <w:szCs w:val="26"/>
              </w:rPr>
              <w:t xml:space="preserve">формирование атмосферы доброжелательности, готовности к работе и проявлению творчества 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3.3.</w:t>
            </w:r>
          </w:p>
        </w:tc>
        <w:tc>
          <w:tcPr>
            <w:tcW w:w="2311" w:type="dxa"/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творчества</w:t>
            </w:r>
          </w:p>
        </w:tc>
        <w:tc>
          <w:tcPr>
            <w:tcW w:w="7269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F053E">
              <w:rPr>
                <w:sz w:val="26"/>
                <w:szCs w:val="26"/>
              </w:rPr>
              <w:t>развитие творческих способностей с учетом возрастных ос</w:t>
            </w:r>
            <w:r w:rsidRPr="003F053E">
              <w:rPr>
                <w:sz w:val="26"/>
                <w:szCs w:val="26"/>
              </w:rPr>
              <w:t>о</w:t>
            </w:r>
            <w:r w:rsidRPr="003F053E">
              <w:rPr>
                <w:sz w:val="26"/>
                <w:szCs w:val="26"/>
              </w:rPr>
              <w:t>бенностей познавательной деятельности детей, а также инд</w:t>
            </w:r>
            <w:r w:rsidRPr="003F053E">
              <w:rPr>
                <w:sz w:val="26"/>
                <w:szCs w:val="26"/>
              </w:rPr>
              <w:t>и</w:t>
            </w:r>
            <w:r w:rsidRPr="003F053E">
              <w:rPr>
                <w:sz w:val="26"/>
                <w:szCs w:val="26"/>
              </w:rPr>
              <w:t>видуальных качеств личности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3.4.</w:t>
            </w:r>
          </w:p>
        </w:tc>
        <w:tc>
          <w:tcPr>
            <w:tcW w:w="2311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 мног</w:t>
            </w:r>
            <w:r w:rsidRPr="003F053E">
              <w:rPr>
                <w:sz w:val="26"/>
                <w:szCs w:val="26"/>
              </w:rPr>
              <w:t>о</w:t>
            </w:r>
            <w:r w:rsidRPr="003F053E">
              <w:rPr>
                <w:sz w:val="26"/>
                <w:szCs w:val="26"/>
              </w:rPr>
              <w:t>образия методов и форм обучения</w:t>
            </w:r>
          </w:p>
        </w:tc>
        <w:tc>
          <w:tcPr>
            <w:tcW w:w="7269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F053E">
              <w:rPr>
                <w:sz w:val="26"/>
                <w:szCs w:val="26"/>
              </w:rPr>
              <w:t>применение в образовательно-воспитательном процессе м</w:t>
            </w:r>
            <w:r w:rsidRPr="003F053E">
              <w:rPr>
                <w:sz w:val="26"/>
                <w:szCs w:val="26"/>
              </w:rPr>
              <w:t>е</w:t>
            </w:r>
            <w:r w:rsidRPr="003F053E">
              <w:rPr>
                <w:sz w:val="26"/>
                <w:szCs w:val="26"/>
              </w:rPr>
              <w:t>тодов интерактивного обучения, основ проектной и исследов</w:t>
            </w:r>
            <w:r w:rsidRPr="003F053E">
              <w:rPr>
                <w:sz w:val="26"/>
                <w:szCs w:val="26"/>
              </w:rPr>
              <w:t>а</w:t>
            </w:r>
            <w:r w:rsidRPr="003F053E">
              <w:rPr>
                <w:sz w:val="26"/>
                <w:szCs w:val="26"/>
              </w:rPr>
              <w:t xml:space="preserve">тельской деятельности 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</w:p>
        </w:tc>
      </w:tr>
      <w:tr w:rsidR="009F0F34" w:rsidRPr="003F053E" w:rsidTr="00D27C06">
        <w:tc>
          <w:tcPr>
            <w:tcW w:w="10206" w:type="dxa"/>
            <w:gridSpan w:val="3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4. Внутриорганизационные принципы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4.1.</w:t>
            </w:r>
          </w:p>
        </w:tc>
        <w:tc>
          <w:tcPr>
            <w:tcW w:w="2311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 совмес</w:t>
            </w:r>
            <w:r w:rsidRPr="003F053E">
              <w:rPr>
                <w:sz w:val="26"/>
                <w:szCs w:val="26"/>
              </w:rPr>
              <w:t>т</w:t>
            </w:r>
            <w:r w:rsidRPr="003F053E">
              <w:rPr>
                <w:sz w:val="26"/>
                <w:szCs w:val="26"/>
              </w:rPr>
              <w:t>ной деятельности</w:t>
            </w:r>
          </w:p>
        </w:tc>
        <w:tc>
          <w:tcPr>
            <w:tcW w:w="7269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- построение открытой </w:t>
            </w:r>
            <w:proofErr w:type="spellStart"/>
            <w:r w:rsidRPr="003F053E">
              <w:rPr>
                <w:sz w:val="26"/>
                <w:szCs w:val="26"/>
              </w:rPr>
              <w:t>здоровьесозидающей</w:t>
            </w:r>
            <w:proofErr w:type="spellEnd"/>
            <w:r w:rsidRPr="003F053E">
              <w:rPr>
                <w:sz w:val="26"/>
                <w:szCs w:val="26"/>
              </w:rPr>
              <w:t xml:space="preserve"> образовательной среды как коллективного продукта деятельности всех учас</w:t>
            </w:r>
            <w:r w:rsidRPr="003F053E">
              <w:rPr>
                <w:sz w:val="26"/>
                <w:szCs w:val="26"/>
              </w:rPr>
              <w:t>т</w:t>
            </w:r>
            <w:r w:rsidRPr="003F053E">
              <w:rPr>
                <w:sz w:val="26"/>
                <w:szCs w:val="26"/>
              </w:rPr>
              <w:t xml:space="preserve">ников </w:t>
            </w:r>
            <w:proofErr w:type="spellStart"/>
            <w:r>
              <w:rPr>
                <w:sz w:val="26"/>
                <w:szCs w:val="26"/>
              </w:rPr>
              <w:t>воспитательно</w:t>
            </w:r>
            <w:proofErr w:type="spellEnd"/>
            <w:r>
              <w:rPr>
                <w:sz w:val="26"/>
                <w:szCs w:val="26"/>
              </w:rPr>
              <w:t>-</w:t>
            </w:r>
            <w:r w:rsidRPr="003F053E">
              <w:rPr>
                <w:sz w:val="26"/>
                <w:szCs w:val="26"/>
              </w:rPr>
              <w:t>образовательного процесса</w:t>
            </w:r>
            <w:r>
              <w:rPr>
                <w:sz w:val="26"/>
                <w:szCs w:val="26"/>
              </w:rPr>
              <w:t>;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- командное взаимодействие (кооперация) специалистов</w:t>
            </w:r>
          </w:p>
        </w:tc>
      </w:tr>
      <w:tr w:rsidR="009F0F34" w:rsidRPr="003F053E" w:rsidTr="00D27C06">
        <w:tc>
          <w:tcPr>
            <w:tcW w:w="626" w:type="dxa"/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4.2.</w:t>
            </w:r>
          </w:p>
        </w:tc>
        <w:tc>
          <w:tcPr>
            <w:tcW w:w="2311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Принцип сетевого взаимоде</w:t>
            </w:r>
            <w:r>
              <w:rPr>
                <w:sz w:val="26"/>
                <w:szCs w:val="26"/>
              </w:rPr>
              <w:t>й</w:t>
            </w:r>
            <w:r w:rsidRPr="003F053E">
              <w:rPr>
                <w:sz w:val="26"/>
                <w:szCs w:val="26"/>
              </w:rPr>
              <w:t>ствия</w:t>
            </w:r>
          </w:p>
        </w:tc>
        <w:tc>
          <w:tcPr>
            <w:tcW w:w="7269" w:type="dxa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textAlignment w:val="top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- выстраивание взаимосвязей между всеми участниками пр</w:t>
            </w:r>
            <w:r w:rsidRPr="003F053E">
              <w:rPr>
                <w:sz w:val="26"/>
                <w:szCs w:val="26"/>
              </w:rPr>
              <w:t>о</w:t>
            </w:r>
            <w:r w:rsidRPr="003F053E">
              <w:rPr>
                <w:sz w:val="26"/>
                <w:szCs w:val="26"/>
              </w:rPr>
              <w:t>екта;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- создание единого информационно-коммуникационного пр</w:t>
            </w:r>
            <w:r w:rsidRPr="003F053E">
              <w:rPr>
                <w:sz w:val="26"/>
                <w:szCs w:val="26"/>
              </w:rPr>
              <w:t>о</w:t>
            </w:r>
            <w:r w:rsidRPr="003F053E">
              <w:rPr>
                <w:sz w:val="26"/>
                <w:szCs w:val="26"/>
              </w:rPr>
              <w:t>странства</w:t>
            </w:r>
          </w:p>
        </w:tc>
      </w:tr>
      <w:tr w:rsidR="009F0F34" w:rsidRPr="003F053E" w:rsidTr="00D27C06"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  <w:r w:rsidRPr="003F053E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9F0F34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Принцип </w:t>
            </w:r>
          </w:p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jc w:val="center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>социального партнёрства</w:t>
            </w:r>
          </w:p>
        </w:tc>
        <w:tc>
          <w:tcPr>
            <w:tcW w:w="7269" w:type="dxa"/>
            <w:tcBorders>
              <w:bottom w:val="single" w:sz="4" w:space="0" w:color="auto"/>
            </w:tcBorders>
          </w:tcPr>
          <w:p w:rsidR="009F0F34" w:rsidRPr="003F053E" w:rsidRDefault="009F0F34" w:rsidP="00D27C06">
            <w:pPr>
              <w:tabs>
                <w:tab w:val="left" w:pos="1080"/>
              </w:tabs>
              <w:spacing w:line="300" w:lineRule="auto"/>
              <w:rPr>
                <w:sz w:val="26"/>
                <w:szCs w:val="26"/>
              </w:rPr>
            </w:pPr>
            <w:r w:rsidRPr="003F053E">
              <w:rPr>
                <w:sz w:val="26"/>
                <w:szCs w:val="26"/>
              </w:rPr>
              <w:t xml:space="preserve">- усиление общественно-государственного сотрудничества </w:t>
            </w:r>
          </w:p>
        </w:tc>
      </w:tr>
    </w:tbl>
    <w:p w:rsidR="009F0F34" w:rsidRDefault="009F0F34" w:rsidP="009F0F34">
      <w:pPr>
        <w:pStyle w:val="af"/>
        <w:tabs>
          <w:tab w:val="num" w:pos="0"/>
        </w:tabs>
        <w:spacing w:line="300" w:lineRule="auto"/>
        <w:ind w:firstLine="0"/>
        <w:jc w:val="center"/>
        <w:rPr>
          <w:b/>
          <w:i/>
          <w:sz w:val="26"/>
          <w:szCs w:val="26"/>
        </w:rPr>
      </w:pPr>
    </w:p>
    <w:p w:rsidR="009F0F34" w:rsidRDefault="009F0F34" w:rsidP="009F0F34">
      <w:pPr>
        <w:pStyle w:val="af"/>
        <w:tabs>
          <w:tab w:val="num" w:pos="0"/>
        </w:tabs>
        <w:spacing w:line="300" w:lineRule="auto"/>
        <w:ind w:firstLine="0"/>
        <w:jc w:val="center"/>
        <w:rPr>
          <w:b/>
          <w:i/>
          <w:sz w:val="26"/>
          <w:szCs w:val="26"/>
        </w:rPr>
      </w:pPr>
      <w:r w:rsidRPr="003C4C24">
        <w:rPr>
          <w:b/>
          <w:i/>
          <w:sz w:val="26"/>
          <w:szCs w:val="26"/>
        </w:rPr>
        <w:lastRenderedPageBreak/>
        <w:t>Этапы реализации проекта</w:t>
      </w:r>
    </w:p>
    <w:p w:rsidR="009F0F34" w:rsidRDefault="009F0F34" w:rsidP="009F0F34">
      <w:pPr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П</w:t>
      </w:r>
      <w:r w:rsidRPr="00F0447D">
        <w:rPr>
          <w:sz w:val="26"/>
          <w:szCs w:val="26"/>
        </w:rPr>
        <w:t xml:space="preserve">роцесс </w:t>
      </w:r>
      <w:r>
        <w:rPr>
          <w:sz w:val="26"/>
          <w:szCs w:val="26"/>
        </w:rPr>
        <w:t xml:space="preserve">создания и </w:t>
      </w:r>
      <w:r w:rsidRPr="00F0447D">
        <w:rPr>
          <w:sz w:val="26"/>
          <w:szCs w:val="26"/>
        </w:rPr>
        <w:t xml:space="preserve">внедрения </w:t>
      </w:r>
      <w:proofErr w:type="spellStart"/>
      <w:r w:rsidRPr="00F0447D">
        <w:rPr>
          <w:sz w:val="26"/>
          <w:szCs w:val="26"/>
        </w:rPr>
        <w:t>здоровьесберегающ</w:t>
      </w:r>
      <w:r>
        <w:rPr>
          <w:sz w:val="26"/>
          <w:szCs w:val="26"/>
        </w:rPr>
        <w:t>ей</w:t>
      </w:r>
      <w:proofErr w:type="spellEnd"/>
      <w:r w:rsidRPr="00F0447D">
        <w:rPr>
          <w:sz w:val="26"/>
          <w:szCs w:val="26"/>
        </w:rPr>
        <w:t xml:space="preserve"> </w:t>
      </w:r>
      <w:r>
        <w:rPr>
          <w:sz w:val="26"/>
          <w:szCs w:val="26"/>
        </w:rPr>
        <w:t>модели</w:t>
      </w:r>
      <w:r w:rsidRPr="00F0447D">
        <w:rPr>
          <w:sz w:val="26"/>
          <w:szCs w:val="26"/>
        </w:rPr>
        <w:t xml:space="preserve"> в работу дошкольного учреждения строи</w:t>
      </w:r>
      <w:r>
        <w:rPr>
          <w:sz w:val="26"/>
          <w:szCs w:val="26"/>
        </w:rPr>
        <w:t>т</w:t>
      </w:r>
      <w:r w:rsidRPr="00F0447D">
        <w:rPr>
          <w:sz w:val="26"/>
          <w:szCs w:val="26"/>
        </w:rPr>
        <w:t xml:space="preserve">ся в три этапа. </w:t>
      </w:r>
    </w:p>
    <w:p w:rsidR="009F0F34" w:rsidRPr="003C4C24" w:rsidRDefault="009F0F34" w:rsidP="009F0F34">
      <w:pPr>
        <w:numPr>
          <w:ilvl w:val="0"/>
          <w:numId w:val="10"/>
        </w:numPr>
        <w:spacing w:line="300" w:lineRule="auto"/>
        <w:rPr>
          <w:b/>
          <w:sz w:val="26"/>
          <w:szCs w:val="26"/>
        </w:rPr>
      </w:pPr>
      <w:r w:rsidRPr="003C4C24">
        <w:rPr>
          <w:b/>
          <w:sz w:val="26"/>
          <w:szCs w:val="26"/>
        </w:rPr>
        <w:t>Подготовительный.</w:t>
      </w:r>
    </w:p>
    <w:p w:rsidR="009F0F34" w:rsidRDefault="009F0F34" w:rsidP="009F0F34">
      <w:pPr>
        <w:spacing w:line="300" w:lineRule="auto"/>
        <w:jc w:val="both"/>
        <w:rPr>
          <w:sz w:val="26"/>
          <w:szCs w:val="26"/>
        </w:rPr>
      </w:pPr>
      <w:r w:rsidRPr="00067467">
        <w:rPr>
          <w:b/>
          <w:sz w:val="26"/>
          <w:szCs w:val="26"/>
        </w:rPr>
        <w:t>Цель:</w:t>
      </w:r>
      <w:r w:rsidRPr="003C4C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изучение потребностей и возможностей педагогического коллектива и родителей по оздоровлению детей с использованием </w:t>
      </w:r>
      <w:proofErr w:type="spellStart"/>
      <w:r>
        <w:rPr>
          <w:sz w:val="26"/>
          <w:szCs w:val="26"/>
        </w:rPr>
        <w:t>здоровьесберегающих</w:t>
      </w:r>
      <w:proofErr w:type="spellEnd"/>
      <w:r>
        <w:rPr>
          <w:sz w:val="26"/>
          <w:szCs w:val="26"/>
        </w:rPr>
        <w:t xml:space="preserve"> технологий</w:t>
      </w:r>
      <w:r w:rsidRPr="003C4C24">
        <w:rPr>
          <w:sz w:val="26"/>
          <w:szCs w:val="26"/>
        </w:rPr>
        <w:t>.</w:t>
      </w:r>
    </w:p>
    <w:p w:rsidR="009F0F34" w:rsidRPr="00B233EF" w:rsidRDefault="009F0F34" w:rsidP="009F0F34">
      <w:pPr>
        <w:spacing w:line="300" w:lineRule="auto"/>
        <w:jc w:val="both"/>
        <w:rPr>
          <w:b/>
          <w:sz w:val="26"/>
          <w:szCs w:val="26"/>
        </w:rPr>
      </w:pPr>
      <w:r w:rsidRPr="00B233EF">
        <w:rPr>
          <w:b/>
          <w:sz w:val="26"/>
          <w:szCs w:val="26"/>
        </w:rPr>
        <w:t>Содержание работы</w:t>
      </w:r>
      <w:r>
        <w:rPr>
          <w:b/>
          <w:sz w:val="26"/>
          <w:szCs w:val="26"/>
        </w:rPr>
        <w:t xml:space="preserve"> на данном этапе</w:t>
      </w:r>
      <w:r w:rsidRPr="00B233EF">
        <w:rPr>
          <w:b/>
          <w:sz w:val="26"/>
          <w:szCs w:val="26"/>
        </w:rPr>
        <w:t>:</w:t>
      </w:r>
    </w:p>
    <w:p w:rsidR="009F0F34" w:rsidRPr="00F0447D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F0447D">
        <w:rPr>
          <w:sz w:val="26"/>
          <w:szCs w:val="26"/>
        </w:rPr>
        <w:t>Анализ научно-методической литературы</w:t>
      </w:r>
      <w:r>
        <w:rPr>
          <w:sz w:val="26"/>
          <w:szCs w:val="26"/>
        </w:rPr>
        <w:t>, изучение опыта работы других ДОУ по да</w:t>
      </w:r>
      <w:r>
        <w:rPr>
          <w:sz w:val="26"/>
          <w:szCs w:val="26"/>
        </w:rPr>
        <w:t>н</w:t>
      </w:r>
      <w:r>
        <w:rPr>
          <w:sz w:val="26"/>
          <w:szCs w:val="26"/>
        </w:rPr>
        <w:t>ной проблеме</w:t>
      </w:r>
      <w:r w:rsidRPr="00F0447D">
        <w:rPr>
          <w:sz w:val="26"/>
          <w:szCs w:val="26"/>
        </w:rPr>
        <w:t>;</w:t>
      </w:r>
    </w:p>
    <w:p w:rsidR="009F0F34" w:rsidRPr="00F0447D" w:rsidRDefault="009F0F34" w:rsidP="009F0F34">
      <w:pPr>
        <w:numPr>
          <w:ilvl w:val="0"/>
          <w:numId w:val="11"/>
        </w:numPr>
        <w:spacing w:line="300" w:lineRule="auto"/>
        <w:ind w:left="357" w:hanging="357"/>
        <w:jc w:val="both"/>
        <w:rPr>
          <w:sz w:val="26"/>
          <w:szCs w:val="26"/>
        </w:rPr>
      </w:pPr>
      <w:r w:rsidRPr="00F0447D">
        <w:rPr>
          <w:sz w:val="26"/>
          <w:szCs w:val="26"/>
        </w:rPr>
        <w:t>Создание материально-технических, кадровых, организационных, научно-методических условий;</w:t>
      </w:r>
    </w:p>
    <w:p w:rsidR="009F0F34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F0447D">
        <w:rPr>
          <w:sz w:val="26"/>
          <w:szCs w:val="26"/>
        </w:rPr>
        <w:t>Оценка степени развития заболеваний и имеющихся морфофункциональных наруш</w:t>
      </w:r>
      <w:r w:rsidRPr="00F0447D">
        <w:rPr>
          <w:sz w:val="26"/>
          <w:szCs w:val="26"/>
        </w:rPr>
        <w:t>е</w:t>
      </w:r>
      <w:r w:rsidRPr="00F0447D">
        <w:rPr>
          <w:sz w:val="26"/>
          <w:szCs w:val="26"/>
        </w:rPr>
        <w:t>ний в развити</w:t>
      </w:r>
      <w:r>
        <w:rPr>
          <w:sz w:val="26"/>
          <w:szCs w:val="26"/>
        </w:rPr>
        <w:t>и</w:t>
      </w:r>
      <w:r w:rsidRPr="00F0447D">
        <w:rPr>
          <w:sz w:val="26"/>
          <w:szCs w:val="26"/>
        </w:rPr>
        <w:t xml:space="preserve"> детей;</w:t>
      </w:r>
    </w:p>
    <w:p w:rsidR="009F0F34" w:rsidRPr="003C4C24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3C4C24">
        <w:rPr>
          <w:sz w:val="26"/>
          <w:szCs w:val="26"/>
        </w:rPr>
        <w:t>Диагностирование детей</w:t>
      </w:r>
      <w:r>
        <w:rPr>
          <w:sz w:val="26"/>
          <w:szCs w:val="26"/>
        </w:rPr>
        <w:t>;</w:t>
      </w:r>
    </w:p>
    <w:p w:rsidR="009F0F34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F0447D">
        <w:rPr>
          <w:sz w:val="26"/>
          <w:szCs w:val="26"/>
        </w:rPr>
        <w:t>Анкетирование родителей</w:t>
      </w:r>
      <w:r>
        <w:rPr>
          <w:sz w:val="26"/>
          <w:szCs w:val="26"/>
        </w:rPr>
        <w:t xml:space="preserve"> и педагогов</w:t>
      </w:r>
      <w:r w:rsidRPr="00F0447D">
        <w:rPr>
          <w:sz w:val="26"/>
          <w:szCs w:val="26"/>
        </w:rPr>
        <w:t>.</w:t>
      </w:r>
    </w:p>
    <w:p w:rsidR="009F0F34" w:rsidRPr="00F134C2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F134C2">
        <w:rPr>
          <w:b/>
          <w:bCs/>
          <w:sz w:val="26"/>
          <w:szCs w:val="26"/>
        </w:rPr>
        <w:t xml:space="preserve">Нормативно-правовое обеспечение </w:t>
      </w:r>
      <w:r w:rsidRPr="00F134C2">
        <w:rPr>
          <w:sz w:val="26"/>
          <w:szCs w:val="26"/>
        </w:rPr>
        <w:t>включает в себя внешние законодательные а</w:t>
      </w:r>
      <w:r w:rsidRPr="00F134C2">
        <w:rPr>
          <w:sz w:val="26"/>
          <w:szCs w:val="26"/>
        </w:rPr>
        <w:t>к</w:t>
      </w:r>
      <w:r w:rsidRPr="00F134C2">
        <w:rPr>
          <w:sz w:val="26"/>
          <w:szCs w:val="26"/>
        </w:rPr>
        <w:t xml:space="preserve">ты и внутренние документы, регламентирующие деятельность учреждения. </w:t>
      </w:r>
      <w:proofErr w:type="gramStart"/>
      <w:r w:rsidRPr="00F134C2">
        <w:rPr>
          <w:sz w:val="26"/>
          <w:szCs w:val="26"/>
        </w:rPr>
        <w:t>Одним из п</w:t>
      </w:r>
      <w:r w:rsidRPr="00F134C2">
        <w:rPr>
          <w:sz w:val="26"/>
          <w:szCs w:val="26"/>
        </w:rPr>
        <w:t>у</w:t>
      </w:r>
      <w:r w:rsidRPr="00F134C2">
        <w:rPr>
          <w:sz w:val="26"/>
          <w:szCs w:val="26"/>
        </w:rPr>
        <w:t>тей решения этой проблемы в нашем ДОУ является целенаправленное внедрение в проце</w:t>
      </w:r>
      <w:r w:rsidRPr="00F134C2">
        <w:rPr>
          <w:sz w:val="26"/>
          <w:szCs w:val="26"/>
        </w:rPr>
        <w:t>с</w:t>
      </w:r>
      <w:r w:rsidRPr="00F134C2">
        <w:rPr>
          <w:sz w:val="26"/>
          <w:szCs w:val="26"/>
        </w:rPr>
        <w:t>се физического воспитания дошкольников основополагающих документов по проблеме обеспечения здоровья, известных физкультурно-оздоровительных методик и инновацио</w:t>
      </w:r>
      <w:r w:rsidRPr="00F134C2">
        <w:rPr>
          <w:sz w:val="26"/>
          <w:szCs w:val="26"/>
        </w:rPr>
        <w:t>н</w:t>
      </w:r>
      <w:r w:rsidRPr="00F134C2">
        <w:rPr>
          <w:sz w:val="26"/>
          <w:szCs w:val="26"/>
        </w:rPr>
        <w:t>ных технологий, адаптированных к возрастным особенностям детей.</w:t>
      </w:r>
      <w:proofErr w:type="gramEnd"/>
    </w:p>
    <w:p w:rsidR="009F0F34" w:rsidRPr="00F134C2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F134C2">
        <w:rPr>
          <w:b/>
          <w:bCs/>
          <w:sz w:val="26"/>
          <w:szCs w:val="26"/>
        </w:rPr>
        <w:t>О</w:t>
      </w:r>
      <w:r w:rsidRPr="00F134C2">
        <w:rPr>
          <w:b/>
          <w:bCs/>
          <w:i/>
          <w:iCs/>
          <w:sz w:val="26"/>
          <w:szCs w:val="26"/>
        </w:rPr>
        <w:t>сновополагающие документы по проблеме обеспечения здоровья детей в ДОУ</w:t>
      </w:r>
      <w:r w:rsidRPr="00F134C2">
        <w:rPr>
          <w:i/>
          <w:i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B512DA">
        <w:rPr>
          <w:sz w:val="26"/>
          <w:szCs w:val="26"/>
        </w:rPr>
        <w:t>Конвенция о правах ребёнка;</w:t>
      </w:r>
      <w:r>
        <w:rPr>
          <w:sz w:val="26"/>
          <w:szCs w:val="26"/>
        </w:rPr>
        <w:t xml:space="preserve"> </w:t>
      </w:r>
      <w:r w:rsidRPr="00B512DA">
        <w:rPr>
          <w:sz w:val="26"/>
          <w:szCs w:val="26"/>
        </w:rPr>
        <w:t>К</w:t>
      </w:r>
      <w:r>
        <w:rPr>
          <w:sz w:val="26"/>
          <w:szCs w:val="26"/>
        </w:rPr>
        <w:t xml:space="preserve">онституция РФ ст.38, 41, 42, 43; </w:t>
      </w:r>
      <w:r w:rsidRPr="00B512DA">
        <w:rPr>
          <w:sz w:val="26"/>
          <w:szCs w:val="26"/>
        </w:rPr>
        <w:t>Закон РФ «об образов</w:t>
      </w:r>
      <w:r w:rsidRPr="00B512DA">
        <w:rPr>
          <w:sz w:val="26"/>
          <w:szCs w:val="26"/>
        </w:rPr>
        <w:t>а</w:t>
      </w:r>
      <w:r w:rsidRPr="00B512DA">
        <w:rPr>
          <w:sz w:val="26"/>
          <w:szCs w:val="26"/>
        </w:rPr>
        <w:t>нии»</w:t>
      </w:r>
      <w:r>
        <w:rPr>
          <w:sz w:val="26"/>
          <w:szCs w:val="26"/>
        </w:rPr>
        <w:t xml:space="preserve">; </w:t>
      </w:r>
      <w:r w:rsidRPr="00B512DA">
        <w:rPr>
          <w:sz w:val="26"/>
          <w:szCs w:val="26"/>
        </w:rPr>
        <w:t xml:space="preserve">Типовое положение о ДОУ, утверждённое приказом </w:t>
      </w:r>
      <w:proofErr w:type="spellStart"/>
      <w:r w:rsidRPr="00B512DA">
        <w:rPr>
          <w:sz w:val="26"/>
          <w:szCs w:val="26"/>
        </w:rPr>
        <w:t>Минобрнауки</w:t>
      </w:r>
      <w:proofErr w:type="spellEnd"/>
      <w:r w:rsidRPr="00B512DA">
        <w:rPr>
          <w:sz w:val="26"/>
          <w:szCs w:val="26"/>
        </w:rPr>
        <w:t xml:space="preserve"> России  от 27.10.2011г. № 2562</w:t>
      </w:r>
      <w:r>
        <w:rPr>
          <w:sz w:val="26"/>
          <w:szCs w:val="26"/>
        </w:rPr>
        <w:t xml:space="preserve">; </w:t>
      </w:r>
      <w:r w:rsidRPr="00B512DA">
        <w:rPr>
          <w:sz w:val="26"/>
          <w:szCs w:val="26"/>
        </w:rPr>
        <w:t>СанПиН 2.4.1.2660-10 «Санитарно-эпидемиологические требования к устройству, содержанию и организации режима работы в дошкольных организациях» от 20.12.2010г.</w:t>
      </w:r>
      <w:r>
        <w:rPr>
          <w:sz w:val="26"/>
          <w:szCs w:val="26"/>
        </w:rPr>
        <w:t xml:space="preserve">; </w:t>
      </w:r>
      <w:r w:rsidRPr="00B512DA">
        <w:rPr>
          <w:sz w:val="26"/>
          <w:szCs w:val="26"/>
        </w:rPr>
        <w:t xml:space="preserve">Приказ </w:t>
      </w:r>
      <w:proofErr w:type="spellStart"/>
      <w:r w:rsidRPr="00B512DA">
        <w:rPr>
          <w:sz w:val="26"/>
          <w:szCs w:val="26"/>
        </w:rPr>
        <w:t>Минобрнауки</w:t>
      </w:r>
      <w:proofErr w:type="spellEnd"/>
      <w:r w:rsidRPr="00B512DA">
        <w:rPr>
          <w:sz w:val="26"/>
          <w:szCs w:val="26"/>
        </w:rPr>
        <w:t xml:space="preserve"> России от 28.12.2010г. № 2106 «Об утверждении фед</w:t>
      </w:r>
      <w:r w:rsidRPr="00B512DA">
        <w:rPr>
          <w:sz w:val="26"/>
          <w:szCs w:val="26"/>
        </w:rPr>
        <w:t>е</w:t>
      </w:r>
      <w:r w:rsidRPr="00B512DA">
        <w:rPr>
          <w:sz w:val="26"/>
          <w:szCs w:val="26"/>
        </w:rPr>
        <w:t>ральных требований к образовательным учреждениям в части охраны здоровья обуча</w:t>
      </w:r>
      <w:r w:rsidRPr="00B512DA">
        <w:rPr>
          <w:sz w:val="26"/>
          <w:szCs w:val="26"/>
        </w:rPr>
        <w:t>ю</w:t>
      </w:r>
      <w:r w:rsidRPr="00B512DA">
        <w:rPr>
          <w:sz w:val="26"/>
          <w:szCs w:val="26"/>
        </w:rPr>
        <w:t>щихся и воспитанников»</w:t>
      </w:r>
      <w:r>
        <w:rPr>
          <w:sz w:val="26"/>
          <w:szCs w:val="26"/>
        </w:rPr>
        <w:t xml:space="preserve">; Приказ </w:t>
      </w:r>
      <w:proofErr w:type="spellStart"/>
      <w:r>
        <w:rPr>
          <w:sz w:val="26"/>
          <w:szCs w:val="26"/>
        </w:rPr>
        <w:t>Минобрнауки</w:t>
      </w:r>
      <w:proofErr w:type="spellEnd"/>
      <w:r>
        <w:rPr>
          <w:sz w:val="26"/>
          <w:szCs w:val="26"/>
        </w:rPr>
        <w:t xml:space="preserve"> России от 23.11.2009г. № 655 «Об утве</w:t>
      </w:r>
      <w:r>
        <w:rPr>
          <w:sz w:val="26"/>
          <w:szCs w:val="26"/>
        </w:rPr>
        <w:t>р</w:t>
      </w:r>
      <w:r>
        <w:rPr>
          <w:sz w:val="26"/>
          <w:szCs w:val="26"/>
        </w:rPr>
        <w:t>ждении и введении в действие федеральных государственных требований к структуре о</w:t>
      </w:r>
      <w:r>
        <w:rPr>
          <w:sz w:val="26"/>
          <w:szCs w:val="26"/>
        </w:rPr>
        <w:t>с</w:t>
      </w:r>
      <w:r>
        <w:rPr>
          <w:sz w:val="26"/>
          <w:szCs w:val="26"/>
        </w:rPr>
        <w:t>новной общеобразовательной программы дошкольного образования».</w:t>
      </w:r>
    </w:p>
    <w:p w:rsidR="009F0F34" w:rsidRPr="00A246D8" w:rsidRDefault="009F0F34" w:rsidP="009F0F34">
      <w:pPr>
        <w:tabs>
          <w:tab w:val="left" w:pos="426"/>
        </w:tabs>
        <w:spacing w:line="30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134C2">
        <w:rPr>
          <w:sz w:val="26"/>
          <w:szCs w:val="26"/>
        </w:rPr>
        <w:t>Медицинское обеспечение детей в ДОУ основывается на следующей нормативно – правовой основе:</w:t>
      </w:r>
      <w:r>
        <w:rPr>
          <w:sz w:val="26"/>
          <w:szCs w:val="26"/>
        </w:rPr>
        <w:t xml:space="preserve"> </w:t>
      </w:r>
      <w:proofErr w:type="gramStart"/>
      <w:r w:rsidRPr="00F134C2">
        <w:rPr>
          <w:sz w:val="26"/>
          <w:szCs w:val="26"/>
        </w:rPr>
        <w:t xml:space="preserve">Приказ </w:t>
      </w:r>
      <w:proofErr w:type="spellStart"/>
      <w:r w:rsidRPr="00F134C2">
        <w:rPr>
          <w:sz w:val="26"/>
          <w:szCs w:val="26"/>
        </w:rPr>
        <w:t>Госкомобразования</w:t>
      </w:r>
      <w:proofErr w:type="spellEnd"/>
      <w:r w:rsidRPr="00F134C2">
        <w:rPr>
          <w:sz w:val="26"/>
          <w:szCs w:val="26"/>
        </w:rPr>
        <w:t xml:space="preserve"> СССР, Минздрава СССР, Госкомтруда СССР «Об утверждении Положения о санаторном детском ДУ для ослабленных и часто боле</w:t>
      </w:r>
      <w:r w:rsidRPr="00F134C2">
        <w:rPr>
          <w:sz w:val="26"/>
          <w:szCs w:val="26"/>
        </w:rPr>
        <w:t>ю</w:t>
      </w:r>
      <w:r w:rsidRPr="00F134C2">
        <w:rPr>
          <w:sz w:val="26"/>
          <w:szCs w:val="26"/>
        </w:rPr>
        <w:t>щих детей и типовых штатов санаторных детских ДУ для ослабленных и часто болеющих детей»</w:t>
      </w:r>
      <w:r>
        <w:rPr>
          <w:sz w:val="26"/>
          <w:szCs w:val="26"/>
        </w:rPr>
        <w:t xml:space="preserve"> </w:t>
      </w:r>
      <w:r w:rsidRPr="000A213B">
        <w:rPr>
          <w:sz w:val="26"/>
          <w:szCs w:val="26"/>
        </w:rPr>
        <w:t>от 4.05.1990г № 3</w:t>
      </w:r>
      <w:r>
        <w:rPr>
          <w:sz w:val="26"/>
          <w:szCs w:val="26"/>
        </w:rPr>
        <w:t xml:space="preserve">06/185/33; </w:t>
      </w:r>
      <w:r w:rsidRPr="00F134C2">
        <w:rPr>
          <w:sz w:val="26"/>
          <w:szCs w:val="26"/>
        </w:rPr>
        <w:t>Приказ Минздрава РФ и Минобразования РФ «О с</w:t>
      </w:r>
      <w:r w:rsidRPr="00F134C2">
        <w:rPr>
          <w:sz w:val="26"/>
          <w:szCs w:val="26"/>
        </w:rPr>
        <w:t>о</w:t>
      </w:r>
      <w:r w:rsidRPr="00F134C2">
        <w:rPr>
          <w:sz w:val="26"/>
          <w:szCs w:val="26"/>
        </w:rPr>
        <w:t>вершенствовании системы медицинского обеспечения детей в образовательных учрежд</w:t>
      </w:r>
      <w:r w:rsidRPr="00F134C2">
        <w:rPr>
          <w:sz w:val="26"/>
          <w:szCs w:val="26"/>
        </w:rPr>
        <w:t>е</w:t>
      </w:r>
      <w:r w:rsidRPr="00F134C2">
        <w:rPr>
          <w:sz w:val="26"/>
          <w:szCs w:val="26"/>
        </w:rPr>
        <w:t>ниях» то 30.06.1992г № 186/272</w:t>
      </w:r>
      <w:r>
        <w:rPr>
          <w:sz w:val="26"/>
          <w:szCs w:val="26"/>
        </w:rPr>
        <w:t>;</w:t>
      </w:r>
      <w:proofErr w:type="gramEnd"/>
      <w:r>
        <w:rPr>
          <w:sz w:val="26"/>
          <w:szCs w:val="26"/>
        </w:rPr>
        <w:t xml:space="preserve"> </w:t>
      </w:r>
      <w:r w:rsidRPr="00F134C2">
        <w:rPr>
          <w:sz w:val="26"/>
          <w:szCs w:val="26"/>
        </w:rPr>
        <w:t>Письмо Минздрава РФ «Медицинское обеспечение детей в образовательных учреждениях» от 29.12.1999г № 13-16/42</w:t>
      </w:r>
      <w:r>
        <w:rPr>
          <w:sz w:val="26"/>
          <w:szCs w:val="26"/>
        </w:rPr>
        <w:t xml:space="preserve">; </w:t>
      </w:r>
      <w:r w:rsidRPr="00F134C2">
        <w:rPr>
          <w:sz w:val="26"/>
          <w:szCs w:val="26"/>
        </w:rPr>
        <w:t>Приказ Минздрава РФ «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н</w:t>
      </w:r>
      <w:r w:rsidRPr="00A246D8">
        <w:rPr>
          <w:sz w:val="26"/>
          <w:szCs w:val="26"/>
        </w:rPr>
        <w:lastRenderedPageBreak/>
        <w:t>струкция по внедрению оздоровительных технологий в деятельности образовательных учреждений» от 4.04.2003г № 13.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sz w:val="26"/>
          <w:szCs w:val="26"/>
        </w:rPr>
      </w:pPr>
      <w:r w:rsidRPr="00A246D8">
        <w:rPr>
          <w:b/>
          <w:bCs/>
          <w:sz w:val="26"/>
          <w:szCs w:val="26"/>
        </w:rPr>
        <w:t xml:space="preserve">Материально-техническое обеспечение. </w:t>
      </w:r>
      <w:r w:rsidRPr="00A246D8">
        <w:rPr>
          <w:sz w:val="26"/>
          <w:szCs w:val="26"/>
        </w:rPr>
        <w:t>Для эффективного осуществления фи</w:t>
      </w:r>
      <w:r w:rsidRPr="00A246D8">
        <w:rPr>
          <w:sz w:val="26"/>
          <w:szCs w:val="26"/>
        </w:rPr>
        <w:t>з</w:t>
      </w:r>
      <w:r w:rsidRPr="00A246D8">
        <w:rPr>
          <w:sz w:val="26"/>
          <w:szCs w:val="26"/>
        </w:rPr>
        <w:t xml:space="preserve">культурно-оздоровительной работы в детском саду  созданы следующие условия: имеется физкультурный и тренажерный залы, спортивная площадка на участке, спортивные уголки в группах, многочисленное физкультурное оборудование и пособия. 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Тренажерный зал оснащен велотренажерами, беговыми дорожками, гребным трен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жером детским «Мульти-</w:t>
      </w:r>
      <w:proofErr w:type="spellStart"/>
      <w:r w:rsidRPr="00A246D8">
        <w:rPr>
          <w:sz w:val="26"/>
          <w:szCs w:val="26"/>
        </w:rPr>
        <w:t>ровер</w:t>
      </w:r>
      <w:proofErr w:type="spellEnd"/>
      <w:r w:rsidRPr="00A246D8">
        <w:rPr>
          <w:sz w:val="26"/>
          <w:szCs w:val="26"/>
        </w:rPr>
        <w:t>», детским тренажером «Бегущая по волнам» и «Райдер» (наездник)</w:t>
      </w:r>
      <w:proofErr w:type="gramStart"/>
      <w:r w:rsidRPr="00A246D8">
        <w:rPr>
          <w:sz w:val="26"/>
          <w:szCs w:val="26"/>
        </w:rPr>
        <w:t>.</w:t>
      </w:r>
      <w:proofErr w:type="gramEnd"/>
      <w:r w:rsidRPr="00A246D8">
        <w:rPr>
          <w:sz w:val="26"/>
          <w:szCs w:val="26"/>
        </w:rPr>
        <w:t xml:space="preserve"> </w:t>
      </w:r>
      <w:proofErr w:type="gramStart"/>
      <w:r w:rsidRPr="00A246D8">
        <w:rPr>
          <w:sz w:val="26"/>
          <w:szCs w:val="26"/>
        </w:rPr>
        <w:t>б</w:t>
      </w:r>
      <w:proofErr w:type="gramEnd"/>
      <w:r w:rsidRPr="00A246D8">
        <w:rPr>
          <w:sz w:val="26"/>
          <w:szCs w:val="26"/>
        </w:rPr>
        <w:t>еговой дорожкой механической детской, детским тренажером «</w:t>
      </w:r>
      <w:proofErr w:type="spellStart"/>
      <w:r w:rsidRPr="00A246D8">
        <w:rPr>
          <w:sz w:val="26"/>
          <w:szCs w:val="26"/>
        </w:rPr>
        <w:t>Степпер</w:t>
      </w:r>
      <w:proofErr w:type="spellEnd"/>
      <w:r w:rsidRPr="00A246D8">
        <w:rPr>
          <w:sz w:val="26"/>
          <w:szCs w:val="26"/>
        </w:rPr>
        <w:t xml:space="preserve"> с ручкой», «</w:t>
      </w:r>
      <w:proofErr w:type="spellStart"/>
      <w:r w:rsidRPr="00A246D8">
        <w:rPr>
          <w:sz w:val="26"/>
          <w:szCs w:val="26"/>
        </w:rPr>
        <w:t>Твистером</w:t>
      </w:r>
      <w:proofErr w:type="spellEnd"/>
      <w:r w:rsidRPr="00A246D8">
        <w:rPr>
          <w:sz w:val="26"/>
          <w:szCs w:val="26"/>
        </w:rPr>
        <w:t>», батутом с ручкой, детскими спортивными комплексами с верево</w:t>
      </w:r>
      <w:r w:rsidRPr="00A246D8">
        <w:rPr>
          <w:sz w:val="26"/>
          <w:szCs w:val="26"/>
        </w:rPr>
        <w:t>ч</w:t>
      </w:r>
      <w:r w:rsidRPr="00A246D8">
        <w:rPr>
          <w:sz w:val="26"/>
          <w:szCs w:val="26"/>
        </w:rPr>
        <w:t xml:space="preserve">ными лестницами, канатами и кольцами, </w:t>
      </w:r>
      <w:proofErr w:type="spellStart"/>
      <w:r w:rsidRPr="00A246D8">
        <w:rPr>
          <w:sz w:val="26"/>
          <w:szCs w:val="26"/>
        </w:rPr>
        <w:t>массажерами</w:t>
      </w:r>
      <w:proofErr w:type="spellEnd"/>
      <w:r w:rsidRPr="00A246D8">
        <w:rPr>
          <w:sz w:val="26"/>
          <w:szCs w:val="26"/>
        </w:rPr>
        <w:t>, модулями, гимнастическими мат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ми, сухим бассейном, люстрой Чижевского.</w:t>
      </w:r>
    </w:p>
    <w:p w:rsidR="009F0F34" w:rsidRPr="00A246D8" w:rsidRDefault="009F0F34" w:rsidP="009F0F34">
      <w:pPr>
        <w:spacing w:line="300" w:lineRule="auto"/>
        <w:ind w:firstLine="709"/>
        <w:jc w:val="both"/>
        <w:rPr>
          <w:sz w:val="26"/>
          <w:szCs w:val="26"/>
        </w:rPr>
      </w:pPr>
      <w:proofErr w:type="gramStart"/>
      <w:r w:rsidRPr="00A246D8">
        <w:rPr>
          <w:sz w:val="26"/>
          <w:szCs w:val="26"/>
        </w:rPr>
        <w:t xml:space="preserve">В физкультурном зале имеется следующее оборудование: гимнастическая стенка, приставные лестницы и наклонные доски, кубики, разновысокие дуги для </w:t>
      </w:r>
      <w:proofErr w:type="spellStart"/>
      <w:r w:rsidRPr="00A246D8">
        <w:rPr>
          <w:sz w:val="26"/>
          <w:szCs w:val="26"/>
        </w:rPr>
        <w:t>подлезания</w:t>
      </w:r>
      <w:proofErr w:type="spellEnd"/>
      <w:r w:rsidRPr="00A246D8">
        <w:rPr>
          <w:sz w:val="26"/>
          <w:szCs w:val="26"/>
        </w:rPr>
        <w:t>, до</w:t>
      </w:r>
      <w:r w:rsidRPr="00A246D8">
        <w:rPr>
          <w:sz w:val="26"/>
          <w:szCs w:val="26"/>
        </w:rPr>
        <w:t>с</w:t>
      </w:r>
      <w:r w:rsidRPr="00A246D8">
        <w:rPr>
          <w:sz w:val="26"/>
          <w:szCs w:val="26"/>
        </w:rPr>
        <w:t xml:space="preserve">ка ребристая, обручи, палки гимнастические, шнуры, скакалки, разноцветные флажки и ленты, мешочки с песком, мячи резиновые: разных размеров, баскетбольные кольца, </w:t>
      </w:r>
      <w:proofErr w:type="spellStart"/>
      <w:r w:rsidRPr="00A246D8">
        <w:rPr>
          <w:sz w:val="26"/>
          <w:szCs w:val="26"/>
        </w:rPr>
        <w:t>кол</w:t>
      </w:r>
      <w:r w:rsidRPr="00A246D8">
        <w:rPr>
          <w:sz w:val="26"/>
          <w:szCs w:val="26"/>
        </w:rPr>
        <w:t>ь</w:t>
      </w:r>
      <w:r w:rsidRPr="00A246D8">
        <w:rPr>
          <w:sz w:val="26"/>
          <w:szCs w:val="26"/>
        </w:rPr>
        <w:t>цебросы</w:t>
      </w:r>
      <w:proofErr w:type="spellEnd"/>
      <w:r w:rsidRPr="00A246D8">
        <w:rPr>
          <w:sz w:val="26"/>
          <w:szCs w:val="26"/>
        </w:rPr>
        <w:t xml:space="preserve">, кегли, вертикальные и горизонтальные мишени, шапочки-маски, эмблемы для подвижных и спортивных игр, </w:t>
      </w:r>
      <w:proofErr w:type="spellStart"/>
      <w:r w:rsidRPr="00A246D8">
        <w:rPr>
          <w:sz w:val="26"/>
          <w:szCs w:val="26"/>
        </w:rPr>
        <w:t>фитболы</w:t>
      </w:r>
      <w:proofErr w:type="spellEnd"/>
      <w:r w:rsidRPr="00A246D8">
        <w:rPr>
          <w:sz w:val="26"/>
          <w:szCs w:val="26"/>
        </w:rPr>
        <w:t>, доски  для степ-аэробики, султанчики, гантели, канат, гимнастические маты</w:t>
      </w:r>
      <w:proofErr w:type="gramEnd"/>
      <w:r w:rsidRPr="00A246D8">
        <w:rPr>
          <w:sz w:val="26"/>
          <w:szCs w:val="26"/>
        </w:rPr>
        <w:t xml:space="preserve"> и др.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В соответствии с современными тенденциями в дошкольном учреждении созданы условия для уединения детей, их психологического комфорта и здоровья. В каждой группе есть зона двигательной активности и зона уединения. </w:t>
      </w:r>
      <w:proofErr w:type="gramStart"/>
      <w:r w:rsidRPr="00A246D8">
        <w:rPr>
          <w:sz w:val="26"/>
          <w:szCs w:val="26"/>
        </w:rPr>
        <w:t>Полноценному психическому и ф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зическому развитию детей и реализации их потребности в движении способствует осн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щение спортивных уголков групп традиционным и нетрадиционным физкультурно-спортивным оборудованием, а именно: скакалки, мячи, колечки, обручи, </w:t>
      </w:r>
      <w:proofErr w:type="spellStart"/>
      <w:r w:rsidRPr="00A246D8">
        <w:rPr>
          <w:sz w:val="26"/>
          <w:szCs w:val="26"/>
        </w:rPr>
        <w:t>кольцебросы</w:t>
      </w:r>
      <w:proofErr w:type="spellEnd"/>
      <w:r w:rsidRPr="00A246D8">
        <w:rPr>
          <w:sz w:val="26"/>
          <w:szCs w:val="26"/>
        </w:rPr>
        <w:t>, массажные коврики, бадминтонные ракетки и воланы, кегли, шапочки-маски для подви</w:t>
      </w:r>
      <w:r w:rsidRPr="00A246D8">
        <w:rPr>
          <w:sz w:val="26"/>
          <w:szCs w:val="26"/>
        </w:rPr>
        <w:t>ж</w:t>
      </w:r>
      <w:r w:rsidRPr="00A246D8">
        <w:rPr>
          <w:sz w:val="26"/>
          <w:szCs w:val="26"/>
        </w:rPr>
        <w:t>ных игр, атрибуты для дыхательной гимнастики, кубики, мешочки с песком, пособия для профилактики плоскостопия – канаты, комплекты «следы» и др. Физкультурное оборуд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вание и</w:t>
      </w:r>
      <w:proofErr w:type="gramEnd"/>
      <w:r w:rsidRPr="00A246D8">
        <w:rPr>
          <w:sz w:val="26"/>
          <w:szCs w:val="26"/>
        </w:rPr>
        <w:t xml:space="preserve"> пособия спортивных уголков соответствуют возрастным особенностям детей в группах. Имеются картотеки подвижных игр, комплексы утренней гимнастики, дыхател</w:t>
      </w:r>
      <w:r w:rsidRPr="00A246D8">
        <w:rPr>
          <w:sz w:val="26"/>
          <w:szCs w:val="26"/>
        </w:rPr>
        <w:t>ь</w:t>
      </w:r>
      <w:r w:rsidRPr="00A246D8">
        <w:rPr>
          <w:sz w:val="26"/>
          <w:szCs w:val="26"/>
        </w:rPr>
        <w:t>ной и зрительной гимнастики, гимнастики пробуждения. В приёмной оборудованы уголки здоровья с информацией для родителей. Во всех группах есть «Зеленые уголки здоровья» (</w:t>
      </w:r>
      <w:proofErr w:type="spellStart"/>
      <w:r w:rsidRPr="00A246D8">
        <w:rPr>
          <w:sz w:val="26"/>
          <w:szCs w:val="26"/>
        </w:rPr>
        <w:t>фитомодули</w:t>
      </w:r>
      <w:proofErr w:type="spellEnd"/>
      <w:r w:rsidRPr="00A246D8">
        <w:rPr>
          <w:sz w:val="26"/>
          <w:szCs w:val="26"/>
        </w:rPr>
        <w:t xml:space="preserve">) для улучшения гигиенических условий и психологической среды в группах. Они создают домашнюю, уютную обстановку и комфортную, развивающую и </w:t>
      </w:r>
      <w:proofErr w:type="spellStart"/>
      <w:r w:rsidRPr="00A246D8">
        <w:rPr>
          <w:sz w:val="26"/>
          <w:szCs w:val="26"/>
        </w:rPr>
        <w:t>здор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вьесберегающую</w:t>
      </w:r>
      <w:proofErr w:type="spellEnd"/>
      <w:r w:rsidRPr="00A246D8">
        <w:rPr>
          <w:sz w:val="26"/>
          <w:szCs w:val="26"/>
        </w:rPr>
        <w:t xml:space="preserve"> для детей атмосферу.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Оздоровительная площадка оснащена металлическими конструкциями «Гусеница» для формирования оптимального двигательного режима в любое время года; деревянными бревнами для упражнений на равновесие; ямой для прыжков в длину с разбега; дугами для </w:t>
      </w:r>
      <w:proofErr w:type="spellStart"/>
      <w:r w:rsidRPr="00A246D8">
        <w:rPr>
          <w:sz w:val="26"/>
          <w:szCs w:val="26"/>
        </w:rPr>
        <w:t>подлезания</w:t>
      </w:r>
      <w:proofErr w:type="spellEnd"/>
      <w:r w:rsidRPr="00A246D8">
        <w:rPr>
          <w:sz w:val="26"/>
          <w:szCs w:val="26"/>
        </w:rPr>
        <w:t>; полосой препятствий; горизонтальными и вертикальными мишенями и др.</w:t>
      </w:r>
    </w:p>
    <w:p w:rsidR="009F0F34" w:rsidRPr="00A246D8" w:rsidRDefault="009F0F34" w:rsidP="009F0F34">
      <w:p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lastRenderedPageBreak/>
        <w:tab/>
        <w:t>Для организации и проведения лечебно-профилактической работы с часто боле</w:t>
      </w:r>
      <w:r w:rsidRPr="00A246D8">
        <w:rPr>
          <w:sz w:val="26"/>
          <w:szCs w:val="26"/>
        </w:rPr>
        <w:t>ю</w:t>
      </w:r>
      <w:r w:rsidRPr="00A246D8">
        <w:rPr>
          <w:sz w:val="26"/>
          <w:szCs w:val="26"/>
        </w:rPr>
        <w:t>щими детьми, для проведения коррекционных, реабилитационных и профилактических процедур в дошкольном учреждении функционирует лечебно-профилактический центр, в который входят физиотерапевтический кабинет, ингаляторий, кислородный бар, проц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дурный кабинет, изолятор на две койки, медицинская комната и кабинет педагога-психолога.</w:t>
      </w:r>
    </w:p>
    <w:p w:rsidR="009F0F34" w:rsidRPr="00A246D8" w:rsidRDefault="009F0F34" w:rsidP="009F0F34">
      <w:p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ab/>
        <w:t xml:space="preserve">Лечебно-профилактический комплекс оснащен следующим оборудованием: </w:t>
      </w:r>
    </w:p>
    <w:p w:rsidR="009F0F34" w:rsidRPr="00A246D8" w:rsidRDefault="009F0F34" w:rsidP="009F0F34">
      <w:pPr>
        <w:pStyle w:val="ad"/>
        <w:numPr>
          <w:ilvl w:val="0"/>
          <w:numId w:val="23"/>
        </w:numPr>
        <w:spacing w:line="300" w:lineRule="auto"/>
        <w:jc w:val="both"/>
        <w:rPr>
          <w:sz w:val="26"/>
          <w:szCs w:val="26"/>
        </w:rPr>
      </w:pPr>
      <w:proofErr w:type="spellStart"/>
      <w:r w:rsidRPr="00A246D8">
        <w:rPr>
          <w:b/>
          <w:i/>
          <w:sz w:val="26"/>
          <w:szCs w:val="26"/>
        </w:rPr>
        <w:t>Физиокабинет</w:t>
      </w:r>
      <w:proofErr w:type="spellEnd"/>
      <w:r w:rsidRPr="00A246D8">
        <w:rPr>
          <w:sz w:val="26"/>
          <w:szCs w:val="26"/>
        </w:rPr>
        <w:t xml:space="preserve">: </w:t>
      </w:r>
      <w:proofErr w:type="gramStart"/>
      <w:r w:rsidRPr="00A246D8">
        <w:rPr>
          <w:sz w:val="26"/>
          <w:szCs w:val="26"/>
        </w:rPr>
        <w:t>ПОТОК – 1, УВЧ – 30 – 2 шт., ОРК – 21, УГН – 1, соллюкс настольный, соллюкс портативный, ингалятор паровой, аппарат «</w:t>
      </w:r>
      <w:proofErr w:type="spellStart"/>
      <w:r w:rsidRPr="00A246D8">
        <w:rPr>
          <w:sz w:val="26"/>
          <w:szCs w:val="26"/>
        </w:rPr>
        <w:t>Биоптрон</w:t>
      </w:r>
      <w:proofErr w:type="spellEnd"/>
      <w:r w:rsidRPr="00A246D8">
        <w:rPr>
          <w:sz w:val="26"/>
          <w:szCs w:val="26"/>
        </w:rPr>
        <w:t>», инг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лятор аэрозольный, аппарат «Солнышко». </w:t>
      </w:r>
      <w:proofErr w:type="gramEnd"/>
    </w:p>
    <w:p w:rsidR="009F0F34" w:rsidRPr="00A246D8" w:rsidRDefault="009F0F34" w:rsidP="009F0F34">
      <w:pPr>
        <w:pStyle w:val="ad"/>
        <w:numPr>
          <w:ilvl w:val="0"/>
          <w:numId w:val="23"/>
        </w:numPr>
        <w:spacing w:line="300" w:lineRule="auto"/>
        <w:jc w:val="both"/>
        <w:rPr>
          <w:sz w:val="26"/>
          <w:szCs w:val="26"/>
        </w:rPr>
      </w:pPr>
      <w:r w:rsidRPr="00A246D8">
        <w:rPr>
          <w:b/>
          <w:i/>
          <w:sz w:val="26"/>
          <w:szCs w:val="26"/>
        </w:rPr>
        <w:t>Ингаляторий</w:t>
      </w:r>
      <w:r w:rsidRPr="00A246D8">
        <w:rPr>
          <w:sz w:val="26"/>
          <w:szCs w:val="26"/>
        </w:rPr>
        <w:t>: ингалятор универсальный «Аэрозоль – У 1» - 1 шт., ингаляторы ул</w:t>
      </w:r>
      <w:r w:rsidRPr="00A246D8">
        <w:rPr>
          <w:sz w:val="26"/>
          <w:szCs w:val="26"/>
        </w:rPr>
        <w:t>ь</w:t>
      </w:r>
      <w:r w:rsidRPr="00A246D8">
        <w:rPr>
          <w:sz w:val="26"/>
          <w:szCs w:val="26"/>
        </w:rPr>
        <w:t xml:space="preserve">тразвуковой, ингалятор паровой, компрессорный. </w:t>
      </w:r>
    </w:p>
    <w:p w:rsidR="009F0F34" w:rsidRPr="00A246D8" w:rsidRDefault="009F0F34" w:rsidP="009F0F34">
      <w:pPr>
        <w:pStyle w:val="ad"/>
        <w:numPr>
          <w:ilvl w:val="0"/>
          <w:numId w:val="23"/>
        </w:numPr>
        <w:spacing w:line="300" w:lineRule="auto"/>
        <w:jc w:val="both"/>
        <w:rPr>
          <w:sz w:val="26"/>
          <w:szCs w:val="26"/>
        </w:rPr>
      </w:pPr>
      <w:r w:rsidRPr="00A246D8">
        <w:rPr>
          <w:b/>
          <w:i/>
          <w:sz w:val="26"/>
          <w:szCs w:val="26"/>
        </w:rPr>
        <w:t>Кислородный бар</w:t>
      </w:r>
      <w:r w:rsidRPr="00A246D8">
        <w:rPr>
          <w:sz w:val="26"/>
          <w:szCs w:val="26"/>
        </w:rPr>
        <w:t xml:space="preserve">: кислородное оборудование для приготовления кислородного коктейля; люстра Чижевского. </w:t>
      </w:r>
    </w:p>
    <w:p w:rsidR="009F0F34" w:rsidRPr="00A246D8" w:rsidRDefault="009F0F34" w:rsidP="009F0F34">
      <w:pPr>
        <w:pStyle w:val="af"/>
        <w:spacing w:line="300" w:lineRule="auto"/>
        <w:rPr>
          <w:sz w:val="26"/>
          <w:szCs w:val="26"/>
        </w:rPr>
      </w:pPr>
      <w:r w:rsidRPr="00A246D8">
        <w:rPr>
          <w:sz w:val="26"/>
          <w:szCs w:val="26"/>
        </w:rPr>
        <w:tab/>
        <w:t>Таким образом, материально-технические условия, созданные в ДОУ, позволяют удовлетворить потребность каждого дошкольника в двигательной активности и физич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ском совершенствовании и обеспечить организацию оздоровительной работы.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sz w:val="26"/>
          <w:szCs w:val="26"/>
        </w:rPr>
      </w:pPr>
      <w:r w:rsidRPr="00A246D8">
        <w:rPr>
          <w:b/>
          <w:bCs/>
          <w:sz w:val="26"/>
          <w:szCs w:val="26"/>
        </w:rPr>
        <w:t xml:space="preserve">Программно-методическое обеспечение </w:t>
      </w:r>
      <w:r w:rsidRPr="00A246D8">
        <w:rPr>
          <w:sz w:val="26"/>
          <w:szCs w:val="26"/>
        </w:rPr>
        <w:t xml:space="preserve">заключается в том, что </w:t>
      </w:r>
      <w:proofErr w:type="spellStart"/>
      <w:r w:rsidRPr="00A246D8">
        <w:rPr>
          <w:sz w:val="26"/>
          <w:szCs w:val="26"/>
        </w:rPr>
        <w:t>воспитательно</w:t>
      </w:r>
      <w:proofErr w:type="spellEnd"/>
      <w:r w:rsidRPr="00A246D8">
        <w:rPr>
          <w:sz w:val="26"/>
          <w:szCs w:val="26"/>
        </w:rPr>
        <w:t>-образовательный процесс осуществляется на основе разумного сочетания базисного и д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полнительного компонентов образования при комплексном подходе к ребенку со стороны участников педагогического процесса. Основная общеобразовательная программа д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школьного образования детского сада разработана в соответствии с</w:t>
      </w:r>
      <w:r w:rsidRPr="00A246D8">
        <w:rPr>
          <w:color w:val="000000"/>
          <w:sz w:val="26"/>
          <w:szCs w:val="26"/>
        </w:rPr>
        <w:t xml:space="preserve"> программой «Детство: </w:t>
      </w:r>
      <w:proofErr w:type="gramStart"/>
      <w:r w:rsidRPr="00A246D8">
        <w:rPr>
          <w:color w:val="000000"/>
          <w:sz w:val="26"/>
          <w:szCs w:val="26"/>
        </w:rPr>
        <w:t>Примерная основная общеобразовательная программа дошкольного образования» /Т.И. Бабаева, А.Г. Гогоберидзе, З.А. Михайлова и др. П</w:t>
      </w:r>
      <w:r w:rsidRPr="00A246D8">
        <w:rPr>
          <w:sz w:val="26"/>
          <w:szCs w:val="26"/>
        </w:rPr>
        <w:t>едагоги в своей работе используют па</w:t>
      </w:r>
      <w:r w:rsidRPr="00A246D8">
        <w:rPr>
          <w:sz w:val="26"/>
          <w:szCs w:val="26"/>
        </w:rPr>
        <w:t>р</w:t>
      </w:r>
      <w:r w:rsidRPr="00A246D8">
        <w:rPr>
          <w:sz w:val="26"/>
          <w:szCs w:val="26"/>
        </w:rPr>
        <w:t xml:space="preserve">циальные программы и методики: программу «Основы безопасности детей дошкольного возраста», Н.Н. Авдеевой, О.Л. Князевой, Р.Б. </w:t>
      </w:r>
      <w:proofErr w:type="spellStart"/>
      <w:r w:rsidRPr="00A246D8">
        <w:rPr>
          <w:sz w:val="26"/>
          <w:szCs w:val="26"/>
        </w:rPr>
        <w:t>Стеркиной</w:t>
      </w:r>
      <w:proofErr w:type="spellEnd"/>
      <w:r w:rsidRPr="00A246D8">
        <w:rPr>
          <w:sz w:val="26"/>
          <w:szCs w:val="26"/>
        </w:rPr>
        <w:t xml:space="preserve">; программу «Я - человек», С.А. Козловой; программу «Зеленый огонек здоровья» (программа оздоровления дошкольника) </w:t>
      </w:r>
      <w:proofErr w:type="spellStart"/>
      <w:r w:rsidRPr="00A246D8">
        <w:rPr>
          <w:sz w:val="26"/>
          <w:szCs w:val="26"/>
        </w:rPr>
        <w:t>Картушина</w:t>
      </w:r>
      <w:proofErr w:type="spellEnd"/>
      <w:r w:rsidRPr="00A246D8">
        <w:rPr>
          <w:sz w:val="26"/>
          <w:szCs w:val="26"/>
        </w:rPr>
        <w:t xml:space="preserve"> М.Ю.;</w:t>
      </w:r>
      <w:proofErr w:type="gramEnd"/>
      <w:r w:rsidRPr="00A246D8">
        <w:rPr>
          <w:sz w:val="26"/>
          <w:szCs w:val="26"/>
        </w:rPr>
        <w:t xml:space="preserve"> </w:t>
      </w:r>
      <w:proofErr w:type="gramStart"/>
      <w:r w:rsidRPr="00A246D8">
        <w:rPr>
          <w:sz w:val="26"/>
          <w:szCs w:val="26"/>
        </w:rPr>
        <w:t xml:space="preserve">методики Л.Д. Глазыриной «Физическое развитие детей», </w:t>
      </w:r>
      <w:proofErr w:type="spellStart"/>
      <w:r w:rsidRPr="00A246D8">
        <w:rPr>
          <w:iCs/>
          <w:sz w:val="26"/>
          <w:szCs w:val="26"/>
        </w:rPr>
        <w:t>Овчинник</w:t>
      </w:r>
      <w:r w:rsidRPr="00A246D8">
        <w:rPr>
          <w:iCs/>
          <w:sz w:val="26"/>
          <w:szCs w:val="26"/>
        </w:rPr>
        <w:t>о</w:t>
      </w:r>
      <w:r w:rsidRPr="00A246D8">
        <w:rPr>
          <w:iCs/>
          <w:sz w:val="26"/>
          <w:szCs w:val="26"/>
        </w:rPr>
        <w:t>вой</w:t>
      </w:r>
      <w:proofErr w:type="spellEnd"/>
      <w:r w:rsidRPr="00A246D8">
        <w:rPr>
          <w:iCs/>
          <w:sz w:val="26"/>
          <w:szCs w:val="26"/>
        </w:rPr>
        <w:t xml:space="preserve"> Т.С., </w:t>
      </w:r>
      <w:proofErr w:type="spellStart"/>
      <w:r w:rsidRPr="00A246D8">
        <w:rPr>
          <w:iCs/>
          <w:sz w:val="26"/>
          <w:szCs w:val="26"/>
        </w:rPr>
        <w:t>Потапчук</w:t>
      </w:r>
      <w:proofErr w:type="spellEnd"/>
      <w:r w:rsidRPr="00A246D8">
        <w:rPr>
          <w:iCs/>
          <w:sz w:val="26"/>
          <w:szCs w:val="26"/>
        </w:rPr>
        <w:t xml:space="preserve"> А.А. «Двигательный тренинг для дошкольников»,</w:t>
      </w:r>
      <w:r w:rsidRPr="00A246D8">
        <w:rPr>
          <w:sz w:val="26"/>
          <w:szCs w:val="26"/>
        </w:rPr>
        <w:t xml:space="preserve"> </w:t>
      </w:r>
      <w:r w:rsidRPr="00A246D8">
        <w:rPr>
          <w:iCs/>
          <w:sz w:val="26"/>
          <w:szCs w:val="26"/>
        </w:rPr>
        <w:t>Лосевой В.С. «Пло</w:t>
      </w:r>
      <w:r w:rsidRPr="00A246D8">
        <w:rPr>
          <w:iCs/>
          <w:sz w:val="26"/>
          <w:szCs w:val="26"/>
        </w:rPr>
        <w:t>с</w:t>
      </w:r>
      <w:r w:rsidRPr="00A246D8">
        <w:rPr>
          <w:iCs/>
          <w:sz w:val="26"/>
          <w:szCs w:val="26"/>
        </w:rPr>
        <w:t xml:space="preserve">костопие у детей 6 – 7 лет: профилактика и лечение», </w:t>
      </w:r>
      <w:r w:rsidRPr="00A246D8">
        <w:rPr>
          <w:sz w:val="26"/>
          <w:szCs w:val="26"/>
        </w:rPr>
        <w:t xml:space="preserve">методические рекомендации </w:t>
      </w:r>
      <w:proofErr w:type="spellStart"/>
      <w:r w:rsidRPr="00A246D8">
        <w:rPr>
          <w:sz w:val="26"/>
          <w:szCs w:val="26"/>
        </w:rPr>
        <w:t>Л.Д.Глазыриной</w:t>
      </w:r>
      <w:proofErr w:type="spellEnd"/>
      <w:r w:rsidRPr="00A246D8">
        <w:rPr>
          <w:sz w:val="26"/>
          <w:szCs w:val="26"/>
        </w:rPr>
        <w:t xml:space="preserve"> «Физкультура дошкольника», </w:t>
      </w:r>
      <w:proofErr w:type="spellStart"/>
      <w:r w:rsidRPr="00A246D8">
        <w:rPr>
          <w:iCs/>
          <w:sz w:val="26"/>
          <w:szCs w:val="26"/>
        </w:rPr>
        <w:t>Шебеко</w:t>
      </w:r>
      <w:proofErr w:type="spellEnd"/>
      <w:r w:rsidRPr="00A246D8">
        <w:rPr>
          <w:iCs/>
          <w:sz w:val="26"/>
          <w:szCs w:val="26"/>
        </w:rPr>
        <w:t xml:space="preserve"> В.Н., Ермак Н.Н., Шишкиной В.А. «Физическое воспитание дошкольников», </w:t>
      </w:r>
      <w:proofErr w:type="spellStart"/>
      <w:r w:rsidRPr="00A246D8">
        <w:rPr>
          <w:sz w:val="26"/>
          <w:szCs w:val="26"/>
        </w:rPr>
        <w:t>Л.Ф.Тихомировой</w:t>
      </w:r>
      <w:proofErr w:type="spellEnd"/>
      <w:r w:rsidRPr="00A246D8">
        <w:rPr>
          <w:sz w:val="26"/>
          <w:szCs w:val="26"/>
        </w:rPr>
        <w:t xml:space="preserve"> «Упражнения на каждый день:</w:t>
      </w:r>
      <w:proofErr w:type="gramEnd"/>
      <w:r w:rsidRPr="00A246D8">
        <w:rPr>
          <w:sz w:val="26"/>
          <w:szCs w:val="26"/>
        </w:rPr>
        <w:t xml:space="preserve"> </w:t>
      </w:r>
      <w:proofErr w:type="gramStart"/>
      <w:r w:rsidRPr="00A246D8">
        <w:rPr>
          <w:sz w:val="26"/>
          <w:szCs w:val="26"/>
        </w:rPr>
        <w:t xml:space="preserve">Уроки здоровья для детей 5-8 лет», </w:t>
      </w:r>
      <w:r w:rsidRPr="00A246D8">
        <w:rPr>
          <w:iCs/>
          <w:sz w:val="26"/>
          <w:szCs w:val="26"/>
        </w:rPr>
        <w:t xml:space="preserve">Громовой О.Е. «Спортивные игры для детей», </w:t>
      </w:r>
      <w:proofErr w:type="spellStart"/>
      <w:r w:rsidRPr="00A246D8">
        <w:rPr>
          <w:iCs/>
          <w:sz w:val="26"/>
          <w:szCs w:val="26"/>
        </w:rPr>
        <w:t>Воротилкиной</w:t>
      </w:r>
      <w:proofErr w:type="spellEnd"/>
      <w:r w:rsidRPr="00A246D8">
        <w:rPr>
          <w:iCs/>
          <w:sz w:val="26"/>
          <w:szCs w:val="26"/>
        </w:rPr>
        <w:t xml:space="preserve"> И. М. «Физкультурно-оздоровительная работа в дошкольном образовател</w:t>
      </w:r>
      <w:r w:rsidRPr="00A246D8">
        <w:rPr>
          <w:iCs/>
          <w:sz w:val="26"/>
          <w:szCs w:val="26"/>
        </w:rPr>
        <w:t>ь</w:t>
      </w:r>
      <w:r w:rsidRPr="00A246D8">
        <w:rPr>
          <w:iCs/>
          <w:sz w:val="26"/>
          <w:szCs w:val="26"/>
        </w:rPr>
        <w:t>ном учреждении»</w:t>
      </w:r>
      <w:r w:rsidRPr="00A246D8">
        <w:rPr>
          <w:sz w:val="26"/>
          <w:szCs w:val="26"/>
        </w:rPr>
        <w:t xml:space="preserve">, </w:t>
      </w:r>
      <w:r w:rsidRPr="00A246D8">
        <w:rPr>
          <w:iCs/>
          <w:sz w:val="26"/>
          <w:szCs w:val="26"/>
        </w:rPr>
        <w:t xml:space="preserve">Н.М. </w:t>
      </w:r>
      <w:proofErr w:type="spellStart"/>
      <w:r w:rsidRPr="00A246D8">
        <w:rPr>
          <w:iCs/>
          <w:sz w:val="26"/>
          <w:szCs w:val="26"/>
        </w:rPr>
        <w:t>Соломенниковой</w:t>
      </w:r>
      <w:proofErr w:type="spellEnd"/>
      <w:r w:rsidRPr="00A246D8">
        <w:rPr>
          <w:iCs/>
          <w:sz w:val="26"/>
          <w:szCs w:val="26"/>
        </w:rPr>
        <w:t>, Т.Н. Машиной</w:t>
      </w:r>
      <w:r w:rsidRPr="00A246D8">
        <w:rPr>
          <w:sz w:val="26"/>
          <w:szCs w:val="26"/>
        </w:rPr>
        <w:t xml:space="preserve"> «</w:t>
      </w:r>
      <w:r w:rsidRPr="00A246D8">
        <w:rPr>
          <w:iCs/>
          <w:sz w:val="26"/>
          <w:szCs w:val="26"/>
        </w:rPr>
        <w:t xml:space="preserve">Формирование двигательной сферы для детей 3-7 лет: </w:t>
      </w:r>
      <w:proofErr w:type="spellStart"/>
      <w:r w:rsidRPr="00A246D8">
        <w:rPr>
          <w:iCs/>
          <w:sz w:val="26"/>
          <w:szCs w:val="26"/>
        </w:rPr>
        <w:t>фитбол</w:t>
      </w:r>
      <w:proofErr w:type="spellEnd"/>
      <w:r w:rsidRPr="00A246D8">
        <w:rPr>
          <w:iCs/>
          <w:sz w:val="26"/>
          <w:szCs w:val="26"/>
        </w:rPr>
        <w:t xml:space="preserve">-гимнастика: конспекты занятий», </w:t>
      </w:r>
      <w:r w:rsidRPr="00A246D8">
        <w:rPr>
          <w:sz w:val="26"/>
          <w:szCs w:val="26"/>
        </w:rPr>
        <w:t xml:space="preserve">Ковалько В. И. «Азбука физкультминуток для дошкольников», технологию Ж.Е. </w:t>
      </w:r>
      <w:proofErr w:type="spellStart"/>
      <w:r w:rsidRPr="00A246D8">
        <w:rPr>
          <w:sz w:val="26"/>
          <w:szCs w:val="26"/>
        </w:rPr>
        <w:t>Фирилёвой</w:t>
      </w:r>
      <w:proofErr w:type="spellEnd"/>
      <w:r w:rsidRPr="00A246D8">
        <w:rPr>
          <w:sz w:val="26"/>
          <w:szCs w:val="26"/>
        </w:rPr>
        <w:t xml:space="preserve"> «СА-фи-</w:t>
      </w:r>
      <w:proofErr w:type="spellStart"/>
      <w:r w:rsidRPr="00A246D8">
        <w:rPr>
          <w:sz w:val="26"/>
          <w:szCs w:val="26"/>
        </w:rPr>
        <w:t>дансе</w:t>
      </w:r>
      <w:proofErr w:type="spellEnd"/>
      <w:r w:rsidRPr="00A246D8">
        <w:rPr>
          <w:sz w:val="26"/>
          <w:szCs w:val="26"/>
        </w:rPr>
        <w:t>» и др.</w:t>
      </w:r>
      <w:proofErr w:type="gramEnd"/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На базе учреждения разработана целевая программа «Здоровье», в которой отражена перспектива </w:t>
      </w:r>
      <w:proofErr w:type="spellStart"/>
      <w:r w:rsidRPr="00A246D8">
        <w:rPr>
          <w:sz w:val="26"/>
          <w:szCs w:val="26"/>
        </w:rPr>
        <w:t>здоровьесберегающей</w:t>
      </w:r>
      <w:proofErr w:type="spellEnd"/>
      <w:r w:rsidRPr="00A246D8">
        <w:rPr>
          <w:sz w:val="26"/>
          <w:szCs w:val="26"/>
        </w:rPr>
        <w:t xml:space="preserve"> деятельности на пять лет. Педагогическим коллективом </w:t>
      </w:r>
      <w:r w:rsidRPr="00A246D8">
        <w:rPr>
          <w:sz w:val="26"/>
          <w:szCs w:val="26"/>
        </w:rPr>
        <w:lastRenderedPageBreak/>
        <w:t>разработана серия занятий познавательного цикла «Забочусь о своём здоровье», которая является авторской методической разработкой и направлена на осмысление ценности зд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ровья детьми и родителями.</w:t>
      </w:r>
    </w:p>
    <w:p w:rsidR="009F0F34" w:rsidRPr="00A246D8" w:rsidRDefault="009F0F34" w:rsidP="009F0F34">
      <w:p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ab/>
      </w:r>
      <w:r w:rsidRPr="00A246D8">
        <w:rPr>
          <w:b/>
          <w:bCs/>
          <w:sz w:val="26"/>
          <w:szCs w:val="26"/>
        </w:rPr>
        <w:t xml:space="preserve">Кадровый ресурс – </w:t>
      </w:r>
      <w:r w:rsidRPr="00A246D8">
        <w:rPr>
          <w:sz w:val="26"/>
          <w:szCs w:val="26"/>
        </w:rPr>
        <w:t>ключевой фактор обеспечения успешной деятельности любой организации. Педагогический состав учреждения включает в себя 17 педагогов. Все пед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гоги имеют среднее специальное педагогическое образование, 53 % – базовое дошкольное, 47% педагогов с высшим педагогическим образованием. Первую квалификационную кат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 xml:space="preserve">горию имеют 24 % педагогов. Все педагоги используют в работе элементы </w:t>
      </w:r>
      <w:proofErr w:type="spellStart"/>
      <w:r w:rsidRPr="00A246D8">
        <w:rPr>
          <w:sz w:val="26"/>
          <w:szCs w:val="26"/>
        </w:rPr>
        <w:t>здоровьесбер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гающих</w:t>
      </w:r>
      <w:proofErr w:type="spellEnd"/>
      <w:r w:rsidRPr="00A246D8">
        <w:rPr>
          <w:sz w:val="26"/>
          <w:szCs w:val="26"/>
        </w:rPr>
        <w:t xml:space="preserve"> технологий в организации </w:t>
      </w:r>
      <w:proofErr w:type="spellStart"/>
      <w:r w:rsidRPr="00A246D8">
        <w:rPr>
          <w:sz w:val="26"/>
          <w:szCs w:val="26"/>
        </w:rPr>
        <w:t>воспитательно</w:t>
      </w:r>
      <w:proofErr w:type="spellEnd"/>
      <w:r w:rsidRPr="00A246D8">
        <w:rPr>
          <w:sz w:val="26"/>
          <w:szCs w:val="26"/>
        </w:rPr>
        <w:t>-образовательного процесса.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Детский сад  - учреждение, в котором ведется специализированная работа по озд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ровлению часто болеющих и </w:t>
      </w:r>
      <w:proofErr w:type="spellStart"/>
      <w:r w:rsidRPr="00A246D8">
        <w:rPr>
          <w:sz w:val="26"/>
          <w:szCs w:val="26"/>
        </w:rPr>
        <w:t>аллергичных</w:t>
      </w:r>
      <w:proofErr w:type="spellEnd"/>
      <w:r w:rsidRPr="00A246D8">
        <w:rPr>
          <w:sz w:val="26"/>
          <w:szCs w:val="26"/>
        </w:rPr>
        <w:t xml:space="preserve"> детей. Приоритетное направление деятельности ДОУ – сохранение и укрепление здоровья дошкольников.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Вся работа по физическому воспитанию детей строится с учетом их физической подготовленности и их группы здоровья. Основой являются результаты медико-педагогической диагностики.    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proofErr w:type="gramStart"/>
      <w:r w:rsidRPr="00A246D8">
        <w:rPr>
          <w:sz w:val="26"/>
          <w:szCs w:val="26"/>
        </w:rPr>
        <w:t>Проанализировав данные социально-гигиенического скрининга условий и образа жизни семей воспитанников, мы пришли к выводу, что хотя родители имеют высшее и среднее образование, уровень знаний в области воспитания привычки к здоровому образу жизни большинства из них невысокий,</w:t>
      </w:r>
      <w:r w:rsidRPr="00A246D8">
        <w:rPr>
          <w:rStyle w:val="text"/>
          <w:sz w:val="26"/>
          <w:szCs w:val="26"/>
        </w:rPr>
        <w:t xml:space="preserve"> а интерес к данной проблеме возникает лишь тогда, когда их ребенку уже требуется помощь специалистов.</w:t>
      </w:r>
      <w:proofErr w:type="gramEnd"/>
      <w:r w:rsidRPr="00A246D8">
        <w:rPr>
          <w:rStyle w:val="text"/>
          <w:sz w:val="26"/>
          <w:szCs w:val="26"/>
        </w:rPr>
        <w:t xml:space="preserve"> </w:t>
      </w:r>
      <w:r w:rsidRPr="00A246D8">
        <w:rPr>
          <w:sz w:val="26"/>
          <w:szCs w:val="26"/>
        </w:rPr>
        <w:t>Был разработан план работы с с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мьей по приобщению родителей к ЗОЖ.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Анкетирование педагогов показало, что их знания о </w:t>
      </w:r>
      <w:proofErr w:type="spellStart"/>
      <w:r w:rsidRPr="00A246D8">
        <w:rPr>
          <w:sz w:val="26"/>
          <w:szCs w:val="26"/>
        </w:rPr>
        <w:t>здоровьесберегающих</w:t>
      </w:r>
      <w:proofErr w:type="spellEnd"/>
      <w:r w:rsidRPr="00A246D8">
        <w:rPr>
          <w:sz w:val="26"/>
          <w:szCs w:val="26"/>
        </w:rPr>
        <w:t xml:space="preserve"> технол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гиях недостаточны. В своей работе они применяют некоторые </w:t>
      </w:r>
      <w:proofErr w:type="spellStart"/>
      <w:r w:rsidRPr="00A246D8">
        <w:rPr>
          <w:sz w:val="26"/>
          <w:szCs w:val="26"/>
        </w:rPr>
        <w:t>здоровьесберегающие</w:t>
      </w:r>
      <w:proofErr w:type="spellEnd"/>
      <w:r w:rsidRPr="00A246D8">
        <w:rPr>
          <w:sz w:val="26"/>
          <w:szCs w:val="26"/>
        </w:rPr>
        <w:t xml:space="preserve"> те</w:t>
      </w:r>
      <w:r w:rsidRPr="00A246D8">
        <w:rPr>
          <w:sz w:val="26"/>
          <w:szCs w:val="26"/>
        </w:rPr>
        <w:t>х</w:t>
      </w:r>
      <w:r w:rsidRPr="00A246D8">
        <w:rPr>
          <w:sz w:val="26"/>
          <w:szCs w:val="26"/>
        </w:rPr>
        <w:t xml:space="preserve">нологии, но система не прослеживалась.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С педагогами проводились мероприятия по повышению профессиональной культ</w:t>
      </w:r>
      <w:r w:rsidRPr="00A246D8">
        <w:rPr>
          <w:sz w:val="26"/>
          <w:szCs w:val="26"/>
        </w:rPr>
        <w:t>у</w:t>
      </w:r>
      <w:r w:rsidRPr="00A246D8">
        <w:rPr>
          <w:sz w:val="26"/>
          <w:szCs w:val="26"/>
        </w:rPr>
        <w:t xml:space="preserve">ры в вопросах организации </w:t>
      </w:r>
      <w:proofErr w:type="spellStart"/>
      <w:r w:rsidRPr="00A246D8">
        <w:rPr>
          <w:sz w:val="26"/>
          <w:szCs w:val="26"/>
        </w:rPr>
        <w:t>физкультурно</w:t>
      </w:r>
      <w:proofErr w:type="spellEnd"/>
      <w:r w:rsidRPr="00A246D8">
        <w:rPr>
          <w:sz w:val="26"/>
          <w:szCs w:val="26"/>
        </w:rPr>
        <w:t xml:space="preserve"> - оздоровительной работы. </w:t>
      </w:r>
      <w:proofErr w:type="gramStart"/>
      <w:r w:rsidRPr="00A246D8">
        <w:rPr>
          <w:sz w:val="26"/>
          <w:szCs w:val="26"/>
        </w:rPr>
        <w:t>На педагогических советах, консультациях и семинарах «Формирование основ здорового образа жизни у д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школьников через создание медико-педагогической модели оздоровления», «</w:t>
      </w:r>
      <w:proofErr w:type="spellStart"/>
      <w:r w:rsidRPr="00A246D8">
        <w:rPr>
          <w:sz w:val="26"/>
          <w:szCs w:val="26"/>
        </w:rPr>
        <w:t>Здоровьесб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регающие</w:t>
      </w:r>
      <w:proofErr w:type="spellEnd"/>
      <w:r w:rsidRPr="00A246D8">
        <w:rPr>
          <w:sz w:val="26"/>
          <w:szCs w:val="26"/>
        </w:rPr>
        <w:t xml:space="preserve"> технологии в образовательно - воспитательном процессе», «</w:t>
      </w:r>
      <w:proofErr w:type="spellStart"/>
      <w:r w:rsidRPr="00A246D8">
        <w:rPr>
          <w:sz w:val="26"/>
          <w:szCs w:val="26"/>
        </w:rPr>
        <w:t>Валеологическое</w:t>
      </w:r>
      <w:proofErr w:type="spellEnd"/>
      <w:r w:rsidRPr="00A246D8">
        <w:rPr>
          <w:sz w:val="26"/>
          <w:szCs w:val="26"/>
        </w:rPr>
        <w:t xml:space="preserve"> содержание учебного процесса», «Оздоровление детей в условиях детского сада», «И</w:t>
      </w:r>
      <w:r w:rsidRPr="00A246D8">
        <w:rPr>
          <w:sz w:val="26"/>
          <w:szCs w:val="26"/>
        </w:rPr>
        <w:t>с</w:t>
      </w:r>
      <w:r w:rsidRPr="00A246D8">
        <w:rPr>
          <w:sz w:val="26"/>
          <w:szCs w:val="26"/>
        </w:rPr>
        <w:t>пользование релаксационных упражнений в работе с дошкольниками» и др., которые пр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водятся совместно с психологом, медицинским работником, педагоги знакомились с с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временным педагогическим и медицинским опытом по оздоровлению</w:t>
      </w:r>
      <w:proofErr w:type="gramEnd"/>
      <w:r w:rsidRPr="00A246D8">
        <w:rPr>
          <w:sz w:val="26"/>
          <w:szCs w:val="26"/>
        </w:rPr>
        <w:t xml:space="preserve"> детей, с эффекти</w:t>
      </w:r>
      <w:r w:rsidRPr="00A246D8">
        <w:rPr>
          <w:sz w:val="26"/>
          <w:szCs w:val="26"/>
        </w:rPr>
        <w:t>в</w:t>
      </w:r>
      <w:r w:rsidRPr="00A246D8">
        <w:rPr>
          <w:sz w:val="26"/>
          <w:szCs w:val="26"/>
        </w:rPr>
        <w:t>ными методиками и технологиями, принимали участие в деловых играх, тренингах «П</w:t>
      </w:r>
      <w:r w:rsidRPr="00A246D8">
        <w:rPr>
          <w:sz w:val="26"/>
          <w:szCs w:val="26"/>
        </w:rPr>
        <w:t>у</w:t>
      </w:r>
      <w:r w:rsidRPr="00A246D8">
        <w:rPr>
          <w:sz w:val="26"/>
          <w:szCs w:val="26"/>
        </w:rPr>
        <w:t xml:space="preserve">тешествие в Страну Здоровья». Открытые просмотры и </w:t>
      </w:r>
      <w:proofErr w:type="spellStart"/>
      <w:r w:rsidRPr="00A246D8">
        <w:rPr>
          <w:sz w:val="26"/>
          <w:szCs w:val="26"/>
        </w:rPr>
        <w:t>взаимопосещения</w:t>
      </w:r>
      <w:proofErr w:type="spellEnd"/>
      <w:r w:rsidRPr="00A246D8">
        <w:rPr>
          <w:sz w:val="26"/>
          <w:szCs w:val="26"/>
        </w:rPr>
        <w:t>, проведение дня «Педагогического мастерства» помогали педагогам освоить методы и формы оздоров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 xml:space="preserve">тельной работы с дошкольниками.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На начало проекта уровень физической подготовленности воспитанников ДОУ был 49%, уровень физического развития </w:t>
      </w:r>
      <w:proofErr w:type="spellStart"/>
      <w:r w:rsidRPr="00A246D8">
        <w:rPr>
          <w:sz w:val="26"/>
          <w:szCs w:val="26"/>
        </w:rPr>
        <w:t>макросоматорное</w:t>
      </w:r>
      <w:proofErr w:type="spellEnd"/>
      <w:r w:rsidRPr="00A246D8">
        <w:rPr>
          <w:sz w:val="26"/>
          <w:szCs w:val="26"/>
        </w:rPr>
        <w:t xml:space="preserve"> 10%, </w:t>
      </w:r>
      <w:proofErr w:type="spellStart"/>
      <w:r w:rsidRPr="00A246D8">
        <w:rPr>
          <w:sz w:val="26"/>
          <w:szCs w:val="26"/>
        </w:rPr>
        <w:t>мезосоматорное</w:t>
      </w:r>
      <w:proofErr w:type="spellEnd"/>
      <w:r w:rsidRPr="00A246D8">
        <w:rPr>
          <w:sz w:val="26"/>
          <w:szCs w:val="26"/>
        </w:rPr>
        <w:t xml:space="preserve"> 59% и </w:t>
      </w:r>
      <w:proofErr w:type="spellStart"/>
      <w:r w:rsidRPr="00A246D8">
        <w:rPr>
          <w:sz w:val="26"/>
          <w:szCs w:val="26"/>
        </w:rPr>
        <w:t>микр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lastRenderedPageBreak/>
        <w:t>соматорное</w:t>
      </w:r>
      <w:proofErr w:type="spellEnd"/>
      <w:r w:rsidRPr="00A246D8">
        <w:rPr>
          <w:sz w:val="26"/>
          <w:szCs w:val="26"/>
        </w:rPr>
        <w:t xml:space="preserve"> 31%. Количество дней пропущенных одним часто болеющим ребенком в 2010 году 6,8 дней.</w:t>
      </w:r>
    </w:p>
    <w:p w:rsidR="009F0F34" w:rsidRPr="00A246D8" w:rsidRDefault="009F0F34" w:rsidP="009F0F34">
      <w:pPr>
        <w:shd w:val="clear" w:color="auto" w:fill="FBFCFC"/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Распределение детей по группам здоровья </w:t>
      </w:r>
    </w:p>
    <w:tbl>
      <w:tblPr>
        <w:tblStyle w:val="af1"/>
        <w:tblW w:w="10182" w:type="dxa"/>
        <w:tblInd w:w="108" w:type="dxa"/>
        <w:tblLook w:val="04A0" w:firstRow="1" w:lastRow="0" w:firstColumn="1" w:lastColumn="0" w:noHBand="0" w:noVBand="1"/>
      </w:tblPr>
      <w:tblGrid>
        <w:gridCol w:w="2802"/>
        <w:gridCol w:w="1852"/>
        <w:gridCol w:w="1842"/>
        <w:gridCol w:w="1843"/>
        <w:gridCol w:w="1843"/>
      </w:tblGrid>
      <w:tr w:rsidR="009F0F34" w:rsidRPr="00A246D8" w:rsidTr="00D27C06">
        <w:tc>
          <w:tcPr>
            <w:tcW w:w="2802" w:type="dxa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группы здоровья</w:t>
            </w:r>
          </w:p>
        </w:tc>
        <w:tc>
          <w:tcPr>
            <w:tcW w:w="185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 группа</w:t>
            </w:r>
          </w:p>
        </w:tc>
        <w:tc>
          <w:tcPr>
            <w:tcW w:w="184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 группа</w:t>
            </w:r>
          </w:p>
        </w:tc>
        <w:tc>
          <w:tcPr>
            <w:tcW w:w="1843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3 группа</w:t>
            </w:r>
          </w:p>
        </w:tc>
        <w:tc>
          <w:tcPr>
            <w:tcW w:w="1843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4 группа</w:t>
            </w:r>
          </w:p>
        </w:tc>
      </w:tr>
      <w:tr w:rsidR="009F0F34" w:rsidRPr="00A246D8" w:rsidTr="00D27C06">
        <w:tc>
          <w:tcPr>
            <w:tcW w:w="2802" w:type="dxa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количество детей</w:t>
            </w:r>
          </w:p>
        </w:tc>
        <w:tc>
          <w:tcPr>
            <w:tcW w:w="185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-</w:t>
            </w:r>
          </w:p>
        </w:tc>
        <w:tc>
          <w:tcPr>
            <w:tcW w:w="184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71</w:t>
            </w:r>
          </w:p>
        </w:tc>
        <w:tc>
          <w:tcPr>
            <w:tcW w:w="1843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33</w:t>
            </w:r>
          </w:p>
        </w:tc>
        <w:tc>
          <w:tcPr>
            <w:tcW w:w="1843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</w:t>
            </w:r>
          </w:p>
        </w:tc>
      </w:tr>
    </w:tbl>
    <w:p w:rsidR="009F0F34" w:rsidRPr="00A246D8" w:rsidRDefault="009F0F34" w:rsidP="009F0F34">
      <w:pPr>
        <w:shd w:val="clear" w:color="auto" w:fill="FBFCFC"/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В ходе реализации первого этапа педагоги детского сада повысили свою теоретич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скую подготовку, изучив методическую литературу, проанализировав ресурсы, спланир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вали работу, провели мониторинг, наметили план работы с родителями.</w:t>
      </w:r>
    </w:p>
    <w:p w:rsidR="009F0F34" w:rsidRPr="00A246D8" w:rsidRDefault="009F0F34" w:rsidP="009F0F34">
      <w:pPr>
        <w:pStyle w:val="af"/>
        <w:numPr>
          <w:ilvl w:val="0"/>
          <w:numId w:val="10"/>
        </w:numPr>
        <w:spacing w:line="300" w:lineRule="auto"/>
        <w:rPr>
          <w:b/>
          <w:sz w:val="26"/>
          <w:szCs w:val="26"/>
        </w:rPr>
      </w:pPr>
      <w:r w:rsidRPr="00A246D8">
        <w:rPr>
          <w:b/>
          <w:sz w:val="26"/>
          <w:szCs w:val="26"/>
        </w:rPr>
        <w:t>Практический этап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b/>
          <w:sz w:val="26"/>
          <w:szCs w:val="26"/>
        </w:rPr>
        <w:t>Цель:</w:t>
      </w:r>
      <w:r w:rsidRPr="00A246D8">
        <w:rPr>
          <w:sz w:val="26"/>
          <w:szCs w:val="26"/>
        </w:rPr>
        <w:t xml:space="preserve"> разработка и апробация единой комплексной </w:t>
      </w:r>
      <w:proofErr w:type="spellStart"/>
      <w:r w:rsidRPr="00A246D8">
        <w:rPr>
          <w:sz w:val="26"/>
          <w:szCs w:val="26"/>
        </w:rPr>
        <w:t>здоровьесберегающей</w:t>
      </w:r>
      <w:proofErr w:type="spellEnd"/>
      <w:r w:rsidRPr="00A246D8">
        <w:rPr>
          <w:sz w:val="26"/>
          <w:szCs w:val="26"/>
        </w:rPr>
        <w:t xml:space="preserve"> модели для реализации данного проекта.</w:t>
      </w:r>
    </w:p>
    <w:p w:rsidR="009F0F34" w:rsidRPr="00A246D8" w:rsidRDefault="009F0F34" w:rsidP="009F0F34">
      <w:pPr>
        <w:shd w:val="clear" w:color="auto" w:fill="FBFCFC"/>
        <w:spacing w:line="300" w:lineRule="auto"/>
        <w:jc w:val="both"/>
        <w:rPr>
          <w:b/>
          <w:sz w:val="26"/>
          <w:szCs w:val="26"/>
        </w:rPr>
      </w:pPr>
      <w:r w:rsidRPr="00A246D8">
        <w:rPr>
          <w:b/>
          <w:sz w:val="26"/>
          <w:szCs w:val="26"/>
        </w:rPr>
        <w:t>Содержание работы на данном этапе: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На основе анализа была разработана единая комплексная </w:t>
      </w:r>
      <w:proofErr w:type="spellStart"/>
      <w:r w:rsidRPr="00A246D8">
        <w:rPr>
          <w:sz w:val="26"/>
          <w:szCs w:val="26"/>
        </w:rPr>
        <w:t>здровьесберегающая</w:t>
      </w:r>
      <w:proofErr w:type="spellEnd"/>
      <w:r w:rsidRPr="00A246D8">
        <w:rPr>
          <w:sz w:val="26"/>
          <w:szCs w:val="26"/>
        </w:rPr>
        <w:t xml:space="preserve"> м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дель </w:t>
      </w:r>
      <w:proofErr w:type="spellStart"/>
      <w:r w:rsidRPr="00A246D8">
        <w:rPr>
          <w:sz w:val="26"/>
          <w:szCs w:val="26"/>
        </w:rPr>
        <w:t>воспитательно</w:t>
      </w:r>
      <w:proofErr w:type="spellEnd"/>
      <w:r w:rsidRPr="00A246D8">
        <w:rPr>
          <w:sz w:val="26"/>
          <w:szCs w:val="26"/>
        </w:rPr>
        <w:t xml:space="preserve">-образовательной системы ДОУ, которая включает в себя лечебно-профилактические </w:t>
      </w:r>
      <w:proofErr w:type="spellStart"/>
      <w:r w:rsidRPr="00A246D8">
        <w:rPr>
          <w:sz w:val="26"/>
          <w:szCs w:val="26"/>
        </w:rPr>
        <w:t>здоровьесберегающие</w:t>
      </w:r>
      <w:proofErr w:type="spellEnd"/>
      <w:r w:rsidRPr="00A246D8">
        <w:rPr>
          <w:sz w:val="26"/>
          <w:szCs w:val="26"/>
        </w:rPr>
        <w:t xml:space="preserve"> технологии, физкультурно-оздоровительные, обеспечение социально-психологического благополучия (</w:t>
      </w:r>
      <w:proofErr w:type="spellStart"/>
      <w:r w:rsidRPr="00A246D8">
        <w:rPr>
          <w:sz w:val="26"/>
          <w:szCs w:val="26"/>
        </w:rPr>
        <w:t>психогимнастика</w:t>
      </w:r>
      <w:proofErr w:type="spellEnd"/>
      <w:r w:rsidRPr="00A246D8">
        <w:rPr>
          <w:sz w:val="26"/>
          <w:szCs w:val="26"/>
        </w:rPr>
        <w:t xml:space="preserve">, </w:t>
      </w:r>
      <w:proofErr w:type="spellStart"/>
      <w:r w:rsidRPr="00A246D8">
        <w:rPr>
          <w:sz w:val="26"/>
          <w:szCs w:val="26"/>
        </w:rPr>
        <w:t>сказкотерапия</w:t>
      </w:r>
      <w:proofErr w:type="spellEnd"/>
      <w:r w:rsidRPr="00A246D8">
        <w:rPr>
          <w:sz w:val="26"/>
          <w:szCs w:val="26"/>
        </w:rPr>
        <w:t xml:space="preserve">, арт-терапия, </w:t>
      </w:r>
      <w:proofErr w:type="spellStart"/>
      <w:r w:rsidRPr="00A246D8">
        <w:rPr>
          <w:sz w:val="26"/>
          <w:szCs w:val="26"/>
        </w:rPr>
        <w:t>музыкатерапия</w:t>
      </w:r>
      <w:proofErr w:type="spellEnd"/>
      <w:r w:rsidRPr="00A246D8">
        <w:rPr>
          <w:sz w:val="26"/>
          <w:szCs w:val="26"/>
        </w:rPr>
        <w:t xml:space="preserve">) и </w:t>
      </w:r>
      <w:proofErr w:type="spellStart"/>
      <w:r w:rsidRPr="00A246D8">
        <w:rPr>
          <w:sz w:val="26"/>
          <w:szCs w:val="26"/>
        </w:rPr>
        <w:t>здоровьесберегающие</w:t>
      </w:r>
      <w:proofErr w:type="spellEnd"/>
      <w:r w:rsidRPr="00A246D8">
        <w:rPr>
          <w:sz w:val="26"/>
          <w:szCs w:val="26"/>
        </w:rPr>
        <w:t xml:space="preserve"> технологии обучения здоровому о</w:t>
      </w:r>
      <w:r w:rsidRPr="00A246D8">
        <w:rPr>
          <w:sz w:val="26"/>
          <w:szCs w:val="26"/>
        </w:rPr>
        <w:t>б</w:t>
      </w:r>
      <w:r w:rsidRPr="00A246D8">
        <w:rPr>
          <w:sz w:val="26"/>
          <w:szCs w:val="26"/>
        </w:rPr>
        <w:t>разу жизни (система занятий из серии «Забочусь о своем здоровье»).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Реализация практического этапа проводилась по следующим направлениям: фи</w:t>
      </w:r>
      <w:r w:rsidRPr="00A246D8">
        <w:rPr>
          <w:sz w:val="26"/>
          <w:szCs w:val="26"/>
        </w:rPr>
        <w:t>з</w:t>
      </w:r>
      <w:r w:rsidRPr="00A246D8">
        <w:rPr>
          <w:sz w:val="26"/>
          <w:szCs w:val="26"/>
        </w:rPr>
        <w:t>культурно-оздоровительное; лечебно-профилактическое; образовательно-оздоровительное; обеспечение социально-психологического благополучия; работа с родителями.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На практическом этапе в рамках </w:t>
      </w:r>
      <w:r w:rsidRPr="00A246D8">
        <w:rPr>
          <w:b/>
          <w:i/>
          <w:sz w:val="26"/>
          <w:szCs w:val="26"/>
        </w:rPr>
        <w:t xml:space="preserve">физкультурно-оздоровительного направления </w:t>
      </w:r>
      <w:r w:rsidRPr="00A246D8">
        <w:rPr>
          <w:sz w:val="26"/>
          <w:szCs w:val="26"/>
        </w:rPr>
        <w:t>детский сад проводил следующие мероприятия: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Оптимизация режима – организация жизни детей в адаптационный период; создание комфортного режима; определение оптимальной нагрузки на ребенка с учетом во</w:t>
      </w:r>
      <w:r w:rsidRPr="00A246D8">
        <w:rPr>
          <w:sz w:val="26"/>
          <w:szCs w:val="26"/>
        </w:rPr>
        <w:t>з</w:t>
      </w:r>
      <w:r w:rsidRPr="00A246D8">
        <w:rPr>
          <w:sz w:val="26"/>
          <w:szCs w:val="26"/>
        </w:rPr>
        <w:t>растных и индивидуальных особенностей, характера заболеваний ребенка.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Система закаливания в повседневной жизни – утренний прием на свежем воздухе в теплое время года, утренняя гимнастика, облегченная форма одежды, ходьба бос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ком в спальне до и после сна, соблюдение сезонной одежды на прогулке с учетом индивидуального состояния здоровья.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Специально организованная система закаливания – полоскание рта водой комнатной температуры, полоскание горла отваром трав, мытье рук до локтя водой комнатной температуры, проведение оздоровительной гимнастики после дневного сна, хожд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ние после сна по «тропе здоровья», проведение гимнастики для глаз, пальчиковой гимнастики, использование элементов точечного массажа, массажа ушных раковин, самомассажа, дыхательной гимнастики.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 Система двигательной активности: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утренняя гимнастика (была разработана циклограмма утренней гимнастики, что позволило системно использовать разнообразные формы ее проведения: игрового </w:t>
      </w:r>
      <w:r w:rsidRPr="00A246D8">
        <w:rPr>
          <w:sz w:val="26"/>
          <w:szCs w:val="26"/>
        </w:rPr>
        <w:lastRenderedPageBreak/>
        <w:t>характера, полоса препятствий, традиционная, сюжетная, на тренажерах, ритм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 xml:space="preserve">ческая гимнастика, летом оздоровительный бег);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proofErr w:type="gramStart"/>
      <w:r w:rsidRPr="00A246D8">
        <w:rPr>
          <w:sz w:val="26"/>
          <w:szCs w:val="26"/>
        </w:rPr>
        <w:t>физкультурные занятия (в их циклограмму вошли следующие формы организ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ции: традиционное, сюжетное, комплексное, физкультурно-познавательное, тем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тическое, игры-соревнования, на подвижных играх, в тренажерном зале); </w:t>
      </w:r>
      <w:proofErr w:type="gramEnd"/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двигательная активность на прогулке;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подвижные и хороводные игры;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proofErr w:type="spellStart"/>
      <w:r w:rsidRPr="00A246D8">
        <w:rPr>
          <w:sz w:val="26"/>
          <w:szCs w:val="26"/>
        </w:rPr>
        <w:t>физминутки</w:t>
      </w:r>
      <w:proofErr w:type="spellEnd"/>
      <w:r w:rsidRPr="00A246D8">
        <w:rPr>
          <w:sz w:val="26"/>
          <w:szCs w:val="26"/>
        </w:rPr>
        <w:t xml:space="preserve"> и </w:t>
      </w:r>
      <w:proofErr w:type="spellStart"/>
      <w:r w:rsidRPr="00A246D8">
        <w:rPr>
          <w:sz w:val="26"/>
          <w:szCs w:val="26"/>
        </w:rPr>
        <w:t>физпаузы</w:t>
      </w:r>
      <w:proofErr w:type="spellEnd"/>
      <w:r w:rsidRPr="00A246D8">
        <w:rPr>
          <w:sz w:val="26"/>
          <w:szCs w:val="26"/>
        </w:rPr>
        <w:t xml:space="preserve">, с использованием дыхательной гимнастики, гимнастики для глаз;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самостоятельная двигательная активность;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игровые упражнения;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«час» двигательной активности – двигательная деятельность в тренажерном зале;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музыкально-ритмические занятия; 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включение коррекционных упражнений по профилактике сколиоза, плоскостопия в комплексы общеразвивающих упражнений;</w:t>
      </w:r>
    </w:p>
    <w:p w:rsidR="009F0F34" w:rsidRPr="00A246D8" w:rsidRDefault="009F0F34" w:rsidP="009F0F34">
      <w:pPr>
        <w:pStyle w:val="ad"/>
        <w:numPr>
          <w:ilvl w:val="0"/>
          <w:numId w:val="21"/>
        </w:numPr>
        <w:spacing w:line="300" w:lineRule="auto"/>
        <w:ind w:left="993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домашнее задание.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Организация активного отдыха – ежемесячно проводятся физкультурные досуги в каждой возрастной группе, физкультурный праздник – 2 раза в год, неделя здоровья организуется 1 раз в квартал, день здоровья – 1 раз в квартал, малые олимпийские игры проводятся 2 раза в год.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Организация рационального питания – ограничение в рационе соли и углеводов, С-витаминизация третьего блюда для ЧБД, включение в меню свежих фруктов, ов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щей, соков, соблюдение питьевого режима.</w:t>
      </w:r>
    </w:p>
    <w:p w:rsidR="009F0F34" w:rsidRPr="00A246D8" w:rsidRDefault="009F0F34" w:rsidP="009F0F34">
      <w:pPr>
        <w:numPr>
          <w:ilvl w:val="0"/>
          <w:numId w:val="5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 Проводится диагностика уровня физического развития и физической подготовле</w:t>
      </w:r>
      <w:r w:rsidRPr="00A246D8">
        <w:rPr>
          <w:sz w:val="26"/>
          <w:szCs w:val="26"/>
        </w:rPr>
        <w:t>н</w:t>
      </w:r>
      <w:r w:rsidRPr="00A246D8">
        <w:rPr>
          <w:sz w:val="26"/>
          <w:szCs w:val="26"/>
        </w:rPr>
        <w:t>ности 2 раза в год, диагностика развития ребенка, обследование психолого-эмоционального состояния, лабораторные исследования, диспансеризация детей.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sz w:val="26"/>
          <w:szCs w:val="26"/>
        </w:rPr>
      </w:pPr>
      <w:r w:rsidRPr="00A246D8">
        <w:rPr>
          <w:sz w:val="26"/>
          <w:szCs w:val="26"/>
        </w:rPr>
        <w:t xml:space="preserve">В  системе проводилась следующая оздоровительная и реабилитационная работа с детьми разного уровня здоровья по </w:t>
      </w:r>
      <w:r w:rsidRPr="00A246D8">
        <w:rPr>
          <w:b/>
          <w:i/>
          <w:sz w:val="26"/>
          <w:szCs w:val="26"/>
        </w:rPr>
        <w:t>лечебно-профилактическому направлению</w:t>
      </w:r>
      <w:r w:rsidRPr="00A246D8">
        <w:rPr>
          <w:sz w:val="26"/>
          <w:szCs w:val="26"/>
        </w:rPr>
        <w:t>: полоск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ние горла водой комнатной температуры, настоями трав, чесночной водой, раствором мо</w:t>
      </w:r>
      <w:r w:rsidRPr="00A246D8">
        <w:rPr>
          <w:sz w:val="26"/>
          <w:szCs w:val="26"/>
        </w:rPr>
        <w:t>р</w:t>
      </w:r>
      <w:r w:rsidRPr="00A246D8">
        <w:rPr>
          <w:sz w:val="26"/>
          <w:szCs w:val="26"/>
        </w:rPr>
        <w:t xml:space="preserve">ской соли и т.д.; смазывание носовых ходов </w:t>
      </w:r>
      <w:proofErr w:type="spellStart"/>
      <w:r w:rsidRPr="00A246D8">
        <w:rPr>
          <w:sz w:val="26"/>
          <w:szCs w:val="26"/>
        </w:rPr>
        <w:t>оксолиновой</w:t>
      </w:r>
      <w:proofErr w:type="spellEnd"/>
      <w:r w:rsidRPr="00A246D8">
        <w:rPr>
          <w:sz w:val="26"/>
          <w:szCs w:val="26"/>
        </w:rPr>
        <w:t xml:space="preserve"> мазью; витаминотерапия; фит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терапия; кислородный коктейль; организация </w:t>
      </w:r>
      <w:proofErr w:type="spellStart"/>
      <w:r w:rsidRPr="00A246D8">
        <w:rPr>
          <w:sz w:val="26"/>
          <w:szCs w:val="26"/>
        </w:rPr>
        <w:t>физиопроцедур</w:t>
      </w:r>
      <w:proofErr w:type="spellEnd"/>
      <w:r w:rsidRPr="00A246D8">
        <w:rPr>
          <w:sz w:val="26"/>
          <w:szCs w:val="26"/>
        </w:rPr>
        <w:t>;  проведение ингаляций;  д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ча адаптогенов; оздоровление фитонцидами, </w:t>
      </w:r>
      <w:proofErr w:type="spellStart"/>
      <w:r w:rsidRPr="00A246D8">
        <w:rPr>
          <w:sz w:val="26"/>
          <w:szCs w:val="26"/>
        </w:rPr>
        <w:t>пролечивание</w:t>
      </w:r>
      <w:proofErr w:type="spellEnd"/>
      <w:r w:rsidRPr="00A246D8">
        <w:rPr>
          <w:sz w:val="26"/>
          <w:szCs w:val="26"/>
        </w:rPr>
        <w:t xml:space="preserve"> в условиях ДОУ на ранних ст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диях заболевания и после перенесенных заболеваний; осуществляется дача антигистами</w:t>
      </w:r>
      <w:r w:rsidRPr="00A246D8">
        <w:rPr>
          <w:sz w:val="26"/>
          <w:szCs w:val="26"/>
        </w:rPr>
        <w:t>н</w:t>
      </w:r>
      <w:r w:rsidRPr="00A246D8">
        <w:rPr>
          <w:sz w:val="26"/>
          <w:szCs w:val="26"/>
        </w:rPr>
        <w:t>ных препаратов; питье минеральной воды; ионизация воздуха (люстра Чижевского). Ра</w:t>
      </w:r>
      <w:r w:rsidRPr="00A246D8">
        <w:rPr>
          <w:sz w:val="26"/>
          <w:szCs w:val="26"/>
        </w:rPr>
        <w:t>з</w:t>
      </w:r>
      <w:r w:rsidRPr="00A246D8">
        <w:rPr>
          <w:sz w:val="26"/>
          <w:szCs w:val="26"/>
        </w:rPr>
        <w:t xml:space="preserve">работаны индивидуальные маршруты оздоровления часто болеющих и </w:t>
      </w:r>
      <w:proofErr w:type="spellStart"/>
      <w:r w:rsidRPr="00A246D8">
        <w:rPr>
          <w:sz w:val="26"/>
          <w:szCs w:val="26"/>
        </w:rPr>
        <w:t>аллергичных</w:t>
      </w:r>
      <w:proofErr w:type="spellEnd"/>
      <w:r w:rsidRPr="00A246D8">
        <w:rPr>
          <w:sz w:val="26"/>
          <w:szCs w:val="26"/>
        </w:rPr>
        <w:t xml:space="preserve"> детей.</w:t>
      </w:r>
    </w:p>
    <w:p w:rsidR="009F0F34" w:rsidRPr="00A246D8" w:rsidRDefault="009F0F34" w:rsidP="009F0F34">
      <w:pPr>
        <w:pStyle w:val="af"/>
        <w:spacing w:line="300" w:lineRule="auto"/>
        <w:rPr>
          <w:sz w:val="26"/>
          <w:szCs w:val="26"/>
        </w:rPr>
      </w:pPr>
      <w:r w:rsidRPr="00A246D8">
        <w:rPr>
          <w:sz w:val="26"/>
          <w:szCs w:val="26"/>
        </w:rPr>
        <w:t xml:space="preserve">Для реабилитации детей с различными </w:t>
      </w:r>
      <w:proofErr w:type="spellStart"/>
      <w:r w:rsidRPr="00A246D8">
        <w:rPr>
          <w:sz w:val="26"/>
          <w:szCs w:val="26"/>
        </w:rPr>
        <w:t>аллергопатологиями</w:t>
      </w:r>
      <w:proofErr w:type="spellEnd"/>
      <w:r w:rsidRPr="00A246D8">
        <w:rPr>
          <w:sz w:val="26"/>
          <w:szCs w:val="26"/>
        </w:rPr>
        <w:t xml:space="preserve">  используются следу</w:t>
      </w:r>
      <w:r w:rsidRPr="00A246D8">
        <w:rPr>
          <w:sz w:val="26"/>
          <w:szCs w:val="26"/>
        </w:rPr>
        <w:t>ю</w:t>
      </w:r>
      <w:r w:rsidRPr="00A246D8">
        <w:rPr>
          <w:sz w:val="26"/>
          <w:szCs w:val="26"/>
        </w:rPr>
        <w:t xml:space="preserve">щие мероприятия: </w:t>
      </w:r>
      <w:proofErr w:type="spellStart"/>
      <w:r w:rsidRPr="00A246D8">
        <w:rPr>
          <w:sz w:val="26"/>
          <w:szCs w:val="26"/>
        </w:rPr>
        <w:t>гипоаллергенная</w:t>
      </w:r>
      <w:proofErr w:type="spellEnd"/>
      <w:r w:rsidRPr="00A246D8">
        <w:rPr>
          <w:sz w:val="26"/>
          <w:szCs w:val="26"/>
        </w:rPr>
        <w:t xml:space="preserve"> диета; замена продуктов для детей - аллергиков, инд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видуальный подход при организации питания; соблюдение специальных требований при организации среды в группах: в групповых помещениях нет аквариумов, цветущих ко</w:t>
      </w:r>
      <w:r w:rsidRPr="00A246D8">
        <w:rPr>
          <w:sz w:val="26"/>
          <w:szCs w:val="26"/>
        </w:rPr>
        <w:t>м</w:t>
      </w:r>
      <w:r w:rsidRPr="00A246D8">
        <w:rPr>
          <w:sz w:val="26"/>
          <w:szCs w:val="26"/>
        </w:rPr>
        <w:lastRenderedPageBreak/>
        <w:t xml:space="preserve">натных растений и растений с опушенными листьями,  мягких игрушек с длинным ворсом; </w:t>
      </w:r>
      <w:proofErr w:type="spellStart"/>
      <w:r w:rsidRPr="00A246D8">
        <w:rPr>
          <w:sz w:val="26"/>
          <w:szCs w:val="26"/>
        </w:rPr>
        <w:t>витамин</w:t>
      </w:r>
      <w:proofErr w:type="gramStart"/>
      <w:r w:rsidRPr="00A246D8">
        <w:rPr>
          <w:sz w:val="26"/>
          <w:szCs w:val="26"/>
        </w:rPr>
        <w:t>о</w:t>
      </w:r>
      <w:proofErr w:type="spellEnd"/>
      <w:r w:rsidRPr="00A246D8">
        <w:rPr>
          <w:sz w:val="26"/>
          <w:szCs w:val="26"/>
        </w:rPr>
        <w:t>-</w:t>
      </w:r>
      <w:proofErr w:type="gramEnd"/>
      <w:r w:rsidRPr="00A246D8">
        <w:rPr>
          <w:sz w:val="26"/>
          <w:szCs w:val="26"/>
        </w:rPr>
        <w:t xml:space="preserve"> и фитотерапия – по показаниям врача, проводятся закаливающие процедуры как неспецифическая тренировка защитных и компенсаторных возможностей организма р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бенка с аллергически измененной реактивностью.</w:t>
      </w:r>
    </w:p>
    <w:p w:rsidR="009F0F34" w:rsidRPr="00A246D8" w:rsidRDefault="009F0F34" w:rsidP="009F0F34">
      <w:pPr>
        <w:pStyle w:val="af"/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Цель </w:t>
      </w:r>
      <w:r w:rsidRPr="00A246D8">
        <w:rPr>
          <w:b/>
          <w:i/>
          <w:sz w:val="26"/>
          <w:szCs w:val="26"/>
        </w:rPr>
        <w:t>образовательно-оздоровительного направления</w:t>
      </w:r>
      <w:r w:rsidRPr="00A246D8">
        <w:rPr>
          <w:sz w:val="26"/>
          <w:szCs w:val="26"/>
        </w:rPr>
        <w:t xml:space="preserve"> </w:t>
      </w:r>
      <w:r w:rsidRPr="00A246D8">
        <w:rPr>
          <w:color w:val="000000"/>
          <w:sz w:val="26"/>
          <w:szCs w:val="26"/>
        </w:rPr>
        <w:t>- становление осознанного о</w:t>
      </w:r>
      <w:r w:rsidRPr="00A246D8">
        <w:rPr>
          <w:color w:val="000000"/>
          <w:sz w:val="26"/>
          <w:szCs w:val="26"/>
        </w:rPr>
        <w:t>т</w:t>
      </w:r>
      <w:r w:rsidRPr="00A246D8">
        <w:rPr>
          <w:color w:val="000000"/>
          <w:sz w:val="26"/>
          <w:szCs w:val="26"/>
        </w:rPr>
        <w:t xml:space="preserve">ношения ребенка к здоровью и жизни человека, накопление знаний о здоровье и развитие умений оберегать, поддерживать и сохранять его, обретение </w:t>
      </w:r>
      <w:proofErr w:type="spellStart"/>
      <w:r w:rsidRPr="00A246D8">
        <w:rPr>
          <w:color w:val="000000"/>
          <w:sz w:val="26"/>
          <w:szCs w:val="26"/>
        </w:rPr>
        <w:t>валеологической</w:t>
      </w:r>
      <w:proofErr w:type="spellEnd"/>
      <w:r w:rsidRPr="00A246D8">
        <w:rPr>
          <w:color w:val="000000"/>
          <w:sz w:val="26"/>
          <w:szCs w:val="26"/>
        </w:rPr>
        <w:t xml:space="preserve"> компетен</w:t>
      </w:r>
      <w:r w:rsidRPr="00A246D8">
        <w:rPr>
          <w:color w:val="000000"/>
          <w:sz w:val="26"/>
          <w:szCs w:val="26"/>
        </w:rPr>
        <w:t>т</w:t>
      </w:r>
      <w:r w:rsidRPr="00A246D8">
        <w:rPr>
          <w:color w:val="000000"/>
          <w:sz w:val="26"/>
          <w:szCs w:val="26"/>
        </w:rPr>
        <w:t xml:space="preserve">ности, позволяющей дошкольнику самостоятельно и эффективно решать задачи здорового образа жизни и безопасного поведения. Для достижения данной цели была разработана программа  </w:t>
      </w:r>
      <w:r w:rsidRPr="00A246D8">
        <w:rPr>
          <w:sz w:val="26"/>
          <w:szCs w:val="26"/>
        </w:rPr>
        <w:t>«Детская энциклопедия здоровья»</w:t>
      </w:r>
      <w:r w:rsidRPr="00A246D8">
        <w:rPr>
          <w:color w:val="000000"/>
          <w:sz w:val="26"/>
          <w:szCs w:val="26"/>
        </w:rPr>
        <w:t xml:space="preserve"> по следующим направлениям: </w:t>
      </w:r>
    </w:p>
    <w:p w:rsidR="009F0F34" w:rsidRPr="00A246D8" w:rsidRDefault="009F0F34" w:rsidP="009F0F34">
      <w:pPr>
        <w:pStyle w:val="af"/>
        <w:numPr>
          <w:ilvl w:val="0"/>
          <w:numId w:val="22"/>
        </w:numPr>
        <w:spacing w:line="300" w:lineRule="auto"/>
        <w:rPr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привитие стойких культурно-гигиенических навыков; </w:t>
      </w:r>
    </w:p>
    <w:p w:rsidR="009F0F34" w:rsidRPr="00A246D8" w:rsidRDefault="009F0F34" w:rsidP="009F0F34">
      <w:pPr>
        <w:pStyle w:val="af"/>
        <w:numPr>
          <w:ilvl w:val="0"/>
          <w:numId w:val="22"/>
        </w:numPr>
        <w:spacing w:line="300" w:lineRule="auto"/>
        <w:rPr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формирование представлений о строении и функциях собственного тела, назначении органов; </w:t>
      </w:r>
    </w:p>
    <w:p w:rsidR="009F0F34" w:rsidRPr="00A246D8" w:rsidRDefault="009F0F34" w:rsidP="009F0F34">
      <w:pPr>
        <w:pStyle w:val="af"/>
        <w:numPr>
          <w:ilvl w:val="0"/>
          <w:numId w:val="22"/>
        </w:numPr>
        <w:spacing w:line="300" w:lineRule="auto"/>
        <w:rPr>
          <w:sz w:val="26"/>
          <w:szCs w:val="26"/>
        </w:rPr>
      </w:pPr>
      <w:r w:rsidRPr="00A246D8">
        <w:rPr>
          <w:color w:val="000000"/>
          <w:sz w:val="26"/>
          <w:szCs w:val="26"/>
        </w:rPr>
        <w:t>обучение уходу за своим телом, навыкам оказания элементарной помощи;</w:t>
      </w:r>
    </w:p>
    <w:p w:rsidR="009F0F34" w:rsidRPr="00A246D8" w:rsidRDefault="009F0F34" w:rsidP="009F0F34">
      <w:pPr>
        <w:pStyle w:val="af"/>
        <w:numPr>
          <w:ilvl w:val="0"/>
          <w:numId w:val="22"/>
        </w:numPr>
        <w:spacing w:line="300" w:lineRule="auto"/>
        <w:rPr>
          <w:sz w:val="26"/>
          <w:szCs w:val="26"/>
        </w:rPr>
      </w:pPr>
      <w:r w:rsidRPr="00A246D8">
        <w:rPr>
          <w:color w:val="000000"/>
          <w:sz w:val="26"/>
          <w:szCs w:val="26"/>
        </w:rPr>
        <w:t>формирование представлений о том, что полезно и что вредно для организма;</w:t>
      </w:r>
    </w:p>
    <w:p w:rsidR="009F0F34" w:rsidRPr="00A246D8" w:rsidRDefault="009F0F34" w:rsidP="009F0F34">
      <w:pPr>
        <w:pStyle w:val="af"/>
        <w:numPr>
          <w:ilvl w:val="0"/>
          <w:numId w:val="22"/>
        </w:numPr>
        <w:spacing w:line="300" w:lineRule="auto"/>
        <w:rPr>
          <w:sz w:val="26"/>
          <w:szCs w:val="26"/>
        </w:rPr>
      </w:pPr>
      <w:r w:rsidRPr="00A246D8">
        <w:rPr>
          <w:sz w:val="26"/>
          <w:szCs w:val="26"/>
        </w:rPr>
        <w:t>формирование привычки ежедневных физических упражнений;</w:t>
      </w:r>
    </w:p>
    <w:p w:rsidR="009F0F34" w:rsidRPr="00A246D8" w:rsidRDefault="009F0F34" w:rsidP="009F0F34">
      <w:pPr>
        <w:pStyle w:val="af"/>
        <w:numPr>
          <w:ilvl w:val="0"/>
          <w:numId w:val="22"/>
        </w:numPr>
        <w:spacing w:line="300" w:lineRule="auto"/>
        <w:rPr>
          <w:sz w:val="26"/>
          <w:szCs w:val="26"/>
        </w:rPr>
      </w:pPr>
      <w:r w:rsidRPr="00A246D8">
        <w:rPr>
          <w:sz w:val="26"/>
          <w:szCs w:val="26"/>
        </w:rPr>
        <w:t>выработка у ребенка осознанного отношения к своему здоровью, умение определять свои состояния и ощущения.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sz w:val="26"/>
          <w:szCs w:val="26"/>
        </w:rPr>
      </w:pPr>
      <w:r w:rsidRPr="00A246D8">
        <w:rPr>
          <w:sz w:val="26"/>
          <w:szCs w:val="26"/>
        </w:rPr>
        <w:t xml:space="preserve">Программа состоит из 4 блоков: «Я и мое тело», «В гостях у </w:t>
      </w:r>
      <w:proofErr w:type="spellStart"/>
      <w:r w:rsidRPr="00A246D8">
        <w:rPr>
          <w:sz w:val="26"/>
          <w:szCs w:val="26"/>
        </w:rPr>
        <w:t>Чистюлькина</w:t>
      </w:r>
      <w:proofErr w:type="spellEnd"/>
      <w:r w:rsidRPr="00A246D8">
        <w:rPr>
          <w:sz w:val="26"/>
          <w:szCs w:val="26"/>
        </w:rPr>
        <w:t>», «В стране «Здоровья», «Школа Олимпийцев».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color w:val="000000"/>
          <w:sz w:val="26"/>
          <w:szCs w:val="26"/>
        </w:rPr>
      </w:pPr>
      <w:r w:rsidRPr="00A246D8">
        <w:rPr>
          <w:sz w:val="26"/>
          <w:szCs w:val="26"/>
        </w:rPr>
        <w:t>Блок «Я и мое тело». Цель: формировать представления детей о человеке как живом существе, об условиях, необходимых ему для жизни; формировать представление о вне</w:t>
      </w:r>
      <w:r w:rsidRPr="00A246D8">
        <w:rPr>
          <w:sz w:val="26"/>
          <w:szCs w:val="26"/>
        </w:rPr>
        <w:t>ш</w:t>
      </w:r>
      <w:r w:rsidRPr="00A246D8">
        <w:rPr>
          <w:sz w:val="26"/>
          <w:szCs w:val="26"/>
        </w:rPr>
        <w:t>них и внутренних особенностях строения тела человека, функциях органов; обучить пр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вилам ухода за своим телом; </w:t>
      </w:r>
      <w:r w:rsidRPr="00A246D8">
        <w:rPr>
          <w:color w:val="000000"/>
          <w:sz w:val="26"/>
          <w:szCs w:val="26"/>
        </w:rPr>
        <w:t>формировать представление о том, что полезно и что вредно для организма.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Блок «В гостях у </w:t>
      </w:r>
      <w:proofErr w:type="spellStart"/>
      <w:r w:rsidRPr="00A246D8">
        <w:rPr>
          <w:color w:val="000000"/>
          <w:sz w:val="26"/>
          <w:szCs w:val="26"/>
        </w:rPr>
        <w:t>Чистюлькина</w:t>
      </w:r>
      <w:proofErr w:type="spellEnd"/>
      <w:r w:rsidRPr="00A246D8">
        <w:rPr>
          <w:color w:val="000000"/>
          <w:sz w:val="26"/>
          <w:szCs w:val="26"/>
        </w:rPr>
        <w:t>». Цель: формировать практические умения и навыки соблюдения правил гигиены.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Блок «В стране «Здоровья». Цель: воспитывать ценностное отношение к здоровью, развивать представление о правилах здоровья, формировать основы здорового образа жи</w:t>
      </w:r>
      <w:r w:rsidRPr="00A246D8">
        <w:rPr>
          <w:color w:val="000000"/>
          <w:sz w:val="26"/>
          <w:szCs w:val="26"/>
        </w:rPr>
        <w:t>з</w:t>
      </w:r>
      <w:r w:rsidRPr="00A246D8">
        <w:rPr>
          <w:color w:val="000000"/>
          <w:sz w:val="26"/>
          <w:szCs w:val="26"/>
        </w:rPr>
        <w:t>ни.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Блок «Школа Олимпийцев». Цель: формировать знания детей о значимости движ</w:t>
      </w:r>
      <w:r w:rsidRPr="00A246D8">
        <w:rPr>
          <w:color w:val="000000"/>
          <w:sz w:val="26"/>
          <w:szCs w:val="26"/>
        </w:rPr>
        <w:t>е</w:t>
      </w:r>
      <w:r w:rsidRPr="00A246D8">
        <w:rPr>
          <w:color w:val="000000"/>
          <w:sz w:val="26"/>
          <w:szCs w:val="26"/>
        </w:rPr>
        <w:t>ния для здоровья, о пользе двигательных упражнений, подвижных игр и занятий спортом.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Реализация программы осуществлялась через разнообразные формы работы: </w:t>
      </w:r>
    </w:p>
    <w:p w:rsidR="009F0F34" w:rsidRPr="00A246D8" w:rsidRDefault="009F0F34" w:rsidP="009F0F34">
      <w:pPr>
        <w:pStyle w:val="af"/>
        <w:numPr>
          <w:ilvl w:val="0"/>
          <w:numId w:val="27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с детьми:</w:t>
      </w:r>
    </w:p>
    <w:p w:rsidR="009F0F34" w:rsidRPr="00A246D8" w:rsidRDefault="009F0F34" w:rsidP="009F0F34">
      <w:pPr>
        <w:pStyle w:val="af"/>
        <w:numPr>
          <w:ilvl w:val="0"/>
          <w:numId w:val="24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в рамках образовательной деятельности, осуществляемой в процессе организации различных видов детской деятельности - проведение занятий 1 раз в месяц; </w:t>
      </w:r>
    </w:p>
    <w:p w:rsidR="009F0F34" w:rsidRPr="00A246D8" w:rsidRDefault="009F0F34" w:rsidP="009F0F34">
      <w:pPr>
        <w:pStyle w:val="af"/>
        <w:numPr>
          <w:ilvl w:val="0"/>
          <w:numId w:val="24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в рамках образовательной деятельности, осуществляемой в ходе режимных моме</w:t>
      </w:r>
      <w:r w:rsidRPr="00A246D8">
        <w:rPr>
          <w:color w:val="000000"/>
          <w:sz w:val="26"/>
          <w:szCs w:val="26"/>
        </w:rPr>
        <w:t>н</w:t>
      </w:r>
      <w:r w:rsidRPr="00A246D8">
        <w:rPr>
          <w:color w:val="000000"/>
          <w:sz w:val="26"/>
          <w:szCs w:val="26"/>
        </w:rPr>
        <w:t xml:space="preserve">тов и в самостоятельной деятельности детей: </w:t>
      </w:r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организация тематических и эвристических бесед и разговоров,</w:t>
      </w:r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proofErr w:type="gramStart"/>
      <w:r w:rsidRPr="00A246D8">
        <w:rPr>
          <w:color w:val="000000"/>
          <w:sz w:val="26"/>
          <w:szCs w:val="26"/>
        </w:rPr>
        <w:lastRenderedPageBreak/>
        <w:t>организация дидактических и настольно-печатных игр «Пирамида здоровья», «Аскорбинка и ее друзья», «Где живут бактерии», «Мой организм» и др., сюже</w:t>
      </w:r>
      <w:r w:rsidRPr="00A246D8">
        <w:rPr>
          <w:color w:val="000000"/>
          <w:sz w:val="26"/>
          <w:szCs w:val="26"/>
        </w:rPr>
        <w:t>т</w:t>
      </w:r>
      <w:r w:rsidRPr="00A246D8">
        <w:rPr>
          <w:color w:val="000000"/>
          <w:sz w:val="26"/>
          <w:szCs w:val="26"/>
        </w:rPr>
        <w:t xml:space="preserve">но-ролевых игр «Аптека», «Больница», «Семья» и др., игровых упражнений, </w:t>
      </w:r>
      <w:proofErr w:type="gramEnd"/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организация вечеров развлечений, физкультурных досугов с оздоровительной тематикой, спортивных праздников, </w:t>
      </w:r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проведение спектаклей на тему «Если хочешь быть </w:t>
      </w:r>
      <w:proofErr w:type="gramStart"/>
      <w:r w:rsidRPr="00A246D8">
        <w:rPr>
          <w:color w:val="000000"/>
          <w:sz w:val="26"/>
          <w:szCs w:val="26"/>
        </w:rPr>
        <w:t>здоров</w:t>
      </w:r>
      <w:proofErr w:type="gramEnd"/>
      <w:r w:rsidRPr="00A246D8">
        <w:rPr>
          <w:color w:val="000000"/>
          <w:sz w:val="26"/>
          <w:szCs w:val="26"/>
        </w:rPr>
        <w:t xml:space="preserve">!», </w:t>
      </w:r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организация мини-походов в рощу, </w:t>
      </w:r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 xml:space="preserve">использование музыкотерапии, </w:t>
      </w:r>
    </w:p>
    <w:p w:rsidR="009F0F34" w:rsidRPr="00A246D8" w:rsidRDefault="009F0F34" w:rsidP="009F0F34">
      <w:pPr>
        <w:pStyle w:val="af"/>
        <w:numPr>
          <w:ilvl w:val="0"/>
          <w:numId w:val="25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чтение художественных произведений и научно-популярной литературы о зд</w:t>
      </w:r>
      <w:r w:rsidRPr="00A246D8">
        <w:rPr>
          <w:color w:val="000000"/>
          <w:sz w:val="26"/>
          <w:szCs w:val="26"/>
        </w:rPr>
        <w:t>о</w:t>
      </w:r>
      <w:r w:rsidRPr="00A246D8">
        <w:rPr>
          <w:color w:val="000000"/>
          <w:sz w:val="26"/>
          <w:szCs w:val="26"/>
        </w:rPr>
        <w:t>ровье и здоровом образе жизни: Е. Благинина «Научу одеваться и братца», Л. Г</w:t>
      </w:r>
      <w:r w:rsidRPr="00A246D8">
        <w:rPr>
          <w:color w:val="000000"/>
          <w:sz w:val="26"/>
          <w:szCs w:val="26"/>
        </w:rPr>
        <w:t>е</w:t>
      </w:r>
      <w:r w:rsidRPr="00A246D8">
        <w:rPr>
          <w:color w:val="000000"/>
          <w:sz w:val="26"/>
          <w:szCs w:val="26"/>
        </w:rPr>
        <w:t>расимов «Купаю куклу», Я. Яхнин «Почему надо чистить зубы?», В. Бондаренко «Где здоровье медвежье» и др.</w:t>
      </w:r>
    </w:p>
    <w:p w:rsidR="009F0F34" w:rsidRPr="00A246D8" w:rsidRDefault="009F0F34" w:rsidP="009F0F34">
      <w:pPr>
        <w:pStyle w:val="af"/>
        <w:numPr>
          <w:ilvl w:val="0"/>
          <w:numId w:val="27"/>
        </w:numPr>
        <w:spacing w:line="300" w:lineRule="auto"/>
        <w:rPr>
          <w:color w:val="000000"/>
          <w:sz w:val="26"/>
          <w:szCs w:val="26"/>
        </w:rPr>
      </w:pPr>
      <w:r w:rsidRPr="00A246D8">
        <w:rPr>
          <w:color w:val="000000"/>
          <w:sz w:val="26"/>
          <w:szCs w:val="26"/>
        </w:rPr>
        <w:t>с педагогами: консультации, семинарские занятия, анкетирование, открытые пр</w:t>
      </w:r>
      <w:r w:rsidRPr="00A246D8">
        <w:rPr>
          <w:color w:val="000000"/>
          <w:sz w:val="26"/>
          <w:szCs w:val="26"/>
        </w:rPr>
        <w:t>о</w:t>
      </w:r>
      <w:r w:rsidRPr="00A246D8">
        <w:rPr>
          <w:color w:val="000000"/>
          <w:sz w:val="26"/>
          <w:szCs w:val="26"/>
        </w:rPr>
        <w:t>смотры, беседы, разработка методических рекомендаций и памяток, школа мед</w:t>
      </w:r>
      <w:r w:rsidRPr="00A246D8">
        <w:rPr>
          <w:color w:val="000000"/>
          <w:sz w:val="26"/>
          <w:szCs w:val="26"/>
        </w:rPr>
        <w:t>и</w:t>
      </w:r>
      <w:r w:rsidRPr="00A246D8">
        <w:rPr>
          <w:color w:val="000000"/>
          <w:sz w:val="26"/>
          <w:szCs w:val="26"/>
        </w:rPr>
        <w:t>цинских знаний.</w:t>
      </w:r>
    </w:p>
    <w:p w:rsidR="009F0F34" w:rsidRPr="00A246D8" w:rsidRDefault="009F0F34" w:rsidP="009F0F34">
      <w:pPr>
        <w:pStyle w:val="af"/>
        <w:numPr>
          <w:ilvl w:val="0"/>
          <w:numId w:val="27"/>
        </w:numPr>
        <w:spacing w:line="300" w:lineRule="auto"/>
        <w:rPr>
          <w:color w:val="000000"/>
          <w:sz w:val="26"/>
          <w:szCs w:val="26"/>
        </w:rPr>
      </w:pPr>
      <w:proofErr w:type="gramStart"/>
      <w:r w:rsidRPr="00A246D8">
        <w:rPr>
          <w:color w:val="000000"/>
          <w:sz w:val="26"/>
          <w:szCs w:val="26"/>
        </w:rPr>
        <w:t>с родителями: наглядная информация (стенды по оздоровлению, плакаты), анкет</w:t>
      </w:r>
      <w:r w:rsidRPr="00A246D8">
        <w:rPr>
          <w:color w:val="000000"/>
          <w:sz w:val="26"/>
          <w:szCs w:val="26"/>
        </w:rPr>
        <w:t>и</w:t>
      </w:r>
      <w:r w:rsidRPr="00A246D8">
        <w:rPr>
          <w:color w:val="000000"/>
          <w:sz w:val="26"/>
          <w:szCs w:val="26"/>
        </w:rPr>
        <w:t>рование, общие и групповые родительские собрания, консультационный пункт (ко</w:t>
      </w:r>
      <w:r w:rsidRPr="00A246D8">
        <w:rPr>
          <w:color w:val="000000"/>
          <w:sz w:val="26"/>
          <w:szCs w:val="26"/>
        </w:rPr>
        <w:t>н</w:t>
      </w:r>
      <w:r w:rsidRPr="00A246D8">
        <w:rPr>
          <w:color w:val="000000"/>
          <w:sz w:val="26"/>
          <w:szCs w:val="26"/>
        </w:rPr>
        <w:t>сультации врача, психолога, медсестры, специалистов), совместные спортивные д</w:t>
      </w:r>
      <w:r w:rsidRPr="00A246D8">
        <w:rPr>
          <w:color w:val="000000"/>
          <w:sz w:val="26"/>
          <w:szCs w:val="26"/>
        </w:rPr>
        <w:t>о</w:t>
      </w:r>
      <w:r w:rsidRPr="00A246D8">
        <w:rPr>
          <w:color w:val="000000"/>
          <w:sz w:val="26"/>
          <w:szCs w:val="26"/>
        </w:rPr>
        <w:t>суги «Мама, папа, я – спортивная семья», «Справочное бюро здоровья», «Школа н</w:t>
      </w:r>
      <w:r w:rsidRPr="00A246D8">
        <w:rPr>
          <w:color w:val="000000"/>
          <w:sz w:val="26"/>
          <w:szCs w:val="26"/>
        </w:rPr>
        <w:t>е</w:t>
      </w:r>
      <w:r w:rsidRPr="00A246D8">
        <w:rPr>
          <w:color w:val="000000"/>
          <w:sz w:val="26"/>
          <w:szCs w:val="26"/>
        </w:rPr>
        <w:t>скучного здоровья», библиотека для семьи, выпуск газеты «Крепыш», дни открытых дверей.</w:t>
      </w:r>
      <w:proofErr w:type="gramEnd"/>
    </w:p>
    <w:p w:rsidR="009F0F34" w:rsidRPr="00A246D8" w:rsidRDefault="009F0F34" w:rsidP="009F0F34">
      <w:pPr>
        <w:pStyle w:val="af"/>
        <w:spacing w:line="300" w:lineRule="auto"/>
        <w:ind w:firstLine="708"/>
        <w:rPr>
          <w:sz w:val="26"/>
          <w:szCs w:val="26"/>
        </w:rPr>
      </w:pPr>
      <w:r w:rsidRPr="00A246D8">
        <w:rPr>
          <w:sz w:val="26"/>
          <w:szCs w:val="26"/>
        </w:rPr>
        <w:t>Для лучшего усвоения детьми дошкольного возраста знаний и умений в своей раб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те по формированию основ ЗОЖ мы используем информационно-коммуникационные те</w:t>
      </w:r>
      <w:r w:rsidRPr="00A246D8">
        <w:rPr>
          <w:sz w:val="26"/>
          <w:szCs w:val="26"/>
        </w:rPr>
        <w:t>х</w:t>
      </w:r>
      <w:r w:rsidRPr="00A246D8">
        <w:rPr>
          <w:sz w:val="26"/>
          <w:szCs w:val="26"/>
        </w:rPr>
        <w:t>нологии. Разработаны презентации по ознакомлению детей со своим телом, с условиями сохранения здоровья и др.; для закрепления знаний, полученных в ходе реализации пр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граммы,  выявления уровня усвоения детьми пройденного материала составлен тест-опрос в виде компьютерной  игры. </w:t>
      </w:r>
    </w:p>
    <w:p w:rsidR="009F0F34" w:rsidRPr="00A246D8" w:rsidRDefault="009F0F34" w:rsidP="009F0F34">
      <w:pPr>
        <w:pStyle w:val="af"/>
        <w:spacing w:line="300" w:lineRule="auto"/>
        <w:ind w:firstLine="708"/>
        <w:rPr>
          <w:sz w:val="26"/>
          <w:szCs w:val="26"/>
        </w:rPr>
      </w:pPr>
      <w:r w:rsidRPr="00A246D8">
        <w:rPr>
          <w:sz w:val="26"/>
          <w:szCs w:val="26"/>
        </w:rPr>
        <w:t>Все это позволило получить детям необходимые знания о здоровом образе жизни и привить им стойкие навыки и привычки по сохранению своего здоровья.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По данным психологического обследования большинство детей с аллергическими заболеваниями и часто болеющие дети испытывают чувство тревожности, неуверенности в себе, беспокойство по поводу общения с взрослыми и сверстниками. С такими детьми п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дагог-психолог осуществляет групповую и индивидуальную работу по коррекции межли</w:t>
      </w:r>
      <w:r w:rsidRPr="00A246D8">
        <w:rPr>
          <w:sz w:val="26"/>
          <w:szCs w:val="26"/>
        </w:rPr>
        <w:t>ч</w:t>
      </w:r>
      <w:r w:rsidRPr="00A246D8">
        <w:rPr>
          <w:sz w:val="26"/>
          <w:szCs w:val="26"/>
        </w:rPr>
        <w:t xml:space="preserve">ностных отношений, снятию напряжения, повышению психологической комфортности. С целью </w:t>
      </w:r>
      <w:r w:rsidRPr="00A246D8">
        <w:rPr>
          <w:b/>
          <w:i/>
          <w:sz w:val="26"/>
          <w:szCs w:val="26"/>
        </w:rPr>
        <w:t>обеспечения социально-психологического благополучия</w:t>
      </w:r>
      <w:r w:rsidRPr="00A246D8">
        <w:rPr>
          <w:sz w:val="26"/>
          <w:szCs w:val="26"/>
        </w:rPr>
        <w:t xml:space="preserve"> используются коррекц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 xml:space="preserve">онные </w:t>
      </w:r>
      <w:proofErr w:type="spellStart"/>
      <w:r w:rsidRPr="00A246D8">
        <w:rPr>
          <w:sz w:val="26"/>
          <w:szCs w:val="26"/>
        </w:rPr>
        <w:t>здоровьесберегающие</w:t>
      </w:r>
      <w:proofErr w:type="spellEnd"/>
      <w:r w:rsidRPr="00A246D8">
        <w:rPr>
          <w:sz w:val="26"/>
          <w:szCs w:val="26"/>
        </w:rPr>
        <w:t xml:space="preserve"> технологии: </w:t>
      </w:r>
      <w:proofErr w:type="spellStart"/>
      <w:r w:rsidRPr="00A246D8">
        <w:rPr>
          <w:sz w:val="26"/>
          <w:szCs w:val="26"/>
        </w:rPr>
        <w:t>сказкотерапия</w:t>
      </w:r>
      <w:proofErr w:type="spellEnd"/>
      <w:r w:rsidRPr="00A246D8">
        <w:rPr>
          <w:sz w:val="26"/>
          <w:szCs w:val="26"/>
        </w:rPr>
        <w:t xml:space="preserve">, элементы музыкотерапии и арт-терапии, релаксационные упражнения, </w:t>
      </w:r>
      <w:proofErr w:type="spellStart"/>
      <w:r w:rsidRPr="00A246D8">
        <w:rPr>
          <w:sz w:val="26"/>
          <w:szCs w:val="26"/>
        </w:rPr>
        <w:t>психогимнастика</w:t>
      </w:r>
      <w:proofErr w:type="spellEnd"/>
      <w:r w:rsidRPr="00A246D8">
        <w:rPr>
          <w:sz w:val="26"/>
          <w:szCs w:val="26"/>
        </w:rPr>
        <w:t>, песочная терапия. В основе да</w:t>
      </w:r>
      <w:r w:rsidRPr="00A246D8">
        <w:rPr>
          <w:sz w:val="26"/>
          <w:szCs w:val="26"/>
        </w:rPr>
        <w:t>н</w:t>
      </w:r>
      <w:r w:rsidRPr="00A246D8">
        <w:rPr>
          <w:sz w:val="26"/>
          <w:szCs w:val="26"/>
        </w:rPr>
        <w:t>ной работы лежит индивидуальный подход к каждому ребенку с учетом его состояния здоровья и уровней психического и физического развития. Педагог-психолог ДОУ разр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lastRenderedPageBreak/>
        <w:t>ботала проект «Цветная азбука здоровья», направленный на обеспечение социально-психологического благополучия, сохранение и укрепление здоровья дошкольников в ле</w:t>
      </w:r>
      <w:r w:rsidRPr="00A246D8">
        <w:rPr>
          <w:sz w:val="26"/>
          <w:szCs w:val="26"/>
        </w:rPr>
        <w:t>т</w:t>
      </w:r>
      <w:r w:rsidRPr="00A246D8">
        <w:rPr>
          <w:sz w:val="26"/>
          <w:szCs w:val="26"/>
        </w:rPr>
        <w:t xml:space="preserve">ний период путем использования </w:t>
      </w:r>
      <w:proofErr w:type="spellStart"/>
      <w:r w:rsidRPr="00A246D8">
        <w:rPr>
          <w:sz w:val="26"/>
          <w:szCs w:val="26"/>
        </w:rPr>
        <w:t>здоровьесберегающих</w:t>
      </w:r>
      <w:proofErr w:type="spellEnd"/>
      <w:r w:rsidRPr="00A246D8">
        <w:rPr>
          <w:sz w:val="26"/>
          <w:szCs w:val="26"/>
        </w:rPr>
        <w:t xml:space="preserve"> технологий. Для реализации пр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екта использовали следующие технологии оздоровления: </w:t>
      </w:r>
      <w:proofErr w:type="spellStart"/>
      <w:r w:rsidRPr="00A246D8">
        <w:rPr>
          <w:sz w:val="26"/>
          <w:szCs w:val="26"/>
        </w:rPr>
        <w:t>хромотерапия</w:t>
      </w:r>
      <w:proofErr w:type="spellEnd"/>
      <w:r w:rsidRPr="00A246D8">
        <w:rPr>
          <w:sz w:val="26"/>
          <w:szCs w:val="26"/>
        </w:rPr>
        <w:t xml:space="preserve">, </w:t>
      </w:r>
      <w:proofErr w:type="spellStart"/>
      <w:r w:rsidRPr="00A246D8">
        <w:rPr>
          <w:sz w:val="26"/>
          <w:szCs w:val="26"/>
        </w:rPr>
        <w:t>изотерапия</w:t>
      </w:r>
      <w:proofErr w:type="spellEnd"/>
      <w:r w:rsidRPr="00A246D8">
        <w:rPr>
          <w:sz w:val="26"/>
          <w:szCs w:val="26"/>
        </w:rPr>
        <w:t>, виз</w:t>
      </w:r>
      <w:r w:rsidRPr="00A246D8">
        <w:rPr>
          <w:sz w:val="26"/>
          <w:szCs w:val="26"/>
        </w:rPr>
        <w:t>у</w:t>
      </w:r>
      <w:r w:rsidRPr="00A246D8">
        <w:rPr>
          <w:sz w:val="26"/>
          <w:szCs w:val="26"/>
        </w:rPr>
        <w:t xml:space="preserve">ализация, релаксация, песочная терапия, </w:t>
      </w:r>
      <w:proofErr w:type="spellStart"/>
      <w:r w:rsidRPr="00A246D8">
        <w:rPr>
          <w:sz w:val="26"/>
          <w:szCs w:val="26"/>
        </w:rPr>
        <w:t>психогимнастика</w:t>
      </w:r>
      <w:proofErr w:type="spellEnd"/>
      <w:r w:rsidRPr="00A246D8">
        <w:rPr>
          <w:sz w:val="26"/>
          <w:szCs w:val="26"/>
        </w:rPr>
        <w:t xml:space="preserve">, ритмопластика, </w:t>
      </w:r>
      <w:proofErr w:type="spellStart"/>
      <w:r w:rsidRPr="00A246D8">
        <w:rPr>
          <w:sz w:val="26"/>
          <w:szCs w:val="26"/>
        </w:rPr>
        <w:t>музыкатерапия</w:t>
      </w:r>
      <w:proofErr w:type="spellEnd"/>
      <w:r w:rsidRPr="00A246D8">
        <w:rPr>
          <w:sz w:val="26"/>
          <w:szCs w:val="26"/>
        </w:rPr>
        <w:t>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 xml:space="preserve">Здоровье детей зависит не только от их физических особенностей, но и от условий жизни в семье, </w:t>
      </w:r>
      <w:proofErr w:type="spellStart"/>
      <w:r w:rsidRPr="00A246D8">
        <w:rPr>
          <w:rStyle w:val="text"/>
          <w:sz w:val="26"/>
          <w:szCs w:val="26"/>
        </w:rPr>
        <w:t>валеологической</w:t>
      </w:r>
      <w:proofErr w:type="spellEnd"/>
      <w:r w:rsidRPr="00A246D8">
        <w:rPr>
          <w:rStyle w:val="text"/>
          <w:sz w:val="26"/>
          <w:szCs w:val="26"/>
        </w:rPr>
        <w:t xml:space="preserve"> грамотности и гигиенической культуры родителей. Де</w:t>
      </w:r>
      <w:r w:rsidRPr="00A246D8">
        <w:rPr>
          <w:rStyle w:val="text"/>
          <w:sz w:val="26"/>
          <w:szCs w:val="26"/>
        </w:rPr>
        <w:t>т</w:t>
      </w:r>
      <w:r w:rsidRPr="00A246D8">
        <w:rPr>
          <w:rStyle w:val="text"/>
          <w:sz w:val="26"/>
          <w:szCs w:val="26"/>
        </w:rPr>
        <w:t>ский сад в своей работе с родителями использует следующие формы работы: консульт</w:t>
      </w:r>
      <w:r w:rsidRPr="00A246D8">
        <w:rPr>
          <w:rStyle w:val="text"/>
          <w:sz w:val="26"/>
          <w:szCs w:val="26"/>
        </w:rPr>
        <w:t>а</w:t>
      </w:r>
      <w:r w:rsidRPr="00A246D8">
        <w:rPr>
          <w:rStyle w:val="text"/>
          <w:sz w:val="26"/>
          <w:szCs w:val="26"/>
        </w:rPr>
        <w:t>ции, беседы, родительские собрания, выпуск газет и буклетов; дни открытых дверей; орг</w:t>
      </w:r>
      <w:r w:rsidRPr="00A246D8">
        <w:rPr>
          <w:rStyle w:val="text"/>
          <w:sz w:val="26"/>
          <w:szCs w:val="26"/>
        </w:rPr>
        <w:t>а</w:t>
      </w:r>
      <w:r w:rsidRPr="00A246D8">
        <w:rPr>
          <w:rStyle w:val="text"/>
          <w:sz w:val="26"/>
          <w:szCs w:val="26"/>
        </w:rPr>
        <w:t>низация спортивных праздников, физкультурных досугов, мини-походов с участием род</w:t>
      </w:r>
      <w:r w:rsidRPr="00A246D8">
        <w:rPr>
          <w:rStyle w:val="text"/>
          <w:sz w:val="26"/>
          <w:szCs w:val="26"/>
        </w:rPr>
        <w:t>и</w:t>
      </w:r>
      <w:r w:rsidRPr="00A246D8">
        <w:rPr>
          <w:rStyle w:val="text"/>
          <w:sz w:val="26"/>
          <w:szCs w:val="26"/>
        </w:rPr>
        <w:t>телей; оформление информационных уголков по здоровью и основам ЗОЖ и др.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Совместную работу с семьей мы строили на следующих положениях:</w:t>
      </w:r>
    </w:p>
    <w:p w:rsidR="009F0F34" w:rsidRPr="00A246D8" w:rsidRDefault="009F0F34" w:rsidP="009F0F34">
      <w:pPr>
        <w:pStyle w:val="ad"/>
        <w:numPr>
          <w:ilvl w:val="0"/>
          <w:numId w:val="29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Единство целей и задач по воспитанию здорового ребенка. Это достигается, когда педагоги используют в своей работе лучший опыт семейного воспитания, а родит</w:t>
      </w:r>
      <w:r w:rsidRPr="00A246D8">
        <w:rPr>
          <w:rStyle w:val="text"/>
          <w:sz w:val="26"/>
          <w:szCs w:val="26"/>
        </w:rPr>
        <w:t>е</w:t>
      </w:r>
      <w:r w:rsidRPr="00A246D8">
        <w:rPr>
          <w:rStyle w:val="text"/>
          <w:sz w:val="26"/>
          <w:szCs w:val="26"/>
        </w:rPr>
        <w:t>ли знакомы с содержанием, формами и методами физкультурно-оздоровительной, лечебно-профилактической работы в детском саду;</w:t>
      </w:r>
    </w:p>
    <w:p w:rsidR="009F0F34" w:rsidRPr="00A246D8" w:rsidRDefault="009F0F34" w:rsidP="009F0F34">
      <w:pPr>
        <w:pStyle w:val="ad"/>
        <w:numPr>
          <w:ilvl w:val="0"/>
          <w:numId w:val="29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Систематичность и последовательность работы в течение всего года и периода пр</w:t>
      </w:r>
      <w:r w:rsidRPr="00A246D8">
        <w:rPr>
          <w:rStyle w:val="text"/>
          <w:sz w:val="26"/>
          <w:szCs w:val="26"/>
        </w:rPr>
        <w:t>е</w:t>
      </w:r>
      <w:r w:rsidRPr="00A246D8">
        <w:rPr>
          <w:rStyle w:val="text"/>
          <w:sz w:val="26"/>
          <w:szCs w:val="26"/>
        </w:rPr>
        <w:t>бывания ребенка в дошкольном образовательном учреждении;</w:t>
      </w:r>
    </w:p>
    <w:p w:rsidR="009F0F34" w:rsidRPr="00A246D8" w:rsidRDefault="009F0F34" w:rsidP="009F0F34">
      <w:pPr>
        <w:pStyle w:val="ad"/>
        <w:numPr>
          <w:ilvl w:val="0"/>
          <w:numId w:val="29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Индивидуальный подход к каждому ребенку и к каждой семье;</w:t>
      </w:r>
    </w:p>
    <w:p w:rsidR="009F0F34" w:rsidRPr="00A246D8" w:rsidRDefault="009F0F34" w:rsidP="009F0F34">
      <w:pPr>
        <w:pStyle w:val="ad"/>
        <w:numPr>
          <w:ilvl w:val="0"/>
          <w:numId w:val="29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Взаимное доверие и взаимопонимание педагогов и родителей на основе доброжел</w:t>
      </w:r>
      <w:r w:rsidRPr="00A246D8">
        <w:rPr>
          <w:rStyle w:val="text"/>
          <w:sz w:val="26"/>
          <w:szCs w:val="26"/>
        </w:rPr>
        <w:t>а</w:t>
      </w:r>
      <w:r w:rsidRPr="00A246D8">
        <w:rPr>
          <w:rStyle w:val="text"/>
          <w:sz w:val="26"/>
          <w:szCs w:val="26"/>
        </w:rPr>
        <w:t>тельной критики и самокритики. Укрепление авторитета педагога в семье, а родит</w:t>
      </w:r>
      <w:r w:rsidRPr="00A246D8">
        <w:rPr>
          <w:rStyle w:val="text"/>
          <w:sz w:val="26"/>
          <w:szCs w:val="26"/>
        </w:rPr>
        <w:t>е</w:t>
      </w:r>
      <w:r w:rsidRPr="00A246D8">
        <w:rPr>
          <w:rStyle w:val="text"/>
          <w:sz w:val="26"/>
          <w:szCs w:val="26"/>
        </w:rPr>
        <w:t>лей в детском саду.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В соответствии с этими основными положениями система работы дошкольного учреждения с семьей включала:</w:t>
      </w:r>
    </w:p>
    <w:p w:rsidR="009F0F34" w:rsidRPr="00A246D8" w:rsidRDefault="009F0F34" w:rsidP="009F0F34">
      <w:pPr>
        <w:pStyle w:val="ad"/>
        <w:numPr>
          <w:ilvl w:val="0"/>
          <w:numId w:val="30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Ознакомление родителей с результатами диагностики состояния здоровья ребенка и его психомоторного развития;</w:t>
      </w:r>
    </w:p>
    <w:p w:rsidR="009F0F34" w:rsidRPr="00A246D8" w:rsidRDefault="009F0F34" w:rsidP="009F0F34">
      <w:pPr>
        <w:pStyle w:val="ad"/>
        <w:numPr>
          <w:ilvl w:val="0"/>
          <w:numId w:val="30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 xml:space="preserve">Участие в составлении индивидуальных программ оздоровления детей; </w:t>
      </w:r>
    </w:p>
    <w:p w:rsidR="009F0F34" w:rsidRPr="00A246D8" w:rsidRDefault="009F0F34" w:rsidP="009F0F34">
      <w:pPr>
        <w:pStyle w:val="ad"/>
        <w:numPr>
          <w:ilvl w:val="0"/>
          <w:numId w:val="30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Целенаправленную просветительскую работу, пропагандирующую общегигиенич</w:t>
      </w:r>
      <w:r w:rsidRPr="00A246D8">
        <w:rPr>
          <w:rStyle w:val="text"/>
          <w:sz w:val="26"/>
          <w:szCs w:val="26"/>
        </w:rPr>
        <w:t>е</w:t>
      </w:r>
      <w:r w:rsidRPr="00A246D8">
        <w:rPr>
          <w:rStyle w:val="text"/>
          <w:sz w:val="26"/>
          <w:szCs w:val="26"/>
        </w:rPr>
        <w:t>ские требования, необходимость рационального режима и полноценного сбаланс</w:t>
      </w:r>
      <w:r w:rsidRPr="00A246D8">
        <w:rPr>
          <w:rStyle w:val="text"/>
          <w:sz w:val="26"/>
          <w:szCs w:val="26"/>
        </w:rPr>
        <w:t>и</w:t>
      </w:r>
      <w:r w:rsidRPr="00A246D8">
        <w:rPr>
          <w:rStyle w:val="text"/>
          <w:sz w:val="26"/>
          <w:szCs w:val="26"/>
        </w:rPr>
        <w:t>рованного питания, закаливания, оптимального воздушного и температурного р</w:t>
      </w:r>
      <w:r w:rsidRPr="00A246D8">
        <w:rPr>
          <w:rStyle w:val="text"/>
          <w:sz w:val="26"/>
          <w:szCs w:val="26"/>
        </w:rPr>
        <w:t>е</w:t>
      </w:r>
      <w:r w:rsidRPr="00A246D8">
        <w:rPr>
          <w:rStyle w:val="text"/>
          <w:sz w:val="26"/>
          <w:szCs w:val="26"/>
        </w:rPr>
        <w:t>жима.</w:t>
      </w:r>
    </w:p>
    <w:p w:rsidR="009F0F34" w:rsidRPr="00A246D8" w:rsidRDefault="009F0F34" w:rsidP="009F0F34">
      <w:pPr>
        <w:pStyle w:val="ad"/>
        <w:numPr>
          <w:ilvl w:val="0"/>
          <w:numId w:val="30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Ознакомление родителей с содержанием физкультурно-оздоровительной работы и лечебно-профилактическими мероприятиями, проводимыми в детском саду.</w:t>
      </w:r>
    </w:p>
    <w:p w:rsidR="009F0F34" w:rsidRPr="00A246D8" w:rsidRDefault="009F0F34" w:rsidP="009F0F34">
      <w:pPr>
        <w:pStyle w:val="ad"/>
        <w:numPr>
          <w:ilvl w:val="0"/>
          <w:numId w:val="30"/>
        </w:numPr>
        <w:spacing w:line="300" w:lineRule="auto"/>
        <w:jc w:val="both"/>
        <w:rPr>
          <w:rStyle w:val="text"/>
          <w:sz w:val="26"/>
          <w:szCs w:val="26"/>
        </w:rPr>
      </w:pPr>
      <w:r w:rsidRPr="00A246D8">
        <w:rPr>
          <w:rStyle w:val="text"/>
          <w:sz w:val="26"/>
          <w:szCs w:val="26"/>
        </w:rPr>
        <w:t>Обучение конкретным приемам и методам оздоровления (дыхательной гимнастике, гимнастике для глаз, самомассажу, точечному массажу, разнообразным видам зак</w:t>
      </w:r>
      <w:r w:rsidRPr="00A246D8">
        <w:rPr>
          <w:rStyle w:val="text"/>
          <w:sz w:val="26"/>
          <w:szCs w:val="26"/>
        </w:rPr>
        <w:t>а</w:t>
      </w:r>
      <w:r w:rsidRPr="00A246D8">
        <w:rPr>
          <w:rStyle w:val="text"/>
          <w:sz w:val="26"/>
          <w:szCs w:val="26"/>
        </w:rPr>
        <w:t>ливания).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Для более эффективной работы с родителями на базе детского сада был создан клуб «</w:t>
      </w:r>
      <w:proofErr w:type="spellStart"/>
      <w:r w:rsidRPr="00A246D8">
        <w:rPr>
          <w:sz w:val="26"/>
          <w:szCs w:val="26"/>
        </w:rPr>
        <w:t>Здоровеюшка</w:t>
      </w:r>
      <w:proofErr w:type="spellEnd"/>
      <w:r w:rsidRPr="00A246D8">
        <w:rPr>
          <w:sz w:val="26"/>
          <w:szCs w:val="26"/>
        </w:rPr>
        <w:t xml:space="preserve">». </w:t>
      </w:r>
      <w:proofErr w:type="gramStart"/>
      <w:r w:rsidRPr="00A246D8">
        <w:rPr>
          <w:sz w:val="26"/>
          <w:szCs w:val="26"/>
        </w:rPr>
        <w:t>В клубе родители получали теоретические и практические советы и р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 xml:space="preserve">комендации по оздоровлению детей в домашних условиях, для них создавались условия </w:t>
      </w:r>
      <w:r w:rsidRPr="00A246D8">
        <w:rPr>
          <w:sz w:val="26"/>
          <w:szCs w:val="26"/>
        </w:rPr>
        <w:lastRenderedPageBreak/>
        <w:t>для совместной с дошкольниками физкультурной деятельности,  они учились заниматься на тренажерах, играть в подвижные игры, выполнять физические упражнения, обучались специальным комплексам по профилактике плоскостопия у детей, приемам точечного ма</w:t>
      </w:r>
      <w:r w:rsidRPr="00A246D8">
        <w:rPr>
          <w:sz w:val="26"/>
          <w:szCs w:val="26"/>
        </w:rPr>
        <w:t>с</w:t>
      </w:r>
      <w:r w:rsidRPr="00A246D8">
        <w:rPr>
          <w:sz w:val="26"/>
          <w:szCs w:val="26"/>
        </w:rPr>
        <w:t>сажа, знакомились с комплексами зрительной и пальчиковой гимнастики, им демонстр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ровали оборудование, которое</w:t>
      </w:r>
      <w:proofErr w:type="gramEnd"/>
      <w:r w:rsidRPr="00A246D8">
        <w:rPr>
          <w:sz w:val="26"/>
          <w:szCs w:val="26"/>
        </w:rPr>
        <w:t xml:space="preserve"> можно сделать самим для домашнего спортивного уголка, для них была разработана презентация по ознакомлению с формами физкультурно-оздоровительной и лечебно-профилактической работы с детьми в режиме дня.</w:t>
      </w:r>
    </w:p>
    <w:p w:rsidR="009F0F34" w:rsidRPr="00A246D8" w:rsidRDefault="009F0F34" w:rsidP="009F0F34">
      <w:pPr>
        <w:pStyle w:val="ad"/>
        <w:numPr>
          <w:ilvl w:val="0"/>
          <w:numId w:val="10"/>
        </w:numPr>
        <w:spacing w:line="300" w:lineRule="auto"/>
        <w:jc w:val="both"/>
        <w:rPr>
          <w:b/>
          <w:sz w:val="26"/>
          <w:szCs w:val="26"/>
        </w:rPr>
      </w:pPr>
      <w:r w:rsidRPr="00A246D8">
        <w:rPr>
          <w:b/>
          <w:sz w:val="26"/>
          <w:szCs w:val="26"/>
        </w:rPr>
        <w:t xml:space="preserve">Заключительный этап </w:t>
      </w:r>
      <w:r w:rsidRPr="00A246D8">
        <w:rPr>
          <w:sz w:val="26"/>
          <w:szCs w:val="26"/>
        </w:rPr>
        <w:t>(обобщающий)</w:t>
      </w:r>
    </w:p>
    <w:p w:rsidR="009F0F34" w:rsidRPr="00A246D8" w:rsidRDefault="009F0F34" w:rsidP="009F0F34">
      <w:pPr>
        <w:spacing w:line="300" w:lineRule="auto"/>
        <w:ind w:left="708"/>
        <w:jc w:val="both"/>
        <w:rPr>
          <w:sz w:val="26"/>
          <w:szCs w:val="26"/>
        </w:rPr>
      </w:pPr>
      <w:r w:rsidRPr="00A246D8">
        <w:rPr>
          <w:b/>
          <w:sz w:val="26"/>
          <w:szCs w:val="26"/>
        </w:rPr>
        <w:t xml:space="preserve">Цель: </w:t>
      </w:r>
      <w:r w:rsidRPr="00A246D8">
        <w:rPr>
          <w:sz w:val="26"/>
          <w:szCs w:val="26"/>
        </w:rPr>
        <w:t>подведение итогов, анализ результатов по реализации  проекта. Определение дальнейших перспектив.</w:t>
      </w:r>
    </w:p>
    <w:p w:rsidR="009F0F34" w:rsidRPr="00A246D8" w:rsidRDefault="009F0F34" w:rsidP="009F0F34">
      <w:pPr>
        <w:spacing w:line="300" w:lineRule="auto"/>
        <w:jc w:val="both"/>
        <w:rPr>
          <w:b/>
          <w:sz w:val="26"/>
          <w:szCs w:val="26"/>
        </w:rPr>
      </w:pPr>
      <w:r w:rsidRPr="00A246D8">
        <w:rPr>
          <w:b/>
          <w:sz w:val="26"/>
          <w:szCs w:val="26"/>
        </w:rPr>
        <w:tab/>
        <w:t>Содержание работы на данном этапе:</w:t>
      </w:r>
    </w:p>
    <w:p w:rsidR="009F0F34" w:rsidRPr="00A246D8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Оценка степени развития заболеваний и имеющихся морфофункциональных наруш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ний в развитии детей;</w:t>
      </w:r>
    </w:p>
    <w:p w:rsidR="009F0F34" w:rsidRPr="00A246D8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Диагностирование детей;</w:t>
      </w:r>
    </w:p>
    <w:p w:rsidR="009F0F34" w:rsidRPr="00A246D8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Анкетирование родителей;</w:t>
      </w:r>
    </w:p>
    <w:p w:rsidR="009F0F34" w:rsidRPr="00A246D8" w:rsidRDefault="009F0F34" w:rsidP="009F0F34">
      <w:pPr>
        <w:numPr>
          <w:ilvl w:val="0"/>
          <w:numId w:val="11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Перспективы проекта.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b/>
          <w:sz w:val="26"/>
          <w:szCs w:val="26"/>
        </w:rPr>
        <w:t>Оценку эффективности</w:t>
      </w:r>
      <w:r w:rsidRPr="00A246D8">
        <w:rPr>
          <w:sz w:val="26"/>
          <w:szCs w:val="26"/>
        </w:rPr>
        <w:t xml:space="preserve"> реализации нашего проекта мы определяли по следующим критериям: уровень усвоения воспитанниками программного содержания по образов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>тельной области «Здоровье»; сокращение пропусков по болезни; улучшение показателей физического развития; повышение физической активности детей; доля педагогов и род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 xml:space="preserve">телей, участвовавших в проекте. </w:t>
      </w:r>
      <w:r w:rsidRPr="00A246D8">
        <w:rPr>
          <w:sz w:val="26"/>
          <w:szCs w:val="26"/>
          <w:highlight w:val="yellow"/>
        </w:rPr>
        <w:t xml:space="preserve">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b/>
          <w:sz w:val="26"/>
          <w:szCs w:val="26"/>
        </w:rPr>
      </w:pPr>
      <w:r w:rsidRPr="00A246D8">
        <w:rPr>
          <w:b/>
          <w:sz w:val="26"/>
          <w:szCs w:val="26"/>
        </w:rPr>
        <w:t>Индикаторы результатов эксперимента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proofErr w:type="spellStart"/>
      <w:r w:rsidRPr="00A246D8">
        <w:rPr>
          <w:sz w:val="26"/>
          <w:szCs w:val="26"/>
        </w:rPr>
        <w:t>сформированность</w:t>
      </w:r>
      <w:proofErr w:type="spellEnd"/>
      <w:r w:rsidRPr="00A246D8">
        <w:rPr>
          <w:sz w:val="26"/>
          <w:szCs w:val="26"/>
        </w:rPr>
        <w:t xml:space="preserve"> знаний дошкольников в ходе усвоения программы «Детская э</w:t>
      </w:r>
      <w:r w:rsidRPr="00A246D8">
        <w:rPr>
          <w:sz w:val="26"/>
          <w:szCs w:val="26"/>
        </w:rPr>
        <w:t>н</w:t>
      </w:r>
      <w:r w:rsidRPr="00A246D8">
        <w:rPr>
          <w:sz w:val="26"/>
          <w:szCs w:val="26"/>
        </w:rPr>
        <w:t>циклопедия здоровья» проекта в среднем на 97.6 %;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снижение пропусков по заболеваемости одним ребенком до 4.9 дней в год; 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улучшились показатели физического развития на 8% и физической подготовленн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сти дошкольников в среднем на 8%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100% охват занятиями физической культурой;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снижение возникновения рецидивов хронических заболеваний на 7 % и  увеличение детей, у которых на 2 и более заболеваний меньше в год на 9%; 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увеличилось количество семей, участвующих в спортивных мероприятиях ДОУ на 42%, возрос интерес родителей к достижениям и способностям детей, их желание принимать участие в подготовке материалов, необходимых для реализации проекта;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100% охват педагогов участием в проекте</w:t>
      </w:r>
    </w:p>
    <w:p w:rsidR="009F0F34" w:rsidRPr="00A246D8" w:rsidRDefault="009F0F34" w:rsidP="009F0F34">
      <w:pPr>
        <w:pStyle w:val="ad"/>
        <w:numPr>
          <w:ilvl w:val="0"/>
          <w:numId w:val="32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привлечены дополнительные средства социальных партнеров для улучшения пре</w:t>
      </w:r>
      <w:r w:rsidRPr="00A246D8">
        <w:rPr>
          <w:sz w:val="26"/>
          <w:szCs w:val="26"/>
        </w:rPr>
        <w:t>д</w:t>
      </w:r>
      <w:r w:rsidRPr="00A246D8">
        <w:rPr>
          <w:sz w:val="26"/>
          <w:szCs w:val="26"/>
        </w:rPr>
        <w:t>метно-развивающей среды по физическому развитию в детском саду (приобретены тренажеры на сумму 40000 руб., новое медицинское оборудование на сумму 20000 руб.  за счет спонсорской помощи, оказанной ООО «</w:t>
      </w:r>
      <w:proofErr w:type="spellStart"/>
      <w:r w:rsidRPr="00A246D8">
        <w:rPr>
          <w:sz w:val="26"/>
          <w:szCs w:val="26"/>
        </w:rPr>
        <w:t>РусГидро</w:t>
      </w:r>
      <w:proofErr w:type="spellEnd"/>
      <w:r w:rsidRPr="00A246D8">
        <w:rPr>
          <w:sz w:val="26"/>
          <w:szCs w:val="26"/>
        </w:rPr>
        <w:t>»).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Анализ показателей физического развития детей показал его улучшение.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90"/>
        <w:gridCol w:w="1995"/>
        <w:gridCol w:w="2166"/>
        <w:gridCol w:w="2079"/>
        <w:gridCol w:w="2190"/>
      </w:tblGrid>
      <w:tr w:rsidR="009F0F34" w:rsidRPr="00A246D8" w:rsidTr="00D27C06">
        <w:tc>
          <w:tcPr>
            <w:tcW w:w="1990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годы</w:t>
            </w:r>
          </w:p>
        </w:tc>
        <w:tc>
          <w:tcPr>
            <w:tcW w:w="1995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всего детей</w:t>
            </w:r>
          </w:p>
        </w:tc>
        <w:tc>
          <w:tcPr>
            <w:tcW w:w="2166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proofErr w:type="spellStart"/>
            <w:r w:rsidRPr="00A246D8">
              <w:rPr>
                <w:sz w:val="26"/>
                <w:szCs w:val="26"/>
              </w:rPr>
              <w:t>макросоматорное</w:t>
            </w:r>
            <w:proofErr w:type="spellEnd"/>
            <w:r w:rsidRPr="00A246D8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79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proofErr w:type="spellStart"/>
            <w:r w:rsidRPr="00A246D8">
              <w:rPr>
                <w:sz w:val="26"/>
                <w:szCs w:val="26"/>
              </w:rPr>
              <w:t>мезосоматорное</w:t>
            </w:r>
            <w:proofErr w:type="spellEnd"/>
          </w:p>
        </w:tc>
        <w:tc>
          <w:tcPr>
            <w:tcW w:w="2190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proofErr w:type="spellStart"/>
            <w:r w:rsidRPr="00A246D8">
              <w:rPr>
                <w:sz w:val="26"/>
                <w:szCs w:val="26"/>
              </w:rPr>
              <w:t>микросоматорное</w:t>
            </w:r>
            <w:proofErr w:type="spellEnd"/>
          </w:p>
        </w:tc>
      </w:tr>
      <w:tr w:rsidR="009F0F34" w:rsidRPr="00A246D8" w:rsidTr="00D27C06">
        <w:tc>
          <w:tcPr>
            <w:tcW w:w="1990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2011</w:t>
            </w:r>
          </w:p>
        </w:tc>
        <w:tc>
          <w:tcPr>
            <w:tcW w:w="1995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108</w:t>
            </w:r>
          </w:p>
        </w:tc>
        <w:tc>
          <w:tcPr>
            <w:tcW w:w="2166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17</w:t>
            </w:r>
          </w:p>
        </w:tc>
        <w:tc>
          <w:tcPr>
            <w:tcW w:w="2079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69</w:t>
            </w:r>
          </w:p>
        </w:tc>
        <w:tc>
          <w:tcPr>
            <w:tcW w:w="2190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22</w:t>
            </w:r>
          </w:p>
        </w:tc>
      </w:tr>
      <w:tr w:rsidR="009F0F34" w:rsidRPr="00A246D8" w:rsidTr="00D27C06">
        <w:tc>
          <w:tcPr>
            <w:tcW w:w="1990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2012</w:t>
            </w:r>
          </w:p>
        </w:tc>
        <w:tc>
          <w:tcPr>
            <w:tcW w:w="1995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108</w:t>
            </w:r>
          </w:p>
        </w:tc>
        <w:tc>
          <w:tcPr>
            <w:tcW w:w="2166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25</w:t>
            </w:r>
          </w:p>
        </w:tc>
        <w:tc>
          <w:tcPr>
            <w:tcW w:w="2079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70</w:t>
            </w:r>
          </w:p>
        </w:tc>
        <w:tc>
          <w:tcPr>
            <w:tcW w:w="2190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13</w:t>
            </w:r>
          </w:p>
        </w:tc>
      </w:tr>
    </w:tbl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В ходе диагностирования детей по физической подготовленности за последние два года мы получили следующие результаты:</w:t>
      </w:r>
    </w:p>
    <w:tbl>
      <w:tblPr>
        <w:tblStyle w:val="af1"/>
        <w:tblW w:w="10206" w:type="dxa"/>
        <w:tblInd w:w="108" w:type="dxa"/>
        <w:tblLook w:val="04A0" w:firstRow="1" w:lastRow="0" w:firstColumn="1" w:lastColumn="0" w:noHBand="0" w:noVBand="1"/>
      </w:tblPr>
      <w:tblGrid>
        <w:gridCol w:w="2552"/>
        <w:gridCol w:w="2374"/>
        <w:gridCol w:w="3002"/>
        <w:gridCol w:w="2278"/>
      </w:tblGrid>
      <w:tr w:rsidR="009F0F34" w:rsidRPr="00A246D8" w:rsidTr="00D27C06">
        <w:tc>
          <w:tcPr>
            <w:tcW w:w="255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годы</w:t>
            </w:r>
          </w:p>
        </w:tc>
        <w:tc>
          <w:tcPr>
            <w:tcW w:w="2374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на начало проекта</w:t>
            </w:r>
          </w:p>
        </w:tc>
        <w:tc>
          <w:tcPr>
            <w:tcW w:w="300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2010-2011учебный год</w:t>
            </w:r>
          </w:p>
        </w:tc>
        <w:tc>
          <w:tcPr>
            <w:tcW w:w="2278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2011-2012 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учебный год</w:t>
            </w:r>
          </w:p>
        </w:tc>
      </w:tr>
      <w:tr w:rsidR="009F0F34" w:rsidRPr="00A246D8" w:rsidTr="00D27C06">
        <w:tc>
          <w:tcPr>
            <w:tcW w:w="2552" w:type="dxa"/>
          </w:tcPr>
          <w:p w:rsidR="009F0F34" w:rsidRPr="00A246D8" w:rsidRDefault="009F0F34" w:rsidP="00D27C0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Уровень физической подготовленности</w:t>
            </w:r>
          </w:p>
        </w:tc>
        <w:tc>
          <w:tcPr>
            <w:tcW w:w="2374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49%</w:t>
            </w:r>
          </w:p>
        </w:tc>
        <w:tc>
          <w:tcPr>
            <w:tcW w:w="3002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63%</w:t>
            </w:r>
          </w:p>
        </w:tc>
        <w:tc>
          <w:tcPr>
            <w:tcW w:w="2278" w:type="dxa"/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71%</w:t>
            </w:r>
          </w:p>
        </w:tc>
      </w:tr>
    </w:tbl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Уровень развития физических качеств у воспитанников: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noProof/>
          <w:sz w:val="26"/>
          <w:szCs w:val="26"/>
        </w:rPr>
        <w:drawing>
          <wp:inline distT="0" distB="0" distL="0" distR="0" wp14:anchorId="012A968C" wp14:editId="59DE2B36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Анализ показателей заболеваемости дошкольников позволяет отметить тенденцию к ее снижению.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2154"/>
        <w:gridCol w:w="2154"/>
        <w:gridCol w:w="2354"/>
      </w:tblGrid>
      <w:tr w:rsidR="009F0F34" w:rsidRPr="00A246D8" w:rsidTr="00D27C06">
        <w:tc>
          <w:tcPr>
            <w:tcW w:w="2977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Года</w:t>
            </w:r>
          </w:p>
        </w:tc>
        <w:tc>
          <w:tcPr>
            <w:tcW w:w="215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2010</w:t>
            </w:r>
          </w:p>
        </w:tc>
        <w:tc>
          <w:tcPr>
            <w:tcW w:w="215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2011</w:t>
            </w:r>
          </w:p>
        </w:tc>
        <w:tc>
          <w:tcPr>
            <w:tcW w:w="235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2012</w:t>
            </w:r>
          </w:p>
        </w:tc>
      </w:tr>
      <w:tr w:rsidR="009F0F34" w:rsidRPr="00A246D8" w:rsidTr="00D27C06">
        <w:tc>
          <w:tcPr>
            <w:tcW w:w="2977" w:type="dxa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Всего зарегистрировано заболеваний</w:t>
            </w:r>
          </w:p>
        </w:tc>
        <w:tc>
          <w:tcPr>
            <w:tcW w:w="215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244</w:t>
            </w:r>
          </w:p>
        </w:tc>
        <w:tc>
          <w:tcPr>
            <w:tcW w:w="215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172</w:t>
            </w:r>
          </w:p>
        </w:tc>
        <w:tc>
          <w:tcPr>
            <w:tcW w:w="235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122</w:t>
            </w:r>
          </w:p>
        </w:tc>
      </w:tr>
    </w:tbl>
    <w:p w:rsidR="009F0F34" w:rsidRPr="00A246D8" w:rsidRDefault="009F0F34" w:rsidP="009F0F34">
      <w:pPr>
        <w:spacing w:line="300" w:lineRule="auto"/>
        <w:ind w:left="720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Оценка эффективности оздоровления детей показала: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8"/>
        <w:gridCol w:w="1587"/>
        <w:gridCol w:w="2724"/>
        <w:gridCol w:w="1504"/>
        <w:gridCol w:w="1625"/>
        <w:gridCol w:w="901"/>
      </w:tblGrid>
      <w:tr w:rsidR="009F0F34" w:rsidRPr="00A246D8" w:rsidTr="00D27C06">
        <w:tc>
          <w:tcPr>
            <w:tcW w:w="1298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года</w:t>
            </w:r>
          </w:p>
        </w:tc>
        <w:tc>
          <w:tcPr>
            <w:tcW w:w="1587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Количество детей</w:t>
            </w:r>
          </w:p>
        </w:tc>
        <w:tc>
          <w:tcPr>
            <w:tcW w:w="272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На 2 и более забол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ваний меньше</w:t>
            </w:r>
          </w:p>
        </w:tc>
        <w:tc>
          <w:tcPr>
            <w:tcW w:w="150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Уровень тот же</w:t>
            </w:r>
          </w:p>
        </w:tc>
        <w:tc>
          <w:tcPr>
            <w:tcW w:w="1625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Заболеваний меньше</w:t>
            </w:r>
          </w:p>
        </w:tc>
        <w:tc>
          <w:tcPr>
            <w:tcW w:w="901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ЭБД</w:t>
            </w:r>
          </w:p>
        </w:tc>
      </w:tr>
      <w:tr w:rsidR="009F0F34" w:rsidRPr="00A246D8" w:rsidTr="00D27C06">
        <w:tc>
          <w:tcPr>
            <w:tcW w:w="1298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2011</w:t>
            </w:r>
          </w:p>
        </w:tc>
        <w:tc>
          <w:tcPr>
            <w:tcW w:w="1587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ЧБД – 75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АЛЛ – 33</w:t>
            </w:r>
          </w:p>
        </w:tc>
        <w:tc>
          <w:tcPr>
            <w:tcW w:w="272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28 %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36%</w:t>
            </w:r>
          </w:p>
        </w:tc>
        <w:tc>
          <w:tcPr>
            <w:tcW w:w="150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5%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24%</w:t>
            </w:r>
          </w:p>
        </w:tc>
        <w:tc>
          <w:tcPr>
            <w:tcW w:w="1625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7 %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10%</w:t>
            </w:r>
          </w:p>
        </w:tc>
        <w:tc>
          <w:tcPr>
            <w:tcW w:w="901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60%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30%</w:t>
            </w:r>
          </w:p>
        </w:tc>
      </w:tr>
      <w:tr w:rsidR="009F0F34" w:rsidRPr="00A246D8" w:rsidTr="00D27C06">
        <w:tc>
          <w:tcPr>
            <w:tcW w:w="1298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2012</w:t>
            </w:r>
          </w:p>
        </w:tc>
        <w:tc>
          <w:tcPr>
            <w:tcW w:w="1587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ЧБД – 59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АЛЛ - 49</w:t>
            </w:r>
          </w:p>
        </w:tc>
        <w:tc>
          <w:tcPr>
            <w:tcW w:w="272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41%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32%</w:t>
            </w:r>
          </w:p>
        </w:tc>
        <w:tc>
          <w:tcPr>
            <w:tcW w:w="1504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4%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5%</w:t>
            </w:r>
          </w:p>
        </w:tc>
        <w:tc>
          <w:tcPr>
            <w:tcW w:w="1625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9%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12%</w:t>
            </w:r>
          </w:p>
        </w:tc>
        <w:tc>
          <w:tcPr>
            <w:tcW w:w="901" w:type="dxa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46%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51%</w:t>
            </w:r>
          </w:p>
        </w:tc>
      </w:tr>
    </w:tbl>
    <w:p w:rsidR="009F0F34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ЭБД – эпизодически болеющие дети.</w:t>
      </w:r>
      <w:r>
        <w:rPr>
          <w:sz w:val="26"/>
          <w:szCs w:val="26"/>
        </w:rPr>
        <w:t xml:space="preserve">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lastRenderedPageBreak/>
        <w:t xml:space="preserve">Для определения </w:t>
      </w:r>
      <w:proofErr w:type="spellStart"/>
      <w:r w:rsidRPr="00A246D8">
        <w:rPr>
          <w:sz w:val="26"/>
          <w:szCs w:val="26"/>
        </w:rPr>
        <w:t>сформированности</w:t>
      </w:r>
      <w:proofErr w:type="spellEnd"/>
      <w:r w:rsidRPr="00A246D8">
        <w:rPr>
          <w:sz w:val="26"/>
          <w:szCs w:val="26"/>
        </w:rPr>
        <w:t xml:space="preserve"> физических качеств были использованы тест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вые задания для выявления быстроты (бег на 30 м), силы рук, скоростно-силовых (прыжки в длину с места и метание мешочка вдаль), гибкости и координации.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Для диагностирования уровня усвоения воспитанниками программного содержания по образовательной области «Здоровье» использовали опросник и наблюдение.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Родителям и педагогам были предложены анкеты. Весь диагностический материал взят из книги «Мониторинг в детском саду. Научно-методическое пособие». – СПб</w:t>
      </w:r>
      <w:proofErr w:type="gramStart"/>
      <w:r w:rsidRPr="00A246D8">
        <w:rPr>
          <w:sz w:val="26"/>
          <w:szCs w:val="26"/>
        </w:rPr>
        <w:t>.: «</w:t>
      </w:r>
      <w:proofErr w:type="gramEnd"/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З</w:t>
      </w:r>
      <w:r w:rsidRPr="00A246D8">
        <w:rPr>
          <w:sz w:val="26"/>
          <w:szCs w:val="26"/>
        </w:rPr>
        <w:t>ДАТЕЛЬСТВО-ПРЕСС», 2010.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Сравнительный анализ данных диагностики ежегодно показывает положительную динамику уровня развития детей, что подтверждает эффективность использования разр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ботанной </w:t>
      </w:r>
      <w:proofErr w:type="spellStart"/>
      <w:r w:rsidRPr="00A246D8">
        <w:rPr>
          <w:sz w:val="26"/>
          <w:szCs w:val="26"/>
        </w:rPr>
        <w:t>здровьесберегающей</w:t>
      </w:r>
      <w:proofErr w:type="spellEnd"/>
      <w:r w:rsidRPr="00A246D8">
        <w:rPr>
          <w:sz w:val="26"/>
          <w:szCs w:val="26"/>
        </w:rPr>
        <w:t xml:space="preserve"> модели </w:t>
      </w:r>
      <w:proofErr w:type="spellStart"/>
      <w:r w:rsidRPr="00A246D8">
        <w:rPr>
          <w:sz w:val="26"/>
          <w:szCs w:val="26"/>
        </w:rPr>
        <w:t>воспитательно</w:t>
      </w:r>
      <w:proofErr w:type="spellEnd"/>
      <w:r w:rsidRPr="00A246D8">
        <w:rPr>
          <w:sz w:val="26"/>
          <w:szCs w:val="26"/>
        </w:rPr>
        <w:t xml:space="preserve">-образовательной системы ДОУ.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У воспитанников показатели </w:t>
      </w:r>
      <w:proofErr w:type="spellStart"/>
      <w:r w:rsidRPr="00A246D8">
        <w:rPr>
          <w:sz w:val="26"/>
          <w:szCs w:val="26"/>
        </w:rPr>
        <w:t>сформированности</w:t>
      </w:r>
      <w:proofErr w:type="spellEnd"/>
      <w:r w:rsidRPr="00A246D8">
        <w:rPr>
          <w:sz w:val="26"/>
          <w:szCs w:val="26"/>
        </w:rPr>
        <w:t xml:space="preserve"> физических качеств улучшились. Дети стали гибче, быстрее. Основные движения выполняются более качественно. Появ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лась выразительность в моторике. Дошкольники с удовольствием посещают занятия физ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ческой культуры, так как их всегда там ждет что-то новое интересное, появился эмоци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нальный отклик и интерес к занятиям. С приобретением тренажеров двигательная акти</w:t>
      </w:r>
      <w:r w:rsidRPr="00A246D8">
        <w:rPr>
          <w:sz w:val="26"/>
          <w:szCs w:val="26"/>
        </w:rPr>
        <w:t>в</w:t>
      </w:r>
      <w:r w:rsidRPr="00A246D8">
        <w:rPr>
          <w:sz w:val="26"/>
          <w:szCs w:val="26"/>
        </w:rPr>
        <w:t xml:space="preserve">ность детей увеличилась, был организован «час» двигательной активности в тренажерном зале. В результате повысилась выносливость в различных видах деятельности, умственная трудоспособность, усидчивость, улучшилась эмоционально - двигательная сфера. 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proofErr w:type="gramStart"/>
      <w:r w:rsidRPr="00A246D8">
        <w:rPr>
          <w:sz w:val="26"/>
          <w:szCs w:val="26"/>
        </w:rPr>
        <w:t>Таким образом, можно сказать, что только круглогодичный, системный подход к о</w:t>
      </w:r>
      <w:r w:rsidRPr="00A246D8">
        <w:rPr>
          <w:sz w:val="26"/>
          <w:szCs w:val="26"/>
        </w:rPr>
        <w:t>р</w:t>
      </w:r>
      <w:r w:rsidRPr="00A246D8">
        <w:rPr>
          <w:sz w:val="26"/>
          <w:szCs w:val="26"/>
        </w:rPr>
        <w:t xml:space="preserve">ганизации </w:t>
      </w:r>
      <w:proofErr w:type="spellStart"/>
      <w:r w:rsidRPr="00A246D8">
        <w:rPr>
          <w:sz w:val="26"/>
          <w:szCs w:val="26"/>
        </w:rPr>
        <w:t>физкультурно</w:t>
      </w:r>
      <w:proofErr w:type="spellEnd"/>
      <w:r w:rsidRPr="00A246D8">
        <w:rPr>
          <w:sz w:val="26"/>
          <w:szCs w:val="26"/>
        </w:rPr>
        <w:t xml:space="preserve"> - оздоровительных, лечебно-профилактических мероприятий по</w:t>
      </w:r>
      <w:r w:rsidRPr="00A246D8">
        <w:rPr>
          <w:sz w:val="26"/>
          <w:szCs w:val="26"/>
        </w:rPr>
        <w:t>з</w:t>
      </w:r>
      <w:r w:rsidRPr="00A246D8">
        <w:rPr>
          <w:sz w:val="26"/>
          <w:szCs w:val="26"/>
        </w:rPr>
        <w:t>волит эффективно способствовать укреплению и сохранению здоровья дошкольников, даст позитивную динамику оздоровления детского организма, позволит достичь положител</w:t>
      </w:r>
      <w:r w:rsidRPr="00A246D8">
        <w:rPr>
          <w:sz w:val="26"/>
          <w:szCs w:val="26"/>
        </w:rPr>
        <w:t>ь</w:t>
      </w:r>
      <w:r w:rsidRPr="00A246D8">
        <w:rPr>
          <w:sz w:val="26"/>
          <w:szCs w:val="26"/>
        </w:rPr>
        <w:t>ных результатов: повышения уровня физической подготовленности, повышения индекса здоровья детей, положительную динамику в распределении по группам здоровья, проф</w:t>
      </w:r>
      <w:r w:rsidRPr="00A246D8">
        <w:rPr>
          <w:sz w:val="26"/>
          <w:szCs w:val="26"/>
        </w:rPr>
        <w:t>и</w:t>
      </w:r>
      <w:r w:rsidRPr="00A246D8">
        <w:rPr>
          <w:sz w:val="26"/>
          <w:szCs w:val="26"/>
        </w:rPr>
        <w:t>лактику и коррекцию отклонений физического развития воспитанников.</w:t>
      </w:r>
      <w:proofErr w:type="gramEnd"/>
      <w:r w:rsidRPr="00A246D8">
        <w:rPr>
          <w:sz w:val="26"/>
          <w:szCs w:val="26"/>
        </w:rPr>
        <w:t xml:space="preserve"> Грамотная орг</w:t>
      </w:r>
      <w:r w:rsidRPr="00A246D8">
        <w:rPr>
          <w:sz w:val="26"/>
          <w:szCs w:val="26"/>
        </w:rPr>
        <w:t>а</w:t>
      </w:r>
      <w:r w:rsidRPr="00A246D8">
        <w:rPr>
          <w:sz w:val="26"/>
          <w:szCs w:val="26"/>
        </w:rPr>
        <w:t xml:space="preserve">низация </w:t>
      </w:r>
      <w:proofErr w:type="spellStart"/>
      <w:r w:rsidRPr="00A246D8">
        <w:rPr>
          <w:sz w:val="26"/>
          <w:szCs w:val="26"/>
        </w:rPr>
        <w:t>здоровьесберегающей</w:t>
      </w:r>
      <w:proofErr w:type="spellEnd"/>
      <w:r w:rsidRPr="00A246D8">
        <w:rPr>
          <w:sz w:val="26"/>
          <w:szCs w:val="26"/>
        </w:rPr>
        <w:t xml:space="preserve"> среды, а также использование </w:t>
      </w:r>
      <w:proofErr w:type="spellStart"/>
      <w:r w:rsidRPr="00A246D8">
        <w:rPr>
          <w:sz w:val="26"/>
          <w:szCs w:val="26"/>
        </w:rPr>
        <w:t>здоровьесберегающих</w:t>
      </w:r>
      <w:proofErr w:type="spellEnd"/>
      <w:r w:rsidRPr="00A246D8">
        <w:rPr>
          <w:sz w:val="26"/>
          <w:szCs w:val="26"/>
        </w:rPr>
        <w:t xml:space="preserve"> техн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 xml:space="preserve">логий, введение </w:t>
      </w:r>
      <w:proofErr w:type="spellStart"/>
      <w:r w:rsidRPr="00A246D8">
        <w:rPr>
          <w:sz w:val="26"/>
          <w:szCs w:val="26"/>
        </w:rPr>
        <w:t>здровьесберегающей</w:t>
      </w:r>
      <w:proofErr w:type="spellEnd"/>
      <w:r w:rsidRPr="00A246D8">
        <w:rPr>
          <w:sz w:val="26"/>
          <w:szCs w:val="26"/>
        </w:rPr>
        <w:t xml:space="preserve"> модели в </w:t>
      </w:r>
      <w:proofErr w:type="spellStart"/>
      <w:r w:rsidRPr="00A246D8">
        <w:rPr>
          <w:sz w:val="26"/>
          <w:szCs w:val="26"/>
        </w:rPr>
        <w:t>воспитательно</w:t>
      </w:r>
      <w:proofErr w:type="spellEnd"/>
      <w:r w:rsidRPr="00A246D8">
        <w:rPr>
          <w:sz w:val="26"/>
          <w:szCs w:val="26"/>
        </w:rPr>
        <w:t>-образовательную систему дошкольного учреждения помогли нам максимально снизить статический компонент в р</w:t>
      </w:r>
      <w:r w:rsidRPr="00A246D8">
        <w:rPr>
          <w:sz w:val="26"/>
          <w:szCs w:val="26"/>
        </w:rPr>
        <w:t>е</w:t>
      </w:r>
      <w:r w:rsidRPr="00A246D8">
        <w:rPr>
          <w:sz w:val="26"/>
          <w:szCs w:val="26"/>
        </w:rPr>
        <w:t>жиме дня наших воспитанников, а также способствовали повышению двигательной акти</w:t>
      </w:r>
      <w:r w:rsidRPr="00A246D8">
        <w:rPr>
          <w:sz w:val="26"/>
          <w:szCs w:val="26"/>
        </w:rPr>
        <w:t>в</w:t>
      </w:r>
      <w:r w:rsidRPr="00A246D8">
        <w:rPr>
          <w:sz w:val="26"/>
          <w:szCs w:val="26"/>
        </w:rPr>
        <w:t>ности каждого ребенка, его всестороннему психофизическому развитию.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 xml:space="preserve">Результаты убеждают в правильности и </w:t>
      </w:r>
      <w:proofErr w:type="gramStart"/>
      <w:r w:rsidRPr="00A246D8">
        <w:rPr>
          <w:sz w:val="26"/>
          <w:szCs w:val="26"/>
        </w:rPr>
        <w:t>действенности</w:t>
      </w:r>
      <w:proofErr w:type="gramEnd"/>
      <w:r w:rsidRPr="00A246D8">
        <w:rPr>
          <w:sz w:val="26"/>
          <w:szCs w:val="26"/>
        </w:rPr>
        <w:t xml:space="preserve"> выбранных нами мер в с</w:t>
      </w:r>
      <w:r w:rsidRPr="00A246D8">
        <w:rPr>
          <w:sz w:val="26"/>
          <w:szCs w:val="26"/>
        </w:rPr>
        <w:t>о</w:t>
      </w:r>
      <w:r w:rsidRPr="00A246D8">
        <w:rPr>
          <w:sz w:val="26"/>
          <w:szCs w:val="26"/>
        </w:rPr>
        <w:t>хранении и укреплении здоровья детей.</w:t>
      </w:r>
    </w:p>
    <w:p w:rsidR="009F0F34" w:rsidRPr="00A246D8" w:rsidRDefault="009F0F34" w:rsidP="009F0F34">
      <w:pPr>
        <w:spacing w:line="300" w:lineRule="auto"/>
        <w:ind w:firstLine="708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Перспективы:</w:t>
      </w:r>
    </w:p>
    <w:p w:rsidR="009F0F34" w:rsidRPr="00A246D8" w:rsidRDefault="009F0F34" w:rsidP="009F0F34">
      <w:pPr>
        <w:pStyle w:val="ad"/>
        <w:numPr>
          <w:ilvl w:val="0"/>
          <w:numId w:val="33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разработать цикл занятий физической культурой с использованием тренажеров;</w:t>
      </w:r>
    </w:p>
    <w:p w:rsidR="009F0F34" w:rsidRPr="00A246D8" w:rsidRDefault="009F0F34" w:rsidP="009F0F34">
      <w:pPr>
        <w:pStyle w:val="ad"/>
        <w:numPr>
          <w:ilvl w:val="0"/>
          <w:numId w:val="33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создать клуб «Любители туризма»;</w:t>
      </w:r>
    </w:p>
    <w:p w:rsidR="009F0F34" w:rsidRPr="00A246D8" w:rsidRDefault="009F0F34" w:rsidP="009F0F34">
      <w:pPr>
        <w:pStyle w:val="ad"/>
        <w:numPr>
          <w:ilvl w:val="0"/>
          <w:numId w:val="33"/>
        </w:numPr>
        <w:spacing w:line="300" w:lineRule="auto"/>
        <w:jc w:val="both"/>
        <w:rPr>
          <w:sz w:val="26"/>
          <w:szCs w:val="26"/>
        </w:rPr>
      </w:pPr>
      <w:r w:rsidRPr="00A246D8">
        <w:rPr>
          <w:sz w:val="26"/>
          <w:szCs w:val="26"/>
        </w:rPr>
        <w:t>разработать электронные книги для детей по формированию основ здорового образа жизни.</w:t>
      </w:r>
    </w:p>
    <w:p w:rsidR="009F0F34" w:rsidRPr="00A246D8" w:rsidRDefault="009F0F34" w:rsidP="009F0F34">
      <w:pPr>
        <w:spacing w:before="90" w:line="300" w:lineRule="auto"/>
        <w:jc w:val="center"/>
        <w:rPr>
          <w:sz w:val="26"/>
          <w:szCs w:val="26"/>
        </w:rPr>
      </w:pPr>
    </w:p>
    <w:p w:rsidR="009F0F34" w:rsidRPr="00A246D8" w:rsidRDefault="009F0F34" w:rsidP="009F0F34">
      <w:pPr>
        <w:spacing w:before="90" w:line="300" w:lineRule="auto"/>
        <w:jc w:val="center"/>
        <w:rPr>
          <w:sz w:val="26"/>
          <w:szCs w:val="26"/>
        </w:rPr>
      </w:pPr>
      <w:proofErr w:type="spellStart"/>
      <w:r w:rsidRPr="00A246D8">
        <w:rPr>
          <w:sz w:val="26"/>
          <w:szCs w:val="26"/>
        </w:rPr>
        <w:lastRenderedPageBreak/>
        <w:t>Здоровьесберегающие</w:t>
      </w:r>
      <w:proofErr w:type="spellEnd"/>
      <w:r w:rsidRPr="00A246D8">
        <w:rPr>
          <w:sz w:val="26"/>
          <w:szCs w:val="26"/>
        </w:rPr>
        <w:t xml:space="preserve"> технологии, </w:t>
      </w:r>
    </w:p>
    <w:p w:rsidR="009F0F34" w:rsidRPr="00A246D8" w:rsidRDefault="009F0F34" w:rsidP="009F0F34">
      <w:pPr>
        <w:spacing w:before="90" w:line="300" w:lineRule="auto"/>
        <w:jc w:val="center"/>
        <w:rPr>
          <w:sz w:val="26"/>
          <w:szCs w:val="26"/>
        </w:rPr>
      </w:pPr>
      <w:r w:rsidRPr="00A246D8">
        <w:rPr>
          <w:sz w:val="26"/>
          <w:szCs w:val="26"/>
        </w:rPr>
        <w:t>используемые в работе педагогами МБДОУ «Детский сад № 25 «Гнёздышко»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3413"/>
        <w:gridCol w:w="3685"/>
        <w:gridCol w:w="1602"/>
      </w:tblGrid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Виды </w:t>
            </w:r>
            <w:proofErr w:type="spellStart"/>
            <w:r w:rsidRPr="00A246D8">
              <w:rPr>
                <w:sz w:val="26"/>
                <w:szCs w:val="26"/>
              </w:rPr>
              <w:t>здор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вьесберег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ющих</w:t>
            </w:r>
            <w:proofErr w:type="spellEnd"/>
            <w:r w:rsidRPr="00A246D8">
              <w:rPr>
                <w:sz w:val="26"/>
                <w:szCs w:val="26"/>
              </w:rPr>
              <w:t xml:space="preserve"> пед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гогических технологий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Время проведения в режиме дня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Особенности методики пров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дения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Ответстве</w:t>
            </w:r>
            <w:r w:rsidRPr="00A246D8">
              <w:rPr>
                <w:sz w:val="26"/>
                <w:szCs w:val="26"/>
              </w:rPr>
              <w:t>н</w:t>
            </w:r>
            <w:r w:rsidRPr="00A246D8">
              <w:rPr>
                <w:sz w:val="26"/>
                <w:szCs w:val="26"/>
              </w:rPr>
              <w:t>ный</w:t>
            </w:r>
          </w:p>
        </w:tc>
      </w:tr>
      <w:tr w:rsidR="009F0F34" w:rsidRPr="00A246D8" w:rsidTr="00D27C06">
        <w:tc>
          <w:tcPr>
            <w:tcW w:w="5000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 Технологии сохранения и стимулирования здоровья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1.1.Утренняя стимулир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ющая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Ежедневно утром до завтрака в спортивном, музыкальном или тренажерном зале. Младшая группа 3-5 мин., средняя 5-7 мин., старшая 7-10 мин., подготовительная 10-12 мин.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Упражнения подбираются в с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ответствии с возрастом и п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ставленными задачами педаг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гом.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Инструктор по физич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ской культ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ре, воспит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тели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1.2. Ритм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пластика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Не раньше чем через 30 мин. после приема пищи, 2 раза в неделю по 30 мин. со средн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го возраста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Обратить внимание на худож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ственную ценность, величину физической нагрузки и ее с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размерность возрастным пок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зателям ребенка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педагоги ДОУ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1.3. Динам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ческие паузы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 время занятий, 2-5 мин., по мере утомляемости детей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Рекомендуется для всех детей в качестве профилактики уто</w:t>
            </w:r>
            <w:r w:rsidRPr="00A246D8">
              <w:rPr>
                <w:sz w:val="26"/>
                <w:szCs w:val="26"/>
              </w:rPr>
              <w:t>м</w:t>
            </w:r>
            <w:r w:rsidRPr="00A246D8">
              <w:rPr>
                <w:sz w:val="26"/>
                <w:szCs w:val="26"/>
              </w:rPr>
              <w:t>ления. Могут включать в себя элементы гимнастики для глаз, дыхательной гимнастики, пал</w:t>
            </w:r>
            <w:r w:rsidRPr="00A246D8">
              <w:rPr>
                <w:sz w:val="26"/>
                <w:szCs w:val="26"/>
              </w:rPr>
              <w:t>ь</w:t>
            </w:r>
            <w:r w:rsidRPr="00A246D8">
              <w:rPr>
                <w:sz w:val="26"/>
                <w:szCs w:val="26"/>
              </w:rPr>
              <w:t>чиковой гимнастики и других в зависимости от вида занятия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1.4. Подви</w:t>
            </w:r>
            <w:r w:rsidRPr="00A246D8">
              <w:rPr>
                <w:sz w:val="26"/>
                <w:szCs w:val="26"/>
              </w:rPr>
              <w:t>ж</w:t>
            </w:r>
            <w:r w:rsidRPr="00A246D8">
              <w:rPr>
                <w:sz w:val="26"/>
                <w:szCs w:val="26"/>
              </w:rPr>
              <w:t>ные и спо</w:t>
            </w:r>
            <w:r w:rsidRPr="00A246D8">
              <w:rPr>
                <w:sz w:val="26"/>
                <w:szCs w:val="26"/>
              </w:rPr>
              <w:t>р</w:t>
            </w:r>
            <w:r w:rsidRPr="00A246D8">
              <w:rPr>
                <w:sz w:val="26"/>
                <w:szCs w:val="26"/>
              </w:rPr>
              <w:t>тивные игры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Как часть физкультурного занятия, на прогулке, в гру</w:t>
            </w:r>
            <w:r w:rsidRPr="00A246D8">
              <w:rPr>
                <w:sz w:val="26"/>
                <w:szCs w:val="26"/>
              </w:rPr>
              <w:t>п</w:t>
            </w:r>
            <w:r w:rsidRPr="00A246D8">
              <w:rPr>
                <w:sz w:val="26"/>
                <w:szCs w:val="26"/>
              </w:rPr>
              <w:t>повой комнате - малой со средней степенью подвижн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сти. Ежедневно для всех во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растных групп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Игры подбираются в соотве</w:t>
            </w:r>
            <w:r w:rsidRPr="00A246D8">
              <w:rPr>
                <w:sz w:val="26"/>
                <w:szCs w:val="26"/>
              </w:rPr>
              <w:t>т</w:t>
            </w:r>
            <w:r w:rsidRPr="00A246D8">
              <w:rPr>
                <w:sz w:val="26"/>
                <w:szCs w:val="26"/>
              </w:rPr>
              <w:t>ствии с возрастом ребенка, м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стом и временем ее проведения. В ДОУ используем лишь эл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менты спортивных игр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Воспитатели, инструктор по физич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ской культ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ре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1.5. Релакс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ция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любом подходящем пом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щении. В зависимости от с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стояния детей и целей, пед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гог определяет интенси</w:t>
            </w:r>
            <w:r w:rsidRPr="00A246D8">
              <w:rPr>
                <w:sz w:val="26"/>
                <w:szCs w:val="26"/>
              </w:rPr>
              <w:t>в</w:t>
            </w:r>
            <w:r w:rsidRPr="00A246D8">
              <w:rPr>
                <w:sz w:val="26"/>
                <w:szCs w:val="26"/>
              </w:rPr>
              <w:lastRenderedPageBreak/>
              <w:t>ность технологии. Для всех возрастных групп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Можно использовать споко</w:t>
            </w:r>
            <w:r w:rsidRPr="00A246D8">
              <w:rPr>
                <w:sz w:val="26"/>
                <w:szCs w:val="26"/>
              </w:rPr>
              <w:t>й</w:t>
            </w:r>
            <w:r w:rsidRPr="00A246D8">
              <w:rPr>
                <w:sz w:val="26"/>
                <w:szCs w:val="26"/>
              </w:rPr>
              <w:t>ную классическую музыку (Чайковский, Рахманинов), зв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ки природы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педагоги ДОУ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1.6. Игровой час во вт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рую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 половину дня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Для всех возрастных групп, в игровых зонах.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Игры подбираются в соотве</w:t>
            </w:r>
            <w:r w:rsidRPr="00A246D8">
              <w:rPr>
                <w:sz w:val="26"/>
                <w:szCs w:val="26"/>
              </w:rPr>
              <w:t>т</w:t>
            </w:r>
            <w:r w:rsidRPr="00A246D8">
              <w:rPr>
                <w:sz w:val="26"/>
                <w:szCs w:val="26"/>
              </w:rPr>
              <w:t>ствии с возрастом ребенка, м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стом и временем ее проведения.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педагоги ДОУ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1.7.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 пал</w:t>
            </w:r>
            <w:r w:rsidRPr="00A246D8">
              <w:rPr>
                <w:sz w:val="26"/>
                <w:szCs w:val="26"/>
              </w:rPr>
              <w:t>ь</w:t>
            </w:r>
            <w:r w:rsidRPr="00A246D8">
              <w:rPr>
                <w:sz w:val="26"/>
                <w:szCs w:val="26"/>
              </w:rPr>
              <w:t>чиковая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С младшего возраста инд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видуально либо с подгруппой ежедневно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Рекомендуется всем детям, ос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бенно с речевыми проблемами. Проводится в любой удобный отрезок времени (в любое удобное время)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Воспитатели, инструктор по физич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ской культ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ре, педагог-психолог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1.8.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 для глаз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Ежедневно по 3-5 мин. </w:t>
            </w:r>
            <w:proofErr w:type="gramStart"/>
            <w:r w:rsidRPr="00A246D8">
              <w:rPr>
                <w:sz w:val="26"/>
                <w:szCs w:val="26"/>
              </w:rPr>
              <w:t>во</w:t>
            </w:r>
            <w:proofErr w:type="gramEnd"/>
            <w:r w:rsidRPr="00A246D8">
              <w:rPr>
                <w:sz w:val="26"/>
                <w:szCs w:val="26"/>
              </w:rPr>
              <w:t xml:space="preserve"> </w:t>
            </w:r>
            <w:proofErr w:type="gramStart"/>
            <w:r w:rsidRPr="00A246D8">
              <w:rPr>
                <w:sz w:val="26"/>
                <w:szCs w:val="26"/>
              </w:rPr>
              <w:t>в</w:t>
            </w:r>
            <w:proofErr w:type="gramEnd"/>
            <w:r w:rsidRPr="00A246D8">
              <w:rPr>
                <w:sz w:val="26"/>
                <w:szCs w:val="26"/>
              </w:rPr>
              <w:t xml:space="preserve"> любое свободное время; в з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висимости от интенсивности зрительной нагрузки с мла</w:t>
            </w:r>
            <w:r w:rsidRPr="00A246D8">
              <w:rPr>
                <w:sz w:val="26"/>
                <w:szCs w:val="26"/>
              </w:rPr>
              <w:t>д</w:t>
            </w:r>
            <w:r w:rsidRPr="00A246D8">
              <w:rPr>
                <w:sz w:val="26"/>
                <w:szCs w:val="26"/>
              </w:rPr>
              <w:t>шего возраста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Рекомендуется использовать наглядный материал, показ п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дагога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Все педагоги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1.9.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 дых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тельная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различных формах фи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культурно-оздоровительной работы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Обеспечить проветривание п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мещения, педагогу дать детям инструкции об обязательной гигиене полости носа перед проведением процедуры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Все педагоги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1.10.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 пр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буждения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Ежедневно после дневного сна, 15-20 мин.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Форма проведения различна: упражнения на кроватках, упражнения на массажных ко</w:t>
            </w:r>
            <w:r w:rsidRPr="00A246D8">
              <w:rPr>
                <w:sz w:val="26"/>
                <w:szCs w:val="26"/>
              </w:rPr>
              <w:t>в</w:t>
            </w:r>
            <w:r w:rsidRPr="00A246D8">
              <w:rPr>
                <w:sz w:val="26"/>
                <w:szCs w:val="26"/>
              </w:rPr>
              <w:t xml:space="preserve">риках, ходьба по «Сенсорной дорожке»: лоток с галькой, махровый коврик, ребристая доска, коврики резиновые, </w:t>
            </w:r>
            <w:proofErr w:type="spellStart"/>
            <w:r w:rsidRPr="00A246D8">
              <w:rPr>
                <w:sz w:val="26"/>
                <w:szCs w:val="26"/>
              </w:rPr>
              <w:t>ма</w:t>
            </w:r>
            <w:r w:rsidRPr="00A246D8">
              <w:rPr>
                <w:sz w:val="26"/>
                <w:szCs w:val="26"/>
              </w:rPr>
              <w:t>с</w:t>
            </w:r>
            <w:r w:rsidRPr="00A246D8">
              <w:rPr>
                <w:sz w:val="26"/>
                <w:szCs w:val="26"/>
              </w:rPr>
              <w:t>сажеры</w:t>
            </w:r>
            <w:proofErr w:type="spellEnd"/>
            <w:r w:rsidRPr="00A246D8">
              <w:rPr>
                <w:sz w:val="26"/>
                <w:szCs w:val="26"/>
              </w:rPr>
              <w:t xml:space="preserve"> для стоп,  дыхательные упражнения; обширное умыв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ние и другие в зависимости от условий ДОУ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1.11.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 корр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гирующая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различных формах фи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культурно-оздоровительной работы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Форма проведения зависит от поставленной задачи и конти</w:t>
            </w:r>
            <w:r w:rsidRPr="00A246D8">
              <w:rPr>
                <w:sz w:val="26"/>
                <w:szCs w:val="26"/>
              </w:rPr>
              <w:t>н</w:t>
            </w:r>
            <w:r w:rsidRPr="00A246D8">
              <w:rPr>
                <w:sz w:val="26"/>
                <w:szCs w:val="26"/>
              </w:rPr>
              <w:t>гента детей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Педагоги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1.12. Гимн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стика орт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педическая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различных формах фи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культурно-оздоровительной работы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Рекомендуется детям с плоск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стопием и в качестве профила</w:t>
            </w:r>
            <w:r w:rsidRPr="00A246D8">
              <w:rPr>
                <w:sz w:val="26"/>
                <w:szCs w:val="26"/>
              </w:rPr>
              <w:t>к</w:t>
            </w:r>
            <w:r w:rsidRPr="00A246D8">
              <w:rPr>
                <w:sz w:val="26"/>
                <w:szCs w:val="26"/>
              </w:rPr>
              <w:t>тики болезней опорного свода стопы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Воспитатели, инструктор по физич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ской культ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ре</w:t>
            </w:r>
          </w:p>
        </w:tc>
      </w:tr>
      <w:tr w:rsidR="009F0F34" w:rsidRPr="00A246D8" w:rsidTr="00D27C06">
        <w:tc>
          <w:tcPr>
            <w:tcW w:w="5000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2. Технологии обучения здоровому образу жизни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2.1. Занятие физической культурой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3 раза в неделю: 2 раза в спортивном или тренаже</w:t>
            </w:r>
            <w:r w:rsidRPr="00A246D8">
              <w:rPr>
                <w:sz w:val="26"/>
                <w:szCs w:val="26"/>
              </w:rPr>
              <w:t>р</w:t>
            </w:r>
            <w:r w:rsidRPr="00A246D8">
              <w:rPr>
                <w:sz w:val="26"/>
                <w:szCs w:val="26"/>
              </w:rPr>
              <w:t>ном зале и 1 раз на улице. Младший возраст- 15мин., средний возраст - 20мин., старший дошкольный во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раст - 25-30 мин.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Занятия проводятся в соотве</w:t>
            </w:r>
            <w:r w:rsidRPr="00A246D8">
              <w:rPr>
                <w:sz w:val="26"/>
                <w:szCs w:val="26"/>
              </w:rPr>
              <w:t>т</w:t>
            </w:r>
            <w:r w:rsidRPr="00A246D8">
              <w:rPr>
                <w:sz w:val="26"/>
                <w:szCs w:val="26"/>
              </w:rPr>
              <w:t>ствии с программой, по которой работает ДОУ. Перед занятием необходимо хорошо проветрить помещение и провести вла</w:t>
            </w:r>
            <w:r w:rsidRPr="00A246D8">
              <w:rPr>
                <w:sz w:val="26"/>
                <w:szCs w:val="26"/>
              </w:rPr>
              <w:t>ж</w:t>
            </w:r>
            <w:r w:rsidRPr="00A246D8">
              <w:rPr>
                <w:sz w:val="26"/>
                <w:szCs w:val="26"/>
              </w:rPr>
              <w:t>ную уборку.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Воспитатели, инструктор по физич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ской культ</w:t>
            </w:r>
            <w:r w:rsidRPr="00A246D8">
              <w:rPr>
                <w:sz w:val="26"/>
                <w:szCs w:val="26"/>
              </w:rPr>
              <w:t>у</w:t>
            </w:r>
            <w:r w:rsidRPr="00A246D8">
              <w:rPr>
                <w:sz w:val="26"/>
                <w:szCs w:val="26"/>
              </w:rPr>
              <w:t>ре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2.2. «Час» двигательной активности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1 </w:t>
            </w:r>
            <w:proofErr w:type="gramStart"/>
            <w:r w:rsidRPr="00A246D8">
              <w:rPr>
                <w:sz w:val="26"/>
                <w:szCs w:val="26"/>
              </w:rPr>
              <w:t>раз в неделю в тренаже</w:t>
            </w:r>
            <w:r w:rsidRPr="00A246D8">
              <w:rPr>
                <w:sz w:val="26"/>
                <w:szCs w:val="26"/>
              </w:rPr>
              <w:t>р</w:t>
            </w:r>
            <w:r w:rsidRPr="00A246D8">
              <w:rPr>
                <w:sz w:val="26"/>
                <w:szCs w:val="26"/>
              </w:rPr>
              <w:t>ном зале во вторую половину дня начиная</w:t>
            </w:r>
            <w:proofErr w:type="gramEnd"/>
            <w:r w:rsidRPr="00A246D8">
              <w:rPr>
                <w:sz w:val="26"/>
                <w:szCs w:val="26"/>
              </w:rPr>
              <w:t xml:space="preserve"> со среднего во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раста. Средний возраст - 20мин., старший дошкол</w:t>
            </w:r>
            <w:r w:rsidRPr="00A246D8">
              <w:rPr>
                <w:sz w:val="26"/>
                <w:szCs w:val="26"/>
              </w:rPr>
              <w:t>ь</w:t>
            </w:r>
            <w:r w:rsidRPr="00A246D8">
              <w:rPr>
                <w:sz w:val="26"/>
                <w:szCs w:val="26"/>
              </w:rPr>
              <w:t>ный возраст - 25-30 мин.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Упражнения на тренажерах и их дозировка подбирается в с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ответствии с возрастом детей. Перед занятием необходимо хорошо проветрить помещение и провести влажную уборку.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Воспитатели 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2.3. </w:t>
            </w:r>
            <w:proofErr w:type="spellStart"/>
            <w:r w:rsidRPr="00A246D8">
              <w:rPr>
                <w:sz w:val="26"/>
                <w:szCs w:val="26"/>
              </w:rPr>
              <w:t>Игр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треннинги</w:t>
            </w:r>
            <w:proofErr w:type="spellEnd"/>
            <w:r w:rsidRPr="00A246D8">
              <w:rPr>
                <w:sz w:val="26"/>
                <w:szCs w:val="26"/>
              </w:rPr>
              <w:t xml:space="preserve"> и </w:t>
            </w:r>
            <w:proofErr w:type="spellStart"/>
            <w:r w:rsidRPr="00A246D8">
              <w:rPr>
                <w:sz w:val="26"/>
                <w:szCs w:val="26"/>
              </w:rPr>
              <w:t>игротерапия</w:t>
            </w:r>
            <w:proofErr w:type="spellEnd"/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свободное время, можно во второй половине дня. Время строго не фиксировано, в з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висимости от задач, поста</w:t>
            </w:r>
            <w:r w:rsidRPr="00A246D8">
              <w:rPr>
                <w:sz w:val="26"/>
                <w:szCs w:val="26"/>
              </w:rPr>
              <w:t>в</w:t>
            </w:r>
            <w:r w:rsidRPr="00A246D8">
              <w:rPr>
                <w:sz w:val="26"/>
                <w:szCs w:val="26"/>
              </w:rPr>
              <w:t xml:space="preserve">ленных педагогом 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Занятие может быть организ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вано не заметно для ребенка, посредством включения пед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гога в процесс игровой де</w:t>
            </w:r>
            <w:r w:rsidRPr="00A246D8">
              <w:rPr>
                <w:sz w:val="26"/>
                <w:szCs w:val="26"/>
              </w:rPr>
              <w:t>я</w:t>
            </w:r>
            <w:r w:rsidRPr="00A246D8">
              <w:rPr>
                <w:sz w:val="26"/>
                <w:szCs w:val="26"/>
              </w:rPr>
              <w:t>тельности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Воспитатели, педагог-психолог 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2.4. Занятия по образов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тельной о</w:t>
            </w:r>
            <w:r w:rsidRPr="00A246D8">
              <w:rPr>
                <w:sz w:val="26"/>
                <w:szCs w:val="26"/>
              </w:rPr>
              <w:t>б</w:t>
            </w:r>
            <w:r w:rsidRPr="00A246D8">
              <w:rPr>
                <w:sz w:val="26"/>
                <w:szCs w:val="26"/>
              </w:rPr>
              <w:t>ласти «Зд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ровье»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1 раз в месяц по 25-30 мин. со старшего дошкольного возраста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proofErr w:type="gramStart"/>
            <w:r w:rsidRPr="00A246D8">
              <w:rPr>
                <w:sz w:val="26"/>
                <w:szCs w:val="26"/>
              </w:rPr>
              <w:t>Включены в сетку занятий в качестве социально-личностного развития</w:t>
            </w:r>
            <w:proofErr w:type="gramEnd"/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2.5. Сам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массаж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зависимости от поставле</w:t>
            </w:r>
            <w:r w:rsidRPr="00A246D8">
              <w:rPr>
                <w:sz w:val="26"/>
                <w:szCs w:val="26"/>
              </w:rPr>
              <w:t>н</w:t>
            </w:r>
            <w:r w:rsidRPr="00A246D8">
              <w:rPr>
                <w:sz w:val="26"/>
                <w:szCs w:val="26"/>
              </w:rPr>
              <w:t>ных педагогом целей, сеа</w:t>
            </w:r>
            <w:r w:rsidRPr="00A246D8">
              <w:rPr>
                <w:sz w:val="26"/>
                <w:szCs w:val="26"/>
              </w:rPr>
              <w:t>н</w:t>
            </w:r>
            <w:r w:rsidRPr="00A246D8">
              <w:rPr>
                <w:sz w:val="26"/>
                <w:szCs w:val="26"/>
              </w:rPr>
              <w:t>сами либо в различных фо</w:t>
            </w:r>
            <w:r w:rsidRPr="00A246D8">
              <w:rPr>
                <w:sz w:val="26"/>
                <w:szCs w:val="26"/>
              </w:rPr>
              <w:t>р</w:t>
            </w:r>
            <w:r w:rsidRPr="00A246D8">
              <w:rPr>
                <w:sz w:val="26"/>
                <w:szCs w:val="26"/>
              </w:rPr>
              <w:t>мах физкультурно-оздоровительной работы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Необходимо объяснить ребенку серьезность процедуры и дать детям элементарные знания о том, как не нанести вред своему организму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Воспитатели, ст. медсес</w:t>
            </w:r>
            <w:r w:rsidRPr="00A246D8">
              <w:rPr>
                <w:sz w:val="26"/>
                <w:szCs w:val="26"/>
              </w:rPr>
              <w:t>т</w:t>
            </w:r>
            <w:r w:rsidRPr="00A246D8">
              <w:rPr>
                <w:sz w:val="26"/>
                <w:szCs w:val="26"/>
              </w:rPr>
              <w:t>ра, инстру</w:t>
            </w:r>
            <w:r w:rsidRPr="00A246D8">
              <w:rPr>
                <w:sz w:val="26"/>
                <w:szCs w:val="26"/>
              </w:rPr>
              <w:t>к</w:t>
            </w:r>
            <w:r w:rsidRPr="00A246D8">
              <w:rPr>
                <w:sz w:val="26"/>
                <w:szCs w:val="26"/>
              </w:rPr>
              <w:t>тор по физ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ческой кул</w:t>
            </w:r>
            <w:r w:rsidRPr="00A246D8">
              <w:rPr>
                <w:sz w:val="26"/>
                <w:szCs w:val="26"/>
              </w:rPr>
              <w:t>ь</w:t>
            </w:r>
            <w:r w:rsidRPr="00A246D8">
              <w:rPr>
                <w:sz w:val="26"/>
                <w:szCs w:val="26"/>
              </w:rPr>
              <w:t>туре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2.6. Точе</w:t>
            </w:r>
            <w:r w:rsidRPr="00A246D8">
              <w:rPr>
                <w:sz w:val="26"/>
                <w:szCs w:val="26"/>
              </w:rPr>
              <w:t>ч</w:t>
            </w:r>
            <w:r w:rsidRPr="00A246D8">
              <w:rPr>
                <w:sz w:val="26"/>
                <w:szCs w:val="26"/>
              </w:rPr>
              <w:t>ный сам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lastRenderedPageBreak/>
              <w:t>массаж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Проводится в преддверии эпидемий, в осенний и в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lastRenderedPageBreak/>
              <w:t>сенний периоды в любое удобное для педагога время со старшего возраста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Проводится строго по спец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альной методике. Рекомендуе</w:t>
            </w:r>
            <w:r w:rsidRPr="00A246D8">
              <w:rPr>
                <w:sz w:val="26"/>
                <w:szCs w:val="26"/>
              </w:rPr>
              <w:t>т</w:t>
            </w:r>
            <w:r w:rsidRPr="00A246D8">
              <w:rPr>
                <w:sz w:val="26"/>
                <w:szCs w:val="26"/>
              </w:rPr>
              <w:lastRenderedPageBreak/>
              <w:t>ся детям с частыми простудн</w:t>
            </w:r>
            <w:r w:rsidRPr="00A246D8">
              <w:rPr>
                <w:sz w:val="26"/>
                <w:szCs w:val="26"/>
              </w:rPr>
              <w:t>ы</w:t>
            </w:r>
            <w:r w:rsidRPr="00A246D8">
              <w:rPr>
                <w:sz w:val="26"/>
                <w:szCs w:val="26"/>
              </w:rPr>
              <w:t>ми заболеваниями и болезнями ЛОР-органов. Используется наглядный материал, показ п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дагога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Воспитатели, ст. медсес</w:t>
            </w:r>
            <w:r w:rsidRPr="00A246D8">
              <w:rPr>
                <w:sz w:val="26"/>
                <w:szCs w:val="26"/>
              </w:rPr>
              <w:t>т</w:t>
            </w:r>
            <w:r w:rsidRPr="00A246D8">
              <w:rPr>
                <w:sz w:val="26"/>
                <w:szCs w:val="26"/>
              </w:rPr>
              <w:lastRenderedPageBreak/>
              <w:t>ра, инстру</w:t>
            </w:r>
            <w:r w:rsidRPr="00A246D8">
              <w:rPr>
                <w:sz w:val="26"/>
                <w:szCs w:val="26"/>
              </w:rPr>
              <w:t>к</w:t>
            </w:r>
            <w:r w:rsidRPr="00A246D8">
              <w:rPr>
                <w:sz w:val="26"/>
                <w:szCs w:val="26"/>
              </w:rPr>
              <w:t>тор по физ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ческой кул</w:t>
            </w:r>
            <w:r w:rsidRPr="00A246D8">
              <w:rPr>
                <w:sz w:val="26"/>
                <w:szCs w:val="26"/>
              </w:rPr>
              <w:t>ь</w:t>
            </w:r>
            <w:r w:rsidRPr="00A246D8">
              <w:rPr>
                <w:sz w:val="26"/>
                <w:szCs w:val="26"/>
              </w:rPr>
              <w:t>туре</w:t>
            </w:r>
          </w:p>
        </w:tc>
      </w:tr>
      <w:tr w:rsidR="009F0F34" w:rsidRPr="00A246D8" w:rsidTr="00D27C06">
        <w:tc>
          <w:tcPr>
            <w:tcW w:w="5000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lastRenderedPageBreak/>
              <w:t>3. Коррекционные технологии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3.1. </w:t>
            </w:r>
            <w:proofErr w:type="spellStart"/>
            <w:r w:rsidRPr="00A246D8">
              <w:rPr>
                <w:sz w:val="26"/>
                <w:szCs w:val="26"/>
              </w:rPr>
              <w:t>Арттер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пия</w:t>
            </w:r>
            <w:proofErr w:type="spellEnd"/>
            <w:r w:rsidRPr="00A246D8">
              <w:rPr>
                <w:sz w:val="26"/>
                <w:szCs w:val="26"/>
              </w:rPr>
              <w:t xml:space="preserve"> </w:t>
            </w:r>
          </w:p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зависимости от поставле</w:t>
            </w:r>
            <w:r w:rsidRPr="00A246D8">
              <w:rPr>
                <w:sz w:val="26"/>
                <w:szCs w:val="26"/>
              </w:rPr>
              <w:t>н</w:t>
            </w:r>
            <w:r w:rsidRPr="00A246D8">
              <w:rPr>
                <w:sz w:val="26"/>
                <w:szCs w:val="26"/>
              </w:rPr>
              <w:t>ных педагогом целей, со средней группы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Необходимо уделять особое внимание цветовой гамме инт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рьеров ДОУ. Правильно под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бранные цвета снимают напр</w:t>
            </w:r>
            <w:r w:rsidRPr="00A246D8">
              <w:rPr>
                <w:sz w:val="26"/>
                <w:szCs w:val="26"/>
              </w:rPr>
              <w:t>я</w:t>
            </w:r>
            <w:r w:rsidRPr="00A246D8">
              <w:rPr>
                <w:sz w:val="26"/>
                <w:szCs w:val="26"/>
              </w:rPr>
              <w:t>жение и повышают эмоци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нальный настрой ребенка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Педагог-психолог 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3.2. Музык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 xml:space="preserve">терапия 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 различных формах фи</w:t>
            </w:r>
            <w:r w:rsidRPr="00A246D8">
              <w:rPr>
                <w:sz w:val="26"/>
                <w:szCs w:val="26"/>
              </w:rPr>
              <w:t>з</w:t>
            </w:r>
            <w:r w:rsidRPr="00A246D8">
              <w:rPr>
                <w:sz w:val="26"/>
                <w:szCs w:val="26"/>
              </w:rPr>
              <w:t>культурно-оздоровительной работы: на занятиях, при укладывании детей в тихий час и т.д.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Используются в качестве всп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могательного средства как часть других технологий; для снятия напряжения, повышения эмоционального настроя и пр.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Все педагоги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3.3. </w:t>
            </w:r>
            <w:proofErr w:type="spellStart"/>
            <w:r w:rsidRPr="00A246D8">
              <w:rPr>
                <w:sz w:val="26"/>
                <w:szCs w:val="26"/>
              </w:rPr>
              <w:t>Сказк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терапия</w:t>
            </w:r>
            <w:proofErr w:type="spellEnd"/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2-4 занятия в месяц по 30 мин. со старшего возраста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Занятия используют для псих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логической терапевтической и развивающей работы. Сказку может рассказывать взрослый, либо это может быть групповое рассказывание, где рассказч</w:t>
            </w:r>
            <w:r w:rsidRPr="00A246D8">
              <w:rPr>
                <w:sz w:val="26"/>
                <w:szCs w:val="26"/>
              </w:rPr>
              <w:t>и</w:t>
            </w:r>
            <w:r w:rsidRPr="00A246D8">
              <w:rPr>
                <w:sz w:val="26"/>
                <w:szCs w:val="26"/>
              </w:rPr>
              <w:t>ком является не один человек, а группа детей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Воспитатели, педагог-психолог</w:t>
            </w:r>
          </w:p>
        </w:tc>
      </w:tr>
      <w:tr w:rsidR="009F0F34" w:rsidRPr="00A246D8" w:rsidTr="00D27C06">
        <w:tc>
          <w:tcPr>
            <w:tcW w:w="7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jc w:val="center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3.4. Технол</w:t>
            </w:r>
            <w:r w:rsidRPr="00A246D8">
              <w:rPr>
                <w:sz w:val="26"/>
                <w:szCs w:val="26"/>
              </w:rPr>
              <w:t>о</w:t>
            </w:r>
            <w:r w:rsidRPr="00A246D8">
              <w:rPr>
                <w:sz w:val="26"/>
                <w:szCs w:val="26"/>
              </w:rPr>
              <w:t>гии корре</w:t>
            </w:r>
            <w:r w:rsidRPr="00A246D8">
              <w:rPr>
                <w:sz w:val="26"/>
                <w:szCs w:val="26"/>
              </w:rPr>
              <w:t>к</w:t>
            </w:r>
            <w:r w:rsidRPr="00A246D8">
              <w:rPr>
                <w:sz w:val="26"/>
                <w:szCs w:val="26"/>
              </w:rPr>
              <w:t>ции повед</w:t>
            </w:r>
            <w:r w:rsidRPr="00A246D8">
              <w:rPr>
                <w:sz w:val="26"/>
                <w:szCs w:val="26"/>
              </w:rPr>
              <w:t>е</w:t>
            </w:r>
            <w:r w:rsidRPr="00A246D8">
              <w:rPr>
                <w:sz w:val="26"/>
                <w:szCs w:val="26"/>
              </w:rPr>
              <w:t>ния</w:t>
            </w:r>
          </w:p>
        </w:tc>
        <w:tc>
          <w:tcPr>
            <w:tcW w:w="165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Сеансами по 10-12 занятий по 25-30 мин. со старшего возраста</w:t>
            </w:r>
          </w:p>
        </w:tc>
        <w:tc>
          <w:tcPr>
            <w:tcW w:w="17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>Проводятся по специальным методикам в малых группах по 6-8 человек. Группы составл</w:t>
            </w:r>
            <w:r w:rsidRPr="00A246D8">
              <w:rPr>
                <w:sz w:val="26"/>
                <w:szCs w:val="26"/>
              </w:rPr>
              <w:t>я</w:t>
            </w:r>
            <w:r w:rsidRPr="00A246D8">
              <w:rPr>
                <w:sz w:val="26"/>
                <w:szCs w:val="26"/>
              </w:rPr>
              <w:t>ются не по одному признаку - дети с разными проблемами з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нимаются в одной группе. З</w:t>
            </w:r>
            <w:r w:rsidRPr="00A246D8">
              <w:rPr>
                <w:sz w:val="26"/>
                <w:szCs w:val="26"/>
              </w:rPr>
              <w:t>а</w:t>
            </w:r>
            <w:r w:rsidRPr="00A246D8">
              <w:rPr>
                <w:sz w:val="26"/>
                <w:szCs w:val="26"/>
              </w:rPr>
              <w:t>нятия проводятся в игровой форме, имеют диагностический инструментарий и протоколы занятий</w:t>
            </w:r>
          </w:p>
        </w:tc>
        <w:tc>
          <w:tcPr>
            <w:tcW w:w="7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F0F34" w:rsidRPr="00A246D8" w:rsidRDefault="009F0F34" w:rsidP="00D27C06">
            <w:pPr>
              <w:spacing w:line="300" w:lineRule="auto"/>
              <w:rPr>
                <w:sz w:val="26"/>
                <w:szCs w:val="26"/>
              </w:rPr>
            </w:pPr>
            <w:r w:rsidRPr="00A246D8">
              <w:rPr>
                <w:sz w:val="26"/>
                <w:szCs w:val="26"/>
              </w:rPr>
              <w:t xml:space="preserve">Педагог-психолог </w:t>
            </w:r>
          </w:p>
        </w:tc>
      </w:tr>
    </w:tbl>
    <w:p w:rsidR="009F0F34" w:rsidRPr="00A246D8" w:rsidRDefault="009F0F34" w:rsidP="009F0F34">
      <w:pPr>
        <w:spacing w:line="300" w:lineRule="auto"/>
        <w:rPr>
          <w:sz w:val="26"/>
          <w:szCs w:val="26"/>
        </w:rPr>
      </w:pPr>
    </w:p>
    <w:p w:rsidR="00A02B1C" w:rsidRDefault="00A02B1C"/>
    <w:sectPr w:rsidR="00A02B1C" w:rsidSect="003729BC">
      <w:footerReference w:type="default" r:id="rId10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0129383"/>
      <w:docPartObj>
        <w:docPartGallery w:val="Page Numbers (Bottom of Page)"/>
        <w:docPartUnique/>
      </w:docPartObj>
    </w:sdtPr>
    <w:sdtEndPr/>
    <w:sdtContent>
      <w:p w:rsidR="001B7F19" w:rsidRDefault="009F0F3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7F19" w:rsidRDefault="009F0F34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11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/>
      </w:rPr>
    </w:lvl>
  </w:abstractNum>
  <w:abstractNum w:abstractNumId="3">
    <w:nsid w:val="00F56D30"/>
    <w:multiLevelType w:val="hybridMultilevel"/>
    <w:tmpl w:val="1ECCD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C75846"/>
    <w:multiLevelType w:val="hybridMultilevel"/>
    <w:tmpl w:val="8EFC0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0B21D5"/>
    <w:multiLevelType w:val="multilevel"/>
    <w:tmpl w:val="4F34E3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064410B9"/>
    <w:multiLevelType w:val="hybridMultilevel"/>
    <w:tmpl w:val="64CC5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C40B8A"/>
    <w:multiLevelType w:val="hybridMultilevel"/>
    <w:tmpl w:val="93C67BDA"/>
    <w:lvl w:ilvl="0" w:tplc="7C08D5B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F17883"/>
    <w:multiLevelType w:val="hybridMultilevel"/>
    <w:tmpl w:val="FCA4E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854863"/>
    <w:multiLevelType w:val="hybridMultilevel"/>
    <w:tmpl w:val="93C67BDA"/>
    <w:lvl w:ilvl="0" w:tplc="18387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A3370F"/>
    <w:multiLevelType w:val="hybridMultilevel"/>
    <w:tmpl w:val="E6D882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E9D231E"/>
    <w:multiLevelType w:val="multilevel"/>
    <w:tmpl w:val="F8C89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F057EA"/>
    <w:multiLevelType w:val="multilevel"/>
    <w:tmpl w:val="DD689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A1164B"/>
    <w:multiLevelType w:val="hybridMultilevel"/>
    <w:tmpl w:val="E872E1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1E60E5"/>
    <w:multiLevelType w:val="hybridMultilevel"/>
    <w:tmpl w:val="93C67BDA"/>
    <w:lvl w:ilvl="0" w:tplc="7C08D5B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D06597"/>
    <w:multiLevelType w:val="multilevel"/>
    <w:tmpl w:val="6A32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3DC2F7F"/>
    <w:multiLevelType w:val="hybridMultilevel"/>
    <w:tmpl w:val="25907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A426B3"/>
    <w:multiLevelType w:val="hybridMultilevel"/>
    <w:tmpl w:val="93C67BDA"/>
    <w:lvl w:ilvl="0" w:tplc="7C08D5B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221FA0"/>
    <w:multiLevelType w:val="hybridMultilevel"/>
    <w:tmpl w:val="DF6CDDF2"/>
    <w:lvl w:ilvl="0" w:tplc="E02225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9CF025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3CDE4510"/>
    <w:multiLevelType w:val="hybridMultilevel"/>
    <w:tmpl w:val="5F9C37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95487E"/>
    <w:multiLevelType w:val="hybridMultilevel"/>
    <w:tmpl w:val="98186050"/>
    <w:lvl w:ilvl="0" w:tplc="E02225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E934A6C"/>
    <w:multiLevelType w:val="hybridMultilevel"/>
    <w:tmpl w:val="AE8224A6"/>
    <w:lvl w:ilvl="0" w:tplc="18387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E903C1"/>
    <w:multiLevelType w:val="multilevel"/>
    <w:tmpl w:val="7D1A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7E5D7F"/>
    <w:multiLevelType w:val="hybridMultilevel"/>
    <w:tmpl w:val="93C67BDA"/>
    <w:lvl w:ilvl="0" w:tplc="18387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AE6C3C"/>
    <w:multiLevelType w:val="multilevel"/>
    <w:tmpl w:val="2662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8C4B91"/>
    <w:multiLevelType w:val="hybridMultilevel"/>
    <w:tmpl w:val="7A4E6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7B4A5C"/>
    <w:multiLevelType w:val="hybridMultilevel"/>
    <w:tmpl w:val="C7FA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1E575E"/>
    <w:multiLevelType w:val="hybridMultilevel"/>
    <w:tmpl w:val="495E0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02658"/>
    <w:multiLevelType w:val="hybridMultilevel"/>
    <w:tmpl w:val="82BCE7A2"/>
    <w:lvl w:ilvl="0" w:tplc="E02225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8C9417E"/>
    <w:multiLevelType w:val="hybridMultilevel"/>
    <w:tmpl w:val="A15A8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AA362D"/>
    <w:multiLevelType w:val="hybridMultilevel"/>
    <w:tmpl w:val="59B29E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5A1A78"/>
    <w:multiLevelType w:val="hybridMultilevel"/>
    <w:tmpl w:val="4CD2908A"/>
    <w:lvl w:ilvl="0" w:tplc="18387B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B01E4E"/>
    <w:multiLevelType w:val="hybridMultilevel"/>
    <w:tmpl w:val="9B5A5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122BD"/>
    <w:multiLevelType w:val="hybridMultilevel"/>
    <w:tmpl w:val="8FCAA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2225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E97459"/>
    <w:multiLevelType w:val="hybridMultilevel"/>
    <w:tmpl w:val="93C67BDA"/>
    <w:lvl w:ilvl="0" w:tplc="7C08D5B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0A6D6A"/>
    <w:multiLevelType w:val="hybridMultilevel"/>
    <w:tmpl w:val="AD9E1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440911"/>
    <w:multiLevelType w:val="hybridMultilevel"/>
    <w:tmpl w:val="F768F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DA67C6"/>
    <w:multiLevelType w:val="hybridMultilevel"/>
    <w:tmpl w:val="DBE479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D30580"/>
    <w:multiLevelType w:val="multilevel"/>
    <w:tmpl w:val="83F4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19"/>
  </w:num>
  <w:num w:numId="4">
    <w:abstractNumId w:val="37"/>
  </w:num>
  <w:num w:numId="5">
    <w:abstractNumId w:val="32"/>
  </w:num>
  <w:num w:numId="6">
    <w:abstractNumId w:val="22"/>
  </w:num>
  <w:num w:numId="7">
    <w:abstractNumId w:val="0"/>
  </w:num>
  <w:num w:numId="8">
    <w:abstractNumId w:val="1"/>
  </w:num>
  <w:num w:numId="9">
    <w:abstractNumId w:val="2"/>
  </w:num>
  <w:num w:numId="10">
    <w:abstractNumId w:val="34"/>
  </w:num>
  <w:num w:numId="11">
    <w:abstractNumId w:val="21"/>
  </w:num>
  <w:num w:numId="12">
    <w:abstractNumId w:val="18"/>
  </w:num>
  <w:num w:numId="13">
    <w:abstractNumId w:val="29"/>
  </w:num>
  <w:num w:numId="14">
    <w:abstractNumId w:val="12"/>
  </w:num>
  <w:num w:numId="15">
    <w:abstractNumId w:val="9"/>
  </w:num>
  <w:num w:numId="16">
    <w:abstractNumId w:val="35"/>
  </w:num>
  <w:num w:numId="17">
    <w:abstractNumId w:val="24"/>
  </w:num>
  <w:num w:numId="18">
    <w:abstractNumId w:val="14"/>
  </w:num>
  <w:num w:numId="19">
    <w:abstractNumId w:val="7"/>
  </w:num>
  <w:num w:numId="20">
    <w:abstractNumId w:val="17"/>
  </w:num>
  <w:num w:numId="21">
    <w:abstractNumId w:val="13"/>
  </w:num>
  <w:num w:numId="22">
    <w:abstractNumId w:val="28"/>
  </w:num>
  <w:num w:numId="23">
    <w:abstractNumId w:val="26"/>
  </w:num>
  <w:num w:numId="24">
    <w:abstractNumId w:val="3"/>
  </w:num>
  <w:num w:numId="25">
    <w:abstractNumId w:val="10"/>
  </w:num>
  <w:num w:numId="26">
    <w:abstractNumId w:val="27"/>
  </w:num>
  <w:num w:numId="27">
    <w:abstractNumId w:val="20"/>
  </w:num>
  <w:num w:numId="28">
    <w:abstractNumId w:val="33"/>
  </w:num>
  <w:num w:numId="29">
    <w:abstractNumId w:val="38"/>
  </w:num>
  <w:num w:numId="30">
    <w:abstractNumId w:val="6"/>
  </w:num>
  <w:num w:numId="31">
    <w:abstractNumId w:val="4"/>
  </w:num>
  <w:num w:numId="32">
    <w:abstractNumId w:val="30"/>
  </w:num>
  <w:num w:numId="33">
    <w:abstractNumId w:val="31"/>
  </w:num>
  <w:num w:numId="34">
    <w:abstractNumId w:val="8"/>
  </w:num>
  <w:num w:numId="35">
    <w:abstractNumId w:val="39"/>
  </w:num>
  <w:num w:numId="36">
    <w:abstractNumId w:val="23"/>
  </w:num>
  <w:num w:numId="37">
    <w:abstractNumId w:val="5"/>
  </w:num>
  <w:num w:numId="38">
    <w:abstractNumId w:val="25"/>
  </w:num>
  <w:num w:numId="39">
    <w:abstractNumId w:val="36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FB4"/>
    <w:rsid w:val="006C0FB4"/>
    <w:rsid w:val="009F0F34"/>
    <w:rsid w:val="00A02B1C"/>
    <w:rsid w:val="00B2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F34"/>
    <w:pPr>
      <w:spacing w:after="0" w:line="240" w:lineRule="auto"/>
    </w:pPr>
    <w:rPr>
      <w:rFonts w:eastAsia="Times New Roman"/>
      <w:lang w:eastAsia="ru-RU"/>
    </w:rPr>
  </w:style>
  <w:style w:type="paragraph" w:styleId="3">
    <w:name w:val="heading 3"/>
    <w:basedOn w:val="a"/>
    <w:link w:val="30"/>
    <w:semiHidden/>
    <w:unhideWhenUsed/>
    <w:qFormat/>
    <w:rsid w:val="009F0F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F0F34"/>
    <w:rPr>
      <w:rFonts w:eastAsia="Times New Roman"/>
      <w:b/>
      <w:bCs/>
      <w:sz w:val="27"/>
      <w:szCs w:val="27"/>
      <w:lang w:eastAsia="ru-RU"/>
    </w:rPr>
  </w:style>
  <w:style w:type="paragraph" w:styleId="a3">
    <w:name w:val="Normal (Web)"/>
    <w:basedOn w:val="a"/>
    <w:semiHidden/>
    <w:unhideWhenUsed/>
    <w:rsid w:val="009F0F34"/>
    <w:pPr>
      <w:spacing w:before="100" w:beforeAutospacing="1" w:after="100" w:afterAutospacing="1"/>
    </w:pPr>
  </w:style>
  <w:style w:type="character" w:styleId="a4">
    <w:name w:val="Strong"/>
    <w:basedOn w:val="a0"/>
    <w:qFormat/>
    <w:rsid w:val="009F0F34"/>
    <w:rPr>
      <w:b/>
      <w:bCs/>
    </w:rPr>
  </w:style>
  <w:style w:type="paragraph" w:styleId="a5">
    <w:name w:val="header"/>
    <w:basedOn w:val="a"/>
    <w:link w:val="a6"/>
    <w:uiPriority w:val="99"/>
    <w:unhideWhenUsed/>
    <w:rsid w:val="009F0F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F0F34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F0F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0F34"/>
    <w:rPr>
      <w:rFonts w:eastAsia="Times New Roman"/>
      <w:lang w:eastAsia="ru-RU"/>
    </w:rPr>
  </w:style>
  <w:style w:type="paragraph" w:styleId="a9">
    <w:name w:val="No Spacing"/>
    <w:link w:val="aa"/>
    <w:uiPriority w:val="1"/>
    <w:qFormat/>
    <w:rsid w:val="009F0F3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F0F34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F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F3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9F0F34"/>
    <w:pPr>
      <w:ind w:left="720"/>
      <w:contextualSpacing/>
    </w:pPr>
  </w:style>
  <w:style w:type="character" w:styleId="ae">
    <w:name w:val="Hyperlink"/>
    <w:basedOn w:val="a0"/>
    <w:uiPriority w:val="99"/>
    <w:semiHidden/>
    <w:unhideWhenUsed/>
    <w:rsid w:val="009F0F34"/>
    <w:rPr>
      <w:color w:val="0000FF"/>
      <w:u w:val="single"/>
    </w:rPr>
  </w:style>
  <w:style w:type="paragraph" w:styleId="af">
    <w:name w:val="Body Text Indent"/>
    <w:basedOn w:val="a"/>
    <w:link w:val="af0"/>
    <w:rsid w:val="009F0F34"/>
    <w:pPr>
      <w:spacing w:line="360" w:lineRule="auto"/>
      <w:ind w:firstLine="540"/>
      <w:jc w:val="both"/>
    </w:pPr>
  </w:style>
  <w:style w:type="character" w:customStyle="1" w:styleId="af0">
    <w:name w:val="Основной текст с отступом Знак"/>
    <w:basedOn w:val="a0"/>
    <w:link w:val="af"/>
    <w:rsid w:val="009F0F34"/>
    <w:rPr>
      <w:rFonts w:eastAsia="Times New Roman"/>
      <w:lang w:eastAsia="ru-RU"/>
    </w:rPr>
  </w:style>
  <w:style w:type="paragraph" w:customStyle="1" w:styleId="2">
    <w:name w:val="Знак2"/>
    <w:basedOn w:val="a"/>
    <w:rsid w:val="009F0F3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table" w:styleId="af1">
    <w:name w:val="Table Grid"/>
    <w:basedOn w:val="a1"/>
    <w:rsid w:val="009F0F3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Стиль"/>
    <w:rsid w:val="009F0F34"/>
    <w:pPr>
      <w:widowControl w:val="0"/>
      <w:suppressAutoHyphens/>
      <w:autoSpaceDE w:val="0"/>
      <w:spacing w:after="0" w:line="240" w:lineRule="auto"/>
    </w:pPr>
    <w:rPr>
      <w:rFonts w:eastAsia="Arial" w:cs="Calibri"/>
      <w:kern w:val="1"/>
      <w:lang w:eastAsia="ar-SA"/>
    </w:rPr>
  </w:style>
  <w:style w:type="character" w:customStyle="1" w:styleId="text">
    <w:name w:val="text"/>
    <w:basedOn w:val="a0"/>
    <w:rsid w:val="009F0F34"/>
  </w:style>
  <w:style w:type="character" w:customStyle="1" w:styleId="c4">
    <w:name w:val="c4"/>
    <w:basedOn w:val="a0"/>
    <w:rsid w:val="009F0F34"/>
  </w:style>
  <w:style w:type="paragraph" w:customStyle="1" w:styleId="c1">
    <w:name w:val="c1"/>
    <w:basedOn w:val="a"/>
    <w:rsid w:val="009F0F34"/>
    <w:pPr>
      <w:spacing w:before="90" w:after="90"/>
    </w:pPr>
  </w:style>
  <w:style w:type="character" w:customStyle="1" w:styleId="c26">
    <w:name w:val="c26"/>
    <w:basedOn w:val="a0"/>
    <w:rsid w:val="009F0F34"/>
  </w:style>
  <w:style w:type="paragraph" w:customStyle="1" w:styleId="c22">
    <w:name w:val="c22"/>
    <w:basedOn w:val="a"/>
    <w:rsid w:val="009F0F34"/>
    <w:pPr>
      <w:spacing w:before="90" w:after="9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F34"/>
    <w:pPr>
      <w:spacing w:after="0" w:line="240" w:lineRule="auto"/>
    </w:pPr>
    <w:rPr>
      <w:rFonts w:eastAsia="Times New Roman"/>
      <w:lang w:eastAsia="ru-RU"/>
    </w:rPr>
  </w:style>
  <w:style w:type="paragraph" w:styleId="3">
    <w:name w:val="heading 3"/>
    <w:basedOn w:val="a"/>
    <w:link w:val="30"/>
    <w:semiHidden/>
    <w:unhideWhenUsed/>
    <w:qFormat/>
    <w:rsid w:val="009F0F3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F0F34"/>
    <w:rPr>
      <w:rFonts w:eastAsia="Times New Roman"/>
      <w:b/>
      <w:bCs/>
      <w:sz w:val="27"/>
      <w:szCs w:val="27"/>
      <w:lang w:eastAsia="ru-RU"/>
    </w:rPr>
  </w:style>
  <w:style w:type="paragraph" w:styleId="a3">
    <w:name w:val="Normal (Web)"/>
    <w:basedOn w:val="a"/>
    <w:semiHidden/>
    <w:unhideWhenUsed/>
    <w:rsid w:val="009F0F34"/>
    <w:pPr>
      <w:spacing w:before="100" w:beforeAutospacing="1" w:after="100" w:afterAutospacing="1"/>
    </w:pPr>
  </w:style>
  <w:style w:type="character" w:styleId="a4">
    <w:name w:val="Strong"/>
    <w:basedOn w:val="a0"/>
    <w:qFormat/>
    <w:rsid w:val="009F0F34"/>
    <w:rPr>
      <w:b/>
      <w:bCs/>
    </w:rPr>
  </w:style>
  <w:style w:type="paragraph" w:styleId="a5">
    <w:name w:val="header"/>
    <w:basedOn w:val="a"/>
    <w:link w:val="a6"/>
    <w:uiPriority w:val="99"/>
    <w:unhideWhenUsed/>
    <w:rsid w:val="009F0F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F0F34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9F0F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0F34"/>
    <w:rPr>
      <w:rFonts w:eastAsia="Times New Roman"/>
      <w:lang w:eastAsia="ru-RU"/>
    </w:rPr>
  </w:style>
  <w:style w:type="paragraph" w:styleId="a9">
    <w:name w:val="No Spacing"/>
    <w:link w:val="aa"/>
    <w:uiPriority w:val="1"/>
    <w:qFormat/>
    <w:rsid w:val="009F0F3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F0F34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F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F3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9F0F34"/>
    <w:pPr>
      <w:ind w:left="720"/>
      <w:contextualSpacing/>
    </w:pPr>
  </w:style>
  <w:style w:type="character" w:styleId="ae">
    <w:name w:val="Hyperlink"/>
    <w:basedOn w:val="a0"/>
    <w:uiPriority w:val="99"/>
    <w:semiHidden/>
    <w:unhideWhenUsed/>
    <w:rsid w:val="009F0F34"/>
    <w:rPr>
      <w:color w:val="0000FF"/>
      <w:u w:val="single"/>
    </w:rPr>
  </w:style>
  <w:style w:type="paragraph" w:styleId="af">
    <w:name w:val="Body Text Indent"/>
    <w:basedOn w:val="a"/>
    <w:link w:val="af0"/>
    <w:rsid w:val="009F0F34"/>
    <w:pPr>
      <w:spacing w:line="360" w:lineRule="auto"/>
      <w:ind w:firstLine="540"/>
      <w:jc w:val="both"/>
    </w:pPr>
  </w:style>
  <w:style w:type="character" w:customStyle="1" w:styleId="af0">
    <w:name w:val="Основной текст с отступом Знак"/>
    <w:basedOn w:val="a0"/>
    <w:link w:val="af"/>
    <w:rsid w:val="009F0F34"/>
    <w:rPr>
      <w:rFonts w:eastAsia="Times New Roman"/>
      <w:lang w:eastAsia="ru-RU"/>
    </w:rPr>
  </w:style>
  <w:style w:type="paragraph" w:customStyle="1" w:styleId="2">
    <w:name w:val="Знак2"/>
    <w:basedOn w:val="a"/>
    <w:rsid w:val="009F0F3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table" w:styleId="af1">
    <w:name w:val="Table Grid"/>
    <w:basedOn w:val="a1"/>
    <w:rsid w:val="009F0F34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Стиль"/>
    <w:rsid w:val="009F0F34"/>
    <w:pPr>
      <w:widowControl w:val="0"/>
      <w:suppressAutoHyphens/>
      <w:autoSpaceDE w:val="0"/>
      <w:spacing w:after="0" w:line="240" w:lineRule="auto"/>
    </w:pPr>
    <w:rPr>
      <w:rFonts w:eastAsia="Arial" w:cs="Calibri"/>
      <w:kern w:val="1"/>
      <w:lang w:eastAsia="ar-SA"/>
    </w:rPr>
  </w:style>
  <w:style w:type="character" w:customStyle="1" w:styleId="text">
    <w:name w:val="text"/>
    <w:basedOn w:val="a0"/>
    <w:rsid w:val="009F0F34"/>
  </w:style>
  <w:style w:type="character" w:customStyle="1" w:styleId="c4">
    <w:name w:val="c4"/>
    <w:basedOn w:val="a0"/>
    <w:rsid w:val="009F0F34"/>
  </w:style>
  <w:style w:type="paragraph" w:customStyle="1" w:styleId="c1">
    <w:name w:val="c1"/>
    <w:basedOn w:val="a"/>
    <w:rsid w:val="009F0F34"/>
    <w:pPr>
      <w:spacing w:before="90" w:after="90"/>
    </w:pPr>
  </w:style>
  <w:style w:type="character" w:customStyle="1" w:styleId="c26">
    <w:name w:val="c26"/>
    <w:basedOn w:val="a0"/>
    <w:rsid w:val="009F0F34"/>
  </w:style>
  <w:style w:type="paragraph" w:customStyle="1" w:styleId="c22">
    <w:name w:val="c22"/>
    <w:basedOn w:val="a"/>
    <w:rsid w:val="009F0F34"/>
    <w:pPr>
      <w:spacing w:before="90" w:after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 учебный год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бег на 30 м</c:v>
                </c:pt>
                <c:pt idx="1">
                  <c:v>метание мешочка вдаль</c:v>
                </c:pt>
                <c:pt idx="2">
                  <c:v>прыжки в длину с места</c:v>
                </c:pt>
                <c:pt idx="3">
                  <c:v>сила рук</c:v>
                </c:pt>
                <c:pt idx="4">
                  <c:v>координационные способности</c:v>
                </c:pt>
                <c:pt idx="5">
                  <c:v>гибкость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</c:v>
                </c:pt>
                <c:pt idx="1">
                  <c:v>85</c:v>
                </c:pt>
                <c:pt idx="2">
                  <c:v>52</c:v>
                </c:pt>
                <c:pt idx="3">
                  <c:v>63</c:v>
                </c:pt>
                <c:pt idx="4">
                  <c:v>70</c:v>
                </c:pt>
                <c:pt idx="5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 учебный год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бег на 30 м</c:v>
                </c:pt>
                <c:pt idx="1">
                  <c:v>метание мешочка вдаль</c:v>
                </c:pt>
                <c:pt idx="2">
                  <c:v>прыжки в длину с места</c:v>
                </c:pt>
                <c:pt idx="3">
                  <c:v>сила рук</c:v>
                </c:pt>
                <c:pt idx="4">
                  <c:v>координационные способности</c:v>
                </c:pt>
                <c:pt idx="5">
                  <c:v>гибкость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96</c:v>
                </c:pt>
                <c:pt idx="1">
                  <c:v>95</c:v>
                </c:pt>
                <c:pt idx="2">
                  <c:v>77</c:v>
                </c:pt>
                <c:pt idx="3">
                  <c:v>85</c:v>
                </c:pt>
                <c:pt idx="4">
                  <c:v>89</c:v>
                </c:pt>
                <c:pt idx="5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96494080"/>
        <c:axId val="196925312"/>
        <c:axId val="224029760"/>
      </c:bar3DChart>
      <c:catAx>
        <c:axId val="19649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96925312"/>
        <c:crosses val="autoZero"/>
        <c:auto val="1"/>
        <c:lblAlgn val="ctr"/>
        <c:lblOffset val="100"/>
        <c:noMultiLvlLbl val="0"/>
      </c:catAx>
      <c:valAx>
        <c:axId val="19692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494080"/>
        <c:crosses val="autoZero"/>
        <c:crossBetween val="between"/>
      </c:valAx>
      <c:serAx>
        <c:axId val="224029760"/>
        <c:scaling>
          <c:orientation val="minMax"/>
        </c:scaling>
        <c:delete val="1"/>
        <c:axPos val="b"/>
        <c:majorTickMark val="out"/>
        <c:minorTickMark val="none"/>
        <c:tickLblPos val="none"/>
        <c:crossAx val="19692531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6937</Words>
  <Characters>39546</Characters>
  <Application>Microsoft Office Word</Application>
  <DocSecurity>0</DocSecurity>
  <Lines>329</Lines>
  <Paragraphs>92</Paragraphs>
  <ScaleCrop>false</ScaleCrop>
  <Company>МУНИЦИПАЛЬНОЕ БЮДЖЕТНОЕ ДОШКОЛЬНОЕ ОБРАЗОВАТЕЛЬНОЕ  УЧРЕЖДЕНИЕ     «ДЕТСКИЙ САД ПРИСМОТРА И ОЗДОРОВЛЕНИЯ ЧАСТО БОЛЕЮЩИХ И АЛЛЕРГИЧНЫХ       ДЕТЕЙ № 25 «ГНЁЗДЫШКО» ГОРОДА НОВОЧЕБОКСАРСКА ЧУВАШСКОЙ РЕСПУБЛИКИ</Company>
  <LinksUpToDate>false</LinksUpToDate>
  <CharactersWithSpaces>46391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«ЗДОРОВЬЕСБЕРЕГАЮЩАЯ           МОДЕЛЬ ДОУ»</dc:title>
  <dc:subject>ПРОЕКТ</dc:subject>
  <dc:creator>ds25</dc:creator>
  <cp:keywords/>
  <dc:description/>
  <cp:lastModifiedBy>ds25</cp:lastModifiedBy>
  <cp:revision>2</cp:revision>
  <dcterms:created xsi:type="dcterms:W3CDTF">2013-03-01T06:14:00Z</dcterms:created>
  <dcterms:modified xsi:type="dcterms:W3CDTF">2013-03-01T06:18:00Z</dcterms:modified>
</cp:coreProperties>
</file>