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68" w:rsidRPr="007F7F02" w:rsidRDefault="000E3268" w:rsidP="000E3268">
      <w:pPr>
        <w:jc w:val="center"/>
        <w:rPr>
          <w:b/>
          <w:bCs/>
          <w:u w:val="single"/>
        </w:rPr>
      </w:pPr>
      <w:r w:rsidRPr="000E3268">
        <w:rPr>
          <w:b/>
          <w:bCs/>
          <w:u w:val="single"/>
        </w:rPr>
        <w:t xml:space="preserve"> </w:t>
      </w:r>
      <w:proofErr w:type="gramStart"/>
      <w:r w:rsidRPr="007F7F02">
        <w:rPr>
          <w:b/>
          <w:bCs/>
          <w:u w:val="single"/>
          <w:lang w:val="en-US"/>
        </w:rPr>
        <w:t>I</w:t>
      </w:r>
      <w:r w:rsidRPr="007F7F02">
        <w:rPr>
          <w:b/>
          <w:bCs/>
          <w:u w:val="single"/>
        </w:rPr>
        <w:t>. Наименование опыта.</w:t>
      </w:r>
      <w:proofErr w:type="gramEnd"/>
    </w:p>
    <w:p w:rsidR="000E3268" w:rsidRPr="007F7F02" w:rsidRDefault="000E3268" w:rsidP="000E3268">
      <w:pPr>
        <w:jc w:val="center"/>
        <w:rPr>
          <w:b/>
          <w:bCs/>
          <w:u w:val="single"/>
        </w:rPr>
      </w:pPr>
    </w:p>
    <w:p w:rsidR="000E3268" w:rsidRPr="006D2873" w:rsidRDefault="000E3268" w:rsidP="000E3268">
      <w:pPr>
        <w:jc w:val="center"/>
        <w:rPr>
          <w:b/>
          <w:sz w:val="28"/>
          <w:szCs w:val="28"/>
        </w:rPr>
      </w:pPr>
      <w:r w:rsidRPr="006D2873">
        <w:rPr>
          <w:b/>
          <w:sz w:val="28"/>
          <w:szCs w:val="28"/>
        </w:rPr>
        <w:t xml:space="preserve">Создание условий для оптимизации двигательной активности детей и физической готовности к школе через систему физкультурно-оздоровительной работы в МБДОУ ЦРР </w:t>
      </w:r>
      <w:proofErr w:type="spellStart"/>
      <w:r w:rsidRPr="006D2873">
        <w:rPr>
          <w:b/>
          <w:sz w:val="28"/>
          <w:szCs w:val="28"/>
        </w:rPr>
        <w:t>д</w:t>
      </w:r>
      <w:proofErr w:type="spellEnd"/>
      <w:r w:rsidRPr="006D2873">
        <w:rPr>
          <w:b/>
          <w:sz w:val="28"/>
          <w:szCs w:val="28"/>
        </w:rPr>
        <w:t>/с №5.</w:t>
      </w:r>
    </w:p>
    <w:p w:rsidR="000E3268" w:rsidRPr="007F7F02" w:rsidRDefault="000E3268" w:rsidP="000E3268">
      <w:r w:rsidRPr="007F7F02">
        <w:t xml:space="preserve">  </w:t>
      </w:r>
    </w:p>
    <w:p w:rsidR="000E3268" w:rsidRPr="007F7F02" w:rsidRDefault="000E3268" w:rsidP="000E3268"/>
    <w:p w:rsidR="000E3268" w:rsidRPr="007F7F02" w:rsidRDefault="000E3268" w:rsidP="000E3268">
      <w:r w:rsidRPr="007F7F02">
        <w:t xml:space="preserve"> </w:t>
      </w:r>
      <w:proofErr w:type="spellStart"/>
      <w:r w:rsidRPr="007F7F02">
        <w:t>Чернышова</w:t>
      </w:r>
      <w:proofErr w:type="spellEnd"/>
      <w:r w:rsidRPr="007F7F02">
        <w:t xml:space="preserve"> Татьяна Валентиновна, инструктор по физической культуре, высшая квалификационная категория.</w:t>
      </w:r>
    </w:p>
    <w:p w:rsidR="000E3268" w:rsidRPr="007F7F02" w:rsidRDefault="000E3268" w:rsidP="000E3268">
      <w:r w:rsidRPr="007F7F02">
        <w:t xml:space="preserve">  </w:t>
      </w:r>
    </w:p>
    <w:p w:rsidR="000E3268" w:rsidRPr="007F7F02" w:rsidRDefault="000E3268" w:rsidP="000E3268">
      <w:r w:rsidRPr="007F7F02">
        <w:t xml:space="preserve">  </w:t>
      </w:r>
      <w:proofErr w:type="spellStart"/>
      <w:r w:rsidRPr="007F7F02">
        <w:t>Юденкова</w:t>
      </w:r>
      <w:proofErr w:type="spellEnd"/>
      <w:r w:rsidRPr="007F7F02">
        <w:t xml:space="preserve"> Наталия Анатольевна, инструкто</w:t>
      </w:r>
      <w:r>
        <w:t>р по физической культуре, первая</w:t>
      </w:r>
      <w:r w:rsidRPr="007F7F02">
        <w:t xml:space="preserve"> квалификационная категория.</w:t>
      </w:r>
    </w:p>
    <w:p w:rsidR="000E3268" w:rsidRPr="007F7F02" w:rsidRDefault="000E3268" w:rsidP="000E3268"/>
    <w:p w:rsidR="000E3268" w:rsidRPr="007F7F02" w:rsidRDefault="000E3268" w:rsidP="000E3268">
      <w:r w:rsidRPr="007F7F02">
        <w:t xml:space="preserve"> Данный опыт посвящен проблемам здоровья, физического воспитания дошкольников, активизации их двигательной деятельности, готовности к школе.</w:t>
      </w:r>
    </w:p>
    <w:p w:rsidR="000E3268" w:rsidRPr="007F7F02" w:rsidRDefault="000E3268" w:rsidP="000E3268"/>
    <w:p w:rsidR="000E3268" w:rsidRPr="007F7F02" w:rsidRDefault="000E3268" w:rsidP="000E3268">
      <w:pPr>
        <w:jc w:val="center"/>
        <w:rPr>
          <w:b/>
          <w:bCs/>
          <w:u w:val="single"/>
        </w:rPr>
      </w:pPr>
      <w:r w:rsidRPr="007F7F02">
        <w:rPr>
          <w:b/>
          <w:bCs/>
          <w:u w:val="single"/>
          <w:lang w:val="en-US"/>
        </w:rPr>
        <w:t>II</w:t>
      </w:r>
      <w:r w:rsidRPr="007F7F02">
        <w:rPr>
          <w:b/>
          <w:bCs/>
          <w:u w:val="single"/>
        </w:rPr>
        <w:t>. Условия возникновения, становление опыта.</w:t>
      </w:r>
    </w:p>
    <w:p w:rsidR="000E3268" w:rsidRPr="007F7F02" w:rsidRDefault="000E3268" w:rsidP="000E3268">
      <w:pPr>
        <w:rPr>
          <w:b/>
          <w:bCs/>
        </w:rPr>
      </w:pPr>
    </w:p>
    <w:p w:rsidR="000E3268" w:rsidRPr="007F7F02" w:rsidRDefault="000E3268" w:rsidP="000E3268">
      <w:r w:rsidRPr="007F7F02">
        <w:t xml:space="preserve">  Детский сад располагает определенными условиями, необходимыми для успешной реализации воспитательно-образовательного процесса и физкультурно-оздоровительной работы. Учреждение находится рядом с лесопарковой зоной, есть два спортивных зала, оснащенные стандартным оборудованием и нетрадиционным спортивно-игровым инвентарем, бассейн, спортивная площадка.</w:t>
      </w:r>
    </w:p>
    <w:p w:rsidR="000E3268" w:rsidRPr="007F7F02" w:rsidRDefault="000E3268" w:rsidP="000E3268">
      <w:r w:rsidRPr="007F7F02">
        <w:t xml:space="preserve"> Осуществляется активное взаимодействие с учреждениями города: ДЮСШ, городским бассейном, ЦВР «Лад», СОШ №1, СОШ №2, где старшие воспитанники могут заниматься в различных спортивных секциях и проводить совместные мероприятия со школьниками, следить за спортивными достижениями бывших выпускников детского сада.</w:t>
      </w:r>
    </w:p>
    <w:p w:rsidR="000E3268" w:rsidRPr="007F7F02" w:rsidRDefault="000E3268" w:rsidP="000E3268">
      <w:r w:rsidRPr="007F7F02">
        <w:t xml:space="preserve"> Групповые помещения оборудованы с учетом возрастных особенностей детей, их физиологическими и функциональными возможностями, двигательными потребностями.</w:t>
      </w:r>
    </w:p>
    <w:p w:rsidR="000E3268" w:rsidRPr="007F7F02" w:rsidRDefault="000E3268" w:rsidP="000E3268">
      <w:r w:rsidRPr="007F7F02">
        <w:t xml:space="preserve"> Дошкольное учреждения работает по программе развития ребенка-дошкольника «Истоки», разработанной авторским коллективом Центра «Дошкольное детство» им. А.В.Запорожца.</w:t>
      </w:r>
    </w:p>
    <w:p w:rsidR="000E3268" w:rsidRPr="007F7F02" w:rsidRDefault="000E3268" w:rsidP="000E3268">
      <w:r w:rsidRPr="007F7F02">
        <w:t xml:space="preserve"> Содержание образовательной области «Физическая культура» интегрируется с содержанием образовательных областей: «Здоровье» (формирование первичных ценностных представлений о здоровье и здоровом образе жизни человека), «Музыка» (развитие музыкально-</w:t>
      </w:r>
      <w:proofErr w:type="gramStart"/>
      <w:r w:rsidRPr="007F7F02">
        <w:t>ритмической деятельности</w:t>
      </w:r>
      <w:proofErr w:type="gramEnd"/>
      <w:r w:rsidRPr="007F7F02">
        <w:t xml:space="preserve"> на основе физических качеств и основных движений детей), «Безопасность» (формирование основ безопасности собственной жизнедеятельности в семье и обществе, а также безопасности окружающего мира), «Социализация» (формирование первичных представлений о себе, </w:t>
      </w:r>
      <w:proofErr w:type="spellStart"/>
      <w:r w:rsidRPr="007F7F02">
        <w:t>гендерных</w:t>
      </w:r>
      <w:proofErr w:type="spellEnd"/>
      <w:r w:rsidRPr="007F7F02">
        <w:t xml:space="preserve"> особенностях).</w:t>
      </w:r>
    </w:p>
    <w:p w:rsidR="000E3268" w:rsidRPr="007F7F02" w:rsidRDefault="000E3268" w:rsidP="000E3268">
      <w:pPr>
        <w:jc w:val="center"/>
        <w:rPr>
          <w:b/>
          <w:bCs/>
          <w:u w:val="single"/>
        </w:rPr>
      </w:pPr>
      <w:r w:rsidRPr="007F7F02">
        <w:rPr>
          <w:b/>
          <w:bCs/>
          <w:u w:val="single"/>
          <w:lang w:val="en-US"/>
        </w:rPr>
        <w:t>III</w:t>
      </w:r>
      <w:r w:rsidRPr="007F7F02">
        <w:rPr>
          <w:b/>
          <w:bCs/>
          <w:u w:val="single"/>
        </w:rPr>
        <w:t xml:space="preserve">. Актуальность и перспективность опыта. </w:t>
      </w:r>
    </w:p>
    <w:p w:rsidR="000E3268" w:rsidRPr="007F7F02" w:rsidRDefault="000E3268" w:rsidP="000E3268">
      <w:pPr>
        <w:rPr>
          <w:b/>
          <w:bCs/>
          <w:u w:val="single"/>
        </w:rPr>
      </w:pPr>
    </w:p>
    <w:p w:rsidR="000E3268" w:rsidRPr="007F7F02" w:rsidRDefault="000E3268" w:rsidP="000E3268">
      <w:r w:rsidRPr="007F7F02">
        <w:t>В период коренных социальных преобразований и реформ, экономической модернизации общества, а также в связи углублением экологических проблем, вопросам охраны и укрепления здоровья уделяется особое внимание, так как тенденция к ухудшению здоровья детей имеет место быть. Создание благоприятных условий для полного физического, психического и социального благополучия ребенка, является одной из главных задач ДОУ.</w:t>
      </w:r>
    </w:p>
    <w:p w:rsidR="000E3268" w:rsidRPr="007F7F02" w:rsidRDefault="000E3268" w:rsidP="000E3268">
      <w:r w:rsidRPr="007F7F02">
        <w:t xml:space="preserve"> Двигательная активность (естественная потребность в движении) — один из многообразных факторов, влияющих на состояние здоровья и работоспособность растущего организма, удовлетворение которой и есть важнейшее условие всестороннего развития и воспитания ребенка.</w:t>
      </w:r>
    </w:p>
    <w:p w:rsidR="000E3268" w:rsidRPr="007F7F02" w:rsidRDefault="000E3268" w:rsidP="000E3268">
      <w:r w:rsidRPr="007F7F02">
        <w:t xml:space="preserve"> Только оптимальный двигательный режим может оказать на организм благоприятное воздействие. Гиподинамия (режим малоподвижности) и </w:t>
      </w:r>
      <w:proofErr w:type="spellStart"/>
      <w:r w:rsidRPr="007F7F02">
        <w:t>гиперкинезия</w:t>
      </w:r>
      <w:proofErr w:type="spellEnd"/>
      <w:r w:rsidRPr="007F7F02">
        <w:t xml:space="preserve"> (чрезмерная подвижность) влекут за собой отрицательные последствия для детского организма.</w:t>
      </w:r>
    </w:p>
    <w:p w:rsidR="000E3268" w:rsidRPr="007F7F02" w:rsidRDefault="000E3268" w:rsidP="000E3268">
      <w:r w:rsidRPr="007F7F02">
        <w:t xml:space="preserve"> Созданию предпосылок для обеспечения детей рациональным уровнем двигательной активности необходимо уделять особое внимание.</w:t>
      </w:r>
    </w:p>
    <w:p w:rsidR="000E3268" w:rsidRPr="007F7F02" w:rsidRDefault="000E3268" w:rsidP="000E3268">
      <w:r w:rsidRPr="007F7F02">
        <w:lastRenderedPageBreak/>
        <w:t xml:space="preserve"> Важной предпосылкой возникновения данного опыта является изучение и внедрение педагогами ДОУ программы развития ребенка-дошкольника «Истоки», а также работа с методическими пособиями и статьями, связанными с проблемами здоровья и двигательной активности ребенка.</w:t>
      </w:r>
    </w:p>
    <w:p w:rsidR="000E3268" w:rsidRPr="007F7F02" w:rsidRDefault="000E3268" w:rsidP="000E3268">
      <w:r w:rsidRPr="007F7F02">
        <w:t xml:space="preserve"> Введенные в действие Федеральные Государственные Требования к структуре основной общеобразовательной программы дошкольного образования от 16 апреля 2010 года №655 предполагают корректирование и совершенствование физкультурно-оздоровительной системы. В результате освоения детьми основной общеобразовательной программы дошкольного образования в области «Физическая культура» старший дошкольник характеризуется:</w:t>
      </w:r>
    </w:p>
    <w:p w:rsidR="000E3268" w:rsidRPr="007F7F02" w:rsidRDefault="000E3268" w:rsidP="000E3268">
      <w:pPr>
        <w:widowControl w:val="0"/>
        <w:numPr>
          <w:ilvl w:val="0"/>
          <w:numId w:val="1"/>
        </w:numPr>
        <w:suppressAutoHyphens/>
      </w:pPr>
      <w:r w:rsidRPr="007F7F02">
        <w:t>Устойчивым положительным отношением к себе, своим физическим возможностям, уверенностью в своих силах, опирающейся на разнообразный моторный опыт и развитием соразмерно возрастным особенностям, физическим потребностям.</w:t>
      </w:r>
    </w:p>
    <w:p w:rsidR="000E3268" w:rsidRPr="007F7F02" w:rsidRDefault="000E3268" w:rsidP="000E3268">
      <w:pPr>
        <w:widowControl w:val="0"/>
        <w:numPr>
          <w:ilvl w:val="0"/>
          <w:numId w:val="1"/>
        </w:numPr>
        <w:suppressAutoHyphens/>
      </w:pPr>
      <w:r w:rsidRPr="007F7F02">
        <w:t>Инициативностью и самостоятельностью в выборе рода занятий в физкультурно-предметной среде, активным взаимодействием со сверстниками и взрослыми в разнообразных формах двигательной активности.</w:t>
      </w:r>
    </w:p>
    <w:p w:rsidR="000E3268" w:rsidRPr="007F7F02" w:rsidRDefault="000E3268" w:rsidP="000E3268">
      <w:pPr>
        <w:widowControl w:val="0"/>
        <w:numPr>
          <w:ilvl w:val="0"/>
          <w:numId w:val="1"/>
        </w:numPr>
        <w:suppressAutoHyphens/>
      </w:pPr>
      <w:r w:rsidRPr="007F7F02">
        <w:t>Развитыми познавательными способностями, широкой наблюдательностью, желанием наблюдать, экспериментировать, придумывать новые виды движений, способностью видоизменять ранее усвоенные образцы двигательных действий на основе усвоенных основных.</w:t>
      </w:r>
    </w:p>
    <w:p w:rsidR="000E3268" w:rsidRPr="007F7F02" w:rsidRDefault="000E3268" w:rsidP="000E3268">
      <w:pPr>
        <w:widowControl w:val="0"/>
        <w:numPr>
          <w:ilvl w:val="0"/>
          <w:numId w:val="1"/>
        </w:numPr>
        <w:suppressAutoHyphens/>
      </w:pPr>
      <w:proofErr w:type="spellStart"/>
      <w:r w:rsidRPr="007F7F02">
        <w:t>Сформированностью</w:t>
      </w:r>
      <w:proofErr w:type="spellEnd"/>
      <w:r w:rsidRPr="007F7F02">
        <w:t xml:space="preserve"> внутреннего плана действий, развитостью функций воображения, становлением произвольного предметного действия, проявлением волевого начала, стремлением к достижению цели.</w:t>
      </w:r>
    </w:p>
    <w:p w:rsidR="000E3268" w:rsidRPr="007F7F02" w:rsidRDefault="000E3268" w:rsidP="000E3268">
      <w:pPr>
        <w:widowControl w:val="0"/>
        <w:numPr>
          <w:ilvl w:val="0"/>
          <w:numId w:val="1"/>
        </w:numPr>
        <w:suppressAutoHyphens/>
      </w:pPr>
      <w:r w:rsidRPr="007F7F02">
        <w:t>Развитостью фантазии, воображения и активного творчества в подвижных играх. Доброжелательностью в оценке поведения своих партнеров в игровых ситуациях, проявлением чувства собственного достоинства и уважением к достоинству других.</w:t>
      </w:r>
    </w:p>
    <w:p w:rsidR="000E3268" w:rsidRPr="007F7F02" w:rsidRDefault="000E3268" w:rsidP="000E3268">
      <w:pPr>
        <w:jc w:val="center"/>
        <w:rPr>
          <w:b/>
          <w:bCs/>
          <w:u w:val="single"/>
        </w:rPr>
      </w:pPr>
      <w:r w:rsidRPr="007F7F02">
        <w:rPr>
          <w:b/>
          <w:bCs/>
          <w:u w:val="single"/>
          <w:lang w:val="en-US"/>
        </w:rPr>
        <w:t>IV</w:t>
      </w:r>
      <w:r w:rsidRPr="007F7F02">
        <w:rPr>
          <w:b/>
          <w:bCs/>
          <w:u w:val="single"/>
        </w:rPr>
        <w:t>. Ведущая педагогическая идея.</w:t>
      </w:r>
    </w:p>
    <w:p w:rsidR="000E3268" w:rsidRPr="007F7F02" w:rsidRDefault="000E3268" w:rsidP="000E3268">
      <w:pPr>
        <w:rPr>
          <w:b/>
          <w:bCs/>
          <w:u w:val="single"/>
        </w:rPr>
      </w:pPr>
    </w:p>
    <w:p w:rsidR="000E3268" w:rsidRPr="007F7F02" w:rsidRDefault="000E3268" w:rsidP="000E3268">
      <w:r w:rsidRPr="007F7F02">
        <w:t xml:space="preserve">Ведущая педагогическая идея предполагает создание целостного образовательного пространства на основе </w:t>
      </w:r>
      <w:proofErr w:type="spellStart"/>
      <w:r w:rsidRPr="007F7F02">
        <w:t>здоровьесберегающих</w:t>
      </w:r>
      <w:proofErr w:type="spellEnd"/>
      <w:r w:rsidRPr="007F7F02">
        <w:t xml:space="preserve"> технологий с целью оптимизации двигательной активности детей в ДОУ и обеспечение физической готовности к школе.</w:t>
      </w:r>
    </w:p>
    <w:p w:rsidR="000E3268" w:rsidRPr="007F7F02" w:rsidRDefault="000E3268" w:rsidP="000E3268">
      <w:pPr>
        <w:jc w:val="center"/>
        <w:rPr>
          <w:b/>
          <w:bCs/>
          <w:u w:val="single"/>
        </w:rPr>
      </w:pPr>
      <w:proofErr w:type="gramStart"/>
      <w:r w:rsidRPr="007F7F02">
        <w:rPr>
          <w:b/>
          <w:bCs/>
          <w:u w:val="single"/>
          <w:lang w:val="en-US"/>
        </w:rPr>
        <w:t>V</w:t>
      </w:r>
      <w:r w:rsidRPr="007F7F02">
        <w:rPr>
          <w:b/>
          <w:bCs/>
          <w:u w:val="single"/>
        </w:rPr>
        <w:t>. Теоретическая база опыта.</w:t>
      </w:r>
      <w:proofErr w:type="gramEnd"/>
    </w:p>
    <w:p w:rsidR="000E3268" w:rsidRPr="007F7F02" w:rsidRDefault="000E3268" w:rsidP="000E3268">
      <w:pPr>
        <w:jc w:val="center"/>
        <w:rPr>
          <w:b/>
          <w:bCs/>
          <w:u w:val="single"/>
        </w:rPr>
      </w:pPr>
    </w:p>
    <w:p w:rsidR="000E3268" w:rsidRPr="007F7F02" w:rsidRDefault="000E3268" w:rsidP="000E3268">
      <w:r w:rsidRPr="007F7F02">
        <w:t xml:space="preserve">В основу данного опыта положены </w:t>
      </w:r>
      <w:proofErr w:type="gramStart"/>
      <w:r w:rsidRPr="007F7F02">
        <w:t>:к</w:t>
      </w:r>
      <w:proofErr w:type="gramEnd"/>
      <w:r w:rsidRPr="007F7F02">
        <w:t xml:space="preserve">онструктивные идеи ряда авторов по созданию в условиях дошкольного учреждения рационального индивидуально-дифференцированного двигательного режима, способствующего оптимизации двигательной активности детей, заложенные программой развития ребенка-дошкольника «Истоки»; работы </w:t>
      </w:r>
      <w:proofErr w:type="spellStart"/>
      <w:r w:rsidRPr="007F7F02">
        <w:t>М.А.Руновой</w:t>
      </w:r>
      <w:proofErr w:type="spellEnd"/>
      <w:r w:rsidRPr="007F7F02">
        <w:t xml:space="preserve"> по проблемам физического воспитания дошкольника и активизации их двигательной деятельности; рекомендации сотрудников ВИПКРО </w:t>
      </w:r>
      <w:proofErr w:type="spellStart"/>
      <w:r w:rsidRPr="007F7F02">
        <w:t>Е.А.Колгашкиной</w:t>
      </w:r>
      <w:proofErr w:type="spellEnd"/>
      <w:r w:rsidRPr="007F7F02">
        <w:t xml:space="preserve">, Л.Н.Прохоровой, </w:t>
      </w:r>
      <w:proofErr w:type="spellStart"/>
      <w:r w:rsidRPr="007F7F02">
        <w:t>Л.Г.Русовой</w:t>
      </w:r>
      <w:proofErr w:type="spellEnd"/>
      <w:r w:rsidRPr="007F7F02">
        <w:t xml:space="preserve"> по организации физкультурно-оздоровительной работы в условиях ДОУ, новые ФГТ.</w:t>
      </w:r>
    </w:p>
    <w:p w:rsidR="000E3268" w:rsidRPr="007F7F02" w:rsidRDefault="000E3268" w:rsidP="000E3268">
      <w:pPr>
        <w:jc w:val="center"/>
        <w:rPr>
          <w:b/>
          <w:bCs/>
          <w:u w:val="single"/>
        </w:rPr>
      </w:pPr>
      <w:r w:rsidRPr="007F7F02">
        <w:rPr>
          <w:b/>
          <w:bCs/>
          <w:u w:val="single"/>
          <w:lang w:val="en-US"/>
        </w:rPr>
        <w:t>VI</w:t>
      </w:r>
      <w:r w:rsidRPr="007F7F02">
        <w:rPr>
          <w:b/>
          <w:bCs/>
          <w:u w:val="single"/>
        </w:rPr>
        <w:t>. Новизна опыта.</w:t>
      </w:r>
    </w:p>
    <w:p w:rsidR="000E3268" w:rsidRPr="007F7F02" w:rsidRDefault="000E3268" w:rsidP="000E3268">
      <w:pPr>
        <w:jc w:val="center"/>
        <w:rPr>
          <w:b/>
          <w:bCs/>
          <w:u w:val="single"/>
        </w:rPr>
      </w:pPr>
    </w:p>
    <w:p w:rsidR="000E3268" w:rsidRPr="007F7F02" w:rsidRDefault="000E3268" w:rsidP="000E3268">
      <w:r w:rsidRPr="007F7F02">
        <w:t xml:space="preserve">Новизна данного опыта заключается </w:t>
      </w:r>
      <w:proofErr w:type="gramStart"/>
      <w:r w:rsidRPr="007F7F02">
        <w:t>в</w:t>
      </w:r>
      <w:proofErr w:type="gramEnd"/>
      <w:r w:rsidRPr="007F7F02">
        <w:t>:</w:t>
      </w:r>
    </w:p>
    <w:p w:rsidR="000E3268" w:rsidRPr="007F7F02" w:rsidRDefault="000E3268" w:rsidP="000E3268">
      <w:pPr>
        <w:widowControl w:val="0"/>
        <w:numPr>
          <w:ilvl w:val="0"/>
          <w:numId w:val="4"/>
        </w:numPr>
        <w:suppressAutoHyphens/>
      </w:pPr>
      <w:proofErr w:type="gramStart"/>
      <w:r w:rsidRPr="007F7F02">
        <w:t>создании «двигательного пространства» - развивающей предметной среды для организованной и самостоятельной двигательной деятельности детей, представляющей возможность каждому ребенку проявить свою творческую активность, самостоятельность помогающую привить интерес к физкультуре, создать эффект психологического комфорта;</w:t>
      </w:r>
      <w:proofErr w:type="gramEnd"/>
    </w:p>
    <w:p w:rsidR="000E3268" w:rsidRPr="007F7F02" w:rsidRDefault="000E3268" w:rsidP="000E3268">
      <w:pPr>
        <w:widowControl w:val="0"/>
        <w:numPr>
          <w:ilvl w:val="0"/>
          <w:numId w:val="4"/>
        </w:numPr>
        <w:suppressAutoHyphens/>
      </w:pPr>
      <w:r w:rsidRPr="007F7F02">
        <w:t>интегрирование образовательной области «Физическая культура» с содержанием образовательных областей «Здоровье», «Музыка», «Безопасность», «Социализация»;</w:t>
      </w:r>
    </w:p>
    <w:p w:rsidR="000E3268" w:rsidRPr="007F7F02" w:rsidRDefault="000E3268" w:rsidP="000E3268">
      <w:pPr>
        <w:widowControl w:val="0"/>
        <w:numPr>
          <w:ilvl w:val="0"/>
          <w:numId w:val="4"/>
        </w:numPr>
        <w:suppressAutoHyphens/>
      </w:pPr>
      <w:r w:rsidRPr="007F7F02">
        <w:t>взаимодействие с социумом (совместные занятия и физкультурный досуг с выпускниками), экскурсии в ДЮСШ, ЦВР «Лад» (спортивные, туристические секции), мастер-классы родителей — тренеров ДЮСШ;</w:t>
      </w:r>
    </w:p>
    <w:p w:rsidR="000E3268" w:rsidRPr="007F7F02" w:rsidRDefault="000E3268" w:rsidP="000E3268">
      <w:pPr>
        <w:widowControl w:val="0"/>
        <w:numPr>
          <w:ilvl w:val="0"/>
          <w:numId w:val="4"/>
        </w:numPr>
        <w:suppressAutoHyphens/>
      </w:pPr>
      <w:r w:rsidRPr="007F7F02">
        <w:t>введение в практику эколого-оздоровительных походов в разное время года;</w:t>
      </w:r>
    </w:p>
    <w:p w:rsidR="000E3268" w:rsidRPr="007F7F02" w:rsidRDefault="000E3268" w:rsidP="000E3268">
      <w:pPr>
        <w:widowControl w:val="0"/>
        <w:numPr>
          <w:ilvl w:val="0"/>
          <w:numId w:val="4"/>
        </w:numPr>
        <w:suppressAutoHyphens/>
      </w:pPr>
      <w:r w:rsidRPr="007F7F02">
        <w:t>инновационные формы оздоровления.</w:t>
      </w:r>
    </w:p>
    <w:p w:rsidR="000E3268" w:rsidRPr="007F7F02" w:rsidRDefault="000E3268" w:rsidP="000E3268">
      <w:r w:rsidRPr="007F7F02">
        <w:lastRenderedPageBreak/>
        <w:t>Учитывая основные положения программы «Истоки» и Федеральные Государственные Требования от 16 апреля 2010 года №655 в ДОУ разработана вариативная модель двигательного режима с учетом местных условий и индивидуально-дифференцированного подхода к детям.</w:t>
      </w:r>
    </w:p>
    <w:p w:rsidR="000E3268" w:rsidRPr="007F7F02" w:rsidRDefault="000E3268" w:rsidP="000E3268">
      <w:r w:rsidRPr="007F7F02">
        <w:t xml:space="preserve"> Опираясь на методические рекомендации сотрудников ВИПКРО </w:t>
      </w:r>
      <w:proofErr w:type="spellStart"/>
      <w:r w:rsidRPr="007F7F02">
        <w:t>Е.А.Колгашкиной</w:t>
      </w:r>
      <w:proofErr w:type="spellEnd"/>
      <w:r w:rsidRPr="007F7F02">
        <w:t xml:space="preserve">, </w:t>
      </w:r>
      <w:proofErr w:type="spellStart"/>
      <w:r w:rsidRPr="007F7F02">
        <w:t>Л.Г.Русовой</w:t>
      </w:r>
      <w:proofErr w:type="spellEnd"/>
      <w:r w:rsidRPr="007F7F02">
        <w:t>, Л.Н.Прохоровой, детский сад работает по предложенной системе физкультурно-оздоровительной работы. Для этого разработана вариативная модель системы целостного физкультурно-оздоровительного процесса в ДОУ.</w:t>
      </w:r>
    </w:p>
    <w:p w:rsidR="000E3268" w:rsidRPr="007F7F02" w:rsidRDefault="000E3268" w:rsidP="000E3268">
      <w:pPr>
        <w:jc w:val="center"/>
        <w:rPr>
          <w:b/>
          <w:bCs/>
          <w:u w:val="single"/>
        </w:rPr>
      </w:pPr>
      <w:r w:rsidRPr="007F7F02">
        <w:rPr>
          <w:b/>
          <w:bCs/>
          <w:u w:val="single"/>
          <w:lang w:val="en-US"/>
        </w:rPr>
        <w:t>VII</w:t>
      </w:r>
      <w:r w:rsidRPr="007F7F02">
        <w:rPr>
          <w:b/>
          <w:bCs/>
          <w:u w:val="single"/>
        </w:rPr>
        <w:t>. Технология опыта</w:t>
      </w:r>
    </w:p>
    <w:p w:rsidR="000E3268" w:rsidRPr="007F7F02" w:rsidRDefault="000E3268" w:rsidP="000E3268"/>
    <w:p w:rsidR="000E3268" w:rsidRPr="007F7F02" w:rsidRDefault="000E3268" w:rsidP="000E3268">
      <w:r w:rsidRPr="007F7F02">
        <w:t xml:space="preserve">Учитывая новые требования в образовании, ориентируясь на ФГТ от 16 апреля 2010 г. №655, используя в работе программу воспитания «Истоки», </w:t>
      </w:r>
      <w:proofErr w:type="spellStart"/>
      <w:r w:rsidRPr="007F7F02">
        <w:t>педколлектив</w:t>
      </w:r>
      <w:proofErr w:type="spellEnd"/>
      <w:r w:rsidRPr="007F7F02">
        <w:t xml:space="preserve"> ДОУ обозначил своей целью создание целостного педагогического процесса, направленного на обеспечение максимального развития личности каждого ребенка, укрепление его психофизического здоровья и обеспечение физической готовности к школе. Достижение этой цели предполагается через решение следующих задач:</w:t>
      </w:r>
    </w:p>
    <w:p w:rsidR="000E3268" w:rsidRPr="007F7F02" w:rsidRDefault="000E3268" w:rsidP="000E3268">
      <w:pPr>
        <w:widowControl w:val="0"/>
        <w:numPr>
          <w:ilvl w:val="0"/>
          <w:numId w:val="5"/>
        </w:numPr>
        <w:suppressAutoHyphens/>
      </w:pPr>
      <w:r w:rsidRPr="007F7F02">
        <w:t>Оздоровительные</w:t>
      </w:r>
    </w:p>
    <w:p w:rsidR="000E3268" w:rsidRPr="007F7F02" w:rsidRDefault="000E3268" w:rsidP="000E3268">
      <w:pPr>
        <w:widowControl w:val="0"/>
        <w:numPr>
          <w:ilvl w:val="0"/>
          <w:numId w:val="6"/>
        </w:numPr>
        <w:suppressAutoHyphens/>
      </w:pPr>
      <w:r w:rsidRPr="007F7F02">
        <w:t>охрана жизни и укрепление здоровья, обеспечение нормального функционирования всех органов и систем организма;</w:t>
      </w:r>
    </w:p>
    <w:p w:rsidR="000E3268" w:rsidRPr="007F7F02" w:rsidRDefault="000E3268" w:rsidP="000E3268">
      <w:pPr>
        <w:widowControl w:val="0"/>
        <w:numPr>
          <w:ilvl w:val="0"/>
          <w:numId w:val="6"/>
        </w:numPr>
        <w:suppressAutoHyphens/>
      </w:pPr>
      <w:r w:rsidRPr="007F7F02">
        <w:t>всестороннее физическое совершенствование функций организма;</w:t>
      </w:r>
    </w:p>
    <w:p w:rsidR="000E3268" w:rsidRPr="007F7F02" w:rsidRDefault="000E3268" w:rsidP="000E3268">
      <w:pPr>
        <w:widowControl w:val="0"/>
        <w:numPr>
          <w:ilvl w:val="0"/>
          <w:numId w:val="6"/>
        </w:numPr>
        <w:suppressAutoHyphens/>
      </w:pPr>
      <w:r w:rsidRPr="007F7F02">
        <w:t>повышение работоспособности и закаливания.</w:t>
      </w:r>
    </w:p>
    <w:p w:rsidR="000E3268" w:rsidRPr="007F7F02" w:rsidRDefault="000E3268" w:rsidP="000E3268">
      <w:pPr>
        <w:widowControl w:val="0"/>
        <w:numPr>
          <w:ilvl w:val="0"/>
          <w:numId w:val="7"/>
        </w:numPr>
        <w:suppressAutoHyphens/>
      </w:pPr>
      <w:r w:rsidRPr="007F7F02">
        <w:t>Образовательные</w:t>
      </w:r>
    </w:p>
    <w:p w:rsidR="000E3268" w:rsidRPr="007F7F02" w:rsidRDefault="000E3268" w:rsidP="000E3268">
      <w:pPr>
        <w:widowControl w:val="0"/>
        <w:numPr>
          <w:ilvl w:val="0"/>
          <w:numId w:val="8"/>
        </w:numPr>
        <w:suppressAutoHyphens/>
      </w:pPr>
      <w:r w:rsidRPr="007F7F02">
        <w:t>формирование двигательных умений и навыков;</w:t>
      </w:r>
    </w:p>
    <w:p w:rsidR="000E3268" w:rsidRPr="007F7F02" w:rsidRDefault="000E3268" w:rsidP="000E3268">
      <w:pPr>
        <w:widowControl w:val="0"/>
        <w:numPr>
          <w:ilvl w:val="0"/>
          <w:numId w:val="8"/>
        </w:numPr>
        <w:suppressAutoHyphens/>
      </w:pPr>
      <w:r w:rsidRPr="007F7F02">
        <w:t>развитие физических качеств;</w:t>
      </w:r>
    </w:p>
    <w:p w:rsidR="000E3268" w:rsidRPr="007F7F02" w:rsidRDefault="000E3268" w:rsidP="000E3268">
      <w:pPr>
        <w:widowControl w:val="0"/>
        <w:numPr>
          <w:ilvl w:val="0"/>
          <w:numId w:val="8"/>
        </w:numPr>
        <w:suppressAutoHyphens/>
      </w:pPr>
      <w:r w:rsidRPr="007F7F02">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0E3268" w:rsidRPr="007F7F02" w:rsidRDefault="000E3268" w:rsidP="000E3268">
      <w:pPr>
        <w:widowControl w:val="0"/>
        <w:numPr>
          <w:ilvl w:val="0"/>
          <w:numId w:val="2"/>
        </w:numPr>
        <w:suppressAutoHyphens/>
      </w:pPr>
      <w:r w:rsidRPr="007F7F02">
        <w:t>Воспитательные</w:t>
      </w:r>
    </w:p>
    <w:p w:rsidR="000E3268" w:rsidRPr="007F7F02" w:rsidRDefault="000E3268" w:rsidP="000E3268">
      <w:pPr>
        <w:widowControl w:val="0"/>
        <w:numPr>
          <w:ilvl w:val="0"/>
          <w:numId w:val="3"/>
        </w:numPr>
        <w:suppressAutoHyphens/>
      </w:pPr>
      <w:r w:rsidRPr="007F7F02">
        <w:t>формирование интереса и потребности в занятиях физическими упражнениями;</w:t>
      </w:r>
    </w:p>
    <w:p w:rsidR="000E3268" w:rsidRPr="007F7F02" w:rsidRDefault="000E3268" w:rsidP="000E3268">
      <w:pPr>
        <w:widowControl w:val="0"/>
        <w:numPr>
          <w:ilvl w:val="0"/>
          <w:numId w:val="3"/>
        </w:numPr>
        <w:suppressAutoHyphens/>
      </w:pPr>
      <w:r w:rsidRPr="007F7F02">
        <w:t>разностороннее гармоничное развитие ребенка (умственное, нравственное, эстетическое, трудовое);</w:t>
      </w:r>
    </w:p>
    <w:p w:rsidR="000E3268" w:rsidRPr="007F7F02" w:rsidRDefault="000E3268" w:rsidP="000E3268">
      <w:r w:rsidRPr="007F7F02">
        <w:t xml:space="preserve"> Для успешной реализации физкультурно-оздоровительного процесса в ДОУ разработана вариативная модель двигательного режима.</w:t>
      </w:r>
    </w:p>
    <w:p w:rsidR="000E3268" w:rsidRPr="007F7F02" w:rsidRDefault="000E3268" w:rsidP="000E3268">
      <w:r w:rsidRPr="007F7F02">
        <w:t>Первое место в двигательном режиме занимают занятия по физической культуре и плаванию, как основная форма обучения двигательным навыкам и развития оптимальной двигательной активности детей.</w:t>
      </w:r>
    </w:p>
    <w:p w:rsidR="000E3268" w:rsidRPr="007F7F02" w:rsidRDefault="000E3268" w:rsidP="000E3268">
      <w:r w:rsidRPr="007F7F02">
        <w:t xml:space="preserve">Занятия рассматриваются с позиций, что это увлекательная радостная совместно </w:t>
      </w:r>
      <w:proofErr w:type="gramStart"/>
      <w:r w:rsidRPr="007F7F02">
        <w:t>со</w:t>
      </w:r>
      <w:proofErr w:type="gramEnd"/>
      <w:r w:rsidRPr="007F7F02">
        <w:t xml:space="preserve"> взрослыми двигательная деятельность. На основе принципа «</w:t>
      </w:r>
      <w:proofErr w:type="spellStart"/>
      <w:r w:rsidRPr="007F7F02">
        <w:t>фасцинации</w:t>
      </w:r>
      <w:proofErr w:type="spellEnd"/>
      <w:r w:rsidRPr="007F7F02">
        <w:t>» - очарование физкультурой.</w:t>
      </w:r>
    </w:p>
    <w:p w:rsidR="000E3268" w:rsidRPr="007F7F02" w:rsidRDefault="000E3268" w:rsidP="000E3268">
      <w:r w:rsidRPr="007F7F02">
        <w:t>Каждое занятие по физкультуре должно приносить радость ребенку, пробуждать у него интерес, стимулировать творческую активность, развивать потребность в разных видах упражнений и подвижных играх. С этой целью широко используются разные педагогические приемы и методы, выбор которых определяется конкретной педагогической задачей, особенностями программного содержания, подготовленностью детей и другими условиями.</w:t>
      </w:r>
    </w:p>
    <w:p w:rsidR="000E3268" w:rsidRPr="007F7F02" w:rsidRDefault="000E3268" w:rsidP="000E3268">
      <w:r w:rsidRPr="007F7F02">
        <w:t xml:space="preserve">На каждом занятии решается комплекс оздоровительных, образовательных, воспитательных задач. </w:t>
      </w:r>
    </w:p>
    <w:p w:rsidR="000E3268" w:rsidRPr="007F7F02" w:rsidRDefault="000E3268" w:rsidP="000E3268">
      <w:r w:rsidRPr="007F7F02">
        <w:t>Эффективность занятий по физической  культуре и плаванию в ДОУ во многом определяется пониманием основных целей, среди которых можно выделить:</w:t>
      </w:r>
    </w:p>
    <w:p w:rsidR="000E3268" w:rsidRPr="007F7F02" w:rsidRDefault="000E3268" w:rsidP="000E3268">
      <w:pPr>
        <w:widowControl w:val="0"/>
        <w:numPr>
          <w:ilvl w:val="0"/>
          <w:numId w:val="9"/>
        </w:numPr>
        <w:suppressAutoHyphens/>
      </w:pPr>
      <w:r w:rsidRPr="007F7F02">
        <w:t>удовлетворение естественной биологической потребности ребенка в движении;</w:t>
      </w:r>
    </w:p>
    <w:p w:rsidR="000E3268" w:rsidRPr="007F7F02" w:rsidRDefault="000E3268" w:rsidP="000E3268">
      <w:pPr>
        <w:widowControl w:val="0"/>
        <w:numPr>
          <w:ilvl w:val="0"/>
          <w:numId w:val="9"/>
        </w:numPr>
        <w:suppressAutoHyphens/>
      </w:pPr>
      <w:r w:rsidRPr="007F7F02">
        <w:t>обеспечение развития и тренировки всех систем и функций организма ребенка через специально организованные оптимальные для каждого возраста физические нагрузки;</w:t>
      </w:r>
    </w:p>
    <w:p w:rsidR="000E3268" w:rsidRPr="007F7F02" w:rsidRDefault="000E3268" w:rsidP="000E3268">
      <w:pPr>
        <w:widowControl w:val="0"/>
        <w:numPr>
          <w:ilvl w:val="0"/>
          <w:numId w:val="9"/>
        </w:numPr>
        <w:suppressAutoHyphens/>
      </w:pPr>
      <w:r w:rsidRPr="007F7F02">
        <w:t>формирование и развитие двигательных умений и навыков;</w:t>
      </w:r>
    </w:p>
    <w:p w:rsidR="000E3268" w:rsidRPr="007F7F02" w:rsidRDefault="000E3268" w:rsidP="000E3268">
      <w:pPr>
        <w:widowControl w:val="0"/>
        <w:numPr>
          <w:ilvl w:val="0"/>
          <w:numId w:val="9"/>
        </w:numPr>
        <w:suppressAutoHyphens/>
      </w:pPr>
      <w:r w:rsidRPr="007F7F02">
        <w:t>активизация мыслительной деятельности, поиск адекватных форм поведения в необычных ситуациях;</w:t>
      </w:r>
    </w:p>
    <w:p w:rsidR="000E3268" w:rsidRPr="007F7F02" w:rsidRDefault="000E3268" w:rsidP="000E3268">
      <w:pPr>
        <w:widowControl w:val="0"/>
        <w:numPr>
          <w:ilvl w:val="0"/>
          <w:numId w:val="9"/>
        </w:numPr>
        <w:suppressAutoHyphens/>
      </w:pPr>
      <w:r w:rsidRPr="007F7F02">
        <w:t>формирование положительных эмоций, проявление нравственных качеств и творческих способностей.</w:t>
      </w:r>
    </w:p>
    <w:p w:rsidR="000E3268" w:rsidRPr="007F7F02" w:rsidRDefault="000E3268" w:rsidP="000E3268">
      <w:r w:rsidRPr="007F7F02">
        <w:t>Занятия проводятся 3 раза в неделю (2 занятия в спортивном зале, 1 занятие в бассейне в каждой возрастной группе), продолжительностью соответственно программе.</w:t>
      </w:r>
    </w:p>
    <w:p w:rsidR="000E3268" w:rsidRPr="007F7F02" w:rsidRDefault="000E3268" w:rsidP="000E3268">
      <w:proofErr w:type="gramStart"/>
      <w:r w:rsidRPr="007F7F02">
        <w:lastRenderedPageBreak/>
        <w:t>В работе используются различные типы занятий (игровые, сюжетные, тренировочные, традиционные, тематические, комплексные, контрольно-проверочные, занятия по интересам, интегрированные).</w:t>
      </w:r>
      <w:proofErr w:type="gramEnd"/>
      <w:r w:rsidRPr="007F7F02">
        <w:t xml:space="preserve"> В практику вошли занятия — круговая тренировка с привлечением бывших воспитанников. Структура занятия определяется поставленными задачами и особенностями организма ребенка.</w:t>
      </w:r>
    </w:p>
    <w:p w:rsidR="000E3268" w:rsidRPr="007F7F02" w:rsidRDefault="000E3268" w:rsidP="000E3268">
      <w:r w:rsidRPr="007F7F02">
        <w:t>Для успешной реализации программного содержания занятия в спортзалах и бассейне имеется необходимый набор физкультурного и спортивно-игрового оборудования, способного обеспечить детям оптимальную двигательную деятельность, создать обстановку психологического комфорта. Спортзалы оснащены не только стандартным оборудованием, но и нетрадиционным игровым материалом, сделанным руками педагогов, с учетом гигиенических требований и функциональных возможностей ребенка.</w:t>
      </w:r>
    </w:p>
    <w:p w:rsidR="000E3268" w:rsidRPr="007F7F02" w:rsidRDefault="000E3268" w:rsidP="000E3268">
      <w:r w:rsidRPr="007F7F02">
        <w:t>Второе место в двигательном режиме принадлежит физкультурно-оздоровительным мероприятиям. К ним относятся: утренняя гимнастика, подвижные игры. Физические упражнения во время прогулок, физкультминутки на занятиях с умственной нагрузкой, прогулки-походы в лес, гимнастика после дневного сна, корригирующая гимнастика. Индивидуальная работа. Утренняя гимнастика является одним из важнейших компонентов двигательного режима, ее организация направлена на поднятие эмоционального и мышечного тонуса детей. Ежедневное выполнение физических упражнений под руководством взрослого способствует проявлению определенных волевых усилий, вырабатывает у детей полезную привычку начинать день с утренней гимнастики. Утренняя гимнастика постепенно вовлекает весь организм ребенка   в деятельное состояние, углубляет дыхание, усиливает кровообращение, способствует обмену веществ.</w:t>
      </w:r>
    </w:p>
    <w:p w:rsidR="000E3268" w:rsidRPr="007F7F02" w:rsidRDefault="000E3268" w:rsidP="000E3268">
      <w:r w:rsidRPr="007F7F02">
        <w:t>Содержание традиционного типа утренней гимнастики составляют упражнения, рекомендованные программой для данной возрастной группы.</w:t>
      </w:r>
    </w:p>
    <w:p w:rsidR="000E3268" w:rsidRPr="007F7F02" w:rsidRDefault="000E3268" w:rsidP="000E3268">
      <w:r w:rsidRPr="007F7F02">
        <w:t>Наряду с традиционным типом утренней гимнастики в практике дошкольного учреждения используются ее варианты, отличающиеся от традиционного комплекса по содержанию или методике проведения: утренняя гимнастика игрового характера, сюжетная, с использованием полосы препятствий, с элементами ритмопластики.</w:t>
      </w:r>
    </w:p>
    <w:p w:rsidR="000E3268" w:rsidRPr="007F7F02" w:rsidRDefault="000E3268" w:rsidP="000E3268">
      <w:r w:rsidRPr="007F7F02">
        <w:t xml:space="preserve">Физкультминутки и двигательные разминки применяются с целью предупреждения утомления на занятиях, связанных с длительным сидением в однообразной позе, требующих сосредоточенного внимания и поддержания умственной работоспособности детей на хорошем уровне. Физкультминутки могут проводиться в форме </w:t>
      </w:r>
      <w:proofErr w:type="spellStart"/>
      <w:r w:rsidRPr="007F7F02">
        <w:t>общеразвивающих</w:t>
      </w:r>
      <w:proofErr w:type="spellEnd"/>
      <w:r w:rsidRPr="007F7F02">
        <w:t xml:space="preserve"> упражнений, подвижной игры, дидактической игры с разными движениями, танцевальных упражнений и игровых упражнений. Они могут сопровождаться текстовкой, связанной или не связанной с содержанием занятия.</w:t>
      </w:r>
    </w:p>
    <w:p w:rsidR="000E3268" w:rsidRPr="007F7F02" w:rsidRDefault="000E3268" w:rsidP="000E3268">
      <w:r w:rsidRPr="007F7F02">
        <w:t xml:space="preserve">Прогулки-походы в лес представляют собой один из важнейших организованных видов двигательной деятельности, в ходе которой решаются не только оздоровительные задачи, совершенствуются двигательные навыки и физические качества детей, повышается их двигательная активность, укрепляется </w:t>
      </w:r>
      <w:proofErr w:type="gramStart"/>
      <w:r w:rsidRPr="007F7F02">
        <w:t>здоровье</w:t>
      </w:r>
      <w:proofErr w:type="gramEnd"/>
      <w:r w:rsidRPr="007F7F02">
        <w:t xml:space="preserve"> но и воспитывается любовь и эстетическое отношение к природе. Практикуются в основном с детьми старшего дошкольного возраста, так как они отличаются высокой степенью самостоятельности и организованности, что является важным условием для проведения прогулок-походов в лес. Походы могут быть разные. В зависимости от сезонных и погодных условий определяются цели и задачи. Важно, чтобы они были насыщены разнообразным двигательным содержанием: ходьба в разном темпе, подскоки, подвижные игры, спортивные упражнения, пробежки в медленном и среднем темпе, игры-эстафеты и т.д.</w:t>
      </w:r>
    </w:p>
    <w:p w:rsidR="000E3268" w:rsidRPr="007F7F02" w:rsidRDefault="000E3268" w:rsidP="000E3268">
      <w:r w:rsidRPr="007F7F02">
        <w:t>Гимнастика после дневного сна в сочетании с контрастными воздушными ваннами помогает улучшить настроение детей, поднять мышечный тонус, а также способствует профилактике нарушения осанки и стопы.</w:t>
      </w:r>
    </w:p>
    <w:p w:rsidR="000E3268" w:rsidRPr="007F7F02" w:rsidRDefault="000E3268" w:rsidP="000E3268">
      <w:r w:rsidRPr="007F7F02">
        <w:t xml:space="preserve">Третье место в двигательном режиме занимает физкультурный досуг в спортзале и бассейне. </w:t>
      </w:r>
      <w:proofErr w:type="gramStart"/>
      <w:r w:rsidRPr="007F7F02">
        <w:t>В программу оздоровительного досуга включаются физические упражнения, комплексы ритмопластики, танцы, подвижные игры, эстафеты, песни, стихи, загадки, театрализованные постановки.</w:t>
      </w:r>
      <w:proofErr w:type="gramEnd"/>
      <w:r w:rsidRPr="007F7F02">
        <w:t xml:space="preserve"> Спортивный досуг выполняет образовательную, воспитательную, эстетическую функцию, одним словом, развивают детей и физически и духовно.</w:t>
      </w:r>
    </w:p>
    <w:p w:rsidR="000E3268" w:rsidRPr="007F7F02" w:rsidRDefault="000E3268" w:rsidP="000E3268">
      <w:r w:rsidRPr="007F7F02">
        <w:t xml:space="preserve">Физкультурный досуг и спортивный праздник всегда несут в себе элемент показательности, они своего рода подведение итогов за некоторый период: на них дети демонстрируют то, чему научились на занятиях физкультуры и плавания, показывают свои достижения в развитии </w:t>
      </w:r>
      <w:r w:rsidRPr="007F7F02">
        <w:lastRenderedPageBreak/>
        <w:t>двигательных качеств — ловкость, силу, гибкость, быстроту и координацию движений. Кроме того, это всегда положительные эмоции, всеобщее веселье, приятные сюрпризы.</w:t>
      </w:r>
    </w:p>
    <w:p w:rsidR="000E3268" w:rsidRPr="007F7F02" w:rsidRDefault="000E3268" w:rsidP="000E3268">
      <w:r w:rsidRPr="007F7F02">
        <w:t>В нашем детском саду практикуется проводить физкультурные праздники с активным участием родителей.</w:t>
      </w:r>
    </w:p>
    <w:p w:rsidR="000E3268" w:rsidRPr="007F7F02" w:rsidRDefault="000E3268" w:rsidP="000E3268">
      <w:r w:rsidRPr="007F7F02">
        <w:t>Четвертое место отводится самостоятельной двигательной деятельности, возникающей по инициативе детей, дающей широкий простор для проявления их индивидуальных двигательных возможностей. Этот вид деятельности организуется в разное время дня: утром до завтрака, в часы игр после дневного сна и во время прогулок. Активные действия детей должны чередоваться с более спокойной деятельностью. При этом важно учитывать индивидуальные особенности каждого ребенка, его самочувствие. Самостоятельная двигательная деятельность осуществляется под руководством или наблюдением воспитателя.</w:t>
      </w:r>
    </w:p>
    <w:p w:rsidR="000E3268" w:rsidRPr="007F7F02" w:rsidRDefault="000E3268" w:rsidP="000E3268">
      <w:r w:rsidRPr="007F7F02">
        <w:t>При планировании самостоятельной деятельности важно позаботиться о создании физкультурно-игровой среды (пространства, достаточное для движений, разнообразие и чередование пособий и игрушек), выделить в режиме дня  специальное время для самостоятельных игр детей.</w:t>
      </w:r>
    </w:p>
    <w:p w:rsidR="000E3268" w:rsidRPr="007F7F02" w:rsidRDefault="000E3268" w:rsidP="000E3268">
      <w:r w:rsidRPr="007F7F02">
        <w:t xml:space="preserve">Задача руководства самостоятельной двигательной деятельностью постепенно вовлекать малоподвижных детей в активную деятельность, а чрезмерно подвижных переключать </w:t>
      </w:r>
      <w:proofErr w:type="gramStart"/>
      <w:r w:rsidRPr="007F7F02">
        <w:t>на</w:t>
      </w:r>
      <w:proofErr w:type="gramEnd"/>
      <w:r w:rsidRPr="007F7F02">
        <w:t xml:space="preserve"> более спокойную.</w:t>
      </w:r>
    </w:p>
    <w:p w:rsidR="000E3268" w:rsidRPr="007F7F02" w:rsidRDefault="000E3268" w:rsidP="000E3268">
      <w:r w:rsidRPr="007F7F02">
        <w:t>Приемы руководства:</w:t>
      </w:r>
    </w:p>
    <w:p w:rsidR="000E3268" w:rsidRPr="007F7F02" w:rsidRDefault="000E3268" w:rsidP="000E3268">
      <w:pPr>
        <w:widowControl w:val="0"/>
        <w:numPr>
          <w:ilvl w:val="0"/>
          <w:numId w:val="10"/>
        </w:numPr>
        <w:suppressAutoHyphens/>
      </w:pPr>
      <w:r w:rsidRPr="007F7F02">
        <w:t>установление контакта педагога с каждым ребенком для выполнения его интереса к играм, упражнения, пособиям;</w:t>
      </w:r>
    </w:p>
    <w:p w:rsidR="000E3268" w:rsidRPr="007F7F02" w:rsidRDefault="000E3268" w:rsidP="000E3268">
      <w:pPr>
        <w:widowControl w:val="0"/>
        <w:numPr>
          <w:ilvl w:val="0"/>
          <w:numId w:val="10"/>
        </w:numPr>
        <w:suppressAutoHyphens/>
      </w:pPr>
      <w:r w:rsidRPr="007F7F02">
        <w:t>умелое воздействие педагога на двигательную активность детей;</w:t>
      </w:r>
    </w:p>
    <w:p w:rsidR="000E3268" w:rsidRPr="007F7F02" w:rsidRDefault="000E3268" w:rsidP="000E3268">
      <w:pPr>
        <w:widowControl w:val="0"/>
        <w:numPr>
          <w:ilvl w:val="0"/>
          <w:numId w:val="10"/>
        </w:numPr>
        <w:suppressAutoHyphens/>
      </w:pPr>
      <w:r w:rsidRPr="007F7F02">
        <w:t>установление связи в содержании организованной и самостоятельной двигательной деятельности;</w:t>
      </w:r>
    </w:p>
    <w:p w:rsidR="000E3268" w:rsidRPr="007F7F02" w:rsidRDefault="000E3268" w:rsidP="000E3268">
      <w:pPr>
        <w:widowControl w:val="0"/>
        <w:numPr>
          <w:ilvl w:val="0"/>
          <w:numId w:val="10"/>
        </w:numPr>
        <w:suppressAutoHyphens/>
      </w:pPr>
      <w:r w:rsidRPr="007F7F02">
        <w:t>рациональное использование физкультурных пособий;</w:t>
      </w:r>
    </w:p>
    <w:p w:rsidR="000E3268" w:rsidRPr="007F7F02" w:rsidRDefault="000E3268" w:rsidP="000E3268">
      <w:pPr>
        <w:widowControl w:val="0"/>
        <w:numPr>
          <w:ilvl w:val="0"/>
          <w:numId w:val="10"/>
        </w:numPr>
        <w:suppressAutoHyphens/>
      </w:pPr>
      <w:r w:rsidRPr="007F7F02">
        <w:t>организация пространства для самостоятельной двигательной деятельности;</w:t>
      </w:r>
    </w:p>
    <w:p w:rsidR="000E3268" w:rsidRPr="007F7F02" w:rsidRDefault="000E3268" w:rsidP="000E3268">
      <w:pPr>
        <w:widowControl w:val="0"/>
        <w:numPr>
          <w:ilvl w:val="0"/>
          <w:numId w:val="10"/>
        </w:numPr>
        <w:suppressAutoHyphens/>
      </w:pPr>
      <w:r w:rsidRPr="007F7F02">
        <w:t>совместное выполнение упражнений;</w:t>
      </w:r>
    </w:p>
    <w:p w:rsidR="000E3268" w:rsidRPr="007F7F02" w:rsidRDefault="000E3268" w:rsidP="000E3268">
      <w:pPr>
        <w:widowControl w:val="0"/>
        <w:numPr>
          <w:ilvl w:val="0"/>
          <w:numId w:val="10"/>
        </w:numPr>
        <w:suppressAutoHyphens/>
      </w:pPr>
      <w:r w:rsidRPr="007F7F02">
        <w:t>поощрение творческой инициативы и самостоятельности ребенка;</w:t>
      </w:r>
    </w:p>
    <w:p w:rsidR="000E3268" w:rsidRPr="007F7F02" w:rsidRDefault="000E3268" w:rsidP="000E3268">
      <w:pPr>
        <w:widowControl w:val="0"/>
        <w:numPr>
          <w:ilvl w:val="0"/>
          <w:numId w:val="10"/>
        </w:numPr>
        <w:suppressAutoHyphens/>
      </w:pPr>
      <w:r w:rsidRPr="007F7F02">
        <w:t>объединение детей с разным уровнем двигательной активности в совместные игры;</w:t>
      </w:r>
    </w:p>
    <w:p w:rsidR="000E3268" w:rsidRPr="007F7F02" w:rsidRDefault="000E3268" w:rsidP="000E3268">
      <w:pPr>
        <w:widowControl w:val="0"/>
        <w:numPr>
          <w:ilvl w:val="0"/>
          <w:numId w:val="10"/>
        </w:numPr>
        <w:suppressAutoHyphens/>
      </w:pPr>
      <w:r w:rsidRPr="007F7F02">
        <w:t>использование игровых упражнений разной степени интенсивности.</w:t>
      </w:r>
    </w:p>
    <w:p w:rsidR="000E3268" w:rsidRPr="007F7F02" w:rsidRDefault="000E3268" w:rsidP="000E3268">
      <w:r w:rsidRPr="007F7F02">
        <w:t>Описанная технология работы способствует реализации обозначенной в опыте идеи. Проблемы физического воспитания дошкольников и активизации их двигательной деятельности заставляют ДОУ искать пути сотрудничества со школой, семьей, общественностью.</w:t>
      </w:r>
    </w:p>
    <w:p w:rsidR="000E3268" w:rsidRPr="007F7F02" w:rsidRDefault="000E3268" w:rsidP="000E3268">
      <w:r w:rsidRPr="007F7F02">
        <w:t>Только при комплексном подходе к этой проблеме можно добиться положительных результатов и воспитать физически и психически здоровую, творческую личность, способную жить в социуме.</w:t>
      </w:r>
    </w:p>
    <w:p w:rsidR="000E3268" w:rsidRPr="007F7F02" w:rsidRDefault="000E3268" w:rsidP="000E3268">
      <w:pPr>
        <w:jc w:val="center"/>
        <w:rPr>
          <w:b/>
          <w:bCs/>
          <w:u w:val="single"/>
        </w:rPr>
      </w:pPr>
      <w:r w:rsidRPr="007F7F02">
        <w:rPr>
          <w:b/>
          <w:bCs/>
          <w:u w:val="single"/>
          <w:lang w:val="en-US"/>
        </w:rPr>
        <w:t>VIII</w:t>
      </w:r>
      <w:r w:rsidRPr="00EF3E13">
        <w:rPr>
          <w:b/>
          <w:bCs/>
          <w:u w:val="single"/>
        </w:rPr>
        <w:t xml:space="preserve">. </w:t>
      </w:r>
      <w:r w:rsidRPr="007F7F02">
        <w:rPr>
          <w:b/>
          <w:bCs/>
          <w:u w:val="single"/>
        </w:rPr>
        <w:t>Результативность.</w:t>
      </w:r>
    </w:p>
    <w:p w:rsidR="000E3268" w:rsidRPr="007F7F02" w:rsidRDefault="000E3268" w:rsidP="000E3268">
      <w:r w:rsidRPr="007F7F02">
        <w:t xml:space="preserve">Работа, направленная на совершенствование двигательного режима, обеспечение физической готовностью к школе, выявила положительное ее влияние на развитие двигательной сферы детей. На основе «Мониторинга физической подготовленности», тестов, предложенных программой «Истоки», диагностики по плаванию </w:t>
      </w:r>
      <w:proofErr w:type="spellStart"/>
      <w:r w:rsidRPr="007F7F02">
        <w:t>Казаковцевой</w:t>
      </w:r>
      <w:proofErr w:type="spellEnd"/>
      <w:r w:rsidRPr="007F7F02">
        <w:t xml:space="preserve"> была проанализирована динамика развития физической подготовленности детей наблюдаемой группы. Выявилась тенденция увеличения показателей их двигательных возможностей.</w:t>
      </w:r>
    </w:p>
    <w:p w:rsidR="000E3268" w:rsidRPr="007F7F02" w:rsidRDefault="000E3268" w:rsidP="000E3268">
      <w:r w:rsidRPr="007F7F02">
        <w:t xml:space="preserve"> Сопоставление всех диагностических показателей позволило распределить детей по трем уровням физической подготовленности (высокий, средний, низки). Результаты показателей сопоставлялись с ориентировочными показателями, предлагаемыми программой «Истоки». </w:t>
      </w:r>
      <w:proofErr w:type="gramStart"/>
      <w:r w:rsidRPr="007F7F02">
        <w:t>Дети, имеющие показатели, находящиеся в рамках возрастных норм, были отнесены к среднему уровню физической подготовленности, с показателями выше и ниже базисных — к высокому и низкому уровням соответственно.</w:t>
      </w:r>
      <w:proofErr w:type="gramEnd"/>
      <w:r w:rsidRPr="007F7F02">
        <w:t xml:space="preserve"> Наиболее информативным показателем эффективности методов регулирования двигательной активности является повышение сопротивляемости организма детей.</w:t>
      </w:r>
    </w:p>
    <w:p w:rsidR="000E3268" w:rsidRDefault="000E3268" w:rsidP="000E3268">
      <w:r w:rsidRPr="007F7F02">
        <w:t xml:space="preserve"> Количество дней пропущенных одним ребенком по болезни в наблюдаемой группе составили:</w:t>
      </w:r>
    </w:p>
    <w:p w:rsidR="000E3268" w:rsidRDefault="000E3268" w:rsidP="000E3268">
      <w:pPr>
        <w:jc w:val="center"/>
      </w:pPr>
      <w:r>
        <w:t xml:space="preserve">2009 г. – 12 </w:t>
      </w:r>
      <w:proofErr w:type="spellStart"/>
      <w:r>
        <w:t>д</w:t>
      </w:r>
      <w:proofErr w:type="spellEnd"/>
      <w:r>
        <w:t>/</w:t>
      </w:r>
      <w:proofErr w:type="spellStart"/>
      <w:r>
        <w:t>дн</w:t>
      </w:r>
      <w:proofErr w:type="spellEnd"/>
      <w:r>
        <w:t>.</w:t>
      </w:r>
    </w:p>
    <w:p w:rsidR="000E3268" w:rsidRDefault="000E3268" w:rsidP="000E3268">
      <w:pPr>
        <w:jc w:val="center"/>
      </w:pPr>
      <w:r>
        <w:t xml:space="preserve">2010 г. – 11 </w:t>
      </w:r>
      <w:proofErr w:type="spellStart"/>
      <w:r>
        <w:t>д</w:t>
      </w:r>
      <w:proofErr w:type="spellEnd"/>
      <w:r>
        <w:t>/</w:t>
      </w:r>
      <w:proofErr w:type="spellStart"/>
      <w:r>
        <w:t>дн</w:t>
      </w:r>
      <w:proofErr w:type="spellEnd"/>
      <w:r>
        <w:t>.</w:t>
      </w:r>
    </w:p>
    <w:p w:rsidR="000E3268" w:rsidRDefault="000E3268" w:rsidP="000E3268">
      <w:pPr>
        <w:jc w:val="center"/>
      </w:pPr>
      <w:r>
        <w:t xml:space="preserve">2011 г. – 9,5 </w:t>
      </w:r>
      <w:proofErr w:type="spellStart"/>
      <w:r>
        <w:t>д</w:t>
      </w:r>
      <w:proofErr w:type="spellEnd"/>
      <w:r>
        <w:t>/</w:t>
      </w:r>
      <w:proofErr w:type="spellStart"/>
      <w:r>
        <w:t>дн</w:t>
      </w:r>
      <w:proofErr w:type="spellEnd"/>
      <w:r>
        <w:t>.</w:t>
      </w:r>
    </w:p>
    <w:p w:rsidR="000E3268" w:rsidRPr="007F7F02" w:rsidRDefault="000E3268" w:rsidP="000E3268">
      <w:pPr>
        <w:jc w:val="center"/>
      </w:pPr>
      <w:r>
        <w:t xml:space="preserve">2012 г. – 8,1 </w:t>
      </w:r>
      <w:proofErr w:type="spellStart"/>
      <w:r>
        <w:t>д</w:t>
      </w:r>
      <w:proofErr w:type="spellEnd"/>
      <w:r>
        <w:t>/</w:t>
      </w:r>
      <w:proofErr w:type="spellStart"/>
      <w:r>
        <w:t>дн</w:t>
      </w:r>
      <w:proofErr w:type="spellEnd"/>
      <w:r>
        <w:t>.</w:t>
      </w:r>
    </w:p>
    <w:p w:rsidR="000E3268" w:rsidRPr="007F7F02" w:rsidRDefault="000E3268" w:rsidP="000E3268">
      <w:r w:rsidRPr="007F7F02">
        <w:lastRenderedPageBreak/>
        <w:t>Показателем результативности работы, направленной на развитие двигательной сферы детей, в частности, на развитие основных движений и физических качеств является ежегодное участие команды детей подготовительных групп «</w:t>
      </w:r>
      <w:proofErr w:type="spellStart"/>
      <w:r w:rsidRPr="007F7F02">
        <w:t>Спартачок</w:t>
      </w:r>
      <w:proofErr w:type="spellEnd"/>
      <w:r w:rsidRPr="007F7F02">
        <w:t>» в городском спортивном празднике «Крепыш» и занимающей призовые места:</w:t>
      </w:r>
    </w:p>
    <w:p w:rsidR="000E3268" w:rsidRPr="007F7F02" w:rsidRDefault="000E3268" w:rsidP="000E3268">
      <w:pPr>
        <w:jc w:val="center"/>
      </w:pPr>
      <w:r w:rsidRPr="007F7F02">
        <w:t>2007 г. - 1 место</w:t>
      </w:r>
    </w:p>
    <w:p w:rsidR="000E3268" w:rsidRDefault="000E3268" w:rsidP="000E3268">
      <w:pPr>
        <w:jc w:val="center"/>
      </w:pPr>
      <w:r w:rsidRPr="007F7F02">
        <w:t>2008 г. - 1 место</w:t>
      </w:r>
    </w:p>
    <w:p w:rsidR="000E3268" w:rsidRPr="007F7F02" w:rsidRDefault="000E3268" w:rsidP="000E3268">
      <w:pPr>
        <w:jc w:val="center"/>
      </w:pPr>
      <w:r w:rsidRPr="007F7F02">
        <w:t>2009 г. - 2 место</w:t>
      </w:r>
    </w:p>
    <w:p w:rsidR="000E3268" w:rsidRDefault="000E3268" w:rsidP="000E3268">
      <w:pPr>
        <w:jc w:val="center"/>
      </w:pPr>
      <w:r w:rsidRPr="007F7F02">
        <w:t>2010 г. - 1 место</w:t>
      </w:r>
    </w:p>
    <w:p w:rsidR="000E3268" w:rsidRDefault="000E3268" w:rsidP="000E3268">
      <w:pPr>
        <w:jc w:val="center"/>
      </w:pPr>
      <w:r>
        <w:t>2011 г. – 1 место</w:t>
      </w:r>
    </w:p>
    <w:p w:rsidR="000E3268" w:rsidRPr="007F7F02" w:rsidRDefault="000E3268" w:rsidP="000E3268">
      <w:pPr>
        <w:jc w:val="center"/>
      </w:pPr>
      <w:r>
        <w:t>2012 г. – 1 место</w:t>
      </w:r>
    </w:p>
    <w:p w:rsidR="000E3268" w:rsidRPr="007F7F02" w:rsidRDefault="000E3268" w:rsidP="000E3268">
      <w:r w:rsidRPr="007F7F02">
        <w:t xml:space="preserve"> Наши выпускники посещают различные секции в учреждениях города: футбол, большой теннис, баскетбол, плавание, греко-римская борьба, туризм, </w:t>
      </w:r>
      <w:proofErr w:type="spellStart"/>
      <w:r w:rsidRPr="007F7F02">
        <w:t>авиамоделирование</w:t>
      </w:r>
      <w:proofErr w:type="spellEnd"/>
      <w:r w:rsidRPr="007F7F02">
        <w:t xml:space="preserve"> и др. Многие из них добились высоких спортивных результатов. Среди них есть мастера спорта, победители областных и российских соревнований.</w:t>
      </w:r>
    </w:p>
    <w:p w:rsidR="000E3268" w:rsidRPr="007F7F02" w:rsidRDefault="000E3268" w:rsidP="000E3268">
      <w:pPr>
        <w:jc w:val="center"/>
        <w:rPr>
          <w:b/>
          <w:bCs/>
          <w:u w:val="single"/>
        </w:rPr>
      </w:pPr>
      <w:r w:rsidRPr="007F7F02">
        <w:rPr>
          <w:b/>
          <w:bCs/>
          <w:u w:val="single"/>
          <w:lang w:val="en-US"/>
        </w:rPr>
        <w:t>IX</w:t>
      </w:r>
      <w:r w:rsidRPr="007F7F02">
        <w:rPr>
          <w:b/>
          <w:bCs/>
          <w:u w:val="single"/>
        </w:rPr>
        <w:t>. Адресная направленность.</w:t>
      </w:r>
    </w:p>
    <w:p w:rsidR="000E3268" w:rsidRPr="007F7F02" w:rsidRDefault="000E3268" w:rsidP="000E3268">
      <w:proofErr w:type="gramStart"/>
      <w:r w:rsidRPr="007F7F02">
        <w:t>Данный опыт может быть использован инструкторами по физической культуре, воспитателями ДОУ для создания оптимальной двигательной активности детей с целью охраны и укрепления здоровья, развития физических качеств, овладения техникой всех видов жизненно важных движений, формирования у детей потребности в регулярных занятиях физкультурой, развития положительных эмоций, дружелюбия, повышения уровня произвольности действий, то есть с целью получения того, что так необходимо для успешной</w:t>
      </w:r>
      <w:proofErr w:type="gramEnd"/>
      <w:r w:rsidRPr="007F7F02">
        <w:t xml:space="preserve"> учебы в школе.</w:t>
      </w:r>
    </w:p>
    <w:p w:rsidR="000E3268" w:rsidRDefault="000E3268" w:rsidP="000E3268">
      <w:r w:rsidRPr="007F7F02">
        <w:t xml:space="preserve"> Модель двигательного режима, состоящая из разнообразных видов и форм двигательной деятельности, может быть взята за основу построения вариативных двигательных режимов в любом ДОУ.</w:t>
      </w:r>
    </w:p>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pPr>
        <w:sectPr w:rsidR="000E3268" w:rsidSect="000E3268">
          <w:pgSz w:w="11906" w:h="16838"/>
          <w:pgMar w:top="851" w:right="851" w:bottom="851" w:left="851" w:header="709" w:footer="709" w:gutter="0"/>
          <w:cols w:space="708"/>
          <w:docGrid w:linePitch="360"/>
        </w:sectPr>
      </w:pPr>
    </w:p>
    <w:p w:rsidR="00635A7C" w:rsidRDefault="000E3268">
      <w:pPr>
        <w:sectPr w:rsidR="00635A7C" w:rsidSect="000E3268">
          <w:pgSz w:w="16838" w:h="11906" w:orient="landscape"/>
          <w:pgMar w:top="851" w:right="851" w:bottom="851" w:left="851" w:header="709" w:footer="709" w:gutter="0"/>
          <w:cols w:space="708"/>
          <w:docGrid w:linePitch="360"/>
        </w:sectPr>
      </w:pPr>
      <w:r>
        <w:rPr>
          <w:noProof/>
        </w:rPr>
        <w:lastRenderedPageBreak/>
        <w:drawing>
          <wp:inline distT="0" distB="0" distL="0" distR="0">
            <wp:extent cx="9614824" cy="6213764"/>
            <wp:effectExtent l="19050" t="0" r="542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611360" cy="6211525"/>
                    </a:xfrm>
                    <a:prstGeom prst="rect">
                      <a:avLst/>
                    </a:prstGeom>
                    <a:noFill/>
                    <a:ln w="9525">
                      <a:noFill/>
                      <a:miter lim="800000"/>
                      <a:headEnd/>
                      <a:tailEnd/>
                    </a:ln>
                  </pic:spPr>
                </pic:pic>
              </a:graphicData>
            </a:graphic>
          </wp:inline>
        </w:drawing>
      </w:r>
      <w:r>
        <w:t xml:space="preserve">                                                                                                                                                                                                                          </w:t>
      </w:r>
      <w:r>
        <w:rPr>
          <w:noProof/>
        </w:rPr>
        <w:lastRenderedPageBreak/>
        <w:drawing>
          <wp:inline distT="0" distB="0" distL="0" distR="0">
            <wp:extent cx="9611976" cy="6213764"/>
            <wp:effectExtent l="19050" t="0" r="827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611360" cy="6213366"/>
                    </a:xfrm>
                    <a:prstGeom prst="rect">
                      <a:avLst/>
                    </a:prstGeom>
                    <a:noFill/>
                    <a:ln w="9525">
                      <a:noFill/>
                      <a:miter lim="800000"/>
                      <a:headEnd/>
                      <a:tailEnd/>
                    </a:ln>
                  </pic:spPr>
                </pic:pic>
              </a:graphicData>
            </a:graphic>
          </wp:inline>
        </w:drawing>
      </w:r>
      <w:r w:rsidR="00022980">
        <w:t xml:space="preserve">                                                                                                                                                                                                                          </w:t>
      </w:r>
      <w:r w:rsidR="00022980">
        <w:rPr>
          <w:noProof/>
        </w:rPr>
        <w:lastRenderedPageBreak/>
        <w:drawing>
          <wp:inline distT="0" distB="0" distL="0" distR="0">
            <wp:extent cx="9601822" cy="62137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611360" cy="6219936"/>
                    </a:xfrm>
                    <a:prstGeom prst="rect">
                      <a:avLst/>
                    </a:prstGeom>
                    <a:noFill/>
                    <a:ln w="9525">
                      <a:noFill/>
                      <a:miter lim="800000"/>
                      <a:headEnd/>
                      <a:tailEnd/>
                    </a:ln>
                  </pic:spPr>
                </pic:pic>
              </a:graphicData>
            </a:graphic>
          </wp:inline>
        </w:drawing>
      </w:r>
      <w:r w:rsidR="00022980">
        <w:t xml:space="preserve">                                                                                                                                                                                                                        </w:t>
      </w:r>
      <w:r w:rsidR="00022980">
        <w:rPr>
          <w:noProof/>
        </w:rPr>
        <w:lastRenderedPageBreak/>
        <w:drawing>
          <wp:inline distT="0" distB="0" distL="0" distR="0">
            <wp:extent cx="9611801" cy="6213764"/>
            <wp:effectExtent l="19050" t="0" r="84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9611360" cy="6213479"/>
                    </a:xfrm>
                    <a:prstGeom prst="rect">
                      <a:avLst/>
                    </a:prstGeom>
                    <a:noFill/>
                    <a:ln w="9525">
                      <a:noFill/>
                      <a:miter lim="800000"/>
                      <a:headEnd/>
                      <a:tailEnd/>
                    </a:ln>
                  </pic:spPr>
                </pic:pic>
              </a:graphicData>
            </a:graphic>
          </wp:inline>
        </w:drawing>
      </w:r>
      <w:r w:rsidR="00022980">
        <w:t xml:space="preserve">                                                                                                                                                                                                                         </w:t>
      </w:r>
      <w:r w:rsidR="00022980">
        <w:rPr>
          <w:noProof/>
          <w:sz w:val="28"/>
          <w:szCs w:val="28"/>
        </w:rPr>
        <w:lastRenderedPageBreak/>
        <w:drawing>
          <wp:inline distT="0" distB="0" distL="0" distR="0">
            <wp:extent cx="9601373" cy="621376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9601200" cy="6213652"/>
                    </a:xfrm>
                    <a:prstGeom prst="rect">
                      <a:avLst/>
                    </a:prstGeom>
                    <a:noFill/>
                    <a:ln w="9525">
                      <a:noFill/>
                      <a:miter lim="800000"/>
                      <a:headEnd/>
                      <a:tailEnd/>
                    </a:ln>
                  </pic:spPr>
                </pic:pic>
              </a:graphicData>
            </a:graphic>
          </wp:inline>
        </w:drawing>
      </w:r>
      <w:r w:rsidR="00022980">
        <w:rPr>
          <w:sz w:val="28"/>
          <w:szCs w:val="28"/>
          <w:lang w:eastAsia="ar-SA"/>
        </w:rPr>
        <w:t xml:space="preserve">                                                                                                                                                                                            </w:t>
      </w:r>
      <w:r w:rsidR="00022980">
        <w:rPr>
          <w:noProof/>
        </w:rPr>
        <w:lastRenderedPageBreak/>
        <w:drawing>
          <wp:inline distT="0" distB="0" distL="0" distR="0">
            <wp:extent cx="9614824" cy="6213764"/>
            <wp:effectExtent l="19050" t="0" r="542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9611360" cy="6211525"/>
                    </a:xfrm>
                    <a:prstGeom prst="rect">
                      <a:avLst/>
                    </a:prstGeom>
                    <a:noFill/>
                    <a:ln w="9525">
                      <a:noFill/>
                      <a:miter lim="800000"/>
                      <a:headEnd/>
                      <a:tailEnd/>
                    </a:ln>
                  </pic:spPr>
                </pic:pic>
              </a:graphicData>
            </a:graphic>
          </wp:inline>
        </w:drawing>
      </w:r>
      <w:r w:rsidR="0052071F">
        <w:t xml:space="preserve">                                                                                                                                                                                                                              </w:t>
      </w:r>
      <w:r w:rsidR="0052071F">
        <w:rPr>
          <w:noProof/>
        </w:rPr>
        <w:lastRenderedPageBreak/>
        <w:drawing>
          <wp:inline distT="0" distB="0" distL="0" distR="0">
            <wp:extent cx="9609463" cy="6143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9611360" cy="6144838"/>
                    </a:xfrm>
                    <a:prstGeom prst="rect">
                      <a:avLst/>
                    </a:prstGeom>
                    <a:noFill/>
                    <a:ln w="9525">
                      <a:noFill/>
                      <a:miter lim="800000"/>
                      <a:headEnd/>
                      <a:tailEnd/>
                    </a:ln>
                  </pic:spPr>
                </pic:pic>
              </a:graphicData>
            </a:graphic>
          </wp:inline>
        </w:drawing>
      </w:r>
      <w:r w:rsidR="0052071F">
        <w:t xml:space="preserve">                                                                                                                                                                                                </w:t>
      </w:r>
      <w:r w:rsidR="00F807A9">
        <w:t xml:space="preserve">                           </w:t>
      </w:r>
    </w:p>
    <w:p w:rsidR="00F807A9" w:rsidRDefault="00F807A9" w:rsidP="00F807A9">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F807A9" w:rsidRDefault="00F807A9" w:rsidP="00F807A9">
      <w:pPr>
        <w:jc w:val="center"/>
        <w:rPr>
          <w:b/>
          <w:bCs/>
        </w:rPr>
      </w:pPr>
      <w:r w:rsidRPr="00691A61">
        <w:rPr>
          <w:b/>
          <w:bCs/>
        </w:rPr>
        <w:t>Ц</w:t>
      </w:r>
      <w:r>
        <w:rPr>
          <w:b/>
          <w:bCs/>
        </w:rPr>
        <w:t>ентр развития ребёнка</w:t>
      </w:r>
    </w:p>
    <w:p w:rsidR="00F807A9" w:rsidRDefault="00F807A9" w:rsidP="00F807A9">
      <w:pPr>
        <w:jc w:val="center"/>
        <w:rPr>
          <w:b/>
          <w:bCs/>
        </w:rPr>
      </w:pPr>
      <w:r w:rsidRPr="00691A61">
        <w:rPr>
          <w:b/>
          <w:bCs/>
        </w:rPr>
        <w:t xml:space="preserve"> </w:t>
      </w:r>
      <w:proofErr w:type="spellStart"/>
      <w:r w:rsidRPr="00691A61">
        <w:rPr>
          <w:b/>
          <w:bCs/>
        </w:rPr>
        <w:t>д</w:t>
      </w:r>
      <w:proofErr w:type="spellEnd"/>
      <w:r w:rsidRPr="00691A61">
        <w:rPr>
          <w:b/>
          <w:bCs/>
        </w:rPr>
        <w:t>/с №5</w:t>
      </w:r>
    </w:p>
    <w:p w:rsidR="00F807A9" w:rsidRPr="00691A61" w:rsidRDefault="00F807A9" w:rsidP="00F807A9">
      <w:pPr>
        <w:jc w:val="center"/>
        <w:rPr>
          <w:b/>
          <w:bCs/>
        </w:rPr>
      </w:pPr>
      <w:r>
        <w:rPr>
          <w:b/>
          <w:bCs/>
        </w:rPr>
        <w:t xml:space="preserve">г. </w:t>
      </w:r>
      <w:proofErr w:type="gramStart"/>
      <w:r>
        <w:rPr>
          <w:b/>
          <w:bCs/>
        </w:rPr>
        <w:t>Радужный</w:t>
      </w:r>
      <w:proofErr w:type="gramEnd"/>
      <w:r>
        <w:rPr>
          <w:b/>
          <w:bCs/>
        </w:rPr>
        <w:t xml:space="preserve"> Владимирской области</w:t>
      </w:r>
    </w:p>
    <w:p w:rsidR="00F807A9" w:rsidRPr="00691A61"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Pr="00691A61" w:rsidRDefault="00F807A9" w:rsidP="00F807A9">
      <w:pPr>
        <w:jc w:val="center"/>
        <w:rPr>
          <w:b/>
          <w:bCs/>
        </w:rPr>
      </w:pPr>
    </w:p>
    <w:p w:rsidR="00F807A9" w:rsidRPr="00691A61" w:rsidRDefault="00F807A9" w:rsidP="00F807A9">
      <w:pPr>
        <w:jc w:val="center"/>
        <w:rPr>
          <w:b/>
          <w:bCs/>
        </w:rPr>
      </w:pPr>
    </w:p>
    <w:p w:rsidR="00F807A9" w:rsidRPr="00691A61" w:rsidRDefault="00F807A9" w:rsidP="00F807A9">
      <w:pPr>
        <w:jc w:val="center"/>
        <w:rPr>
          <w:b/>
          <w:bCs/>
        </w:rPr>
      </w:pPr>
      <w:r w:rsidRPr="00691A61">
        <w:rPr>
          <w:b/>
          <w:bCs/>
        </w:rPr>
        <w:t>Перспективный план</w:t>
      </w:r>
    </w:p>
    <w:p w:rsidR="00F807A9" w:rsidRPr="00691A61" w:rsidRDefault="00F807A9" w:rsidP="00F807A9">
      <w:pPr>
        <w:jc w:val="center"/>
        <w:rPr>
          <w:b/>
          <w:bCs/>
        </w:rPr>
      </w:pPr>
      <w:r w:rsidRPr="00691A61">
        <w:rPr>
          <w:b/>
          <w:bCs/>
        </w:rPr>
        <w:t xml:space="preserve">по организации психолого-педагогической деятельности </w:t>
      </w:r>
    </w:p>
    <w:p w:rsidR="00F807A9" w:rsidRPr="00691A61" w:rsidRDefault="00F807A9" w:rsidP="00F807A9">
      <w:pPr>
        <w:jc w:val="center"/>
        <w:rPr>
          <w:b/>
          <w:bCs/>
        </w:rPr>
      </w:pPr>
      <w:r w:rsidRPr="00691A61">
        <w:rPr>
          <w:b/>
          <w:bCs/>
        </w:rPr>
        <w:t>по освоению образовательной области</w:t>
      </w:r>
    </w:p>
    <w:p w:rsidR="00F807A9" w:rsidRPr="00691A61" w:rsidRDefault="00F807A9" w:rsidP="00F807A9">
      <w:pPr>
        <w:jc w:val="center"/>
        <w:rPr>
          <w:b/>
          <w:bCs/>
        </w:rPr>
      </w:pPr>
      <w:r w:rsidRPr="00691A61">
        <w:rPr>
          <w:b/>
          <w:bCs/>
        </w:rPr>
        <w:t>«Физическая культура»</w:t>
      </w:r>
    </w:p>
    <w:p w:rsidR="00F807A9" w:rsidRPr="00691A61" w:rsidRDefault="00F807A9" w:rsidP="00F807A9">
      <w:pPr>
        <w:jc w:val="center"/>
        <w:rPr>
          <w:b/>
          <w:bCs/>
        </w:rPr>
      </w:pPr>
      <w:r w:rsidRPr="00691A61">
        <w:rPr>
          <w:b/>
          <w:bCs/>
        </w:rPr>
        <w:t xml:space="preserve">2012-2013 </w:t>
      </w:r>
      <w:proofErr w:type="spellStart"/>
      <w:r w:rsidRPr="00691A61">
        <w:rPr>
          <w:b/>
          <w:bCs/>
        </w:rPr>
        <w:t>уч.г</w:t>
      </w:r>
      <w:proofErr w:type="spellEnd"/>
      <w:r w:rsidRPr="00691A61">
        <w:rPr>
          <w:b/>
          <w:bCs/>
        </w:rPr>
        <w:t>.</w:t>
      </w:r>
    </w:p>
    <w:p w:rsidR="00F807A9" w:rsidRPr="00691A61"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Default="00F807A9" w:rsidP="00F807A9">
      <w:pPr>
        <w:jc w:val="center"/>
        <w:rPr>
          <w:b/>
          <w:bCs/>
        </w:rPr>
      </w:pPr>
    </w:p>
    <w:p w:rsidR="00F807A9" w:rsidRPr="00691A61" w:rsidRDefault="00F807A9" w:rsidP="00F807A9">
      <w:pPr>
        <w:jc w:val="right"/>
        <w:rPr>
          <w:b/>
          <w:bCs/>
        </w:rPr>
      </w:pPr>
      <w:r w:rsidRPr="00691A61">
        <w:rPr>
          <w:b/>
          <w:bCs/>
        </w:rPr>
        <w:t>Инструкторы по физической культуре:</w:t>
      </w:r>
    </w:p>
    <w:p w:rsidR="00F807A9" w:rsidRPr="00691A61" w:rsidRDefault="00F807A9" w:rsidP="00F807A9">
      <w:pPr>
        <w:jc w:val="right"/>
        <w:rPr>
          <w:b/>
          <w:bCs/>
        </w:rPr>
      </w:pPr>
      <w:proofErr w:type="spellStart"/>
      <w:r w:rsidRPr="00691A61">
        <w:rPr>
          <w:b/>
          <w:bCs/>
        </w:rPr>
        <w:t>Чернышова</w:t>
      </w:r>
      <w:proofErr w:type="spellEnd"/>
      <w:r w:rsidRPr="00691A61">
        <w:rPr>
          <w:b/>
          <w:bCs/>
        </w:rPr>
        <w:t xml:space="preserve"> Т.В.</w:t>
      </w:r>
    </w:p>
    <w:p w:rsidR="00F807A9" w:rsidRDefault="00F807A9" w:rsidP="00F807A9">
      <w:pPr>
        <w:jc w:val="right"/>
        <w:rPr>
          <w:b/>
          <w:bCs/>
        </w:rPr>
      </w:pPr>
      <w:proofErr w:type="spellStart"/>
      <w:r w:rsidRPr="00691A61">
        <w:rPr>
          <w:b/>
          <w:bCs/>
        </w:rPr>
        <w:t>Юденкова</w:t>
      </w:r>
      <w:proofErr w:type="spellEnd"/>
      <w:r w:rsidRPr="00691A61">
        <w:rPr>
          <w:b/>
          <w:bCs/>
        </w:rPr>
        <w:t xml:space="preserve"> Н.А.</w:t>
      </w:r>
    </w:p>
    <w:p w:rsidR="00D1573E" w:rsidRPr="00F807A9" w:rsidRDefault="00D1573E" w:rsidP="00F807A9">
      <w:pPr>
        <w:sectPr w:rsidR="00D1573E" w:rsidRPr="00F807A9" w:rsidSect="00635A7C">
          <w:pgSz w:w="11906" w:h="16838"/>
          <w:pgMar w:top="851" w:right="851" w:bottom="851" w:left="851" w:header="709" w:footer="709" w:gutter="0"/>
          <w:cols w:space="708"/>
          <w:docGrid w:linePitch="360"/>
        </w:sectPr>
      </w:pPr>
    </w:p>
    <w:p w:rsidR="00635A7C" w:rsidRPr="00691A61" w:rsidRDefault="00635A7C" w:rsidP="00635A7C">
      <w:pPr>
        <w:jc w:val="center"/>
        <w:rPr>
          <w:b/>
          <w:bCs/>
        </w:rPr>
      </w:pPr>
    </w:p>
    <w:tbl>
      <w:tblPr>
        <w:tblW w:w="0" w:type="auto"/>
        <w:tblInd w:w="55" w:type="dxa"/>
        <w:tblLayout w:type="fixed"/>
        <w:tblCellMar>
          <w:top w:w="55" w:type="dxa"/>
          <w:left w:w="55" w:type="dxa"/>
          <w:bottom w:w="55" w:type="dxa"/>
          <w:right w:w="55" w:type="dxa"/>
        </w:tblCellMar>
        <w:tblLook w:val="0000"/>
      </w:tblPr>
      <w:tblGrid>
        <w:gridCol w:w="3642"/>
        <w:gridCol w:w="3643"/>
        <w:gridCol w:w="3642"/>
        <w:gridCol w:w="4099"/>
      </w:tblGrid>
      <w:tr w:rsidR="00635A7C" w:rsidRPr="00691A61" w:rsidTr="001042D4">
        <w:tc>
          <w:tcPr>
            <w:tcW w:w="3642"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Задачи</w:t>
            </w:r>
          </w:p>
        </w:tc>
        <w:tc>
          <w:tcPr>
            <w:tcW w:w="3643"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Дети</w:t>
            </w:r>
          </w:p>
        </w:tc>
        <w:tc>
          <w:tcPr>
            <w:tcW w:w="3642"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Педагоги</w:t>
            </w:r>
          </w:p>
        </w:tc>
        <w:tc>
          <w:tcPr>
            <w:tcW w:w="4099" w:type="dxa"/>
            <w:tcBorders>
              <w:top w:val="single" w:sz="1" w:space="0" w:color="000000"/>
              <w:left w:val="single" w:sz="1" w:space="0" w:color="000000"/>
              <w:bottom w:val="single" w:sz="1" w:space="0" w:color="000000"/>
              <w:right w:val="single" w:sz="1" w:space="0" w:color="000000"/>
            </w:tcBorders>
            <w:shd w:val="clear" w:color="auto" w:fill="auto"/>
          </w:tcPr>
          <w:p w:rsidR="00635A7C" w:rsidRPr="00691A61" w:rsidRDefault="00635A7C" w:rsidP="001042D4">
            <w:pPr>
              <w:pStyle w:val="a5"/>
              <w:jc w:val="center"/>
              <w:rPr>
                <w:b/>
                <w:bCs/>
              </w:rPr>
            </w:pPr>
            <w:r w:rsidRPr="00691A61">
              <w:rPr>
                <w:b/>
                <w:bCs/>
              </w:rPr>
              <w:t>Родители</w:t>
            </w:r>
          </w:p>
        </w:tc>
      </w:tr>
      <w:tr w:rsidR="00635A7C" w:rsidRPr="00691A61" w:rsidTr="001042D4">
        <w:tc>
          <w:tcPr>
            <w:tcW w:w="3642"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 xml:space="preserve">Повысить качество </w:t>
            </w:r>
            <w:proofErr w:type="spellStart"/>
            <w:r w:rsidRPr="00691A61">
              <w:t>психолог</w:t>
            </w:r>
            <w:proofErr w:type="gramStart"/>
            <w:r w:rsidRPr="00691A61">
              <w:t>о</w:t>
            </w:r>
            <w:proofErr w:type="spellEnd"/>
            <w:r w:rsidRPr="00691A61">
              <w:t>-</w:t>
            </w:r>
            <w:proofErr w:type="gramEnd"/>
            <w:r w:rsidRPr="00691A61">
              <w:t xml:space="preserve"> педагогической деятельности по освоению образовательных областей «Физическая культура» и «Здоровье».</w:t>
            </w:r>
          </w:p>
          <w:p w:rsidR="00635A7C" w:rsidRPr="00691A61" w:rsidRDefault="00635A7C" w:rsidP="00635A7C">
            <w:pPr>
              <w:pStyle w:val="a5"/>
              <w:numPr>
                <w:ilvl w:val="0"/>
                <w:numId w:val="11"/>
              </w:numPr>
            </w:pPr>
            <w:r w:rsidRPr="00691A61">
              <w:t>Обеспечить принцип интеграции в содержании дошкольного образования.</w:t>
            </w:r>
          </w:p>
          <w:p w:rsidR="00635A7C" w:rsidRPr="00691A61" w:rsidRDefault="00635A7C" w:rsidP="00635A7C">
            <w:pPr>
              <w:pStyle w:val="a5"/>
              <w:numPr>
                <w:ilvl w:val="0"/>
                <w:numId w:val="11"/>
              </w:numPr>
            </w:pPr>
            <w:r w:rsidRPr="00691A61">
              <w:t xml:space="preserve">Апробировать разработанную в МБДОУ ЦРР </w:t>
            </w:r>
            <w:proofErr w:type="spellStart"/>
            <w:r w:rsidRPr="00691A61">
              <w:t>д</w:t>
            </w:r>
            <w:proofErr w:type="spellEnd"/>
            <w:r w:rsidRPr="00691A61">
              <w:t xml:space="preserve">/с №5 систему мониторинга с </w:t>
            </w:r>
            <w:proofErr w:type="gramStart"/>
            <w:r w:rsidRPr="00691A61">
              <w:t>учетом</w:t>
            </w:r>
            <w:proofErr w:type="gramEnd"/>
            <w:r w:rsidRPr="00691A61">
              <w:t xml:space="preserve"> представленных в программе «Истоки» листов оценки освоения дошкольниками основной общеобразовательной программы.</w:t>
            </w:r>
          </w:p>
        </w:tc>
        <w:tc>
          <w:tcPr>
            <w:tcW w:w="3643"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 xml:space="preserve">Осуществлять качественную психолого-педагогическую деятельность, реализуя основную общеобразовательную программу МБДОУ ЦРР </w:t>
            </w:r>
            <w:proofErr w:type="spellStart"/>
            <w:r w:rsidRPr="00691A61">
              <w:t>д</w:t>
            </w:r>
            <w:proofErr w:type="spellEnd"/>
            <w:r w:rsidRPr="00691A61">
              <w:t>/с №5.</w:t>
            </w:r>
          </w:p>
          <w:p w:rsidR="00635A7C" w:rsidRPr="00691A61" w:rsidRDefault="00635A7C" w:rsidP="00635A7C">
            <w:pPr>
              <w:pStyle w:val="a5"/>
              <w:numPr>
                <w:ilvl w:val="0"/>
                <w:numId w:val="11"/>
              </w:numPr>
            </w:pPr>
            <w:r w:rsidRPr="00691A61">
              <w:t>Формировать потребность в ежедневной двигательной активности и физическом совершенствовании.</w:t>
            </w:r>
          </w:p>
          <w:p w:rsidR="00635A7C" w:rsidRPr="00691A61" w:rsidRDefault="00635A7C" w:rsidP="00635A7C">
            <w:pPr>
              <w:pStyle w:val="a5"/>
              <w:numPr>
                <w:ilvl w:val="0"/>
                <w:numId w:val="11"/>
              </w:numPr>
            </w:pPr>
            <w:r w:rsidRPr="00691A61">
              <w:t>Формировать начальные представления о здоровом образе жизни.</w:t>
            </w:r>
          </w:p>
          <w:p w:rsidR="00635A7C" w:rsidRPr="00691A61" w:rsidRDefault="00635A7C" w:rsidP="00635A7C">
            <w:pPr>
              <w:pStyle w:val="a5"/>
              <w:numPr>
                <w:ilvl w:val="0"/>
                <w:numId w:val="11"/>
              </w:numPr>
            </w:pPr>
            <w:r w:rsidRPr="00691A61">
              <w:t>Развивать физические качества и обогащать двигательный опыт</w:t>
            </w:r>
          </w:p>
          <w:p w:rsidR="00635A7C" w:rsidRPr="00691A61" w:rsidRDefault="00635A7C" w:rsidP="00635A7C">
            <w:pPr>
              <w:pStyle w:val="a5"/>
              <w:numPr>
                <w:ilvl w:val="0"/>
                <w:numId w:val="11"/>
              </w:numPr>
            </w:pPr>
            <w:r w:rsidRPr="00691A61">
              <w:t>Отслеживать качество освоения образовательных областей, используя систему мониторинга, вести коррекционную работу.</w:t>
            </w:r>
          </w:p>
        </w:tc>
        <w:tc>
          <w:tcPr>
            <w:tcW w:w="3642"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Совместно планировать содержание психолого-педагогической деятельности по освоению образовательных областей «Физическая культура» и «Здоровье».</w:t>
            </w:r>
          </w:p>
          <w:p w:rsidR="00635A7C" w:rsidRPr="00691A61" w:rsidRDefault="00635A7C" w:rsidP="00635A7C">
            <w:pPr>
              <w:pStyle w:val="a5"/>
              <w:numPr>
                <w:ilvl w:val="0"/>
                <w:numId w:val="11"/>
              </w:numPr>
            </w:pPr>
            <w:r w:rsidRPr="00691A61">
              <w:t>Обеспечивать принцип интеграции в ДОУ.</w:t>
            </w:r>
          </w:p>
          <w:p w:rsidR="00635A7C" w:rsidRPr="00691A61" w:rsidRDefault="00635A7C" w:rsidP="00635A7C">
            <w:pPr>
              <w:pStyle w:val="a5"/>
              <w:numPr>
                <w:ilvl w:val="0"/>
                <w:numId w:val="11"/>
              </w:numPr>
            </w:pPr>
            <w:r w:rsidRPr="00691A61">
              <w:t>Координировать работу по развитию физических каче</w:t>
            </w:r>
            <w:proofErr w:type="gramStart"/>
            <w:r w:rsidRPr="00691A61">
              <w:t>ств в св</w:t>
            </w:r>
            <w:proofErr w:type="gramEnd"/>
            <w:r w:rsidRPr="00691A61">
              <w:t>ободной деятельности.</w:t>
            </w:r>
          </w:p>
          <w:p w:rsidR="00635A7C" w:rsidRPr="00691A61" w:rsidRDefault="00635A7C" w:rsidP="00635A7C">
            <w:pPr>
              <w:pStyle w:val="a5"/>
              <w:numPr>
                <w:ilvl w:val="0"/>
                <w:numId w:val="11"/>
              </w:numPr>
            </w:pPr>
            <w:r w:rsidRPr="00691A61">
              <w:t>Оказывать консультативную помощь в оснащении спортивных уголков в группах.</w:t>
            </w:r>
          </w:p>
          <w:p w:rsidR="00635A7C" w:rsidRPr="00691A61" w:rsidRDefault="00635A7C" w:rsidP="00635A7C">
            <w:pPr>
              <w:pStyle w:val="a5"/>
              <w:numPr>
                <w:ilvl w:val="0"/>
                <w:numId w:val="11"/>
              </w:numPr>
            </w:pPr>
            <w:r w:rsidRPr="00691A61">
              <w:t xml:space="preserve">Знакомить с результатами мониторинга физической подготовленности, результатами диагностики по плаванию </w:t>
            </w:r>
            <w:proofErr w:type="spellStart"/>
            <w:r w:rsidRPr="00691A61">
              <w:t>Казаковцевой</w:t>
            </w:r>
            <w:proofErr w:type="spellEnd"/>
            <w:r w:rsidRPr="00691A61">
              <w:t xml:space="preserve"> Т.И., совместно разрабатывать направления коррекционного процесса.</w:t>
            </w:r>
          </w:p>
        </w:tc>
        <w:tc>
          <w:tcPr>
            <w:tcW w:w="4099"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1"/>
              </w:numPr>
            </w:pPr>
            <w:r w:rsidRPr="00691A61">
              <w:t>Консультировать по вопросам физического воспитания в семье, об особенностях развития в данном возрасте.</w:t>
            </w:r>
          </w:p>
          <w:p w:rsidR="00635A7C" w:rsidRPr="00691A61" w:rsidRDefault="00635A7C" w:rsidP="00635A7C">
            <w:pPr>
              <w:pStyle w:val="a5"/>
              <w:numPr>
                <w:ilvl w:val="0"/>
                <w:numId w:val="11"/>
              </w:numPr>
            </w:pPr>
            <w:r w:rsidRPr="00691A61">
              <w:t>Повышать педагогическую компетентность по вопросам значимости физического развития и физической подготовленности ребенка.</w:t>
            </w:r>
          </w:p>
        </w:tc>
      </w:tr>
    </w:tbl>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tbl>
      <w:tblPr>
        <w:tblW w:w="0" w:type="auto"/>
        <w:tblInd w:w="55" w:type="dxa"/>
        <w:tblLayout w:type="fixed"/>
        <w:tblCellMar>
          <w:top w:w="55" w:type="dxa"/>
          <w:left w:w="55" w:type="dxa"/>
          <w:bottom w:w="55" w:type="dxa"/>
          <w:right w:w="55" w:type="dxa"/>
        </w:tblCellMar>
        <w:tblLook w:val="0000"/>
      </w:tblPr>
      <w:tblGrid>
        <w:gridCol w:w="2914"/>
        <w:gridCol w:w="2914"/>
        <w:gridCol w:w="2914"/>
        <w:gridCol w:w="2914"/>
        <w:gridCol w:w="2914"/>
      </w:tblGrid>
      <w:tr w:rsidR="00635A7C" w:rsidRPr="00691A61" w:rsidTr="001042D4">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lastRenderedPageBreak/>
              <w:t>Месяц</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Организационно-педагогическая работа</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Методическая работа и взаимодействие с педагогами</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Праздники и развлечения</w:t>
            </w:r>
          </w:p>
        </w:tc>
        <w:tc>
          <w:tcPr>
            <w:tcW w:w="2914" w:type="dxa"/>
            <w:tcBorders>
              <w:top w:val="single" w:sz="1" w:space="0" w:color="000000"/>
              <w:left w:val="single" w:sz="1" w:space="0" w:color="000000"/>
              <w:bottom w:val="single" w:sz="1" w:space="0" w:color="000000"/>
              <w:right w:val="single" w:sz="1" w:space="0" w:color="000000"/>
            </w:tcBorders>
            <w:shd w:val="clear" w:color="auto" w:fill="auto"/>
          </w:tcPr>
          <w:p w:rsidR="00635A7C" w:rsidRPr="00691A61" w:rsidRDefault="00635A7C" w:rsidP="001042D4">
            <w:pPr>
              <w:pStyle w:val="a5"/>
              <w:jc w:val="center"/>
              <w:rPr>
                <w:b/>
                <w:bCs/>
              </w:rPr>
            </w:pPr>
            <w:r w:rsidRPr="00691A61">
              <w:rPr>
                <w:b/>
                <w:bCs/>
              </w:rPr>
              <w:t>Взаимодействие с семьей</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Сентябрь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Составить план работы в соответствии с планами всех педагогов для обеспечения принципа интеграции содержания дошкольного образования.</w:t>
            </w:r>
          </w:p>
          <w:p w:rsidR="00635A7C" w:rsidRPr="00691A61" w:rsidRDefault="00635A7C" w:rsidP="00635A7C">
            <w:pPr>
              <w:pStyle w:val="a5"/>
              <w:numPr>
                <w:ilvl w:val="0"/>
                <w:numId w:val="1"/>
              </w:numPr>
            </w:pPr>
            <w:r w:rsidRPr="00691A61">
              <w:t>Заполнить листы здоровья.</w:t>
            </w:r>
          </w:p>
          <w:p w:rsidR="00635A7C" w:rsidRPr="00691A61" w:rsidRDefault="00635A7C" w:rsidP="00635A7C">
            <w:pPr>
              <w:pStyle w:val="a5"/>
              <w:numPr>
                <w:ilvl w:val="0"/>
                <w:numId w:val="1"/>
              </w:numPr>
            </w:pPr>
            <w:r w:rsidRPr="00691A61">
              <w:t>Составить план работы в ОЭР по теме: «Методы, формы и приёмы педагогической поддержки семьи в период подготовки детей к школе»</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Консультирование по организации физкультурных занятий в зале и бассейне, по планированию физкультурно-оздоровительной работы.</w:t>
            </w:r>
          </w:p>
          <w:p w:rsidR="00635A7C" w:rsidRPr="00691A61" w:rsidRDefault="00635A7C" w:rsidP="00635A7C">
            <w:pPr>
              <w:pStyle w:val="a5"/>
              <w:numPr>
                <w:ilvl w:val="0"/>
                <w:numId w:val="1"/>
              </w:numPr>
            </w:pPr>
            <w:r w:rsidRPr="00691A61">
              <w:t>Совместное проведение родительских собраний по выбранным темам.</w:t>
            </w:r>
          </w:p>
          <w:p w:rsidR="00635A7C" w:rsidRPr="00691A61" w:rsidRDefault="00635A7C" w:rsidP="00635A7C">
            <w:pPr>
              <w:pStyle w:val="a5"/>
              <w:numPr>
                <w:ilvl w:val="0"/>
                <w:numId w:val="1"/>
              </w:numPr>
            </w:pPr>
            <w:r w:rsidRPr="00691A61">
              <w:t xml:space="preserve"> Помощь в организации походов.</w:t>
            </w: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День знаний - интегрированное развлечение (</w:t>
            </w:r>
            <w:proofErr w:type="spellStart"/>
            <w:r w:rsidRPr="00691A61">
              <w:t>подг</w:t>
            </w:r>
            <w:proofErr w:type="spellEnd"/>
            <w:r w:rsidRPr="00691A61">
              <w:t>. гр.)</w:t>
            </w:r>
          </w:p>
          <w:p w:rsidR="00635A7C" w:rsidRPr="00691A61" w:rsidRDefault="00635A7C" w:rsidP="00635A7C">
            <w:pPr>
              <w:pStyle w:val="a5"/>
              <w:numPr>
                <w:ilvl w:val="0"/>
                <w:numId w:val="1"/>
              </w:numPr>
            </w:pPr>
            <w:r w:rsidRPr="00691A61">
              <w:t>Эколого-оздоровительные походы «Мы друзья природы» (</w:t>
            </w:r>
            <w:proofErr w:type="spellStart"/>
            <w:r w:rsidRPr="00691A61">
              <w:t>ст</w:t>
            </w:r>
            <w:proofErr w:type="gramStart"/>
            <w:r w:rsidRPr="00691A61">
              <w:t>.в</w:t>
            </w:r>
            <w:proofErr w:type="gramEnd"/>
            <w:r w:rsidRPr="00691A61">
              <w:t>озр</w:t>
            </w:r>
            <w:proofErr w:type="spellEnd"/>
            <w:r w:rsidRPr="00691A61">
              <w:t>.)</w:t>
            </w:r>
          </w:p>
          <w:p w:rsidR="00635A7C" w:rsidRPr="00691A61" w:rsidRDefault="00635A7C" w:rsidP="00635A7C">
            <w:pPr>
              <w:pStyle w:val="a5"/>
              <w:numPr>
                <w:ilvl w:val="0"/>
                <w:numId w:val="1"/>
              </w:numPr>
            </w:pPr>
            <w:r w:rsidRPr="00691A61">
              <w:t>Физкультурный досуг «Волшебный пароход</w:t>
            </w:r>
            <w:proofErr w:type="gramStart"/>
            <w:r w:rsidRPr="00691A61">
              <w:t>»(</w:t>
            </w:r>
            <w:proofErr w:type="gramEnd"/>
            <w:r w:rsidRPr="00691A61">
              <w:t>ст.гр.)</w:t>
            </w:r>
          </w:p>
          <w:p w:rsidR="00635A7C" w:rsidRPr="00691A61" w:rsidRDefault="00635A7C" w:rsidP="00635A7C">
            <w:pPr>
              <w:pStyle w:val="a5"/>
              <w:numPr>
                <w:ilvl w:val="0"/>
                <w:numId w:val="1"/>
              </w:numPr>
            </w:pPr>
            <w:r w:rsidRPr="00691A61">
              <w:t>Физкультурный досуг «До свидания, лето!</w:t>
            </w:r>
            <w:proofErr w:type="gramStart"/>
            <w:r w:rsidRPr="00691A61">
              <w:t>»(</w:t>
            </w:r>
            <w:proofErr w:type="gramEnd"/>
            <w:r w:rsidRPr="00691A61">
              <w:t>ср.гр.)</w:t>
            </w:r>
          </w:p>
          <w:p w:rsidR="00635A7C" w:rsidRPr="00691A61" w:rsidRDefault="00635A7C" w:rsidP="00635A7C">
            <w:pPr>
              <w:pStyle w:val="a5"/>
              <w:numPr>
                <w:ilvl w:val="0"/>
                <w:numId w:val="1"/>
              </w:numPr>
            </w:pPr>
            <w:r w:rsidRPr="00691A61">
              <w:t>Физкультурный досуг «Весёлый огород» (</w:t>
            </w:r>
            <w:proofErr w:type="gramStart"/>
            <w:r w:rsidRPr="00691A61">
              <w:t>ср</w:t>
            </w:r>
            <w:proofErr w:type="gramEnd"/>
            <w:r w:rsidRPr="00691A61">
              <w:t>.гр.)</w:t>
            </w:r>
          </w:p>
          <w:p w:rsidR="00635A7C" w:rsidRPr="00691A61" w:rsidRDefault="00635A7C" w:rsidP="00635A7C">
            <w:pPr>
              <w:pStyle w:val="a5"/>
              <w:numPr>
                <w:ilvl w:val="0"/>
                <w:numId w:val="1"/>
              </w:numPr>
            </w:pPr>
            <w:r w:rsidRPr="00691A61">
              <w:t>Физкультурное развлечение в бассейне «</w:t>
            </w:r>
            <w:proofErr w:type="spellStart"/>
            <w:r w:rsidRPr="00691A61">
              <w:t>Дельфинчик</w:t>
            </w:r>
            <w:proofErr w:type="spellEnd"/>
            <w:r w:rsidRPr="00691A61">
              <w:t xml:space="preserve"> приглашает друзей»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635A7C">
            <w:pPr>
              <w:pStyle w:val="a5"/>
              <w:numPr>
                <w:ilvl w:val="0"/>
                <w:numId w:val="1"/>
              </w:numPr>
            </w:pPr>
            <w:r w:rsidRPr="00691A61">
              <w:t xml:space="preserve">Физкультурный досуг в бассейне «Дождик» (2 </w:t>
            </w:r>
            <w:proofErr w:type="spellStart"/>
            <w:r w:rsidRPr="00691A61">
              <w:t>мл</w:t>
            </w:r>
            <w:proofErr w:type="gramStart"/>
            <w:r w:rsidRPr="00691A61">
              <w:t>.г</w:t>
            </w:r>
            <w:proofErr w:type="gramEnd"/>
            <w:r w:rsidRPr="00691A61">
              <w:t>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
              </w:numPr>
            </w:pPr>
            <w:r w:rsidRPr="00691A61">
              <w:t>Участие в родительских собраниях.</w:t>
            </w:r>
          </w:p>
          <w:p w:rsidR="00635A7C" w:rsidRPr="00691A61" w:rsidRDefault="00635A7C" w:rsidP="00635A7C">
            <w:pPr>
              <w:pStyle w:val="a5"/>
              <w:numPr>
                <w:ilvl w:val="0"/>
                <w:numId w:val="1"/>
              </w:numPr>
            </w:pPr>
            <w:r w:rsidRPr="00691A61">
              <w:t>Ознакомление родителей вторых младших групп с условиями физкультурного зала и бассейна.</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Октябрь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r w:rsidRPr="00691A61">
              <w:lastRenderedPageBreak/>
              <w:t xml:space="preserve">Провести мониторинг физической подготовленности, диагностику по </w:t>
            </w:r>
            <w:r w:rsidRPr="00691A61">
              <w:lastRenderedPageBreak/>
              <w:t xml:space="preserve">плаванию </w:t>
            </w:r>
            <w:proofErr w:type="spellStart"/>
            <w:r w:rsidRPr="00691A61">
              <w:t>Т.И.Казаковцевой</w:t>
            </w:r>
            <w:proofErr w:type="spellEnd"/>
            <w:r w:rsidRPr="00691A61">
              <w:t>.</w:t>
            </w:r>
          </w:p>
          <w:p w:rsidR="00635A7C" w:rsidRPr="00691A61" w:rsidRDefault="00635A7C" w:rsidP="00635A7C">
            <w:pPr>
              <w:pStyle w:val="a5"/>
              <w:numPr>
                <w:ilvl w:val="0"/>
                <w:numId w:val="4"/>
              </w:numPr>
            </w:pPr>
            <w:r w:rsidRPr="00691A61">
              <w:t>По результатам составить аналитическую справку, выявить проблемы, определить направление коррекционного процесса.</w:t>
            </w:r>
          </w:p>
          <w:p w:rsidR="00635A7C" w:rsidRPr="00691A61" w:rsidRDefault="00635A7C" w:rsidP="00635A7C">
            <w:pPr>
              <w:pStyle w:val="a5"/>
              <w:numPr>
                <w:ilvl w:val="0"/>
                <w:numId w:val="4"/>
              </w:numPr>
            </w:pPr>
            <w:r w:rsidRPr="00691A61">
              <w:t>Пополнить физкультурный зал и бассейн игровым инвентарем.</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proofErr w:type="spellStart"/>
            <w:r w:rsidRPr="00691A61">
              <w:lastRenderedPageBreak/>
              <w:t>ПМПк</w:t>
            </w:r>
            <w:proofErr w:type="spellEnd"/>
            <w:r w:rsidRPr="00691A61">
              <w:t xml:space="preserve">, разработка индивидуальных программ для воспитанников по результатам </w:t>
            </w:r>
            <w:r w:rsidRPr="00691A61">
              <w:lastRenderedPageBreak/>
              <w:t>заседания.</w:t>
            </w:r>
          </w:p>
          <w:p w:rsidR="00635A7C" w:rsidRPr="00691A61" w:rsidRDefault="00635A7C" w:rsidP="00635A7C">
            <w:pPr>
              <w:pStyle w:val="a5"/>
              <w:numPr>
                <w:ilvl w:val="0"/>
                <w:numId w:val="4"/>
              </w:numPr>
            </w:pPr>
            <w:r w:rsidRPr="00691A61">
              <w:t>Консультация по проведению дня здоровья.</w:t>
            </w:r>
          </w:p>
          <w:p w:rsidR="00635A7C" w:rsidRPr="00691A61" w:rsidRDefault="00635A7C" w:rsidP="00635A7C">
            <w:pPr>
              <w:pStyle w:val="a5"/>
              <w:numPr>
                <w:ilvl w:val="0"/>
                <w:numId w:val="4"/>
              </w:numPr>
            </w:pPr>
            <w:r w:rsidRPr="00691A61">
              <w:t>Ознакомление с результатами мониторинга, определение направления коррекционной работы.</w:t>
            </w:r>
          </w:p>
          <w:p w:rsidR="00635A7C" w:rsidRPr="00691A61" w:rsidRDefault="00635A7C" w:rsidP="00635A7C">
            <w:pPr>
              <w:pStyle w:val="a5"/>
              <w:numPr>
                <w:ilvl w:val="0"/>
                <w:numId w:val="4"/>
              </w:numPr>
            </w:pPr>
            <w:r w:rsidRPr="00691A61">
              <w:t xml:space="preserve">Распространение опыта работы «Создание условий для оптимизации двигательной активности детей и физической готовности к школе через систему физкультурно-оздоровительной работы в МБДОУ ЦРР </w:t>
            </w:r>
            <w:proofErr w:type="spellStart"/>
            <w:r w:rsidRPr="00691A61">
              <w:t>д</w:t>
            </w:r>
            <w:proofErr w:type="spellEnd"/>
            <w:r w:rsidRPr="00691A61">
              <w:t>/с №5» (В течение года)</w:t>
            </w:r>
          </w:p>
          <w:p w:rsidR="00635A7C" w:rsidRPr="00691A61" w:rsidRDefault="00635A7C" w:rsidP="001042D4">
            <w:pPr>
              <w:pStyle w:val="a5"/>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r w:rsidRPr="00691A61">
              <w:lastRenderedPageBreak/>
              <w:t>Осенний день здоровья (все возрастные группы).</w:t>
            </w:r>
          </w:p>
          <w:p w:rsidR="00635A7C" w:rsidRPr="00691A61" w:rsidRDefault="00635A7C" w:rsidP="00635A7C">
            <w:pPr>
              <w:pStyle w:val="a5"/>
              <w:numPr>
                <w:ilvl w:val="0"/>
                <w:numId w:val="4"/>
              </w:numPr>
            </w:pPr>
            <w:r w:rsidRPr="00691A61">
              <w:t xml:space="preserve">Физкультурный </w:t>
            </w:r>
            <w:r w:rsidRPr="00691A61">
              <w:lastRenderedPageBreak/>
              <w:t>досуг «Собираем урожай» (</w:t>
            </w:r>
            <w:proofErr w:type="spellStart"/>
            <w:r w:rsidRPr="00691A61">
              <w:t>подг.гр</w:t>
            </w:r>
            <w:proofErr w:type="spellEnd"/>
            <w:r w:rsidRPr="00691A61">
              <w:t>.)</w:t>
            </w:r>
          </w:p>
          <w:p w:rsidR="00635A7C" w:rsidRPr="00691A61" w:rsidRDefault="00635A7C" w:rsidP="00635A7C">
            <w:pPr>
              <w:pStyle w:val="a5"/>
              <w:numPr>
                <w:ilvl w:val="0"/>
                <w:numId w:val="4"/>
              </w:numPr>
            </w:pPr>
            <w:r w:rsidRPr="00691A61">
              <w:t>Физкультурный досуг «Ловкий ёжик – ни головы, ни ножек» (</w:t>
            </w:r>
            <w:proofErr w:type="gramStart"/>
            <w:r w:rsidRPr="00691A61">
              <w:t>ср</w:t>
            </w:r>
            <w:proofErr w:type="gramEnd"/>
            <w:r w:rsidRPr="00691A61">
              <w:t>.гр.)</w:t>
            </w:r>
          </w:p>
          <w:p w:rsidR="00635A7C" w:rsidRPr="00691A61" w:rsidRDefault="00635A7C" w:rsidP="00635A7C">
            <w:pPr>
              <w:pStyle w:val="a5"/>
              <w:numPr>
                <w:ilvl w:val="0"/>
                <w:numId w:val="4"/>
              </w:numPr>
            </w:pPr>
            <w:r w:rsidRPr="00691A61">
              <w:t xml:space="preserve">Физкультурный досуг «Кто в лесу живёт»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4"/>
              </w:numPr>
            </w:pPr>
            <w:r w:rsidRPr="00691A61">
              <w:lastRenderedPageBreak/>
              <w:t xml:space="preserve">Индивидуальные консультации  по результатам мониторинга и реализации планов </w:t>
            </w:r>
            <w:r w:rsidRPr="00691A61">
              <w:lastRenderedPageBreak/>
              <w:t>домашних тренировок.</w:t>
            </w:r>
          </w:p>
          <w:p w:rsidR="00635A7C" w:rsidRPr="00691A61" w:rsidRDefault="00635A7C" w:rsidP="00635A7C">
            <w:pPr>
              <w:pStyle w:val="a5"/>
              <w:numPr>
                <w:ilvl w:val="0"/>
                <w:numId w:val="4"/>
              </w:numPr>
            </w:pPr>
            <w:r w:rsidRPr="00691A61">
              <w:t>Анкетирование родителей «Физическое воспитание в семье и детском саду».</w:t>
            </w:r>
          </w:p>
          <w:p w:rsidR="00635A7C" w:rsidRPr="00691A61" w:rsidRDefault="00635A7C" w:rsidP="00635A7C">
            <w:pPr>
              <w:pStyle w:val="a5"/>
              <w:numPr>
                <w:ilvl w:val="0"/>
                <w:numId w:val="4"/>
              </w:numPr>
            </w:pPr>
            <w:r w:rsidRPr="00691A61">
              <w:t xml:space="preserve">Консультация в родительском уголке «Использование системы </w:t>
            </w:r>
            <w:proofErr w:type="spellStart"/>
            <w:r w:rsidRPr="00691A61">
              <w:t>кинезиологических</w:t>
            </w:r>
            <w:proofErr w:type="spellEnd"/>
            <w:r w:rsidRPr="00691A61">
              <w:t xml:space="preserve"> упражнений для стабилизации психофизического состояния». (</w:t>
            </w:r>
            <w:proofErr w:type="spellStart"/>
            <w:r w:rsidRPr="00691A61">
              <w:t>ст.</w:t>
            </w:r>
            <w:proofErr w:type="gramStart"/>
            <w:r w:rsidRPr="00691A61">
              <w:t>,п</w:t>
            </w:r>
            <w:proofErr w:type="gramEnd"/>
            <w:r w:rsidRPr="00691A61">
              <w:t>одг</w:t>
            </w:r>
            <w:proofErr w:type="spellEnd"/>
            <w:r w:rsidRPr="00691A61">
              <w:t>. гр.)</w:t>
            </w:r>
          </w:p>
          <w:p w:rsidR="00635A7C" w:rsidRPr="00691A61" w:rsidRDefault="00635A7C" w:rsidP="00635A7C">
            <w:pPr>
              <w:pStyle w:val="a5"/>
              <w:numPr>
                <w:ilvl w:val="0"/>
                <w:numId w:val="4"/>
              </w:numPr>
            </w:pPr>
            <w:r w:rsidRPr="00691A61">
              <w:t>Консультация в родительском уголке «Значение оздоровительного плавания» (2 мл</w:t>
            </w:r>
            <w:proofErr w:type="gramStart"/>
            <w:r w:rsidRPr="00691A61">
              <w:t xml:space="preserve">., </w:t>
            </w:r>
            <w:proofErr w:type="gramEnd"/>
            <w:r w:rsidRPr="00691A61">
              <w:t>ср. гр.)</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Ноябрь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Подбор литературы о здоровом образе жизни.</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Консультирование по организации и проведению спортивных праздников.</w:t>
            </w:r>
          </w:p>
          <w:p w:rsidR="00635A7C" w:rsidRPr="00691A61" w:rsidRDefault="00635A7C" w:rsidP="00635A7C">
            <w:pPr>
              <w:pStyle w:val="a5"/>
              <w:numPr>
                <w:ilvl w:val="0"/>
                <w:numId w:val="5"/>
              </w:numPr>
            </w:pPr>
            <w:r w:rsidRPr="00691A61">
              <w:t xml:space="preserve">Консультация «Упражнения для снятия напряжения и усталости глаз». </w:t>
            </w:r>
          </w:p>
        </w:tc>
        <w:tc>
          <w:tcPr>
            <w:tcW w:w="2914" w:type="dxa"/>
            <w:tcBorders>
              <w:left w:val="single" w:sz="1" w:space="0" w:color="000000"/>
              <w:bottom w:val="single" w:sz="1" w:space="0" w:color="000000"/>
            </w:tcBorders>
            <w:shd w:val="clear" w:color="auto" w:fill="auto"/>
          </w:tcPr>
          <w:p w:rsidR="00635A7C" w:rsidRPr="00691A61" w:rsidRDefault="00635A7C" w:rsidP="001042D4">
            <w:pPr>
              <w:pStyle w:val="a5"/>
            </w:pPr>
          </w:p>
          <w:p w:rsidR="00635A7C" w:rsidRPr="00691A61" w:rsidRDefault="00635A7C" w:rsidP="00635A7C">
            <w:pPr>
              <w:pStyle w:val="a5"/>
              <w:numPr>
                <w:ilvl w:val="0"/>
                <w:numId w:val="5"/>
              </w:numPr>
            </w:pPr>
            <w:r w:rsidRPr="00691A61">
              <w:t>Спортивный праздник «Богатырская застава» (ст. гр.).</w:t>
            </w:r>
          </w:p>
          <w:p w:rsidR="00635A7C" w:rsidRPr="00691A61" w:rsidRDefault="00635A7C" w:rsidP="00635A7C">
            <w:pPr>
              <w:pStyle w:val="a5"/>
              <w:numPr>
                <w:ilvl w:val="0"/>
                <w:numId w:val="5"/>
              </w:numPr>
            </w:pPr>
            <w:r w:rsidRPr="00691A61">
              <w:t xml:space="preserve">Спортивный праздник «Папа, мама, я — спортивная семья» </w:t>
            </w:r>
            <w:r w:rsidRPr="00691A61">
              <w:lastRenderedPageBreak/>
              <w:t>(</w:t>
            </w:r>
            <w:proofErr w:type="spellStart"/>
            <w:r w:rsidRPr="00691A61">
              <w:t>подг</w:t>
            </w:r>
            <w:proofErr w:type="spellEnd"/>
            <w:r w:rsidRPr="00691A61">
              <w:t>. гр.)</w:t>
            </w:r>
          </w:p>
          <w:p w:rsidR="00635A7C" w:rsidRPr="00691A61" w:rsidRDefault="00635A7C" w:rsidP="00635A7C">
            <w:pPr>
              <w:pStyle w:val="a5"/>
              <w:numPr>
                <w:ilvl w:val="0"/>
                <w:numId w:val="5"/>
              </w:numPr>
            </w:pPr>
            <w:r w:rsidRPr="00691A61">
              <w:t xml:space="preserve">Физкультурный досуг в бассейне «Приключения </w:t>
            </w:r>
            <w:proofErr w:type="spellStart"/>
            <w:r w:rsidRPr="00691A61">
              <w:t>дельфинёнка</w:t>
            </w:r>
            <w:proofErr w:type="spellEnd"/>
            <w:r w:rsidRPr="00691A61">
              <w:t>» (ср.гр.)</w:t>
            </w: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Совместная деятельность на спортивном празднике.</w:t>
            </w:r>
          </w:p>
          <w:p w:rsidR="00635A7C" w:rsidRPr="00691A61" w:rsidRDefault="00635A7C" w:rsidP="00635A7C">
            <w:pPr>
              <w:pStyle w:val="a5"/>
              <w:numPr>
                <w:ilvl w:val="0"/>
                <w:numId w:val="5"/>
              </w:numPr>
            </w:pPr>
            <w:r w:rsidRPr="00691A61">
              <w:t>Консультация в родительских уголках «Утренняя зарядка – это здорово!» (2 мл</w:t>
            </w:r>
            <w:proofErr w:type="gramStart"/>
            <w:r w:rsidRPr="00691A61">
              <w:t xml:space="preserve">., </w:t>
            </w:r>
            <w:proofErr w:type="gramEnd"/>
            <w:r w:rsidRPr="00691A61">
              <w:lastRenderedPageBreak/>
              <w:t>ср.гр.)</w:t>
            </w:r>
          </w:p>
          <w:p w:rsidR="00635A7C" w:rsidRPr="00691A61" w:rsidRDefault="00635A7C" w:rsidP="00635A7C">
            <w:pPr>
              <w:pStyle w:val="a5"/>
              <w:numPr>
                <w:ilvl w:val="0"/>
                <w:numId w:val="5"/>
              </w:numPr>
            </w:pPr>
            <w:r w:rsidRPr="00691A61">
              <w:t>«Плавание – крепость здоровья» (</w:t>
            </w:r>
            <w:proofErr w:type="spellStart"/>
            <w:r w:rsidRPr="00691A61">
              <w:t>ст.</w:t>
            </w:r>
            <w:proofErr w:type="gramStart"/>
            <w:r w:rsidRPr="00691A61">
              <w:t>,п</w:t>
            </w:r>
            <w:proofErr w:type="gramEnd"/>
            <w:r w:rsidRPr="00691A61">
              <w:t>одг.гр</w:t>
            </w:r>
            <w:proofErr w:type="spellEnd"/>
            <w:r w:rsidRPr="00691A61">
              <w:t>.)</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Декабрь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Подобрать материал для родительских уголков в группах, составить конспекты развлечений.</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Консультация по организации двигательного режима в зимний период.</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Физкультурный досуг в бассейне «Играй – не зевай» (</w:t>
            </w:r>
            <w:proofErr w:type="spellStart"/>
            <w:r w:rsidRPr="00691A61">
              <w:t>подг.гр</w:t>
            </w:r>
            <w:proofErr w:type="spellEnd"/>
            <w:r w:rsidRPr="00691A61">
              <w:t>.)</w:t>
            </w:r>
          </w:p>
          <w:p w:rsidR="00635A7C" w:rsidRPr="00691A61" w:rsidRDefault="00635A7C" w:rsidP="00635A7C">
            <w:pPr>
              <w:pStyle w:val="a5"/>
              <w:numPr>
                <w:ilvl w:val="0"/>
                <w:numId w:val="12"/>
              </w:numPr>
            </w:pPr>
            <w:r w:rsidRPr="00691A61">
              <w:t>Физкультурный досуг «Зимние забавы» (</w:t>
            </w:r>
            <w:proofErr w:type="spellStart"/>
            <w:r w:rsidRPr="00691A61">
              <w:t>подг</w:t>
            </w:r>
            <w:proofErr w:type="spellEnd"/>
            <w:r w:rsidRPr="00691A61">
              <w:t>., ст.гр.)</w:t>
            </w:r>
          </w:p>
          <w:p w:rsidR="00635A7C" w:rsidRPr="00691A61" w:rsidRDefault="00635A7C" w:rsidP="00635A7C">
            <w:pPr>
              <w:pStyle w:val="a5"/>
              <w:numPr>
                <w:ilvl w:val="0"/>
                <w:numId w:val="12"/>
              </w:numPr>
            </w:pPr>
            <w:r w:rsidRPr="00691A61">
              <w:t>Физкультурный досуг «В гости к ёлочке»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в бассейне «Волшебный подарок»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 xml:space="preserve">Физкультурное развлечение «Зимующие птицы»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pPr>
          </w:p>
          <w:p w:rsidR="00635A7C" w:rsidRPr="00691A61" w:rsidRDefault="00635A7C" w:rsidP="001042D4">
            <w:pPr>
              <w:pStyle w:val="a5"/>
            </w:pP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t>«Точечный массаж для профилактики простудных заболеваний» информация в родительских уголках</w:t>
            </w:r>
            <w:proofErr w:type="gramStart"/>
            <w:r w:rsidRPr="00691A61">
              <w:t>.</w:t>
            </w:r>
            <w:proofErr w:type="gramEnd"/>
            <w:r w:rsidRPr="00691A61">
              <w:t xml:space="preserve"> (</w:t>
            </w:r>
            <w:proofErr w:type="gramStart"/>
            <w:r w:rsidRPr="00691A61">
              <w:t>в</w:t>
            </w:r>
            <w:proofErr w:type="gramEnd"/>
            <w:r w:rsidRPr="00691A61">
              <w:t xml:space="preserve">се </w:t>
            </w:r>
            <w:proofErr w:type="spellStart"/>
            <w:r w:rsidRPr="00691A61">
              <w:t>возр.гр</w:t>
            </w:r>
            <w:proofErr w:type="spellEnd"/>
            <w:r w:rsidRPr="00691A61">
              <w:t>.)</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lastRenderedPageBreak/>
              <w:t>Январь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lastRenderedPageBreak/>
              <w:t>Организация экскурсий в ДЮСШ и СОШ №2 для подготовительных групп.</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 xml:space="preserve">Подготовка и проведение дня здоровья (сценарий, газеты, атрибуты). </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Зимний день здоровья (все возрастные группы).</w:t>
            </w:r>
          </w:p>
          <w:p w:rsidR="00635A7C" w:rsidRPr="00691A61" w:rsidRDefault="00635A7C" w:rsidP="00635A7C">
            <w:pPr>
              <w:pStyle w:val="a5"/>
              <w:numPr>
                <w:ilvl w:val="0"/>
                <w:numId w:val="5"/>
              </w:numPr>
            </w:pPr>
            <w:r w:rsidRPr="00691A61">
              <w:t xml:space="preserve">Физкультурный досуг в бассейне </w:t>
            </w:r>
            <w:r w:rsidRPr="00691A61">
              <w:lastRenderedPageBreak/>
              <w:t>«Пингвины на льдине» (</w:t>
            </w:r>
            <w:proofErr w:type="spellStart"/>
            <w:r w:rsidRPr="00691A61">
              <w:t>подг.гр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«Маленький дельфин» (ст.гр.)</w:t>
            </w:r>
          </w:p>
          <w:p w:rsidR="00635A7C" w:rsidRPr="00691A61" w:rsidRDefault="00635A7C" w:rsidP="001042D4">
            <w:pPr>
              <w:pStyle w:val="a5"/>
              <w:tabs>
                <w:tab w:val="num" w:pos="720"/>
              </w:tabs>
              <w:ind w:left="720" w:hanging="360"/>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«Катаемся на лыжах, санках и коньках»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Февраль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 xml:space="preserve">Разработка сценариев, подбор музыки, разминок, стихов </w:t>
            </w:r>
            <w:proofErr w:type="gramStart"/>
            <w:r w:rsidRPr="00691A61">
              <w:t>к</w:t>
            </w:r>
            <w:proofErr w:type="gramEnd"/>
            <w:r w:rsidRPr="00691A61">
              <w:t xml:space="preserve"> Дню защитника Отечества.</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Консультирование по организации и проведению праздников, подготовка атрибутов.</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Физкультурный праздник «Наша армия сильна» (</w:t>
            </w:r>
            <w:proofErr w:type="spellStart"/>
            <w:r w:rsidRPr="00691A61">
              <w:t>подг</w:t>
            </w:r>
            <w:proofErr w:type="spellEnd"/>
            <w:r w:rsidRPr="00691A61">
              <w:t>. гр.)</w:t>
            </w:r>
          </w:p>
          <w:p w:rsidR="00635A7C" w:rsidRPr="00691A61" w:rsidRDefault="00635A7C" w:rsidP="00635A7C">
            <w:pPr>
              <w:pStyle w:val="a5"/>
              <w:numPr>
                <w:ilvl w:val="0"/>
                <w:numId w:val="12"/>
              </w:numPr>
            </w:pPr>
            <w:r w:rsidRPr="00691A61">
              <w:t>Физкультурный досуг в бассейне «Путешествие на корабле» (</w:t>
            </w:r>
            <w:proofErr w:type="spellStart"/>
            <w:r w:rsidRPr="00691A61">
              <w:t>подг</w:t>
            </w:r>
            <w:proofErr w:type="spellEnd"/>
            <w:r w:rsidRPr="00691A61">
              <w:t>., ст. гр.)</w:t>
            </w:r>
          </w:p>
          <w:p w:rsidR="00635A7C" w:rsidRPr="00691A61" w:rsidRDefault="00635A7C" w:rsidP="00635A7C">
            <w:pPr>
              <w:pStyle w:val="a5"/>
              <w:numPr>
                <w:ilvl w:val="0"/>
                <w:numId w:val="12"/>
              </w:numPr>
            </w:pPr>
            <w:r w:rsidRPr="00691A61">
              <w:t>Физкультурный праздник «Мы будущие защитники» (ст.гр.)</w:t>
            </w:r>
          </w:p>
          <w:p w:rsidR="00635A7C" w:rsidRPr="00691A61" w:rsidRDefault="00635A7C" w:rsidP="00635A7C">
            <w:pPr>
              <w:pStyle w:val="a5"/>
              <w:numPr>
                <w:ilvl w:val="0"/>
                <w:numId w:val="12"/>
              </w:numPr>
            </w:pPr>
            <w:r w:rsidRPr="00691A61">
              <w:t>Физкультурный досуг «Весёлый зоопарк»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в бассейне «Море, море…»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«Бравые солдаты»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 xml:space="preserve">Физкультурное развлечение «Где обедал воробей»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635A7C">
            <w:pPr>
              <w:pStyle w:val="a5"/>
              <w:numPr>
                <w:ilvl w:val="0"/>
                <w:numId w:val="12"/>
              </w:numPr>
            </w:pPr>
            <w:r w:rsidRPr="00691A61">
              <w:t xml:space="preserve">Физкультурное </w:t>
            </w:r>
            <w:r w:rsidRPr="00691A61">
              <w:lastRenderedPageBreak/>
              <w:t xml:space="preserve">развлечение в бассейне «Путешествие по реке» (2 </w:t>
            </w:r>
            <w:proofErr w:type="spellStart"/>
            <w:r w:rsidRPr="00691A61">
              <w:t>мл</w:t>
            </w:r>
            <w:proofErr w:type="gramStart"/>
            <w:r w:rsidRPr="00691A61">
              <w:t>.г</w:t>
            </w:r>
            <w:proofErr w:type="gramEnd"/>
            <w:r w:rsidRPr="00691A61">
              <w:t>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lastRenderedPageBreak/>
              <w:t>«Закаливание в зимний период»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Март</w:t>
            </w: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rPr>
                <w:b/>
                <w:bCs/>
              </w:rPr>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Подготовка команды, эмблемы, девиза, атрибутов к городскому празднику.</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Разучивание народных игр</w:t>
            </w:r>
          </w:p>
          <w:p w:rsidR="00635A7C" w:rsidRPr="00691A61" w:rsidRDefault="00635A7C" w:rsidP="00635A7C">
            <w:pPr>
              <w:pStyle w:val="a5"/>
              <w:numPr>
                <w:ilvl w:val="0"/>
                <w:numId w:val="12"/>
              </w:numPr>
            </w:pPr>
            <w:r w:rsidRPr="00691A61">
              <w:t xml:space="preserve">Подготовка атрибутов к </w:t>
            </w:r>
            <w:proofErr w:type="gramStart"/>
            <w:r w:rsidRPr="00691A61">
              <w:t>масленичным</w:t>
            </w:r>
            <w:proofErr w:type="gramEnd"/>
            <w:r w:rsidRPr="00691A61">
              <w:t xml:space="preserve"> </w:t>
            </w:r>
            <w:proofErr w:type="spellStart"/>
            <w:r w:rsidRPr="00691A61">
              <w:t>заигрышам</w:t>
            </w:r>
            <w:proofErr w:type="spellEnd"/>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 xml:space="preserve">«Веселые </w:t>
            </w:r>
            <w:proofErr w:type="spellStart"/>
            <w:r w:rsidRPr="00691A61">
              <w:t>заигрыши</w:t>
            </w:r>
            <w:proofErr w:type="spellEnd"/>
            <w:r w:rsidRPr="00691A61">
              <w:t xml:space="preserve">» </w:t>
            </w:r>
            <w:proofErr w:type="gramStart"/>
            <w:r w:rsidRPr="00691A61">
              <w:t xml:space="preserve">( </w:t>
            </w:r>
            <w:proofErr w:type="gramEnd"/>
            <w:r w:rsidRPr="00691A61">
              <w:t>все возрастные группы).</w:t>
            </w:r>
          </w:p>
          <w:p w:rsidR="00635A7C" w:rsidRPr="00691A61" w:rsidRDefault="00635A7C" w:rsidP="00635A7C">
            <w:pPr>
              <w:pStyle w:val="a5"/>
              <w:numPr>
                <w:ilvl w:val="0"/>
                <w:numId w:val="12"/>
              </w:numPr>
            </w:pPr>
            <w:r w:rsidRPr="00691A61">
              <w:t>Физкультурный досуг «Путешествие по сказке» (</w:t>
            </w:r>
            <w:proofErr w:type="spellStart"/>
            <w:r w:rsidRPr="00691A61">
              <w:t>подг.гр</w:t>
            </w:r>
            <w:proofErr w:type="spellEnd"/>
            <w:r w:rsidRPr="00691A61">
              <w:t>.)</w:t>
            </w:r>
          </w:p>
          <w:p w:rsidR="00635A7C" w:rsidRPr="00691A61" w:rsidRDefault="00635A7C" w:rsidP="00635A7C">
            <w:pPr>
              <w:pStyle w:val="a5"/>
              <w:numPr>
                <w:ilvl w:val="0"/>
                <w:numId w:val="12"/>
              </w:numPr>
            </w:pPr>
            <w:r w:rsidRPr="00691A61">
              <w:t>Физкультурный досуг в бассейне «В гостях у Водяного»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«Малыши-крепыши» (</w:t>
            </w:r>
            <w:proofErr w:type="gramStart"/>
            <w:r w:rsidRPr="00691A61">
              <w:t>ср</w:t>
            </w:r>
            <w:proofErr w:type="gramEnd"/>
            <w:r w:rsidRPr="00691A61">
              <w:t>.гр.)</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t>«Выбираем вид спорта» (</w:t>
            </w:r>
            <w:proofErr w:type="spellStart"/>
            <w:r w:rsidRPr="00691A61">
              <w:t>ст.</w:t>
            </w:r>
            <w:proofErr w:type="gramStart"/>
            <w:r w:rsidRPr="00691A61">
              <w:t>,п</w:t>
            </w:r>
            <w:proofErr w:type="gramEnd"/>
            <w:r w:rsidRPr="00691A61">
              <w:t>одг</w:t>
            </w:r>
            <w:proofErr w:type="spellEnd"/>
            <w:r w:rsidRPr="00691A61">
              <w:t xml:space="preserve">. гр.) </w:t>
            </w:r>
          </w:p>
          <w:p w:rsidR="00635A7C" w:rsidRPr="00691A61" w:rsidRDefault="00635A7C" w:rsidP="00635A7C">
            <w:pPr>
              <w:pStyle w:val="a5"/>
              <w:numPr>
                <w:ilvl w:val="0"/>
                <w:numId w:val="12"/>
              </w:numPr>
            </w:pPr>
            <w:r w:rsidRPr="00691A61">
              <w:t xml:space="preserve">«Плавание и дети с проблемами опорно-двигательного аппарата» (2 </w:t>
            </w:r>
            <w:proofErr w:type="spellStart"/>
            <w:r w:rsidRPr="00691A61">
              <w:t>мл.</w:t>
            </w:r>
            <w:proofErr w:type="gramStart"/>
            <w:r w:rsidRPr="00691A61">
              <w:t>,с</w:t>
            </w:r>
            <w:proofErr w:type="gramEnd"/>
            <w:r w:rsidRPr="00691A61">
              <w:t>р.гр</w:t>
            </w:r>
            <w:proofErr w:type="spellEnd"/>
            <w:r w:rsidRPr="00691A61">
              <w:t>.)</w:t>
            </w:r>
          </w:p>
          <w:p w:rsidR="00635A7C" w:rsidRPr="00691A61" w:rsidRDefault="00635A7C" w:rsidP="001042D4">
            <w:pPr>
              <w:pStyle w:val="a5"/>
              <w:ind w:left="720"/>
            </w:pPr>
            <w:r w:rsidRPr="00691A61">
              <w:t>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 xml:space="preserve">Апрель </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Подготовка команды, заявки, инвентаря к городскому спортивному празднику.</w:t>
            </w:r>
          </w:p>
          <w:p w:rsidR="00635A7C" w:rsidRPr="00691A61" w:rsidRDefault="00635A7C" w:rsidP="00635A7C">
            <w:pPr>
              <w:pStyle w:val="a5"/>
              <w:numPr>
                <w:ilvl w:val="0"/>
                <w:numId w:val="5"/>
              </w:numPr>
            </w:pPr>
            <w:r w:rsidRPr="00691A61">
              <w:t>Подготовка к всемирному Дню Здоровья.</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Помощь в подготовке команды, изготовление атрибутов для болельщиков</w:t>
            </w:r>
          </w:p>
          <w:p w:rsidR="00635A7C" w:rsidRPr="00691A61" w:rsidRDefault="00635A7C" w:rsidP="00635A7C">
            <w:pPr>
              <w:pStyle w:val="a5"/>
              <w:numPr>
                <w:ilvl w:val="0"/>
                <w:numId w:val="5"/>
              </w:numPr>
            </w:pPr>
            <w:r w:rsidRPr="00691A61">
              <w:t>Помощь в организации Дня Здоровья.</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 xml:space="preserve">Всемирный день здоровья </w:t>
            </w:r>
            <w:proofErr w:type="gramStart"/>
            <w:r w:rsidRPr="00691A61">
              <w:t xml:space="preserve">( </w:t>
            </w:r>
            <w:proofErr w:type="gramEnd"/>
            <w:r w:rsidRPr="00691A61">
              <w:t>все возрастные группы)</w:t>
            </w:r>
          </w:p>
          <w:p w:rsidR="00635A7C" w:rsidRPr="00691A61" w:rsidRDefault="00635A7C" w:rsidP="00635A7C">
            <w:pPr>
              <w:pStyle w:val="a5"/>
              <w:numPr>
                <w:ilvl w:val="0"/>
                <w:numId w:val="5"/>
              </w:numPr>
            </w:pPr>
            <w:r w:rsidRPr="00691A61">
              <w:t>«Крепыш» - городские соревнования (</w:t>
            </w:r>
            <w:proofErr w:type="spellStart"/>
            <w:r w:rsidRPr="00691A61">
              <w:t>подг</w:t>
            </w:r>
            <w:proofErr w:type="spellEnd"/>
            <w:r w:rsidRPr="00691A61">
              <w:t>. гр.)</w:t>
            </w:r>
          </w:p>
          <w:p w:rsidR="00635A7C" w:rsidRPr="00691A61" w:rsidRDefault="00635A7C" w:rsidP="00635A7C">
            <w:pPr>
              <w:pStyle w:val="a5"/>
              <w:numPr>
                <w:ilvl w:val="0"/>
                <w:numId w:val="5"/>
              </w:numPr>
            </w:pPr>
            <w:r w:rsidRPr="00691A61">
              <w:t>Физкультурный досуг в бассейне «Весёлые лягушата»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Физкультурный досуг «В гости к радуге»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Физкультурное развлечение</w:t>
            </w:r>
            <w:proofErr w:type="gramStart"/>
            <w:r w:rsidRPr="00691A61">
              <w:t>»М</w:t>
            </w:r>
            <w:proofErr w:type="gramEnd"/>
            <w:r w:rsidRPr="00691A61">
              <w:t xml:space="preserve">ы за </w:t>
            </w:r>
            <w:r w:rsidRPr="00691A61">
              <w:lastRenderedPageBreak/>
              <w:t xml:space="preserve">солнышком шагаем» (2 </w:t>
            </w:r>
            <w:proofErr w:type="spellStart"/>
            <w:r w:rsidRPr="00691A61">
              <w:t>мл.гр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«Плоскостопие – это серьезно»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Май</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Провести мониторинг физической подготовленности, диагностику по плаванию.</w:t>
            </w:r>
          </w:p>
          <w:p w:rsidR="00635A7C" w:rsidRPr="00691A61" w:rsidRDefault="00635A7C" w:rsidP="00635A7C">
            <w:pPr>
              <w:pStyle w:val="a5"/>
              <w:numPr>
                <w:ilvl w:val="0"/>
                <w:numId w:val="5"/>
              </w:numPr>
            </w:pPr>
            <w:r w:rsidRPr="00691A61">
              <w:t>По результатам составить аналитическую справку, выявить проблемы, определить направление коррекционного процесса на летний период.</w:t>
            </w:r>
          </w:p>
          <w:p w:rsidR="00635A7C" w:rsidRPr="00691A61" w:rsidRDefault="00635A7C" w:rsidP="00635A7C">
            <w:pPr>
              <w:pStyle w:val="a5"/>
              <w:numPr>
                <w:ilvl w:val="0"/>
                <w:numId w:val="5"/>
              </w:numPr>
            </w:pPr>
            <w:r w:rsidRPr="00691A61">
              <w:t>Подведение итогов ОЭР.</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Ознакомление с результатами мониторинга, рекомендации на летний период</w:t>
            </w:r>
          </w:p>
          <w:p w:rsidR="00635A7C" w:rsidRPr="00691A61" w:rsidRDefault="00635A7C" w:rsidP="00635A7C">
            <w:pPr>
              <w:pStyle w:val="a5"/>
              <w:numPr>
                <w:ilvl w:val="0"/>
                <w:numId w:val="5"/>
              </w:numPr>
            </w:pPr>
            <w:r w:rsidRPr="00691A61">
              <w:t>Обсуждение ролей на выпускных праздниках</w:t>
            </w:r>
          </w:p>
          <w:p w:rsidR="00635A7C" w:rsidRPr="00691A61" w:rsidRDefault="00635A7C" w:rsidP="00635A7C">
            <w:pPr>
              <w:pStyle w:val="a5"/>
              <w:numPr>
                <w:ilvl w:val="0"/>
                <w:numId w:val="5"/>
              </w:numPr>
            </w:pPr>
            <w:r w:rsidRPr="00691A61">
              <w:t>Совместное проведение родительских собраний по выбранным темам</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Туристические походы (</w:t>
            </w:r>
            <w:proofErr w:type="spellStart"/>
            <w:r w:rsidRPr="00691A61">
              <w:t>ст.</w:t>
            </w:r>
            <w:proofErr w:type="gramStart"/>
            <w:r w:rsidRPr="00691A61">
              <w:t>,п</w:t>
            </w:r>
            <w:proofErr w:type="gramEnd"/>
            <w:r w:rsidRPr="00691A61">
              <w:t>одг.гр</w:t>
            </w:r>
            <w:proofErr w:type="spellEnd"/>
            <w:r w:rsidRPr="00691A61">
              <w:t>.)</w:t>
            </w:r>
          </w:p>
          <w:p w:rsidR="00635A7C" w:rsidRPr="00691A61" w:rsidRDefault="00635A7C" w:rsidP="00635A7C">
            <w:pPr>
              <w:pStyle w:val="a5"/>
              <w:numPr>
                <w:ilvl w:val="0"/>
                <w:numId w:val="5"/>
              </w:numPr>
            </w:pPr>
            <w:r w:rsidRPr="00691A61">
              <w:t>Военно-спортивная игра «</w:t>
            </w:r>
            <w:proofErr w:type="spellStart"/>
            <w:r w:rsidRPr="00691A61">
              <w:t>Зарничка</w:t>
            </w:r>
            <w:proofErr w:type="spellEnd"/>
            <w:r w:rsidRPr="00691A61">
              <w:t>» (</w:t>
            </w:r>
            <w:proofErr w:type="spellStart"/>
            <w:r w:rsidRPr="00691A61">
              <w:t>ст.</w:t>
            </w:r>
            <w:proofErr w:type="gramStart"/>
            <w:r w:rsidRPr="00691A61">
              <w:t>,п</w:t>
            </w:r>
            <w:proofErr w:type="gramEnd"/>
            <w:r w:rsidRPr="00691A61">
              <w:t>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«Малые Олимпийские игры» (</w:t>
            </w:r>
            <w:proofErr w:type="spellStart"/>
            <w:r w:rsidRPr="00691A61">
              <w:t>подг.гр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«Мы немного подрастём и в большой бассейн пойдём»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 xml:space="preserve">«Физкультурный досуг В бассейне «Весёлые лягушата»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tabs>
                <w:tab w:val="num" w:pos="720"/>
              </w:tabs>
              <w:ind w:left="720" w:hanging="360"/>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t>Ознакомление с результатами мониторинга, рекомендации на летний период</w:t>
            </w:r>
          </w:p>
          <w:p w:rsidR="00635A7C" w:rsidRPr="00691A61" w:rsidRDefault="00635A7C" w:rsidP="00635A7C">
            <w:pPr>
              <w:pStyle w:val="a5"/>
              <w:numPr>
                <w:ilvl w:val="0"/>
                <w:numId w:val="5"/>
              </w:numPr>
            </w:pPr>
            <w:r w:rsidRPr="00691A61">
              <w:t>«Активный отдых летом», «Летний отдых на воде» (информация в родительских уголках)</w:t>
            </w:r>
          </w:p>
        </w:tc>
      </w:tr>
    </w:tbl>
    <w:p w:rsidR="00076863" w:rsidRDefault="00076863">
      <w:pPr>
        <w:sectPr w:rsidR="00076863" w:rsidSect="001042D4">
          <w:pgSz w:w="16838" w:h="11906" w:orient="landscape"/>
          <w:pgMar w:top="851" w:right="851" w:bottom="851" w:left="851" w:header="720" w:footer="720" w:gutter="0"/>
          <w:cols w:space="720"/>
        </w:sectPr>
      </w:pPr>
    </w:p>
    <w:p w:rsidR="00076863" w:rsidRDefault="00076863"/>
    <w:p w:rsidR="00303E18" w:rsidRPr="00BB1E8D" w:rsidRDefault="00303E18" w:rsidP="00303E18">
      <w:pPr>
        <w:jc w:val="center"/>
        <w:rPr>
          <w:b/>
          <w:lang w:bidi="ru-RU"/>
        </w:rPr>
      </w:pPr>
      <w:bookmarkStart w:id="0" w:name="bookmark10"/>
      <w:r w:rsidRPr="00BB1E8D">
        <w:rPr>
          <w:b/>
          <w:lang w:bidi="ru-RU"/>
        </w:rPr>
        <w:t>Календарное планирование</w:t>
      </w:r>
    </w:p>
    <w:p w:rsidR="00303E18" w:rsidRPr="00BB1E8D" w:rsidRDefault="00303E18" w:rsidP="00303E18">
      <w:pPr>
        <w:jc w:val="center"/>
        <w:rPr>
          <w:b/>
          <w:lang w:bidi="ru-RU"/>
        </w:rPr>
      </w:pPr>
      <w:r w:rsidRPr="00BB1E8D">
        <w:rPr>
          <w:b/>
          <w:lang w:bidi="ru-RU"/>
        </w:rPr>
        <w:t>непосредственно образовательной деятельности</w:t>
      </w:r>
    </w:p>
    <w:p w:rsidR="00303E18" w:rsidRPr="00BB1E8D" w:rsidRDefault="00303E18" w:rsidP="00303E18">
      <w:pPr>
        <w:jc w:val="center"/>
        <w:rPr>
          <w:b/>
          <w:lang w:bidi="ru-RU"/>
        </w:rPr>
      </w:pPr>
      <w:r w:rsidRPr="00BB1E8D">
        <w:rPr>
          <w:b/>
          <w:lang w:bidi="ru-RU"/>
        </w:rPr>
        <w:t>по физической культуре</w:t>
      </w:r>
    </w:p>
    <w:p w:rsidR="00303E18" w:rsidRPr="00303E18" w:rsidRDefault="00303E18" w:rsidP="00303E18">
      <w:pPr>
        <w:jc w:val="center"/>
        <w:rPr>
          <w:rStyle w:val="30pt"/>
          <w:bCs w:val="0"/>
          <w:spacing w:val="0"/>
          <w:sz w:val="24"/>
          <w:szCs w:val="24"/>
          <w:lang w:bidi="ru-RU"/>
        </w:rPr>
      </w:pPr>
      <w:r w:rsidRPr="00BB1E8D">
        <w:rPr>
          <w:b/>
          <w:lang w:bidi="ru-RU"/>
        </w:rPr>
        <w:t>в подготовительной группе</w:t>
      </w:r>
    </w:p>
    <w:p w:rsidR="00076863" w:rsidRDefault="00076863" w:rsidP="00076863">
      <w:pPr>
        <w:pStyle w:val="3"/>
        <w:spacing w:line="240" w:lineRule="auto"/>
        <w:ind w:right="60"/>
        <w:rPr>
          <w:rStyle w:val="30pt"/>
          <w:sz w:val="24"/>
          <w:szCs w:val="24"/>
        </w:rPr>
      </w:pPr>
      <w:r w:rsidRPr="00BB1E8D">
        <w:rPr>
          <w:rStyle w:val="30pt"/>
          <w:sz w:val="24"/>
          <w:szCs w:val="24"/>
        </w:rPr>
        <w:t>Подготовительная группа</w:t>
      </w:r>
    </w:p>
    <w:p w:rsidR="00076863" w:rsidRPr="00BB1E8D" w:rsidRDefault="00076863" w:rsidP="00076863">
      <w:pPr>
        <w:jc w:val="center"/>
        <w:rPr>
          <w:lang w:bidi="ru-RU"/>
        </w:rPr>
      </w:pPr>
    </w:p>
    <w:p w:rsidR="00076863" w:rsidRPr="00BB1E8D" w:rsidRDefault="00076863" w:rsidP="00076863">
      <w:pPr>
        <w:pStyle w:val="3"/>
        <w:spacing w:line="240" w:lineRule="auto"/>
        <w:ind w:right="60"/>
        <w:rPr>
          <w:rStyle w:val="316"/>
          <w:sz w:val="24"/>
          <w:szCs w:val="24"/>
        </w:rPr>
      </w:pPr>
      <w:r w:rsidRPr="00BB1E8D">
        <w:rPr>
          <w:rStyle w:val="316"/>
          <w:sz w:val="24"/>
          <w:szCs w:val="24"/>
        </w:rPr>
        <w:t>Сентябрь</w:t>
      </w:r>
      <w:bookmarkEnd w:id="0"/>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построения в колонну по одному, в шеренгу, в круг, ходьбы на носках, на пятках, на наружном своде стопы, широким, мелким шагом, бега широким шагом, тренировать выносливость при длительном беге в медленном темпе.</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в сохранении равновесия при различных видах ходьбы по скамейки.</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Упражнять в различных видах прыжков на двух ногах.</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перебрасывания мяча в парах разными способами, прокатывания одной рукой «змейкой» между предметами.</w:t>
      </w:r>
    </w:p>
    <w:p w:rsidR="00076863" w:rsidRPr="00BB1E8D" w:rsidRDefault="00076863" w:rsidP="00076863">
      <w:pPr>
        <w:pStyle w:val="20"/>
        <w:tabs>
          <w:tab w:val="left" w:pos="0"/>
        </w:tabs>
        <w:spacing w:before="0" w:line="240" w:lineRule="auto"/>
        <w:ind w:left="400" w:right="20" w:firstLine="0"/>
        <w:rPr>
          <w:b w:val="0"/>
          <w:bCs w:val="0"/>
          <w:sz w:val="24"/>
          <w:szCs w:val="24"/>
        </w:rPr>
      </w:pPr>
      <w:r w:rsidRPr="00BB1E8D">
        <w:rPr>
          <w:b w:val="0"/>
          <w:bCs w:val="0"/>
          <w:sz w:val="24"/>
          <w:szCs w:val="24"/>
        </w:rPr>
        <w:t xml:space="preserve">Закреплять навык ползанья на четвереньках различными способами, </w:t>
      </w:r>
      <w:proofErr w:type="spellStart"/>
      <w:r w:rsidRPr="00BB1E8D">
        <w:rPr>
          <w:b w:val="0"/>
          <w:bCs w:val="0"/>
          <w:sz w:val="24"/>
          <w:szCs w:val="24"/>
        </w:rPr>
        <w:t>подлезания</w:t>
      </w:r>
      <w:proofErr w:type="spellEnd"/>
      <w:r w:rsidRPr="00BB1E8D">
        <w:rPr>
          <w:b w:val="0"/>
          <w:bCs w:val="0"/>
          <w:sz w:val="24"/>
          <w:szCs w:val="24"/>
        </w:rPr>
        <w:t xml:space="preserve"> в обруч разными способами.</w:t>
      </w:r>
    </w:p>
    <w:p w:rsidR="00076863" w:rsidRPr="00BB1E8D" w:rsidRDefault="00076863" w:rsidP="00076863">
      <w:pPr>
        <w:pStyle w:val="30"/>
        <w:keepNext/>
        <w:keepLines/>
        <w:spacing w:line="240" w:lineRule="auto"/>
        <w:ind w:right="60"/>
        <w:rPr>
          <w:sz w:val="24"/>
          <w:szCs w:val="24"/>
        </w:rPr>
      </w:pPr>
      <w:bookmarkStart w:id="1" w:name="bookmark11"/>
      <w:r w:rsidRPr="00BB1E8D">
        <w:rPr>
          <w:sz w:val="24"/>
          <w:szCs w:val="24"/>
        </w:rPr>
        <w:t>Октябрь</w:t>
      </w:r>
      <w:bookmarkEnd w:id="1"/>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построения в колонну по 2-3, учить ходить гимнастическим шагом, бегать, выбрасывая прямую ногу вперед, упражнять в ходьбе и беге врассыпную с перестроением в колонну по одному, с остановкой по сигналу.</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Учить сохранять равновесие по ходьбе по скамейки, перешагивая, раскладывая и собирая предметы.</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Учить прыгать на двух ногах с поворотом вокруг себя, упражнять в прыжках из глубокого приседа.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Закреплять навык перебрасывания мяча в парах, упражнять в метании вдаль правой и левой рукой, стоя и сидя.</w:t>
      </w:r>
    </w:p>
    <w:p w:rsidR="00076863"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в лазании по гимнастической лестнице вверх-вниз, учить переходу с пролета на пролет, одновременно переставляя</w:t>
      </w:r>
      <w:r w:rsidRPr="00076863">
        <w:rPr>
          <w:rStyle w:val="212"/>
          <w:sz w:val="24"/>
          <w:szCs w:val="24"/>
          <w:lang w:val="ru-RU"/>
        </w:rPr>
        <w:t xml:space="preserve"> ногу</w:t>
      </w:r>
      <w:r w:rsidRPr="00BB1E8D">
        <w:rPr>
          <w:b w:val="0"/>
          <w:bCs w:val="0"/>
          <w:sz w:val="24"/>
          <w:szCs w:val="24"/>
        </w:rPr>
        <w:t xml:space="preserve"> и руку, доставать предмет рукой, стоя на лестнице.</w:t>
      </w:r>
    </w:p>
    <w:p w:rsidR="00076863" w:rsidRPr="00BB1E8D" w:rsidRDefault="00076863" w:rsidP="00076863">
      <w:pPr>
        <w:rPr>
          <w:lang w:bidi="ru-RU"/>
        </w:rPr>
      </w:pPr>
    </w:p>
    <w:p w:rsidR="00076863" w:rsidRPr="00BB1E8D" w:rsidRDefault="00076863" w:rsidP="00076863">
      <w:pPr>
        <w:pStyle w:val="30"/>
        <w:keepNext/>
        <w:keepLines/>
        <w:spacing w:line="240" w:lineRule="auto"/>
        <w:ind w:right="60"/>
        <w:rPr>
          <w:sz w:val="24"/>
          <w:szCs w:val="24"/>
        </w:rPr>
      </w:pPr>
      <w:bookmarkStart w:id="2" w:name="bookmark12"/>
      <w:r w:rsidRPr="00BB1E8D">
        <w:rPr>
          <w:sz w:val="24"/>
          <w:szCs w:val="24"/>
        </w:rPr>
        <w:t>Ноябрь</w:t>
      </w:r>
      <w:bookmarkEnd w:id="2"/>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расчета на 1ый-2ой, учить строиться в 2 шеренги, упражнять в ходьбе и беге парами, «змейкой», со сменой направляющего.</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 xml:space="preserve">Упражнять в сохранении равновесия при </w:t>
      </w:r>
      <w:proofErr w:type="spellStart"/>
      <w:r w:rsidRPr="00BB1E8D">
        <w:rPr>
          <w:b w:val="0"/>
          <w:bCs w:val="0"/>
          <w:sz w:val="24"/>
          <w:szCs w:val="24"/>
        </w:rPr>
        <w:t>перетягивании</w:t>
      </w:r>
      <w:proofErr w:type="spellEnd"/>
      <w:r w:rsidRPr="00BB1E8D">
        <w:rPr>
          <w:b w:val="0"/>
          <w:bCs w:val="0"/>
          <w:sz w:val="24"/>
          <w:szCs w:val="24"/>
        </w:rPr>
        <w:t xml:space="preserve"> в парах, кружении.</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в прыжках на одной ноге, «пингвинах», учить сочетать движения рук и ног в прыжках «звездочка».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Развивать ловкость, глазомер в метании в вертикальную цель и при различных видах подбрасывания мяча.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Формировать умение ползать на спине по полу и скамейке, упражнять в ползанье на животе.</w:t>
      </w:r>
    </w:p>
    <w:p w:rsidR="00076863" w:rsidRPr="00BB1E8D" w:rsidRDefault="00076863" w:rsidP="00076863">
      <w:pPr>
        <w:pStyle w:val="30"/>
        <w:spacing w:line="240" w:lineRule="auto"/>
        <w:ind w:left="4020"/>
        <w:jc w:val="left"/>
        <w:rPr>
          <w:sz w:val="24"/>
          <w:szCs w:val="24"/>
        </w:rPr>
      </w:pPr>
    </w:p>
    <w:p w:rsidR="00076863" w:rsidRPr="00BB1E8D" w:rsidRDefault="00076863" w:rsidP="00076863">
      <w:pPr>
        <w:pStyle w:val="30"/>
        <w:spacing w:line="240" w:lineRule="auto"/>
        <w:ind w:left="4020"/>
        <w:jc w:val="left"/>
        <w:rPr>
          <w:sz w:val="24"/>
          <w:szCs w:val="24"/>
        </w:rPr>
      </w:pPr>
      <w:bookmarkStart w:id="3" w:name="bookmark13"/>
      <w:r w:rsidRPr="00BB1E8D">
        <w:rPr>
          <w:sz w:val="24"/>
          <w:szCs w:val="24"/>
        </w:rPr>
        <w:t>Декабрь</w:t>
      </w:r>
      <w:bookmarkEnd w:id="3"/>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Продолжать совершенствовать умения выполнять повороты, смыкаться</w:t>
      </w:r>
      <w:r w:rsidRPr="00BB1E8D">
        <w:rPr>
          <w:b w:val="0"/>
          <w:bCs w:val="0"/>
          <w:i/>
          <w:sz w:val="24"/>
          <w:szCs w:val="24"/>
        </w:rPr>
        <w:t xml:space="preserve"> </w:t>
      </w:r>
      <w:r w:rsidRPr="00BB1E8D">
        <w:rPr>
          <w:rStyle w:val="2"/>
          <w:i w:val="0"/>
          <w:sz w:val="24"/>
          <w:szCs w:val="24"/>
        </w:rPr>
        <w:t>и размыкаться</w:t>
      </w:r>
      <w:r w:rsidRPr="00BB1E8D">
        <w:rPr>
          <w:b w:val="0"/>
          <w:bCs w:val="0"/>
          <w:sz w:val="24"/>
          <w:szCs w:val="24"/>
        </w:rPr>
        <w:t xml:space="preserve"> приставным шагом, ходить</w:t>
      </w:r>
      <w:r w:rsidRPr="00BB1E8D">
        <w:rPr>
          <w:rStyle w:val="2"/>
          <w:sz w:val="24"/>
          <w:szCs w:val="24"/>
        </w:rPr>
        <w:t xml:space="preserve"> и</w:t>
      </w:r>
      <w:r w:rsidRPr="00BB1E8D">
        <w:rPr>
          <w:b w:val="0"/>
          <w:bCs w:val="0"/>
          <w:sz w:val="24"/>
          <w:szCs w:val="24"/>
        </w:rPr>
        <w:t xml:space="preserve"> бегать с поворотом по сигналу, тренировать выносливость и быстроту реакции при длительном и челночном беге.</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Формировать устойчивое равновесие при различной ходьбе по скамейке.</w:t>
      </w:r>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Учить прыгать через обруч вперед, отрабатывать навык спрыгивания со скамейки в обруч, прыжков «по следам» на 2ух ногах.</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Упражнять в отбивании мяча на месте и в движении.</w:t>
      </w:r>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Закреплять умение ползать по гимнастической скамейке на спине, упражнять в ползании «крабы» с предметом.</w:t>
      </w:r>
    </w:p>
    <w:p w:rsidR="00076863" w:rsidRPr="00BB1E8D" w:rsidRDefault="00076863" w:rsidP="00076863">
      <w:pPr>
        <w:pStyle w:val="30"/>
        <w:keepNext/>
        <w:keepLines/>
        <w:tabs>
          <w:tab w:val="left" w:pos="4035"/>
        </w:tabs>
        <w:spacing w:line="240" w:lineRule="auto"/>
        <w:ind w:left="4020"/>
        <w:jc w:val="left"/>
        <w:rPr>
          <w:sz w:val="24"/>
          <w:szCs w:val="24"/>
        </w:rPr>
      </w:pPr>
      <w:bookmarkStart w:id="4" w:name="bookmark14"/>
      <w:r w:rsidRPr="00BB1E8D">
        <w:rPr>
          <w:sz w:val="24"/>
          <w:szCs w:val="24"/>
        </w:rPr>
        <w:t>Январь</w:t>
      </w:r>
      <w:bookmarkEnd w:id="4"/>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b w:val="0"/>
          <w:bCs w:val="0"/>
          <w:sz w:val="24"/>
          <w:szCs w:val="24"/>
        </w:rPr>
        <w:t xml:space="preserve"> Отрабатывать навык расчета на 1 ый-2ой, построения в 2 шеренги, познакомить с расчетом на 1ый-2ой-Зий, построением в 3 шеренги, упражнять в ходьбе и беге приставным шагом, учить ходить и бегать спиной вперед, ходить гимнастическим шагом, бегать, выбрасывая прямые ноги вперед.</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sz w:val="24"/>
          <w:szCs w:val="24"/>
        </w:rPr>
        <w:t xml:space="preserve"> </w:t>
      </w:r>
      <w:r w:rsidRPr="00BB1E8D">
        <w:rPr>
          <w:b w:val="0"/>
          <w:bCs w:val="0"/>
          <w:sz w:val="24"/>
          <w:szCs w:val="24"/>
        </w:rPr>
        <w:t>Формировать правильную осанку и устойчивое равновесие при различной ходьбе по скамейке.</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b w:val="0"/>
          <w:bCs w:val="0"/>
          <w:sz w:val="24"/>
          <w:szCs w:val="24"/>
        </w:rPr>
        <w:t xml:space="preserve"> Закреплять умение прыгать на месте различными способами, упражнять в соскоке с высоты в обозначенное </w:t>
      </w:r>
      <w:r w:rsidRPr="00BB1E8D">
        <w:rPr>
          <w:b w:val="0"/>
          <w:bCs w:val="0"/>
          <w:sz w:val="24"/>
          <w:szCs w:val="24"/>
        </w:rPr>
        <w:lastRenderedPageBreak/>
        <w:t>место, формировать умение прыгать вверх из глубокого приседа.</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sz w:val="24"/>
          <w:szCs w:val="24"/>
        </w:rPr>
        <w:t xml:space="preserve"> </w:t>
      </w:r>
      <w:r w:rsidRPr="00BB1E8D">
        <w:rPr>
          <w:b w:val="0"/>
          <w:bCs w:val="0"/>
          <w:sz w:val="24"/>
          <w:szCs w:val="24"/>
        </w:rPr>
        <w:t>Совершенствовать навык перебрасывания мяча в парах, подбрасывания и ловли одной рукой, ведения мяча в разных направлениях.</w:t>
      </w:r>
    </w:p>
    <w:p w:rsidR="00076863" w:rsidRPr="00BB1E8D" w:rsidRDefault="00076863" w:rsidP="00076863">
      <w:pPr>
        <w:pStyle w:val="20"/>
        <w:tabs>
          <w:tab w:val="left" w:pos="40"/>
        </w:tabs>
        <w:spacing w:before="0" w:line="240" w:lineRule="auto"/>
        <w:ind w:left="40" w:firstLine="0"/>
        <w:rPr>
          <w:rStyle w:val="2"/>
          <w:i w:val="0"/>
          <w:sz w:val="24"/>
          <w:szCs w:val="24"/>
        </w:rPr>
      </w:pPr>
      <w:r w:rsidRPr="00BB1E8D">
        <w:rPr>
          <w:sz w:val="24"/>
          <w:szCs w:val="24"/>
        </w:rPr>
        <w:t xml:space="preserve"> </w:t>
      </w:r>
      <w:r w:rsidRPr="00BB1E8D">
        <w:rPr>
          <w:b w:val="0"/>
          <w:bCs w:val="0"/>
          <w:sz w:val="24"/>
          <w:szCs w:val="24"/>
        </w:rPr>
        <w:t>Закреплять умение ползать разными способами, лазать по гимнасти</w:t>
      </w:r>
      <w:r w:rsidRPr="00BB1E8D">
        <w:rPr>
          <w:b w:val="0"/>
          <w:bCs w:val="0"/>
          <w:sz w:val="24"/>
          <w:szCs w:val="24"/>
        </w:rPr>
        <w:softHyphen/>
        <w:t>ческой стенке</w:t>
      </w:r>
      <w:r w:rsidRPr="00BB1E8D">
        <w:rPr>
          <w:rStyle w:val="2"/>
          <w:i w:val="0"/>
          <w:sz w:val="24"/>
          <w:szCs w:val="24"/>
        </w:rPr>
        <w:t xml:space="preserve"> вверх-вниз и с переходом на другой пролет.</w:t>
      </w:r>
    </w:p>
    <w:p w:rsidR="00076863" w:rsidRPr="00BB1E8D" w:rsidRDefault="00076863" w:rsidP="00076863">
      <w:pPr>
        <w:pStyle w:val="30"/>
        <w:keepNext/>
        <w:keepLines/>
        <w:spacing w:line="240" w:lineRule="auto"/>
        <w:ind w:left="4020"/>
        <w:jc w:val="left"/>
        <w:rPr>
          <w:sz w:val="24"/>
          <w:szCs w:val="24"/>
        </w:rPr>
      </w:pPr>
      <w:bookmarkStart w:id="5" w:name="bookmark15"/>
      <w:r w:rsidRPr="00BB1E8D">
        <w:rPr>
          <w:sz w:val="24"/>
          <w:szCs w:val="24"/>
        </w:rPr>
        <w:t>Февраль</w:t>
      </w:r>
      <w:bookmarkEnd w:id="5"/>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Учить перестраиваться из одного круга в несколько, совершенствовать умение перестраиваться в колонну по 3-4, поворачиваться направо, налево кругом, ходить с разным положением рук и различными способами, тренировать выносливость при длительном беге.</w:t>
      </w:r>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Учить сохранять правильную осанку и равновесие при ходьбе по узкой рейке, по ребру обруча, по скамейке с броском мяча об пол.</w:t>
      </w:r>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Упражнять в прыжках в высоту с места и с разбега.</w:t>
      </w:r>
    </w:p>
    <w:p w:rsidR="00076863" w:rsidRPr="00BB1E8D" w:rsidRDefault="00076863" w:rsidP="00076863">
      <w:pPr>
        <w:pStyle w:val="20"/>
        <w:tabs>
          <w:tab w:val="left" w:pos="400"/>
          <w:tab w:val="left" w:pos="405"/>
        </w:tabs>
        <w:spacing w:before="0" w:line="240" w:lineRule="auto"/>
        <w:ind w:left="360" w:firstLine="0"/>
        <w:rPr>
          <w:b w:val="0"/>
          <w:bCs w:val="0"/>
          <w:sz w:val="24"/>
          <w:szCs w:val="24"/>
        </w:rPr>
      </w:pPr>
      <w:r w:rsidRPr="00BB1E8D">
        <w:rPr>
          <w:b w:val="0"/>
          <w:bCs w:val="0"/>
          <w:sz w:val="24"/>
          <w:szCs w:val="24"/>
        </w:rPr>
        <w:t>Формировать умение выполнять бросок мяча в баскетбольную корзину различными способами и вдаль через препятствие.</w:t>
      </w:r>
    </w:p>
    <w:p w:rsidR="00076863"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 xml:space="preserve">Совершенствовать навык ползания на животе по скамейке, на высоких четвереньках «змейкой», </w:t>
      </w:r>
      <w:proofErr w:type="spellStart"/>
      <w:r w:rsidRPr="00BB1E8D">
        <w:rPr>
          <w:b w:val="0"/>
          <w:bCs w:val="0"/>
          <w:sz w:val="24"/>
          <w:szCs w:val="24"/>
        </w:rPr>
        <w:t>подлезания</w:t>
      </w:r>
      <w:proofErr w:type="spellEnd"/>
      <w:r w:rsidRPr="00BB1E8D">
        <w:rPr>
          <w:b w:val="0"/>
          <w:bCs w:val="0"/>
          <w:sz w:val="24"/>
          <w:szCs w:val="24"/>
        </w:rPr>
        <w:t xml:space="preserve"> в обруч различными способами</w:t>
      </w:r>
      <w:bookmarkStart w:id="6" w:name="bookmark16"/>
      <w:r>
        <w:rPr>
          <w:b w:val="0"/>
          <w:bCs w:val="0"/>
          <w:sz w:val="24"/>
          <w:szCs w:val="24"/>
        </w:rPr>
        <w:t>.</w:t>
      </w:r>
    </w:p>
    <w:p w:rsidR="00076863" w:rsidRPr="00BB1E8D" w:rsidRDefault="00076863" w:rsidP="00076863">
      <w:pPr>
        <w:rPr>
          <w:lang w:bidi="ru-RU"/>
        </w:rPr>
      </w:pPr>
    </w:p>
    <w:p w:rsidR="00076863" w:rsidRPr="00BB1E8D" w:rsidRDefault="00076863" w:rsidP="00076863">
      <w:pPr>
        <w:pStyle w:val="20"/>
        <w:tabs>
          <w:tab w:val="left" w:pos="400"/>
        </w:tabs>
        <w:spacing w:before="0" w:line="240" w:lineRule="auto"/>
        <w:ind w:left="400" w:firstLine="0"/>
        <w:rPr>
          <w:b w:val="0"/>
          <w:bCs w:val="0"/>
          <w:sz w:val="24"/>
          <w:szCs w:val="24"/>
        </w:rPr>
      </w:pPr>
      <w:r>
        <w:rPr>
          <w:sz w:val="24"/>
          <w:szCs w:val="24"/>
        </w:rPr>
        <w:t xml:space="preserve">                                                                         </w:t>
      </w:r>
      <w:r w:rsidRPr="00BB1E8D">
        <w:rPr>
          <w:sz w:val="24"/>
          <w:szCs w:val="24"/>
        </w:rPr>
        <w:t>Март</w:t>
      </w:r>
      <w:bookmarkEnd w:id="6"/>
    </w:p>
    <w:p w:rsidR="00076863" w:rsidRPr="00BB1E8D" w:rsidRDefault="00076863" w:rsidP="00076863">
      <w:pPr>
        <w:pStyle w:val="20"/>
        <w:spacing w:before="0" w:line="280" w:lineRule="exact"/>
        <w:ind w:left="20" w:firstLine="0"/>
        <w:rPr>
          <w:b w:val="0"/>
          <w:bCs w:val="0"/>
          <w:sz w:val="24"/>
          <w:szCs w:val="24"/>
        </w:rPr>
      </w:pPr>
      <w:r w:rsidRPr="00BB1E8D">
        <w:rPr>
          <w:b w:val="0"/>
          <w:bCs w:val="0"/>
          <w:sz w:val="24"/>
          <w:szCs w:val="24"/>
        </w:rPr>
        <w:t>Совершенствовать навык построения в колонну по 1, шеренгу, круг,</w:t>
      </w:r>
    </w:p>
    <w:p w:rsidR="00076863" w:rsidRPr="00BB1E8D" w:rsidRDefault="00076863" w:rsidP="00076863">
      <w:pPr>
        <w:pStyle w:val="4"/>
        <w:spacing w:before="0"/>
        <w:ind w:left="20"/>
        <w:rPr>
          <w:rStyle w:val="414pt"/>
          <w:sz w:val="24"/>
          <w:szCs w:val="24"/>
        </w:rPr>
      </w:pPr>
      <w:r w:rsidRPr="00BB1E8D">
        <w:rPr>
          <w:b w:val="0"/>
          <w:bCs w:val="0"/>
          <w:sz w:val="24"/>
          <w:szCs w:val="24"/>
        </w:rPr>
        <w:t>смыкания и размыкания приставным шагом, расчет на 1-</w:t>
      </w:r>
      <w:r w:rsidRPr="00BB1E8D">
        <w:rPr>
          <w:rStyle w:val="414pt"/>
          <w:sz w:val="24"/>
          <w:szCs w:val="24"/>
        </w:rPr>
        <w:t xml:space="preserve"> ый-2ой,</w:t>
      </w:r>
    </w:p>
    <w:p w:rsidR="00076863" w:rsidRPr="00BB1E8D" w:rsidRDefault="00076863" w:rsidP="00076863">
      <w:pPr>
        <w:pStyle w:val="20"/>
        <w:spacing w:before="0"/>
        <w:ind w:left="20" w:firstLine="0"/>
        <w:rPr>
          <w:b w:val="0"/>
          <w:bCs w:val="0"/>
          <w:sz w:val="24"/>
          <w:szCs w:val="24"/>
        </w:rPr>
      </w:pPr>
      <w:r w:rsidRPr="00BB1E8D">
        <w:rPr>
          <w:b w:val="0"/>
          <w:bCs w:val="0"/>
          <w:sz w:val="24"/>
          <w:szCs w:val="24"/>
        </w:rPr>
        <w:t>выполнения различных видов ходьбы и бега.</w:t>
      </w:r>
    </w:p>
    <w:p w:rsidR="00076863" w:rsidRPr="00BB1E8D" w:rsidRDefault="00076863" w:rsidP="00076863">
      <w:pPr>
        <w:pStyle w:val="20"/>
        <w:spacing w:before="0"/>
        <w:ind w:left="20" w:firstLine="0"/>
        <w:rPr>
          <w:b w:val="0"/>
          <w:bCs w:val="0"/>
          <w:sz w:val="24"/>
          <w:szCs w:val="24"/>
        </w:rPr>
      </w:pPr>
      <w:r w:rsidRPr="00BB1E8D">
        <w:rPr>
          <w:b w:val="0"/>
          <w:bCs w:val="0"/>
          <w:sz w:val="24"/>
          <w:szCs w:val="24"/>
        </w:rPr>
        <w:t xml:space="preserve"> Закреплять умение удерживать устойчивое равновесие </w:t>
      </w:r>
      <w:proofErr w:type="gramStart"/>
      <w:r w:rsidRPr="00BB1E8D">
        <w:rPr>
          <w:b w:val="0"/>
          <w:bCs w:val="0"/>
          <w:sz w:val="24"/>
          <w:szCs w:val="24"/>
        </w:rPr>
        <w:t>при</w:t>
      </w:r>
      <w:proofErr w:type="gramEnd"/>
    </w:p>
    <w:p w:rsidR="00076863" w:rsidRPr="00BB1E8D" w:rsidRDefault="00076863" w:rsidP="00076863">
      <w:pPr>
        <w:pStyle w:val="20"/>
        <w:spacing w:before="0"/>
        <w:ind w:left="20" w:firstLine="0"/>
        <w:rPr>
          <w:b w:val="0"/>
          <w:bCs w:val="0"/>
          <w:sz w:val="24"/>
          <w:szCs w:val="24"/>
        </w:rPr>
      </w:pPr>
      <w:proofErr w:type="spellStart"/>
      <w:r w:rsidRPr="00BB1E8D">
        <w:rPr>
          <w:b w:val="0"/>
          <w:bCs w:val="0"/>
          <w:sz w:val="24"/>
          <w:szCs w:val="24"/>
        </w:rPr>
        <w:t>перетягивании</w:t>
      </w:r>
      <w:proofErr w:type="spellEnd"/>
      <w:r w:rsidRPr="00BB1E8D">
        <w:rPr>
          <w:b w:val="0"/>
          <w:bCs w:val="0"/>
          <w:sz w:val="24"/>
          <w:szCs w:val="24"/>
        </w:rPr>
        <w:t xml:space="preserve"> и различной ходьбе по скамейке.</w:t>
      </w:r>
    </w:p>
    <w:p w:rsidR="00076863" w:rsidRPr="00BB1E8D" w:rsidRDefault="00076863" w:rsidP="00076863">
      <w:pPr>
        <w:pStyle w:val="20"/>
        <w:spacing w:before="0"/>
        <w:ind w:left="20" w:firstLine="0"/>
        <w:rPr>
          <w:b w:val="0"/>
          <w:bCs w:val="0"/>
          <w:sz w:val="24"/>
          <w:szCs w:val="24"/>
        </w:rPr>
      </w:pPr>
      <w:r w:rsidRPr="00BB1E8D">
        <w:rPr>
          <w:b w:val="0"/>
          <w:bCs w:val="0"/>
          <w:sz w:val="24"/>
          <w:szCs w:val="24"/>
        </w:rPr>
        <w:t xml:space="preserve"> Упражнять в прыжках через короткую скакалку и через </w:t>
      </w:r>
      <w:proofErr w:type="gramStart"/>
      <w:r w:rsidRPr="00BB1E8D">
        <w:rPr>
          <w:b w:val="0"/>
          <w:bCs w:val="0"/>
          <w:sz w:val="24"/>
          <w:szCs w:val="24"/>
        </w:rPr>
        <w:t>набивные</w:t>
      </w:r>
      <w:proofErr w:type="gramEnd"/>
    </w:p>
    <w:p w:rsidR="00076863" w:rsidRPr="00BB1E8D" w:rsidRDefault="00076863" w:rsidP="00076863">
      <w:pPr>
        <w:pStyle w:val="20"/>
        <w:spacing w:before="0"/>
        <w:ind w:left="20" w:firstLine="0"/>
        <w:rPr>
          <w:b w:val="0"/>
          <w:bCs w:val="0"/>
          <w:sz w:val="24"/>
          <w:szCs w:val="24"/>
        </w:rPr>
      </w:pPr>
      <w:r w:rsidRPr="00BB1E8D">
        <w:rPr>
          <w:b w:val="0"/>
          <w:bCs w:val="0"/>
          <w:sz w:val="24"/>
          <w:szCs w:val="24"/>
        </w:rPr>
        <w:t>мячи.</w:t>
      </w:r>
    </w:p>
    <w:p w:rsidR="00076863" w:rsidRDefault="00076863" w:rsidP="00076863">
      <w:pPr>
        <w:pStyle w:val="20"/>
        <w:spacing w:before="0"/>
        <w:ind w:left="20" w:right="100" w:firstLine="0"/>
        <w:rPr>
          <w:b w:val="0"/>
          <w:bCs w:val="0"/>
          <w:sz w:val="24"/>
          <w:szCs w:val="24"/>
        </w:rPr>
      </w:pPr>
      <w:r w:rsidRPr="00BB1E8D">
        <w:rPr>
          <w:b w:val="0"/>
          <w:bCs w:val="0"/>
          <w:sz w:val="24"/>
          <w:szCs w:val="24"/>
        </w:rPr>
        <w:t>Формировать навык метания в горизонтальную и вертикальную цели, совершенствовать умение перебрасывать мяч в парах. Продолжать совершенствовать умение ползать различными способами.</w:t>
      </w:r>
    </w:p>
    <w:p w:rsidR="00076863" w:rsidRPr="00BB1E8D" w:rsidRDefault="00076863" w:rsidP="00076863">
      <w:pPr>
        <w:rPr>
          <w:lang w:bidi="ru-RU"/>
        </w:rPr>
      </w:pPr>
    </w:p>
    <w:p w:rsidR="00076863" w:rsidRPr="00BB1E8D" w:rsidRDefault="00076863" w:rsidP="00076863">
      <w:pPr>
        <w:pStyle w:val="30"/>
        <w:keepNext/>
        <w:keepLines/>
        <w:ind w:left="3740"/>
        <w:jc w:val="left"/>
        <w:rPr>
          <w:sz w:val="24"/>
          <w:szCs w:val="24"/>
        </w:rPr>
      </w:pPr>
      <w:bookmarkStart w:id="7" w:name="bookmark17"/>
      <w:r w:rsidRPr="00BB1E8D">
        <w:rPr>
          <w:sz w:val="24"/>
          <w:szCs w:val="24"/>
        </w:rPr>
        <w:t>Апрель</w:t>
      </w:r>
      <w:bookmarkEnd w:id="7"/>
    </w:p>
    <w:p w:rsidR="00076863" w:rsidRPr="00BB1E8D" w:rsidRDefault="00076863" w:rsidP="00076863">
      <w:pPr>
        <w:pStyle w:val="20"/>
        <w:spacing w:before="0"/>
        <w:ind w:left="20" w:right="100" w:firstLine="0"/>
        <w:rPr>
          <w:b w:val="0"/>
          <w:bCs w:val="0"/>
          <w:sz w:val="24"/>
          <w:szCs w:val="24"/>
        </w:rPr>
      </w:pPr>
      <w:r w:rsidRPr="00BB1E8D">
        <w:rPr>
          <w:sz w:val="24"/>
          <w:szCs w:val="24"/>
        </w:rPr>
        <w:t xml:space="preserve"> </w:t>
      </w:r>
      <w:r w:rsidRPr="00BB1E8D">
        <w:rPr>
          <w:b w:val="0"/>
          <w:bCs w:val="0"/>
          <w:sz w:val="24"/>
          <w:szCs w:val="24"/>
        </w:rPr>
        <w:t>Вспомнить все изученные построения, перестроения, различные виды ходьбы и бега.</w:t>
      </w:r>
    </w:p>
    <w:p w:rsidR="00076863" w:rsidRPr="00BB1E8D" w:rsidRDefault="00076863" w:rsidP="00076863">
      <w:pPr>
        <w:pStyle w:val="20"/>
        <w:spacing w:before="0"/>
        <w:ind w:left="20" w:right="100" w:firstLine="0"/>
        <w:rPr>
          <w:b w:val="0"/>
          <w:bCs w:val="0"/>
          <w:sz w:val="24"/>
          <w:szCs w:val="24"/>
        </w:rPr>
      </w:pPr>
      <w:r w:rsidRPr="00BB1E8D">
        <w:rPr>
          <w:b w:val="0"/>
          <w:bCs w:val="0"/>
          <w:sz w:val="24"/>
          <w:szCs w:val="24"/>
        </w:rPr>
        <w:t>Закреплять умение сохранять равновесие при различных видах ходьбы по скамейке и канату.</w:t>
      </w:r>
    </w:p>
    <w:p w:rsidR="00076863" w:rsidRPr="00BB1E8D" w:rsidRDefault="00076863" w:rsidP="00076863">
      <w:pPr>
        <w:pStyle w:val="20"/>
        <w:spacing w:before="0"/>
        <w:ind w:left="20" w:right="100" w:firstLine="0"/>
        <w:rPr>
          <w:b w:val="0"/>
          <w:bCs w:val="0"/>
          <w:sz w:val="24"/>
          <w:szCs w:val="24"/>
        </w:rPr>
      </w:pPr>
      <w:r w:rsidRPr="00BB1E8D">
        <w:rPr>
          <w:b w:val="0"/>
          <w:bCs w:val="0"/>
          <w:sz w:val="24"/>
          <w:szCs w:val="24"/>
        </w:rPr>
        <w:t xml:space="preserve">Совершенствовать навык различных прыжков на 1- ой и 2-ух ногах. Упражнять в броске в вертикальную цель из разных положений, броске набивного мяча, в отбивании на месте. Закреплять умения различного </w:t>
      </w:r>
      <w:proofErr w:type="spellStart"/>
      <w:r w:rsidRPr="00BB1E8D">
        <w:rPr>
          <w:b w:val="0"/>
          <w:bCs w:val="0"/>
          <w:sz w:val="24"/>
          <w:szCs w:val="24"/>
        </w:rPr>
        <w:t>подлезания</w:t>
      </w:r>
      <w:proofErr w:type="spellEnd"/>
      <w:r w:rsidRPr="00BB1E8D">
        <w:rPr>
          <w:b w:val="0"/>
          <w:bCs w:val="0"/>
          <w:sz w:val="24"/>
          <w:szCs w:val="24"/>
        </w:rPr>
        <w:t xml:space="preserve"> и ползания.</w:t>
      </w:r>
    </w:p>
    <w:p w:rsidR="00076863" w:rsidRPr="00BB1E8D" w:rsidRDefault="00076863" w:rsidP="00076863">
      <w:pPr>
        <w:pStyle w:val="30"/>
        <w:keepNext/>
        <w:keepLines/>
        <w:spacing w:line="312" w:lineRule="exact"/>
        <w:ind w:left="3740"/>
        <w:jc w:val="left"/>
        <w:rPr>
          <w:sz w:val="24"/>
          <w:szCs w:val="24"/>
        </w:rPr>
      </w:pPr>
      <w:bookmarkStart w:id="8" w:name="bookmark18"/>
      <w:r w:rsidRPr="00BB1E8D">
        <w:rPr>
          <w:sz w:val="24"/>
          <w:szCs w:val="24"/>
        </w:rPr>
        <w:t>Май</w:t>
      </w:r>
      <w:bookmarkEnd w:id="8"/>
    </w:p>
    <w:p w:rsidR="00076863" w:rsidRPr="00BB1E8D" w:rsidRDefault="00076863" w:rsidP="00076863">
      <w:pPr>
        <w:pStyle w:val="20"/>
        <w:spacing w:before="0" w:line="312" w:lineRule="exact"/>
        <w:ind w:left="20" w:right="100" w:firstLine="0"/>
        <w:rPr>
          <w:b w:val="0"/>
          <w:bCs w:val="0"/>
          <w:sz w:val="24"/>
          <w:szCs w:val="24"/>
        </w:rPr>
      </w:pPr>
      <w:r w:rsidRPr="00BB1E8D">
        <w:rPr>
          <w:sz w:val="24"/>
          <w:szCs w:val="24"/>
        </w:rPr>
        <w:t xml:space="preserve"> </w:t>
      </w:r>
      <w:r w:rsidRPr="00BB1E8D">
        <w:rPr>
          <w:b w:val="0"/>
          <w:bCs w:val="0"/>
          <w:sz w:val="24"/>
          <w:szCs w:val="24"/>
        </w:rPr>
        <w:t>Вспомнить все изученные построения, перестроения, различные виды ходьбы и бега.</w:t>
      </w:r>
    </w:p>
    <w:p w:rsidR="00076863" w:rsidRPr="00BB1E8D" w:rsidRDefault="00076863" w:rsidP="00076863">
      <w:pPr>
        <w:pStyle w:val="20"/>
        <w:spacing w:before="0" w:line="312" w:lineRule="exact"/>
        <w:ind w:left="20" w:right="100" w:firstLine="0"/>
        <w:rPr>
          <w:b w:val="0"/>
          <w:bCs w:val="0"/>
          <w:sz w:val="24"/>
          <w:szCs w:val="24"/>
        </w:rPr>
      </w:pPr>
      <w:r w:rsidRPr="00BB1E8D">
        <w:rPr>
          <w:sz w:val="24"/>
          <w:szCs w:val="24"/>
        </w:rPr>
        <w:t xml:space="preserve"> </w:t>
      </w:r>
      <w:r w:rsidRPr="00BB1E8D">
        <w:rPr>
          <w:b w:val="0"/>
          <w:bCs w:val="0"/>
          <w:sz w:val="24"/>
          <w:szCs w:val="24"/>
        </w:rPr>
        <w:t>Упражнять в сохранении равновесия при кружении, ходьбе по шнуру и веревочной лестнице.</w:t>
      </w:r>
    </w:p>
    <w:p w:rsidR="00076863" w:rsidRPr="00BB1E8D" w:rsidRDefault="00076863" w:rsidP="00076863">
      <w:pPr>
        <w:pStyle w:val="20"/>
        <w:spacing w:before="0" w:line="298" w:lineRule="exact"/>
        <w:ind w:left="20" w:right="100" w:firstLine="0"/>
        <w:rPr>
          <w:b w:val="0"/>
          <w:bCs w:val="0"/>
          <w:sz w:val="24"/>
          <w:szCs w:val="24"/>
        </w:rPr>
      </w:pPr>
      <w:r w:rsidRPr="00BB1E8D">
        <w:rPr>
          <w:sz w:val="24"/>
          <w:szCs w:val="24"/>
        </w:rPr>
        <w:t xml:space="preserve"> </w:t>
      </w:r>
      <w:r w:rsidRPr="00BB1E8D">
        <w:rPr>
          <w:b w:val="0"/>
          <w:bCs w:val="0"/>
          <w:sz w:val="24"/>
          <w:szCs w:val="24"/>
        </w:rPr>
        <w:t>Упражнять в прыжках в длину с места, в высоту с разбега и через короткую скакалку.</w:t>
      </w:r>
    </w:p>
    <w:p w:rsidR="00076863" w:rsidRPr="00BB1E8D" w:rsidRDefault="00076863" w:rsidP="00076863">
      <w:pPr>
        <w:pStyle w:val="20"/>
        <w:spacing w:before="0" w:line="312" w:lineRule="exact"/>
        <w:ind w:left="20" w:right="100" w:firstLine="0"/>
        <w:rPr>
          <w:b w:val="0"/>
          <w:bCs w:val="0"/>
          <w:sz w:val="24"/>
          <w:szCs w:val="24"/>
        </w:rPr>
      </w:pPr>
      <w:r w:rsidRPr="00BB1E8D">
        <w:rPr>
          <w:b w:val="0"/>
          <w:bCs w:val="0"/>
          <w:sz w:val="24"/>
          <w:szCs w:val="24"/>
        </w:rPr>
        <w:t>Совершенствовать умение выполнять бросок в баскетбольную корзину и метать на дальность.</w:t>
      </w:r>
    </w:p>
    <w:p w:rsidR="00076863" w:rsidRDefault="00076863" w:rsidP="00076863">
      <w:pPr>
        <w:pStyle w:val="20"/>
        <w:spacing w:before="0" w:line="312" w:lineRule="exact"/>
        <w:ind w:left="20" w:firstLine="0"/>
        <w:rPr>
          <w:b w:val="0"/>
          <w:bCs w:val="0"/>
          <w:sz w:val="24"/>
          <w:szCs w:val="24"/>
        </w:rPr>
      </w:pPr>
      <w:r w:rsidRPr="00BB1E8D">
        <w:rPr>
          <w:b w:val="0"/>
          <w:bCs w:val="0"/>
          <w:sz w:val="24"/>
          <w:szCs w:val="24"/>
        </w:rPr>
        <w:t>Вспомнить различные виды</w:t>
      </w:r>
      <w:r>
        <w:rPr>
          <w:b w:val="0"/>
          <w:bCs w:val="0"/>
          <w:sz w:val="24"/>
          <w:szCs w:val="24"/>
        </w:rPr>
        <w:t xml:space="preserve"> ползания, лазания и </w:t>
      </w:r>
      <w:proofErr w:type="spellStart"/>
      <w:r>
        <w:rPr>
          <w:b w:val="0"/>
          <w:bCs w:val="0"/>
          <w:sz w:val="24"/>
          <w:szCs w:val="24"/>
        </w:rPr>
        <w:t>подлезания</w:t>
      </w:r>
      <w:proofErr w:type="spellEnd"/>
      <w:r>
        <w:rPr>
          <w:b w:val="0"/>
          <w:bCs w:val="0"/>
          <w:sz w:val="24"/>
          <w:szCs w:val="24"/>
        </w:rPr>
        <w:t>.</w:t>
      </w: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pPr>
        <w:sectPr w:rsidR="00076863" w:rsidSect="00076863">
          <w:pgSz w:w="11906" w:h="16838"/>
          <w:pgMar w:top="851" w:right="851" w:bottom="851" w:left="851" w:header="720" w:footer="720" w:gutter="0"/>
          <w:cols w:space="720"/>
        </w:sectPr>
      </w:pPr>
    </w:p>
    <w:p w:rsidR="00076863" w:rsidRPr="007D41C4" w:rsidRDefault="00076863" w:rsidP="00076863">
      <w:pPr>
        <w:jc w:val="center"/>
        <w:rPr>
          <w:b/>
        </w:rPr>
      </w:pPr>
      <w:r w:rsidRPr="007D41C4">
        <w:rPr>
          <w:b/>
        </w:rPr>
        <w:lastRenderedPageBreak/>
        <w:t>Подготовительная группа - сентябрь</w:t>
      </w:r>
    </w:p>
    <w:p w:rsidR="00076863" w:rsidRPr="007D41C4" w:rsidRDefault="00076863" w:rsidP="00076863">
      <w:pPr>
        <w:rPr>
          <w:lang w:val="en-US"/>
        </w:rPr>
      </w:pPr>
    </w:p>
    <w:p w:rsidR="00076863" w:rsidRPr="007D41C4" w:rsidRDefault="00076863" w:rsidP="00076863">
      <w:pPr>
        <w:rPr>
          <w:lang w:val="en-US"/>
        </w:rPr>
      </w:pPr>
    </w:p>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одному</w:t>
            </w:r>
          </w:p>
          <w:p w:rsidR="00076863" w:rsidRPr="007D41C4" w:rsidRDefault="00076863" w:rsidP="001042D4">
            <w:pPr>
              <w:jc w:val="center"/>
            </w:pPr>
            <w:r w:rsidRPr="007D41C4">
              <w:t>по росту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носочках с </w:t>
            </w:r>
            <w:proofErr w:type="gramStart"/>
            <w:r w:rsidRPr="007D41C4">
              <w:t>разными</w:t>
            </w:r>
            <w:proofErr w:type="gramEnd"/>
            <w:r w:rsidRPr="007D41C4">
              <w:t xml:space="preserve"> положения-</w:t>
            </w:r>
          </w:p>
          <w:p w:rsidR="00076863" w:rsidRPr="007D41C4" w:rsidRDefault="00076863" w:rsidP="001042D4">
            <w:pPr>
              <w:jc w:val="center"/>
            </w:pPr>
            <w:r w:rsidRPr="007D41C4">
              <w:t>ми рук, на пятках</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 колонне по одному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w:t>
            </w:r>
          </w:p>
          <w:p w:rsidR="00076863" w:rsidRPr="007D41C4" w:rsidRDefault="00076863" w:rsidP="001042D4">
            <w:pPr>
              <w:jc w:val="center"/>
            </w:pPr>
            <w:r w:rsidRPr="007D41C4">
              <w:t>по скамейке, руки за головой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с продвижением вперёд</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мяча в парах раз-</w:t>
            </w:r>
          </w:p>
          <w:p w:rsidR="00076863" w:rsidRPr="007D41C4" w:rsidRDefault="00076863" w:rsidP="001042D4">
            <w:pPr>
              <w:jc w:val="center"/>
            </w:pPr>
            <w:proofErr w:type="spellStart"/>
            <w:r w:rsidRPr="007D41C4">
              <w:t>ными</w:t>
            </w:r>
            <w:proofErr w:type="spellEnd"/>
            <w:r w:rsidRPr="007D41C4">
              <w:t xml:space="preserve"> </w:t>
            </w:r>
            <w:proofErr w:type="spellStart"/>
            <w:proofErr w:type="gramStart"/>
            <w:r w:rsidRPr="007D41C4">
              <w:t>спо-собами</w:t>
            </w:r>
            <w:proofErr w:type="spellEnd"/>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«Лови, кого позвали»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одному</w:t>
            </w:r>
          </w:p>
          <w:p w:rsidR="00076863" w:rsidRPr="007D41C4" w:rsidRDefault="00076863" w:rsidP="001042D4">
            <w:pPr>
              <w:jc w:val="center"/>
            </w:pPr>
            <w:r w:rsidRPr="007D41C4">
              <w:t>по росту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носочках с </w:t>
            </w:r>
            <w:proofErr w:type="gramStart"/>
            <w:r w:rsidRPr="007D41C4">
              <w:t>разными</w:t>
            </w:r>
            <w:proofErr w:type="gramEnd"/>
            <w:r w:rsidRPr="007D41C4">
              <w:t xml:space="preserve"> положения-</w:t>
            </w:r>
          </w:p>
          <w:p w:rsidR="00076863" w:rsidRPr="007D41C4" w:rsidRDefault="00076863" w:rsidP="001042D4">
            <w:pPr>
              <w:jc w:val="center"/>
            </w:pPr>
            <w:r w:rsidRPr="007D41C4">
              <w:t>ми рук, на пятках, на наружном своде стопы</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в колонне по одному на </w:t>
            </w:r>
            <w:proofErr w:type="spellStart"/>
            <w:proofErr w:type="gramStart"/>
            <w:r w:rsidRPr="007D41C4">
              <w:t>выносли-вость</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ленточками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w:t>
            </w:r>
            <w:proofErr w:type="gramStart"/>
            <w:r w:rsidRPr="007D41C4">
              <w:t>по</w:t>
            </w:r>
            <w:proofErr w:type="gramEnd"/>
          </w:p>
          <w:p w:rsidR="00076863" w:rsidRPr="007D41C4" w:rsidRDefault="00076863" w:rsidP="001042D4">
            <w:pPr>
              <w:jc w:val="center"/>
            </w:pPr>
            <w:r w:rsidRPr="007D41C4">
              <w:t xml:space="preserve">скамейке боком </w:t>
            </w:r>
            <w:proofErr w:type="spellStart"/>
            <w:proofErr w:type="gramStart"/>
            <w:r w:rsidRPr="007D41C4">
              <w:t>прис-тавным</w:t>
            </w:r>
            <w:proofErr w:type="spellEnd"/>
            <w:proofErr w:type="gramEnd"/>
            <w:r w:rsidRPr="007D41C4">
              <w:t xml:space="preserve"> </w:t>
            </w:r>
            <w:proofErr w:type="spellStart"/>
            <w:r w:rsidRPr="007D41C4">
              <w:t>ша-гом</w:t>
            </w:r>
            <w:proofErr w:type="spellEnd"/>
            <w:r w:rsidRPr="007D41C4">
              <w:t>, руки за головой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«змейкой»</w:t>
            </w:r>
          </w:p>
          <w:p w:rsidR="00076863" w:rsidRPr="007D41C4" w:rsidRDefault="00076863" w:rsidP="001042D4">
            <w:pPr>
              <w:jc w:val="center"/>
            </w:pPr>
            <w:r w:rsidRPr="007D41C4">
              <w:t>между предметами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w:t>
            </w:r>
            <w:proofErr w:type="gramStart"/>
            <w:r w:rsidRPr="007D41C4">
              <w:t>на</w:t>
            </w:r>
            <w:proofErr w:type="gramEnd"/>
          </w:p>
          <w:p w:rsidR="00076863" w:rsidRPr="007D41C4" w:rsidRDefault="00076863" w:rsidP="001042D4">
            <w:pPr>
              <w:jc w:val="center"/>
            </w:pPr>
            <w:proofErr w:type="spellStart"/>
            <w:proofErr w:type="gramStart"/>
            <w:r w:rsidRPr="007D41C4">
              <w:t>четверень-ках</w:t>
            </w:r>
            <w:proofErr w:type="spellEnd"/>
            <w:proofErr w:type="gramEnd"/>
            <w:r w:rsidRPr="007D41C4">
              <w:t xml:space="preserve">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«Разноцветные ленточки»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 xml:space="preserve">в шеренгу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Широким и мелким шагом вперёд в шеренге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широким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средним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приставным шагом </w:t>
            </w:r>
            <w:proofErr w:type="spellStart"/>
            <w:proofErr w:type="gramStart"/>
            <w:r w:rsidRPr="007D41C4">
              <w:t>впе-рёд</w:t>
            </w:r>
            <w:proofErr w:type="spellEnd"/>
            <w:proofErr w:type="gramEnd"/>
            <w:r w:rsidRPr="007D41C4">
              <w:t>, руки в стороны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мяча в парах раз-</w:t>
            </w:r>
          </w:p>
          <w:p w:rsidR="00076863" w:rsidRPr="007D41C4" w:rsidRDefault="00076863" w:rsidP="001042D4">
            <w:pPr>
              <w:jc w:val="center"/>
            </w:pPr>
            <w:proofErr w:type="spellStart"/>
            <w:r w:rsidRPr="007D41C4">
              <w:t>ными</w:t>
            </w:r>
            <w:proofErr w:type="spellEnd"/>
            <w:r w:rsidRPr="007D41C4">
              <w:t xml:space="preserve"> </w:t>
            </w:r>
            <w:proofErr w:type="spellStart"/>
            <w:proofErr w:type="gramStart"/>
            <w:r w:rsidRPr="007D41C4">
              <w:t>спо-собами</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в обруч прямо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«Разноцветные флажки»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 xml:space="preserve">в шеренгу и в круг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Широким и мелким шагом в колонне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широким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листочками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двух ногах, </w:t>
            </w:r>
            <w:proofErr w:type="spellStart"/>
            <w:proofErr w:type="gramStart"/>
            <w:r w:rsidRPr="007D41C4">
              <w:t>перепрыги-вая</w:t>
            </w:r>
            <w:proofErr w:type="spellEnd"/>
            <w:proofErr w:type="gramEnd"/>
            <w:r w:rsidRPr="007D41C4">
              <w:t xml:space="preserve"> через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Прокатыва-ние</w:t>
            </w:r>
            <w:proofErr w:type="spellEnd"/>
            <w:proofErr w:type="gramEnd"/>
            <w:r w:rsidRPr="007D41C4">
              <w:t xml:space="preserve"> мяча одной </w:t>
            </w:r>
            <w:proofErr w:type="spellStart"/>
            <w:r w:rsidRPr="007D41C4">
              <w:t>ру-кой</w:t>
            </w:r>
            <w:proofErr w:type="spellEnd"/>
            <w:r w:rsidRPr="007D41C4">
              <w:t xml:space="preserve"> «</w:t>
            </w:r>
            <w:proofErr w:type="spellStart"/>
            <w:r w:rsidRPr="007D41C4">
              <w:t>змей-кой</w:t>
            </w:r>
            <w:proofErr w:type="spellEnd"/>
            <w:r w:rsidRPr="007D41C4">
              <w:t>» между предметами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в обруч правым, левым боком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«Осенние листочки»</w:t>
            </w:r>
          </w:p>
        </w:tc>
      </w:tr>
    </w:tbl>
    <w:p w:rsidR="00076863" w:rsidRPr="007D41C4"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rPr>
      </w:pPr>
      <w:r w:rsidRPr="007D41C4">
        <w:rPr>
          <w:b/>
        </w:rPr>
        <w:lastRenderedPageBreak/>
        <w:t>Подготовительная группа - октябрь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два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Гимнасти-ческим</w:t>
            </w:r>
            <w:proofErr w:type="spellEnd"/>
            <w:proofErr w:type="gramEnd"/>
            <w:r w:rsidRPr="007D41C4">
              <w:t xml:space="preserve"> шагом, руки на поясе</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выбрасывая прямые ноги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w:t>
            </w:r>
          </w:p>
          <w:p w:rsidR="00076863" w:rsidRPr="007D41C4" w:rsidRDefault="00076863" w:rsidP="001042D4">
            <w:pPr>
              <w:jc w:val="center"/>
            </w:pPr>
            <w:r w:rsidRPr="007D41C4">
              <w:t>по скамейке, с перешагиванием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с поворотом вокруг себя</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 xml:space="preserve">мяча в парах (сидя, ноги </w:t>
            </w:r>
            <w:proofErr w:type="spellStart"/>
            <w:r w:rsidRPr="007D41C4">
              <w:t>скрестно</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«Найди и промолчи»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два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Врассып-ную</w:t>
            </w:r>
            <w:proofErr w:type="spellEnd"/>
            <w:proofErr w:type="gramEnd"/>
            <w:r w:rsidRPr="007D41C4">
              <w:t xml:space="preserve"> с </w:t>
            </w:r>
            <w:proofErr w:type="spellStart"/>
            <w:r w:rsidRPr="007D41C4">
              <w:t>пере-строением</w:t>
            </w:r>
            <w:proofErr w:type="spellEnd"/>
            <w:r w:rsidRPr="007D41C4">
              <w:t xml:space="preserve"> в колонну по одному</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врассыпную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гимнастической палкой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w:t>
            </w:r>
            <w:proofErr w:type="gramStart"/>
            <w:r w:rsidRPr="007D41C4">
              <w:t>по</w:t>
            </w:r>
            <w:proofErr w:type="gramEnd"/>
          </w:p>
          <w:p w:rsidR="00076863" w:rsidRPr="007D41C4" w:rsidRDefault="00076863" w:rsidP="001042D4">
            <w:pPr>
              <w:jc w:val="center"/>
            </w:pPr>
            <w:r w:rsidRPr="007D41C4">
              <w:t xml:space="preserve">скамейке, </w:t>
            </w:r>
            <w:proofErr w:type="spellStart"/>
            <w:r w:rsidRPr="007D41C4">
              <w:t>раскалады-вая</w:t>
            </w:r>
            <w:proofErr w:type="spellEnd"/>
            <w:r w:rsidRPr="007D41C4">
              <w:t xml:space="preserve">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из глубокого приседа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гимнастической лестнице вверх и вниз</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 два тр</w:t>
            </w:r>
            <w:proofErr w:type="gramStart"/>
            <w:r w:rsidRPr="007D41C4">
              <w:t>и-</w:t>
            </w:r>
            <w:proofErr w:type="gramEnd"/>
            <w:r w:rsidRPr="007D41C4">
              <w:t xml:space="preserve"> выше ноги от земли»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w:t>
            </w:r>
            <w:proofErr w:type="gramStart"/>
            <w:r w:rsidRPr="007D41C4">
              <w:t>в</w:t>
            </w:r>
            <w:proofErr w:type="gramEnd"/>
          </w:p>
          <w:p w:rsidR="00076863" w:rsidRPr="007D41C4" w:rsidRDefault="00076863" w:rsidP="001042D4">
            <w:pPr>
              <w:jc w:val="center"/>
            </w:pPr>
            <w:r w:rsidRPr="007D41C4">
              <w:t xml:space="preserve"> колонну по три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Врассып-ную</w:t>
            </w:r>
            <w:proofErr w:type="spellEnd"/>
            <w:proofErr w:type="gramEnd"/>
            <w:r w:rsidRPr="007D41C4">
              <w:t xml:space="preserve"> с </w:t>
            </w:r>
            <w:proofErr w:type="spellStart"/>
            <w:r w:rsidRPr="007D41C4">
              <w:t>пере-строением</w:t>
            </w:r>
            <w:proofErr w:type="spellEnd"/>
            <w:r w:rsidRPr="007D41C4">
              <w:t xml:space="preserve"> в колонну по одному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врассыпную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малым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собирая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Метание вдаль правой и левой рукой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ги-мнастичес-кой</w:t>
            </w:r>
            <w:proofErr w:type="spellEnd"/>
            <w:r w:rsidRPr="007D41C4">
              <w:t xml:space="preserve"> лестнице с переходом с пролёта на пролёт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«Перелёт птиц»</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w:t>
            </w:r>
            <w:proofErr w:type="gramStart"/>
            <w:r w:rsidRPr="007D41C4">
              <w:t>в</w:t>
            </w:r>
            <w:proofErr w:type="gramEnd"/>
          </w:p>
          <w:p w:rsidR="00076863" w:rsidRPr="007D41C4" w:rsidRDefault="00076863" w:rsidP="001042D4">
            <w:pPr>
              <w:jc w:val="center"/>
            </w:pPr>
            <w:r w:rsidRPr="007D41C4">
              <w:t xml:space="preserve"> колонну по три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по сигналу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с остановкой по сигналу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с места, доставая предмет</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Метание вдаль из положения сидя</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гимнастической лестнице, доставая предмет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«Пожарные на учении»</w:t>
            </w:r>
          </w:p>
        </w:tc>
      </w:tr>
    </w:tbl>
    <w:p w:rsidR="00076863" w:rsidRPr="007D41C4" w:rsidRDefault="00076863" w:rsidP="00076863"/>
    <w:p w:rsidR="00076863" w:rsidRPr="007D41C4" w:rsidRDefault="00076863" w:rsidP="00076863"/>
    <w:p w:rsidR="00076863" w:rsidRPr="007D41C4" w:rsidRDefault="00076863" w:rsidP="00076863"/>
    <w:p w:rsidR="00076863" w:rsidRDefault="00076863"/>
    <w:p w:rsidR="00076863" w:rsidRDefault="00076863"/>
    <w:p w:rsidR="00076863" w:rsidRPr="007D41C4" w:rsidRDefault="00076863" w:rsidP="00076863">
      <w:pPr>
        <w:jc w:val="center"/>
        <w:rPr>
          <w:b/>
        </w:rPr>
      </w:pPr>
      <w:r w:rsidRPr="007D41C4">
        <w:rPr>
          <w:b/>
        </w:rPr>
        <w:lastRenderedPageBreak/>
        <w:t>Подготовительная группа - ноябрь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w:t>
            </w:r>
            <w:proofErr w:type="gramStart"/>
            <w:r w:rsidRPr="007D41C4">
              <w:t>-в</w:t>
            </w:r>
            <w:proofErr w:type="gramEnd"/>
            <w:r w:rsidRPr="007D41C4">
              <w:t>торой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Парами, не держась за руки</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парами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парах</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Перетягива-ние</w:t>
            </w:r>
            <w:proofErr w:type="spellEnd"/>
            <w:r w:rsidRPr="007D41C4">
              <w:t xml:space="preserve"> в парах за руки друг друга у черты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«Звёздочка»</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«Кружева»</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w:t>
            </w:r>
            <w:proofErr w:type="gramStart"/>
            <w:r w:rsidRPr="007D41C4">
              <w:t>–в</w:t>
            </w:r>
            <w:proofErr w:type="gramEnd"/>
            <w:r w:rsidRPr="007D41C4">
              <w:t>торой-третий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proofErr w:type="gramStart"/>
            <w:r w:rsidRPr="007D41C4">
              <w:t>выполнени-ем</w:t>
            </w:r>
            <w:proofErr w:type="spellEnd"/>
            <w:proofErr w:type="gramEnd"/>
            <w:r w:rsidRPr="007D41C4">
              <w:t xml:space="preserve"> заданий для рук</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с </w:t>
            </w:r>
            <w:proofErr w:type="spellStart"/>
            <w:proofErr w:type="gramStart"/>
            <w:r w:rsidRPr="007D41C4">
              <w:t>преодоле-нием</w:t>
            </w:r>
            <w:proofErr w:type="spellEnd"/>
            <w:proofErr w:type="gramEnd"/>
            <w:r w:rsidRPr="007D41C4">
              <w:t xml:space="preserve"> </w:t>
            </w:r>
            <w:proofErr w:type="spellStart"/>
            <w:r w:rsidRPr="007D41C4">
              <w:t>препятст-вий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кубиками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Кружение в парах в разных направлениях, упр. «Цапля»</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одной ноге «змейкой» между кубиками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на животе под верёвкой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«Лягушки и цапля»</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в две шеренги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 по залу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«змейкой» по залу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средним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Кружение по одному с закрытыми глазами с остановкой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мяча вверх и ловля после удара о землю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на спине по полу, </w:t>
            </w:r>
            <w:proofErr w:type="spellStart"/>
            <w:proofErr w:type="gramStart"/>
            <w:r w:rsidRPr="007D41C4">
              <w:t>отталкива-ясь</w:t>
            </w:r>
            <w:proofErr w:type="spellEnd"/>
            <w:proofErr w:type="gram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«Охотники и утки»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в две шеренги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сменой </w:t>
            </w:r>
            <w:proofErr w:type="gramStart"/>
            <w:r w:rsidRPr="007D41C4">
              <w:t>направляющего</w:t>
            </w:r>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со сменой </w:t>
            </w:r>
            <w:proofErr w:type="gramStart"/>
            <w:r w:rsidRPr="007D41C4">
              <w:t>направляющего</w:t>
            </w:r>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«пингвины»</w:t>
            </w:r>
          </w:p>
          <w:p w:rsidR="00076863" w:rsidRPr="007D41C4" w:rsidRDefault="00076863" w:rsidP="001042D4">
            <w:pPr>
              <w:jc w:val="center"/>
            </w:pPr>
            <w:r w:rsidRPr="007D41C4">
              <w:t>с продвижением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среднего мяча вве</w:t>
            </w:r>
            <w:proofErr w:type="gramStart"/>
            <w:r w:rsidRPr="007D41C4">
              <w:t>рх с хл</w:t>
            </w:r>
            <w:proofErr w:type="gramEnd"/>
            <w:r w:rsidRPr="007D41C4">
              <w:t>опком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гимн</w:t>
            </w:r>
            <w:proofErr w:type="gramStart"/>
            <w:r w:rsidRPr="007D41C4">
              <w:t>.</w:t>
            </w:r>
            <w:proofErr w:type="gramEnd"/>
            <w:r w:rsidRPr="007D41C4">
              <w:t xml:space="preserve"> </w:t>
            </w:r>
            <w:proofErr w:type="spellStart"/>
            <w:proofErr w:type="gramStart"/>
            <w:r w:rsidRPr="007D41C4">
              <w:t>с</w:t>
            </w:r>
            <w:proofErr w:type="gramEnd"/>
            <w:r w:rsidRPr="007D41C4">
              <w:t>к</w:t>
            </w:r>
            <w:proofErr w:type="spellEnd"/>
            <w:r w:rsidRPr="007D41C4">
              <w:t xml:space="preserve">. на спине, </w:t>
            </w:r>
            <w:proofErr w:type="spellStart"/>
            <w:r w:rsidRPr="007D41C4">
              <w:t>подтягива-ясь</w:t>
            </w:r>
            <w:proofErr w:type="spellEnd"/>
            <w:r w:rsidRPr="007D41C4">
              <w:t xml:space="preserve"> руками, </w:t>
            </w:r>
            <w:proofErr w:type="spellStart"/>
            <w:r w:rsidRPr="007D41C4">
              <w:t>отталкива-ясь</w:t>
            </w:r>
            <w:proofErr w:type="spell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«Съедобное и н</w:t>
            </w:r>
            <w:proofErr w:type="gramStart"/>
            <w:r w:rsidRPr="007D41C4">
              <w:t>е-</w:t>
            </w:r>
            <w:proofErr w:type="gramEnd"/>
            <w:r w:rsidRPr="007D41C4">
              <w:t xml:space="preserve"> съедобное»</w:t>
            </w:r>
          </w:p>
        </w:tc>
      </w:tr>
    </w:tbl>
    <w:p w:rsidR="00076863" w:rsidRPr="007D41C4" w:rsidRDefault="00076863" w:rsidP="00076863"/>
    <w:p w:rsidR="00076863" w:rsidRPr="007D41C4" w:rsidRDefault="00076863" w:rsidP="00076863">
      <w:pPr>
        <w:rPr>
          <w:lang w:val="en-US"/>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декабрь</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Повороты направо, налево, </w:t>
            </w:r>
            <w:proofErr w:type="spellStart"/>
            <w:proofErr w:type="gramStart"/>
            <w:r w:rsidRPr="007D41C4">
              <w:t>кру-гом</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r w:rsidRPr="007D41C4">
              <w:t xml:space="preserve">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скамейке</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с </w:t>
            </w:r>
            <w:proofErr w:type="spellStart"/>
            <w:r w:rsidRPr="007D41C4">
              <w:t>приседани</w:t>
            </w:r>
            <w:proofErr w:type="spellEnd"/>
            <w:r w:rsidRPr="007D41C4">
              <w:t>-</w:t>
            </w:r>
          </w:p>
          <w:p w:rsidR="00076863" w:rsidRPr="007D41C4" w:rsidRDefault="00076863" w:rsidP="001042D4">
            <w:pPr>
              <w:jc w:val="center"/>
            </w:pPr>
            <w:r w:rsidRPr="007D41C4">
              <w:t>ем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Спрыгива-ние</w:t>
            </w:r>
            <w:proofErr w:type="spellEnd"/>
            <w:proofErr w:type="gramEnd"/>
            <w:r w:rsidRPr="007D41C4">
              <w:t xml:space="preserve"> со скамейки в обруч на двух ногах</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Отбивание мяча на месте </w:t>
            </w:r>
            <w:proofErr w:type="spellStart"/>
            <w:proofErr w:type="gramStart"/>
            <w:r w:rsidRPr="007D41C4">
              <w:t>правой-левой</w:t>
            </w:r>
            <w:proofErr w:type="spellEnd"/>
            <w:proofErr w:type="gramEnd"/>
            <w:r w:rsidRPr="007D41C4">
              <w:t xml:space="preserve"> рукой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«Бояре»</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Повороты направо, налево, </w:t>
            </w:r>
            <w:proofErr w:type="spellStart"/>
            <w:proofErr w:type="gramStart"/>
            <w:r w:rsidRPr="007D41C4">
              <w:t>кру-гом</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поворотом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обруч вперёд (как через скакалку)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гимн</w:t>
            </w:r>
            <w:proofErr w:type="gramStart"/>
            <w:r w:rsidRPr="007D41C4">
              <w:t>.</w:t>
            </w:r>
            <w:proofErr w:type="gramEnd"/>
            <w:r w:rsidRPr="007D41C4">
              <w:t xml:space="preserve"> </w:t>
            </w:r>
            <w:proofErr w:type="spellStart"/>
            <w:proofErr w:type="gramStart"/>
            <w:r w:rsidRPr="007D41C4">
              <w:t>с</w:t>
            </w:r>
            <w:proofErr w:type="gramEnd"/>
            <w:r w:rsidRPr="007D41C4">
              <w:t>к</w:t>
            </w:r>
            <w:proofErr w:type="spellEnd"/>
            <w:r w:rsidRPr="007D41C4">
              <w:t xml:space="preserve">. на спине, </w:t>
            </w:r>
            <w:proofErr w:type="spellStart"/>
            <w:r w:rsidRPr="007D41C4">
              <w:t>подтягива-ясь</w:t>
            </w:r>
            <w:proofErr w:type="spellEnd"/>
            <w:r w:rsidRPr="007D41C4">
              <w:t xml:space="preserve"> руками, </w:t>
            </w:r>
            <w:proofErr w:type="spellStart"/>
            <w:r w:rsidRPr="007D41C4">
              <w:t>отталкива-ясь</w:t>
            </w:r>
            <w:proofErr w:type="spell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«Мышки и домики»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Размыкание и смыкание </w:t>
            </w:r>
            <w:proofErr w:type="spellStart"/>
            <w:r w:rsidRPr="007D41C4">
              <w:t>приставнымшагом</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r w:rsidRPr="007D41C4">
              <w:t>полуприсе-де</w:t>
            </w:r>
            <w:proofErr w:type="spellEnd"/>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Челночный бег</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снежками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с </w:t>
            </w:r>
            <w:proofErr w:type="spellStart"/>
            <w:proofErr w:type="gramStart"/>
            <w:r w:rsidRPr="007D41C4">
              <w:t>перепрыги-ванием</w:t>
            </w:r>
            <w:proofErr w:type="spellEnd"/>
            <w:proofErr w:type="gramEnd"/>
            <w:r w:rsidRPr="007D41C4">
              <w:t xml:space="preserve"> через ленту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прямом </w:t>
            </w:r>
            <w:proofErr w:type="spellStart"/>
            <w:r w:rsidRPr="007D41C4">
              <w:t>на-правлении</w:t>
            </w:r>
            <w:proofErr w:type="spellEnd"/>
            <w:r w:rsidRPr="007D41C4">
              <w:t xml:space="preserve"> </w:t>
            </w:r>
            <w:proofErr w:type="spellStart"/>
            <w:r w:rsidRPr="007D41C4">
              <w:t>пр</w:t>
            </w:r>
            <w:proofErr w:type="gramStart"/>
            <w:r w:rsidRPr="007D41C4">
              <w:t>.-</w:t>
            </w:r>
            <w:proofErr w:type="gramEnd"/>
            <w:r w:rsidRPr="007D41C4">
              <w:t>лев.рукой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   Ползание «раки» с зажатым между ног снежком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«Снежная крепость»</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Размыкание и смыкание </w:t>
            </w:r>
            <w:proofErr w:type="spellStart"/>
            <w:r w:rsidRPr="007D41C4">
              <w:t>приставнымшагом</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в позе «Цапля»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на </w:t>
            </w:r>
            <w:proofErr w:type="spellStart"/>
            <w:proofErr w:type="gramStart"/>
            <w:r w:rsidRPr="007D41C4">
              <w:t>выносли-вость</w:t>
            </w:r>
            <w:proofErr w:type="spellEnd"/>
            <w:proofErr w:type="gramEnd"/>
          </w:p>
          <w:p w:rsidR="00076863" w:rsidRPr="007D41C4" w:rsidRDefault="00076863" w:rsidP="001042D4">
            <w:pPr>
              <w:jc w:val="center"/>
            </w:pPr>
            <w:r w:rsidRPr="007D41C4">
              <w:t xml:space="preserve">(2-3мин)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следам» на двух ногах с продвижением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прямом </w:t>
            </w:r>
            <w:proofErr w:type="spellStart"/>
            <w:r w:rsidRPr="007D41C4">
              <w:t>на-правлении</w:t>
            </w:r>
            <w:proofErr w:type="spellEnd"/>
            <w:r w:rsidRPr="007D41C4">
              <w:t xml:space="preserve"> </w:t>
            </w:r>
            <w:proofErr w:type="spellStart"/>
            <w:r w:rsidRPr="007D41C4">
              <w:t>пр</w:t>
            </w:r>
            <w:proofErr w:type="gramStart"/>
            <w:r w:rsidRPr="007D41C4">
              <w:t>.-</w:t>
            </w:r>
            <w:proofErr w:type="gramEnd"/>
            <w:r w:rsidRPr="007D41C4">
              <w:t>лев.рукой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   Ползание «раки» с зажатым между ног мячом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 и зайцы</w:t>
            </w:r>
          </w:p>
          <w:p w:rsidR="00076863" w:rsidRPr="007D41C4" w:rsidRDefault="00076863" w:rsidP="001042D4">
            <w:pPr>
              <w:jc w:val="center"/>
            </w:pPr>
            <w:r w:rsidRPr="007D41C4">
              <w:t>»</w:t>
            </w:r>
          </w:p>
        </w:tc>
      </w:tr>
    </w:tbl>
    <w:p w:rsidR="00076863" w:rsidRPr="007D41C4" w:rsidRDefault="00076863" w:rsidP="00076863"/>
    <w:p w:rsidR="00076863" w:rsidRPr="007D41C4" w:rsidRDefault="00076863" w:rsidP="00076863">
      <w:pPr>
        <w:rPr>
          <w:b/>
        </w:rPr>
      </w:pPr>
    </w:p>
    <w:p w:rsidR="00076863" w:rsidRPr="007D41C4" w:rsidRDefault="00076863" w:rsidP="00076863">
      <w:pP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январь</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 </w:t>
            </w:r>
          </w:p>
          <w:p w:rsidR="00076863" w:rsidRPr="007D41C4" w:rsidRDefault="00076863" w:rsidP="001042D4">
            <w:pPr>
              <w:jc w:val="center"/>
            </w:pPr>
            <w:r w:rsidRPr="007D41C4">
              <w:t>второй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Пристав-ным</w:t>
            </w:r>
            <w:proofErr w:type="spellEnd"/>
            <w:proofErr w:type="gramEnd"/>
            <w:r w:rsidRPr="007D41C4">
              <w:t xml:space="preserve"> шагом в сторону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Боковой галоп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w:t>
            </w:r>
          </w:p>
          <w:p w:rsidR="00076863" w:rsidRPr="007D41C4" w:rsidRDefault="00076863" w:rsidP="001042D4">
            <w:pPr>
              <w:jc w:val="center"/>
            </w:pPr>
            <w:r w:rsidRPr="007D41C4">
              <w:t>боком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Разными способами на месте</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мяча в парах разными способами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«Ледяные фигуры»</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2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Пристав-ным</w:t>
            </w:r>
            <w:proofErr w:type="spellEnd"/>
            <w:proofErr w:type="gramEnd"/>
            <w:r w:rsidRPr="007D41C4">
              <w:t xml:space="preserve"> шагом в сторону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Боковой галоп</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ленточками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мешочком на голове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скамейки в </w:t>
            </w:r>
            <w:proofErr w:type="gramStart"/>
            <w:r w:rsidRPr="007D41C4">
              <w:t>обозначен</w:t>
            </w:r>
            <w:proofErr w:type="gramEnd"/>
            <w:r w:rsidRPr="007D41C4">
              <w:t>-</w:t>
            </w:r>
          </w:p>
          <w:p w:rsidR="00076863" w:rsidRPr="007D41C4" w:rsidRDefault="00076863" w:rsidP="001042D4">
            <w:pPr>
              <w:jc w:val="center"/>
            </w:pPr>
            <w:proofErr w:type="spellStart"/>
            <w:r w:rsidRPr="007D41C4">
              <w:t>ное</w:t>
            </w:r>
            <w:proofErr w:type="spellEnd"/>
            <w:r w:rsidRPr="007D41C4">
              <w:t xml:space="preserve"> место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w:t>
            </w:r>
          </w:p>
          <w:p w:rsidR="00076863" w:rsidRPr="007D41C4" w:rsidRDefault="00076863" w:rsidP="001042D4">
            <w:pPr>
              <w:jc w:val="center"/>
            </w:pPr>
            <w:r w:rsidRPr="007D41C4">
              <w:t>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«Снежная карусель»</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 </w:t>
            </w:r>
          </w:p>
          <w:p w:rsidR="00076863" w:rsidRPr="007D41C4" w:rsidRDefault="00076863" w:rsidP="001042D4">
            <w:pPr>
              <w:jc w:val="center"/>
            </w:pPr>
            <w:r w:rsidRPr="007D41C4">
              <w:t xml:space="preserve">второй – </w:t>
            </w:r>
          </w:p>
          <w:p w:rsidR="00076863" w:rsidRPr="007D41C4" w:rsidRDefault="00076863" w:rsidP="001042D4">
            <w:pPr>
              <w:jc w:val="center"/>
            </w:pPr>
            <w:r w:rsidRPr="007D41C4">
              <w:t>третий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переносом </w:t>
            </w:r>
            <w:proofErr w:type="gramStart"/>
            <w:r w:rsidRPr="007D41C4">
              <w:t>с</w:t>
            </w:r>
            <w:proofErr w:type="gramEnd"/>
          </w:p>
          <w:p w:rsidR="00076863" w:rsidRPr="007D41C4" w:rsidRDefault="00076863" w:rsidP="001042D4">
            <w:pPr>
              <w:jc w:val="center"/>
            </w:pPr>
            <w:r w:rsidRPr="007D41C4">
              <w:t>пятки на носок, гимн.</w:t>
            </w:r>
          </w:p>
          <w:p w:rsidR="00076863" w:rsidRPr="007D41C4" w:rsidRDefault="00076863" w:rsidP="001042D4">
            <w:pPr>
              <w:jc w:val="center"/>
            </w:pPr>
            <w:r w:rsidRPr="007D41C4">
              <w:t xml:space="preserve">шагом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Выбрасывая прямые ноги вперёд</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w:t>
            </w:r>
          </w:p>
          <w:p w:rsidR="00076863" w:rsidRPr="007D41C4" w:rsidRDefault="00076863" w:rsidP="001042D4">
            <w:pPr>
              <w:jc w:val="center"/>
            </w:pPr>
            <w:r w:rsidRPr="007D41C4">
              <w:t xml:space="preserve">средним </w:t>
            </w:r>
          </w:p>
          <w:p w:rsidR="00076863" w:rsidRPr="007D41C4" w:rsidRDefault="00076863" w:rsidP="001042D4">
            <w:pPr>
              <w:jc w:val="center"/>
            </w:pPr>
            <w:r w:rsidRPr="007D41C4">
              <w:t>мячом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w:t>
            </w:r>
          </w:p>
          <w:p w:rsidR="00076863" w:rsidRPr="007D41C4" w:rsidRDefault="00076863" w:rsidP="001042D4">
            <w:pPr>
              <w:jc w:val="center"/>
            </w:pPr>
            <w:r w:rsidRPr="007D41C4">
              <w:t>поднимая ногу и делая</w:t>
            </w:r>
          </w:p>
          <w:p w:rsidR="00076863" w:rsidRPr="007D41C4" w:rsidRDefault="00076863" w:rsidP="001042D4">
            <w:pPr>
              <w:jc w:val="center"/>
            </w:pPr>
            <w:r w:rsidRPr="007D41C4">
              <w:t xml:space="preserve">под ней хлопок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и ловля мяча одной рукой</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w:t>
            </w:r>
            <w:proofErr w:type="spellEnd"/>
            <w:r w:rsidRPr="007D41C4">
              <w:t>-</w:t>
            </w:r>
          </w:p>
          <w:p w:rsidR="00076863" w:rsidRPr="007D41C4" w:rsidRDefault="00076863" w:rsidP="001042D4">
            <w:pPr>
              <w:jc w:val="center"/>
            </w:pPr>
            <w:r w:rsidRPr="007D41C4">
              <w:t>ческой стенке вверх - вниз</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«Охотники и утки»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3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Спиной вперёд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Спиной вперёд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из глубокого приседа</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w:t>
            </w:r>
            <w:proofErr w:type="gramStart"/>
            <w:r w:rsidRPr="007D41C4">
              <w:t>разных</w:t>
            </w:r>
            <w:proofErr w:type="gramEnd"/>
            <w:r w:rsidRPr="007D41C4">
              <w:t xml:space="preserve"> </w:t>
            </w:r>
            <w:proofErr w:type="spellStart"/>
            <w:r w:rsidRPr="007D41C4">
              <w:t>направле</w:t>
            </w:r>
            <w:proofErr w:type="spellEnd"/>
            <w:r w:rsidRPr="007D41C4">
              <w:t>-</w:t>
            </w:r>
          </w:p>
          <w:p w:rsidR="00076863" w:rsidRPr="007D41C4" w:rsidRDefault="00076863" w:rsidP="001042D4">
            <w:pPr>
              <w:jc w:val="center"/>
            </w:pPr>
            <w:proofErr w:type="spellStart"/>
            <w:r w:rsidRPr="007D41C4">
              <w:t>ниях</w:t>
            </w:r>
            <w:proofErr w:type="spellEnd"/>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w:t>
            </w:r>
            <w:proofErr w:type="spellEnd"/>
            <w:r w:rsidRPr="007D41C4">
              <w:t>-</w:t>
            </w:r>
          </w:p>
          <w:p w:rsidR="00076863" w:rsidRPr="007D41C4" w:rsidRDefault="00076863" w:rsidP="001042D4">
            <w:pPr>
              <w:jc w:val="center"/>
            </w:pPr>
            <w:r w:rsidRPr="007D41C4">
              <w:t>ческой стенке</w:t>
            </w:r>
          </w:p>
          <w:p w:rsidR="00076863" w:rsidRPr="007D41C4" w:rsidRDefault="00076863" w:rsidP="001042D4">
            <w:pPr>
              <w:jc w:val="center"/>
            </w:pPr>
            <w:r w:rsidRPr="007D41C4">
              <w:t>с пролёта</w:t>
            </w:r>
          </w:p>
          <w:p w:rsidR="00076863" w:rsidRPr="007D41C4" w:rsidRDefault="00076863" w:rsidP="001042D4">
            <w:pPr>
              <w:jc w:val="center"/>
            </w:pPr>
            <w:r w:rsidRPr="007D41C4">
              <w:t xml:space="preserve">на пролёт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«Два Мороза»</w:t>
            </w:r>
          </w:p>
        </w:tc>
      </w:tr>
    </w:tbl>
    <w:p w:rsidR="00076863" w:rsidRPr="007D41C4" w:rsidRDefault="00076863" w:rsidP="00076863"/>
    <w:p w:rsidR="00076863" w:rsidRDefault="00076863" w:rsidP="00076863">
      <w:pPr>
        <w:rPr>
          <w:b/>
        </w:rPr>
      </w:pPr>
    </w:p>
    <w:p w:rsidR="00076863" w:rsidRDefault="00076863" w:rsidP="00076863">
      <w:pPr>
        <w:rPr>
          <w:b/>
        </w:rPr>
      </w:pPr>
    </w:p>
    <w:p w:rsidR="00076863" w:rsidRDefault="00076863" w:rsidP="00076863">
      <w:pPr>
        <w:rPr>
          <w:b/>
        </w:rPr>
      </w:pPr>
    </w:p>
    <w:p w:rsidR="00076863" w:rsidRDefault="00076863" w:rsidP="00076863">
      <w:pPr>
        <w:rPr>
          <w:b/>
        </w:rPr>
      </w:pPr>
    </w:p>
    <w:p w:rsidR="00076863" w:rsidRPr="007D41C4" w:rsidRDefault="00076863" w:rsidP="00076863">
      <w:pPr>
        <w:rPr>
          <w:b/>
        </w:rPr>
      </w:pPr>
    </w:p>
    <w:p w:rsidR="00076863" w:rsidRPr="007D41C4" w:rsidRDefault="00076863" w:rsidP="00076863">
      <w:pPr>
        <w:jc w:val="center"/>
        <w:rPr>
          <w:b/>
        </w:rPr>
      </w:pPr>
      <w:r w:rsidRPr="007D41C4">
        <w:rPr>
          <w:b/>
        </w:rPr>
        <w:lastRenderedPageBreak/>
        <w:t>Подготовительная группа - февраль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носках с разным положением рук, на пятках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подпрыгиванием в высоту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гимнастической палкой</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узкой рейке </w:t>
            </w:r>
            <w:proofErr w:type="spellStart"/>
            <w:proofErr w:type="gramStart"/>
            <w:r w:rsidRPr="007D41C4">
              <w:t>гимнасти-ческой</w:t>
            </w:r>
            <w:proofErr w:type="spellEnd"/>
            <w:proofErr w:type="gramEnd"/>
            <w:r w:rsidRPr="007D41C4">
              <w:t xml:space="preserve"> скамейки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высоту с места, доставая  предмет</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Бросок в </w:t>
            </w:r>
            <w:proofErr w:type="spellStart"/>
            <w:r w:rsidRPr="007D41C4">
              <w:t>баскетболь</w:t>
            </w:r>
            <w:proofErr w:type="spellEnd"/>
            <w:r w:rsidRPr="007D41C4">
              <w:t>-</w:t>
            </w:r>
          </w:p>
          <w:p w:rsidR="00076863" w:rsidRPr="007D41C4" w:rsidRDefault="00076863" w:rsidP="001042D4">
            <w:pPr>
              <w:jc w:val="center"/>
            </w:pPr>
            <w:proofErr w:type="spellStart"/>
            <w:r w:rsidRPr="007D41C4">
              <w:t>ную</w:t>
            </w:r>
            <w:proofErr w:type="spellEnd"/>
            <w:r w:rsidRPr="007D41C4">
              <w:t xml:space="preserve"> корзину</w:t>
            </w:r>
          </w:p>
          <w:p w:rsidR="00076863" w:rsidRPr="007D41C4" w:rsidRDefault="00076863" w:rsidP="001042D4">
            <w:pPr>
              <w:jc w:val="center"/>
            </w:pPr>
            <w:r w:rsidRPr="007D41C4">
              <w:t xml:space="preserve">от груди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«Хвостики»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Широким и мелким шагом в колонне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w:t>
            </w:r>
            <w:proofErr w:type="spellStart"/>
            <w:r w:rsidRPr="007D41C4">
              <w:t>выносли</w:t>
            </w:r>
            <w:proofErr w:type="spellEnd"/>
            <w:r w:rsidRPr="007D41C4">
              <w:t>-</w:t>
            </w:r>
          </w:p>
          <w:p w:rsidR="00076863" w:rsidRPr="007D41C4" w:rsidRDefault="00076863" w:rsidP="001042D4">
            <w:pPr>
              <w:jc w:val="center"/>
            </w:pPr>
            <w:proofErr w:type="spellStart"/>
            <w:r w:rsidRPr="007D41C4">
              <w:t>вость</w:t>
            </w:r>
            <w:proofErr w:type="spellEnd"/>
            <w:r w:rsidRPr="007D41C4">
              <w:t xml:space="preserve"> (3мин)</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
          <w:p w:rsidR="00076863" w:rsidRPr="007D41C4" w:rsidRDefault="00076863" w:rsidP="001042D4">
            <w:pPr>
              <w:jc w:val="center"/>
            </w:pPr>
            <w:r w:rsidRPr="007D41C4">
              <w:t>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ребру обруча с различным положением рук</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высоту </w:t>
            </w:r>
            <w:proofErr w:type="gramStart"/>
            <w:r w:rsidRPr="007D41C4">
              <w:t>с</w:t>
            </w:r>
            <w:proofErr w:type="gramEnd"/>
          </w:p>
          <w:p w:rsidR="00076863" w:rsidRPr="007D41C4" w:rsidRDefault="00076863" w:rsidP="001042D4">
            <w:pPr>
              <w:jc w:val="center"/>
            </w:pPr>
            <w:r w:rsidRPr="007D41C4">
              <w:t xml:space="preserve">разбега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Пролезание</w:t>
            </w:r>
            <w:proofErr w:type="spellEnd"/>
            <w:r w:rsidRPr="007D41C4">
              <w:t xml:space="preserve"> в обруч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«Самый ловкий»</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по три, четыре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w:t>
            </w:r>
          </w:p>
          <w:p w:rsidR="00076863" w:rsidRPr="007D41C4" w:rsidRDefault="00076863" w:rsidP="001042D4">
            <w:pPr>
              <w:jc w:val="center"/>
            </w:pPr>
            <w:r w:rsidRPr="007D41C4">
              <w:t xml:space="preserve">средним </w:t>
            </w:r>
          </w:p>
          <w:p w:rsidR="00076863" w:rsidRPr="007D41C4" w:rsidRDefault="00076863" w:rsidP="001042D4">
            <w:pPr>
              <w:jc w:val="center"/>
            </w:pPr>
            <w:r w:rsidRPr="007D41C4">
              <w:t>мячом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w:t>
            </w:r>
          </w:p>
          <w:p w:rsidR="00076863" w:rsidRPr="007D41C4" w:rsidRDefault="00076863" w:rsidP="001042D4">
            <w:pPr>
              <w:jc w:val="center"/>
            </w:pPr>
            <w:r w:rsidRPr="007D41C4">
              <w:t>с броском мяча об пол</w:t>
            </w:r>
          </w:p>
          <w:p w:rsidR="00076863" w:rsidRPr="007D41C4" w:rsidRDefault="00076863" w:rsidP="001042D4">
            <w:pPr>
              <w:jc w:val="center"/>
            </w:pPr>
            <w:r w:rsidRPr="007D41C4">
              <w:t>и ловлей сбоку</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Бросок в </w:t>
            </w:r>
            <w:proofErr w:type="spellStart"/>
            <w:r w:rsidRPr="007D41C4">
              <w:t>баскетболь</w:t>
            </w:r>
            <w:proofErr w:type="spellEnd"/>
            <w:r w:rsidRPr="007D41C4">
              <w:t>-</w:t>
            </w:r>
          </w:p>
          <w:p w:rsidR="00076863" w:rsidRPr="007D41C4" w:rsidRDefault="00076863" w:rsidP="001042D4">
            <w:pPr>
              <w:jc w:val="center"/>
            </w:pPr>
            <w:proofErr w:type="spellStart"/>
            <w:r w:rsidRPr="007D41C4">
              <w:t>ную</w:t>
            </w:r>
            <w:proofErr w:type="spellEnd"/>
            <w:r w:rsidRPr="007D41C4">
              <w:t xml:space="preserve"> корзину</w:t>
            </w:r>
          </w:p>
          <w:p w:rsidR="00076863" w:rsidRPr="007D41C4" w:rsidRDefault="00076863" w:rsidP="001042D4">
            <w:pPr>
              <w:jc w:val="center"/>
            </w:pPr>
            <w:r w:rsidRPr="007D41C4">
              <w:t>из-за головы</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скамейке</w:t>
            </w:r>
          </w:p>
          <w:p w:rsidR="00076863" w:rsidRPr="007D41C4" w:rsidRDefault="00076863" w:rsidP="001042D4">
            <w:pPr>
              <w:jc w:val="center"/>
            </w:pPr>
            <w:r w:rsidRPr="007D41C4">
              <w:t>на животе,</w:t>
            </w:r>
          </w:p>
          <w:p w:rsidR="00076863" w:rsidRPr="007D41C4" w:rsidRDefault="00076863" w:rsidP="001042D4">
            <w:pPr>
              <w:jc w:val="center"/>
            </w:pPr>
            <w:proofErr w:type="spellStart"/>
            <w:r w:rsidRPr="007D41C4">
              <w:t>подтягива</w:t>
            </w:r>
            <w:proofErr w:type="spellEnd"/>
            <w:r w:rsidRPr="007D41C4">
              <w:t>-</w:t>
            </w:r>
          </w:p>
          <w:p w:rsidR="00076863" w:rsidRPr="007D41C4" w:rsidRDefault="00076863" w:rsidP="001042D4">
            <w:pPr>
              <w:jc w:val="center"/>
            </w:pPr>
            <w:proofErr w:type="spellStart"/>
            <w:r w:rsidRPr="007D41C4">
              <w:t>ясь</w:t>
            </w:r>
            <w:proofErr w:type="spellEnd"/>
            <w:r w:rsidRPr="007D41C4">
              <w:t xml:space="preserve"> руками</w:t>
            </w:r>
          </w:p>
          <w:p w:rsidR="00076863" w:rsidRPr="007D41C4" w:rsidRDefault="00076863" w:rsidP="001042D4">
            <w:pPr>
              <w:jc w:val="cente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«Волк во рву»</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Повороты направо,</w:t>
            </w:r>
          </w:p>
          <w:p w:rsidR="00076863" w:rsidRPr="007D41C4" w:rsidRDefault="00076863" w:rsidP="001042D4">
            <w:pPr>
              <w:jc w:val="center"/>
            </w:pPr>
            <w:r w:rsidRPr="007D41C4">
              <w:t>налево,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по сигналу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остановкой по сигналу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высоту </w:t>
            </w:r>
            <w:proofErr w:type="gramStart"/>
            <w:r w:rsidRPr="007D41C4">
              <w:t>с</w:t>
            </w:r>
            <w:proofErr w:type="gramEnd"/>
          </w:p>
          <w:p w:rsidR="00076863" w:rsidRPr="007D41C4" w:rsidRDefault="00076863" w:rsidP="001042D4">
            <w:pPr>
              <w:jc w:val="center"/>
            </w:pPr>
            <w:r w:rsidRPr="007D41C4">
              <w:t>разбега</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Вдаль через препятствие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на </w:t>
            </w:r>
            <w:proofErr w:type="gramStart"/>
            <w:r w:rsidRPr="007D41C4">
              <w:t>высоких</w:t>
            </w:r>
            <w:proofErr w:type="gramEnd"/>
            <w:r w:rsidRPr="007D41C4">
              <w:t xml:space="preserve"> </w:t>
            </w:r>
            <w:proofErr w:type="spellStart"/>
            <w:r w:rsidRPr="007D41C4">
              <w:t>четверень</w:t>
            </w:r>
            <w:proofErr w:type="spellEnd"/>
            <w:r w:rsidRPr="007D41C4">
              <w:t>-</w:t>
            </w:r>
          </w:p>
          <w:p w:rsidR="00076863" w:rsidRPr="007D41C4" w:rsidRDefault="00076863" w:rsidP="001042D4">
            <w:pPr>
              <w:jc w:val="center"/>
            </w:pPr>
            <w:proofErr w:type="spellStart"/>
            <w:r w:rsidRPr="007D41C4">
              <w:t>ках</w:t>
            </w:r>
            <w:proofErr w:type="spellEnd"/>
            <w:r w:rsidRPr="007D41C4">
              <w:t xml:space="preserve">  </w:t>
            </w:r>
          </w:p>
          <w:p w:rsidR="00076863" w:rsidRPr="007D41C4" w:rsidRDefault="00076863" w:rsidP="001042D4">
            <w:pPr>
              <w:jc w:val="center"/>
            </w:pPr>
            <w:r w:rsidRPr="007D41C4">
              <w:t>«змейкой»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«Гори, гори ясно!»</w:t>
            </w:r>
          </w:p>
        </w:tc>
      </w:tr>
    </w:tbl>
    <w:p w:rsidR="00076863" w:rsidRPr="007D41C4" w:rsidRDefault="00076863" w:rsidP="00076863"/>
    <w:p w:rsidR="00076863" w:rsidRDefault="00076863" w:rsidP="00076863">
      <w:pPr>
        <w:rPr>
          <w:b/>
        </w:rPr>
      </w:pPr>
    </w:p>
    <w:p w:rsidR="00076863" w:rsidRDefault="00076863" w:rsidP="00076863">
      <w:pPr>
        <w:rPr>
          <w:b/>
        </w:rPr>
      </w:pPr>
    </w:p>
    <w:p w:rsidR="00076863" w:rsidRDefault="00076863" w:rsidP="00076863">
      <w:pPr>
        <w:rPr>
          <w:b/>
        </w:rPr>
      </w:pPr>
    </w:p>
    <w:p w:rsidR="00076863" w:rsidRPr="007D41C4" w:rsidRDefault="00076863" w:rsidP="00076863">
      <w:pP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март</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 в колонну по 1по ориентиру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r w:rsidRPr="007D41C4">
              <w:t>полуприсе-де</w:t>
            </w:r>
            <w:proofErr w:type="spellEnd"/>
            <w:r w:rsidRPr="007D41C4">
              <w:t>, приседе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чередова-нии</w:t>
            </w:r>
            <w:proofErr w:type="spellEnd"/>
            <w:proofErr w:type="gramEnd"/>
            <w:r w:rsidRPr="007D41C4">
              <w:t xml:space="preserve"> с ходьбой по сигналу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скамейке</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поворотом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Мешочек с песком в </w:t>
            </w:r>
            <w:proofErr w:type="gramStart"/>
            <w:r w:rsidRPr="007D41C4">
              <w:t>горизонтальную</w:t>
            </w:r>
            <w:proofErr w:type="gramEnd"/>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«Царь зверей»</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Расчёт на 1-2-ой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gramStart"/>
            <w:r w:rsidRPr="007D41C4">
              <w:t>высоким</w:t>
            </w:r>
            <w:proofErr w:type="gramEnd"/>
            <w:r w:rsidRPr="007D41C4">
              <w:t xml:space="preserve"> </w:t>
            </w:r>
            <w:proofErr w:type="spellStart"/>
            <w:r w:rsidRPr="007D41C4">
              <w:t>поднимани-ем</w:t>
            </w:r>
            <w:proofErr w:type="spellEnd"/>
            <w:r w:rsidRPr="007D41C4">
              <w:t xml:space="preserve"> коленей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gramStart"/>
            <w:r w:rsidRPr="007D41C4">
              <w:t>высоким</w:t>
            </w:r>
            <w:proofErr w:type="gramEnd"/>
            <w:r w:rsidRPr="007D41C4">
              <w:t xml:space="preserve"> </w:t>
            </w:r>
            <w:proofErr w:type="spellStart"/>
            <w:r w:rsidRPr="007D41C4">
              <w:t>поднимани-ем</w:t>
            </w:r>
            <w:proofErr w:type="spellEnd"/>
            <w:r w:rsidRPr="007D41C4">
              <w:t xml:space="preserve"> коленей</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положения лёжа</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приседаниями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«Улитки», «Раки», «Черепахи»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«Змейка»</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Размыкание и смыкание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r w:rsidRPr="007D41C4">
              <w:t>захлёстом</w:t>
            </w:r>
            <w:proofErr w:type="spellEnd"/>
            <w:r w:rsidRPr="007D41C4">
              <w:t xml:space="preserve"> голени назад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r w:rsidRPr="007D41C4">
              <w:t>захлёстом</w:t>
            </w:r>
            <w:proofErr w:type="spellEnd"/>
            <w:r w:rsidRPr="007D41C4">
              <w:t xml:space="preserve"> голени назад</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парах</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Перетягивание</w:t>
            </w:r>
            <w:proofErr w:type="spellEnd"/>
            <w:r w:rsidRPr="007D41C4">
              <w:t xml:space="preserve"> в парах за руки у черты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Перебрасы-вание</w:t>
            </w:r>
            <w:proofErr w:type="spellEnd"/>
            <w:proofErr w:type="gramEnd"/>
            <w:r w:rsidRPr="007D41C4">
              <w:t xml:space="preserve"> мяча в парах разными способами</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деревянной лестнице, положенной на пол</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«Удочка»</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шеренгу, круг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шеренге спиной вперёд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Челночный бег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Через набивные мячи, </w:t>
            </w:r>
            <w:proofErr w:type="spellStart"/>
            <w:proofErr w:type="gramStart"/>
            <w:r w:rsidRPr="007D41C4">
              <w:t>положен-ные</w:t>
            </w:r>
            <w:proofErr w:type="spellEnd"/>
            <w:proofErr w:type="gramEnd"/>
            <w:r w:rsidRPr="007D41C4">
              <w:t xml:space="preserve">  в ряд</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лесенке-стремянке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«Пустое место»</w:t>
            </w:r>
          </w:p>
        </w:tc>
      </w:tr>
    </w:tbl>
    <w:p w:rsidR="00076863" w:rsidRPr="007D41C4" w:rsidRDefault="00076863" w:rsidP="00076863"/>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rPr>
      </w:pPr>
      <w:r w:rsidRPr="007D41C4">
        <w:rPr>
          <w:b/>
        </w:rPr>
        <w:lastRenderedPageBreak/>
        <w:t>Подготовительная группа - апрель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по 2,3,4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колонне по 2,3,4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колонне по 2, 3,4</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передавая мяч из руки в руку за спиной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обруча в обруч</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 из разных положений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w:t>
            </w:r>
            <w:proofErr w:type="spellStart"/>
            <w:r w:rsidRPr="007D41C4">
              <w:t>Ловишки</w:t>
            </w:r>
            <w:proofErr w:type="spellEnd"/>
            <w:r w:rsidRPr="007D41C4">
              <w:t>»</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2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сочетании с другими видами движений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носках</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
          <w:p w:rsidR="00076863" w:rsidRPr="007D41C4" w:rsidRDefault="00076863" w:rsidP="001042D4">
            <w:pPr>
              <w:jc w:val="center"/>
            </w:pPr>
            <w:r w:rsidRPr="007D41C4">
              <w:t>султанчиками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перепрыгиванием через ленту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одной ноге «змейкой»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под гимн</w:t>
            </w:r>
            <w:proofErr w:type="gramStart"/>
            <w:r w:rsidRPr="007D41C4">
              <w:t>.</w:t>
            </w:r>
            <w:proofErr w:type="gramEnd"/>
            <w:r w:rsidRPr="007D41C4">
              <w:t xml:space="preserve"> </w:t>
            </w:r>
            <w:proofErr w:type="gramStart"/>
            <w:r w:rsidRPr="007D41C4">
              <w:t>с</w:t>
            </w:r>
            <w:proofErr w:type="gramEnd"/>
            <w:r w:rsidRPr="007D41C4">
              <w:t>камейку</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«Гус</w:t>
            </w:r>
            <w:proofErr w:type="gramStart"/>
            <w:r w:rsidRPr="007D41C4">
              <w:t>и-</w:t>
            </w:r>
            <w:proofErr w:type="gramEnd"/>
            <w:r w:rsidRPr="007D41C4">
              <w:t xml:space="preserve"> лебеди»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3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Спиной вперёд</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Спиной вперёд</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w:t>
            </w:r>
            <w:proofErr w:type="gramStart"/>
            <w:r w:rsidRPr="007D41C4">
              <w:t>.</w:t>
            </w:r>
            <w:proofErr w:type="gramEnd"/>
            <w:r w:rsidRPr="007D41C4">
              <w:t xml:space="preserve"> </w:t>
            </w:r>
            <w:proofErr w:type="gramStart"/>
            <w:r w:rsidRPr="007D41C4">
              <w:t>п</w:t>
            </w:r>
            <w:proofErr w:type="gramEnd"/>
            <w:r w:rsidRPr="007D41C4">
              <w:t>алкой</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канату боком приставным шагом</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Набивного мяча сидя из-за головы</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на спине</w:t>
            </w:r>
          </w:p>
          <w:p w:rsidR="00076863" w:rsidRPr="007D41C4" w:rsidRDefault="00076863" w:rsidP="001042D4">
            <w:pPr>
              <w:jc w:val="cente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«Не попадись»</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внешней стороне стопы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сменой темпа</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кочки на кочку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Отбивание мяча на месте </w:t>
            </w:r>
            <w:proofErr w:type="spellStart"/>
            <w:r w:rsidRPr="007D41C4">
              <w:t>пр</w:t>
            </w:r>
            <w:proofErr w:type="gramStart"/>
            <w:r w:rsidRPr="007D41C4">
              <w:t>.-</w:t>
            </w:r>
            <w:proofErr w:type="gramEnd"/>
            <w:r w:rsidRPr="007D41C4">
              <w:t>лев</w:t>
            </w:r>
            <w:proofErr w:type="spellEnd"/>
            <w:r w:rsidRPr="007D41C4">
              <w:t>. рукой</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под дугу</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w:t>
            </w:r>
            <w:proofErr w:type="spellStart"/>
            <w:r w:rsidRPr="007D41C4">
              <w:t>Колдунчи-ки</w:t>
            </w:r>
            <w:proofErr w:type="spellEnd"/>
            <w:r w:rsidRPr="007D41C4">
              <w:t>»</w:t>
            </w:r>
          </w:p>
        </w:tc>
      </w:tr>
    </w:tbl>
    <w:p w:rsidR="00076863" w:rsidRPr="007D41C4" w:rsidRDefault="00076863" w:rsidP="00076863"/>
    <w:p w:rsidR="00076863" w:rsidRPr="007D41C4" w:rsidRDefault="00076863" w:rsidP="00076863">
      <w:pPr>
        <w:rPr>
          <w:b/>
          <w:lang w:val="en-US"/>
        </w:rPr>
      </w:pPr>
    </w:p>
    <w:p w:rsidR="00641D6E" w:rsidRDefault="00641D6E" w:rsidP="00641D6E">
      <w:pPr>
        <w:jc w:val="center"/>
        <w:rPr>
          <w:b/>
        </w:rPr>
      </w:pPr>
    </w:p>
    <w:p w:rsidR="00641D6E" w:rsidRDefault="00641D6E" w:rsidP="00641D6E">
      <w:pPr>
        <w:jc w:val="center"/>
        <w:rPr>
          <w:b/>
        </w:rPr>
      </w:pPr>
    </w:p>
    <w:p w:rsidR="00641D6E" w:rsidRDefault="00641D6E" w:rsidP="00641D6E">
      <w:pPr>
        <w:jc w:val="center"/>
        <w:rPr>
          <w:b/>
        </w:rPr>
      </w:pPr>
    </w:p>
    <w:p w:rsidR="00641D6E" w:rsidRDefault="00641D6E" w:rsidP="00641D6E">
      <w:pPr>
        <w:jc w:val="center"/>
        <w:rPr>
          <w:b/>
        </w:rPr>
      </w:pPr>
    </w:p>
    <w:p w:rsidR="00641D6E" w:rsidRPr="007D41C4" w:rsidRDefault="00641D6E" w:rsidP="00641D6E">
      <w:pPr>
        <w:jc w:val="center"/>
        <w:rPr>
          <w:b/>
        </w:rPr>
      </w:pPr>
      <w:r w:rsidRPr="007D41C4">
        <w:rPr>
          <w:b/>
        </w:rPr>
        <w:lastRenderedPageBreak/>
        <w:t>Подготовительная группа - май</w:t>
      </w:r>
    </w:p>
    <w:p w:rsidR="00641D6E" w:rsidRPr="007D41C4" w:rsidRDefault="00641D6E" w:rsidP="00641D6E"/>
    <w:p w:rsidR="00641D6E" w:rsidRPr="007D41C4" w:rsidRDefault="00641D6E" w:rsidP="00641D6E"/>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641D6E"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proofErr w:type="spellStart"/>
            <w:r w:rsidRPr="007D41C4">
              <w:rPr>
                <w:b/>
                <w:u w:val="single"/>
              </w:rPr>
              <w:t>Перестрое</w:t>
            </w:r>
            <w:proofErr w:type="spellEnd"/>
            <w:r w:rsidRPr="007D41C4">
              <w:rPr>
                <w:b/>
                <w:u w:val="single"/>
              </w:rPr>
              <w:t>-</w:t>
            </w:r>
          </w:p>
          <w:p w:rsidR="00641D6E" w:rsidRPr="007D41C4" w:rsidRDefault="00641D6E"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Расчёт на 1-2 -ой</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Со сменой </w:t>
            </w:r>
            <w:proofErr w:type="gramStart"/>
            <w:r w:rsidRPr="007D41C4">
              <w:t>направляющего</w:t>
            </w:r>
            <w:proofErr w:type="gram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Со сменой </w:t>
            </w:r>
            <w:proofErr w:type="spellStart"/>
            <w:proofErr w:type="gramStart"/>
            <w:r w:rsidRPr="007D41C4">
              <w:t>направля-ющего</w:t>
            </w:r>
            <w:proofErr w:type="spellEnd"/>
            <w:proofErr w:type="gramEnd"/>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Со сложенной скакалкой</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 верёвочке боком и прямо</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На дальность малого мяча </w:t>
            </w:r>
            <w:proofErr w:type="spellStart"/>
            <w:r w:rsidRPr="007D41C4">
              <w:t>пр</w:t>
            </w:r>
            <w:proofErr w:type="gramStart"/>
            <w:r w:rsidRPr="007D41C4">
              <w:t>.-</w:t>
            </w:r>
            <w:proofErr w:type="gramEnd"/>
            <w:r w:rsidRPr="007D41C4">
              <w:t>лев</w:t>
            </w:r>
            <w:proofErr w:type="spellEnd"/>
            <w:r w:rsidRPr="007D41C4">
              <w:t>. рукой</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«Самый  меткий»</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Размыкание и смыкание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proofErr w:type="gramStart"/>
            <w:r w:rsidRPr="007D41C4">
              <w:t>Врассып-ную</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proofErr w:type="gramStart"/>
            <w:r w:rsidRPr="007D41C4">
              <w:t>Врассып-ную</w:t>
            </w:r>
            <w:proofErr w:type="spellEnd"/>
            <w:proofErr w:type="gramEnd"/>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 ленточками</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Кружение с закрытыми глазами, «Цапля»</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длину с места</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Ползание по скамейке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«Садовник»</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Повороты направо, налево, кругом</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упражнениями для рук </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На </w:t>
            </w:r>
            <w:proofErr w:type="spellStart"/>
            <w:proofErr w:type="gramStart"/>
            <w:r w:rsidRPr="007D41C4">
              <w:t>выносли-вость</w:t>
            </w:r>
            <w:proofErr w:type="spellEnd"/>
            <w:proofErr w:type="gramEnd"/>
            <w:r w:rsidRPr="007D41C4">
              <w:t>(3 мин)</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Со средним мячом</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Ходьба по верёвочной лестнице, положенной на пол</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Бросок в </w:t>
            </w:r>
            <w:proofErr w:type="spellStart"/>
            <w:proofErr w:type="gramStart"/>
            <w:r w:rsidRPr="007D41C4">
              <w:t>баскетболь-ную</w:t>
            </w:r>
            <w:proofErr w:type="spellEnd"/>
            <w:proofErr w:type="gramEnd"/>
            <w:r w:rsidRPr="007D41C4">
              <w:t xml:space="preserve"> корзину</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 гимн</w:t>
            </w:r>
            <w:proofErr w:type="gramStart"/>
            <w:r w:rsidRPr="007D41C4">
              <w:t>.</w:t>
            </w:r>
            <w:proofErr w:type="gramEnd"/>
            <w:r w:rsidRPr="007D41C4">
              <w:t xml:space="preserve"> </w:t>
            </w:r>
            <w:proofErr w:type="gramStart"/>
            <w:r w:rsidRPr="007D41C4">
              <w:t>л</w:t>
            </w:r>
            <w:proofErr w:type="gramEnd"/>
            <w:r w:rsidRPr="007D41C4">
              <w:t>естнице с переходом с пролёта на пролёт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«Пожарные на учении»</w:t>
            </w:r>
          </w:p>
        </w:tc>
      </w:tr>
      <w:tr w:rsidR="00641D6E"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колонну по 2,3,4</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изменением темпа </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изменением темпа  </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высоту с разбега</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Бросок в </w:t>
            </w:r>
            <w:proofErr w:type="spellStart"/>
            <w:proofErr w:type="gramStart"/>
            <w:r w:rsidRPr="007D41C4">
              <w:t>баскетболь-ную</w:t>
            </w:r>
            <w:proofErr w:type="spellEnd"/>
            <w:proofErr w:type="gramEnd"/>
            <w:r w:rsidRPr="007D41C4">
              <w:t xml:space="preserve"> корзину</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r w:rsidRPr="007D41C4">
              <w:t>Подлезание</w:t>
            </w:r>
            <w:proofErr w:type="spellEnd"/>
            <w:r w:rsidRPr="007D41C4">
              <w:t xml:space="preserve"> под планку различными способами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«Мы весёлые ребята»</w:t>
            </w:r>
          </w:p>
        </w:tc>
      </w:tr>
    </w:tbl>
    <w:p w:rsidR="00641D6E" w:rsidRDefault="00641D6E" w:rsidP="00641D6E">
      <w:pPr>
        <w:rPr>
          <w:lang w:bidi="ru-RU"/>
        </w:rPr>
        <w:sectPr w:rsidR="00641D6E" w:rsidSect="001042D4">
          <w:pgSz w:w="16838" w:h="11906" w:orient="landscape"/>
          <w:pgMar w:top="851" w:right="851" w:bottom="851" w:left="851" w:header="720" w:footer="720" w:gutter="0"/>
          <w:cols w:space="720"/>
        </w:sectPr>
      </w:pPr>
    </w:p>
    <w:p w:rsidR="001042D4" w:rsidRPr="007F7F02" w:rsidRDefault="001042D4" w:rsidP="001042D4">
      <w:pPr>
        <w:jc w:val="center"/>
      </w:pPr>
      <w:r w:rsidRPr="007F7F02">
        <w:rPr>
          <w:b/>
          <w:u w:val="single"/>
        </w:rPr>
        <w:lastRenderedPageBreak/>
        <w:t>Методика проведения тестовых испытаний физической подготовленности в дошкольных образовательных учреждениях.</w:t>
      </w:r>
    </w:p>
    <w:p w:rsidR="001042D4" w:rsidRPr="007F7F02" w:rsidRDefault="001042D4" w:rsidP="001042D4">
      <w:pPr>
        <w:jc w:val="center"/>
      </w:pPr>
      <w:r w:rsidRPr="007F7F02">
        <w:t>(приказ Департамента образования от 07. 04 .2006№174)</w:t>
      </w:r>
    </w:p>
    <w:p w:rsidR="001042D4" w:rsidRPr="007F7F02" w:rsidRDefault="001042D4" w:rsidP="001042D4">
      <w:pPr>
        <w:jc w:val="center"/>
        <w:rPr>
          <w:b/>
        </w:rPr>
      </w:pPr>
    </w:p>
    <w:p w:rsidR="001042D4" w:rsidRPr="007F7F02" w:rsidRDefault="001042D4" w:rsidP="001042D4">
      <w:r w:rsidRPr="007F7F02">
        <w:t xml:space="preserve">Предлагаемая методика проведения тестовых испытаний предназначена для </w:t>
      </w:r>
      <w:proofErr w:type="spellStart"/>
      <w:proofErr w:type="gramStart"/>
      <w:r w:rsidRPr="007F7F02">
        <w:t>экспресс-оценки</w:t>
      </w:r>
      <w:proofErr w:type="spellEnd"/>
      <w:proofErr w:type="gramEnd"/>
      <w:r w:rsidRPr="007F7F02">
        <w:t xml:space="preserve"> состояния физической подготовленности детей 4-7 лет, находящихся в ДОУ. Особенностью данной методики является компьютерная обработка полученных результатов с помощью </w:t>
      </w:r>
      <w:proofErr w:type="spellStart"/>
      <w:proofErr w:type="gramStart"/>
      <w:r w:rsidRPr="007F7F02">
        <w:t>тест-программы</w:t>
      </w:r>
      <w:proofErr w:type="spellEnd"/>
      <w:proofErr w:type="gramEnd"/>
      <w:r w:rsidRPr="007F7F02">
        <w:t xml:space="preserve"> «Физкультурный паспорт».</w:t>
      </w:r>
    </w:p>
    <w:p w:rsidR="001042D4" w:rsidRPr="007F7F02" w:rsidRDefault="001042D4" w:rsidP="001042D4">
      <w:r w:rsidRPr="007F7F02">
        <w:t>Основной целью проведения тестирования является определение индивидуального и группового уровня физической подготовленности.</w:t>
      </w:r>
    </w:p>
    <w:p w:rsidR="001042D4" w:rsidRPr="007F7F02" w:rsidRDefault="001042D4" w:rsidP="001042D4">
      <w:r w:rsidRPr="007F7F02">
        <w:t>Основные задачи тестирования:</w:t>
      </w:r>
    </w:p>
    <w:p w:rsidR="001042D4" w:rsidRPr="007F7F02" w:rsidRDefault="001042D4" w:rsidP="001042D4">
      <w:r w:rsidRPr="007F7F02">
        <w:t>- определение исходного уровня физической подготовленности детей;</w:t>
      </w:r>
    </w:p>
    <w:p w:rsidR="001042D4" w:rsidRPr="007F7F02" w:rsidRDefault="001042D4" w:rsidP="001042D4">
      <w:r w:rsidRPr="007F7F02">
        <w:t>- ранняя диагностика отстающих качеств и внесение изменений в учебные программы;</w:t>
      </w:r>
    </w:p>
    <w:p w:rsidR="001042D4" w:rsidRPr="007F7F02" w:rsidRDefault="001042D4" w:rsidP="001042D4">
      <w:r w:rsidRPr="007F7F02">
        <w:t>- анализ прироста результатов.</w:t>
      </w:r>
    </w:p>
    <w:p w:rsidR="001042D4" w:rsidRPr="007F7F02" w:rsidRDefault="001042D4" w:rsidP="001042D4">
      <w:r w:rsidRPr="007F7F02">
        <w:t>Для оценки ФП предлагаются следующие тесты:</w:t>
      </w:r>
    </w:p>
    <w:p w:rsidR="001042D4" w:rsidRPr="007F7F02" w:rsidRDefault="001042D4" w:rsidP="001042D4">
      <w:pPr>
        <w:numPr>
          <w:ilvl w:val="0"/>
          <w:numId w:val="13"/>
        </w:numPr>
      </w:pPr>
      <w:r w:rsidRPr="007F7F02">
        <w:t xml:space="preserve">Бег </w:t>
      </w:r>
      <w:smartTag w:uri="urn:schemas-microsoft-com:office:smarttags" w:element="metricconverter">
        <w:smartTagPr>
          <w:attr w:name="ProductID" w:val="30 м"/>
        </w:smartTagPr>
        <w:r w:rsidRPr="007F7F02">
          <w:t>30 м</w:t>
        </w:r>
      </w:smartTag>
      <w:r w:rsidRPr="007F7F02">
        <w:t xml:space="preserve"> – для оценки уровня развития скоростных качеств;</w:t>
      </w:r>
    </w:p>
    <w:p w:rsidR="001042D4" w:rsidRPr="007F7F02" w:rsidRDefault="001042D4" w:rsidP="001042D4">
      <w:pPr>
        <w:numPr>
          <w:ilvl w:val="0"/>
          <w:numId w:val="13"/>
        </w:numPr>
      </w:pPr>
      <w:r w:rsidRPr="007F7F02">
        <w:t>Прыжок в длину с места – для оценки динамической силы;</w:t>
      </w:r>
    </w:p>
    <w:p w:rsidR="001042D4" w:rsidRPr="007F7F02" w:rsidRDefault="001042D4" w:rsidP="001042D4">
      <w:pPr>
        <w:numPr>
          <w:ilvl w:val="0"/>
          <w:numId w:val="13"/>
        </w:numPr>
      </w:pPr>
      <w:r w:rsidRPr="007F7F02">
        <w:t>Подъём туловища в сед за 30 се</w:t>
      </w:r>
      <w:proofErr w:type="gramStart"/>
      <w:r w:rsidRPr="007F7F02">
        <w:t>к-</w:t>
      </w:r>
      <w:proofErr w:type="gramEnd"/>
      <w:r w:rsidRPr="007F7F02">
        <w:t xml:space="preserve"> для оценки скоростно-силовой выносливости.</w:t>
      </w:r>
    </w:p>
    <w:p w:rsidR="001042D4" w:rsidRPr="007F7F02" w:rsidRDefault="001042D4" w:rsidP="001042D4">
      <w:pPr>
        <w:tabs>
          <w:tab w:val="center" w:pos="4857"/>
        </w:tabs>
        <w:ind w:left="360"/>
      </w:pPr>
      <w:r w:rsidRPr="007F7F02">
        <w:t xml:space="preserve">Тестирование проходят дети с </w:t>
      </w:r>
      <w:r w:rsidRPr="007F7F02">
        <w:rPr>
          <w:lang w:val="en-US"/>
        </w:rPr>
        <w:t>I</w:t>
      </w:r>
      <w:r w:rsidRPr="007F7F02">
        <w:t xml:space="preserve"> </w:t>
      </w:r>
      <w:r w:rsidRPr="007F7F02">
        <w:tab/>
        <w:t xml:space="preserve">и    </w:t>
      </w:r>
      <w:r w:rsidRPr="007F7F02">
        <w:rPr>
          <w:lang w:val="en-US"/>
        </w:rPr>
        <w:t>II</w:t>
      </w:r>
      <w:r w:rsidRPr="007F7F02">
        <w:t xml:space="preserve"> группами здоровья.</w:t>
      </w:r>
    </w:p>
    <w:p w:rsidR="001042D4" w:rsidRPr="007F7F02" w:rsidRDefault="001042D4" w:rsidP="001042D4">
      <w:pPr>
        <w:tabs>
          <w:tab w:val="center" w:pos="4857"/>
        </w:tabs>
        <w:ind w:left="360"/>
      </w:pPr>
      <w:r w:rsidRPr="007F7F02">
        <w:t>Тестирование проводится в начале учебного года – 3-я учебная неделя  сентября, в конце учебного года – 3-я учебная неделя мая.</w:t>
      </w:r>
    </w:p>
    <w:p w:rsidR="001042D4" w:rsidRPr="007F7F02" w:rsidRDefault="001042D4" w:rsidP="001042D4">
      <w:pPr>
        <w:tabs>
          <w:tab w:val="center" w:pos="4857"/>
        </w:tabs>
        <w:ind w:left="360"/>
      </w:pPr>
      <w:r w:rsidRPr="007F7F02">
        <w:t>Тесты выполняются в соответствии с техникой выполняемых движений.</w:t>
      </w:r>
    </w:p>
    <w:p w:rsidR="001042D4" w:rsidRPr="00062B11" w:rsidRDefault="001042D4" w:rsidP="001042D4">
      <w:pPr>
        <w:tabs>
          <w:tab w:val="center" w:pos="4857"/>
        </w:tabs>
        <w:ind w:left="360"/>
      </w:pPr>
      <w:r w:rsidRPr="00062B11">
        <w:t>Тестированию должна предшествовать разминка с близкими по структуре  упражнениями.</w:t>
      </w:r>
    </w:p>
    <w:p w:rsidR="001042D4" w:rsidRDefault="001042D4" w:rsidP="001042D4">
      <w:pPr>
        <w:tabs>
          <w:tab w:val="center" w:pos="4857"/>
        </w:tabs>
        <w:ind w:left="360"/>
      </w:pPr>
      <w:r w:rsidRPr="00062B11">
        <w:t>По итогам тестирования  готовится аналитическая справка, отражающая динамику ФП детей, определяющая направления коррекции педагогического процесса.</w:t>
      </w:r>
    </w:p>
    <w:p w:rsidR="001042D4" w:rsidRPr="00062B11" w:rsidRDefault="001042D4" w:rsidP="001042D4">
      <w:pPr>
        <w:tabs>
          <w:tab w:val="center" w:pos="4857"/>
        </w:tabs>
        <w:ind w:left="360"/>
      </w:pPr>
    </w:p>
    <w:p w:rsidR="001042D4" w:rsidRPr="00062B11" w:rsidRDefault="001042D4" w:rsidP="001042D4">
      <w:pPr>
        <w:jc w:val="center"/>
        <w:rPr>
          <w:b/>
          <w:bCs/>
          <w:u w:val="single"/>
        </w:rPr>
      </w:pPr>
      <w:r w:rsidRPr="00062B11">
        <w:rPr>
          <w:b/>
          <w:bCs/>
          <w:u w:val="single"/>
        </w:rPr>
        <w:t xml:space="preserve">Требования к выполнению тестовых упражнений </w:t>
      </w:r>
      <w:r w:rsidR="007E283F" w:rsidRPr="00062B11">
        <w:rPr>
          <w:b/>
          <w:bCs/>
          <w:u w:val="single"/>
        </w:rPr>
        <w:fldChar w:fldCharType="begin"/>
      </w:r>
      <w:r w:rsidRPr="00062B11">
        <w:rPr>
          <w:b/>
          <w:bCs/>
          <w:u w:val="single"/>
        </w:rPr>
        <w:instrText>tc "2.3. Требования к выполнению тестовых упражнений"</w:instrText>
      </w:r>
      <w:r w:rsidR="007E283F" w:rsidRPr="00062B11">
        <w:rPr>
          <w:b/>
          <w:bCs/>
          <w:u w:val="single"/>
        </w:rPr>
        <w:fldChar w:fldCharType="end"/>
      </w:r>
    </w:p>
    <w:p w:rsidR="001042D4" w:rsidRPr="00062B11" w:rsidRDefault="007E283F" w:rsidP="001042D4">
      <w:r w:rsidRPr="00062B11">
        <w:fldChar w:fldCharType="begin"/>
      </w:r>
      <w:r w:rsidR="001042D4" w:rsidRPr="00062B11">
        <w:instrText>tc "2.3.2.  Тестирование"</w:instrText>
      </w:r>
      <w:r w:rsidRPr="00062B11">
        <w:fldChar w:fldCharType="end"/>
      </w:r>
    </w:p>
    <w:p w:rsidR="001042D4" w:rsidRPr="00062B11" w:rsidRDefault="001042D4" w:rsidP="001042D4">
      <w:pPr>
        <w:ind w:left="57" w:right="57"/>
      </w:pPr>
      <w:r w:rsidRPr="00062B11">
        <w:rPr>
          <w:b/>
          <w:bCs/>
        </w:rPr>
        <w:t xml:space="preserve">1. ТЕСТ "  Бег на 30  метров с высокого старта"   </w:t>
      </w:r>
      <w:r w:rsidRPr="00062B11">
        <w:t xml:space="preserve">(для оценки быстроты и скорости движений). На прямой ровной дорожке   длиной   не  менее 40 м обозначают линию старта и через 30 м линию финиша. За линией финиша на расстоянии 5-6 м ставят яркий флажок или другой ориентир. Участникам дается задание пробежать всю дистанцию, не замедляя движения, с максимально возможной скоростью. Рекомендуется проводить забеги парами. Преподаватель с секундомером становится сбоку на линии финиша, его помощник с флажком - у стартовой линии и помогает преподавателю в организации забегов. По команде помощника "  На старт!"   участники подходят к черте и встают лицом по направлению бега, отставив одну ногу назад.  По команде "  Внимание!"   помощник поднимает флажок вверх, участники при этом слегка сгибают обе ноги и наклоняют туловище чуть вперед. По команде "  Марш!"   помощник резко опускает флажок вниз, а преподаватель включает секундомер. Участники бегут в полную силу до ориентира. Секундомер выключается в момент </w:t>
      </w:r>
      <w:proofErr w:type="gramStart"/>
      <w:r w:rsidRPr="00062B11">
        <w:t>пересечения груди участников линии финиша</w:t>
      </w:r>
      <w:proofErr w:type="gramEnd"/>
      <w:r w:rsidRPr="00062B11">
        <w:t>.  Точность измерения - до 0,1 сек. Преподаватель может пользоваться двумя секундомерами. С детьми  в ДОУ  для поддержания требуемого темпа может бежать методист или воспитатель. Участникам дается 1 попытка.</w:t>
      </w:r>
    </w:p>
    <w:p w:rsidR="001042D4" w:rsidRPr="00062B11" w:rsidRDefault="001042D4" w:rsidP="001042D4">
      <w:pPr>
        <w:tabs>
          <w:tab w:val="center" w:pos="4857"/>
        </w:tabs>
      </w:pPr>
    </w:p>
    <w:p w:rsidR="001042D4" w:rsidRPr="00062B11" w:rsidRDefault="001042D4" w:rsidP="001042D4">
      <w:pPr>
        <w:ind w:left="57" w:right="57"/>
      </w:pPr>
      <w:r w:rsidRPr="00062B11">
        <w:rPr>
          <w:b/>
          <w:bCs/>
        </w:rPr>
        <w:t xml:space="preserve">2. </w:t>
      </w:r>
      <w:proofErr w:type="gramStart"/>
      <w:r w:rsidRPr="00062B11">
        <w:rPr>
          <w:b/>
          <w:bCs/>
        </w:rPr>
        <w:t xml:space="preserve">ТЕСТ "  Подъем туловища в сед за 30 сек"  </w:t>
      </w:r>
      <w:r w:rsidRPr="00062B11">
        <w:t xml:space="preserve"> (для измерения скоростно-силовой выносливости мышц сгибателей туловища у дошкольников обоего пола, девочек и девушек в школе, </w:t>
      </w:r>
      <w:proofErr w:type="spellStart"/>
      <w:r w:rsidRPr="00062B11">
        <w:t>СУЗе</w:t>
      </w:r>
      <w:proofErr w:type="spellEnd"/>
      <w:r w:rsidRPr="00062B11">
        <w:t>, ВУЗе).</w:t>
      </w:r>
      <w:proofErr w:type="gramEnd"/>
      <w:r w:rsidRPr="00062B11">
        <w:t xml:space="preserve"> Из  И.П. лежа на спине,  ноги  согнуты в коленных суставах строго под  углом 90</w:t>
      </w:r>
      <w:r w:rsidRPr="00062B11">
        <w:rPr>
          <w:rFonts w:ascii="Symbol" w:hAnsi="Symbol"/>
        </w:rPr>
        <w:t></w:t>
      </w:r>
      <w:r w:rsidRPr="00062B11">
        <w:t xml:space="preserve">,  стопы на ширине плеч, руки за головой, локти разведены в стороны, касаются пола, партнер прижимает  ступни  к  полу.  По команде "  Марш!"   участник </w:t>
      </w:r>
      <w:proofErr w:type="gramStart"/>
      <w:r w:rsidRPr="00062B11">
        <w:t>выполняет  за 30 сек</w:t>
      </w:r>
      <w:proofErr w:type="gramEnd"/>
      <w:r w:rsidRPr="00062B11">
        <w:t xml:space="preserve">  максимально возможное число подъемов туловища,  сгибаясь  до касания  локтями бедер и возвращаясь обратным  движением в  И.П., разводя локти в стороны до касания пола лопатками, локтями и затылком. Упражнение выполняется на гимнастическом мате или ковре.  Для безопасности под голову кладут невысокую (не выше 10 см) подушечку или свернутую в валик мягкую ткань.</w:t>
      </w:r>
    </w:p>
    <w:p w:rsidR="001042D4" w:rsidRPr="00062B11" w:rsidRDefault="001042D4" w:rsidP="001042D4">
      <w:pPr>
        <w:ind w:left="57" w:right="57"/>
        <w:rPr>
          <w:b/>
          <w:bCs/>
        </w:rPr>
      </w:pPr>
      <w:r w:rsidRPr="00062B11">
        <w:rPr>
          <w:b/>
          <w:bCs/>
        </w:rPr>
        <w:lastRenderedPageBreak/>
        <w:t>Неправильное выполнение</w:t>
      </w:r>
      <w:r w:rsidRPr="00062B11">
        <w:t>: отсутствие полного касания пола тремя частями тела: лопатками, затылком и локтями. Участник, опуская тело в И.П., должен касаться пола последовательно сначала лопатками, затем затылком, потом локтями. Таким образом, в заключительной фазе, тело участника должно прийти в И.П., т.е. касаться пола одновременно тремя частями тела: лопатками, затылком и локтями. Участникам дается 1 попытка.</w:t>
      </w:r>
    </w:p>
    <w:p w:rsidR="001042D4" w:rsidRPr="00062B11" w:rsidRDefault="001042D4" w:rsidP="001042D4">
      <w:pPr>
        <w:ind w:left="57" w:right="57"/>
        <w:rPr>
          <w:b/>
          <w:bCs/>
        </w:rPr>
      </w:pPr>
    </w:p>
    <w:p w:rsidR="001042D4" w:rsidRDefault="001042D4" w:rsidP="001042D4">
      <w:pPr>
        <w:ind w:left="57" w:right="57"/>
      </w:pPr>
      <w:r w:rsidRPr="00062B11">
        <w:rPr>
          <w:b/>
          <w:bCs/>
        </w:rPr>
        <w:t xml:space="preserve">3. ТЕСТ "  Прыжок в длину с места"  </w:t>
      </w:r>
      <w:r w:rsidRPr="00062B11">
        <w:t xml:space="preserve"> (для  измерения динамической силы мышц нижних конечностей). Из исходного </w:t>
      </w:r>
      <w:proofErr w:type="gramStart"/>
      <w:r w:rsidRPr="00062B11">
        <w:t>положения</w:t>
      </w:r>
      <w:proofErr w:type="gramEnd"/>
      <w:r w:rsidRPr="00062B11">
        <w:t xml:space="preserve"> стоя, стопы слегка врозь, носки стоп на одной линии со стартовой чертой, выполнить прыжок вперед с места на максимально возможное расстояние. Участник предварительно сгибает ноги, отводит руки назад, наклоняет вперед туловище, </w:t>
      </w:r>
      <w:proofErr w:type="gramStart"/>
      <w:r w:rsidRPr="00062B11">
        <w:t>смещая вперед центр тяжести тела и махом рук вперед и толчком двух ног выполняет</w:t>
      </w:r>
      <w:proofErr w:type="gramEnd"/>
      <w:r w:rsidRPr="00062B11">
        <w:t xml:space="preserve"> прыжок.  Тест необходимо проводить на мате или мягком грунтовом покрытии (можно использовать яму с песком).  Участникам дается 2 попытки. В зачет идет лучший результат.</w:t>
      </w: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right="57"/>
      </w:pPr>
    </w:p>
    <w:p w:rsidR="001042D4" w:rsidRPr="00173E27" w:rsidRDefault="001042D4" w:rsidP="001042D4">
      <w:pPr>
        <w:tabs>
          <w:tab w:val="center" w:pos="4857"/>
        </w:tabs>
        <w:jc w:val="center"/>
        <w:rPr>
          <w:b/>
          <w:i/>
          <w:u w:val="single"/>
        </w:rPr>
      </w:pPr>
      <w:r w:rsidRPr="00173E27">
        <w:rPr>
          <w:b/>
          <w:i/>
          <w:u w:val="single"/>
        </w:rPr>
        <w:lastRenderedPageBreak/>
        <w:t>Сводные результаты мониторинга физической подготовленности</w:t>
      </w:r>
    </w:p>
    <w:p w:rsidR="001042D4" w:rsidRPr="00173E27" w:rsidRDefault="001042D4" w:rsidP="001042D4">
      <w:pPr>
        <w:tabs>
          <w:tab w:val="center" w:pos="4857"/>
        </w:tabs>
        <w:ind w:left="360"/>
      </w:pPr>
      <w:r w:rsidRPr="00173E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897"/>
        <w:gridCol w:w="1897"/>
        <w:gridCol w:w="1897"/>
        <w:gridCol w:w="1898"/>
      </w:tblGrid>
      <w:tr w:rsidR="001042D4" w:rsidRPr="00173E27" w:rsidTr="001042D4">
        <w:trPr>
          <w:trHeight w:val="1092"/>
        </w:trPr>
        <w:tc>
          <w:tcPr>
            <w:tcW w:w="1897" w:type="dxa"/>
          </w:tcPr>
          <w:p w:rsidR="001042D4" w:rsidRPr="00173E27" w:rsidRDefault="001042D4" w:rsidP="001042D4">
            <w:pPr>
              <w:tabs>
                <w:tab w:val="center" w:pos="4857"/>
              </w:tabs>
              <w:jc w:val="center"/>
            </w:pPr>
          </w:p>
        </w:tc>
        <w:tc>
          <w:tcPr>
            <w:tcW w:w="1897" w:type="dxa"/>
          </w:tcPr>
          <w:p w:rsidR="001042D4" w:rsidRPr="00173E27" w:rsidRDefault="001042D4" w:rsidP="001042D4">
            <w:pPr>
              <w:tabs>
                <w:tab w:val="center" w:pos="4857"/>
              </w:tabs>
              <w:jc w:val="center"/>
              <w:rPr>
                <w:b/>
                <w:u w:val="single"/>
              </w:rPr>
            </w:pPr>
            <w:r w:rsidRPr="00173E27">
              <w:rPr>
                <w:b/>
                <w:u w:val="single"/>
              </w:rPr>
              <w:t>Весна 2009 г.</w:t>
            </w:r>
          </w:p>
        </w:tc>
        <w:tc>
          <w:tcPr>
            <w:tcW w:w="1897" w:type="dxa"/>
          </w:tcPr>
          <w:p w:rsidR="001042D4" w:rsidRPr="00173E27" w:rsidRDefault="001042D4" w:rsidP="001042D4">
            <w:pPr>
              <w:tabs>
                <w:tab w:val="center" w:pos="4857"/>
              </w:tabs>
              <w:jc w:val="center"/>
              <w:rPr>
                <w:b/>
                <w:u w:val="single"/>
              </w:rPr>
            </w:pPr>
            <w:r w:rsidRPr="00173E27">
              <w:rPr>
                <w:b/>
                <w:u w:val="single"/>
              </w:rPr>
              <w:t>Весна 2010 г.</w:t>
            </w:r>
          </w:p>
        </w:tc>
        <w:tc>
          <w:tcPr>
            <w:tcW w:w="1897" w:type="dxa"/>
          </w:tcPr>
          <w:p w:rsidR="001042D4" w:rsidRPr="00173E27" w:rsidRDefault="001042D4" w:rsidP="001042D4">
            <w:pPr>
              <w:tabs>
                <w:tab w:val="center" w:pos="4857"/>
              </w:tabs>
              <w:jc w:val="center"/>
              <w:rPr>
                <w:b/>
                <w:u w:val="single"/>
              </w:rPr>
            </w:pPr>
            <w:r w:rsidRPr="00173E27">
              <w:rPr>
                <w:b/>
                <w:u w:val="single"/>
              </w:rPr>
              <w:t>Весна 2011 г.</w:t>
            </w:r>
          </w:p>
        </w:tc>
        <w:tc>
          <w:tcPr>
            <w:tcW w:w="1898" w:type="dxa"/>
          </w:tcPr>
          <w:p w:rsidR="001042D4" w:rsidRPr="00173E27" w:rsidRDefault="001042D4" w:rsidP="001042D4">
            <w:pPr>
              <w:tabs>
                <w:tab w:val="center" w:pos="4857"/>
              </w:tabs>
              <w:jc w:val="center"/>
              <w:rPr>
                <w:b/>
                <w:u w:val="single"/>
              </w:rPr>
            </w:pPr>
            <w:r w:rsidRPr="00173E27">
              <w:rPr>
                <w:b/>
                <w:u w:val="single"/>
              </w:rPr>
              <w:t>Весна 2012 г.</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Участвовали</w:t>
            </w:r>
          </w:p>
        </w:tc>
        <w:tc>
          <w:tcPr>
            <w:tcW w:w="1897" w:type="dxa"/>
          </w:tcPr>
          <w:p w:rsidR="001042D4" w:rsidRPr="00173E27" w:rsidRDefault="001042D4" w:rsidP="001042D4">
            <w:pPr>
              <w:tabs>
                <w:tab w:val="center" w:pos="4857"/>
              </w:tabs>
              <w:jc w:val="center"/>
            </w:pPr>
            <w:r w:rsidRPr="00173E27">
              <w:t>375ч.</w:t>
            </w:r>
          </w:p>
        </w:tc>
        <w:tc>
          <w:tcPr>
            <w:tcW w:w="1897" w:type="dxa"/>
          </w:tcPr>
          <w:p w:rsidR="001042D4" w:rsidRPr="00173E27" w:rsidRDefault="001042D4" w:rsidP="001042D4">
            <w:pPr>
              <w:tabs>
                <w:tab w:val="center" w:pos="4857"/>
              </w:tabs>
              <w:jc w:val="center"/>
            </w:pPr>
            <w:r w:rsidRPr="00173E27">
              <w:t>232ч.</w:t>
            </w:r>
          </w:p>
        </w:tc>
        <w:tc>
          <w:tcPr>
            <w:tcW w:w="1897" w:type="dxa"/>
          </w:tcPr>
          <w:p w:rsidR="001042D4" w:rsidRPr="00173E27" w:rsidRDefault="001042D4" w:rsidP="001042D4">
            <w:pPr>
              <w:tabs>
                <w:tab w:val="center" w:pos="4857"/>
              </w:tabs>
              <w:jc w:val="center"/>
            </w:pPr>
            <w:r w:rsidRPr="00173E27">
              <w:t>304ч.</w:t>
            </w:r>
          </w:p>
        </w:tc>
        <w:tc>
          <w:tcPr>
            <w:tcW w:w="1898" w:type="dxa"/>
          </w:tcPr>
          <w:p w:rsidR="001042D4" w:rsidRPr="00173E27" w:rsidRDefault="001042D4" w:rsidP="001042D4">
            <w:pPr>
              <w:tabs>
                <w:tab w:val="center" w:pos="4857"/>
              </w:tabs>
              <w:jc w:val="center"/>
            </w:pPr>
            <w:r w:rsidRPr="00173E27">
              <w:t>304ч.</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Выполнили</w:t>
            </w:r>
          </w:p>
        </w:tc>
        <w:tc>
          <w:tcPr>
            <w:tcW w:w="1897" w:type="dxa"/>
          </w:tcPr>
          <w:p w:rsidR="001042D4" w:rsidRPr="00173E27" w:rsidRDefault="001042D4" w:rsidP="001042D4">
            <w:pPr>
              <w:tabs>
                <w:tab w:val="center" w:pos="4857"/>
              </w:tabs>
              <w:jc w:val="center"/>
            </w:pPr>
            <w:r w:rsidRPr="00173E27">
              <w:t>319ч. (85%)</w:t>
            </w:r>
          </w:p>
        </w:tc>
        <w:tc>
          <w:tcPr>
            <w:tcW w:w="1897" w:type="dxa"/>
          </w:tcPr>
          <w:p w:rsidR="001042D4" w:rsidRPr="00173E27" w:rsidRDefault="001042D4" w:rsidP="001042D4">
            <w:pPr>
              <w:tabs>
                <w:tab w:val="center" w:pos="4857"/>
              </w:tabs>
              <w:jc w:val="center"/>
            </w:pPr>
            <w:r w:rsidRPr="00173E27">
              <w:t>209ч. (90%)</w:t>
            </w:r>
          </w:p>
        </w:tc>
        <w:tc>
          <w:tcPr>
            <w:tcW w:w="1897" w:type="dxa"/>
          </w:tcPr>
          <w:p w:rsidR="001042D4" w:rsidRPr="00173E27" w:rsidRDefault="001042D4" w:rsidP="001042D4">
            <w:pPr>
              <w:tabs>
                <w:tab w:val="center" w:pos="4857"/>
              </w:tabs>
              <w:jc w:val="center"/>
            </w:pPr>
            <w:r w:rsidRPr="00173E27">
              <w:t>300ч. (99%)</w:t>
            </w:r>
          </w:p>
        </w:tc>
        <w:tc>
          <w:tcPr>
            <w:tcW w:w="1898" w:type="dxa"/>
          </w:tcPr>
          <w:p w:rsidR="001042D4" w:rsidRPr="00173E27" w:rsidRDefault="001042D4" w:rsidP="001042D4">
            <w:pPr>
              <w:tabs>
                <w:tab w:val="center" w:pos="4857"/>
              </w:tabs>
              <w:jc w:val="center"/>
            </w:pPr>
            <w:r w:rsidRPr="00173E27">
              <w:t>291ч. (96%)</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Не выполнили</w:t>
            </w:r>
          </w:p>
        </w:tc>
        <w:tc>
          <w:tcPr>
            <w:tcW w:w="1897" w:type="dxa"/>
          </w:tcPr>
          <w:p w:rsidR="001042D4" w:rsidRPr="00173E27" w:rsidRDefault="001042D4" w:rsidP="001042D4">
            <w:pPr>
              <w:tabs>
                <w:tab w:val="center" w:pos="4857"/>
              </w:tabs>
              <w:jc w:val="center"/>
            </w:pPr>
            <w:r w:rsidRPr="00173E27">
              <w:t>56ч. (15%)</w:t>
            </w:r>
          </w:p>
        </w:tc>
        <w:tc>
          <w:tcPr>
            <w:tcW w:w="1897" w:type="dxa"/>
          </w:tcPr>
          <w:p w:rsidR="001042D4" w:rsidRPr="00173E27" w:rsidRDefault="001042D4" w:rsidP="001042D4">
            <w:pPr>
              <w:tabs>
                <w:tab w:val="center" w:pos="4857"/>
              </w:tabs>
              <w:jc w:val="center"/>
            </w:pPr>
            <w:r w:rsidRPr="00173E27">
              <w:t>23ч. (10%)</w:t>
            </w:r>
          </w:p>
        </w:tc>
        <w:tc>
          <w:tcPr>
            <w:tcW w:w="1897" w:type="dxa"/>
          </w:tcPr>
          <w:p w:rsidR="001042D4" w:rsidRPr="00173E27" w:rsidRDefault="001042D4" w:rsidP="001042D4">
            <w:pPr>
              <w:tabs>
                <w:tab w:val="center" w:pos="4857"/>
              </w:tabs>
              <w:jc w:val="center"/>
            </w:pPr>
            <w:r w:rsidRPr="00173E27">
              <w:t>4ч. (1%)</w:t>
            </w:r>
          </w:p>
        </w:tc>
        <w:tc>
          <w:tcPr>
            <w:tcW w:w="1898" w:type="dxa"/>
          </w:tcPr>
          <w:p w:rsidR="001042D4" w:rsidRPr="00173E27" w:rsidRDefault="001042D4" w:rsidP="001042D4">
            <w:pPr>
              <w:tabs>
                <w:tab w:val="center" w:pos="4857"/>
              </w:tabs>
              <w:jc w:val="center"/>
            </w:pPr>
            <w:r w:rsidRPr="00173E27">
              <w:t>13ч. (4%)</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 xml:space="preserve">Средний ИФГ по </w:t>
            </w:r>
            <w:proofErr w:type="spellStart"/>
            <w:r w:rsidRPr="00173E27">
              <w:rPr>
                <w:b/>
                <w:u w:val="single"/>
              </w:rPr>
              <w:t>учереждению</w:t>
            </w:r>
            <w:proofErr w:type="spellEnd"/>
          </w:p>
        </w:tc>
        <w:tc>
          <w:tcPr>
            <w:tcW w:w="1897" w:type="dxa"/>
          </w:tcPr>
          <w:p w:rsidR="001042D4" w:rsidRPr="00173E27" w:rsidRDefault="001042D4" w:rsidP="001042D4">
            <w:pPr>
              <w:tabs>
                <w:tab w:val="center" w:pos="4857"/>
              </w:tabs>
              <w:jc w:val="center"/>
            </w:pPr>
            <w:r w:rsidRPr="00173E27">
              <w:t>84%</w:t>
            </w:r>
          </w:p>
        </w:tc>
        <w:tc>
          <w:tcPr>
            <w:tcW w:w="1897" w:type="dxa"/>
          </w:tcPr>
          <w:p w:rsidR="001042D4" w:rsidRPr="00173E27" w:rsidRDefault="001042D4" w:rsidP="001042D4">
            <w:pPr>
              <w:tabs>
                <w:tab w:val="center" w:pos="4857"/>
              </w:tabs>
              <w:jc w:val="center"/>
            </w:pPr>
            <w:r w:rsidRPr="00173E27">
              <w:t>91%</w:t>
            </w:r>
          </w:p>
        </w:tc>
        <w:tc>
          <w:tcPr>
            <w:tcW w:w="1897" w:type="dxa"/>
          </w:tcPr>
          <w:p w:rsidR="001042D4" w:rsidRPr="00173E27" w:rsidRDefault="001042D4" w:rsidP="001042D4">
            <w:pPr>
              <w:tabs>
                <w:tab w:val="center" w:pos="4857"/>
              </w:tabs>
              <w:jc w:val="center"/>
            </w:pPr>
            <w:r w:rsidRPr="00173E27">
              <w:t>98%</w:t>
            </w:r>
          </w:p>
        </w:tc>
        <w:tc>
          <w:tcPr>
            <w:tcW w:w="1898" w:type="dxa"/>
          </w:tcPr>
          <w:p w:rsidR="001042D4" w:rsidRPr="00173E27" w:rsidRDefault="001042D4" w:rsidP="001042D4">
            <w:pPr>
              <w:tabs>
                <w:tab w:val="center" w:pos="4857"/>
              </w:tabs>
              <w:jc w:val="center"/>
            </w:pPr>
            <w:r w:rsidRPr="00173E27">
              <w:t>97%</w:t>
            </w:r>
          </w:p>
        </w:tc>
      </w:tr>
      <w:tr w:rsidR="001042D4" w:rsidRPr="00173E27" w:rsidTr="001042D4">
        <w:trPr>
          <w:trHeight w:val="1144"/>
        </w:trPr>
        <w:tc>
          <w:tcPr>
            <w:tcW w:w="1897" w:type="dxa"/>
          </w:tcPr>
          <w:p w:rsidR="001042D4" w:rsidRPr="00173E27" w:rsidRDefault="001042D4" w:rsidP="001042D4">
            <w:pPr>
              <w:tabs>
                <w:tab w:val="center" w:pos="4857"/>
              </w:tabs>
              <w:jc w:val="center"/>
              <w:rPr>
                <w:b/>
                <w:u w:val="single"/>
              </w:rPr>
            </w:pPr>
            <w:r w:rsidRPr="00173E27">
              <w:rPr>
                <w:b/>
                <w:u w:val="single"/>
              </w:rPr>
              <w:t>Высокий уровень</w:t>
            </w:r>
          </w:p>
        </w:tc>
        <w:tc>
          <w:tcPr>
            <w:tcW w:w="1897" w:type="dxa"/>
          </w:tcPr>
          <w:p w:rsidR="001042D4" w:rsidRPr="00173E27" w:rsidRDefault="001042D4" w:rsidP="001042D4">
            <w:pPr>
              <w:tabs>
                <w:tab w:val="center" w:pos="4857"/>
              </w:tabs>
              <w:jc w:val="center"/>
            </w:pPr>
            <w:r w:rsidRPr="00173E27">
              <w:t>96ч. (25,5 %)</w:t>
            </w:r>
          </w:p>
        </w:tc>
        <w:tc>
          <w:tcPr>
            <w:tcW w:w="1897" w:type="dxa"/>
          </w:tcPr>
          <w:p w:rsidR="001042D4" w:rsidRPr="00173E27" w:rsidRDefault="001042D4" w:rsidP="001042D4">
            <w:pPr>
              <w:tabs>
                <w:tab w:val="center" w:pos="4857"/>
              </w:tabs>
              <w:jc w:val="center"/>
            </w:pPr>
            <w:r w:rsidRPr="00173E27">
              <w:t>92ч. (40%)</w:t>
            </w:r>
          </w:p>
        </w:tc>
        <w:tc>
          <w:tcPr>
            <w:tcW w:w="1897" w:type="dxa"/>
          </w:tcPr>
          <w:p w:rsidR="001042D4" w:rsidRPr="00173E27" w:rsidRDefault="001042D4" w:rsidP="001042D4">
            <w:pPr>
              <w:tabs>
                <w:tab w:val="center" w:pos="4857"/>
              </w:tabs>
              <w:jc w:val="center"/>
            </w:pPr>
            <w:r w:rsidRPr="00173E27">
              <w:t>165ч. (54%)</w:t>
            </w:r>
          </w:p>
        </w:tc>
        <w:tc>
          <w:tcPr>
            <w:tcW w:w="1898" w:type="dxa"/>
          </w:tcPr>
          <w:p w:rsidR="001042D4" w:rsidRPr="00173E27" w:rsidRDefault="001042D4" w:rsidP="001042D4">
            <w:pPr>
              <w:tabs>
                <w:tab w:val="center" w:pos="4857"/>
              </w:tabs>
              <w:jc w:val="center"/>
            </w:pPr>
            <w:r w:rsidRPr="00173E27">
              <w:t>142ч. (47%)</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Выше среднего уровень</w:t>
            </w:r>
          </w:p>
        </w:tc>
        <w:tc>
          <w:tcPr>
            <w:tcW w:w="1897" w:type="dxa"/>
          </w:tcPr>
          <w:p w:rsidR="001042D4" w:rsidRPr="00173E27" w:rsidRDefault="001042D4" w:rsidP="001042D4">
            <w:pPr>
              <w:tabs>
                <w:tab w:val="center" w:pos="4857"/>
              </w:tabs>
              <w:jc w:val="center"/>
            </w:pPr>
            <w:r w:rsidRPr="00173E27">
              <w:t>142ч. (38,5%)</w:t>
            </w:r>
          </w:p>
        </w:tc>
        <w:tc>
          <w:tcPr>
            <w:tcW w:w="1897" w:type="dxa"/>
          </w:tcPr>
          <w:p w:rsidR="001042D4" w:rsidRPr="00173E27" w:rsidRDefault="001042D4" w:rsidP="001042D4">
            <w:pPr>
              <w:tabs>
                <w:tab w:val="center" w:pos="4857"/>
              </w:tabs>
              <w:jc w:val="center"/>
            </w:pPr>
            <w:r w:rsidRPr="00173E27">
              <w:t xml:space="preserve">64ч. (27,5 %) </w:t>
            </w:r>
          </w:p>
        </w:tc>
        <w:tc>
          <w:tcPr>
            <w:tcW w:w="1897" w:type="dxa"/>
          </w:tcPr>
          <w:p w:rsidR="001042D4" w:rsidRPr="00173E27" w:rsidRDefault="001042D4" w:rsidP="001042D4">
            <w:pPr>
              <w:tabs>
                <w:tab w:val="center" w:pos="4857"/>
              </w:tabs>
              <w:jc w:val="center"/>
            </w:pPr>
            <w:r w:rsidRPr="00173E27">
              <w:t>85ч. (28 %)</w:t>
            </w:r>
          </w:p>
        </w:tc>
        <w:tc>
          <w:tcPr>
            <w:tcW w:w="1898" w:type="dxa"/>
          </w:tcPr>
          <w:p w:rsidR="001042D4" w:rsidRPr="00173E27" w:rsidRDefault="001042D4" w:rsidP="001042D4">
            <w:pPr>
              <w:tabs>
                <w:tab w:val="center" w:pos="4857"/>
              </w:tabs>
              <w:jc w:val="center"/>
            </w:pPr>
            <w:r w:rsidRPr="00173E27">
              <w:t>96ч. (30%)</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Средний уровень</w:t>
            </w:r>
          </w:p>
        </w:tc>
        <w:tc>
          <w:tcPr>
            <w:tcW w:w="1897" w:type="dxa"/>
          </w:tcPr>
          <w:p w:rsidR="001042D4" w:rsidRPr="00173E27" w:rsidRDefault="001042D4" w:rsidP="001042D4">
            <w:pPr>
              <w:tabs>
                <w:tab w:val="center" w:pos="4857"/>
              </w:tabs>
              <w:jc w:val="center"/>
            </w:pPr>
            <w:r w:rsidRPr="00173E27">
              <w:t>81ч. (21 %)</w:t>
            </w:r>
          </w:p>
        </w:tc>
        <w:tc>
          <w:tcPr>
            <w:tcW w:w="1897" w:type="dxa"/>
          </w:tcPr>
          <w:p w:rsidR="001042D4" w:rsidRPr="00173E27" w:rsidRDefault="001042D4" w:rsidP="001042D4">
            <w:pPr>
              <w:tabs>
                <w:tab w:val="center" w:pos="4857"/>
              </w:tabs>
              <w:jc w:val="center"/>
            </w:pPr>
            <w:r w:rsidRPr="00173E27">
              <w:t>53ч. (22,5 %)</w:t>
            </w:r>
          </w:p>
        </w:tc>
        <w:tc>
          <w:tcPr>
            <w:tcW w:w="1897" w:type="dxa"/>
          </w:tcPr>
          <w:p w:rsidR="001042D4" w:rsidRPr="00173E27" w:rsidRDefault="001042D4" w:rsidP="001042D4">
            <w:pPr>
              <w:tabs>
                <w:tab w:val="center" w:pos="4857"/>
              </w:tabs>
              <w:jc w:val="center"/>
            </w:pPr>
            <w:r w:rsidRPr="00173E27">
              <w:t>50ч. (17%)</w:t>
            </w:r>
          </w:p>
        </w:tc>
        <w:tc>
          <w:tcPr>
            <w:tcW w:w="1898" w:type="dxa"/>
          </w:tcPr>
          <w:p w:rsidR="001042D4" w:rsidRPr="00173E27" w:rsidRDefault="001042D4" w:rsidP="001042D4">
            <w:pPr>
              <w:tabs>
                <w:tab w:val="center" w:pos="4857"/>
              </w:tabs>
              <w:jc w:val="center"/>
            </w:pPr>
            <w:r w:rsidRPr="00173E27">
              <w:t>53ч. (19%)</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Ниже среднего уровень</w:t>
            </w:r>
          </w:p>
        </w:tc>
        <w:tc>
          <w:tcPr>
            <w:tcW w:w="1897" w:type="dxa"/>
          </w:tcPr>
          <w:p w:rsidR="001042D4" w:rsidRPr="00173E27" w:rsidRDefault="001042D4" w:rsidP="001042D4">
            <w:pPr>
              <w:tabs>
                <w:tab w:val="center" w:pos="4857"/>
              </w:tabs>
              <w:jc w:val="center"/>
            </w:pPr>
            <w:r w:rsidRPr="00173E27">
              <w:t>36ч. (9,5%)</w:t>
            </w:r>
          </w:p>
        </w:tc>
        <w:tc>
          <w:tcPr>
            <w:tcW w:w="1897" w:type="dxa"/>
          </w:tcPr>
          <w:p w:rsidR="001042D4" w:rsidRPr="00173E27" w:rsidRDefault="001042D4" w:rsidP="001042D4">
            <w:pPr>
              <w:tabs>
                <w:tab w:val="center" w:pos="4857"/>
              </w:tabs>
              <w:jc w:val="center"/>
            </w:pPr>
            <w:r w:rsidRPr="00173E27">
              <w:t>15ч. (6,5%)</w:t>
            </w:r>
          </w:p>
        </w:tc>
        <w:tc>
          <w:tcPr>
            <w:tcW w:w="1897" w:type="dxa"/>
          </w:tcPr>
          <w:p w:rsidR="001042D4" w:rsidRPr="00173E27" w:rsidRDefault="001042D4" w:rsidP="001042D4">
            <w:pPr>
              <w:tabs>
                <w:tab w:val="center" w:pos="4857"/>
              </w:tabs>
              <w:jc w:val="center"/>
            </w:pPr>
            <w:r w:rsidRPr="00173E27">
              <w:t>3ч. (0,9%)</w:t>
            </w:r>
          </w:p>
        </w:tc>
        <w:tc>
          <w:tcPr>
            <w:tcW w:w="1898" w:type="dxa"/>
          </w:tcPr>
          <w:p w:rsidR="001042D4" w:rsidRPr="00173E27" w:rsidRDefault="001042D4" w:rsidP="001042D4">
            <w:pPr>
              <w:tabs>
                <w:tab w:val="center" w:pos="4857"/>
              </w:tabs>
              <w:jc w:val="center"/>
            </w:pPr>
            <w:r w:rsidRPr="00173E27">
              <w:t>13ч. (4%)</w:t>
            </w:r>
          </w:p>
        </w:tc>
      </w:tr>
      <w:tr w:rsidR="001042D4" w:rsidRPr="00173E27" w:rsidTr="001042D4">
        <w:trPr>
          <w:trHeight w:val="1144"/>
        </w:trPr>
        <w:tc>
          <w:tcPr>
            <w:tcW w:w="1897" w:type="dxa"/>
          </w:tcPr>
          <w:p w:rsidR="001042D4" w:rsidRPr="00173E27" w:rsidRDefault="001042D4" w:rsidP="001042D4">
            <w:pPr>
              <w:tabs>
                <w:tab w:val="center" w:pos="4857"/>
              </w:tabs>
              <w:jc w:val="center"/>
              <w:rPr>
                <w:b/>
                <w:u w:val="single"/>
              </w:rPr>
            </w:pPr>
            <w:r w:rsidRPr="00173E27">
              <w:rPr>
                <w:b/>
                <w:u w:val="single"/>
              </w:rPr>
              <w:t>Низкий уровень</w:t>
            </w:r>
          </w:p>
        </w:tc>
        <w:tc>
          <w:tcPr>
            <w:tcW w:w="1897" w:type="dxa"/>
          </w:tcPr>
          <w:p w:rsidR="001042D4" w:rsidRPr="00173E27" w:rsidRDefault="001042D4" w:rsidP="001042D4">
            <w:pPr>
              <w:tabs>
                <w:tab w:val="center" w:pos="4857"/>
              </w:tabs>
              <w:jc w:val="center"/>
            </w:pPr>
            <w:r w:rsidRPr="00173E27">
              <w:t>20ч. (5,5 %)</w:t>
            </w:r>
          </w:p>
        </w:tc>
        <w:tc>
          <w:tcPr>
            <w:tcW w:w="1897" w:type="dxa"/>
          </w:tcPr>
          <w:p w:rsidR="001042D4" w:rsidRPr="00173E27" w:rsidRDefault="001042D4" w:rsidP="001042D4">
            <w:pPr>
              <w:tabs>
                <w:tab w:val="center" w:pos="4857"/>
              </w:tabs>
              <w:jc w:val="center"/>
            </w:pPr>
            <w:r w:rsidRPr="00173E27">
              <w:t>8ч. (3,5%)</w:t>
            </w:r>
          </w:p>
        </w:tc>
        <w:tc>
          <w:tcPr>
            <w:tcW w:w="1897" w:type="dxa"/>
          </w:tcPr>
          <w:p w:rsidR="001042D4" w:rsidRPr="00173E27" w:rsidRDefault="001042D4" w:rsidP="001042D4">
            <w:pPr>
              <w:tabs>
                <w:tab w:val="center" w:pos="4857"/>
              </w:tabs>
              <w:jc w:val="center"/>
            </w:pPr>
            <w:r w:rsidRPr="00173E27">
              <w:t>1ч. (0,1%)</w:t>
            </w:r>
          </w:p>
        </w:tc>
        <w:tc>
          <w:tcPr>
            <w:tcW w:w="1898" w:type="dxa"/>
          </w:tcPr>
          <w:p w:rsidR="001042D4" w:rsidRPr="00173E27" w:rsidRDefault="001042D4" w:rsidP="001042D4">
            <w:pPr>
              <w:tabs>
                <w:tab w:val="center" w:pos="4857"/>
              </w:tabs>
              <w:jc w:val="center"/>
            </w:pPr>
            <w:r w:rsidRPr="00173E27">
              <w:t>0ч. (0%)</w:t>
            </w:r>
          </w:p>
        </w:tc>
      </w:tr>
    </w:tbl>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Default="001042D4" w:rsidP="001042D4">
      <w:pPr>
        <w:tabs>
          <w:tab w:val="center" w:pos="4857"/>
        </w:tabs>
        <w:ind w:left="360"/>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Pr="00062B11" w:rsidRDefault="001042D4" w:rsidP="001042D4">
      <w:pPr>
        <w:ind w:left="57" w:right="57"/>
      </w:pPr>
    </w:p>
    <w:p w:rsidR="001042D4" w:rsidRPr="00062B11" w:rsidRDefault="001042D4" w:rsidP="001042D4">
      <w:pPr>
        <w:jc w:val="center"/>
        <w:rPr>
          <w:b/>
          <w:u w:val="single"/>
        </w:rPr>
      </w:pPr>
      <w:r w:rsidRPr="00062B11">
        <w:rPr>
          <w:b/>
          <w:u w:val="single"/>
        </w:rPr>
        <w:lastRenderedPageBreak/>
        <w:t xml:space="preserve">Методика проведения диагностики по плаванию </w:t>
      </w:r>
      <w:proofErr w:type="spellStart"/>
      <w:r w:rsidRPr="00062B11">
        <w:rPr>
          <w:b/>
          <w:u w:val="single"/>
        </w:rPr>
        <w:t>Т.С.Казаковцевой</w:t>
      </w:r>
      <w:proofErr w:type="spellEnd"/>
      <w:r w:rsidRPr="00062B11">
        <w:rPr>
          <w:b/>
          <w:u w:val="single"/>
        </w:rPr>
        <w:t>.</w:t>
      </w:r>
    </w:p>
    <w:p w:rsidR="001042D4" w:rsidRPr="00062B11" w:rsidRDefault="001042D4" w:rsidP="001042D4">
      <w:pPr>
        <w:jc w:val="center"/>
        <w:rPr>
          <w:b/>
          <w:i/>
          <w:u w:val="single"/>
        </w:rPr>
      </w:pPr>
    </w:p>
    <w:p w:rsidR="001042D4" w:rsidRPr="00062B11" w:rsidRDefault="001042D4" w:rsidP="001042D4">
      <w:r w:rsidRPr="00062B11">
        <w:t>На основе проведённых исследований и опыта работы по обучению плаванию дошкольников отобран ряд контрольных упражнений.</w:t>
      </w:r>
    </w:p>
    <w:p w:rsidR="001042D4" w:rsidRPr="00062B11" w:rsidRDefault="001042D4" w:rsidP="001042D4">
      <w:r w:rsidRPr="00062B11">
        <w:t>Оценка плавательной деятельности детей проводится в октябре и мае.</w:t>
      </w:r>
    </w:p>
    <w:p w:rsidR="001042D4" w:rsidRPr="00062B11" w:rsidRDefault="001042D4" w:rsidP="001042D4">
      <w:r w:rsidRPr="00062B11">
        <w:t>Рекомендуются следующие контрольные упражнения:</w:t>
      </w:r>
    </w:p>
    <w:p w:rsidR="001042D4" w:rsidRPr="00062B11" w:rsidRDefault="001042D4" w:rsidP="001042D4">
      <w:r w:rsidRPr="00062B11">
        <w:t>1.Передвижение по дну бассейна на руках, лицо опущено в воду.</w:t>
      </w:r>
    </w:p>
    <w:p w:rsidR="001042D4" w:rsidRPr="00062B11" w:rsidRDefault="001042D4" w:rsidP="001042D4">
      <w:r w:rsidRPr="00062B11">
        <w:t>2.Погружение с выдохом в воду.</w:t>
      </w:r>
    </w:p>
    <w:p w:rsidR="001042D4" w:rsidRPr="00062B11" w:rsidRDefault="001042D4" w:rsidP="001042D4">
      <w:r w:rsidRPr="00062B11">
        <w:t xml:space="preserve">3.Умение лежать на </w:t>
      </w:r>
      <w:proofErr w:type="gramStart"/>
      <w:r w:rsidRPr="00062B11">
        <w:t>воде</w:t>
      </w:r>
      <w:proofErr w:type="gramEnd"/>
      <w:r w:rsidRPr="00062B11">
        <w:t xml:space="preserve"> на груди и на спине.</w:t>
      </w:r>
    </w:p>
    <w:p w:rsidR="001042D4" w:rsidRPr="00062B11" w:rsidRDefault="001042D4" w:rsidP="001042D4">
      <w:r w:rsidRPr="00062B11">
        <w:t>4.Скольжение в воде на груди и на спине.</w:t>
      </w:r>
    </w:p>
    <w:p w:rsidR="001042D4" w:rsidRPr="00062B11" w:rsidRDefault="001042D4" w:rsidP="001042D4">
      <w:r w:rsidRPr="00062B11">
        <w:t>5.Скольжение на груди и на спине с движениями ног.</w:t>
      </w:r>
    </w:p>
    <w:p w:rsidR="001042D4" w:rsidRPr="00062B11" w:rsidRDefault="001042D4" w:rsidP="001042D4">
      <w:r w:rsidRPr="00062B11">
        <w:t>6.Скольжение на груди и на спине с движениями рук.</w:t>
      </w:r>
    </w:p>
    <w:p w:rsidR="001042D4" w:rsidRPr="00062B11" w:rsidRDefault="001042D4" w:rsidP="001042D4">
      <w:r w:rsidRPr="00062B11">
        <w:t>7.Скольжение на груди и на спине с движениями ног и рук.</w:t>
      </w:r>
    </w:p>
    <w:p w:rsidR="001042D4" w:rsidRPr="00062B11" w:rsidRDefault="001042D4" w:rsidP="001042D4">
      <w:r w:rsidRPr="00062B11">
        <w:t>8.Плавание способом «кроль» на груди и на спине.</w:t>
      </w:r>
    </w:p>
    <w:p w:rsidR="001042D4" w:rsidRPr="00062B11" w:rsidRDefault="001042D4" w:rsidP="001042D4">
      <w:r w:rsidRPr="00062B11">
        <w:t>Упражнения 1,2,3,4,5 – выполняют дети второй младшей, средней, старшей, подготовительной групп;</w:t>
      </w:r>
    </w:p>
    <w:p w:rsidR="001042D4" w:rsidRPr="00062B11" w:rsidRDefault="001042D4" w:rsidP="001042D4">
      <w:pPr>
        <w:tabs>
          <w:tab w:val="left" w:pos="1650"/>
        </w:tabs>
      </w:pPr>
      <w:r w:rsidRPr="00062B11">
        <w:tab/>
        <w:t>6- средней, старшей, подготовительной групп;</w:t>
      </w:r>
    </w:p>
    <w:p w:rsidR="001042D4" w:rsidRPr="00062B11" w:rsidRDefault="001042D4" w:rsidP="001042D4">
      <w:pPr>
        <w:tabs>
          <w:tab w:val="left" w:pos="1650"/>
        </w:tabs>
      </w:pPr>
      <w:r w:rsidRPr="00062B11">
        <w:tab/>
        <w:t>7 – средней, старшей групп;</w:t>
      </w:r>
    </w:p>
    <w:p w:rsidR="001042D4" w:rsidRDefault="001042D4" w:rsidP="001042D4">
      <w:pPr>
        <w:pBdr>
          <w:bottom w:val="single" w:sz="12" w:space="1" w:color="auto"/>
        </w:pBdr>
        <w:tabs>
          <w:tab w:val="left" w:pos="1650"/>
        </w:tabs>
      </w:pPr>
      <w:r w:rsidRPr="00062B11">
        <w:tab/>
        <w:t>8 – старшей, подготовительной групп.</w:t>
      </w: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Pr="00173E27" w:rsidRDefault="001042D4" w:rsidP="001042D4">
      <w:pPr>
        <w:tabs>
          <w:tab w:val="left" w:pos="1650"/>
        </w:tabs>
        <w:rPr>
          <w:b/>
          <w:i/>
          <w:u w:val="single"/>
        </w:rPr>
      </w:pPr>
      <w:proofErr w:type="spellStart"/>
      <w:r w:rsidRPr="00062B11">
        <w:t>Казаковцева</w:t>
      </w:r>
      <w:proofErr w:type="spellEnd"/>
      <w:r w:rsidRPr="00062B11">
        <w:t xml:space="preserve"> Т.С. – кандидат педагогических наук</w:t>
      </w:r>
      <w:r w:rsidRPr="00173E27">
        <w:rPr>
          <w:b/>
          <w:i/>
          <w:u w:val="single"/>
        </w:rPr>
        <w:t xml:space="preserve"> </w:t>
      </w:r>
    </w:p>
    <w:p w:rsidR="001042D4" w:rsidRDefault="001042D4" w:rsidP="001042D4">
      <w:pPr>
        <w:pStyle w:val="a6"/>
        <w:tabs>
          <w:tab w:val="left" w:pos="1650"/>
        </w:tabs>
        <w:ind w:left="1080"/>
        <w:rPr>
          <w:b/>
          <w:i/>
          <w:u w:val="single"/>
        </w:rPr>
      </w:pPr>
    </w:p>
    <w:p w:rsidR="001042D4" w:rsidRDefault="001042D4" w:rsidP="001042D4">
      <w:pPr>
        <w:pStyle w:val="a6"/>
        <w:tabs>
          <w:tab w:val="left" w:pos="1650"/>
        </w:tabs>
        <w:ind w:left="1080"/>
        <w:rPr>
          <w:b/>
          <w:i/>
        </w:rPr>
      </w:pPr>
      <w:r>
        <w:rPr>
          <w:b/>
          <w:i/>
        </w:rPr>
        <w:t xml:space="preserve">       </w:t>
      </w:r>
    </w:p>
    <w:p w:rsidR="001042D4" w:rsidRPr="00173E27" w:rsidRDefault="001042D4" w:rsidP="001042D4">
      <w:pPr>
        <w:pStyle w:val="a6"/>
        <w:tabs>
          <w:tab w:val="left" w:pos="1650"/>
        </w:tabs>
        <w:ind w:left="1080"/>
        <w:rPr>
          <w:b/>
          <w:i/>
          <w:u w:val="single"/>
        </w:rPr>
      </w:pPr>
      <w:r>
        <w:rPr>
          <w:b/>
          <w:i/>
        </w:rPr>
        <w:lastRenderedPageBreak/>
        <w:t xml:space="preserve">             </w:t>
      </w:r>
      <w:r w:rsidRPr="00173E27">
        <w:rPr>
          <w:b/>
          <w:i/>
          <w:u w:val="single"/>
        </w:rPr>
        <w:t>Сводные результаты диагностики по плаванию.</w:t>
      </w:r>
    </w:p>
    <w:p w:rsidR="001042D4" w:rsidRPr="00173E27" w:rsidRDefault="001042D4" w:rsidP="001042D4">
      <w:pPr>
        <w:tabs>
          <w:tab w:val="left" w:pos="1650"/>
        </w:tabs>
        <w:jc w:val="center"/>
        <w:rPr>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897"/>
        <w:gridCol w:w="1897"/>
        <w:gridCol w:w="1897"/>
        <w:gridCol w:w="1898"/>
      </w:tblGrid>
      <w:tr w:rsidR="001042D4" w:rsidRPr="00173E27" w:rsidTr="001042D4">
        <w:trPr>
          <w:trHeight w:val="1621"/>
        </w:trPr>
        <w:tc>
          <w:tcPr>
            <w:tcW w:w="1897" w:type="dxa"/>
          </w:tcPr>
          <w:p w:rsidR="001042D4" w:rsidRPr="00173E27" w:rsidRDefault="001042D4" w:rsidP="001042D4">
            <w:pPr>
              <w:tabs>
                <w:tab w:val="left" w:pos="1650"/>
              </w:tabs>
              <w:jc w:val="center"/>
              <w:rPr>
                <w:b/>
              </w:rPr>
            </w:pPr>
          </w:p>
        </w:tc>
        <w:tc>
          <w:tcPr>
            <w:tcW w:w="1897" w:type="dxa"/>
          </w:tcPr>
          <w:p w:rsidR="001042D4" w:rsidRPr="00173E27" w:rsidRDefault="001042D4" w:rsidP="001042D4">
            <w:pPr>
              <w:tabs>
                <w:tab w:val="left" w:pos="1650"/>
              </w:tabs>
              <w:jc w:val="center"/>
              <w:rPr>
                <w:b/>
                <w:u w:val="single"/>
              </w:rPr>
            </w:pPr>
            <w:r w:rsidRPr="00173E27">
              <w:rPr>
                <w:b/>
                <w:u w:val="single"/>
              </w:rPr>
              <w:t>Весна 2009 г.</w:t>
            </w:r>
          </w:p>
        </w:tc>
        <w:tc>
          <w:tcPr>
            <w:tcW w:w="1897" w:type="dxa"/>
          </w:tcPr>
          <w:p w:rsidR="001042D4" w:rsidRPr="00173E27" w:rsidRDefault="001042D4" w:rsidP="001042D4">
            <w:pPr>
              <w:tabs>
                <w:tab w:val="left" w:pos="1650"/>
              </w:tabs>
              <w:jc w:val="center"/>
              <w:rPr>
                <w:b/>
                <w:u w:val="single"/>
              </w:rPr>
            </w:pPr>
            <w:r w:rsidRPr="00173E27">
              <w:rPr>
                <w:b/>
                <w:u w:val="single"/>
              </w:rPr>
              <w:t>Весна 2010 г.</w:t>
            </w:r>
          </w:p>
        </w:tc>
        <w:tc>
          <w:tcPr>
            <w:tcW w:w="1897" w:type="dxa"/>
          </w:tcPr>
          <w:p w:rsidR="001042D4" w:rsidRPr="00173E27" w:rsidRDefault="001042D4" w:rsidP="001042D4">
            <w:pPr>
              <w:tabs>
                <w:tab w:val="left" w:pos="1650"/>
              </w:tabs>
              <w:jc w:val="center"/>
              <w:rPr>
                <w:b/>
                <w:u w:val="single"/>
              </w:rPr>
            </w:pPr>
            <w:r w:rsidRPr="00173E27">
              <w:rPr>
                <w:b/>
                <w:u w:val="single"/>
              </w:rPr>
              <w:t>Весна 2011 г.</w:t>
            </w:r>
          </w:p>
        </w:tc>
        <w:tc>
          <w:tcPr>
            <w:tcW w:w="1898" w:type="dxa"/>
          </w:tcPr>
          <w:p w:rsidR="001042D4" w:rsidRPr="00173E27" w:rsidRDefault="001042D4" w:rsidP="001042D4">
            <w:pPr>
              <w:tabs>
                <w:tab w:val="left" w:pos="1650"/>
              </w:tabs>
              <w:jc w:val="center"/>
              <w:rPr>
                <w:b/>
                <w:u w:val="single"/>
              </w:rPr>
            </w:pPr>
            <w:r w:rsidRPr="00173E27">
              <w:rPr>
                <w:b/>
                <w:u w:val="single"/>
              </w:rPr>
              <w:t>Весна 2012 г.</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Участвовали в диагностике</w:t>
            </w:r>
          </w:p>
        </w:tc>
        <w:tc>
          <w:tcPr>
            <w:tcW w:w="1897" w:type="dxa"/>
          </w:tcPr>
          <w:p w:rsidR="001042D4" w:rsidRPr="00173E27" w:rsidRDefault="001042D4" w:rsidP="001042D4">
            <w:pPr>
              <w:tabs>
                <w:tab w:val="left" w:pos="1650"/>
              </w:tabs>
              <w:jc w:val="center"/>
            </w:pPr>
            <w:r w:rsidRPr="00173E27">
              <w:t>475ч.</w:t>
            </w:r>
          </w:p>
        </w:tc>
        <w:tc>
          <w:tcPr>
            <w:tcW w:w="1897" w:type="dxa"/>
          </w:tcPr>
          <w:p w:rsidR="001042D4" w:rsidRPr="00173E27" w:rsidRDefault="001042D4" w:rsidP="001042D4">
            <w:pPr>
              <w:tabs>
                <w:tab w:val="left" w:pos="1650"/>
              </w:tabs>
              <w:jc w:val="center"/>
            </w:pPr>
            <w:r w:rsidRPr="00173E27">
              <w:t>340ч.</w:t>
            </w:r>
          </w:p>
        </w:tc>
        <w:tc>
          <w:tcPr>
            <w:tcW w:w="1897" w:type="dxa"/>
          </w:tcPr>
          <w:p w:rsidR="001042D4" w:rsidRPr="00173E27" w:rsidRDefault="001042D4" w:rsidP="001042D4">
            <w:pPr>
              <w:tabs>
                <w:tab w:val="left" w:pos="1650"/>
              </w:tabs>
              <w:jc w:val="center"/>
            </w:pPr>
            <w:r w:rsidRPr="00173E27">
              <w:t>410ч.</w:t>
            </w:r>
          </w:p>
        </w:tc>
        <w:tc>
          <w:tcPr>
            <w:tcW w:w="1898" w:type="dxa"/>
          </w:tcPr>
          <w:p w:rsidR="001042D4" w:rsidRPr="00173E27" w:rsidRDefault="001042D4" w:rsidP="001042D4">
            <w:pPr>
              <w:tabs>
                <w:tab w:val="left" w:pos="1650"/>
              </w:tabs>
              <w:jc w:val="center"/>
            </w:pPr>
            <w:r w:rsidRPr="00173E27">
              <w:t>408ч.</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Выполнили</w:t>
            </w:r>
          </w:p>
        </w:tc>
        <w:tc>
          <w:tcPr>
            <w:tcW w:w="1897" w:type="dxa"/>
          </w:tcPr>
          <w:p w:rsidR="001042D4" w:rsidRPr="00173E27" w:rsidRDefault="001042D4" w:rsidP="001042D4">
            <w:pPr>
              <w:tabs>
                <w:tab w:val="left" w:pos="1650"/>
              </w:tabs>
              <w:jc w:val="center"/>
            </w:pPr>
            <w:r w:rsidRPr="00173E27">
              <w:t>375ч.(79%)</w:t>
            </w:r>
          </w:p>
        </w:tc>
        <w:tc>
          <w:tcPr>
            <w:tcW w:w="1897" w:type="dxa"/>
          </w:tcPr>
          <w:p w:rsidR="001042D4" w:rsidRPr="00173E27" w:rsidRDefault="001042D4" w:rsidP="001042D4">
            <w:pPr>
              <w:tabs>
                <w:tab w:val="left" w:pos="1650"/>
              </w:tabs>
              <w:jc w:val="center"/>
            </w:pPr>
            <w:r w:rsidRPr="00173E27">
              <w:t>272ч.(80%)</w:t>
            </w:r>
          </w:p>
        </w:tc>
        <w:tc>
          <w:tcPr>
            <w:tcW w:w="1897" w:type="dxa"/>
          </w:tcPr>
          <w:p w:rsidR="001042D4" w:rsidRPr="00173E27" w:rsidRDefault="001042D4" w:rsidP="001042D4">
            <w:pPr>
              <w:tabs>
                <w:tab w:val="left" w:pos="1650"/>
              </w:tabs>
              <w:jc w:val="center"/>
            </w:pPr>
            <w:r w:rsidRPr="00173E27">
              <w:t>360ч.(88%)</w:t>
            </w:r>
          </w:p>
        </w:tc>
        <w:tc>
          <w:tcPr>
            <w:tcW w:w="1898" w:type="dxa"/>
          </w:tcPr>
          <w:p w:rsidR="001042D4" w:rsidRPr="00173E27" w:rsidRDefault="001042D4" w:rsidP="001042D4">
            <w:pPr>
              <w:tabs>
                <w:tab w:val="left" w:pos="1650"/>
              </w:tabs>
              <w:jc w:val="center"/>
            </w:pPr>
            <w:r w:rsidRPr="00173E27">
              <w:t>355ч.(87%)</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Не выполнили</w:t>
            </w:r>
          </w:p>
        </w:tc>
        <w:tc>
          <w:tcPr>
            <w:tcW w:w="1897" w:type="dxa"/>
          </w:tcPr>
          <w:p w:rsidR="001042D4" w:rsidRPr="00173E27" w:rsidRDefault="001042D4" w:rsidP="001042D4">
            <w:pPr>
              <w:tabs>
                <w:tab w:val="left" w:pos="1650"/>
              </w:tabs>
              <w:jc w:val="center"/>
            </w:pPr>
            <w:r w:rsidRPr="00173E27">
              <w:t>100ч.(21%)</w:t>
            </w:r>
          </w:p>
        </w:tc>
        <w:tc>
          <w:tcPr>
            <w:tcW w:w="1897" w:type="dxa"/>
          </w:tcPr>
          <w:p w:rsidR="001042D4" w:rsidRPr="00173E27" w:rsidRDefault="001042D4" w:rsidP="001042D4">
            <w:pPr>
              <w:tabs>
                <w:tab w:val="left" w:pos="1650"/>
              </w:tabs>
              <w:jc w:val="center"/>
            </w:pPr>
            <w:r w:rsidRPr="00173E27">
              <w:t>68ч.(20%)</w:t>
            </w:r>
          </w:p>
        </w:tc>
        <w:tc>
          <w:tcPr>
            <w:tcW w:w="1897" w:type="dxa"/>
          </w:tcPr>
          <w:p w:rsidR="001042D4" w:rsidRPr="00173E27" w:rsidRDefault="001042D4" w:rsidP="001042D4">
            <w:pPr>
              <w:tabs>
                <w:tab w:val="left" w:pos="1650"/>
              </w:tabs>
              <w:jc w:val="center"/>
            </w:pPr>
            <w:r w:rsidRPr="00173E27">
              <w:t>49ч.(12%)</w:t>
            </w:r>
          </w:p>
        </w:tc>
        <w:tc>
          <w:tcPr>
            <w:tcW w:w="1898" w:type="dxa"/>
          </w:tcPr>
          <w:p w:rsidR="001042D4" w:rsidRPr="00173E27" w:rsidRDefault="001042D4" w:rsidP="001042D4">
            <w:pPr>
              <w:tabs>
                <w:tab w:val="left" w:pos="1650"/>
              </w:tabs>
              <w:jc w:val="center"/>
            </w:pPr>
            <w:r w:rsidRPr="00173E27">
              <w:t>53ч.(13%)</w:t>
            </w:r>
          </w:p>
        </w:tc>
      </w:tr>
      <w:tr w:rsidR="001042D4" w:rsidRPr="00173E27" w:rsidTr="001042D4">
        <w:trPr>
          <w:trHeight w:val="1621"/>
        </w:trPr>
        <w:tc>
          <w:tcPr>
            <w:tcW w:w="1897" w:type="dxa"/>
          </w:tcPr>
          <w:p w:rsidR="001042D4" w:rsidRPr="00173E27" w:rsidRDefault="001042D4" w:rsidP="001042D4">
            <w:pPr>
              <w:tabs>
                <w:tab w:val="left" w:pos="1650"/>
              </w:tabs>
              <w:jc w:val="center"/>
              <w:rPr>
                <w:b/>
                <w:u w:val="single"/>
              </w:rPr>
            </w:pPr>
            <w:r w:rsidRPr="00173E27">
              <w:rPr>
                <w:b/>
                <w:u w:val="single"/>
              </w:rPr>
              <w:t>Высокий уровень</w:t>
            </w:r>
          </w:p>
        </w:tc>
        <w:tc>
          <w:tcPr>
            <w:tcW w:w="1897" w:type="dxa"/>
          </w:tcPr>
          <w:p w:rsidR="001042D4" w:rsidRPr="00173E27" w:rsidRDefault="001042D4" w:rsidP="001042D4">
            <w:pPr>
              <w:tabs>
                <w:tab w:val="left" w:pos="1650"/>
              </w:tabs>
              <w:jc w:val="center"/>
            </w:pPr>
            <w:r w:rsidRPr="00173E27">
              <w:t>185ч.(39%)</w:t>
            </w:r>
          </w:p>
        </w:tc>
        <w:tc>
          <w:tcPr>
            <w:tcW w:w="1897" w:type="dxa"/>
          </w:tcPr>
          <w:p w:rsidR="001042D4" w:rsidRPr="00173E27" w:rsidRDefault="001042D4" w:rsidP="001042D4">
            <w:pPr>
              <w:tabs>
                <w:tab w:val="left" w:pos="1650"/>
              </w:tabs>
              <w:jc w:val="center"/>
            </w:pPr>
            <w:r w:rsidRPr="00173E27">
              <w:t>184ч.(54%)</w:t>
            </w:r>
          </w:p>
        </w:tc>
        <w:tc>
          <w:tcPr>
            <w:tcW w:w="1897" w:type="dxa"/>
          </w:tcPr>
          <w:p w:rsidR="001042D4" w:rsidRPr="00173E27" w:rsidRDefault="001042D4" w:rsidP="001042D4">
            <w:pPr>
              <w:tabs>
                <w:tab w:val="left" w:pos="1650"/>
              </w:tabs>
              <w:jc w:val="center"/>
            </w:pPr>
            <w:r w:rsidRPr="00173E27">
              <w:t>238ч.(58%)</w:t>
            </w:r>
          </w:p>
        </w:tc>
        <w:tc>
          <w:tcPr>
            <w:tcW w:w="1898" w:type="dxa"/>
          </w:tcPr>
          <w:p w:rsidR="001042D4" w:rsidRPr="00173E27" w:rsidRDefault="001042D4" w:rsidP="001042D4">
            <w:pPr>
              <w:tabs>
                <w:tab w:val="left" w:pos="1650"/>
              </w:tabs>
              <w:jc w:val="center"/>
            </w:pPr>
            <w:r w:rsidRPr="00173E27">
              <w:t>265ч.(65%)</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Средний уровень</w:t>
            </w:r>
          </w:p>
        </w:tc>
        <w:tc>
          <w:tcPr>
            <w:tcW w:w="1897" w:type="dxa"/>
          </w:tcPr>
          <w:p w:rsidR="001042D4" w:rsidRPr="00173E27" w:rsidRDefault="001042D4" w:rsidP="001042D4">
            <w:pPr>
              <w:tabs>
                <w:tab w:val="left" w:pos="1650"/>
              </w:tabs>
              <w:jc w:val="center"/>
            </w:pPr>
            <w:r w:rsidRPr="00173E27">
              <w:t>190ч.(40%)</w:t>
            </w:r>
          </w:p>
        </w:tc>
        <w:tc>
          <w:tcPr>
            <w:tcW w:w="1897" w:type="dxa"/>
          </w:tcPr>
          <w:p w:rsidR="001042D4" w:rsidRPr="00173E27" w:rsidRDefault="001042D4" w:rsidP="001042D4">
            <w:pPr>
              <w:tabs>
                <w:tab w:val="left" w:pos="1650"/>
              </w:tabs>
              <w:jc w:val="center"/>
            </w:pPr>
            <w:r w:rsidRPr="00173E27">
              <w:t>88ч.(26%)</w:t>
            </w:r>
          </w:p>
        </w:tc>
        <w:tc>
          <w:tcPr>
            <w:tcW w:w="1897" w:type="dxa"/>
          </w:tcPr>
          <w:p w:rsidR="001042D4" w:rsidRPr="00173E27" w:rsidRDefault="001042D4" w:rsidP="001042D4">
            <w:pPr>
              <w:tabs>
                <w:tab w:val="left" w:pos="1650"/>
              </w:tabs>
              <w:jc w:val="center"/>
            </w:pPr>
            <w:r w:rsidRPr="00173E27">
              <w:t>122ч.(30%)</w:t>
            </w:r>
          </w:p>
        </w:tc>
        <w:tc>
          <w:tcPr>
            <w:tcW w:w="1898" w:type="dxa"/>
          </w:tcPr>
          <w:p w:rsidR="001042D4" w:rsidRPr="00173E27" w:rsidRDefault="001042D4" w:rsidP="001042D4">
            <w:pPr>
              <w:tabs>
                <w:tab w:val="left" w:pos="1650"/>
              </w:tabs>
              <w:jc w:val="center"/>
            </w:pPr>
            <w:r w:rsidRPr="00173E27">
              <w:t>90ч.(22%)</w:t>
            </w:r>
          </w:p>
        </w:tc>
      </w:tr>
      <w:tr w:rsidR="001042D4" w:rsidRPr="00173E27" w:rsidTr="001042D4">
        <w:trPr>
          <w:trHeight w:val="1621"/>
        </w:trPr>
        <w:tc>
          <w:tcPr>
            <w:tcW w:w="1897" w:type="dxa"/>
          </w:tcPr>
          <w:p w:rsidR="001042D4" w:rsidRPr="00173E27" w:rsidRDefault="001042D4" w:rsidP="001042D4">
            <w:pPr>
              <w:tabs>
                <w:tab w:val="left" w:pos="1650"/>
              </w:tabs>
              <w:jc w:val="center"/>
              <w:rPr>
                <w:b/>
                <w:u w:val="single"/>
              </w:rPr>
            </w:pPr>
            <w:r w:rsidRPr="00173E27">
              <w:rPr>
                <w:b/>
                <w:u w:val="single"/>
              </w:rPr>
              <w:t>Низкий уровень</w:t>
            </w:r>
          </w:p>
        </w:tc>
        <w:tc>
          <w:tcPr>
            <w:tcW w:w="1897" w:type="dxa"/>
          </w:tcPr>
          <w:p w:rsidR="001042D4" w:rsidRPr="00173E27" w:rsidRDefault="001042D4" w:rsidP="001042D4">
            <w:pPr>
              <w:tabs>
                <w:tab w:val="left" w:pos="1650"/>
              </w:tabs>
              <w:jc w:val="center"/>
            </w:pPr>
            <w:r w:rsidRPr="00173E27">
              <w:t>100ч.(21%)</w:t>
            </w:r>
          </w:p>
        </w:tc>
        <w:tc>
          <w:tcPr>
            <w:tcW w:w="1897" w:type="dxa"/>
          </w:tcPr>
          <w:p w:rsidR="001042D4" w:rsidRPr="00173E27" w:rsidRDefault="001042D4" w:rsidP="001042D4">
            <w:pPr>
              <w:tabs>
                <w:tab w:val="left" w:pos="1650"/>
              </w:tabs>
              <w:jc w:val="center"/>
            </w:pPr>
            <w:r w:rsidRPr="00173E27">
              <w:t>68ч.(20%)</w:t>
            </w:r>
          </w:p>
        </w:tc>
        <w:tc>
          <w:tcPr>
            <w:tcW w:w="1897" w:type="dxa"/>
          </w:tcPr>
          <w:p w:rsidR="001042D4" w:rsidRPr="00173E27" w:rsidRDefault="001042D4" w:rsidP="001042D4">
            <w:pPr>
              <w:tabs>
                <w:tab w:val="left" w:pos="1650"/>
              </w:tabs>
              <w:jc w:val="center"/>
            </w:pPr>
            <w:r w:rsidRPr="00173E27">
              <w:t>49ч.(12%)</w:t>
            </w:r>
          </w:p>
        </w:tc>
        <w:tc>
          <w:tcPr>
            <w:tcW w:w="1898" w:type="dxa"/>
          </w:tcPr>
          <w:p w:rsidR="001042D4" w:rsidRPr="00173E27" w:rsidRDefault="001042D4" w:rsidP="001042D4">
            <w:pPr>
              <w:tabs>
                <w:tab w:val="left" w:pos="1650"/>
              </w:tabs>
              <w:jc w:val="center"/>
            </w:pPr>
            <w:r w:rsidRPr="00173E27">
              <w:t>53ч.(13%)</w:t>
            </w:r>
          </w:p>
        </w:tc>
      </w:tr>
    </w:tbl>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r>
        <w:rPr>
          <w:b/>
          <w:bCs/>
        </w:rPr>
        <w:lastRenderedPageBreak/>
        <w:t>Конспект</w:t>
      </w:r>
    </w:p>
    <w:p w:rsidR="00BC2037" w:rsidRDefault="00BC2037" w:rsidP="00BC2037">
      <w:pPr>
        <w:jc w:val="center"/>
        <w:rPr>
          <w:b/>
          <w:bCs/>
        </w:rPr>
      </w:pPr>
      <w:r>
        <w:rPr>
          <w:b/>
          <w:bCs/>
        </w:rPr>
        <w:t>спортивного развлечения «По дороге сказок»</w:t>
      </w:r>
    </w:p>
    <w:p w:rsidR="00CB0570" w:rsidRPr="00BC2037" w:rsidRDefault="00BC2037" w:rsidP="00BC2037">
      <w:pPr>
        <w:jc w:val="center"/>
        <w:rPr>
          <w:b/>
          <w:bCs/>
        </w:rPr>
      </w:pPr>
      <w:r>
        <w:rPr>
          <w:b/>
          <w:bCs/>
        </w:rPr>
        <w:t>(старший дошкольный возраст)</w:t>
      </w:r>
    </w:p>
    <w:p w:rsidR="00CB0570" w:rsidRPr="00062B11" w:rsidRDefault="00CB0570" w:rsidP="00CB0570"/>
    <w:p w:rsidR="00CB0570" w:rsidRPr="00062B11" w:rsidRDefault="00CB0570" w:rsidP="00CB0570">
      <w:pPr>
        <w:jc w:val="center"/>
      </w:pPr>
      <w:r w:rsidRPr="00062B11">
        <w:t>(спортивное развлечение в зале для старшего дошкольного возраста).</w:t>
      </w:r>
    </w:p>
    <w:p w:rsidR="00CB0570" w:rsidRPr="00062B11" w:rsidRDefault="00CB0570" w:rsidP="00CB0570"/>
    <w:p w:rsidR="00CB0570" w:rsidRPr="00062B11" w:rsidRDefault="00CB0570" w:rsidP="00CB0570">
      <w:r w:rsidRPr="00062B11">
        <w:t xml:space="preserve">Цель: обеспечить оптимальный двигательный режим детей в течение    </w:t>
      </w:r>
    </w:p>
    <w:p w:rsidR="00CB0570" w:rsidRPr="00062B11" w:rsidRDefault="00CB0570" w:rsidP="00CB0570">
      <w:r w:rsidRPr="00062B11">
        <w:t xml:space="preserve">            всего развлечения; предоставить возможность применить  двигательные навыки и умения, приобретённые детьми на занятиях по  физической культуре, создать благоприятный эмоциональный  настрой. </w:t>
      </w:r>
    </w:p>
    <w:p w:rsidR="00CB0570" w:rsidRPr="00062B11" w:rsidRDefault="00CB0570" w:rsidP="00CB0570"/>
    <w:p w:rsidR="00CB0570" w:rsidRPr="00062B11" w:rsidRDefault="00CB0570" w:rsidP="00CB0570">
      <w:r w:rsidRPr="00062B11">
        <w:t xml:space="preserve">Предварительная работа: чтение сказок. </w:t>
      </w:r>
    </w:p>
    <w:p w:rsidR="00CB0570" w:rsidRPr="00062B11" w:rsidRDefault="00CB0570" w:rsidP="00CB0570">
      <w:r w:rsidRPr="00062B11">
        <w:t xml:space="preserve">                                                 </w:t>
      </w:r>
    </w:p>
    <w:p w:rsidR="00CB0570" w:rsidRPr="00062B11" w:rsidRDefault="00CB0570" w:rsidP="00CB0570">
      <w:r w:rsidRPr="00062B11">
        <w:t>Оборудование: 2 средних мяча, кубики по числу детей, 2 пластмассовых ведра, 2 щётки, 2 воздушных шара, 2 каната, 2 мешочка с песком, ограничительные стойки, 2 обруча, 2 длинные гимнастические палки, 6 масок голов Змея-Горыныча, 2 баскетбольные стойки.</w:t>
      </w:r>
    </w:p>
    <w:p w:rsidR="00CB0570" w:rsidRPr="00062B11" w:rsidRDefault="00CB0570" w:rsidP="00CB0570"/>
    <w:p w:rsidR="00CB0570" w:rsidRPr="00062B11" w:rsidRDefault="00CB0570" w:rsidP="00CB0570">
      <w:r w:rsidRPr="00062B11">
        <w:t xml:space="preserve">Ход праздника: В спортивный зал входят дети в спортивной форме, </w:t>
      </w:r>
    </w:p>
    <w:p w:rsidR="00CB0570" w:rsidRPr="00062B11" w:rsidRDefault="00CB0570" w:rsidP="00CB0570">
      <w:r w:rsidRPr="00062B11">
        <w:t xml:space="preserve"> строятся на своих местах как на физкультурные занятия.</w:t>
      </w:r>
    </w:p>
    <w:p w:rsidR="00CB0570" w:rsidRPr="00062B11" w:rsidRDefault="00CB0570" w:rsidP="00CB0570">
      <w:r w:rsidRPr="00062B11">
        <w:rPr>
          <w:lang w:val="en-US"/>
        </w:rPr>
        <w:t>I</w:t>
      </w:r>
      <w:r w:rsidRPr="00062B11">
        <w:t>. Разминка (из ритмопластики «Вместе весело шагать»)</w:t>
      </w:r>
    </w:p>
    <w:p w:rsidR="00CB0570" w:rsidRPr="00062B11" w:rsidRDefault="00CB0570" w:rsidP="00CB0570">
      <w:r w:rsidRPr="00062B11">
        <w:t xml:space="preserve">1 </w:t>
      </w:r>
      <w:proofErr w:type="gramStart"/>
      <w:r w:rsidRPr="00062B11">
        <w:t>к</w:t>
      </w:r>
      <w:proofErr w:type="gramEnd"/>
      <w:r w:rsidRPr="00062B11">
        <w:t>. руки на поясе, подскоки в колонне  по кругу</w:t>
      </w:r>
    </w:p>
    <w:p w:rsidR="00CB0570" w:rsidRPr="00062B11" w:rsidRDefault="00CB0570" w:rsidP="00CB0570">
      <w:r w:rsidRPr="00062B11">
        <w:t>пр. маршируют по кругу, руки к плечам, в стороны</w:t>
      </w:r>
    </w:p>
    <w:p w:rsidR="00CB0570" w:rsidRPr="00062B11" w:rsidRDefault="00CB0570" w:rsidP="00CB0570">
      <w:r w:rsidRPr="00062B11">
        <w:t xml:space="preserve">2 к. – </w:t>
      </w:r>
      <w:r w:rsidRPr="00062B11">
        <w:rPr>
          <w:lang w:val="en-US"/>
        </w:rPr>
        <w:t>II</w:t>
      </w:r>
      <w:r w:rsidRPr="00062B11">
        <w:t xml:space="preserve"> – (смена </w:t>
      </w:r>
      <w:proofErr w:type="gramStart"/>
      <w:r w:rsidRPr="00062B11">
        <w:t>направляющего</w:t>
      </w:r>
      <w:proofErr w:type="gramEnd"/>
      <w:r w:rsidRPr="00062B11">
        <w:t xml:space="preserve"> по свистку)</w:t>
      </w:r>
    </w:p>
    <w:p w:rsidR="00CB0570" w:rsidRPr="00062B11" w:rsidRDefault="00CB0570" w:rsidP="00CB0570">
      <w:r w:rsidRPr="00062B11">
        <w:t xml:space="preserve">пр. – </w:t>
      </w:r>
      <w:r w:rsidRPr="00062B11">
        <w:rPr>
          <w:lang w:val="en-US"/>
        </w:rPr>
        <w:t>II</w:t>
      </w:r>
      <w:r w:rsidRPr="00062B11">
        <w:t xml:space="preserve"> – </w:t>
      </w:r>
    </w:p>
    <w:p w:rsidR="00CB0570" w:rsidRPr="00062B11" w:rsidRDefault="00CB0570" w:rsidP="00CB0570">
      <w:r w:rsidRPr="00062B11">
        <w:t xml:space="preserve">3 к. – </w:t>
      </w:r>
      <w:r w:rsidRPr="00062B11">
        <w:rPr>
          <w:lang w:val="en-US"/>
        </w:rPr>
        <w:t>II</w:t>
      </w:r>
      <w:r w:rsidRPr="00062B11">
        <w:t xml:space="preserve"> – (смена </w:t>
      </w:r>
      <w:proofErr w:type="gramStart"/>
      <w:r w:rsidRPr="00062B11">
        <w:t>направляющего</w:t>
      </w:r>
      <w:proofErr w:type="gramEnd"/>
      <w:r w:rsidRPr="00062B11">
        <w:t xml:space="preserve"> по свистку)</w:t>
      </w:r>
    </w:p>
    <w:p w:rsidR="00CB0570" w:rsidRPr="00062B11" w:rsidRDefault="00CB0570" w:rsidP="00CB0570">
      <w:r w:rsidRPr="00062B11">
        <w:t xml:space="preserve">пр. – </w:t>
      </w:r>
      <w:r w:rsidRPr="00062B11">
        <w:rPr>
          <w:lang w:val="en-US"/>
        </w:rPr>
        <w:t>II</w:t>
      </w:r>
      <w:r w:rsidRPr="00062B11">
        <w:t xml:space="preserve"> – </w:t>
      </w:r>
    </w:p>
    <w:p w:rsidR="00CB0570" w:rsidRPr="00062B11" w:rsidRDefault="00CB0570" w:rsidP="00CB0570">
      <w:r w:rsidRPr="00062B11">
        <w:t>проигрыш – подскоки врассыпную</w:t>
      </w:r>
    </w:p>
    <w:p w:rsidR="00CB0570" w:rsidRPr="00062B11" w:rsidRDefault="00CB0570" w:rsidP="00CB0570">
      <w:r w:rsidRPr="00062B11">
        <w:t xml:space="preserve">пр. – построение в колонну по одному </w:t>
      </w:r>
      <w:proofErr w:type="gramStart"/>
      <w:r w:rsidRPr="00062B11">
        <w:t>за</w:t>
      </w:r>
      <w:proofErr w:type="gramEnd"/>
      <w:r w:rsidRPr="00062B11">
        <w:t xml:space="preserve"> направляющим.</w:t>
      </w:r>
    </w:p>
    <w:p w:rsidR="00CB0570" w:rsidRPr="00062B11" w:rsidRDefault="00CB0570" w:rsidP="00CB0570">
      <w:proofErr w:type="gramStart"/>
      <w:r w:rsidRPr="00062B11">
        <w:rPr>
          <w:lang w:val="en-US"/>
        </w:rPr>
        <w:t>II</w:t>
      </w:r>
      <w:r w:rsidRPr="00062B11">
        <w:t>. Расчёт на 1-2, построение по командам.</w:t>
      </w:r>
      <w:proofErr w:type="gramEnd"/>
    </w:p>
    <w:p w:rsidR="00CB0570" w:rsidRPr="00062B11" w:rsidRDefault="00CB0570" w:rsidP="00CB0570">
      <w:r w:rsidRPr="00062B11">
        <w:t>Инструктор: ребята, ко мне в спортивный зал пришла посылка для вашей группы. Можно я её открою? (достаёт из посылки конверт). Здесь письмо, давайте его прочитаем.</w:t>
      </w:r>
    </w:p>
    <w:p w:rsidR="00CB0570" w:rsidRPr="00062B11" w:rsidRDefault="00CB0570" w:rsidP="00CB0570">
      <w:r w:rsidRPr="00062B11">
        <w:t>«Здравствуйте, дорогие ребята! Я узнал, что вы очень любите заниматься спортом и знаете много сказок. А мои сказочные герои тоже очень быстрые и ловкие. Они приготовили для вас интересные спортивные испытания. Если вы справитесь с ними, то получите мой сюрприз.</w:t>
      </w:r>
    </w:p>
    <w:p w:rsidR="00CB0570" w:rsidRPr="00062B11" w:rsidRDefault="00CB0570" w:rsidP="00CB0570">
      <w:pPr>
        <w:jc w:val="center"/>
      </w:pPr>
      <w:r w:rsidRPr="00062B11">
        <w:t>До свидания. Великий Сказочник</w:t>
      </w:r>
      <w:proofErr w:type="gramStart"/>
      <w:r w:rsidRPr="00062B11">
        <w:t>.»</w:t>
      </w:r>
      <w:proofErr w:type="gramEnd"/>
    </w:p>
    <w:p w:rsidR="00CB0570" w:rsidRPr="00062B11" w:rsidRDefault="00CB0570" w:rsidP="00CB0570">
      <w:r w:rsidRPr="00062B11">
        <w:t>Инструктор: Ребята, попробуем выполнить задания сказочных героев?</w:t>
      </w:r>
    </w:p>
    <w:p w:rsidR="00CB0570" w:rsidRPr="00062B11" w:rsidRDefault="00CB0570" w:rsidP="00CB0570">
      <w:r w:rsidRPr="00062B11">
        <w:t>(ответы детей)</w:t>
      </w:r>
    </w:p>
    <w:p w:rsidR="00CB0570" w:rsidRPr="00062B11" w:rsidRDefault="00CB0570" w:rsidP="00CB0570">
      <w:pPr>
        <w:jc w:val="center"/>
      </w:pPr>
      <w:r w:rsidRPr="00062B11">
        <w:t>ЭСТАФЕТЫ</w:t>
      </w:r>
    </w:p>
    <w:p w:rsidR="00CB0570" w:rsidRPr="00062B11" w:rsidRDefault="00CB0570" w:rsidP="00CB0570">
      <w:r w:rsidRPr="00062B11">
        <w:t>1.Достаёт из посылки рисунок Незнайки. Ребята, кто это? (ответ) А что он умел делать? (ответ) Давайте тоже полетаем на воздушном шаре.</w:t>
      </w:r>
    </w:p>
    <w:p w:rsidR="00CB0570" w:rsidRPr="00062B11" w:rsidRDefault="00CB0570" w:rsidP="00CB0570">
      <w:r w:rsidRPr="00062B11">
        <w:t>«Незнайка на воздушном шаре</w:t>
      </w:r>
      <w:proofErr w:type="gramStart"/>
      <w:r w:rsidRPr="00062B11">
        <w:t>.»</w:t>
      </w:r>
      <w:proofErr w:type="gramEnd"/>
    </w:p>
    <w:p w:rsidR="00CB0570" w:rsidRPr="00062B11" w:rsidRDefault="00CB0570" w:rsidP="00CB0570">
      <w:r w:rsidRPr="00062B11">
        <w:t>У каждой команды воздушный шар и ведро с кубиками, по количеству на 1 меньше, чем участников.  Каждый игрок, держа в правой руке шар и в левой ведро, по очереди бежит к своему обручу, кладёт в него один кубик, возвращается, передаёт шар и ведро следующему. Последний участник собирает все кубики и возвращается в команду. Инструктор из посылки достаёт фишку с буквой и вручает победителю.</w:t>
      </w:r>
    </w:p>
    <w:p w:rsidR="00CB0570" w:rsidRPr="00062B11" w:rsidRDefault="00CB0570" w:rsidP="00CB0570"/>
    <w:p w:rsidR="00CB0570" w:rsidRPr="00062B11" w:rsidRDefault="00CB0570" w:rsidP="00CB0570">
      <w:r w:rsidRPr="00062B11">
        <w:t>2.Достают следующий рисунок Колобка. От кого в сказке ушёл Коло-</w:t>
      </w:r>
    </w:p>
    <w:p w:rsidR="00CB0570" w:rsidRPr="00062B11" w:rsidRDefault="00CB0570" w:rsidP="00CB0570">
      <w:r w:rsidRPr="00062B11">
        <w:t>бок? (ответы детей)</w:t>
      </w:r>
    </w:p>
    <w:p w:rsidR="00CB0570" w:rsidRPr="00062B11" w:rsidRDefault="00CB0570" w:rsidP="00CB0570">
      <w:r w:rsidRPr="00062B11">
        <w:t>«Колобок</w:t>
      </w:r>
      <w:proofErr w:type="gramStart"/>
      <w:r w:rsidRPr="00062B11">
        <w:t>.»</w:t>
      </w:r>
      <w:proofErr w:type="gramEnd"/>
    </w:p>
    <w:p w:rsidR="00CB0570" w:rsidRPr="00062B11" w:rsidRDefault="00CB0570" w:rsidP="00CB0570">
      <w:r w:rsidRPr="00062B11">
        <w:t>Каждый участник ведёт мяч правой рукой, обходя стойк</w:t>
      </w:r>
      <w:proofErr w:type="gramStart"/>
      <w:r w:rsidRPr="00062B11">
        <w:t>и-</w:t>
      </w:r>
      <w:proofErr w:type="gramEnd"/>
      <w:r w:rsidRPr="00062B11">
        <w:t>«заяц», «волк»,«медведь», и забрасывает мяч в баскетбольную корзину («лиса»).</w:t>
      </w:r>
    </w:p>
    <w:p w:rsidR="00CB0570" w:rsidRPr="00062B11" w:rsidRDefault="00CB0570" w:rsidP="00CB0570">
      <w:r w:rsidRPr="00062B11">
        <w:t>Команд</w:t>
      </w:r>
      <w:proofErr w:type="gramStart"/>
      <w:r w:rsidRPr="00062B11">
        <w:t>а-</w:t>
      </w:r>
      <w:proofErr w:type="gramEnd"/>
      <w:r w:rsidRPr="00062B11">
        <w:t xml:space="preserve"> победительница получает фишку с буквой.</w:t>
      </w:r>
    </w:p>
    <w:p w:rsidR="00CB0570" w:rsidRPr="00062B11" w:rsidRDefault="00CB0570" w:rsidP="00CB0570"/>
    <w:p w:rsidR="00CB0570" w:rsidRPr="00062B11" w:rsidRDefault="00CB0570" w:rsidP="00CB0570">
      <w:r w:rsidRPr="00062B11">
        <w:lastRenderedPageBreak/>
        <w:t>3.Из посылки достают рисунок Баб</w:t>
      </w:r>
      <w:proofErr w:type="gramStart"/>
      <w:r w:rsidRPr="00062B11">
        <w:t>ы-</w:t>
      </w:r>
      <w:proofErr w:type="gramEnd"/>
      <w:r w:rsidRPr="00062B11">
        <w:t xml:space="preserve"> Яги. А на чём передвигалась эта сказочная бабуля? (ответы детей)</w:t>
      </w:r>
    </w:p>
    <w:p w:rsidR="00CB0570" w:rsidRPr="00062B11" w:rsidRDefault="00CB0570" w:rsidP="00CB0570">
      <w:r w:rsidRPr="00062B11">
        <w:t>«Баб</w:t>
      </w:r>
      <w:proofErr w:type="gramStart"/>
      <w:r w:rsidRPr="00062B11">
        <w:t>а-</w:t>
      </w:r>
      <w:proofErr w:type="gramEnd"/>
      <w:r w:rsidRPr="00062B11">
        <w:t xml:space="preserve"> Яга.»</w:t>
      </w:r>
    </w:p>
    <w:p w:rsidR="00CB0570" w:rsidRPr="00062B11" w:rsidRDefault="00CB0570" w:rsidP="00CB0570">
      <w:r w:rsidRPr="00062B11">
        <w:t>Каждый участник ставит одну ногу в ведро (ступу), между ног метла,</w:t>
      </w:r>
    </w:p>
    <w:p w:rsidR="00CB0570" w:rsidRPr="00062B11" w:rsidRDefault="00CB0570" w:rsidP="00CB0570">
      <w:r w:rsidRPr="00062B11">
        <w:t>«летит» до стойки, огибает её, возвращается, передаёт эстафету. Победитель получает фишку с буквой.</w:t>
      </w:r>
    </w:p>
    <w:p w:rsidR="00CB0570" w:rsidRPr="00062B11" w:rsidRDefault="00CB0570" w:rsidP="00CB0570"/>
    <w:p w:rsidR="00CB0570" w:rsidRPr="00062B11" w:rsidRDefault="00CB0570" w:rsidP="00CB0570">
      <w:r w:rsidRPr="00062B11">
        <w:t xml:space="preserve">4.Инструктор вынимает из посылки рисунок канатоходца </w:t>
      </w:r>
      <w:proofErr w:type="spellStart"/>
      <w:r w:rsidRPr="00062B11">
        <w:t>Тибула</w:t>
      </w:r>
      <w:proofErr w:type="spellEnd"/>
      <w:r w:rsidRPr="00062B11">
        <w:t>. А из какой сказки этот герой и чем он известен? (ответы детей)</w:t>
      </w:r>
    </w:p>
    <w:p w:rsidR="00CB0570" w:rsidRPr="00062B11" w:rsidRDefault="00CB0570" w:rsidP="00CB0570">
      <w:r w:rsidRPr="00062B11">
        <w:t>А мы с вами пройдём по канату с мешочком на голове.</w:t>
      </w:r>
    </w:p>
    <w:p w:rsidR="00CB0570" w:rsidRPr="00062B11" w:rsidRDefault="00CB0570" w:rsidP="00CB0570">
      <w:r w:rsidRPr="00062B11">
        <w:t xml:space="preserve">«Канатоходец </w:t>
      </w:r>
      <w:proofErr w:type="spellStart"/>
      <w:r w:rsidRPr="00062B11">
        <w:t>Тибул</w:t>
      </w:r>
      <w:proofErr w:type="spellEnd"/>
      <w:r w:rsidRPr="00062B11">
        <w:t>.»</w:t>
      </w:r>
    </w:p>
    <w:p w:rsidR="00CB0570" w:rsidRPr="00062B11" w:rsidRDefault="00CB0570" w:rsidP="00CB0570">
      <w:r w:rsidRPr="00062B11">
        <w:t>Команд</w:t>
      </w:r>
      <w:proofErr w:type="gramStart"/>
      <w:r w:rsidRPr="00062B11">
        <w:t>а-</w:t>
      </w:r>
      <w:proofErr w:type="gramEnd"/>
      <w:r w:rsidRPr="00062B11">
        <w:t xml:space="preserve"> победительница получает фишку с буквой.</w:t>
      </w:r>
    </w:p>
    <w:p w:rsidR="00CB0570" w:rsidRPr="00062B11" w:rsidRDefault="00CB0570" w:rsidP="00CB0570">
      <w:r w:rsidRPr="00062B11">
        <w:t>5.Достаёт рисунок Змея Горыныча. Кто же это и чем он интересен?</w:t>
      </w:r>
    </w:p>
    <w:p w:rsidR="00CB0570" w:rsidRPr="00062B11" w:rsidRDefault="00CB0570" w:rsidP="00CB0570">
      <w:r w:rsidRPr="00062B11">
        <w:t>(ответы детей)</w:t>
      </w:r>
    </w:p>
    <w:p w:rsidR="00CB0570" w:rsidRPr="00062B11" w:rsidRDefault="00CB0570" w:rsidP="00CB0570">
      <w:r w:rsidRPr="00062B11">
        <w:t>«Змей Горыныч</w:t>
      </w:r>
      <w:proofErr w:type="gramStart"/>
      <w:r w:rsidRPr="00062B11">
        <w:t>.»</w:t>
      </w:r>
      <w:proofErr w:type="gramEnd"/>
    </w:p>
    <w:p w:rsidR="00CB0570" w:rsidRPr="00062B11" w:rsidRDefault="00CB0570" w:rsidP="00CB0570">
      <w:r w:rsidRPr="00062B11">
        <w:t>Дети встают по трое, держась за талии, на головах  маски голов Змея.</w:t>
      </w:r>
    </w:p>
    <w:p w:rsidR="00CB0570" w:rsidRPr="00062B11" w:rsidRDefault="00CB0570" w:rsidP="00CB0570">
      <w:r w:rsidRPr="00062B11">
        <w:t xml:space="preserve">Каждая тройка прыгает до стойки и обратно. Победители получают </w:t>
      </w:r>
    </w:p>
    <w:p w:rsidR="00CB0570" w:rsidRPr="00062B11" w:rsidRDefault="00CB0570" w:rsidP="00CB0570">
      <w:r w:rsidRPr="00062B11">
        <w:t>фишку с буквой.</w:t>
      </w:r>
    </w:p>
    <w:p w:rsidR="00CB0570" w:rsidRPr="00062B11" w:rsidRDefault="00CB0570" w:rsidP="00CB0570"/>
    <w:p w:rsidR="00CB0570" w:rsidRPr="00062B11" w:rsidRDefault="00CB0570" w:rsidP="00CB0570">
      <w:r w:rsidRPr="00062B11">
        <w:t>6.Инструктор достаёт следующий рисунок Лягушк</w:t>
      </w:r>
      <w:proofErr w:type="gramStart"/>
      <w:r w:rsidRPr="00062B11">
        <w:t>и-</w:t>
      </w:r>
      <w:proofErr w:type="gramEnd"/>
      <w:r w:rsidRPr="00062B11">
        <w:t xml:space="preserve"> путешественницы. А кто же это? Что она делает? (ответы детей)</w:t>
      </w:r>
    </w:p>
    <w:p w:rsidR="00CB0570" w:rsidRPr="00062B11" w:rsidRDefault="00CB0570" w:rsidP="00CB0570">
      <w:r w:rsidRPr="00062B11">
        <w:t xml:space="preserve">«Лягушка - путешественница» </w:t>
      </w:r>
    </w:p>
    <w:p w:rsidR="00CB0570" w:rsidRPr="00062B11" w:rsidRDefault="00CB0570" w:rsidP="00CB0570">
      <w:r w:rsidRPr="00062B11">
        <w:t>Два мальчика на плечах держат длинную палку, а девочка держится за неё посередине, поджав ноги. «Утки» несут «лягушку» до стойки и обратно. Победившая команда получает фишку с буквой.</w:t>
      </w:r>
    </w:p>
    <w:p w:rsidR="00CB0570" w:rsidRPr="00062B11" w:rsidRDefault="00CB0570" w:rsidP="00CB0570">
      <w:r w:rsidRPr="00062B11">
        <w:t>Инструктор заглядывает в посылку, рисунков больше нет.</w:t>
      </w:r>
    </w:p>
    <w:p w:rsidR="00CB0570" w:rsidRPr="00062B11" w:rsidRDefault="00CB0570" w:rsidP="00CB0570"/>
    <w:p w:rsidR="00CB0570" w:rsidRPr="00062B11" w:rsidRDefault="00CB0570" w:rsidP="00CB0570">
      <w:r w:rsidRPr="00062B11">
        <w:t>- Ребята! А что это за фишки передал нам Сказочник?</w:t>
      </w:r>
    </w:p>
    <w:p w:rsidR="00CB0570" w:rsidRPr="00062B11" w:rsidRDefault="00CB0570" w:rsidP="00CB0570">
      <w:r w:rsidRPr="00062B11">
        <w:t>Дети видят на них буквы. Все вместе из всех фишек составляют слово</w:t>
      </w:r>
    </w:p>
    <w:p w:rsidR="00CB0570" w:rsidRPr="00062B11" w:rsidRDefault="00CB0570" w:rsidP="00CB0570">
      <w:r w:rsidRPr="00062B11">
        <w:t>«СКАЗКИ».</w:t>
      </w:r>
    </w:p>
    <w:p w:rsidR="00CB0570" w:rsidRPr="00062B11" w:rsidRDefault="00CB0570" w:rsidP="00CB0570">
      <w:r w:rsidRPr="00062B11">
        <w:t>- Мы выполнили все задания Сказочника, а где же сюрприз?</w:t>
      </w:r>
    </w:p>
    <w:p w:rsidR="00CB0570" w:rsidRPr="00062B11" w:rsidRDefault="00CB0570" w:rsidP="00CB0570">
      <w:r w:rsidRPr="00062B11">
        <w:t>Предлагает вновь заглянуть в посылку (коробка с двойным дном).</w:t>
      </w:r>
    </w:p>
    <w:p w:rsidR="00CB0570" w:rsidRPr="00062B11" w:rsidRDefault="00CB0570" w:rsidP="00CB0570">
      <w:r w:rsidRPr="00062B11">
        <w:t>Дети находят там игру «НАШИ  СКАЗКИ».</w:t>
      </w:r>
    </w:p>
    <w:p w:rsidR="00CB0570" w:rsidRPr="00062B11" w:rsidRDefault="00CB0570" w:rsidP="00CB0570">
      <w:r w:rsidRPr="00062B11">
        <w:t>- Молодцы, ребята! Вы сегодня справились со всеми заданиями</w:t>
      </w:r>
    </w:p>
    <w:p w:rsidR="00CB0570" w:rsidRPr="00062B11" w:rsidRDefault="00CB0570" w:rsidP="00CB0570">
      <w:r w:rsidRPr="00062B11">
        <w:t xml:space="preserve">сказочных героев, а в награду за это Великий Сказочник дарит вам </w:t>
      </w:r>
    </w:p>
    <w:p w:rsidR="00CB0570" w:rsidRPr="00062B11" w:rsidRDefault="00CB0570" w:rsidP="00CB0570">
      <w:r w:rsidRPr="00062B11">
        <w:t>эту игру, чтобы вы ещё лучше знали его сказки.</w:t>
      </w:r>
    </w:p>
    <w:p w:rsidR="00CB0570" w:rsidRPr="00062B11" w:rsidRDefault="00CB0570" w:rsidP="00CB0570"/>
    <w:p w:rsidR="00CB0570" w:rsidRPr="00062B11" w:rsidRDefault="00CB0570" w:rsidP="00CB0570">
      <w:r w:rsidRPr="00062B11">
        <w:rPr>
          <w:lang w:val="en-US"/>
        </w:rPr>
        <w:t>III</w:t>
      </w:r>
      <w:r w:rsidRPr="00062B11">
        <w:t xml:space="preserve">. Общее построение. Под весёлый марш дети выходят из зала.       </w:t>
      </w:r>
    </w:p>
    <w:p w:rsidR="00CB0570" w:rsidRPr="00062B11" w:rsidRDefault="00CB0570" w:rsidP="00CB0570">
      <w:r w:rsidRPr="00062B11">
        <w:t xml:space="preserve">     </w:t>
      </w:r>
    </w:p>
    <w:p w:rsidR="00CB0570" w:rsidRPr="00062B11" w:rsidRDefault="00CB0570" w:rsidP="00CB0570">
      <w:pPr>
        <w:rPr>
          <w:b/>
          <w:bCs/>
          <w:color w:val="000000"/>
          <w:u w:val="single"/>
        </w:rPr>
      </w:pPr>
    </w:p>
    <w:p w:rsidR="00CB0570" w:rsidRPr="00062B11" w:rsidRDefault="00CB0570" w:rsidP="00CB0570">
      <w:pPr>
        <w:rPr>
          <w:b/>
          <w:bCs/>
          <w:color w:val="000000"/>
          <w:u w:val="single"/>
        </w:rPr>
      </w:pPr>
    </w:p>
    <w:p w:rsidR="00CB0570" w:rsidRPr="00062B11" w:rsidRDefault="00CB0570" w:rsidP="00CB0570">
      <w:pPr>
        <w:rPr>
          <w:lang w:eastAsia="ar-SA"/>
        </w:rPr>
      </w:pPr>
    </w:p>
    <w:p w:rsidR="00CB0570" w:rsidRPr="00062B11"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BC2037">
      <w:pPr>
        <w:rPr>
          <w:b/>
          <w:bCs/>
        </w:rPr>
      </w:pPr>
    </w:p>
    <w:p w:rsidR="00CB0570" w:rsidRDefault="00CB0570" w:rsidP="00CB0570">
      <w:pPr>
        <w:jc w:val="center"/>
        <w:rPr>
          <w:b/>
        </w:rPr>
      </w:pPr>
    </w:p>
    <w:p w:rsidR="00BC2037" w:rsidRDefault="00BC2037" w:rsidP="00BC2037">
      <w:pPr>
        <w:jc w:val="center"/>
        <w:rPr>
          <w:b/>
          <w:bCs/>
        </w:rPr>
      </w:pPr>
      <w:r>
        <w:rPr>
          <w:b/>
          <w:bCs/>
        </w:rPr>
        <w:t>Конспект</w:t>
      </w:r>
    </w:p>
    <w:p w:rsidR="00BC2037" w:rsidRDefault="00BC2037" w:rsidP="00BC2037">
      <w:pPr>
        <w:jc w:val="center"/>
        <w:rPr>
          <w:b/>
          <w:bCs/>
        </w:rPr>
      </w:pPr>
      <w:r>
        <w:rPr>
          <w:b/>
          <w:bCs/>
        </w:rPr>
        <w:t>физкультурного занятия «Колпачок»</w:t>
      </w:r>
    </w:p>
    <w:p w:rsidR="00BC2037" w:rsidRDefault="00BC2037" w:rsidP="00BC2037">
      <w:pPr>
        <w:jc w:val="center"/>
        <w:rPr>
          <w:b/>
          <w:bCs/>
        </w:rPr>
      </w:pPr>
      <w:r>
        <w:rPr>
          <w:b/>
          <w:bCs/>
        </w:rPr>
        <w:t>(старший дошкольный возраст)</w:t>
      </w:r>
    </w:p>
    <w:p w:rsidR="00CB0570" w:rsidRPr="00062B11" w:rsidRDefault="00CB0570" w:rsidP="00BC2037">
      <w:pPr>
        <w:rPr>
          <w:b/>
        </w:rPr>
      </w:pPr>
    </w:p>
    <w:p w:rsidR="00CB0570" w:rsidRPr="00062B11" w:rsidRDefault="00CB0570" w:rsidP="00CB0570">
      <w:r w:rsidRPr="00062B11">
        <w:rPr>
          <w:b/>
          <w:u w:val="single"/>
        </w:rPr>
        <w:t xml:space="preserve">Проблема: </w:t>
      </w:r>
      <w:r w:rsidRPr="00062B11">
        <w:t>Вернуть колпачок Петрушке.</w:t>
      </w:r>
    </w:p>
    <w:p w:rsidR="00CB0570" w:rsidRPr="00062B11" w:rsidRDefault="00CB0570" w:rsidP="00CB0570"/>
    <w:p w:rsidR="00CB0570" w:rsidRPr="00062B11" w:rsidRDefault="00CB0570" w:rsidP="00CB0570">
      <w:r w:rsidRPr="00062B11">
        <w:rPr>
          <w:b/>
          <w:u w:val="single"/>
        </w:rPr>
        <w:t xml:space="preserve">Игровая мотивация: </w:t>
      </w:r>
      <w:r w:rsidRPr="00062B11">
        <w:t>Найти, где живёт Петрушка.</w:t>
      </w:r>
    </w:p>
    <w:p w:rsidR="00CB0570" w:rsidRPr="00062B11" w:rsidRDefault="00CB0570" w:rsidP="00CB0570"/>
    <w:p w:rsidR="00CB0570" w:rsidRPr="00062B11" w:rsidRDefault="00CB0570" w:rsidP="00CB0570">
      <w:pPr>
        <w:rPr>
          <w:b/>
          <w:u w:val="single"/>
        </w:rPr>
      </w:pPr>
      <w:r w:rsidRPr="00062B11">
        <w:rPr>
          <w:b/>
          <w:u w:val="single"/>
        </w:rPr>
        <w:t xml:space="preserve">Программные задачи: </w:t>
      </w:r>
    </w:p>
    <w:p w:rsidR="00CB0570" w:rsidRPr="00062B11" w:rsidRDefault="00CB0570" w:rsidP="00CB0570">
      <w:pPr>
        <w:rPr>
          <w:b/>
          <w:u w:val="single"/>
        </w:rPr>
      </w:pPr>
    </w:p>
    <w:p w:rsidR="00CB0570" w:rsidRPr="00062B11" w:rsidRDefault="00CB0570" w:rsidP="00CB0570">
      <w:r w:rsidRPr="00062B11">
        <w:rPr>
          <w:b/>
          <w:u w:val="single"/>
        </w:rPr>
        <w:t xml:space="preserve">_  </w:t>
      </w:r>
      <w:r w:rsidRPr="00062B11">
        <w:t>упражнять в сохранении равновесия при ходьбе по извилистым дорожкам</w:t>
      </w:r>
    </w:p>
    <w:p w:rsidR="00CB0570" w:rsidRPr="00062B11" w:rsidRDefault="00CB0570" w:rsidP="00CB0570">
      <w:pPr>
        <w:rPr>
          <w:b/>
        </w:rPr>
      </w:pPr>
      <w:r w:rsidRPr="00062B11">
        <w:rPr>
          <w:b/>
        </w:rPr>
        <w:t xml:space="preserve"> </w:t>
      </w:r>
    </w:p>
    <w:p w:rsidR="00CB0570" w:rsidRPr="00062B11" w:rsidRDefault="00CB0570" w:rsidP="00CB0570">
      <w:r w:rsidRPr="00062B11">
        <w:rPr>
          <w:b/>
          <w:u w:val="single"/>
        </w:rPr>
        <w:softHyphen/>
      </w:r>
      <w:r w:rsidRPr="00062B11">
        <w:rPr>
          <w:b/>
          <w:u w:val="single"/>
        </w:rPr>
        <w:softHyphen/>
      </w:r>
      <w:proofErr w:type="spellStart"/>
      <w:r w:rsidRPr="00062B11">
        <w:rPr>
          <w:b/>
          <w:u w:val="single"/>
        </w:rPr>
        <w:t>__</w:t>
      </w:r>
      <w:r w:rsidRPr="00062B11">
        <w:t>закреплять</w:t>
      </w:r>
      <w:proofErr w:type="spellEnd"/>
      <w:r w:rsidRPr="00062B11">
        <w:t xml:space="preserve"> умение перепрыгивать через движущее</w:t>
      </w:r>
      <w:proofErr w:type="gramStart"/>
      <w:r w:rsidRPr="00062B11">
        <w:rPr>
          <w:lang w:val="en-US"/>
        </w:rPr>
        <w:t>c</w:t>
      </w:r>
      <w:proofErr w:type="gramEnd"/>
      <w:r w:rsidRPr="00062B11">
        <w:t>я препятствие</w:t>
      </w:r>
    </w:p>
    <w:p w:rsidR="00CB0570" w:rsidRPr="00062B11" w:rsidRDefault="00CB0570" w:rsidP="00CB0570">
      <w:pPr>
        <w:rPr>
          <w:b/>
          <w:u w:val="single"/>
        </w:rPr>
      </w:pPr>
    </w:p>
    <w:p w:rsidR="00CB0570" w:rsidRPr="00062B11" w:rsidRDefault="00CB0570" w:rsidP="00CB0570">
      <w:proofErr w:type="spellStart"/>
      <w:r w:rsidRPr="00062B11">
        <w:rPr>
          <w:b/>
          <w:u w:val="single"/>
        </w:rPr>
        <w:t>__</w:t>
      </w:r>
      <w:r w:rsidRPr="00062B11">
        <w:t>совершенствовать</w:t>
      </w:r>
      <w:proofErr w:type="spellEnd"/>
      <w:r w:rsidRPr="00062B11">
        <w:t xml:space="preserve"> навык бега врассыпную с остановкой по сигналу и нахождением пары</w:t>
      </w:r>
    </w:p>
    <w:p w:rsidR="00CB0570" w:rsidRPr="00062B11" w:rsidRDefault="00CB0570" w:rsidP="00CB0570"/>
    <w:p w:rsidR="00CB0570" w:rsidRPr="00062B11" w:rsidRDefault="00CB0570" w:rsidP="00CB0570">
      <w:proofErr w:type="spellStart"/>
      <w:r w:rsidRPr="00062B11">
        <w:rPr>
          <w:b/>
          <w:u w:val="single"/>
        </w:rPr>
        <w:t>__</w:t>
      </w:r>
      <w:r w:rsidRPr="00062B11">
        <w:t>формировать</w:t>
      </w:r>
      <w:proofErr w:type="spellEnd"/>
      <w:r w:rsidRPr="00062B11">
        <w:t xml:space="preserve"> интерес к народным подвижным играм</w:t>
      </w:r>
    </w:p>
    <w:p w:rsidR="00CB0570" w:rsidRPr="00062B11" w:rsidRDefault="00CB0570" w:rsidP="00CB0570"/>
    <w:p w:rsidR="00CB0570" w:rsidRPr="00062B11" w:rsidRDefault="00CB0570" w:rsidP="00CB0570">
      <w:r w:rsidRPr="00062B11">
        <w:rPr>
          <w:b/>
          <w:u w:val="single"/>
        </w:rPr>
        <w:t xml:space="preserve">Предварительная работа: </w:t>
      </w:r>
      <w:r w:rsidRPr="00062B11">
        <w:t>Разучивание народных считалочек, подвижных  народных игр Владимирского региона, знакомство со схемами-подсказками.</w:t>
      </w:r>
    </w:p>
    <w:p w:rsidR="00CB0570" w:rsidRPr="00062B11" w:rsidRDefault="00CB0570" w:rsidP="00CB0570"/>
    <w:p w:rsidR="00CB0570" w:rsidRPr="00062B11" w:rsidRDefault="00CB0570" w:rsidP="00CB0570">
      <w:proofErr w:type="gramStart"/>
      <w:r w:rsidRPr="00062B11">
        <w:rPr>
          <w:b/>
          <w:u w:val="single"/>
        </w:rPr>
        <w:t xml:space="preserve">Оборудование: </w:t>
      </w:r>
      <w:r w:rsidRPr="00062B11">
        <w:t xml:space="preserve">шнуры, скакалки, мешочек с песком, мяч, схемы-подсказки, парные карточки с изображением овощей и повара, Петрушка (игрушка), клубочек, обруч. </w:t>
      </w:r>
      <w:proofErr w:type="gramEnd"/>
    </w:p>
    <w:p w:rsidR="00CB0570" w:rsidRPr="00062B11" w:rsidRDefault="00CB0570" w:rsidP="00CB0570"/>
    <w:p w:rsidR="00CB0570" w:rsidRDefault="00CB0570" w:rsidP="00CB0570">
      <w:pPr>
        <w:jc w:val="center"/>
        <w:rPr>
          <w:b/>
          <w:u w:val="single"/>
        </w:rPr>
      </w:pPr>
      <w:r w:rsidRPr="00062B11">
        <w:rPr>
          <w:b/>
          <w:u w:val="single"/>
        </w:rPr>
        <w:t>Ход занятия:</w:t>
      </w:r>
    </w:p>
    <w:p w:rsidR="00CB0570" w:rsidRPr="00062B11" w:rsidRDefault="00CB0570" w:rsidP="00CB0570">
      <w:pPr>
        <w:jc w:val="center"/>
        <w:rPr>
          <w:b/>
          <w:u w:val="single"/>
        </w:rPr>
      </w:pPr>
    </w:p>
    <w:p w:rsidR="00CB0570" w:rsidRPr="00062B11" w:rsidRDefault="00CB0570" w:rsidP="00CB0570">
      <w:r w:rsidRPr="00062B11">
        <w:t xml:space="preserve">   Дети по дороге в спортивный зал находят колпачок и приходят к инструктору с вопросом: «Чей это колпачок?»</w:t>
      </w:r>
    </w:p>
    <w:p w:rsidR="00CB0570" w:rsidRPr="00062B11" w:rsidRDefault="00CB0570" w:rsidP="00CB0570">
      <w:r w:rsidRPr="00062B11">
        <w:t xml:space="preserve">   Инструктор говорит о том, что на занятие к малышам приходил Петрушка  и, наверное, он потерял колпачок. Дети решают, что его надо вернуть, но они не знают, где живёт Петрушка, как им его найти. Инструктор сообщает детям, что может им помочь. Петрушка оставил в зале волшебный клубочек, который всегда поможет его найти, если он понадобится. Ребята предлагают воспользоваться клубочком. Инструктор беседует с детьми о том, какими надо быть, чтобы отправиться в дорогу на поиски Петрушки.</w:t>
      </w:r>
    </w:p>
    <w:p w:rsidR="00CB0570" w:rsidRPr="00062B11" w:rsidRDefault="00CB0570" w:rsidP="00CB0570">
      <w:pPr>
        <w:widowControl w:val="0"/>
        <w:numPr>
          <w:ilvl w:val="0"/>
          <w:numId w:val="14"/>
        </w:numPr>
        <w:suppressAutoHyphens/>
      </w:pPr>
      <w:r w:rsidRPr="00062B11">
        <w:t>Инструктор по просьбе детей бросает клубочек. Он катится к первому указателю. Там находится схема-подсказка, на которой изображены различные извилистые дорожки. Дети обговаривают увиденное и решают, что здесь нужно пройти и пробежать по различным дорожкам (они выложены с помощью скакалок и шнуров).</w:t>
      </w:r>
    </w:p>
    <w:p w:rsidR="00CB0570" w:rsidRPr="00062B11" w:rsidRDefault="00CB0570" w:rsidP="00CB0570">
      <w:pPr>
        <w:ind w:left="210"/>
        <w:rPr>
          <w:b/>
        </w:rPr>
      </w:pPr>
      <w:r w:rsidRPr="00062B11">
        <w:rPr>
          <w:b/>
        </w:rPr>
        <w:t>Народная подвижная игра «Дорожки»</w:t>
      </w:r>
    </w:p>
    <w:p w:rsidR="00CB0570" w:rsidRPr="00062B11" w:rsidRDefault="00CB0570" w:rsidP="00CB0570">
      <w:pPr>
        <w:widowControl w:val="0"/>
        <w:numPr>
          <w:ilvl w:val="0"/>
          <w:numId w:val="14"/>
        </w:numPr>
        <w:suppressAutoHyphens/>
      </w:pPr>
      <w:r w:rsidRPr="00062B11">
        <w:t xml:space="preserve">Бросают клубочек второй раз. Он катится к указателю со </w:t>
      </w:r>
      <w:proofErr w:type="spellStart"/>
      <w:r w:rsidRPr="00062B11">
        <w:t>схемой-под</w:t>
      </w:r>
      <w:proofErr w:type="spellEnd"/>
      <w:r w:rsidRPr="00062B11">
        <w:t>-</w:t>
      </w:r>
    </w:p>
    <w:p w:rsidR="00CB0570" w:rsidRPr="00062B11" w:rsidRDefault="00CB0570" w:rsidP="00CB0570">
      <w:pPr>
        <w:ind w:left="570"/>
      </w:pPr>
      <w:r w:rsidRPr="00062B11">
        <w:t xml:space="preserve">сказкой с изображением зверей, выполняющих зарядку. Ребята решают выполнить «звериную зарядку» (можно использовать любую подборку стихотворного сопровождения на заданную тему) </w:t>
      </w:r>
    </w:p>
    <w:p w:rsidR="00CB0570" w:rsidRPr="00062B11" w:rsidRDefault="00CB0570" w:rsidP="00CB0570">
      <w:pPr>
        <w:rPr>
          <w:b/>
        </w:rPr>
      </w:pPr>
      <w:r w:rsidRPr="00062B11">
        <w:rPr>
          <w:b/>
        </w:rPr>
        <w:t xml:space="preserve">   «Звериная зарядка».</w:t>
      </w:r>
    </w:p>
    <w:p w:rsidR="00CB0570" w:rsidRPr="00062B11" w:rsidRDefault="00CB0570" w:rsidP="00CB0570">
      <w:pPr>
        <w:widowControl w:val="0"/>
        <w:numPr>
          <w:ilvl w:val="0"/>
          <w:numId w:val="14"/>
        </w:numPr>
        <w:suppressAutoHyphens/>
      </w:pPr>
      <w:r w:rsidRPr="00062B11">
        <w:t xml:space="preserve">Бросают клубочек третий раз. Он останавливает около указателя с </w:t>
      </w:r>
      <w:proofErr w:type="spellStart"/>
      <w:r w:rsidRPr="00062B11">
        <w:t>изоб</w:t>
      </w:r>
      <w:proofErr w:type="spellEnd"/>
      <w:r w:rsidRPr="00062B11">
        <w:t>-</w:t>
      </w:r>
    </w:p>
    <w:p w:rsidR="00CB0570" w:rsidRPr="00062B11" w:rsidRDefault="00CB0570" w:rsidP="00CB0570">
      <w:pPr>
        <w:ind w:left="570"/>
      </w:pPr>
      <w:proofErr w:type="spellStart"/>
      <w:r w:rsidRPr="00062B11">
        <w:t>ражением</w:t>
      </w:r>
      <w:proofErr w:type="spellEnd"/>
      <w:r w:rsidRPr="00062B11">
        <w:t xml:space="preserve"> овощей и повара (парные карточки лежат рядом). Дети узнают атрибуты народной подвижной игры «Ай, </w:t>
      </w:r>
      <w:proofErr w:type="spellStart"/>
      <w:proofErr w:type="gramStart"/>
      <w:r w:rsidRPr="00062B11">
        <w:t>ду-ду</w:t>
      </w:r>
      <w:proofErr w:type="spellEnd"/>
      <w:proofErr w:type="gramEnd"/>
      <w:r w:rsidRPr="00062B11">
        <w:t>, на лугу».</w:t>
      </w:r>
    </w:p>
    <w:p w:rsidR="00CB0570" w:rsidRPr="00062B11" w:rsidRDefault="00CB0570" w:rsidP="00CB0570">
      <w:r w:rsidRPr="00062B11">
        <w:t xml:space="preserve">   </w:t>
      </w:r>
      <w:r w:rsidRPr="00062B11">
        <w:rPr>
          <w:b/>
        </w:rPr>
        <w:t xml:space="preserve">Народная подвижная игра «Ай, </w:t>
      </w:r>
      <w:proofErr w:type="spellStart"/>
      <w:r w:rsidRPr="00062B11">
        <w:rPr>
          <w:b/>
        </w:rPr>
        <w:t>ду-ду</w:t>
      </w:r>
      <w:proofErr w:type="spellEnd"/>
      <w:r w:rsidRPr="00062B11">
        <w:rPr>
          <w:b/>
        </w:rPr>
        <w:t>, на лугу»</w:t>
      </w:r>
      <w:proofErr w:type="gramStart"/>
      <w:r w:rsidRPr="00062B11">
        <w:rPr>
          <w:b/>
        </w:rPr>
        <w:t>.</w:t>
      </w:r>
      <w:proofErr w:type="gramEnd"/>
      <w:r w:rsidRPr="00062B11">
        <w:rPr>
          <w:b/>
        </w:rPr>
        <w:t xml:space="preserve"> </w:t>
      </w:r>
      <w:r w:rsidRPr="00062B11">
        <w:t>(</w:t>
      </w:r>
      <w:proofErr w:type="gramStart"/>
      <w:r w:rsidRPr="00062B11">
        <w:t>и</w:t>
      </w:r>
      <w:proofErr w:type="gramEnd"/>
      <w:r w:rsidRPr="00062B11">
        <w:t>грают 2-3 раза)</w:t>
      </w:r>
    </w:p>
    <w:p w:rsidR="00CB0570" w:rsidRPr="00062B11" w:rsidRDefault="00CB0570" w:rsidP="00CB0570">
      <w:pPr>
        <w:widowControl w:val="0"/>
        <w:numPr>
          <w:ilvl w:val="0"/>
          <w:numId w:val="14"/>
        </w:numPr>
        <w:suppressAutoHyphens/>
      </w:pPr>
      <w:r w:rsidRPr="00062B11">
        <w:t xml:space="preserve">Бросают клубочек дальше. Он останавливается около указателя, на </w:t>
      </w:r>
      <w:proofErr w:type="spellStart"/>
      <w:r w:rsidRPr="00062B11">
        <w:t>схе</w:t>
      </w:r>
      <w:proofErr w:type="spellEnd"/>
      <w:r w:rsidRPr="00062B11">
        <w:t>-</w:t>
      </w:r>
    </w:p>
    <w:p w:rsidR="00CB0570" w:rsidRPr="00062B11" w:rsidRDefault="00CB0570" w:rsidP="00CB0570">
      <w:pPr>
        <w:ind w:left="570"/>
      </w:pPr>
      <w:proofErr w:type="spellStart"/>
      <w:r w:rsidRPr="00062B11">
        <w:t>ме-подсказке</w:t>
      </w:r>
      <w:proofErr w:type="spellEnd"/>
      <w:r w:rsidRPr="00062B11">
        <w:t xml:space="preserve"> </w:t>
      </w:r>
      <w:proofErr w:type="gramStart"/>
      <w:r w:rsidRPr="00062B11">
        <w:t>которого</w:t>
      </w:r>
      <w:proofErr w:type="gramEnd"/>
      <w:r w:rsidRPr="00062B11">
        <w:t xml:space="preserve"> изображён круг и верёвочка, на одном конце которой привязан мешочек с песком. Ребята угадывают, что им предлагается поиграть в народную подвижную игру «Мешочек».</w:t>
      </w:r>
    </w:p>
    <w:p w:rsidR="00CB0570" w:rsidRPr="00062B11" w:rsidRDefault="00CB0570" w:rsidP="00CB0570">
      <w:pPr>
        <w:ind w:left="570"/>
      </w:pPr>
      <w:r w:rsidRPr="00062B11">
        <w:lastRenderedPageBreak/>
        <w:t>Водящего выбирают с помощью народной считалочки.</w:t>
      </w:r>
    </w:p>
    <w:p w:rsidR="00CB0570" w:rsidRPr="00062B11" w:rsidRDefault="00CB0570" w:rsidP="00CB0570">
      <w:pPr>
        <w:rPr>
          <w:b/>
        </w:rPr>
      </w:pPr>
      <w:r w:rsidRPr="00062B11">
        <w:rPr>
          <w:b/>
        </w:rPr>
        <w:t xml:space="preserve">   Народная подвижная игра «Мешочек».</w:t>
      </w:r>
    </w:p>
    <w:p w:rsidR="00CB0570" w:rsidRPr="00062B11" w:rsidRDefault="00CB0570" w:rsidP="00CB0570">
      <w:pPr>
        <w:widowControl w:val="0"/>
        <w:numPr>
          <w:ilvl w:val="0"/>
          <w:numId w:val="14"/>
        </w:numPr>
        <w:suppressAutoHyphens/>
      </w:pPr>
      <w:r w:rsidRPr="00062B11">
        <w:t xml:space="preserve">Бросают клубочек дальше. Он катится к ширме, а там домик Петрушки. </w:t>
      </w:r>
    </w:p>
    <w:p w:rsidR="00CB0570" w:rsidRPr="00062B11" w:rsidRDefault="00CB0570" w:rsidP="00CB0570">
      <w:pPr>
        <w:ind w:left="570"/>
      </w:pPr>
      <w:r w:rsidRPr="00062B11">
        <w:t xml:space="preserve">Инструктор берёт Петрушку и от его имени здоровается с детьми, говорит, что очень рад их видеть. Дети отдают ему колпачок. Петрушка благодарит и предлагает поиграть с ним в новую народную игру «Я знаю пять». Объясняет правила. </w:t>
      </w:r>
    </w:p>
    <w:p w:rsidR="00CB0570" w:rsidRPr="00062B11" w:rsidRDefault="00CB0570" w:rsidP="00CB0570">
      <w:pPr>
        <w:rPr>
          <w:b/>
        </w:rPr>
      </w:pPr>
      <w:r w:rsidRPr="00062B11">
        <w:rPr>
          <w:b/>
        </w:rPr>
        <w:t xml:space="preserve">   Народная подвижная игра «Я знаю пять»</w:t>
      </w:r>
    </w:p>
    <w:p w:rsidR="00CB0570" w:rsidRDefault="00CB0570" w:rsidP="00CB0570">
      <w:r w:rsidRPr="00062B11">
        <w:t xml:space="preserve">   Петрушка спрашивает, в какие ещё народные игры играли ребята по дороге к нему, какие им больше понравились. Дарит детям красивый бубен и прощается с ними. Под звуки этого бубна дети уходят в группу.</w:t>
      </w:r>
    </w:p>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BC2037" w:rsidRDefault="00BC2037" w:rsidP="00303E18">
      <w:pPr>
        <w:rPr>
          <w:b/>
        </w:rPr>
      </w:pPr>
    </w:p>
    <w:p w:rsidR="00BC2037" w:rsidRDefault="00BC2037" w:rsidP="00BC2037">
      <w:pPr>
        <w:jc w:val="center"/>
        <w:rPr>
          <w:b/>
          <w:bCs/>
        </w:rPr>
      </w:pPr>
      <w:r>
        <w:rPr>
          <w:b/>
          <w:bCs/>
        </w:rPr>
        <w:lastRenderedPageBreak/>
        <w:t>Конспект</w:t>
      </w:r>
    </w:p>
    <w:p w:rsidR="00BC2037" w:rsidRDefault="00BC2037" w:rsidP="00BC2037">
      <w:pPr>
        <w:jc w:val="center"/>
        <w:rPr>
          <w:b/>
          <w:bCs/>
        </w:rPr>
      </w:pPr>
      <w:r>
        <w:rPr>
          <w:b/>
          <w:bCs/>
        </w:rPr>
        <w:t>спортивного праздника «Здравствуй, Олимпиада!»</w:t>
      </w:r>
    </w:p>
    <w:p w:rsidR="00CB0570" w:rsidRPr="00BC2037" w:rsidRDefault="00BC2037" w:rsidP="00BC2037">
      <w:pPr>
        <w:jc w:val="center"/>
        <w:rPr>
          <w:b/>
          <w:bCs/>
        </w:rPr>
      </w:pPr>
      <w:r>
        <w:rPr>
          <w:b/>
          <w:bCs/>
        </w:rPr>
        <w:t>(старший дошкольный возраст)</w:t>
      </w:r>
    </w:p>
    <w:p w:rsidR="00CB0570" w:rsidRPr="00062B11" w:rsidRDefault="00CB0570" w:rsidP="00CB0570"/>
    <w:p w:rsidR="00CB0570" w:rsidRPr="00062B11" w:rsidRDefault="00CB0570" w:rsidP="00CB0570">
      <w:r w:rsidRPr="00062B11">
        <w:rPr>
          <w:u w:val="single"/>
        </w:rPr>
        <w:t>Цель:</w:t>
      </w:r>
      <w:r w:rsidRPr="00062B11">
        <w:t xml:space="preserve"> Обогатить представление об Олимпийских Играх, особенностях их проведения.</w:t>
      </w:r>
    </w:p>
    <w:p w:rsidR="00CB0570" w:rsidRPr="00062B11" w:rsidRDefault="00CB0570" w:rsidP="00CB0570">
      <w:r w:rsidRPr="00062B11">
        <w:t>Закреплять навыки выразительности движений с обручами, техники спортивных способов плавания.</w:t>
      </w:r>
    </w:p>
    <w:p w:rsidR="00CB0570" w:rsidRPr="00062B11" w:rsidRDefault="00CB0570" w:rsidP="00CB0570">
      <w:r w:rsidRPr="00062B11">
        <w:t xml:space="preserve">Укреплять опорно-двигательный аппарат, способствовать выработке правильной осанки. </w:t>
      </w:r>
    </w:p>
    <w:p w:rsidR="00CB0570" w:rsidRPr="00062B11" w:rsidRDefault="00CB0570" w:rsidP="00CB0570">
      <w:r w:rsidRPr="00062B11">
        <w:t>Содействовать развитию внимания, творческих способностей, интереса к плаванию.</w:t>
      </w:r>
    </w:p>
    <w:p w:rsidR="00CB0570" w:rsidRPr="00062B11" w:rsidRDefault="00CB0570" w:rsidP="00CB0570"/>
    <w:p w:rsidR="00CB0570" w:rsidRPr="00062B11" w:rsidRDefault="00CB0570" w:rsidP="00CB0570">
      <w:proofErr w:type="gramStart"/>
      <w:r w:rsidRPr="00062B11">
        <w:t>Праздник проводится в бассейне, украшенным олимпийской символикой, воздушными шарами и гирляндами.</w:t>
      </w:r>
      <w:proofErr w:type="gramEnd"/>
    </w:p>
    <w:p w:rsidR="00CB0570" w:rsidRPr="00062B11" w:rsidRDefault="00CB0570" w:rsidP="00CB0570"/>
    <w:p w:rsidR="00CB0570" w:rsidRPr="00062B11" w:rsidRDefault="00CB0570" w:rsidP="00CB0570">
      <w:r w:rsidRPr="00062B11">
        <w:rPr>
          <w:u w:val="single"/>
        </w:rPr>
        <w:t>Оборудование:</w:t>
      </w:r>
      <w:r w:rsidRPr="00062B11">
        <w:t xml:space="preserve"> обручи, султанчики, магнитофон, аудиозапись.</w:t>
      </w:r>
    </w:p>
    <w:p w:rsidR="00CB0570" w:rsidRPr="00062B11" w:rsidRDefault="00CB0570" w:rsidP="00CB0570"/>
    <w:p w:rsidR="00CB0570" w:rsidRPr="00062B11" w:rsidRDefault="00CB0570" w:rsidP="00CB0570">
      <w:pPr>
        <w:rPr>
          <w:u w:val="single"/>
        </w:rPr>
      </w:pPr>
      <w:r w:rsidRPr="00062B11">
        <w:t xml:space="preserve">                                                </w:t>
      </w:r>
      <w:r>
        <w:t xml:space="preserve">                        </w:t>
      </w:r>
      <w:r w:rsidRPr="00062B11">
        <w:t xml:space="preserve">   </w:t>
      </w:r>
      <w:r w:rsidRPr="00062B11">
        <w:rPr>
          <w:u w:val="single"/>
        </w:rPr>
        <w:t>Ход.</w:t>
      </w:r>
    </w:p>
    <w:p w:rsidR="00CB0570" w:rsidRPr="00062B11" w:rsidRDefault="00CB0570" w:rsidP="00CB0570"/>
    <w:p w:rsidR="00CB0570" w:rsidRPr="00062B11" w:rsidRDefault="00CB0570" w:rsidP="00CB0570">
      <w:r w:rsidRPr="00062B11">
        <w:t>Под музыку «Спортивный марш» участники команд входят в бассейн, обходят круг почета, в руках капитанов эмблемы команд. Команды выстраиваются  вдоль бортика бассейна.</w:t>
      </w:r>
    </w:p>
    <w:p w:rsidR="00CB0570" w:rsidRPr="00062B11" w:rsidRDefault="00CB0570" w:rsidP="00CB0570"/>
    <w:p w:rsidR="00CB0570" w:rsidRPr="00062B11" w:rsidRDefault="00CB0570" w:rsidP="00CB0570">
      <w:r w:rsidRPr="00062B11">
        <w:rPr>
          <w:u w:val="single"/>
        </w:rPr>
        <w:t xml:space="preserve">Ведущий.   </w:t>
      </w:r>
      <w:r w:rsidRPr="00062B11">
        <w:t xml:space="preserve">         Что такое Олимпиада?</w:t>
      </w:r>
    </w:p>
    <w:p w:rsidR="00CB0570" w:rsidRPr="00062B11" w:rsidRDefault="00CB0570" w:rsidP="00CB0570">
      <w:r w:rsidRPr="00062B11">
        <w:t xml:space="preserve">                              Это честный спортивный бой!</w:t>
      </w:r>
    </w:p>
    <w:p w:rsidR="00CB0570" w:rsidRPr="00062B11" w:rsidRDefault="00CB0570" w:rsidP="00CB0570">
      <w:r w:rsidRPr="00062B11">
        <w:t xml:space="preserve">                              В ней участвовать — награда! </w:t>
      </w:r>
    </w:p>
    <w:p w:rsidR="00CB0570" w:rsidRPr="00062B11" w:rsidRDefault="00CB0570" w:rsidP="00CB0570">
      <w:r w:rsidRPr="00062B11">
        <w:t xml:space="preserve">                              Победить же может любой!</w:t>
      </w:r>
    </w:p>
    <w:p w:rsidR="00CB0570" w:rsidRPr="00062B11" w:rsidRDefault="00CB0570" w:rsidP="00CB0570"/>
    <w:p w:rsidR="00CB0570" w:rsidRPr="00062B11" w:rsidRDefault="00CB0570" w:rsidP="00CB0570">
      <w:r w:rsidRPr="00062B11">
        <w:t xml:space="preserve"> Сегодня в нашем бассейне «</w:t>
      </w:r>
      <w:proofErr w:type="spellStart"/>
      <w:r w:rsidRPr="00062B11">
        <w:t>Дельфиненок</w:t>
      </w:r>
      <w:proofErr w:type="spellEnd"/>
      <w:r w:rsidRPr="00062B11">
        <w:t>» мы открываем Олимпийские Игры для самых лучших пловцов и ныряльщиков.</w:t>
      </w:r>
    </w:p>
    <w:p w:rsidR="00CB0570" w:rsidRPr="00062B11" w:rsidRDefault="00CB0570" w:rsidP="00CB0570">
      <w:r w:rsidRPr="00062B11">
        <w:t>Представляем вам участников наших игр.</w:t>
      </w:r>
    </w:p>
    <w:p w:rsidR="00CB0570" w:rsidRPr="00062B11" w:rsidRDefault="00CB0570" w:rsidP="00CB0570">
      <w:pPr>
        <w:widowControl w:val="0"/>
        <w:numPr>
          <w:ilvl w:val="0"/>
          <w:numId w:val="2"/>
        </w:numPr>
        <w:tabs>
          <w:tab w:val="left" w:pos="720"/>
        </w:tabs>
        <w:suppressAutoHyphens/>
      </w:pPr>
      <w:r w:rsidRPr="00062B11">
        <w:t>Команда «Морские котики»</w:t>
      </w:r>
    </w:p>
    <w:p w:rsidR="00CB0570" w:rsidRPr="00062B11" w:rsidRDefault="00CB0570" w:rsidP="00CB0570">
      <w:pPr>
        <w:ind w:left="720"/>
      </w:pPr>
      <w:r w:rsidRPr="00062B11">
        <w:t>Девиз: Мы сильные, смелые, ловкие, умелые!</w:t>
      </w:r>
    </w:p>
    <w:p w:rsidR="00CB0570" w:rsidRPr="00062B11" w:rsidRDefault="00CB0570" w:rsidP="00CB0570">
      <w:pPr>
        <w:ind w:left="720"/>
      </w:pPr>
    </w:p>
    <w:p w:rsidR="00CB0570" w:rsidRPr="00062B11" w:rsidRDefault="00CB0570" w:rsidP="00CB0570">
      <w:pPr>
        <w:widowControl w:val="0"/>
        <w:numPr>
          <w:ilvl w:val="0"/>
          <w:numId w:val="2"/>
        </w:numPr>
        <w:tabs>
          <w:tab w:val="left" w:pos="720"/>
        </w:tabs>
        <w:suppressAutoHyphens/>
      </w:pPr>
      <w:r w:rsidRPr="00062B11">
        <w:t>Команда «Веселые медузы»</w:t>
      </w:r>
    </w:p>
    <w:p w:rsidR="00CB0570" w:rsidRPr="00062B11" w:rsidRDefault="00CB0570" w:rsidP="00CB0570">
      <w:pPr>
        <w:ind w:left="720"/>
      </w:pPr>
      <w:r w:rsidRPr="00062B11">
        <w:t>Девиз: Мы со спортом крепко дружим</w:t>
      </w:r>
    </w:p>
    <w:p w:rsidR="00CB0570" w:rsidRPr="00062B11" w:rsidRDefault="00CB0570" w:rsidP="00CB0570">
      <w:pPr>
        <w:ind w:left="720"/>
      </w:pPr>
      <w:r w:rsidRPr="00062B11">
        <w:t xml:space="preserve">             О здоровье мы не </w:t>
      </w:r>
      <w:proofErr w:type="gramStart"/>
      <w:r w:rsidRPr="00062B11">
        <w:t>тужим</w:t>
      </w:r>
      <w:proofErr w:type="gramEnd"/>
      <w:r w:rsidRPr="00062B11">
        <w:t>.</w:t>
      </w:r>
    </w:p>
    <w:p w:rsidR="00CB0570" w:rsidRPr="00062B11" w:rsidRDefault="00CB0570" w:rsidP="00CB0570">
      <w:pPr>
        <w:ind w:left="720"/>
      </w:pPr>
      <w:r w:rsidRPr="00062B11">
        <w:t xml:space="preserve">             В море мы живем 100 лет!</w:t>
      </w:r>
    </w:p>
    <w:p w:rsidR="00CB0570" w:rsidRPr="00062B11" w:rsidRDefault="00CB0570" w:rsidP="00CB0570">
      <w:pPr>
        <w:ind w:left="720"/>
      </w:pPr>
      <w:r w:rsidRPr="00062B11">
        <w:t xml:space="preserve">             Это вовсе не секрет.</w:t>
      </w:r>
    </w:p>
    <w:p w:rsidR="00CB0570" w:rsidRPr="00062B11" w:rsidRDefault="00CB0570" w:rsidP="00CB0570">
      <w:pPr>
        <w:ind w:left="720"/>
      </w:pPr>
    </w:p>
    <w:p w:rsidR="00CB0570" w:rsidRPr="00062B11" w:rsidRDefault="00CB0570" w:rsidP="00CB0570">
      <w:pPr>
        <w:widowControl w:val="0"/>
        <w:numPr>
          <w:ilvl w:val="0"/>
          <w:numId w:val="2"/>
        </w:numPr>
        <w:tabs>
          <w:tab w:val="left" w:pos="720"/>
        </w:tabs>
        <w:suppressAutoHyphens/>
      </w:pPr>
      <w:r w:rsidRPr="00062B11">
        <w:t>Команда «</w:t>
      </w:r>
      <w:proofErr w:type="spellStart"/>
      <w:r w:rsidRPr="00062B11">
        <w:t>Дельфиненок</w:t>
      </w:r>
      <w:proofErr w:type="spellEnd"/>
      <w:r w:rsidRPr="00062B11">
        <w:t>»</w:t>
      </w:r>
    </w:p>
    <w:p w:rsidR="00CB0570" w:rsidRPr="00062B11" w:rsidRDefault="00CB0570" w:rsidP="00CB0570">
      <w:pPr>
        <w:ind w:left="720"/>
      </w:pPr>
      <w:r w:rsidRPr="00062B11">
        <w:t xml:space="preserve">Девиз: Мы </w:t>
      </w:r>
      <w:proofErr w:type="spellStart"/>
      <w:r w:rsidRPr="00062B11">
        <w:t>ребята-дельфинята</w:t>
      </w:r>
      <w:proofErr w:type="spellEnd"/>
    </w:p>
    <w:p w:rsidR="00CB0570" w:rsidRPr="00062B11" w:rsidRDefault="00CB0570" w:rsidP="00CB0570">
      <w:pPr>
        <w:ind w:left="720"/>
      </w:pPr>
      <w:r w:rsidRPr="00062B11">
        <w:t xml:space="preserve">             Любим плавать и нырять</w:t>
      </w:r>
    </w:p>
    <w:p w:rsidR="00CB0570" w:rsidRPr="00062B11" w:rsidRDefault="00CB0570" w:rsidP="00CB0570">
      <w:pPr>
        <w:ind w:left="720"/>
      </w:pPr>
      <w:r w:rsidRPr="00062B11">
        <w:t xml:space="preserve">             И друг другу помогать!</w:t>
      </w:r>
    </w:p>
    <w:p w:rsidR="00CB0570" w:rsidRPr="00062B11" w:rsidRDefault="00CB0570" w:rsidP="00CB0570">
      <w:r w:rsidRPr="00062B11">
        <w:rPr>
          <w:u w:val="single"/>
        </w:rPr>
        <w:t>Ведущий:</w:t>
      </w:r>
      <w:r w:rsidRPr="00062B11">
        <w:t xml:space="preserve"> В Олимпийских Играх есть символ — это олимпийский флаг. Пять разноцветных колец — символизируют мир и дружбу всех народов.</w:t>
      </w:r>
    </w:p>
    <w:p w:rsidR="00CB0570" w:rsidRPr="00062B11" w:rsidRDefault="00CB0570" w:rsidP="00CB0570">
      <w:r w:rsidRPr="00062B11">
        <w:t>Для поднятия олимпийского флага приглашаются капитаны команд.</w:t>
      </w:r>
    </w:p>
    <w:p w:rsidR="00CB0570" w:rsidRPr="00062B11" w:rsidRDefault="00CB0570" w:rsidP="00CB0570">
      <w:r w:rsidRPr="00062B11">
        <w:t xml:space="preserve"> </w:t>
      </w:r>
      <w:proofErr w:type="gramStart"/>
      <w:r w:rsidRPr="00062B11">
        <w:t>(Звучит гимн.</w:t>
      </w:r>
      <w:proofErr w:type="gramEnd"/>
      <w:r w:rsidRPr="00062B11">
        <w:t xml:space="preserve"> </w:t>
      </w:r>
      <w:proofErr w:type="gramStart"/>
      <w:r w:rsidRPr="00062B11">
        <w:t>Капитаны команд выходят для поднятия флага).</w:t>
      </w:r>
      <w:proofErr w:type="gramEnd"/>
    </w:p>
    <w:p w:rsidR="00CB0570" w:rsidRPr="00062B11" w:rsidRDefault="00CB0570" w:rsidP="00CB0570"/>
    <w:p w:rsidR="00CB0570" w:rsidRPr="00062B11" w:rsidRDefault="00CB0570" w:rsidP="00CB0570">
      <w:r w:rsidRPr="00062B11">
        <w:rPr>
          <w:u w:val="single"/>
        </w:rPr>
        <w:t xml:space="preserve">Ведущий: </w:t>
      </w:r>
      <w:r w:rsidRPr="00062B11">
        <w:t>А еще на Олимпийских Играх зажигают олимпийский огонь. И сейчас нам его доставят. Встречаем!</w:t>
      </w:r>
    </w:p>
    <w:p w:rsidR="00CB0570" w:rsidRPr="00062B11" w:rsidRDefault="00CB0570" w:rsidP="00CB0570">
      <w:r w:rsidRPr="00062B11">
        <w:t>(Звучат фанфары).</w:t>
      </w:r>
    </w:p>
    <w:p w:rsidR="00CB0570" w:rsidRPr="00062B11" w:rsidRDefault="00CB0570" w:rsidP="00CB0570">
      <w:r w:rsidRPr="00062B11">
        <w:t>В это время вбегает Баба Яга.</w:t>
      </w:r>
    </w:p>
    <w:p w:rsidR="00CB0570" w:rsidRPr="00062B11" w:rsidRDefault="00CB0570" w:rsidP="00CB0570"/>
    <w:p w:rsidR="00CB0570" w:rsidRPr="00062B11" w:rsidRDefault="00CB0570" w:rsidP="00CB0570">
      <w:r w:rsidRPr="00062B11">
        <w:rPr>
          <w:u w:val="single"/>
        </w:rPr>
        <w:t xml:space="preserve">Баба Яга: </w:t>
      </w:r>
      <w:r w:rsidRPr="00062B11">
        <w:t xml:space="preserve">А Баба Яга </w:t>
      </w:r>
      <w:proofErr w:type="gramStart"/>
      <w:r w:rsidRPr="00062B11">
        <w:t>против</w:t>
      </w:r>
      <w:proofErr w:type="gramEnd"/>
      <w:r w:rsidRPr="00062B11">
        <w:t>! Это что же получается, факел мне не доверили, в соревнованиях участвовать не взяли, не будет вам никакой Олимпиады.</w:t>
      </w:r>
    </w:p>
    <w:p w:rsidR="00CB0570" w:rsidRPr="00062B11" w:rsidRDefault="00CB0570" w:rsidP="00CB0570"/>
    <w:p w:rsidR="00CB0570" w:rsidRPr="00062B11" w:rsidRDefault="00CB0570" w:rsidP="00CB0570">
      <w:r w:rsidRPr="00062B11">
        <w:rPr>
          <w:u w:val="single"/>
        </w:rPr>
        <w:lastRenderedPageBreak/>
        <w:t xml:space="preserve">Ведущий: </w:t>
      </w:r>
      <w:r w:rsidRPr="00062B11">
        <w:t>Баба Яга, ну разве так можно? Ребята все собрались и гости пришли</w:t>
      </w:r>
      <w:proofErr w:type="gramStart"/>
      <w:r w:rsidRPr="00062B11">
        <w:t>.</w:t>
      </w:r>
      <w:proofErr w:type="gramEnd"/>
      <w:r w:rsidRPr="00062B11">
        <w:t xml:space="preserve"> </w:t>
      </w:r>
      <w:proofErr w:type="gramStart"/>
      <w:r w:rsidRPr="00062B11">
        <w:t>в</w:t>
      </w:r>
      <w:proofErr w:type="gramEnd"/>
      <w:r w:rsidRPr="00062B11">
        <w:t>се готовились! А ты?</w:t>
      </w:r>
    </w:p>
    <w:p w:rsidR="00CB0570" w:rsidRPr="00062B11" w:rsidRDefault="00CB0570" w:rsidP="00CB0570"/>
    <w:p w:rsidR="00CB0570" w:rsidRPr="00062B11" w:rsidRDefault="00CB0570" w:rsidP="00CB0570">
      <w:r w:rsidRPr="00062B11">
        <w:rPr>
          <w:u w:val="single"/>
        </w:rPr>
        <w:t>Баба Яга:</w:t>
      </w:r>
      <w:r w:rsidRPr="00062B11">
        <w:t xml:space="preserve"> Вот и </w:t>
      </w:r>
      <w:proofErr w:type="gramStart"/>
      <w:r w:rsidRPr="00062B11">
        <w:t>проверю</w:t>
      </w:r>
      <w:proofErr w:type="gramEnd"/>
      <w:r w:rsidRPr="00062B11">
        <w:t xml:space="preserve"> как вы готовились, проверю вас! На вопросики мои ответите?</w:t>
      </w:r>
    </w:p>
    <w:p w:rsidR="00CB0570" w:rsidRPr="00062B11" w:rsidRDefault="00CB0570" w:rsidP="00CB0570">
      <w:pPr>
        <w:widowControl w:val="0"/>
        <w:numPr>
          <w:ilvl w:val="0"/>
          <w:numId w:val="3"/>
        </w:numPr>
        <w:tabs>
          <w:tab w:val="clear" w:pos="1440"/>
          <w:tab w:val="left" w:pos="720"/>
        </w:tabs>
        <w:suppressAutoHyphens/>
        <w:ind w:left="720"/>
      </w:pPr>
      <w:r w:rsidRPr="00062B11">
        <w:t>Где в этом году будут проходить Олимпийские Игры? (в Пекине).</w:t>
      </w:r>
    </w:p>
    <w:p w:rsidR="00CB0570" w:rsidRPr="00062B11" w:rsidRDefault="00CB0570" w:rsidP="00CB0570">
      <w:pPr>
        <w:widowControl w:val="0"/>
        <w:numPr>
          <w:ilvl w:val="0"/>
          <w:numId w:val="3"/>
        </w:numPr>
        <w:tabs>
          <w:tab w:val="clear" w:pos="1440"/>
          <w:tab w:val="left" w:pos="720"/>
        </w:tabs>
        <w:suppressAutoHyphens/>
        <w:ind w:left="720"/>
      </w:pPr>
      <w:r w:rsidRPr="00062B11">
        <w:t>Как часто проводятся Олимпийские Игры? (1 раз в 4 года).</w:t>
      </w:r>
    </w:p>
    <w:p w:rsidR="00CB0570" w:rsidRPr="00062B11" w:rsidRDefault="00CB0570" w:rsidP="00CB0570">
      <w:pPr>
        <w:widowControl w:val="0"/>
        <w:numPr>
          <w:ilvl w:val="0"/>
          <w:numId w:val="3"/>
        </w:numPr>
        <w:tabs>
          <w:tab w:val="clear" w:pos="1440"/>
          <w:tab w:val="left" w:pos="720"/>
        </w:tabs>
        <w:suppressAutoHyphens/>
        <w:ind w:left="720"/>
      </w:pPr>
      <w:r w:rsidRPr="00062B11">
        <w:t>Сколько колец на Олимпийском флаге? (пять).</w:t>
      </w:r>
    </w:p>
    <w:p w:rsidR="00CB0570" w:rsidRPr="00062B11" w:rsidRDefault="00CB0570" w:rsidP="00CB0570">
      <w:pPr>
        <w:widowControl w:val="0"/>
        <w:numPr>
          <w:ilvl w:val="0"/>
          <w:numId w:val="3"/>
        </w:numPr>
        <w:tabs>
          <w:tab w:val="clear" w:pos="1440"/>
          <w:tab w:val="left" w:pos="720"/>
        </w:tabs>
        <w:suppressAutoHyphens/>
        <w:ind w:left="720"/>
      </w:pPr>
      <w:r w:rsidRPr="00062B11">
        <w:t>Какую часть света символизирует?</w:t>
      </w:r>
    </w:p>
    <w:p w:rsidR="00CB0570" w:rsidRPr="00062B11" w:rsidRDefault="00CB0570" w:rsidP="00CB0570">
      <w:pPr>
        <w:ind w:left="720"/>
      </w:pPr>
      <w:r w:rsidRPr="00062B11">
        <w:t xml:space="preserve">              красное кольцо — Америка</w:t>
      </w:r>
    </w:p>
    <w:p w:rsidR="00CB0570" w:rsidRPr="00062B11" w:rsidRDefault="00CB0570" w:rsidP="00CB0570">
      <w:pPr>
        <w:ind w:left="720"/>
      </w:pPr>
      <w:r w:rsidRPr="00062B11">
        <w:t xml:space="preserve">              голубое кольцо — Европа </w:t>
      </w:r>
    </w:p>
    <w:p w:rsidR="00CB0570" w:rsidRPr="00062B11" w:rsidRDefault="00CB0570" w:rsidP="00CB0570">
      <w:pPr>
        <w:ind w:left="720"/>
      </w:pPr>
      <w:r w:rsidRPr="00062B11">
        <w:t xml:space="preserve">              черное кольцо — Африка</w:t>
      </w:r>
    </w:p>
    <w:p w:rsidR="00CB0570" w:rsidRPr="00062B11" w:rsidRDefault="00CB0570" w:rsidP="00CB0570">
      <w:pPr>
        <w:ind w:left="720"/>
      </w:pPr>
      <w:r w:rsidRPr="00062B11">
        <w:t xml:space="preserve">              желтое кольцо — Азия </w:t>
      </w:r>
    </w:p>
    <w:p w:rsidR="00CB0570" w:rsidRPr="00062B11" w:rsidRDefault="00CB0570" w:rsidP="00CB0570">
      <w:pPr>
        <w:ind w:left="720"/>
      </w:pPr>
      <w:r w:rsidRPr="00062B11">
        <w:t xml:space="preserve">              зеленое кольцо — Австралия.</w:t>
      </w:r>
    </w:p>
    <w:p w:rsidR="00CB0570" w:rsidRPr="00062B11" w:rsidRDefault="00CB0570" w:rsidP="00CB0570">
      <w:pPr>
        <w:ind w:left="720"/>
      </w:pPr>
      <w:r w:rsidRPr="00062B11">
        <w:t xml:space="preserve"> </w:t>
      </w:r>
      <w:r w:rsidRPr="00062B11">
        <w:rPr>
          <w:u w:val="single"/>
        </w:rPr>
        <w:t xml:space="preserve">Ведущий: </w:t>
      </w:r>
      <w:r w:rsidRPr="00062B11">
        <w:t xml:space="preserve">Баба Яга, а теперь ты </w:t>
      </w:r>
      <w:proofErr w:type="gramStart"/>
      <w:r w:rsidRPr="00062B11">
        <w:t>посмотри</w:t>
      </w:r>
      <w:proofErr w:type="gramEnd"/>
      <w:r w:rsidRPr="00062B11">
        <w:t xml:space="preserve"> как подготовились наши пловцы к Олимпийским Играм. Может </w:t>
      </w:r>
      <w:proofErr w:type="gramStart"/>
      <w:r w:rsidRPr="00062B11">
        <w:t>быть</w:t>
      </w:r>
      <w:proofErr w:type="gramEnd"/>
      <w:r w:rsidRPr="00062B11">
        <w:t xml:space="preserve"> тогда ты подобреешь и разрешишь внести факел?</w:t>
      </w:r>
    </w:p>
    <w:p w:rsidR="00CB0570" w:rsidRPr="00062B11" w:rsidRDefault="00CB0570" w:rsidP="00CB0570">
      <w:r w:rsidRPr="00062B11">
        <w:t>Открытие нашей Олимпиады продолжается. Показательное выступление спортсменов команды «Морские котики» с композицией «Олимпийские кольца».</w:t>
      </w:r>
    </w:p>
    <w:p w:rsidR="00CB0570" w:rsidRPr="00062B11" w:rsidRDefault="00CB0570" w:rsidP="00CB0570">
      <w:r w:rsidRPr="00062B11">
        <w:rPr>
          <w:u w:val="single"/>
        </w:rPr>
        <w:t xml:space="preserve">Ведущий: </w:t>
      </w:r>
      <w:r w:rsidRPr="00062B11">
        <w:t>А сейчас свое показательное выступление продолжают спортсмены команды «Веселые медузы» с номером под названием «Рисунки на воде».</w:t>
      </w:r>
    </w:p>
    <w:p w:rsidR="00CB0570" w:rsidRPr="00062B11" w:rsidRDefault="00CB0570" w:rsidP="00CB0570">
      <w:pPr>
        <w:rPr>
          <w:color w:val="000000"/>
        </w:rPr>
      </w:pPr>
      <w:r w:rsidRPr="00062B11">
        <w:rPr>
          <w:color w:val="0099FF"/>
        </w:rPr>
        <w:t xml:space="preserve">                         </w:t>
      </w:r>
      <w:r w:rsidRPr="00062B11">
        <w:rPr>
          <w:color w:val="000000"/>
        </w:rPr>
        <w:t>«Рисунки на воде»</w:t>
      </w:r>
    </w:p>
    <w:p w:rsidR="00CB0570" w:rsidRPr="00062B11" w:rsidRDefault="00CB0570" w:rsidP="00CB0570">
      <w:r w:rsidRPr="00062B11">
        <w:t xml:space="preserve">И.П.: сидя в кругу на </w:t>
      </w:r>
      <w:proofErr w:type="spellStart"/>
      <w:r w:rsidRPr="00062B11">
        <w:t>коленях</w:t>
      </w:r>
      <w:proofErr w:type="gramStart"/>
      <w:r w:rsidRPr="00062B11">
        <w:t>,р</w:t>
      </w:r>
      <w:proofErr w:type="gramEnd"/>
      <w:r w:rsidRPr="00062B11">
        <w:t>уками</w:t>
      </w:r>
      <w:proofErr w:type="spellEnd"/>
      <w:r w:rsidRPr="00062B11">
        <w:t xml:space="preserve"> обхватить голову («закрылись»)</w:t>
      </w:r>
    </w:p>
    <w:p w:rsidR="00CB0570" w:rsidRPr="00062B11" w:rsidRDefault="00CB0570" w:rsidP="00CB0570">
      <w:pPr>
        <w:rPr>
          <w:color w:val="000000"/>
          <w:u w:val="single"/>
        </w:rPr>
      </w:pPr>
      <w:r w:rsidRPr="00062B11">
        <w:rPr>
          <w:color w:val="000000"/>
          <w:u w:val="single"/>
        </w:rPr>
        <w:t>1 упр.</w:t>
      </w:r>
    </w:p>
    <w:p w:rsidR="00CB0570" w:rsidRPr="00062B11" w:rsidRDefault="00CB0570" w:rsidP="00CB0570">
      <w:pPr>
        <w:rPr>
          <w:color w:val="000000"/>
        </w:rPr>
      </w:pPr>
      <w:r w:rsidRPr="00062B11">
        <w:rPr>
          <w:color w:val="000000"/>
        </w:rPr>
        <w:t>1-4  Медленно встать на ноги — руки вверх.</w:t>
      </w:r>
    </w:p>
    <w:p w:rsidR="00CB0570" w:rsidRPr="00062B11" w:rsidRDefault="00CB0570" w:rsidP="00CB0570">
      <w:pPr>
        <w:rPr>
          <w:color w:val="000000"/>
        </w:rPr>
      </w:pPr>
      <w:r w:rsidRPr="00062B11">
        <w:rPr>
          <w:color w:val="000000"/>
        </w:rPr>
        <w:t>5-8  Медленно вернуться в исходное положение.</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rPr>
      </w:pPr>
      <w:r w:rsidRPr="00062B11">
        <w:rPr>
          <w:color w:val="000000"/>
          <w:u w:val="single"/>
        </w:rPr>
        <w:t xml:space="preserve">2 </w:t>
      </w:r>
      <w:r w:rsidRPr="00062B11">
        <w:rPr>
          <w:color w:val="000000"/>
        </w:rPr>
        <w:t>упр.</w:t>
      </w:r>
    </w:p>
    <w:p w:rsidR="00CB0570" w:rsidRPr="00062B11" w:rsidRDefault="00CB0570" w:rsidP="00CB0570">
      <w:pPr>
        <w:rPr>
          <w:color w:val="000000"/>
        </w:rPr>
      </w:pPr>
      <w:r w:rsidRPr="00062B11">
        <w:rPr>
          <w:color w:val="000000"/>
        </w:rPr>
        <w:t xml:space="preserve">1-4  Медленным мелким бегом подойти в середину круга, руки     </w:t>
      </w:r>
    </w:p>
    <w:p w:rsidR="00CB0570" w:rsidRPr="00062B11" w:rsidRDefault="00CB0570" w:rsidP="00CB0570">
      <w:pPr>
        <w:rPr>
          <w:color w:val="000000"/>
        </w:rPr>
      </w:pPr>
      <w:r w:rsidRPr="00062B11">
        <w:rPr>
          <w:color w:val="000000"/>
        </w:rPr>
        <w:t xml:space="preserve">       постепенно поднять вверх.</w:t>
      </w:r>
    </w:p>
    <w:p w:rsidR="00CB0570" w:rsidRPr="00062B11" w:rsidRDefault="00CB0570" w:rsidP="00CB0570">
      <w:pPr>
        <w:rPr>
          <w:color w:val="000000"/>
        </w:rPr>
      </w:pPr>
      <w:r w:rsidRPr="00062B11">
        <w:rPr>
          <w:color w:val="000000"/>
        </w:rPr>
        <w:t xml:space="preserve">5-8   Руки держать </w:t>
      </w:r>
      <w:proofErr w:type="spellStart"/>
      <w:r w:rsidRPr="00062B11">
        <w:rPr>
          <w:color w:val="000000"/>
        </w:rPr>
        <w:t>вверху</w:t>
      </w:r>
      <w:proofErr w:type="gramStart"/>
      <w:r w:rsidRPr="00062B11">
        <w:rPr>
          <w:color w:val="000000"/>
        </w:rPr>
        <w:t>,п</w:t>
      </w:r>
      <w:proofErr w:type="gramEnd"/>
      <w:r w:rsidRPr="00062B11">
        <w:rPr>
          <w:color w:val="000000"/>
        </w:rPr>
        <w:t>овернуться</w:t>
      </w:r>
      <w:proofErr w:type="spellEnd"/>
      <w:r w:rsidRPr="00062B11">
        <w:rPr>
          <w:color w:val="000000"/>
        </w:rPr>
        <w:t xml:space="preserve"> на 180*</w:t>
      </w:r>
    </w:p>
    <w:p w:rsidR="00CB0570" w:rsidRPr="00062B11" w:rsidRDefault="00CB0570" w:rsidP="00CB0570">
      <w:pPr>
        <w:rPr>
          <w:color w:val="000000"/>
          <w:u w:val="single"/>
        </w:rPr>
      </w:pPr>
      <w:r w:rsidRPr="00062B11">
        <w:rPr>
          <w:color w:val="000000"/>
          <w:u w:val="single"/>
        </w:rPr>
        <w:t>3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«Стрела» на груди из круга.</w:t>
      </w:r>
    </w:p>
    <w:p w:rsidR="00CB0570" w:rsidRPr="00062B11" w:rsidRDefault="00CB0570" w:rsidP="00CB0570">
      <w:pPr>
        <w:rPr>
          <w:color w:val="000000"/>
        </w:rPr>
      </w:pPr>
      <w:proofErr w:type="gramStart"/>
      <w:r w:rsidRPr="00062B11">
        <w:rPr>
          <w:color w:val="000000"/>
        </w:rPr>
        <w:t>5-8  Наклоны в правую, затем в левую сторону, руки вверх.</w:t>
      </w:r>
      <w:proofErr w:type="gramEnd"/>
    </w:p>
    <w:p w:rsidR="00CB0570" w:rsidRPr="00062B11" w:rsidRDefault="00CB0570" w:rsidP="00CB0570">
      <w:pPr>
        <w:rPr>
          <w:color w:val="000000"/>
          <w:u w:val="single"/>
        </w:rPr>
      </w:pPr>
      <w:r w:rsidRPr="00062B11">
        <w:rPr>
          <w:color w:val="000000"/>
          <w:u w:val="single"/>
        </w:rPr>
        <w:t>4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«Стрела» на груди в центр круга.</w:t>
      </w:r>
    </w:p>
    <w:p w:rsidR="00CB0570" w:rsidRPr="00062B11" w:rsidRDefault="00CB0570" w:rsidP="00CB0570">
      <w:pPr>
        <w:rPr>
          <w:color w:val="000000"/>
        </w:rPr>
      </w:pPr>
      <w:r w:rsidRPr="00062B11">
        <w:rPr>
          <w:color w:val="000000"/>
        </w:rPr>
        <w:t>5-8</w:t>
      </w:r>
      <w:proofErr w:type="gramStart"/>
      <w:r w:rsidRPr="00062B11">
        <w:rPr>
          <w:color w:val="000000"/>
        </w:rPr>
        <w:t xml:space="preserve">  В</w:t>
      </w:r>
      <w:proofErr w:type="gramEnd"/>
      <w:r w:rsidRPr="00062B11">
        <w:rPr>
          <w:color w:val="000000"/>
        </w:rPr>
        <w:t>стать на колени. Наклоны головы в правую, левую сторону.</w:t>
      </w:r>
    </w:p>
    <w:p w:rsidR="00CB0570" w:rsidRPr="00062B11" w:rsidRDefault="00CB0570" w:rsidP="00CB0570">
      <w:pPr>
        <w:rPr>
          <w:color w:val="000000"/>
        </w:rPr>
      </w:pPr>
      <w:r w:rsidRPr="00062B11">
        <w:rPr>
          <w:color w:val="000000"/>
        </w:rPr>
        <w:t xml:space="preserve">       Упражнение 3 повторить 2 раза.</w:t>
      </w:r>
    </w:p>
    <w:p w:rsidR="00CB0570" w:rsidRPr="00062B11" w:rsidRDefault="00CB0570" w:rsidP="00CB0570">
      <w:pPr>
        <w:rPr>
          <w:color w:val="000000"/>
          <w:u w:val="single"/>
        </w:rPr>
      </w:pPr>
      <w:r w:rsidRPr="00062B11">
        <w:rPr>
          <w:color w:val="000000"/>
          <w:u w:val="single"/>
        </w:rPr>
        <w:t>5 упр.</w:t>
      </w:r>
    </w:p>
    <w:p w:rsidR="00CB0570" w:rsidRPr="00062B11" w:rsidRDefault="00CB0570" w:rsidP="00CB0570">
      <w:pPr>
        <w:rPr>
          <w:color w:val="000000"/>
        </w:rPr>
      </w:pPr>
      <w:r w:rsidRPr="00062B11">
        <w:rPr>
          <w:color w:val="000000"/>
        </w:rPr>
        <w:t>1-4  Медленно подойти в центр круга, руки постепенно поднять</w:t>
      </w:r>
    </w:p>
    <w:p w:rsidR="00CB0570" w:rsidRPr="00062B11" w:rsidRDefault="00CB0570" w:rsidP="00CB0570">
      <w:pPr>
        <w:rPr>
          <w:color w:val="000000"/>
        </w:rPr>
      </w:pPr>
      <w:r w:rsidRPr="00062B11">
        <w:rPr>
          <w:color w:val="000000"/>
        </w:rPr>
        <w:t xml:space="preserve">       вверх.</w:t>
      </w:r>
    </w:p>
    <w:p w:rsidR="00CB0570" w:rsidRPr="00062B11" w:rsidRDefault="00CB0570" w:rsidP="00CB0570">
      <w:pPr>
        <w:rPr>
          <w:color w:val="000000"/>
        </w:rPr>
      </w:pPr>
      <w:r w:rsidRPr="00062B11">
        <w:rPr>
          <w:color w:val="000000"/>
        </w:rPr>
        <w:t>5-8</w:t>
      </w:r>
      <w:proofErr w:type="gramStart"/>
      <w:r w:rsidRPr="00062B11">
        <w:rPr>
          <w:color w:val="000000"/>
        </w:rPr>
        <w:t xml:space="preserve">  П</w:t>
      </w:r>
      <w:proofErr w:type="gramEnd"/>
      <w:r w:rsidRPr="00062B11">
        <w:rPr>
          <w:color w:val="000000"/>
        </w:rPr>
        <w:t>оймать ладошками воду и подбросить вверх. Задержать</w:t>
      </w:r>
    </w:p>
    <w:p w:rsidR="00CB0570" w:rsidRPr="00062B11" w:rsidRDefault="00CB0570" w:rsidP="00CB0570">
      <w:pPr>
        <w:rPr>
          <w:color w:val="000000"/>
        </w:rPr>
      </w:pPr>
      <w:r w:rsidRPr="00062B11">
        <w:rPr>
          <w:color w:val="000000"/>
        </w:rPr>
        <w:t xml:space="preserve">       руки вверху.</w:t>
      </w:r>
    </w:p>
    <w:p w:rsidR="00CB0570" w:rsidRPr="00062B11" w:rsidRDefault="00CB0570" w:rsidP="00CB0570">
      <w:pPr>
        <w:rPr>
          <w:color w:val="000000"/>
          <w:u w:val="single"/>
        </w:rPr>
      </w:pPr>
      <w:r w:rsidRPr="00062B11">
        <w:rPr>
          <w:color w:val="000000"/>
          <w:u w:val="single"/>
        </w:rPr>
        <w:t>6 упр.</w:t>
      </w:r>
    </w:p>
    <w:p w:rsidR="00CB0570" w:rsidRPr="00062B11" w:rsidRDefault="00CB0570" w:rsidP="00CB0570">
      <w:pPr>
        <w:rPr>
          <w:color w:val="000000"/>
        </w:rPr>
      </w:pPr>
      <w:r w:rsidRPr="00062B11">
        <w:rPr>
          <w:color w:val="000000"/>
        </w:rPr>
        <w:t>1-4  Медленно разойтись из круга, руки опустить вниз.</w:t>
      </w:r>
    </w:p>
    <w:p w:rsidR="00CB0570" w:rsidRPr="00062B11" w:rsidRDefault="00CB0570" w:rsidP="00CB0570">
      <w:pPr>
        <w:rPr>
          <w:color w:val="000000"/>
        </w:rPr>
      </w:pPr>
      <w:r w:rsidRPr="00062B11">
        <w:rPr>
          <w:color w:val="000000"/>
        </w:rPr>
        <w:t xml:space="preserve">        Упр. 5-6 повторить 2 раза.</w:t>
      </w:r>
    </w:p>
    <w:p w:rsidR="00CB0570" w:rsidRPr="00062B11" w:rsidRDefault="00CB0570" w:rsidP="00CB0570">
      <w:pPr>
        <w:rPr>
          <w:color w:val="000000"/>
          <w:u w:val="single"/>
        </w:rPr>
      </w:pPr>
      <w:r w:rsidRPr="00062B11">
        <w:rPr>
          <w:color w:val="000000"/>
          <w:u w:val="single"/>
        </w:rPr>
        <w:t>7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«Звездочка» на груди.</w:t>
      </w:r>
    </w:p>
    <w:p w:rsidR="00CB0570" w:rsidRPr="00062B11" w:rsidRDefault="00CB0570" w:rsidP="00CB0570">
      <w:pPr>
        <w:rPr>
          <w:color w:val="000000"/>
        </w:rPr>
      </w:pPr>
      <w:r w:rsidRPr="00062B11">
        <w:rPr>
          <w:color w:val="000000"/>
        </w:rPr>
        <w:t>5-8</w:t>
      </w:r>
      <w:proofErr w:type="gramStart"/>
      <w:r w:rsidRPr="00062B11">
        <w:rPr>
          <w:color w:val="000000"/>
        </w:rPr>
        <w:t xml:space="preserve">  Ч</w:t>
      </w:r>
      <w:proofErr w:type="gramEnd"/>
      <w:r w:rsidRPr="00062B11">
        <w:rPr>
          <w:color w:val="000000"/>
        </w:rPr>
        <w:t>ерез одного, каждый второй подходит в центр круга, все</w:t>
      </w:r>
    </w:p>
    <w:p w:rsidR="00CB0570" w:rsidRPr="00062B11" w:rsidRDefault="00CB0570" w:rsidP="00CB0570">
      <w:pPr>
        <w:rPr>
          <w:color w:val="000000"/>
        </w:rPr>
      </w:pPr>
      <w:r w:rsidRPr="00062B11">
        <w:rPr>
          <w:color w:val="000000"/>
        </w:rPr>
        <w:t xml:space="preserve">        выполняют наклоны в стороны, руки вверх.</w:t>
      </w:r>
    </w:p>
    <w:p w:rsidR="00CB0570" w:rsidRDefault="00CB0570" w:rsidP="00CB0570">
      <w:pPr>
        <w:rPr>
          <w:color w:val="000000"/>
        </w:rPr>
      </w:pPr>
      <w:r w:rsidRPr="00062B11">
        <w:rPr>
          <w:color w:val="000000"/>
        </w:rPr>
        <w:t xml:space="preserve">        Упр. 7 повторить 2 раза.</w:t>
      </w:r>
    </w:p>
    <w:p w:rsidR="00CB0570" w:rsidRPr="0099264F" w:rsidRDefault="00CB0570" w:rsidP="00CB0570">
      <w:pPr>
        <w:rPr>
          <w:color w:val="000000"/>
        </w:rPr>
      </w:pPr>
      <w:r w:rsidRPr="00062B11">
        <w:rPr>
          <w:color w:val="000000"/>
          <w:u w:val="single"/>
        </w:rPr>
        <w:t>8 упр.</w:t>
      </w:r>
    </w:p>
    <w:p w:rsidR="00CB0570" w:rsidRPr="00062B11" w:rsidRDefault="00CB0570" w:rsidP="00CB0570">
      <w:pPr>
        <w:rPr>
          <w:color w:val="000000"/>
        </w:rPr>
      </w:pPr>
      <w:r w:rsidRPr="00062B11">
        <w:rPr>
          <w:color w:val="000000"/>
        </w:rPr>
        <w:t>1-4  Медленным мелким бегом подойти в круг, присесть на колени</w:t>
      </w:r>
    </w:p>
    <w:p w:rsidR="00CB0570" w:rsidRPr="00062B11" w:rsidRDefault="00CB0570" w:rsidP="00CB0570">
      <w:pPr>
        <w:rPr>
          <w:color w:val="000000"/>
        </w:rPr>
      </w:pPr>
      <w:r w:rsidRPr="00062B11">
        <w:rPr>
          <w:color w:val="000000"/>
        </w:rPr>
        <w:t xml:space="preserve">       в воду.</w:t>
      </w:r>
    </w:p>
    <w:p w:rsidR="00CB0570" w:rsidRPr="00062B11" w:rsidRDefault="00CB0570" w:rsidP="00CB0570">
      <w:pPr>
        <w:rPr>
          <w:color w:val="000000"/>
        </w:rPr>
      </w:pPr>
      <w:r w:rsidRPr="00062B11">
        <w:rPr>
          <w:color w:val="000000"/>
        </w:rPr>
        <w:t>5-8  Наклоны головы в правую, левую сторону.</w:t>
      </w:r>
    </w:p>
    <w:p w:rsidR="00CB0570" w:rsidRPr="00062B11" w:rsidRDefault="00CB0570" w:rsidP="00CB0570">
      <w:pPr>
        <w:rPr>
          <w:color w:val="000000"/>
          <w:u w:val="single"/>
        </w:rPr>
      </w:pPr>
      <w:r w:rsidRPr="00062B11">
        <w:rPr>
          <w:color w:val="000000"/>
          <w:u w:val="single"/>
        </w:rPr>
        <w:t>9 упр.</w:t>
      </w:r>
    </w:p>
    <w:p w:rsidR="00CB0570" w:rsidRPr="00062B11" w:rsidRDefault="00CB0570" w:rsidP="00CB0570">
      <w:pPr>
        <w:rPr>
          <w:color w:val="000000"/>
        </w:rPr>
      </w:pPr>
      <w:r w:rsidRPr="00062B11">
        <w:rPr>
          <w:color w:val="000000"/>
        </w:rPr>
        <w:lastRenderedPageBreak/>
        <w:t>1-4</w:t>
      </w:r>
      <w:proofErr w:type="gramStart"/>
      <w:r w:rsidRPr="00062B11">
        <w:rPr>
          <w:color w:val="000000"/>
        </w:rPr>
        <w:t xml:space="preserve">  Д</w:t>
      </w:r>
      <w:proofErr w:type="gramEnd"/>
      <w:r w:rsidRPr="00062B11">
        <w:rPr>
          <w:color w:val="000000"/>
        </w:rPr>
        <w:t xml:space="preserve">ержась за руки — поднять руки вверх, голову вверх, </w:t>
      </w:r>
    </w:p>
    <w:p w:rsidR="00CB0570" w:rsidRPr="00062B11" w:rsidRDefault="00CB0570" w:rsidP="00CB0570">
      <w:pPr>
        <w:rPr>
          <w:color w:val="000000"/>
        </w:rPr>
      </w:pPr>
      <w:r w:rsidRPr="00062B11">
        <w:rPr>
          <w:color w:val="000000"/>
        </w:rPr>
        <w:t xml:space="preserve">        прогнуться назад.</w:t>
      </w:r>
    </w:p>
    <w:p w:rsidR="00CB0570" w:rsidRPr="00062B11" w:rsidRDefault="00CB0570" w:rsidP="00CB0570">
      <w:pPr>
        <w:rPr>
          <w:color w:val="000000"/>
        </w:rPr>
      </w:pPr>
      <w:r w:rsidRPr="00062B11">
        <w:rPr>
          <w:color w:val="000000"/>
        </w:rPr>
        <w:t>5-8  Руки вниз, голову вниз, лицо опустить в воду.</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u w:val="single"/>
        </w:rPr>
      </w:pPr>
      <w:r w:rsidRPr="00062B11">
        <w:rPr>
          <w:color w:val="000000"/>
          <w:u w:val="single"/>
        </w:rPr>
        <w:t>10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«Поплавок».</w:t>
      </w:r>
    </w:p>
    <w:p w:rsidR="00CB0570" w:rsidRPr="00062B11" w:rsidRDefault="00CB0570" w:rsidP="00CB0570">
      <w:pPr>
        <w:rPr>
          <w:color w:val="000000"/>
        </w:rPr>
      </w:pPr>
      <w:r w:rsidRPr="00062B11">
        <w:rPr>
          <w:color w:val="000000"/>
        </w:rPr>
        <w:t>5-8  Наклоны в стороны.</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u w:val="single"/>
        </w:rPr>
      </w:pPr>
      <w:r w:rsidRPr="00062B11">
        <w:rPr>
          <w:color w:val="000000"/>
          <w:u w:val="single"/>
        </w:rPr>
        <w:t>11 упр.</w:t>
      </w:r>
    </w:p>
    <w:p w:rsidR="00CB0570" w:rsidRPr="00062B11" w:rsidRDefault="00CB0570" w:rsidP="00CB0570">
      <w:pPr>
        <w:rPr>
          <w:color w:val="000000"/>
        </w:rPr>
      </w:pPr>
      <w:r w:rsidRPr="00062B11">
        <w:rPr>
          <w:color w:val="000000"/>
        </w:rPr>
        <w:t>1-4  наклониться вперед, руки опустить в воду, вытянуть вперед,</w:t>
      </w:r>
    </w:p>
    <w:p w:rsidR="00CB0570" w:rsidRPr="00062B11" w:rsidRDefault="00CB0570" w:rsidP="00CB0570">
      <w:pPr>
        <w:rPr>
          <w:color w:val="000000"/>
        </w:rPr>
      </w:pPr>
      <w:r w:rsidRPr="00062B11">
        <w:rPr>
          <w:color w:val="000000"/>
        </w:rPr>
        <w:t xml:space="preserve">       выполнить упр. «</w:t>
      </w:r>
      <w:proofErr w:type="spellStart"/>
      <w:r w:rsidRPr="00062B11">
        <w:rPr>
          <w:color w:val="000000"/>
        </w:rPr>
        <w:t>Волночки</w:t>
      </w:r>
      <w:proofErr w:type="spellEnd"/>
      <w:r w:rsidRPr="00062B11">
        <w:rPr>
          <w:color w:val="000000"/>
        </w:rPr>
        <w:t>».</w:t>
      </w:r>
    </w:p>
    <w:p w:rsidR="00CB0570" w:rsidRPr="00062B11" w:rsidRDefault="00CB0570" w:rsidP="00CB0570">
      <w:pPr>
        <w:rPr>
          <w:color w:val="000000"/>
          <w:u w:val="single"/>
        </w:rPr>
      </w:pPr>
      <w:r w:rsidRPr="00062B11">
        <w:rPr>
          <w:color w:val="000000"/>
          <w:u w:val="single"/>
        </w:rPr>
        <w:t>12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 xml:space="preserve">зяться за руки. </w:t>
      </w:r>
      <w:proofErr w:type="gramStart"/>
      <w:r w:rsidRPr="00062B11">
        <w:rPr>
          <w:color w:val="000000"/>
        </w:rPr>
        <w:t>Стоящие</w:t>
      </w:r>
      <w:proofErr w:type="gramEnd"/>
      <w:r w:rsidRPr="00062B11">
        <w:rPr>
          <w:color w:val="000000"/>
        </w:rPr>
        <w:t xml:space="preserve"> через одного в кругу, ложатся на </w:t>
      </w:r>
    </w:p>
    <w:p w:rsidR="00CB0570" w:rsidRPr="00062B11" w:rsidRDefault="00CB0570" w:rsidP="00CB0570">
      <w:pPr>
        <w:rPr>
          <w:color w:val="000000"/>
        </w:rPr>
      </w:pPr>
      <w:r w:rsidRPr="00062B11">
        <w:rPr>
          <w:color w:val="000000"/>
        </w:rPr>
        <w:t xml:space="preserve">       спину, вытянув ноги в центр круга.</w:t>
      </w:r>
    </w:p>
    <w:p w:rsidR="00CB0570" w:rsidRPr="00062B11" w:rsidRDefault="00CB0570" w:rsidP="00CB0570">
      <w:pPr>
        <w:rPr>
          <w:color w:val="000000"/>
        </w:rPr>
      </w:pPr>
      <w:r w:rsidRPr="00062B11">
        <w:rPr>
          <w:color w:val="000000"/>
        </w:rPr>
        <w:t xml:space="preserve">5-8  Другие дети начинают движение шагом по кругу. Происходит </w:t>
      </w:r>
    </w:p>
    <w:p w:rsidR="00CB0570" w:rsidRPr="00062B11" w:rsidRDefault="00CB0570" w:rsidP="00CB0570">
      <w:pPr>
        <w:rPr>
          <w:color w:val="000000"/>
        </w:rPr>
      </w:pPr>
      <w:r w:rsidRPr="00062B11">
        <w:rPr>
          <w:color w:val="000000"/>
        </w:rPr>
        <w:t xml:space="preserve">        движение детей, лежащих на спине.</w:t>
      </w:r>
    </w:p>
    <w:p w:rsidR="00CB0570" w:rsidRPr="00062B11" w:rsidRDefault="00CB0570" w:rsidP="00CB0570">
      <w:pPr>
        <w:rPr>
          <w:color w:val="000000"/>
        </w:rPr>
      </w:pPr>
      <w:r w:rsidRPr="00062B11">
        <w:rPr>
          <w:color w:val="000000"/>
        </w:rPr>
        <w:t xml:space="preserve">        Упр. 12 повтор. 2 раза в разные стороны, дети меняются</w:t>
      </w:r>
    </w:p>
    <w:p w:rsidR="00CB0570" w:rsidRPr="00062B11" w:rsidRDefault="00CB0570" w:rsidP="00CB0570">
      <w:pPr>
        <w:rPr>
          <w:color w:val="000000"/>
        </w:rPr>
      </w:pPr>
      <w:r w:rsidRPr="00062B11">
        <w:rPr>
          <w:color w:val="000000"/>
        </w:rPr>
        <w:t xml:space="preserve">         местами.</w:t>
      </w:r>
    </w:p>
    <w:p w:rsidR="00CB0570" w:rsidRPr="00062B11" w:rsidRDefault="00CB0570" w:rsidP="00CB0570">
      <w:pPr>
        <w:rPr>
          <w:color w:val="000000"/>
          <w:u w:val="single"/>
        </w:rPr>
      </w:pPr>
      <w:r w:rsidRPr="00062B11">
        <w:rPr>
          <w:color w:val="000000"/>
          <w:u w:val="single"/>
        </w:rPr>
        <w:t>13 упр.</w:t>
      </w:r>
    </w:p>
    <w:p w:rsidR="00CB0570" w:rsidRPr="00062B11" w:rsidRDefault="00CB0570" w:rsidP="00CB0570">
      <w:pPr>
        <w:rPr>
          <w:color w:val="000000"/>
        </w:rPr>
      </w:pPr>
      <w:r w:rsidRPr="00062B11">
        <w:rPr>
          <w:color w:val="000000"/>
        </w:rPr>
        <w:t xml:space="preserve">       Медленно встать на ноги, руки вверх.</w:t>
      </w:r>
    </w:p>
    <w:p w:rsidR="00CB0570" w:rsidRPr="00062B11" w:rsidRDefault="00CB0570" w:rsidP="00CB0570">
      <w:pPr>
        <w:rPr>
          <w:color w:val="000000"/>
        </w:rPr>
      </w:pPr>
      <w:r w:rsidRPr="00062B11">
        <w:rPr>
          <w:color w:val="000000"/>
        </w:rPr>
        <w:t>1-4</w:t>
      </w:r>
      <w:proofErr w:type="gramStart"/>
      <w:r w:rsidRPr="00062B11">
        <w:rPr>
          <w:color w:val="000000"/>
        </w:rPr>
        <w:t xml:space="preserve">  Ч</w:t>
      </w:r>
      <w:proofErr w:type="gramEnd"/>
      <w:r w:rsidRPr="00062B11">
        <w:rPr>
          <w:color w:val="000000"/>
        </w:rPr>
        <w:t>ерез одного девочки опускают руки вниз, голову вниз.</w:t>
      </w:r>
    </w:p>
    <w:p w:rsidR="00CB0570" w:rsidRPr="00062B11" w:rsidRDefault="00CB0570" w:rsidP="00CB0570">
      <w:pPr>
        <w:rPr>
          <w:color w:val="000000"/>
        </w:rPr>
      </w:pPr>
      <w:r w:rsidRPr="00062B11">
        <w:rPr>
          <w:color w:val="000000"/>
        </w:rPr>
        <w:t>5-8  наоборот. Мальчики опускают руки и голову, а девочки поднимают вверх.</w:t>
      </w:r>
    </w:p>
    <w:p w:rsidR="00CB0570" w:rsidRPr="00062B11" w:rsidRDefault="00CB0570" w:rsidP="00CB0570">
      <w:pPr>
        <w:rPr>
          <w:color w:val="000000"/>
          <w:u w:val="single"/>
        </w:rPr>
      </w:pPr>
      <w:r w:rsidRPr="00062B11">
        <w:rPr>
          <w:color w:val="000000"/>
          <w:u w:val="single"/>
        </w:rPr>
        <w:t>14 упр.</w:t>
      </w:r>
    </w:p>
    <w:p w:rsidR="00CB0570" w:rsidRPr="00062B11" w:rsidRDefault="00CB0570" w:rsidP="00CB0570">
      <w:r w:rsidRPr="00062B11">
        <w:rPr>
          <w:color w:val="000000"/>
        </w:rPr>
        <w:t>1-4  Медленно подойти в центр круга. Мальчики подни</w:t>
      </w:r>
      <w:r w:rsidRPr="00062B11">
        <w:t>мают руки</w:t>
      </w:r>
    </w:p>
    <w:p w:rsidR="00CB0570" w:rsidRPr="00062B11" w:rsidRDefault="00CB0570" w:rsidP="00CB0570">
      <w:r w:rsidRPr="00062B11">
        <w:t xml:space="preserve">        вверх к центру.</w:t>
      </w:r>
    </w:p>
    <w:p w:rsidR="00CB0570" w:rsidRPr="00062B11" w:rsidRDefault="00CB0570" w:rsidP="00CB0570">
      <w:r w:rsidRPr="00062B11">
        <w:t>5-8  Девочки  отводят руки назад, прогнуться.</w:t>
      </w:r>
    </w:p>
    <w:p w:rsidR="00CB0570" w:rsidRPr="00062B11" w:rsidRDefault="00CB0570" w:rsidP="00CB0570">
      <w:r w:rsidRPr="00062B11">
        <w:t xml:space="preserve">         «Замереть» до окончания музыки.</w:t>
      </w:r>
    </w:p>
    <w:p w:rsidR="00CB0570" w:rsidRPr="00062B11" w:rsidRDefault="00CB0570" w:rsidP="00CB0570">
      <w:r w:rsidRPr="00062B11">
        <w:rPr>
          <w:u w:val="single"/>
        </w:rPr>
        <w:t xml:space="preserve">Ведущий: </w:t>
      </w:r>
      <w:r w:rsidRPr="00062B11">
        <w:t>Молодцы, спортсмены! Выступили прекрасно!</w:t>
      </w:r>
    </w:p>
    <w:p w:rsidR="00CB0570" w:rsidRPr="00062B11" w:rsidRDefault="00CB0570" w:rsidP="00CB0570">
      <w:r w:rsidRPr="00062B11">
        <w:rPr>
          <w:u w:val="single"/>
        </w:rPr>
        <w:t>Баба Яга:</w:t>
      </w:r>
      <w:r w:rsidRPr="00062B11">
        <w:t xml:space="preserve"> Ну, ладно, разрешаю я вам проводить Олимпийские Игры. Получайте свой огонь.</w:t>
      </w:r>
    </w:p>
    <w:p w:rsidR="00CB0570" w:rsidRPr="00062B11" w:rsidRDefault="00CB0570" w:rsidP="00CB0570">
      <w:r w:rsidRPr="00062B11">
        <w:t>(звучат фанфары, вбегает Олимпийский мишка с факелом, оббегает вокруг бассейна и устанавливает факел возле флага).</w:t>
      </w:r>
    </w:p>
    <w:p w:rsidR="00CB0570" w:rsidRPr="00062B11" w:rsidRDefault="00CB0570" w:rsidP="00CB0570">
      <w:r w:rsidRPr="00062B11">
        <w:rPr>
          <w:u w:val="single"/>
        </w:rPr>
        <w:t xml:space="preserve">Ведущий: </w:t>
      </w:r>
      <w:r w:rsidRPr="00062B11">
        <w:t>Олимпийский огонь зажжен! Олимпийские Игры считаем открытыми!</w:t>
      </w:r>
    </w:p>
    <w:p w:rsidR="00CB0570" w:rsidRPr="00062B11" w:rsidRDefault="00CB0570" w:rsidP="00CB0570">
      <w:r w:rsidRPr="00062B11">
        <w:t xml:space="preserve">                                        (аплодисменты).</w:t>
      </w:r>
    </w:p>
    <w:p w:rsidR="00CB0570" w:rsidRPr="00062B11" w:rsidRDefault="00CB0570" w:rsidP="00CB0570">
      <w:r w:rsidRPr="00062B11">
        <w:t>А завтра мы ждем наших спортсменов на соревнованиях!</w:t>
      </w:r>
    </w:p>
    <w:p w:rsidR="00CB0570" w:rsidRDefault="00CB0570" w:rsidP="00CB0570">
      <w:r w:rsidRPr="0099264F">
        <w:t xml:space="preserve">          (Звучит «Спортивный марш», команды выходят).</w:t>
      </w:r>
    </w:p>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BC2037" w:rsidRDefault="00BC2037" w:rsidP="00641D6E"/>
    <w:p w:rsidR="00BC2037" w:rsidRDefault="00BC2037" w:rsidP="00BC2037">
      <w:pPr>
        <w:jc w:val="center"/>
        <w:rPr>
          <w:b/>
          <w:bCs/>
        </w:rPr>
      </w:pPr>
      <w:r>
        <w:rPr>
          <w:b/>
          <w:bCs/>
        </w:rPr>
        <w:lastRenderedPageBreak/>
        <w:t>Конспект</w:t>
      </w:r>
    </w:p>
    <w:p w:rsidR="00BC2037" w:rsidRDefault="00BC2037" w:rsidP="00BC2037">
      <w:pPr>
        <w:jc w:val="center"/>
        <w:rPr>
          <w:b/>
          <w:bCs/>
        </w:rPr>
      </w:pPr>
      <w:r>
        <w:rPr>
          <w:b/>
          <w:bCs/>
        </w:rPr>
        <w:t>спортивного праздника «Праздник Нептуна»</w:t>
      </w:r>
    </w:p>
    <w:p w:rsidR="004A360A" w:rsidRPr="00BC2037" w:rsidRDefault="00BC2037" w:rsidP="00BC2037">
      <w:pPr>
        <w:jc w:val="center"/>
        <w:rPr>
          <w:b/>
          <w:bCs/>
        </w:rPr>
      </w:pPr>
      <w:r>
        <w:rPr>
          <w:b/>
          <w:bCs/>
        </w:rPr>
        <w:t>(старший дошкольный возраст)</w:t>
      </w:r>
    </w:p>
    <w:p w:rsidR="004A360A" w:rsidRPr="00062B11" w:rsidRDefault="004A360A" w:rsidP="004A360A">
      <w:pPr>
        <w:rPr>
          <w:b/>
          <w:i/>
          <w:color w:val="000000"/>
        </w:rPr>
      </w:pPr>
    </w:p>
    <w:p w:rsidR="004A360A" w:rsidRPr="00062B11" w:rsidRDefault="004A360A" w:rsidP="004A360A">
      <w:pPr>
        <w:rPr>
          <w:color w:val="000000" w:themeColor="text1"/>
        </w:rPr>
      </w:pPr>
      <w:r w:rsidRPr="00062B11">
        <w:rPr>
          <w:b/>
          <w:color w:val="000000" w:themeColor="text1"/>
        </w:rPr>
        <w:t>Задачи:</w:t>
      </w:r>
      <w:r w:rsidRPr="00062B11">
        <w:rPr>
          <w:color w:val="000000" w:themeColor="text1"/>
        </w:rPr>
        <w:t xml:space="preserve"> Создать у детей положительное эмоциональное настроение. Закрепить умение делать вдох и выдох в воде, раскрывать глаза в воде, скользить на груди, отталкиваясь от дна, плавать произвольным способом. Способствовать укреплению здоровья, проявлению двигательных умений и навыков в нестандартных условиях. Воспитывать чувство взаимопомощи.</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b/>
          <w:color w:val="000000" w:themeColor="text1"/>
        </w:rPr>
        <w:t xml:space="preserve">Оборудование: </w:t>
      </w:r>
      <w:r w:rsidRPr="00062B11">
        <w:rPr>
          <w:color w:val="000000" w:themeColor="text1"/>
        </w:rPr>
        <w:t>доски для плавания, различные плавающие игрушки, мячи малые, ожерелье.</w:t>
      </w:r>
    </w:p>
    <w:p w:rsidR="004A360A" w:rsidRPr="00062B11" w:rsidRDefault="004A360A" w:rsidP="004A360A">
      <w:pPr>
        <w:rPr>
          <w:color w:val="000000" w:themeColor="text1"/>
        </w:rPr>
      </w:pPr>
    </w:p>
    <w:p w:rsidR="004A360A" w:rsidRPr="00062B11" w:rsidRDefault="004A360A" w:rsidP="004A360A">
      <w:pPr>
        <w:rPr>
          <w:b/>
          <w:color w:val="000000" w:themeColor="text1"/>
        </w:rPr>
      </w:pPr>
      <w:r w:rsidRPr="00062B11">
        <w:rPr>
          <w:color w:val="000000" w:themeColor="text1"/>
        </w:rPr>
        <w:t xml:space="preserve">                                          </w:t>
      </w:r>
      <w:r>
        <w:rPr>
          <w:color w:val="000000" w:themeColor="text1"/>
        </w:rPr>
        <w:t xml:space="preserve">                        </w:t>
      </w:r>
      <w:r w:rsidRPr="00062B11">
        <w:rPr>
          <w:color w:val="000000" w:themeColor="text1"/>
        </w:rPr>
        <w:t xml:space="preserve"> </w:t>
      </w:r>
      <w:r w:rsidRPr="00062B11">
        <w:rPr>
          <w:b/>
          <w:color w:val="000000" w:themeColor="text1"/>
        </w:rPr>
        <w:t>Ход праздника.</w:t>
      </w:r>
    </w:p>
    <w:p w:rsidR="004A360A" w:rsidRPr="00062B11" w:rsidRDefault="004A360A" w:rsidP="004A360A">
      <w:pPr>
        <w:rPr>
          <w:b/>
          <w:color w:val="000000" w:themeColor="text1"/>
        </w:rPr>
      </w:pPr>
    </w:p>
    <w:p w:rsidR="004A360A" w:rsidRPr="00062B11" w:rsidRDefault="004A360A" w:rsidP="004A360A">
      <w:pPr>
        <w:rPr>
          <w:color w:val="000000" w:themeColor="text1"/>
        </w:rPr>
      </w:pPr>
      <w:r w:rsidRPr="00062B11">
        <w:rPr>
          <w:color w:val="000000" w:themeColor="text1"/>
        </w:rPr>
        <w:t>Накануне праздника в группу приходит письмо от Нептуна:</w:t>
      </w:r>
    </w:p>
    <w:p w:rsidR="004A360A" w:rsidRPr="00062B11" w:rsidRDefault="004A360A" w:rsidP="004A360A">
      <w:pPr>
        <w:rPr>
          <w:color w:val="000000" w:themeColor="text1"/>
        </w:rPr>
      </w:pPr>
      <w:r w:rsidRPr="00062B11">
        <w:rPr>
          <w:color w:val="000000" w:themeColor="text1"/>
        </w:rPr>
        <w:t xml:space="preserve">       Дорогие ребята, я приглашаю вас к себе в гости в </w:t>
      </w:r>
      <w:proofErr w:type="gramStart"/>
      <w:r w:rsidRPr="00062B11">
        <w:rPr>
          <w:color w:val="000000" w:themeColor="text1"/>
        </w:rPr>
        <w:t>подводное</w:t>
      </w:r>
      <w:proofErr w:type="gramEnd"/>
    </w:p>
    <w:p w:rsidR="004A360A" w:rsidRPr="00062B11" w:rsidRDefault="004A360A" w:rsidP="004A360A">
      <w:pPr>
        <w:rPr>
          <w:color w:val="000000" w:themeColor="text1"/>
        </w:rPr>
      </w:pPr>
      <w:r w:rsidRPr="00062B11">
        <w:rPr>
          <w:color w:val="000000" w:themeColor="text1"/>
        </w:rPr>
        <w:t xml:space="preserve">     царство. Вы увидите как там красиво и интересно. Мы будем </w:t>
      </w:r>
      <w:proofErr w:type="gramStart"/>
      <w:r w:rsidRPr="00062B11">
        <w:rPr>
          <w:color w:val="000000" w:themeColor="text1"/>
        </w:rPr>
        <w:t>с</w:t>
      </w:r>
      <w:proofErr w:type="gramEnd"/>
    </w:p>
    <w:p w:rsidR="004A360A" w:rsidRPr="00062B11" w:rsidRDefault="004A360A" w:rsidP="004A360A">
      <w:pPr>
        <w:rPr>
          <w:color w:val="000000" w:themeColor="text1"/>
        </w:rPr>
      </w:pPr>
      <w:r w:rsidRPr="00062B11">
        <w:rPr>
          <w:color w:val="000000" w:themeColor="text1"/>
        </w:rPr>
        <w:t xml:space="preserve">     вами веселится, плескаться, играть!</w:t>
      </w:r>
    </w:p>
    <w:p w:rsidR="004A360A" w:rsidRPr="00062B11" w:rsidRDefault="004A360A" w:rsidP="004A360A">
      <w:pPr>
        <w:rPr>
          <w:color w:val="000000" w:themeColor="text1"/>
        </w:rPr>
      </w:pPr>
      <w:r w:rsidRPr="00062B11">
        <w:rPr>
          <w:color w:val="000000" w:themeColor="text1"/>
        </w:rPr>
        <w:t xml:space="preserve">     Приходите поскорей, с нетерпеньем жду гостей!</w:t>
      </w:r>
    </w:p>
    <w:p w:rsidR="004A360A" w:rsidRPr="00062B11" w:rsidRDefault="004A360A" w:rsidP="004A360A">
      <w:pPr>
        <w:rPr>
          <w:color w:val="000000" w:themeColor="text1"/>
        </w:rPr>
      </w:pPr>
      <w:r w:rsidRPr="00062B11">
        <w:rPr>
          <w:color w:val="000000" w:themeColor="text1"/>
        </w:rPr>
        <w:t xml:space="preserve">                                                              Царь Нептун.</w:t>
      </w:r>
    </w:p>
    <w:p w:rsidR="004A360A" w:rsidRPr="00062B11" w:rsidRDefault="004A360A" w:rsidP="004A360A">
      <w:pPr>
        <w:rPr>
          <w:color w:val="000000" w:themeColor="text1"/>
        </w:rPr>
      </w:pPr>
      <w:r w:rsidRPr="00062B11">
        <w:rPr>
          <w:color w:val="000000" w:themeColor="text1"/>
        </w:rPr>
        <w:t>Дети подходят к бассейну, у входа их встречает Лягушка.</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Лягушка:</w:t>
      </w:r>
    </w:p>
    <w:p w:rsidR="004A360A" w:rsidRPr="00062B11" w:rsidRDefault="004A360A" w:rsidP="004A360A">
      <w:pPr>
        <w:rPr>
          <w:color w:val="000000" w:themeColor="text1"/>
        </w:rPr>
      </w:pPr>
      <w:r w:rsidRPr="00062B11">
        <w:rPr>
          <w:color w:val="000000" w:themeColor="text1"/>
        </w:rPr>
        <w:t>Ребята, у нас случилось несчастье. Злая колдунья украла у нашего царя Нептуна его дочь Русалочку и заколдовала, лишив её голоса.</w:t>
      </w:r>
    </w:p>
    <w:p w:rsidR="004A360A" w:rsidRPr="00062B11" w:rsidRDefault="004A360A" w:rsidP="004A360A">
      <w:pPr>
        <w:rPr>
          <w:color w:val="000000" w:themeColor="text1"/>
        </w:rPr>
      </w:pPr>
      <w:r w:rsidRPr="00062B11">
        <w:rPr>
          <w:color w:val="000000" w:themeColor="text1"/>
        </w:rPr>
        <w:t>Вернуть Русалочку можно только в том случае, если мы найдем её ожерелье, которое злая колдунья разорвала и рассыпала все жемчужины по дну морскому. Вы поможете Русалочке? Но попасть в подводное царство не так просто, вам надо сначала пройти через волшебный душ. Вы готовы?</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Дети идут в душ и заходят в бассейн. Их встречает грустный Нептун, у которого в руках нитка от ожерелья с одной жемчужиной.</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Нептун:</w:t>
      </w:r>
    </w:p>
    <w:p w:rsidR="004A360A" w:rsidRPr="00062B11" w:rsidRDefault="004A360A" w:rsidP="004A360A">
      <w:pPr>
        <w:rPr>
          <w:color w:val="000000" w:themeColor="text1"/>
        </w:rPr>
      </w:pPr>
      <w:r w:rsidRPr="00062B11">
        <w:rPr>
          <w:color w:val="000000" w:themeColor="text1"/>
        </w:rPr>
        <w:t>Ребята, грустно мне без моей любимой доченьки Русалочки. Вот только и осталась ниточка с одной жемчужиной от её ожерелья. Что же мне делать? Как мне быть?</w:t>
      </w:r>
    </w:p>
    <w:p w:rsidR="004A360A" w:rsidRPr="00062B11" w:rsidRDefault="004A360A" w:rsidP="004A360A">
      <w:pPr>
        <w:rPr>
          <w:color w:val="000000" w:themeColor="text1"/>
        </w:rPr>
      </w:pPr>
      <w:r w:rsidRPr="00062B11">
        <w:rPr>
          <w:color w:val="000000" w:themeColor="text1"/>
        </w:rPr>
        <w:t xml:space="preserve">   (ответы детей: мы поможем тебе, соберем жемчужины).</w:t>
      </w:r>
    </w:p>
    <w:p w:rsidR="004A360A" w:rsidRPr="00062B11" w:rsidRDefault="004A360A" w:rsidP="004A360A">
      <w:pPr>
        <w:rPr>
          <w:color w:val="000000" w:themeColor="text1"/>
        </w:rPr>
      </w:pPr>
      <w:r w:rsidRPr="00062B11">
        <w:rPr>
          <w:color w:val="000000" w:themeColor="text1"/>
        </w:rPr>
        <w:t>Нептун:</w:t>
      </w:r>
    </w:p>
    <w:p w:rsidR="004A360A" w:rsidRPr="00062B11" w:rsidRDefault="004A360A" w:rsidP="004A360A">
      <w:pPr>
        <w:rPr>
          <w:color w:val="000000" w:themeColor="text1"/>
        </w:rPr>
      </w:pPr>
      <w:r w:rsidRPr="00062B11">
        <w:rPr>
          <w:color w:val="000000" w:themeColor="text1"/>
        </w:rPr>
        <w:t>Но, перед тем как отправится в путешествие, нам надо с вами размяться, набраться сил. Лягушка, давай вместе с нами повторяй!</w:t>
      </w:r>
    </w:p>
    <w:p w:rsidR="004A360A" w:rsidRPr="00062B11" w:rsidRDefault="004A360A" w:rsidP="004A360A">
      <w:pPr>
        <w:rPr>
          <w:color w:val="000000" w:themeColor="text1"/>
        </w:rPr>
      </w:pPr>
      <w:r w:rsidRPr="00062B11">
        <w:rPr>
          <w:color w:val="000000" w:themeColor="text1"/>
        </w:rPr>
        <w:t>Разминка на суше под музыку.</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Вращение плечами вперед, назад.</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Повороты головы вправо, влево, руку – ко лбу.</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Выпад в сторону, вращательные движения руками перед грудью.</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Руки вверх «Лодочка», затем в сторону, ноги на ширине плеч «Звездочка».</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 xml:space="preserve">И. п.- </w:t>
      </w:r>
      <w:proofErr w:type="gramStart"/>
      <w:r w:rsidRPr="00062B11">
        <w:rPr>
          <w:color w:val="000000" w:themeColor="text1"/>
        </w:rPr>
        <w:t>сед</w:t>
      </w:r>
      <w:proofErr w:type="gramEnd"/>
      <w:r w:rsidRPr="00062B11">
        <w:rPr>
          <w:color w:val="000000" w:themeColor="text1"/>
        </w:rPr>
        <w:t xml:space="preserve"> на пятках, руки перед грудью, пальцы переплести. 1 – 8 – волнообразные движения кистями и предплечьями, не разъединяя пальцы рук.</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Сидя на полу, упор сзади руками. Движения ногами как при плавании способом «кроль».</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Ноги вместе, руки вытянуты вперед; работать руками, как при плавании брассом.</w:t>
      </w: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мы размялись, стали сильные, смелые и можем отправиться в морские глубины собирать жемчужные бусы.</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 xml:space="preserve">    Дети, Нептун и Лягушка подходят к воде – в воде плавают игрушки.</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lastRenderedPageBreak/>
        <w:t>Нептун:</w:t>
      </w:r>
    </w:p>
    <w:p w:rsidR="004A360A" w:rsidRPr="00062B11" w:rsidRDefault="004A360A" w:rsidP="004A360A">
      <w:pPr>
        <w:ind w:left="360"/>
        <w:rPr>
          <w:color w:val="000000" w:themeColor="text1"/>
        </w:rPr>
      </w:pPr>
      <w:r w:rsidRPr="00062B11">
        <w:rPr>
          <w:color w:val="000000" w:themeColor="text1"/>
        </w:rPr>
        <w:t>Ох, проказница, колдунья! Посмотрите, что она сделала. Я приготовил для вас игрушки разные, чтобы с вами поиграть, а она взяла и все их разбросала в воде. Неспроста она это сделала, может она спрятала среди них жемчужины. Как же нам проверить?</w:t>
      </w:r>
    </w:p>
    <w:p w:rsidR="004A360A" w:rsidRPr="00062B11" w:rsidRDefault="004A360A" w:rsidP="004A360A">
      <w:pPr>
        <w:ind w:left="360"/>
        <w:rPr>
          <w:color w:val="000000" w:themeColor="text1"/>
        </w:rPr>
      </w:pPr>
      <w:r w:rsidRPr="00062B11">
        <w:rPr>
          <w:color w:val="000000" w:themeColor="text1"/>
        </w:rPr>
        <w:t xml:space="preserve">   (ответы детей: предлагают собрать игрушки.)</w:t>
      </w:r>
    </w:p>
    <w:p w:rsidR="004A360A" w:rsidRPr="00062B11" w:rsidRDefault="004A360A" w:rsidP="004A360A">
      <w:pPr>
        <w:ind w:left="360"/>
        <w:rPr>
          <w:color w:val="000000" w:themeColor="text1"/>
        </w:rPr>
      </w:pPr>
      <w:r w:rsidRPr="00062B11">
        <w:rPr>
          <w:color w:val="000000" w:themeColor="text1"/>
        </w:rPr>
        <w:t>Спускайтесь в морские глубины и собирайте внимательно.</w:t>
      </w:r>
    </w:p>
    <w:p w:rsidR="004A360A" w:rsidRPr="00062B11" w:rsidRDefault="004A360A" w:rsidP="004A360A">
      <w:pPr>
        <w:ind w:left="360"/>
        <w:rPr>
          <w:color w:val="000000" w:themeColor="text1"/>
        </w:rPr>
      </w:pPr>
      <w:r w:rsidRPr="00062B11">
        <w:rPr>
          <w:color w:val="000000" w:themeColor="text1"/>
        </w:rPr>
        <w:t xml:space="preserve">   </w:t>
      </w:r>
      <w:proofErr w:type="gramStart"/>
      <w:r w:rsidRPr="00062B11">
        <w:rPr>
          <w:color w:val="000000" w:themeColor="text1"/>
        </w:rPr>
        <w:t>(Дети заходят в воду и собирают игрушки.</w:t>
      </w:r>
      <w:proofErr w:type="gramEnd"/>
      <w:r w:rsidRPr="00062B11">
        <w:rPr>
          <w:color w:val="000000" w:themeColor="text1"/>
        </w:rPr>
        <w:t xml:space="preserve"> </w:t>
      </w:r>
      <w:proofErr w:type="gramStart"/>
      <w:r w:rsidRPr="00062B11">
        <w:rPr>
          <w:color w:val="000000" w:themeColor="text1"/>
        </w:rPr>
        <w:t>Среди них находят жемчужину и одевают её на ниточку).</w:t>
      </w:r>
      <w:proofErr w:type="gramEnd"/>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уже две жемчужины есть. Ребята, но вы будьте осторожны, хитрая, злая колдунья расставила везде свои ловушки и, чтобы в них не попасть, я вам предлагаю вот эти доски (плавательные), они вам помогут передвигаться по моему волшебному царству.</w:t>
      </w:r>
    </w:p>
    <w:p w:rsidR="004A360A" w:rsidRPr="00062B11" w:rsidRDefault="004A360A" w:rsidP="004A360A">
      <w:pPr>
        <w:ind w:left="360"/>
        <w:rPr>
          <w:color w:val="000000" w:themeColor="text1"/>
        </w:rPr>
      </w:pPr>
      <w:r w:rsidRPr="00062B11">
        <w:rPr>
          <w:color w:val="000000" w:themeColor="text1"/>
        </w:rPr>
        <w:t xml:space="preserve">   (В это время кричит Лягушка).</w:t>
      </w:r>
    </w:p>
    <w:p w:rsidR="004A360A" w:rsidRPr="00062B11" w:rsidRDefault="004A360A" w:rsidP="004A360A">
      <w:pPr>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Ой-ой-ой! Помогите мне! Ребята, я нашла ещё одну жемчужину, но запуталась в сетях, это ловушка колдуньи. Будьте осторожны! Не  попадитесь!</w:t>
      </w: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Ребята, скорей на доски и на помощь Лягушке!</w:t>
      </w:r>
    </w:p>
    <w:p w:rsidR="004A360A" w:rsidRPr="00062B11" w:rsidRDefault="004A360A" w:rsidP="004A360A">
      <w:pPr>
        <w:ind w:left="360"/>
        <w:rPr>
          <w:color w:val="000000" w:themeColor="text1"/>
        </w:rPr>
      </w:pPr>
      <w:r w:rsidRPr="00062B11">
        <w:rPr>
          <w:color w:val="000000" w:themeColor="text1"/>
        </w:rPr>
        <w:t xml:space="preserve">   (дети на плавательных досках плывут к Лягушке и освобождают её, находят ещё одну жемчужину).</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Ох, и рассердился я на эту колдунью. Как бы нам прогнать её из моего царства?</w:t>
      </w:r>
    </w:p>
    <w:p w:rsidR="004A360A" w:rsidRPr="00062B11" w:rsidRDefault="004A360A" w:rsidP="004A360A">
      <w:pPr>
        <w:ind w:left="360"/>
        <w:rPr>
          <w:color w:val="000000" w:themeColor="text1"/>
        </w:rPr>
      </w:pPr>
      <w:r w:rsidRPr="00062B11">
        <w:rPr>
          <w:color w:val="000000" w:themeColor="text1"/>
        </w:rPr>
        <w:t xml:space="preserve">     (ответы детей)</w:t>
      </w:r>
    </w:p>
    <w:p w:rsidR="004A360A" w:rsidRPr="00062B11" w:rsidRDefault="004A360A" w:rsidP="004A360A">
      <w:pPr>
        <w:ind w:left="360"/>
        <w:rPr>
          <w:color w:val="000000" w:themeColor="text1"/>
        </w:rPr>
      </w:pPr>
      <w:r w:rsidRPr="00062B11">
        <w:rPr>
          <w:color w:val="000000" w:themeColor="text1"/>
        </w:rPr>
        <w:t xml:space="preserve">А вы знаете, что она очень </w:t>
      </w:r>
      <w:proofErr w:type="gramStart"/>
      <w:r w:rsidRPr="00062B11">
        <w:rPr>
          <w:color w:val="000000" w:themeColor="text1"/>
        </w:rPr>
        <w:t>боится</w:t>
      </w:r>
      <w:proofErr w:type="gramEnd"/>
      <w:r w:rsidRPr="00062B11">
        <w:rPr>
          <w:color w:val="000000" w:themeColor="text1"/>
        </w:rPr>
        <w:t xml:space="preserve"> когда волнуется и бушует море. Открою вам секрет – она боится волн. </w:t>
      </w:r>
      <w:proofErr w:type="gramStart"/>
      <w:r w:rsidRPr="00062B11">
        <w:rPr>
          <w:color w:val="000000" w:themeColor="text1"/>
        </w:rPr>
        <w:t>Может</w:t>
      </w:r>
      <w:proofErr w:type="gramEnd"/>
      <w:r w:rsidRPr="00062B11">
        <w:rPr>
          <w:color w:val="000000" w:themeColor="text1"/>
        </w:rPr>
        <w:t xml:space="preserve"> напугаем её?</w:t>
      </w:r>
    </w:p>
    <w:p w:rsidR="004A360A" w:rsidRPr="00062B11" w:rsidRDefault="004A360A" w:rsidP="004A360A">
      <w:pPr>
        <w:ind w:left="360"/>
        <w:rPr>
          <w:color w:val="000000" w:themeColor="text1"/>
        </w:rPr>
      </w:pPr>
      <w:r w:rsidRPr="00062B11">
        <w:rPr>
          <w:color w:val="000000" w:themeColor="text1"/>
        </w:rPr>
        <w:t xml:space="preserve">    (</w:t>
      </w:r>
      <w:proofErr w:type="gramStart"/>
      <w:r w:rsidRPr="00062B11">
        <w:rPr>
          <w:color w:val="000000" w:themeColor="text1"/>
        </w:rPr>
        <w:t>дети</w:t>
      </w:r>
      <w:proofErr w:type="gramEnd"/>
      <w:r w:rsidRPr="00062B11">
        <w:rPr>
          <w:color w:val="000000" w:themeColor="text1"/>
        </w:rPr>
        <w:t xml:space="preserve"> держась за поручни, делают взмахи ногами  в воде, создают волны).</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 xml:space="preserve">Ребята, а посмотрите, </w:t>
      </w:r>
      <w:proofErr w:type="gramStart"/>
      <w:r w:rsidRPr="00062B11">
        <w:rPr>
          <w:color w:val="000000" w:themeColor="text1"/>
        </w:rPr>
        <w:t>наверное</w:t>
      </w:r>
      <w:proofErr w:type="gramEnd"/>
      <w:r w:rsidRPr="00062B11">
        <w:rPr>
          <w:color w:val="000000" w:themeColor="text1"/>
        </w:rPr>
        <w:t xml:space="preserve"> колдунью мы все таки прогнали. А что это за знак появился? </w:t>
      </w:r>
      <w:proofErr w:type="gramStart"/>
      <w:r w:rsidRPr="00062B11">
        <w:rPr>
          <w:color w:val="000000" w:themeColor="text1"/>
        </w:rPr>
        <w:t>Пойдемте</w:t>
      </w:r>
      <w:proofErr w:type="gramEnd"/>
      <w:r w:rsidRPr="00062B11">
        <w:rPr>
          <w:color w:val="000000" w:themeColor="text1"/>
        </w:rPr>
        <w:t xml:space="preserve"> посмотрим, может быть там спрятана жемчужина. Ой, да их здесь много, но они все на дне.</w:t>
      </w:r>
    </w:p>
    <w:p w:rsidR="004A360A" w:rsidRPr="00062B11" w:rsidRDefault="004A360A" w:rsidP="004A360A">
      <w:pPr>
        <w:ind w:left="360"/>
        <w:rPr>
          <w:color w:val="000000" w:themeColor="text1"/>
        </w:rPr>
      </w:pPr>
      <w:r w:rsidRPr="00062B11">
        <w:rPr>
          <w:color w:val="000000" w:themeColor="text1"/>
        </w:rPr>
        <w:t xml:space="preserve">  (дети собирают со дна все жемчужины и нанизывают на нитку).</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ожерелье готово, а где же наша Русалочка, доченька моя? Она в морском царстве и не слышит нас.</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 xml:space="preserve"> Я знаю, как мы её можем позвать. Вдохните поглубже, а выдохнем в воду, так она услышит нас</w:t>
      </w:r>
      <w:proofErr w:type="gramStart"/>
      <w:r w:rsidRPr="00062B11">
        <w:rPr>
          <w:color w:val="000000" w:themeColor="text1"/>
        </w:rPr>
        <w:t>.</w:t>
      </w:r>
      <w:proofErr w:type="gramEnd"/>
      <w:r w:rsidRPr="00062B11">
        <w:rPr>
          <w:color w:val="000000" w:themeColor="text1"/>
        </w:rPr>
        <w:t xml:space="preserve"> (</w:t>
      </w:r>
      <w:proofErr w:type="gramStart"/>
      <w:r w:rsidRPr="00062B11">
        <w:rPr>
          <w:color w:val="000000" w:themeColor="text1"/>
        </w:rPr>
        <w:t>т</w:t>
      </w:r>
      <w:proofErr w:type="gramEnd"/>
      <w:r w:rsidRPr="00062B11">
        <w:rPr>
          <w:color w:val="000000" w:themeColor="text1"/>
        </w:rPr>
        <w:t>ак делают несколько раз).</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 xml:space="preserve">    Гаснет свет и появляется Русалочка. Дети одевают ей ожерелье.</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Русалочка:</w:t>
      </w:r>
    </w:p>
    <w:p w:rsidR="004A360A" w:rsidRPr="00062B11" w:rsidRDefault="004A360A" w:rsidP="004A360A">
      <w:pPr>
        <w:ind w:left="360"/>
        <w:rPr>
          <w:color w:val="000000" w:themeColor="text1"/>
        </w:rPr>
      </w:pPr>
      <w:r w:rsidRPr="00062B11">
        <w:rPr>
          <w:color w:val="000000" w:themeColor="text1"/>
        </w:rPr>
        <w:t xml:space="preserve">Спасибо вам, мои друзья, за </w:t>
      </w:r>
      <w:proofErr w:type="gramStart"/>
      <w:r w:rsidRPr="00062B11">
        <w:rPr>
          <w:color w:val="000000" w:themeColor="text1"/>
        </w:rPr>
        <w:t>то</w:t>
      </w:r>
      <w:proofErr w:type="gramEnd"/>
      <w:r w:rsidRPr="00062B11">
        <w:rPr>
          <w:color w:val="000000" w:themeColor="text1"/>
        </w:rPr>
        <w:t xml:space="preserve"> что освободили меня, вернули моё ожерелье. А вы любите играть? Я предлагаю вам сыграть со мной в игру «Усатый сом».</w:t>
      </w:r>
    </w:p>
    <w:p w:rsidR="004A360A" w:rsidRPr="00062B11" w:rsidRDefault="004A360A" w:rsidP="004A360A">
      <w:pPr>
        <w:ind w:left="360"/>
        <w:rPr>
          <w:color w:val="000000" w:themeColor="text1"/>
        </w:rPr>
      </w:pPr>
    </w:p>
    <w:p w:rsidR="004A360A" w:rsidRDefault="004A360A" w:rsidP="004A360A">
      <w:pPr>
        <w:ind w:left="360"/>
        <w:rPr>
          <w:color w:val="000000" w:themeColor="text1"/>
        </w:rPr>
      </w:pPr>
      <w:r w:rsidRPr="00062B11">
        <w:rPr>
          <w:color w:val="000000" w:themeColor="text1"/>
        </w:rPr>
        <w:t xml:space="preserve">В конце праздника детей угощают волшебным напитком – </w:t>
      </w:r>
      <w:proofErr w:type="spellStart"/>
      <w:r w:rsidRPr="00062B11">
        <w:rPr>
          <w:color w:val="000000" w:themeColor="text1"/>
        </w:rPr>
        <w:t>фиточай</w:t>
      </w:r>
      <w:proofErr w:type="spellEnd"/>
      <w:r w:rsidRPr="00062B11">
        <w:rPr>
          <w:color w:val="000000" w:themeColor="text1"/>
        </w:rPr>
        <w:t>.</w:t>
      </w:r>
    </w:p>
    <w:p w:rsidR="004A360A" w:rsidRDefault="004A360A" w:rsidP="00641D6E"/>
    <w:p w:rsidR="004A360A" w:rsidRDefault="004A360A" w:rsidP="00641D6E"/>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p>
    <w:p w:rsidR="00BC2037" w:rsidRDefault="00BC2037" w:rsidP="00BC2037">
      <w:pPr>
        <w:jc w:val="center"/>
        <w:rPr>
          <w:b/>
          <w:bCs/>
        </w:rPr>
      </w:pPr>
      <w:r>
        <w:rPr>
          <w:b/>
          <w:bCs/>
        </w:rPr>
        <w:t>Конспект</w:t>
      </w:r>
    </w:p>
    <w:p w:rsidR="00BC2037" w:rsidRDefault="00BC2037" w:rsidP="00BC2037">
      <w:pPr>
        <w:jc w:val="center"/>
        <w:rPr>
          <w:b/>
          <w:bCs/>
        </w:rPr>
      </w:pPr>
      <w:r>
        <w:rPr>
          <w:b/>
          <w:bCs/>
        </w:rPr>
        <w:t>спортивного праздника «Богатырская застава»</w:t>
      </w:r>
    </w:p>
    <w:p w:rsidR="004A360A" w:rsidRPr="00BC2037" w:rsidRDefault="00BC2037" w:rsidP="00BC2037">
      <w:pPr>
        <w:jc w:val="center"/>
        <w:rPr>
          <w:b/>
          <w:bCs/>
        </w:rPr>
      </w:pPr>
      <w:r>
        <w:rPr>
          <w:b/>
          <w:bCs/>
        </w:rPr>
        <w:t>(старший дошкольный возраст)</w:t>
      </w:r>
    </w:p>
    <w:p w:rsidR="004A360A" w:rsidRPr="00062B11" w:rsidRDefault="004A360A" w:rsidP="004A360A">
      <w:pPr>
        <w:rPr>
          <w:b/>
          <w:u w:val="single"/>
        </w:rPr>
      </w:pPr>
    </w:p>
    <w:p w:rsidR="004A360A" w:rsidRPr="00062B11" w:rsidRDefault="004A360A" w:rsidP="004A360A">
      <w:r w:rsidRPr="00062B11">
        <w:rPr>
          <w:b/>
          <w:u w:val="single"/>
        </w:rPr>
        <w:t>Проблема:</w:t>
      </w:r>
      <w:r w:rsidRPr="00062B11">
        <w:t xml:space="preserve"> Как помочь Илье Муромцу защитить Русь от Змея-Горыныча?</w:t>
      </w:r>
    </w:p>
    <w:p w:rsidR="004A360A" w:rsidRPr="00062B11" w:rsidRDefault="004A360A" w:rsidP="004A360A"/>
    <w:p w:rsidR="004A360A" w:rsidRPr="00062B11" w:rsidRDefault="004A360A" w:rsidP="004A360A">
      <w:r w:rsidRPr="00062B11">
        <w:rPr>
          <w:b/>
          <w:u w:val="single"/>
        </w:rPr>
        <w:t xml:space="preserve">Игровая мотивация: </w:t>
      </w:r>
      <w:r w:rsidRPr="00062B11">
        <w:t>Показать свою силу, ловкость, мудрость, чтобы Змей-Горыныч испугался и улетел восвояси.</w:t>
      </w:r>
    </w:p>
    <w:p w:rsidR="004A360A" w:rsidRPr="00062B11" w:rsidRDefault="004A360A" w:rsidP="004A360A"/>
    <w:p w:rsidR="004A360A" w:rsidRPr="00062B11" w:rsidRDefault="004A360A" w:rsidP="004A360A">
      <w:pPr>
        <w:rPr>
          <w:b/>
          <w:u w:val="single"/>
        </w:rPr>
      </w:pPr>
      <w:r w:rsidRPr="00062B11">
        <w:rPr>
          <w:b/>
          <w:u w:val="single"/>
        </w:rPr>
        <w:t>Программные задачи:</w:t>
      </w:r>
    </w:p>
    <w:p w:rsidR="004A360A" w:rsidRPr="00062B11" w:rsidRDefault="004A360A" w:rsidP="004A360A">
      <w:r w:rsidRPr="00062B11">
        <w:t xml:space="preserve">-  формировать потребность в </w:t>
      </w:r>
      <w:proofErr w:type="gramStart"/>
      <w:r w:rsidRPr="00062B11">
        <w:t>ежедневной</w:t>
      </w:r>
      <w:proofErr w:type="gramEnd"/>
      <w:r w:rsidRPr="00062B11">
        <w:t xml:space="preserve"> двигательной актив-</w:t>
      </w:r>
    </w:p>
    <w:p w:rsidR="004A360A" w:rsidRPr="00062B11" w:rsidRDefault="004A360A" w:rsidP="004A360A">
      <w:r w:rsidRPr="00062B11">
        <w:t xml:space="preserve">             </w:t>
      </w:r>
      <w:proofErr w:type="spellStart"/>
      <w:r w:rsidRPr="00062B11">
        <w:t>ности</w:t>
      </w:r>
      <w:proofErr w:type="spellEnd"/>
    </w:p>
    <w:p w:rsidR="004A360A" w:rsidRPr="00062B11" w:rsidRDefault="004A360A" w:rsidP="004A360A">
      <w:r w:rsidRPr="00062B11">
        <w:t xml:space="preserve">- развивать психофизические качества: силу, </w:t>
      </w:r>
      <w:proofErr w:type="spellStart"/>
      <w:r w:rsidRPr="00062B11">
        <w:t>быст</w:t>
      </w:r>
      <w:proofErr w:type="spellEnd"/>
      <w:r w:rsidRPr="00062B11">
        <w:t>-</w:t>
      </w:r>
    </w:p>
    <w:p w:rsidR="004A360A" w:rsidRPr="00062B11" w:rsidRDefault="004A360A" w:rsidP="004A360A">
      <w:r w:rsidRPr="00062B11">
        <w:t xml:space="preserve">             роту, выносливость, ловкость,</w:t>
      </w:r>
    </w:p>
    <w:p w:rsidR="004A360A" w:rsidRPr="00062B11" w:rsidRDefault="004A360A" w:rsidP="004A360A">
      <w:r w:rsidRPr="00062B11">
        <w:t>- воспитывать патриотические  чувства.</w:t>
      </w:r>
    </w:p>
    <w:p w:rsidR="004A360A" w:rsidRPr="00062B11" w:rsidRDefault="004A360A" w:rsidP="004A360A"/>
    <w:p w:rsidR="004A360A" w:rsidRPr="00062B11" w:rsidRDefault="004A360A" w:rsidP="004A360A">
      <w:r w:rsidRPr="00062B11">
        <w:rPr>
          <w:b/>
          <w:u w:val="single"/>
        </w:rPr>
        <w:t xml:space="preserve">Предварительная работа: </w:t>
      </w:r>
      <w:r w:rsidRPr="00062B11">
        <w:t xml:space="preserve">Дети получают письмо от Ильи Муромца с просьбой о помощи. Обсуждают его. Знакомятся с былинами, их героями. Мальчики вместе с родителями </w:t>
      </w:r>
      <w:proofErr w:type="spellStart"/>
      <w:r w:rsidRPr="00062B11">
        <w:t>изготавливаот</w:t>
      </w:r>
      <w:proofErr w:type="spellEnd"/>
      <w:r w:rsidRPr="00062B11">
        <w:t xml:space="preserve"> богатырские доспехи, а девочки – атласные повязки на голову. На музыкальных занятиях разучивают ритмические разминки.</w:t>
      </w:r>
    </w:p>
    <w:p w:rsidR="004A360A" w:rsidRPr="00062B11" w:rsidRDefault="004A360A" w:rsidP="004A360A"/>
    <w:p w:rsidR="004A360A" w:rsidRPr="00062B11" w:rsidRDefault="004A360A" w:rsidP="004A360A">
      <w:r w:rsidRPr="00062B11">
        <w:rPr>
          <w:b/>
          <w:u w:val="single"/>
        </w:rPr>
        <w:t xml:space="preserve">Оборудование: </w:t>
      </w:r>
      <w:r w:rsidRPr="00062B11">
        <w:t>2 гири, 10 обручей, 2 больших мяча с «рожками»,</w:t>
      </w:r>
    </w:p>
    <w:p w:rsidR="004A360A" w:rsidRDefault="004A360A" w:rsidP="004A360A">
      <w:proofErr w:type="gramStart"/>
      <w:r w:rsidRPr="00062B11">
        <w:t>2 набора овощей в корзинках, 2 платочка, 4 туннеля, 2 верёвочные лестницы, канат, стойки-ориентиры, ширма, Змей-Горыныч, записи голоса Змея и музыкального сопровождения, у мальчиков – шлем, щит, меч, у девочек – атласная лента, костюм Ильи Муромца, для украшения зала – гербы России, Владимира, Радужного.</w:t>
      </w:r>
      <w:proofErr w:type="gramEnd"/>
    </w:p>
    <w:p w:rsidR="004A360A" w:rsidRPr="00AD7DB5" w:rsidRDefault="004A360A" w:rsidP="004A360A"/>
    <w:p w:rsidR="004A360A" w:rsidRDefault="004A360A" w:rsidP="004A360A">
      <w:pPr>
        <w:jc w:val="center"/>
        <w:rPr>
          <w:b/>
        </w:rPr>
      </w:pPr>
      <w:r w:rsidRPr="00062B11">
        <w:rPr>
          <w:b/>
        </w:rPr>
        <w:t>Ход праздника:</w:t>
      </w:r>
    </w:p>
    <w:p w:rsidR="004A360A" w:rsidRPr="00062B11" w:rsidRDefault="004A360A" w:rsidP="004A360A">
      <w:pPr>
        <w:jc w:val="center"/>
        <w:rPr>
          <w:b/>
        </w:rPr>
      </w:pPr>
    </w:p>
    <w:p w:rsidR="004A360A" w:rsidRPr="00062B11" w:rsidRDefault="004A360A" w:rsidP="004A360A">
      <w:r w:rsidRPr="00062B11">
        <w:t>Дети входят в украшенный под Богатырскую Заставу зал (под музыку «Богатырская сила»), где их встречает Илья Муромец, в зале сидят родители.</w:t>
      </w:r>
    </w:p>
    <w:p w:rsidR="004A360A" w:rsidRPr="00062B11" w:rsidRDefault="004A360A" w:rsidP="004A360A">
      <w:r w:rsidRPr="00062B11">
        <w:rPr>
          <w:b/>
          <w:u w:val="single"/>
        </w:rPr>
        <w:t>Илья Муромец</w:t>
      </w:r>
      <w:r w:rsidRPr="00062B11">
        <w:rPr>
          <w:u w:val="single"/>
        </w:rPr>
        <w:t>:</w:t>
      </w:r>
      <w:r w:rsidRPr="00062B11">
        <w:t xml:space="preserve"> </w:t>
      </w:r>
      <w:proofErr w:type="gramStart"/>
      <w:r w:rsidRPr="00062B11">
        <w:t>Здравствуйте</w:t>
      </w:r>
      <w:proofErr w:type="gramEnd"/>
      <w:r w:rsidRPr="00062B11">
        <w:t xml:space="preserve"> добры молодцы и красны девицы! Добро пожаловать на Заставу Богатырскую. Я, Илья Муромец, ждал вас не просто так, а по делу важному. Жил я на Заставе, поживал, да горя не знал. А оно налетело тучей чёрною. Повадился на Заставу страшный Змей. Тело в чешуе змеиной, хвост извивается, а на шее сразу три головы сидят. Глаза пламенем жгут, пасти огнём пышут, на лапах когти железные. Грозится Змей Русь-матушку огнём спалить. Мне одному с этой силой не справиться, нужны помощники удалые, смелые, ловкие да мудрые. Ведь не перевелись ещё богатыри на Руси-матушке</w:t>
      </w:r>
      <w:proofErr w:type="gramStart"/>
      <w:r w:rsidRPr="00062B11">
        <w:t>.(</w:t>
      </w:r>
      <w:proofErr w:type="gramEnd"/>
      <w:r w:rsidRPr="00062B11">
        <w:t>ответы детей)</w:t>
      </w:r>
    </w:p>
    <w:p w:rsidR="004A360A" w:rsidRPr="00062B11" w:rsidRDefault="004A360A" w:rsidP="004A360A">
      <w:r w:rsidRPr="00062B11">
        <w:rPr>
          <w:b/>
          <w:u w:val="single"/>
        </w:rPr>
        <w:t>Голос Змея:</w:t>
      </w:r>
      <w:r w:rsidRPr="00062B11">
        <w:t xml:space="preserve"> Ха-ха-ха! Скоро прилечу к вам на Заставу, посмотрим, какие вы богатыри. Вот захочу – огнём спалю вас, захочу – </w:t>
      </w:r>
      <w:proofErr w:type="gramStart"/>
      <w:r w:rsidRPr="00062B11">
        <w:t>во</w:t>
      </w:r>
      <w:proofErr w:type="gramEnd"/>
      <w:r w:rsidRPr="00062B11">
        <w:t xml:space="preserve"> полон живьём возьму, унесу вас в горы </w:t>
      </w:r>
      <w:proofErr w:type="spellStart"/>
      <w:r w:rsidRPr="00062B11">
        <w:t>Сорочинские</w:t>
      </w:r>
      <w:proofErr w:type="spellEnd"/>
      <w:r w:rsidRPr="00062B11">
        <w:t>, во глубокие норы змеиные.</w:t>
      </w:r>
    </w:p>
    <w:p w:rsidR="004A360A" w:rsidRPr="00062B11" w:rsidRDefault="004A360A" w:rsidP="004A360A">
      <w:r w:rsidRPr="00062B11">
        <w:rPr>
          <w:b/>
          <w:u w:val="single"/>
        </w:rPr>
        <w:t>Илья Муромец:</w:t>
      </w:r>
      <w:r w:rsidRPr="00062B11">
        <w:t xml:space="preserve"> Ну что ж, ребятушки! Покажем нашу удаль молодецкую да силу богатырскую. Встанем на защиту Руси-матушки, чтобы неповадно было всякой нечисти людей добрых обижать</w:t>
      </w:r>
      <w:proofErr w:type="gramStart"/>
      <w:r w:rsidRPr="00062B11">
        <w:t>.</w:t>
      </w:r>
      <w:proofErr w:type="gramEnd"/>
      <w:r w:rsidRPr="00062B11">
        <w:t xml:space="preserve"> (</w:t>
      </w:r>
      <w:proofErr w:type="gramStart"/>
      <w:r w:rsidRPr="00062B11">
        <w:t>о</w:t>
      </w:r>
      <w:proofErr w:type="gramEnd"/>
      <w:r w:rsidRPr="00062B11">
        <w:t>тветы детей)</w:t>
      </w:r>
    </w:p>
    <w:p w:rsidR="004A360A" w:rsidRPr="00062B11" w:rsidRDefault="004A360A" w:rsidP="004A360A">
      <w:r w:rsidRPr="00062B11">
        <w:t>Встанем дружно по порядку:</w:t>
      </w:r>
    </w:p>
    <w:p w:rsidR="004A360A" w:rsidRPr="00062B11" w:rsidRDefault="004A360A" w:rsidP="004A360A">
      <w:r w:rsidRPr="00062B11">
        <w:t>Раз, два, три, четыре, пять.</w:t>
      </w:r>
    </w:p>
    <w:p w:rsidR="004A360A" w:rsidRPr="00062B11" w:rsidRDefault="004A360A" w:rsidP="004A360A">
      <w:r w:rsidRPr="00062B11">
        <w:t>Чтобы удаль показать,</w:t>
      </w:r>
    </w:p>
    <w:p w:rsidR="004A360A" w:rsidRPr="00062B11" w:rsidRDefault="004A360A" w:rsidP="004A360A">
      <w:r w:rsidRPr="00062B11">
        <w:t>Надо мышцы нам размять.</w:t>
      </w:r>
    </w:p>
    <w:p w:rsidR="004A360A" w:rsidRPr="00062B11" w:rsidRDefault="004A360A" w:rsidP="004A360A">
      <w:pPr>
        <w:rPr>
          <w:i/>
        </w:rPr>
      </w:pPr>
      <w:r w:rsidRPr="00062B11">
        <w:t>(</w:t>
      </w:r>
      <w:r w:rsidRPr="00062B11">
        <w:rPr>
          <w:i/>
        </w:rPr>
        <w:t>дети выполняют музыкальную разминку: мальчики – композиция «Богатырская сила» из ритмопластики А.Бурениной, девочки – комплекс движений из русских народных танцев)</w:t>
      </w:r>
    </w:p>
    <w:p w:rsidR="004A360A" w:rsidRDefault="004A360A" w:rsidP="004A360A">
      <w:r w:rsidRPr="00062B11">
        <w:rPr>
          <w:b/>
          <w:u w:val="single"/>
        </w:rPr>
        <w:t xml:space="preserve">Илья Муромец; </w:t>
      </w:r>
      <w:r w:rsidRPr="00062B11">
        <w:t xml:space="preserve">Ну а теперь пришло время себя показать и на других посмотреть. Собирайтесь, </w:t>
      </w:r>
      <w:proofErr w:type="spellStart"/>
      <w:r w:rsidRPr="00062B11">
        <w:t>дружинушки</w:t>
      </w:r>
      <w:proofErr w:type="spellEnd"/>
      <w:r w:rsidRPr="00062B11">
        <w:t xml:space="preserve">. (дети строятся по дружинам, впереди воевода) Да, </w:t>
      </w:r>
      <w:proofErr w:type="gramStart"/>
      <w:r w:rsidRPr="00062B11">
        <w:t>смотрю я славные воеводы нас к победе поведут</w:t>
      </w:r>
      <w:proofErr w:type="gramEnd"/>
      <w:r w:rsidRPr="00062B11">
        <w:t>.</w:t>
      </w:r>
    </w:p>
    <w:p w:rsidR="004A360A" w:rsidRPr="00062B11" w:rsidRDefault="004A360A" w:rsidP="004A360A"/>
    <w:p w:rsidR="004A360A" w:rsidRPr="00062B11" w:rsidRDefault="004A360A" w:rsidP="004A360A">
      <w:pPr>
        <w:jc w:val="center"/>
        <w:rPr>
          <w:b/>
          <w:u w:val="single"/>
        </w:rPr>
      </w:pPr>
      <w:r w:rsidRPr="00062B11">
        <w:rPr>
          <w:b/>
          <w:u w:val="single"/>
        </w:rPr>
        <w:t>ЭСТАФЕТЫ</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Давно славятся русские богатыри силушкой могучей. Покажем чудищу трёхголовому, что с гирей богатырскою нам под силу справиться.</w:t>
      </w:r>
    </w:p>
    <w:p w:rsidR="004A360A" w:rsidRPr="00062B11" w:rsidRDefault="004A360A" w:rsidP="004A360A">
      <w:pPr>
        <w:ind w:left="360"/>
        <w:rPr>
          <w:b/>
          <w:u w:val="single"/>
        </w:rPr>
      </w:pPr>
      <w:r w:rsidRPr="00062B11">
        <w:rPr>
          <w:b/>
          <w:u w:val="single"/>
        </w:rPr>
        <w:t>«Перенос богатырской гири»</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 xml:space="preserve">Чтобы Змея победить надо уметь и леса дремучие пройти, и реки глубокие переплыть, и горы высокие преодолеть. Готовы ли наши </w:t>
      </w:r>
      <w:proofErr w:type="spellStart"/>
      <w:r w:rsidRPr="00062B11">
        <w:t>дружинушки</w:t>
      </w:r>
      <w:proofErr w:type="spellEnd"/>
      <w:r w:rsidRPr="00062B11">
        <w:t>? (ответы детей)</w:t>
      </w:r>
    </w:p>
    <w:p w:rsidR="004A360A" w:rsidRPr="00062B11" w:rsidRDefault="004A360A" w:rsidP="004A360A">
      <w:pPr>
        <w:ind w:left="360"/>
      </w:pPr>
      <w:proofErr w:type="gramStart"/>
      <w:r w:rsidRPr="00062B11">
        <w:rPr>
          <w:b/>
          <w:u w:val="single"/>
        </w:rPr>
        <w:t>«Комбинированная эстафета»</w:t>
      </w:r>
      <w:r w:rsidRPr="00062B11">
        <w:t xml:space="preserve"> (ходьба по верёвочной лестнице, поло-</w:t>
      </w:r>
      <w:proofErr w:type="gramEnd"/>
    </w:p>
    <w:p w:rsidR="004A360A" w:rsidRPr="00062B11" w:rsidRDefault="004A360A" w:rsidP="004A360A">
      <w:pPr>
        <w:ind w:left="360"/>
      </w:pPr>
      <w:proofErr w:type="spellStart"/>
      <w:proofErr w:type="gramStart"/>
      <w:r w:rsidRPr="00062B11">
        <w:t>женной</w:t>
      </w:r>
      <w:proofErr w:type="spellEnd"/>
      <w:proofErr w:type="gramEnd"/>
      <w:r w:rsidRPr="00062B11">
        <w:t xml:space="preserve"> на пол, прыжки из обруча в обруч, </w:t>
      </w:r>
      <w:proofErr w:type="spellStart"/>
      <w:r w:rsidRPr="00062B11">
        <w:t>пролезание</w:t>
      </w:r>
      <w:proofErr w:type="spellEnd"/>
      <w:r w:rsidRPr="00062B11">
        <w:t xml:space="preserve"> в туннели)</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Ребятушки! Змею крылья могучие помогают, а нам богатырям верным другом всегда конь был. Оседлаем коней наших резвых и поскачем сражаться со Змеем-Горынычем. Пусть родители укрепят дружины (по 2 человека)</w:t>
      </w:r>
    </w:p>
    <w:p w:rsidR="004A360A" w:rsidRPr="00062B11" w:rsidRDefault="004A360A" w:rsidP="004A360A">
      <w:pPr>
        <w:ind w:left="360"/>
      </w:pPr>
      <w:r w:rsidRPr="00062B11">
        <w:rPr>
          <w:b/>
          <w:u w:val="single"/>
        </w:rPr>
        <w:t xml:space="preserve">«Оседлай коня» </w:t>
      </w:r>
      <w:r w:rsidRPr="00062B11">
        <w:t>(прыжки на мячах с «рожками»)</w:t>
      </w:r>
    </w:p>
    <w:p w:rsidR="004A360A" w:rsidRPr="00062B11" w:rsidRDefault="004A360A" w:rsidP="004A360A">
      <w:pPr>
        <w:widowControl w:val="0"/>
        <w:numPr>
          <w:ilvl w:val="0"/>
          <w:numId w:val="15"/>
        </w:numPr>
        <w:suppressAutoHyphens/>
      </w:pPr>
      <w:r w:rsidRPr="00062B11">
        <w:rPr>
          <w:b/>
          <w:u w:val="single"/>
        </w:rPr>
        <w:t xml:space="preserve">Илья Муромец: </w:t>
      </w:r>
      <w:proofErr w:type="gramStart"/>
      <w:r w:rsidRPr="00062B11">
        <w:t>Ох</w:t>
      </w:r>
      <w:proofErr w:type="gramEnd"/>
      <w:r w:rsidRPr="00062B11">
        <w:t xml:space="preserve"> устали </w:t>
      </w:r>
      <w:proofErr w:type="spellStart"/>
      <w:r w:rsidRPr="00062B11">
        <w:t>дружинушки</w:t>
      </w:r>
      <w:proofErr w:type="spellEnd"/>
      <w:r w:rsidRPr="00062B11">
        <w:t xml:space="preserve">. Пора накормить </w:t>
      </w:r>
      <w:proofErr w:type="gramStart"/>
      <w:r w:rsidRPr="00062B11">
        <w:t>наших</w:t>
      </w:r>
      <w:proofErr w:type="gramEnd"/>
      <w:r w:rsidRPr="00062B11">
        <w:t xml:space="preserve"> </w:t>
      </w:r>
    </w:p>
    <w:p w:rsidR="004A360A" w:rsidRPr="00062B11" w:rsidRDefault="004A360A" w:rsidP="004A360A">
      <w:pPr>
        <w:ind w:left="360"/>
      </w:pPr>
      <w:r w:rsidRPr="00062B11">
        <w:t xml:space="preserve">  воинов. Выходите, воеводы, да собирайте припасы для своих богатырей.</w:t>
      </w:r>
    </w:p>
    <w:p w:rsidR="004A360A" w:rsidRPr="00062B11" w:rsidRDefault="004A360A" w:rsidP="004A360A">
      <w:pPr>
        <w:ind w:left="360"/>
      </w:pPr>
      <w:r w:rsidRPr="00062B11">
        <w:rPr>
          <w:b/>
          <w:u w:val="single"/>
        </w:rPr>
        <w:t>«Сбор урожая»</w:t>
      </w:r>
      <w:r w:rsidRPr="00062B11">
        <w:t xml:space="preserve"> (воеводы собирают овощи в корзинки с завязанными глазами)</w:t>
      </w:r>
    </w:p>
    <w:p w:rsidR="004A360A" w:rsidRPr="00062B11" w:rsidRDefault="004A360A" w:rsidP="004A360A">
      <w:pPr>
        <w:widowControl w:val="0"/>
        <w:numPr>
          <w:ilvl w:val="0"/>
          <w:numId w:val="15"/>
        </w:numPr>
        <w:suppressAutoHyphens/>
      </w:pPr>
      <w:r w:rsidRPr="00062B11">
        <w:rPr>
          <w:b/>
          <w:u w:val="single"/>
        </w:rPr>
        <w:t xml:space="preserve">5.  Илья Муромец: </w:t>
      </w:r>
      <w:r w:rsidRPr="00062B11">
        <w:t xml:space="preserve">Хороши наши воеводы. Да вот Змея одолеть мы сможем, если вся дружина за дело возьмётся. Славятся богатыри своей дружбой, взаимовыручкой.  Готовы ли наши </w:t>
      </w:r>
      <w:proofErr w:type="spellStart"/>
      <w:r w:rsidRPr="00062B11">
        <w:t>дружинушки</w:t>
      </w:r>
      <w:proofErr w:type="spellEnd"/>
      <w:r w:rsidRPr="00062B11">
        <w:t>? (ответы детей)</w:t>
      </w:r>
    </w:p>
    <w:p w:rsidR="004A360A" w:rsidRPr="00062B11" w:rsidRDefault="004A360A" w:rsidP="004A360A">
      <w:pPr>
        <w:ind w:left="360"/>
      </w:pPr>
      <w:r w:rsidRPr="00062B11">
        <w:rPr>
          <w:b/>
          <w:u w:val="single"/>
        </w:rPr>
        <w:t xml:space="preserve">«Переправа» </w:t>
      </w:r>
      <w:r w:rsidRPr="00062B11">
        <w:t>(воевода в обруче перевозит на другую сторону зала всех игроков по очереди)</w:t>
      </w:r>
    </w:p>
    <w:p w:rsidR="004A360A" w:rsidRPr="00062B11" w:rsidRDefault="004A360A" w:rsidP="004A360A">
      <w:pPr>
        <w:widowControl w:val="0"/>
        <w:numPr>
          <w:ilvl w:val="0"/>
          <w:numId w:val="15"/>
        </w:numPr>
        <w:suppressAutoHyphens/>
      </w:pPr>
      <w:r w:rsidRPr="00062B11">
        <w:rPr>
          <w:b/>
          <w:u w:val="single"/>
        </w:rPr>
        <w:t>Илья Муромец:</w:t>
      </w:r>
      <w:r w:rsidRPr="00062B11">
        <w:t xml:space="preserve"> Любим мы, богатыри, позабавиться да потешиться, силушку свою показать. Пришло время и вам в нашу любимую забаву поиграть, а родители нам помогут.</w:t>
      </w:r>
    </w:p>
    <w:p w:rsidR="004A360A" w:rsidRPr="00062B11" w:rsidRDefault="004A360A" w:rsidP="004A360A">
      <w:pPr>
        <w:ind w:left="360"/>
        <w:rPr>
          <w:b/>
          <w:u w:val="single"/>
        </w:rPr>
      </w:pPr>
      <w:r w:rsidRPr="00062B11">
        <w:rPr>
          <w:b/>
          <w:u w:val="single"/>
        </w:rPr>
        <w:t>«</w:t>
      </w:r>
      <w:proofErr w:type="spellStart"/>
      <w:r w:rsidRPr="00062B11">
        <w:rPr>
          <w:b/>
          <w:u w:val="single"/>
        </w:rPr>
        <w:t>Перетягивание</w:t>
      </w:r>
      <w:proofErr w:type="spellEnd"/>
      <w:r w:rsidRPr="00062B11">
        <w:rPr>
          <w:b/>
          <w:u w:val="single"/>
        </w:rPr>
        <w:t xml:space="preserve"> каната» </w:t>
      </w:r>
    </w:p>
    <w:p w:rsidR="004A360A" w:rsidRPr="00062B11" w:rsidRDefault="004A360A" w:rsidP="004A360A">
      <w:pPr>
        <w:ind w:left="360"/>
      </w:pPr>
      <w:r w:rsidRPr="00062B11">
        <w:rPr>
          <w:b/>
          <w:u w:val="single"/>
        </w:rPr>
        <w:t>Из-за ширмы появляется Змей-Горыныч:</w:t>
      </w:r>
      <w:r w:rsidRPr="00062B11">
        <w:t xml:space="preserve"> </w:t>
      </w:r>
      <w:proofErr w:type="gramStart"/>
      <w:r w:rsidRPr="00062B11">
        <w:t>Ох</w:t>
      </w:r>
      <w:proofErr w:type="gramEnd"/>
      <w:r w:rsidRPr="00062B11">
        <w:t xml:space="preserve"> вижу я вашу силу богатырскую да удаль молодецкую. Силой мне с вами не справиться, а побороться очень хочется. Чувствую я, что хитростью вас одолею и своими загадками. Вот ответите на мои вопросы трудные, на загадки мудрёные, улечу я восвояси, а если не отгадаете, возьму всех в плен.</w:t>
      </w:r>
    </w:p>
    <w:p w:rsidR="004A360A" w:rsidRPr="00062B11" w:rsidRDefault="004A360A" w:rsidP="004A360A">
      <w:pPr>
        <w:ind w:left="360"/>
      </w:pPr>
      <w:r w:rsidRPr="00062B11">
        <w:t>Слушайте внимательно (загадывает загадки, дети отвечают)</w:t>
      </w:r>
    </w:p>
    <w:p w:rsidR="004A360A" w:rsidRPr="00062B11" w:rsidRDefault="004A360A" w:rsidP="004A360A">
      <w:pPr>
        <w:ind w:left="360"/>
        <w:jc w:val="center"/>
        <w:rPr>
          <w:b/>
          <w:u w:val="single"/>
        </w:rPr>
      </w:pPr>
      <w:r w:rsidRPr="00062B11">
        <w:rPr>
          <w:b/>
          <w:u w:val="single"/>
        </w:rPr>
        <w:t>Загадки.</w:t>
      </w:r>
    </w:p>
    <w:p w:rsidR="004A360A" w:rsidRPr="00062B11" w:rsidRDefault="004A360A" w:rsidP="004A360A">
      <w:pPr>
        <w:ind w:left="360"/>
      </w:pPr>
      <w:r w:rsidRPr="00062B11">
        <w:t>Клейкие почки, зелёные листочки,</w:t>
      </w:r>
    </w:p>
    <w:p w:rsidR="004A360A" w:rsidRPr="00062B11" w:rsidRDefault="004A360A" w:rsidP="004A360A">
      <w:pPr>
        <w:ind w:left="360"/>
      </w:pPr>
      <w:r w:rsidRPr="00062B11">
        <w:t>С белой корой стоит над горой.</w:t>
      </w:r>
    </w:p>
    <w:p w:rsidR="004A360A" w:rsidRPr="00062B11" w:rsidRDefault="004A360A" w:rsidP="004A360A">
      <w:pPr>
        <w:ind w:left="360"/>
        <w:rPr>
          <w:i/>
        </w:rPr>
      </w:pPr>
      <w:r w:rsidRPr="00062B11">
        <w:t xml:space="preserve">                                   (</w:t>
      </w:r>
      <w:r w:rsidRPr="00062B11">
        <w:rPr>
          <w:i/>
        </w:rPr>
        <w:t>берёза)</w:t>
      </w:r>
    </w:p>
    <w:p w:rsidR="004A360A" w:rsidRPr="00062B11" w:rsidRDefault="004A360A" w:rsidP="004A360A">
      <w:pPr>
        <w:ind w:left="360"/>
      </w:pPr>
      <w:r w:rsidRPr="00062B11">
        <w:t>Не кузнец, не плотник,</w:t>
      </w:r>
    </w:p>
    <w:p w:rsidR="004A360A" w:rsidRPr="00062B11" w:rsidRDefault="004A360A" w:rsidP="004A360A">
      <w:pPr>
        <w:ind w:left="360"/>
      </w:pPr>
      <w:r w:rsidRPr="00062B11">
        <w:t>А первый на селе работник.</w:t>
      </w:r>
    </w:p>
    <w:p w:rsidR="004A360A" w:rsidRPr="00062B11" w:rsidRDefault="004A360A" w:rsidP="004A360A">
      <w:pPr>
        <w:ind w:left="360"/>
        <w:rPr>
          <w:i/>
        </w:rPr>
      </w:pPr>
      <w:r w:rsidRPr="00062B11">
        <w:t xml:space="preserve">                                  </w:t>
      </w:r>
      <w:r w:rsidRPr="00062B11">
        <w:rPr>
          <w:i/>
        </w:rPr>
        <w:t>(лошадь)</w:t>
      </w:r>
    </w:p>
    <w:p w:rsidR="004A360A" w:rsidRPr="00062B11" w:rsidRDefault="004A360A" w:rsidP="004A360A">
      <w:pPr>
        <w:ind w:left="360"/>
      </w:pPr>
      <w:r w:rsidRPr="00062B11">
        <w:t>У него голов не мало,</w:t>
      </w:r>
    </w:p>
    <w:p w:rsidR="004A360A" w:rsidRPr="00062B11" w:rsidRDefault="004A360A" w:rsidP="004A360A">
      <w:pPr>
        <w:ind w:left="360"/>
      </w:pPr>
      <w:r w:rsidRPr="00062B11">
        <w:t>Языки в них словно жало.</w:t>
      </w:r>
    </w:p>
    <w:p w:rsidR="004A360A" w:rsidRPr="00062B11" w:rsidRDefault="004A360A" w:rsidP="004A360A">
      <w:pPr>
        <w:ind w:left="360"/>
        <w:rPr>
          <w:i/>
        </w:rPr>
      </w:pPr>
      <w:r w:rsidRPr="00062B11">
        <w:rPr>
          <w:i/>
        </w:rPr>
        <w:t xml:space="preserve">                               (Змей-Горыныч)</w:t>
      </w:r>
    </w:p>
    <w:p w:rsidR="004A360A" w:rsidRPr="00062B11" w:rsidRDefault="004A360A" w:rsidP="004A360A">
      <w:pPr>
        <w:ind w:left="360"/>
      </w:pPr>
      <w:r w:rsidRPr="00062B11">
        <w:rPr>
          <w:b/>
          <w:u w:val="single"/>
        </w:rPr>
        <w:t xml:space="preserve">Змей-Горыныч: </w:t>
      </w:r>
      <w:r w:rsidRPr="00062B11">
        <w:t xml:space="preserve">Отгадали вы мои загадки. Не бейте, не казните меня, отпустите живого, невредимого. Обещаю не драться веки вечные. Не стану я на Русь летать, разорять сёла, </w:t>
      </w:r>
      <w:proofErr w:type="gramStart"/>
      <w:r w:rsidRPr="00062B11">
        <w:t>во</w:t>
      </w:r>
      <w:proofErr w:type="gramEnd"/>
      <w:r w:rsidRPr="00062B11">
        <w:t xml:space="preserve"> полон людей не стану брать. </w:t>
      </w:r>
    </w:p>
    <w:p w:rsidR="004A360A" w:rsidRPr="00062B11" w:rsidRDefault="004A360A" w:rsidP="004A360A">
      <w:pPr>
        <w:ind w:left="360"/>
      </w:pPr>
      <w:r w:rsidRPr="00062B11">
        <w:rPr>
          <w:b/>
          <w:u w:val="single"/>
        </w:rPr>
        <w:t>Илья Муромец:</w:t>
      </w:r>
      <w:r w:rsidRPr="00062B11">
        <w:t xml:space="preserve"> Ребята, отпустим Змея? (ответы детей)</w:t>
      </w:r>
    </w:p>
    <w:p w:rsidR="004A360A" w:rsidRPr="00062B11" w:rsidRDefault="004A360A" w:rsidP="004A360A">
      <w:pPr>
        <w:ind w:left="360"/>
      </w:pPr>
      <w:r w:rsidRPr="00062B11">
        <w:t>Змей-Горыныч улетает.</w:t>
      </w:r>
    </w:p>
    <w:p w:rsidR="004A360A" w:rsidRPr="00062B11" w:rsidRDefault="004A360A" w:rsidP="004A360A">
      <w:pPr>
        <w:ind w:left="360"/>
      </w:pPr>
      <w:r w:rsidRPr="00062B11">
        <w:rPr>
          <w:b/>
          <w:u w:val="single"/>
        </w:rPr>
        <w:t xml:space="preserve">Илья Муромец: </w:t>
      </w:r>
      <w:proofErr w:type="gramStart"/>
      <w:r w:rsidRPr="00062B11">
        <w:t>Ну</w:t>
      </w:r>
      <w:proofErr w:type="gramEnd"/>
      <w:r w:rsidRPr="00062B11">
        <w:t xml:space="preserve"> вот добры молодцы и красны девицы! Одержали мы победу </w:t>
      </w:r>
      <w:proofErr w:type="gramStart"/>
      <w:r w:rsidRPr="00062B11">
        <w:t>над</w:t>
      </w:r>
      <w:proofErr w:type="gramEnd"/>
      <w:r w:rsidRPr="00062B11">
        <w:t xml:space="preserve"> нечестью. Прогнали Змея с наших полей и лесов. Благодарю вас за службу ратную, знаю теперь к кому за помощью в трудную минуту обращаться. В знак благодарности приготовил для вас угощение богатырское (раздаёт детям). А теперь становитесь дружно на богатырский парад.</w:t>
      </w:r>
    </w:p>
    <w:p w:rsidR="004A360A" w:rsidRDefault="004A360A" w:rsidP="004A360A">
      <w:pPr>
        <w:ind w:left="360"/>
      </w:pPr>
      <w:r w:rsidRPr="00062B11">
        <w:t>Илья Муромец и дети под музыку идут по залу и уходят в группу.</w:t>
      </w:r>
    </w:p>
    <w:p w:rsidR="004A360A" w:rsidRDefault="004A360A" w:rsidP="004A360A">
      <w:pPr>
        <w:ind w:left="360"/>
      </w:pPr>
    </w:p>
    <w:p w:rsidR="004A360A" w:rsidRDefault="004A360A" w:rsidP="004A360A">
      <w:pPr>
        <w:ind w:left="360"/>
      </w:pPr>
    </w:p>
    <w:p w:rsidR="004A360A" w:rsidRDefault="004A360A" w:rsidP="004A360A">
      <w:pPr>
        <w:ind w:left="360"/>
      </w:pPr>
    </w:p>
    <w:p w:rsidR="004A360A" w:rsidRDefault="004A360A" w:rsidP="004A360A">
      <w:pPr>
        <w:ind w:left="360"/>
      </w:pPr>
    </w:p>
    <w:p w:rsidR="004A360A" w:rsidRPr="00062B11" w:rsidRDefault="004A360A" w:rsidP="004A360A">
      <w:pPr>
        <w:ind w:left="360"/>
      </w:pPr>
    </w:p>
    <w:p w:rsidR="004A360A" w:rsidRDefault="004A360A" w:rsidP="00641D6E"/>
    <w:p w:rsidR="00BC2037" w:rsidRDefault="00BC2037" w:rsidP="00BC2037">
      <w:pPr>
        <w:jc w:val="center"/>
        <w:rPr>
          <w:b/>
          <w:bCs/>
        </w:rPr>
      </w:pPr>
      <w:r>
        <w:rPr>
          <w:b/>
          <w:bCs/>
        </w:rPr>
        <w:lastRenderedPageBreak/>
        <w:t>Конспект</w:t>
      </w:r>
    </w:p>
    <w:p w:rsidR="00BC2037" w:rsidRDefault="00BC2037" w:rsidP="00BC2037">
      <w:pPr>
        <w:jc w:val="center"/>
        <w:rPr>
          <w:b/>
          <w:bCs/>
        </w:rPr>
      </w:pPr>
      <w:r>
        <w:rPr>
          <w:b/>
          <w:bCs/>
        </w:rPr>
        <w:t>спортивного развлечения «В поисках клада»</w:t>
      </w:r>
    </w:p>
    <w:p w:rsidR="004A360A" w:rsidRPr="00BC2037" w:rsidRDefault="00BC2037" w:rsidP="00BC2037">
      <w:pPr>
        <w:jc w:val="center"/>
        <w:rPr>
          <w:b/>
          <w:bCs/>
        </w:rPr>
      </w:pPr>
      <w:r>
        <w:rPr>
          <w:b/>
          <w:bCs/>
        </w:rPr>
        <w:t>(старший дошкольный возраст)</w:t>
      </w:r>
    </w:p>
    <w:p w:rsidR="004A360A" w:rsidRPr="00062B11" w:rsidRDefault="004A360A" w:rsidP="004A360A">
      <w:pPr>
        <w:shd w:val="clear" w:color="auto" w:fill="FFFFFF"/>
        <w:jc w:val="center"/>
        <w:rPr>
          <w:b/>
          <w:bCs/>
          <w:color w:val="000000"/>
          <w:spacing w:val="1"/>
          <w:u w:val="single"/>
        </w:rPr>
      </w:pPr>
    </w:p>
    <w:p w:rsidR="004A360A" w:rsidRPr="00062B11" w:rsidRDefault="004A360A" w:rsidP="004A360A">
      <w:pPr>
        <w:shd w:val="clear" w:color="auto" w:fill="FFFFFF"/>
        <w:ind w:left="31"/>
        <w:rPr>
          <w:color w:val="000000"/>
          <w:spacing w:val="1"/>
        </w:rPr>
      </w:pPr>
      <w:r w:rsidRPr="00062B11">
        <w:rPr>
          <w:color w:val="000000"/>
          <w:spacing w:val="1"/>
          <w:u w:val="single"/>
        </w:rPr>
        <w:t>Игровая мотивация:</w:t>
      </w:r>
      <w:r w:rsidRPr="00062B11">
        <w:rPr>
          <w:color w:val="000000"/>
          <w:spacing w:val="1"/>
        </w:rPr>
        <w:t xml:space="preserve"> с помощью собранной карты найти подарки Деда</w:t>
      </w:r>
    </w:p>
    <w:p w:rsidR="004A360A" w:rsidRPr="00062B11" w:rsidRDefault="004A360A" w:rsidP="004A360A">
      <w:pPr>
        <w:shd w:val="clear" w:color="auto" w:fill="FFFFFF"/>
        <w:spacing w:before="7"/>
        <w:ind w:left="34"/>
        <w:rPr>
          <w:color w:val="000000"/>
        </w:rPr>
      </w:pPr>
      <w:r w:rsidRPr="00062B11">
        <w:rPr>
          <w:color w:val="000000"/>
        </w:rPr>
        <w:t>Мороза.</w:t>
      </w:r>
    </w:p>
    <w:p w:rsidR="004A360A" w:rsidRPr="00062B11" w:rsidRDefault="004A360A" w:rsidP="004A360A">
      <w:pPr>
        <w:shd w:val="clear" w:color="auto" w:fill="FFFFFF"/>
        <w:ind w:left="41"/>
        <w:rPr>
          <w:color w:val="000000"/>
        </w:rPr>
      </w:pPr>
      <w:r w:rsidRPr="00062B11">
        <w:rPr>
          <w:color w:val="000000"/>
          <w:u w:val="single"/>
        </w:rPr>
        <w:t>Задачи</w:t>
      </w:r>
      <w:r w:rsidRPr="00062B11">
        <w:rPr>
          <w:color w:val="000000"/>
        </w:rPr>
        <w:t>: обеспечить оптимальный двигательный режим детей в течение всего</w:t>
      </w:r>
    </w:p>
    <w:p w:rsidR="004A360A" w:rsidRPr="00062B11" w:rsidRDefault="004A360A" w:rsidP="004A360A">
      <w:pPr>
        <w:shd w:val="clear" w:color="auto" w:fill="FFFFFF"/>
        <w:ind w:left="34"/>
        <w:rPr>
          <w:color w:val="000000"/>
        </w:rPr>
      </w:pPr>
      <w:r w:rsidRPr="00062B11">
        <w:rPr>
          <w:color w:val="000000"/>
        </w:rPr>
        <w:t>развлечения; предоставить возможность применить двигательные навыки и</w:t>
      </w:r>
    </w:p>
    <w:p w:rsidR="004A360A" w:rsidRPr="00062B11" w:rsidRDefault="004A360A" w:rsidP="004A360A">
      <w:pPr>
        <w:shd w:val="clear" w:color="auto" w:fill="FFFFFF"/>
        <w:ind w:left="36"/>
        <w:rPr>
          <w:color w:val="000000"/>
        </w:rPr>
      </w:pPr>
      <w:r w:rsidRPr="00062B11">
        <w:rPr>
          <w:color w:val="000000"/>
        </w:rPr>
        <w:t>умения, приобретённые детьми на занятиях по физической культуре,</w:t>
      </w:r>
    </w:p>
    <w:p w:rsidR="004A360A" w:rsidRPr="00062B11" w:rsidRDefault="004A360A" w:rsidP="004A360A">
      <w:pPr>
        <w:shd w:val="clear" w:color="auto" w:fill="FFFFFF"/>
        <w:ind w:left="46"/>
        <w:rPr>
          <w:color w:val="000000"/>
        </w:rPr>
      </w:pPr>
      <w:r w:rsidRPr="00062B11">
        <w:rPr>
          <w:color w:val="000000"/>
        </w:rPr>
        <w:t>совместно с родителями; создать благоприятный эмоциональный настрой.</w:t>
      </w:r>
    </w:p>
    <w:p w:rsidR="004A360A" w:rsidRPr="00062B11" w:rsidRDefault="004A360A" w:rsidP="004A360A">
      <w:pPr>
        <w:shd w:val="clear" w:color="auto" w:fill="FFFFFF"/>
        <w:ind w:left="36"/>
        <w:rPr>
          <w:color w:val="000000"/>
        </w:rPr>
      </w:pPr>
      <w:r w:rsidRPr="00062B11">
        <w:rPr>
          <w:color w:val="000000"/>
          <w:u w:val="single"/>
        </w:rPr>
        <w:t>Место проведения:</w:t>
      </w:r>
      <w:r w:rsidRPr="00062B11">
        <w:rPr>
          <w:color w:val="000000"/>
        </w:rPr>
        <w:t xml:space="preserve"> парковая зона.</w:t>
      </w:r>
    </w:p>
    <w:p w:rsidR="004A360A" w:rsidRPr="00062B11" w:rsidRDefault="004A360A" w:rsidP="004A360A">
      <w:pPr>
        <w:shd w:val="clear" w:color="auto" w:fill="FFFFFF"/>
        <w:ind w:left="46"/>
        <w:rPr>
          <w:color w:val="000000"/>
        </w:rPr>
      </w:pPr>
      <w:r w:rsidRPr="00062B11">
        <w:rPr>
          <w:color w:val="000000"/>
          <w:u w:val="single"/>
        </w:rPr>
        <w:t>Участники: д</w:t>
      </w:r>
      <w:r w:rsidRPr="00062B11">
        <w:rPr>
          <w:color w:val="000000"/>
        </w:rPr>
        <w:t xml:space="preserve">ети, родители, воспитатели, инструктор по </w:t>
      </w:r>
      <w:proofErr w:type="gramStart"/>
      <w:r w:rsidRPr="00062B11">
        <w:rPr>
          <w:color w:val="000000"/>
        </w:rPr>
        <w:t>физической</w:t>
      </w:r>
      <w:proofErr w:type="gramEnd"/>
    </w:p>
    <w:p w:rsidR="004A360A" w:rsidRPr="00062B11" w:rsidRDefault="004A360A" w:rsidP="004A360A">
      <w:pPr>
        <w:shd w:val="clear" w:color="auto" w:fill="FFFFFF"/>
        <w:ind w:left="43"/>
        <w:rPr>
          <w:color w:val="000000"/>
        </w:rPr>
      </w:pPr>
      <w:r w:rsidRPr="00062B11">
        <w:rPr>
          <w:color w:val="000000"/>
        </w:rPr>
        <w:t xml:space="preserve">культуре, Снеговик, </w:t>
      </w:r>
      <w:proofErr w:type="spellStart"/>
      <w:r w:rsidRPr="00062B11">
        <w:rPr>
          <w:color w:val="000000"/>
        </w:rPr>
        <w:t>Лесовичок</w:t>
      </w:r>
      <w:proofErr w:type="spellEnd"/>
      <w:r w:rsidRPr="00062B11">
        <w:rPr>
          <w:color w:val="000000"/>
        </w:rPr>
        <w:t>, Зимушка-Зима, Гном, Мороз - Красный нос,</w:t>
      </w:r>
    </w:p>
    <w:p w:rsidR="004A360A" w:rsidRPr="00062B11" w:rsidRDefault="004A360A" w:rsidP="004A360A">
      <w:pPr>
        <w:shd w:val="clear" w:color="auto" w:fill="FFFFFF"/>
        <w:ind w:left="41"/>
        <w:rPr>
          <w:color w:val="000000"/>
          <w:spacing w:val="2"/>
        </w:rPr>
      </w:pPr>
      <w:r w:rsidRPr="00062B11">
        <w:rPr>
          <w:color w:val="000000"/>
          <w:spacing w:val="2"/>
        </w:rPr>
        <w:t>Мороз - Синий нос.</w:t>
      </w:r>
    </w:p>
    <w:p w:rsidR="004A360A" w:rsidRPr="00062B11" w:rsidRDefault="004A360A" w:rsidP="004A360A">
      <w:pPr>
        <w:shd w:val="clear" w:color="auto" w:fill="FFFFFF"/>
        <w:ind w:left="46"/>
        <w:rPr>
          <w:color w:val="000000"/>
        </w:rPr>
      </w:pPr>
      <w:r w:rsidRPr="00062B11">
        <w:rPr>
          <w:color w:val="000000"/>
          <w:u w:val="single"/>
        </w:rPr>
        <w:t>Оборудование:</w:t>
      </w:r>
      <w:r w:rsidRPr="00062B11">
        <w:rPr>
          <w:color w:val="000000"/>
        </w:rPr>
        <w:t xml:space="preserve"> санки, лыжи, клюшки, кубики, кегли, канат, сундук </w:t>
      </w:r>
      <w:proofErr w:type="gramStart"/>
      <w:r w:rsidRPr="00062B11">
        <w:rPr>
          <w:color w:val="000000"/>
        </w:rPr>
        <w:t>с</w:t>
      </w:r>
      <w:proofErr w:type="gramEnd"/>
    </w:p>
    <w:p w:rsidR="004A360A" w:rsidRPr="00062B11" w:rsidRDefault="004A360A" w:rsidP="004A360A">
      <w:pPr>
        <w:shd w:val="clear" w:color="auto" w:fill="FFFFFF"/>
        <w:ind w:left="48"/>
        <w:rPr>
          <w:color w:val="000000"/>
          <w:spacing w:val="-2"/>
        </w:rPr>
      </w:pPr>
      <w:r w:rsidRPr="00062B11">
        <w:rPr>
          <w:color w:val="000000"/>
          <w:spacing w:val="-2"/>
        </w:rPr>
        <w:t>подарками.</w:t>
      </w:r>
    </w:p>
    <w:p w:rsidR="004A360A" w:rsidRPr="00062B11" w:rsidRDefault="004A360A" w:rsidP="004A360A">
      <w:pPr>
        <w:shd w:val="clear" w:color="auto" w:fill="FFFFFF"/>
        <w:jc w:val="center"/>
        <w:rPr>
          <w:color w:val="000000"/>
          <w:spacing w:val="-2"/>
          <w:u w:val="single"/>
        </w:rPr>
      </w:pPr>
      <w:r w:rsidRPr="00062B11">
        <w:rPr>
          <w:color w:val="000000"/>
          <w:spacing w:val="-2"/>
          <w:u w:val="single"/>
        </w:rPr>
        <w:t>Ход развлечения</w:t>
      </w:r>
    </w:p>
    <w:p w:rsidR="004A360A" w:rsidRPr="00062B11" w:rsidRDefault="004A360A" w:rsidP="004A360A">
      <w:r w:rsidRPr="00062B11">
        <w:t xml:space="preserve"> </w:t>
      </w:r>
      <w:r w:rsidRPr="00062B11">
        <w:rPr>
          <w:lang w:val="en-US"/>
        </w:rPr>
        <w:t>I</w:t>
      </w:r>
      <w:r w:rsidRPr="00062B11">
        <w:t>.          Ребята, родители, воспитатели, инструктор по физкультуре</w:t>
      </w:r>
    </w:p>
    <w:p w:rsidR="004A360A" w:rsidRPr="00062B11" w:rsidRDefault="004A360A" w:rsidP="004A360A">
      <w:r w:rsidRPr="00062B11">
        <w:t xml:space="preserve">собираются на территории </w:t>
      </w:r>
      <w:proofErr w:type="spellStart"/>
      <w:r w:rsidRPr="00062B11">
        <w:t>д</w:t>
      </w:r>
      <w:proofErr w:type="spellEnd"/>
      <w:r w:rsidRPr="00062B11">
        <w:t>/</w:t>
      </w:r>
      <w:proofErr w:type="gramStart"/>
      <w:r w:rsidRPr="00062B11">
        <w:t>с</w:t>
      </w:r>
      <w:proofErr w:type="gramEnd"/>
      <w:r w:rsidRPr="00062B11">
        <w:t>, у них карта. По ней отправляются в парковую зону. Ребята знают, что она приведёт их к сундуку с подарками, которые им приготовил Дед Мороз.</w:t>
      </w:r>
    </w:p>
    <w:p w:rsidR="004A360A" w:rsidRPr="00062B11" w:rsidRDefault="004A360A" w:rsidP="004A360A">
      <w:pPr>
        <w:shd w:val="clear" w:color="auto" w:fill="FFFFFF"/>
        <w:ind w:left="38"/>
        <w:rPr>
          <w:color w:val="000000"/>
        </w:rPr>
      </w:pPr>
      <w:r w:rsidRPr="00062B11">
        <w:rPr>
          <w:color w:val="000000"/>
        </w:rPr>
        <w:t xml:space="preserve">П.      При входе в лес детей встречает </w:t>
      </w:r>
      <w:proofErr w:type="spellStart"/>
      <w:r w:rsidRPr="00062B11">
        <w:rPr>
          <w:color w:val="000000"/>
        </w:rPr>
        <w:t>Лесовичок</w:t>
      </w:r>
      <w:proofErr w:type="spellEnd"/>
      <w:r w:rsidRPr="00062B11">
        <w:rPr>
          <w:color w:val="000000"/>
        </w:rPr>
        <w:t>. Он спрашивает, зачем ребята пришли в лес</w:t>
      </w:r>
      <w:proofErr w:type="gramStart"/>
      <w:r w:rsidRPr="00062B11">
        <w:rPr>
          <w:color w:val="000000"/>
        </w:rPr>
        <w:t>.</w:t>
      </w:r>
      <w:proofErr w:type="gramEnd"/>
      <w:r w:rsidRPr="00062B11">
        <w:rPr>
          <w:color w:val="000000"/>
        </w:rPr>
        <w:t xml:space="preserve"> (</w:t>
      </w:r>
      <w:proofErr w:type="gramStart"/>
      <w:r w:rsidRPr="00062B11">
        <w:rPr>
          <w:color w:val="000000"/>
        </w:rPr>
        <w:t>о</w:t>
      </w:r>
      <w:proofErr w:type="gramEnd"/>
      <w:r w:rsidRPr="00062B11">
        <w:rPr>
          <w:color w:val="000000"/>
        </w:rPr>
        <w:t xml:space="preserve">тветы детей). </w:t>
      </w:r>
      <w:proofErr w:type="spellStart"/>
      <w:r w:rsidRPr="00062B11">
        <w:rPr>
          <w:color w:val="000000"/>
        </w:rPr>
        <w:t>Лесовичок</w:t>
      </w:r>
      <w:proofErr w:type="spellEnd"/>
      <w:r w:rsidRPr="00062B11">
        <w:rPr>
          <w:color w:val="000000"/>
        </w:rPr>
        <w:t xml:space="preserve"> говорит, что Дед Мороз тоже подарил ему подарок, но он не знает, что с ним делать и показывает детям санки. Дети объясняют, для чего нужны санки и предлагают </w:t>
      </w:r>
      <w:proofErr w:type="spellStart"/>
      <w:r w:rsidRPr="00062B11">
        <w:rPr>
          <w:color w:val="000000"/>
        </w:rPr>
        <w:t>Лесовичку</w:t>
      </w:r>
      <w:proofErr w:type="spellEnd"/>
      <w:r w:rsidRPr="00062B11">
        <w:rPr>
          <w:color w:val="000000"/>
        </w:rPr>
        <w:t xml:space="preserve"> научиться кататься на них.</w:t>
      </w:r>
    </w:p>
    <w:p w:rsidR="004A360A" w:rsidRPr="00062B11" w:rsidRDefault="004A360A" w:rsidP="004A360A">
      <w:pPr>
        <w:shd w:val="clear" w:color="auto" w:fill="FFFFFF"/>
        <w:ind w:left="38"/>
        <w:rPr>
          <w:color w:val="000000"/>
        </w:rPr>
      </w:pPr>
      <w:r w:rsidRPr="00062B11">
        <w:rPr>
          <w:color w:val="000000"/>
        </w:rPr>
        <w:t xml:space="preserve"> </w:t>
      </w:r>
      <w:r w:rsidRPr="00062B11">
        <w:rPr>
          <w:color w:val="000000"/>
          <w:u w:val="single"/>
        </w:rPr>
        <w:t>Эстафета «САНКИ»</w:t>
      </w:r>
      <w:r w:rsidRPr="00062B11">
        <w:rPr>
          <w:color w:val="000000"/>
        </w:rPr>
        <w:t xml:space="preserve"> (родители поочерёдно катают ребят на санках) </w:t>
      </w:r>
      <w:proofErr w:type="spellStart"/>
      <w:r w:rsidRPr="00062B11">
        <w:rPr>
          <w:color w:val="000000"/>
        </w:rPr>
        <w:t>Лесовичок</w:t>
      </w:r>
      <w:proofErr w:type="spellEnd"/>
      <w:r w:rsidRPr="00062B11">
        <w:rPr>
          <w:color w:val="000000"/>
        </w:rPr>
        <w:t xml:space="preserve"> благодарит ребят и желает им счастливого пути.</w:t>
      </w:r>
    </w:p>
    <w:p w:rsidR="004A360A" w:rsidRPr="00062B11" w:rsidRDefault="004A360A" w:rsidP="004A360A">
      <w:pPr>
        <w:widowControl w:val="0"/>
        <w:numPr>
          <w:ilvl w:val="0"/>
          <w:numId w:val="16"/>
        </w:numPr>
        <w:shd w:val="clear" w:color="auto" w:fill="FFFFFF"/>
        <w:tabs>
          <w:tab w:val="left" w:pos="636"/>
        </w:tabs>
        <w:suppressAutoHyphens/>
        <w:rPr>
          <w:color w:val="000000"/>
          <w:spacing w:val="-2"/>
        </w:rPr>
      </w:pPr>
      <w:r w:rsidRPr="00062B11">
        <w:rPr>
          <w:color w:val="000000"/>
        </w:rPr>
        <w:t>Продолжают путешествие по карте. На поляне встречается</w:t>
      </w:r>
      <w:r w:rsidRPr="00062B11">
        <w:rPr>
          <w:color w:val="000000"/>
        </w:rPr>
        <w:br/>
        <w:t>Зимушка-Зима. Она беседует с детьми об их путешествии. Зимушка</w:t>
      </w:r>
      <w:r w:rsidRPr="00062B11">
        <w:rPr>
          <w:color w:val="000000"/>
        </w:rPr>
        <w:br/>
      </w:r>
      <w:proofErr w:type="spellStart"/>
      <w:proofErr w:type="gramStart"/>
      <w:r w:rsidRPr="00062B11">
        <w:rPr>
          <w:i/>
          <w:iCs/>
          <w:color w:val="000000"/>
          <w:spacing w:val="-5"/>
        </w:rPr>
        <w:t>говорит</w:t>
      </w:r>
      <w:proofErr w:type="gramEnd"/>
      <w:r w:rsidRPr="00062B11">
        <w:rPr>
          <w:i/>
          <w:iCs/>
          <w:color w:val="000000"/>
          <w:spacing w:val="-5"/>
        </w:rPr>
        <w:t>^</w:t>
      </w:r>
      <w:proofErr w:type="spellEnd"/>
      <w:r w:rsidRPr="00062B11">
        <w:rPr>
          <w:i/>
          <w:iCs/>
          <w:color w:val="000000"/>
          <w:spacing w:val="-5"/>
        </w:rPr>
        <w:t xml:space="preserve"> что </w:t>
      </w:r>
      <w:r w:rsidRPr="00062B11">
        <w:rPr>
          <w:color w:val="000000"/>
          <w:spacing w:val="-5"/>
        </w:rPr>
        <w:t xml:space="preserve">заметёт </w:t>
      </w:r>
      <w:r w:rsidRPr="00062B11">
        <w:rPr>
          <w:i/>
          <w:iCs/>
          <w:color w:val="000000"/>
          <w:spacing w:val="-5"/>
        </w:rPr>
        <w:t>все дорожки снегом, если ребята и родители не</w:t>
      </w:r>
      <w:r w:rsidRPr="00062B11">
        <w:rPr>
          <w:i/>
          <w:iCs/>
          <w:color w:val="000000"/>
          <w:spacing w:val="-5"/>
        </w:rPr>
        <w:br/>
      </w:r>
      <w:r w:rsidRPr="00062B11">
        <w:rPr>
          <w:color w:val="000000"/>
        </w:rPr>
        <w:t>отгадают её зимние загадки. Команды родителей и детей</w:t>
      </w:r>
      <w:r w:rsidRPr="00062B11">
        <w:rPr>
          <w:color w:val="000000"/>
        </w:rPr>
        <w:br/>
        <w:t>поочерёдно отгадывают загадки. Зимушка благодарит ребят за то,</w:t>
      </w:r>
      <w:r w:rsidRPr="00062B11">
        <w:rPr>
          <w:color w:val="000000"/>
        </w:rPr>
        <w:br/>
      </w:r>
      <w:r w:rsidRPr="00062B11">
        <w:rPr>
          <w:color w:val="000000"/>
          <w:spacing w:val="-2"/>
        </w:rPr>
        <w:t>что они справились с её заданием и предлагает поиграть с ней в игру</w:t>
      </w:r>
      <w:r w:rsidRPr="00062B11">
        <w:rPr>
          <w:color w:val="000000"/>
          <w:spacing w:val="-2"/>
        </w:rPr>
        <w:br/>
      </w:r>
      <w:r w:rsidRPr="00062B11">
        <w:rPr>
          <w:color w:val="000000"/>
        </w:rPr>
        <w:t>«Ледяные фигуры». Дети прощаются с Зимушкой и отправляются</w:t>
      </w:r>
      <w:r w:rsidRPr="00062B11">
        <w:rPr>
          <w:color w:val="000000"/>
        </w:rPr>
        <w:br/>
      </w:r>
      <w:r w:rsidRPr="00062B11">
        <w:rPr>
          <w:color w:val="000000"/>
          <w:spacing w:val="-2"/>
        </w:rPr>
        <w:t>дальше.</w:t>
      </w:r>
    </w:p>
    <w:p w:rsidR="004A360A" w:rsidRPr="00062B11" w:rsidRDefault="004A360A" w:rsidP="004A360A">
      <w:pPr>
        <w:widowControl w:val="0"/>
        <w:numPr>
          <w:ilvl w:val="0"/>
          <w:numId w:val="16"/>
        </w:numPr>
        <w:shd w:val="clear" w:color="auto" w:fill="FFFFFF"/>
        <w:tabs>
          <w:tab w:val="clear" w:pos="720"/>
          <w:tab w:val="num" w:pos="259"/>
          <w:tab w:val="left" w:pos="636"/>
        </w:tabs>
        <w:suppressAutoHyphens/>
        <w:ind w:left="636" w:hanging="259"/>
        <w:rPr>
          <w:color w:val="000000"/>
        </w:rPr>
      </w:pPr>
      <w:r w:rsidRPr="00062B11">
        <w:rPr>
          <w:color w:val="000000"/>
          <w:spacing w:val="-2"/>
        </w:rPr>
        <w:t>По дороге им встречается Снеговик с клюшкой. Он очень грустный.</w:t>
      </w:r>
      <w:r w:rsidRPr="00062B11">
        <w:rPr>
          <w:color w:val="000000"/>
          <w:spacing w:val="-2"/>
        </w:rPr>
        <w:br/>
      </w:r>
      <w:r w:rsidRPr="00062B11">
        <w:rPr>
          <w:color w:val="000000"/>
        </w:rPr>
        <w:t>Ребята рассказывают ему о своём путешествии и спрашивают,</w:t>
      </w:r>
      <w:r w:rsidRPr="00062B11">
        <w:rPr>
          <w:color w:val="000000"/>
        </w:rPr>
        <w:br/>
        <w:t>почему он такой грустный. Снеговик отвечает, что он очень любит</w:t>
      </w:r>
      <w:r w:rsidRPr="00062B11">
        <w:rPr>
          <w:color w:val="000000"/>
        </w:rPr>
        <w:br/>
      </w:r>
      <w:r w:rsidRPr="00062B11">
        <w:rPr>
          <w:color w:val="000000"/>
          <w:spacing w:val="-2"/>
        </w:rPr>
        <w:t>играть в хоккей, но у него нет команды. Дети предлагают Снеговику</w:t>
      </w:r>
      <w:r w:rsidRPr="00062B11">
        <w:rPr>
          <w:color w:val="000000"/>
          <w:spacing w:val="-2"/>
        </w:rPr>
        <w:br/>
      </w:r>
      <w:r w:rsidRPr="00062B11">
        <w:rPr>
          <w:color w:val="000000"/>
        </w:rPr>
        <w:t>поиграть с ними.</w:t>
      </w:r>
    </w:p>
    <w:p w:rsidR="004A360A" w:rsidRPr="00062B11" w:rsidRDefault="004A360A" w:rsidP="004A360A">
      <w:pPr>
        <w:shd w:val="clear" w:color="auto" w:fill="FFFFFF"/>
        <w:ind w:left="19"/>
        <w:rPr>
          <w:color w:val="000000"/>
        </w:rPr>
      </w:pPr>
      <w:r w:rsidRPr="00062B11">
        <w:rPr>
          <w:color w:val="000000"/>
          <w:spacing w:val="-2"/>
          <w:u w:val="single"/>
        </w:rPr>
        <w:t>Эстафета «ВЕСЁЛЫЙ ХОККЕЙ» (д</w:t>
      </w:r>
      <w:r w:rsidRPr="00062B11">
        <w:rPr>
          <w:color w:val="000000"/>
          <w:spacing w:val="-2"/>
        </w:rPr>
        <w:t xml:space="preserve">ети и родители обводят кегли кубиком с </w:t>
      </w:r>
      <w:r w:rsidRPr="00062B11">
        <w:rPr>
          <w:color w:val="000000"/>
        </w:rPr>
        <w:t>клюшкой). Весёлый Снеговик желает ребятам счастливого пути.</w:t>
      </w:r>
    </w:p>
    <w:p w:rsidR="004A360A" w:rsidRPr="00062B11" w:rsidRDefault="004A360A" w:rsidP="004A360A">
      <w:pPr>
        <w:shd w:val="clear" w:color="auto" w:fill="FFFFFF"/>
        <w:tabs>
          <w:tab w:val="left" w:pos="1078"/>
        </w:tabs>
        <w:ind w:left="1078" w:hanging="701"/>
        <w:rPr>
          <w:color w:val="000000"/>
        </w:rPr>
      </w:pPr>
      <w:proofErr w:type="gramStart"/>
      <w:r w:rsidRPr="00062B11">
        <w:rPr>
          <w:color w:val="000000"/>
          <w:spacing w:val="-13"/>
          <w:lang w:val="en-US"/>
        </w:rPr>
        <w:t>V</w:t>
      </w:r>
      <w:r w:rsidRPr="00062B11">
        <w:rPr>
          <w:color w:val="000000"/>
          <w:spacing w:val="-13"/>
        </w:rPr>
        <w:t>.</w:t>
      </w:r>
      <w:r w:rsidRPr="00062B11">
        <w:rPr>
          <w:color w:val="000000"/>
        </w:rPr>
        <w:tab/>
      </w:r>
      <w:r w:rsidRPr="00062B11">
        <w:rPr>
          <w:color w:val="000000"/>
          <w:spacing w:val="-2"/>
        </w:rPr>
        <w:t>Двигаясь по карте, встречают Гнома. Он пытается пробраться через</w:t>
      </w:r>
      <w:r w:rsidRPr="00062B11">
        <w:rPr>
          <w:color w:val="000000"/>
          <w:spacing w:val="-2"/>
        </w:rPr>
        <w:br/>
      </w:r>
      <w:r w:rsidRPr="00062B11">
        <w:rPr>
          <w:color w:val="000000"/>
        </w:rPr>
        <w:t>сугробы, но у него не получается.</w:t>
      </w:r>
      <w:proofErr w:type="gramEnd"/>
      <w:r w:rsidRPr="00062B11">
        <w:rPr>
          <w:color w:val="000000"/>
        </w:rPr>
        <w:t xml:space="preserve"> Расстроенный Гном сообщает</w:t>
      </w:r>
      <w:r w:rsidRPr="00062B11">
        <w:rPr>
          <w:color w:val="000000"/>
        </w:rPr>
        <w:br/>
      </w:r>
      <w:r w:rsidRPr="00062B11">
        <w:rPr>
          <w:color w:val="000000"/>
          <w:spacing w:val="-2"/>
        </w:rPr>
        <w:t>детям, что идёт на Новый Год к Белоснежке, но не может пройти по</w:t>
      </w:r>
      <w:r w:rsidRPr="00062B11">
        <w:rPr>
          <w:color w:val="000000"/>
          <w:spacing w:val="-2"/>
        </w:rPr>
        <w:br/>
      </w:r>
      <w:r w:rsidRPr="00062B11">
        <w:rPr>
          <w:color w:val="000000"/>
        </w:rPr>
        <w:t>сугробам. Дети предлагают ему воспользоваться лыжами.</w:t>
      </w:r>
    </w:p>
    <w:p w:rsidR="004A360A" w:rsidRPr="00062B11" w:rsidRDefault="004A360A" w:rsidP="004A360A">
      <w:pPr>
        <w:shd w:val="clear" w:color="auto" w:fill="FFFFFF"/>
        <w:rPr>
          <w:color w:val="000000"/>
          <w:spacing w:val="-3"/>
        </w:rPr>
      </w:pPr>
      <w:r w:rsidRPr="00062B11">
        <w:rPr>
          <w:color w:val="000000"/>
          <w:spacing w:val="-2"/>
          <w:u w:val="single"/>
        </w:rPr>
        <w:t>Эстафета «ДРУЖНАЯ ЛЫЖНЯ»</w:t>
      </w:r>
      <w:r w:rsidRPr="00062B11">
        <w:rPr>
          <w:color w:val="000000"/>
          <w:spacing w:val="-2"/>
        </w:rPr>
        <w:t xml:space="preserve"> (ребёнок с родителем, </w:t>
      </w:r>
      <w:proofErr w:type="gramStart"/>
      <w:r w:rsidRPr="00062B11">
        <w:rPr>
          <w:color w:val="000000"/>
          <w:spacing w:val="-2"/>
        </w:rPr>
        <w:t xml:space="preserve">надев по одной лыже </w:t>
      </w:r>
      <w:r w:rsidRPr="00062B11">
        <w:rPr>
          <w:color w:val="000000"/>
        </w:rPr>
        <w:t>доходят</w:t>
      </w:r>
      <w:proofErr w:type="gramEnd"/>
      <w:r w:rsidRPr="00062B11">
        <w:rPr>
          <w:color w:val="000000"/>
        </w:rPr>
        <w:t xml:space="preserve"> до ориентира и возвращаются назад). Ребята оставляют Гному 1 пару </w:t>
      </w:r>
      <w:r w:rsidRPr="00062B11">
        <w:rPr>
          <w:color w:val="000000"/>
          <w:spacing w:val="-2"/>
        </w:rPr>
        <w:t xml:space="preserve">лыж и желают ему весело встретить Новый Год, а сами отправляются </w:t>
      </w:r>
      <w:r w:rsidRPr="00062B11">
        <w:rPr>
          <w:color w:val="000000"/>
          <w:spacing w:val="-3"/>
        </w:rPr>
        <w:t>дальше.</w:t>
      </w:r>
    </w:p>
    <w:p w:rsidR="004A360A" w:rsidRPr="00062B11" w:rsidRDefault="004A360A" w:rsidP="004A360A">
      <w:pPr>
        <w:shd w:val="clear" w:color="auto" w:fill="FFFFFF"/>
        <w:ind w:left="365"/>
        <w:rPr>
          <w:color w:val="000000"/>
        </w:rPr>
      </w:pPr>
      <w:r w:rsidRPr="00062B11">
        <w:rPr>
          <w:color w:val="000000"/>
          <w:lang w:val="en-US"/>
        </w:rPr>
        <w:t>VI</w:t>
      </w:r>
      <w:r w:rsidRPr="00062B11">
        <w:rPr>
          <w:color w:val="000000"/>
        </w:rPr>
        <w:t>.     Двигаясь дальше, видят на поляне двух Морозов, которые ссорятся</w:t>
      </w:r>
    </w:p>
    <w:p w:rsidR="004A360A" w:rsidRPr="00062B11" w:rsidRDefault="004A360A" w:rsidP="004A360A">
      <w:pPr>
        <w:shd w:val="clear" w:color="auto" w:fill="FFFFFF"/>
        <w:spacing w:before="2"/>
        <w:ind w:left="1099"/>
        <w:rPr>
          <w:color w:val="000000"/>
        </w:rPr>
      </w:pPr>
      <w:r w:rsidRPr="00062B11">
        <w:rPr>
          <w:color w:val="000000"/>
        </w:rPr>
        <w:t>и ругаются. Они ни как не решат, кто из них сильнее. Дети</w:t>
      </w:r>
    </w:p>
    <w:p w:rsidR="004A360A" w:rsidRPr="00062B11" w:rsidRDefault="004A360A" w:rsidP="004A360A">
      <w:pPr>
        <w:shd w:val="clear" w:color="auto" w:fill="FFFFFF"/>
        <w:spacing w:before="2"/>
        <w:ind w:left="1102"/>
        <w:rPr>
          <w:color w:val="000000"/>
        </w:rPr>
      </w:pPr>
      <w:r w:rsidRPr="00062B11">
        <w:rPr>
          <w:color w:val="000000"/>
        </w:rPr>
        <w:t>предлагают свою помощь.</w:t>
      </w:r>
    </w:p>
    <w:p w:rsidR="004A360A" w:rsidRPr="00062B11" w:rsidRDefault="004A360A" w:rsidP="004A360A">
      <w:pPr>
        <w:shd w:val="clear" w:color="auto" w:fill="FFFFFF"/>
        <w:ind w:left="26"/>
        <w:rPr>
          <w:color w:val="000000"/>
        </w:rPr>
      </w:pPr>
      <w:r w:rsidRPr="00062B11">
        <w:rPr>
          <w:color w:val="000000"/>
          <w:spacing w:val="-3"/>
          <w:u w:val="single"/>
        </w:rPr>
        <w:t>Игра &lt;&lt;ПЕРЕТЯГИВАНИЕ КАНАТА»</w:t>
      </w:r>
      <w:r w:rsidRPr="00062B11">
        <w:rPr>
          <w:color w:val="000000"/>
          <w:spacing w:val="-3"/>
        </w:rPr>
        <w:t xml:space="preserve"> (совместно с родителями). Морозы </w:t>
      </w:r>
      <w:r w:rsidRPr="00062B11">
        <w:rPr>
          <w:color w:val="000000"/>
        </w:rPr>
        <w:t xml:space="preserve">благодарят детей, которые показали им, что сила в дружбе и взаимопомощи. Они говорят, что не будут морозить </w:t>
      </w:r>
      <w:r w:rsidRPr="00062B11">
        <w:rPr>
          <w:color w:val="000000"/>
        </w:rPr>
        <w:lastRenderedPageBreak/>
        <w:t xml:space="preserve">ребят, а угостят их горячим чаем, чтобы согреться. Попив чай и </w:t>
      </w:r>
      <w:proofErr w:type="gramStart"/>
      <w:r w:rsidRPr="00062B11">
        <w:rPr>
          <w:color w:val="000000"/>
        </w:rPr>
        <w:t>поблагодарив</w:t>
      </w:r>
      <w:proofErr w:type="gramEnd"/>
      <w:r w:rsidRPr="00062B11">
        <w:rPr>
          <w:color w:val="000000"/>
        </w:rPr>
        <w:t xml:space="preserve"> Морозов, ребята отправляются дальше.</w:t>
      </w:r>
    </w:p>
    <w:p w:rsidR="004A360A" w:rsidRDefault="004A360A" w:rsidP="004A360A">
      <w:pPr>
        <w:ind w:left="-540"/>
        <w:rPr>
          <w:color w:val="000000"/>
        </w:rPr>
      </w:pPr>
      <w:r w:rsidRPr="00062B11">
        <w:rPr>
          <w:color w:val="000000"/>
          <w:spacing w:val="1"/>
        </w:rPr>
        <w:t xml:space="preserve">Далее следуя по карте, ребята находят заветный сундук. Они </w:t>
      </w:r>
      <w:proofErr w:type="gramStart"/>
      <w:r w:rsidRPr="00062B11">
        <w:rPr>
          <w:color w:val="000000"/>
        </w:rPr>
        <w:t>радуются</w:t>
      </w:r>
      <w:proofErr w:type="gramEnd"/>
      <w:r w:rsidRPr="00062B11">
        <w:rPr>
          <w:color w:val="000000"/>
        </w:rPr>
        <w:t xml:space="preserve"> благодарят Дедушку Мороза, родителей за помощь и всё возвращаются обратно в детский сад. (в сундуке находятся мячи и скакалки для подвижных игр).</w:t>
      </w: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641D6E"/>
    <w:p w:rsidR="004A360A" w:rsidRDefault="004A360A" w:rsidP="00641D6E"/>
    <w:p w:rsidR="004A360A" w:rsidRPr="00F807A9" w:rsidRDefault="00303E18" w:rsidP="00641D6E">
      <w:pPr>
        <w:rPr>
          <w:b/>
          <w:color w:val="FF0000"/>
          <w:sz w:val="28"/>
          <w:szCs w:val="28"/>
          <w:lang w:eastAsia="ar-SA"/>
        </w:rPr>
        <w:sectPr w:rsidR="004A360A" w:rsidRPr="00F807A9" w:rsidSect="004A360A">
          <w:pgSz w:w="11906" w:h="16838"/>
          <w:pgMar w:top="851" w:right="851" w:bottom="851" w:left="851" w:header="720" w:footer="720" w:gutter="0"/>
          <w:cols w:space="720"/>
        </w:sectPr>
      </w:pPr>
      <w:r w:rsidRPr="00303E18">
        <w:rPr>
          <w:b/>
          <w:color w:val="FF0000"/>
          <w:sz w:val="28"/>
          <w:szCs w:val="28"/>
          <w:lang w:eastAsia="ar-SA"/>
        </w:rPr>
        <w:t xml:space="preserve">Наиболее полную версию опыта работы по теме: «Создание условий для оптимизации двигательной активности детей и физической готовности к школе через систему физкультурно-оздоровительной работы в МБДОУ ЦРР </w:t>
      </w:r>
      <w:proofErr w:type="spellStart"/>
      <w:r w:rsidRPr="00303E18">
        <w:rPr>
          <w:b/>
          <w:color w:val="FF0000"/>
          <w:sz w:val="28"/>
          <w:szCs w:val="28"/>
          <w:lang w:eastAsia="ar-SA"/>
        </w:rPr>
        <w:t>д</w:t>
      </w:r>
      <w:proofErr w:type="spellEnd"/>
      <w:r w:rsidRPr="00303E18">
        <w:rPr>
          <w:b/>
          <w:color w:val="FF0000"/>
          <w:sz w:val="28"/>
          <w:szCs w:val="28"/>
          <w:lang w:eastAsia="ar-SA"/>
        </w:rPr>
        <w:t xml:space="preserve">/с </w:t>
      </w:r>
      <w:r w:rsidRPr="00F807A9">
        <w:rPr>
          <w:b/>
          <w:color w:val="FF0000"/>
          <w:sz w:val="28"/>
          <w:szCs w:val="28"/>
          <w:lang w:eastAsia="ar-SA"/>
        </w:rPr>
        <w:t>№5» можно найти</w:t>
      </w:r>
      <w:r w:rsidRPr="00303E18">
        <w:rPr>
          <w:b/>
          <w:color w:val="FF0000"/>
          <w:sz w:val="28"/>
          <w:szCs w:val="28"/>
          <w:lang w:eastAsia="ar-SA"/>
        </w:rPr>
        <w:t xml:space="preserve"> на сайте: </w:t>
      </w:r>
      <w:proofErr w:type="spellStart"/>
      <w:r w:rsidRPr="00303E18">
        <w:rPr>
          <w:b/>
          <w:color w:val="FF0000"/>
          <w:sz w:val="28"/>
          <w:szCs w:val="28"/>
          <w:u w:val="single"/>
          <w:lang w:val="en-US" w:eastAsia="ar-SA"/>
        </w:rPr>
        <w:t>dsad</w:t>
      </w:r>
      <w:proofErr w:type="spellEnd"/>
      <w:r w:rsidRPr="00303E18">
        <w:rPr>
          <w:b/>
          <w:color w:val="FF0000"/>
          <w:sz w:val="28"/>
          <w:szCs w:val="28"/>
          <w:u w:val="single"/>
          <w:lang w:eastAsia="ar-SA"/>
        </w:rPr>
        <w:t>5</w:t>
      </w:r>
      <w:proofErr w:type="spellStart"/>
      <w:r w:rsidRPr="00303E18">
        <w:rPr>
          <w:b/>
          <w:color w:val="FF0000"/>
          <w:sz w:val="28"/>
          <w:szCs w:val="28"/>
          <w:u w:val="single"/>
          <w:lang w:val="en-US" w:eastAsia="ar-SA"/>
        </w:rPr>
        <w:t>raduga</w:t>
      </w:r>
      <w:proofErr w:type="spellEnd"/>
      <w:r w:rsidRPr="00303E18">
        <w:rPr>
          <w:b/>
          <w:color w:val="FF0000"/>
          <w:sz w:val="28"/>
          <w:szCs w:val="28"/>
          <w:u w:val="single"/>
          <w:lang w:eastAsia="ar-SA"/>
        </w:rPr>
        <w:t>.</w:t>
      </w:r>
      <w:proofErr w:type="spellStart"/>
      <w:r w:rsidRPr="00303E18">
        <w:rPr>
          <w:b/>
          <w:color w:val="FF0000"/>
          <w:sz w:val="28"/>
          <w:szCs w:val="28"/>
          <w:u w:val="single"/>
          <w:lang w:val="en-US" w:eastAsia="ar-SA"/>
        </w:rPr>
        <w:t>ucoz</w:t>
      </w:r>
      <w:proofErr w:type="spellEnd"/>
      <w:r w:rsidRPr="00303E18">
        <w:rPr>
          <w:b/>
          <w:color w:val="FF0000"/>
          <w:sz w:val="28"/>
          <w:szCs w:val="28"/>
          <w:u w:val="single"/>
          <w:lang w:eastAsia="ar-SA"/>
        </w:rPr>
        <w:t>.</w:t>
      </w:r>
      <w:proofErr w:type="spellStart"/>
      <w:r w:rsidRPr="00303E18">
        <w:rPr>
          <w:b/>
          <w:color w:val="FF0000"/>
          <w:sz w:val="28"/>
          <w:szCs w:val="28"/>
          <w:u w:val="single"/>
          <w:lang w:val="en-US" w:eastAsia="ar-SA"/>
        </w:rPr>
        <w:t>ru</w:t>
      </w:r>
      <w:proofErr w:type="spellEnd"/>
    </w:p>
    <w:p w:rsidR="00D1573E" w:rsidRPr="00641D6E" w:rsidRDefault="00D1573E" w:rsidP="00F807A9"/>
    <w:sectPr w:rsidR="00D1573E" w:rsidRPr="00641D6E" w:rsidSect="00303E18">
      <w:pgSz w:w="16838" w:h="11906" w:orient="landscape"/>
      <w:pgMar w:top="851" w:right="851" w:bottom="851"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nsid w:val="00000006"/>
    <w:multiLevelType w:val="multilevel"/>
    <w:tmpl w:val="0000000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11">
    <w:nsid w:val="2D9A22CF"/>
    <w:multiLevelType w:val="hybridMultilevel"/>
    <w:tmpl w:val="3F9EF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941682B"/>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60683F3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7F73ABC"/>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755B7F7E"/>
    <w:multiLevelType w:val="hybridMultilevel"/>
    <w:tmpl w:val="D6484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5"/>
  </w:num>
  <w:num w:numId="8">
    <w:abstractNumId w:val="6"/>
  </w:num>
  <w:num w:numId="9">
    <w:abstractNumId w:val="9"/>
  </w:num>
  <w:num w:numId="10">
    <w:abstractNumId w:val="10"/>
  </w:num>
  <w:num w:numId="11">
    <w:abstractNumId w:val="0"/>
  </w:num>
  <w:num w:numId="12">
    <w:abstractNumId w:val="11"/>
  </w:num>
  <w:num w:numId="13">
    <w:abstractNumId w:val="15"/>
  </w:num>
  <w:num w:numId="14">
    <w:abstractNumId w:val="12"/>
  </w:num>
  <w:num w:numId="15">
    <w:abstractNumId w:val="14"/>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3268"/>
    <w:rsid w:val="00022980"/>
    <w:rsid w:val="00076863"/>
    <w:rsid w:val="000E3268"/>
    <w:rsid w:val="001042D4"/>
    <w:rsid w:val="0017342A"/>
    <w:rsid w:val="00303E18"/>
    <w:rsid w:val="003865BE"/>
    <w:rsid w:val="004A360A"/>
    <w:rsid w:val="0052071F"/>
    <w:rsid w:val="005D1A30"/>
    <w:rsid w:val="00635A7C"/>
    <w:rsid w:val="00641D6E"/>
    <w:rsid w:val="006D2873"/>
    <w:rsid w:val="007266A6"/>
    <w:rsid w:val="007E283F"/>
    <w:rsid w:val="00867D0D"/>
    <w:rsid w:val="00870E53"/>
    <w:rsid w:val="00AC5F60"/>
    <w:rsid w:val="00BC2037"/>
    <w:rsid w:val="00BD6EF6"/>
    <w:rsid w:val="00CB0570"/>
    <w:rsid w:val="00D1573E"/>
    <w:rsid w:val="00D8789F"/>
    <w:rsid w:val="00ED745D"/>
    <w:rsid w:val="00EE5AA3"/>
    <w:rsid w:val="00F807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3268"/>
    <w:rPr>
      <w:rFonts w:ascii="Tahoma" w:hAnsi="Tahoma" w:cs="Tahoma"/>
      <w:sz w:val="16"/>
      <w:szCs w:val="16"/>
    </w:rPr>
  </w:style>
  <w:style w:type="character" w:customStyle="1" w:styleId="a4">
    <w:name w:val="Текст выноски Знак"/>
    <w:basedOn w:val="a0"/>
    <w:link w:val="a3"/>
    <w:uiPriority w:val="99"/>
    <w:semiHidden/>
    <w:rsid w:val="000E3268"/>
    <w:rPr>
      <w:rFonts w:ascii="Tahoma" w:hAnsi="Tahoma" w:cs="Tahoma"/>
      <w:sz w:val="16"/>
      <w:szCs w:val="16"/>
    </w:rPr>
  </w:style>
  <w:style w:type="paragraph" w:customStyle="1" w:styleId="a5">
    <w:name w:val="Содержимое таблицы"/>
    <w:basedOn w:val="a"/>
    <w:rsid w:val="00635A7C"/>
    <w:pPr>
      <w:widowControl w:val="0"/>
      <w:suppressLineNumbers/>
      <w:suppressAutoHyphens/>
    </w:pPr>
    <w:rPr>
      <w:rFonts w:eastAsia="SimSun" w:cs="Mangal"/>
      <w:kern w:val="1"/>
      <w:lang w:eastAsia="hi-IN" w:bidi="hi-IN"/>
    </w:rPr>
  </w:style>
  <w:style w:type="character" w:customStyle="1" w:styleId="30pt">
    <w:name w:val="Основной текст (3) + Интервал 0 pt"/>
    <w:basedOn w:val="a0"/>
    <w:rsid w:val="00076863"/>
    <w:rPr>
      <w:rFonts w:ascii="Times New Roman" w:eastAsia="Times New Roman" w:hAnsi="Times New Roman" w:cs="Times New Roman"/>
      <w:b/>
      <w:bCs/>
      <w:spacing w:val="-10"/>
      <w:sz w:val="40"/>
      <w:szCs w:val="40"/>
    </w:rPr>
  </w:style>
  <w:style w:type="character" w:customStyle="1" w:styleId="316">
    <w:name w:val="Основной текст (3) + 16"/>
    <w:basedOn w:val="a0"/>
    <w:rsid w:val="00076863"/>
    <w:rPr>
      <w:rFonts w:ascii="Times New Roman" w:eastAsia="Times New Roman" w:hAnsi="Times New Roman" w:cs="Times New Roman"/>
      <w:b/>
      <w:bCs/>
      <w:spacing w:val="-10"/>
      <w:sz w:val="33"/>
      <w:szCs w:val="33"/>
    </w:rPr>
  </w:style>
  <w:style w:type="character" w:customStyle="1" w:styleId="212">
    <w:name w:val="Îñíîâíîé òåêñò (2) + 12"/>
    <w:basedOn w:val="a0"/>
    <w:rsid w:val="00076863"/>
    <w:rPr>
      <w:rFonts w:ascii="Times New Roman" w:eastAsia="Times New Roman" w:hAnsi="Times New Roman" w:cs="Times New Roman"/>
      <w:b/>
      <w:bCs/>
      <w:spacing w:val="-10"/>
      <w:sz w:val="25"/>
      <w:szCs w:val="25"/>
      <w:lang w:val="en-US"/>
    </w:rPr>
  </w:style>
  <w:style w:type="character" w:customStyle="1" w:styleId="2">
    <w:name w:val="Основной текст (2) + Курсив"/>
    <w:basedOn w:val="a0"/>
    <w:rsid w:val="00076863"/>
    <w:rPr>
      <w:rFonts w:ascii="Times New Roman" w:eastAsia="Times New Roman" w:hAnsi="Times New Roman" w:cs="Times New Roman"/>
      <w:b/>
      <w:bCs/>
      <w:i/>
      <w:iCs/>
      <w:spacing w:val="-10"/>
      <w:sz w:val="28"/>
      <w:szCs w:val="28"/>
    </w:rPr>
  </w:style>
  <w:style w:type="character" w:customStyle="1" w:styleId="414pt">
    <w:name w:val="Основной текст (4) + 14 pt"/>
    <w:basedOn w:val="a0"/>
    <w:rsid w:val="00076863"/>
    <w:rPr>
      <w:rFonts w:ascii="Times New Roman" w:eastAsia="Times New Roman" w:hAnsi="Times New Roman" w:cs="Times New Roman"/>
      <w:b/>
      <w:bCs/>
      <w:spacing w:val="-10"/>
      <w:sz w:val="28"/>
      <w:szCs w:val="28"/>
    </w:rPr>
  </w:style>
  <w:style w:type="paragraph" w:customStyle="1" w:styleId="20">
    <w:name w:val="Основной текст (2)"/>
    <w:basedOn w:val="a"/>
    <w:next w:val="a"/>
    <w:rsid w:val="00076863"/>
    <w:pPr>
      <w:widowControl w:val="0"/>
      <w:suppressAutoHyphens/>
      <w:spacing w:before="540" w:line="317" w:lineRule="exact"/>
      <w:ind w:hanging="360"/>
    </w:pPr>
    <w:rPr>
      <w:b/>
      <w:bCs/>
      <w:spacing w:val="-10"/>
      <w:sz w:val="28"/>
      <w:szCs w:val="28"/>
      <w:lang w:bidi="ru-RU"/>
    </w:rPr>
  </w:style>
  <w:style w:type="paragraph" w:customStyle="1" w:styleId="3">
    <w:name w:val="Основной текст (3)"/>
    <w:basedOn w:val="a"/>
    <w:next w:val="a"/>
    <w:rsid w:val="00076863"/>
    <w:pPr>
      <w:widowControl w:val="0"/>
      <w:suppressAutoHyphens/>
      <w:spacing w:line="374" w:lineRule="exact"/>
      <w:jc w:val="center"/>
    </w:pPr>
    <w:rPr>
      <w:b/>
      <w:bCs/>
      <w:sz w:val="40"/>
      <w:szCs w:val="40"/>
      <w:lang w:bidi="ru-RU"/>
    </w:rPr>
  </w:style>
  <w:style w:type="paragraph" w:customStyle="1" w:styleId="30">
    <w:name w:val="Заголовок №3"/>
    <w:basedOn w:val="a"/>
    <w:next w:val="a"/>
    <w:rsid w:val="00076863"/>
    <w:pPr>
      <w:widowControl w:val="0"/>
      <w:suppressAutoHyphens/>
      <w:spacing w:line="317" w:lineRule="exact"/>
      <w:jc w:val="center"/>
    </w:pPr>
    <w:rPr>
      <w:b/>
      <w:bCs/>
      <w:spacing w:val="-10"/>
      <w:sz w:val="33"/>
      <w:szCs w:val="33"/>
      <w:lang w:bidi="ru-RU"/>
    </w:rPr>
  </w:style>
  <w:style w:type="paragraph" w:customStyle="1" w:styleId="4">
    <w:name w:val="Основной текст (4)"/>
    <w:basedOn w:val="a"/>
    <w:next w:val="a"/>
    <w:rsid w:val="00076863"/>
    <w:pPr>
      <w:widowControl w:val="0"/>
      <w:suppressAutoHyphens/>
      <w:spacing w:before="60" w:line="317" w:lineRule="exact"/>
    </w:pPr>
    <w:rPr>
      <w:b/>
      <w:bCs/>
      <w:spacing w:val="-10"/>
      <w:sz w:val="26"/>
      <w:szCs w:val="26"/>
      <w:lang w:bidi="ru-RU"/>
    </w:rPr>
  </w:style>
  <w:style w:type="paragraph" w:styleId="a6">
    <w:name w:val="List Paragraph"/>
    <w:basedOn w:val="a"/>
    <w:uiPriority w:val="34"/>
    <w:qFormat/>
    <w:rsid w:val="001042D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A95A-D92C-4A68-B882-66BE500E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51</Pages>
  <Words>11855</Words>
  <Characters>67576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14</cp:revision>
  <dcterms:created xsi:type="dcterms:W3CDTF">2013-01-15T11:44:00Z</dcterms:created>
  <dcterms:modified xsi:type="dcterms:W3CDTF">2013-09-15T11:40:00Z</dcterms:modified>
</cp:coreProperties>
</file>