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13D" w:rsidRDefault="00F7213D" w:rsidP="00F7213D">
      <w:pPr>
        <w:jc w:val="center"/>
        <w:rPr>
          <w:sz w:val="28"/>
        </w:rPr>
      </w:pPr>
    </w:p>
    <w:p w:rsidR="00F7213D" w:rsidRPr="00CF5EB1" w:rsidRDefault="00F7213D" w:rsidP="00F7213D">
      <w:pPr>
        <w:jc w:val="center"/>
        <w:rPr>
          <w:sz w:val="28"/>
        </w:rPr>
      </w:pPr>
      <w:r w:rsidRPr="00CF5EB1">
        <w:rPr>
          <w:sz w:val="28"/>
        </w:rPr>
        <w:t xml:space="preserve">Муниципальное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 2 </w:t>
      </w:r>
      <w:r w:rsidRPr="00CF5EB1">
        <w:rPr>
          <w:sz w:val="28"/>
          <w:lang w:val="en-US"/>
        </w:rPr>
        <w:t>VII</w:t>
      </w:r>
      <w:r w:rsidRPr="00CF5EB1">
        <w:rPr>
          <w:sz w:val="28"/>
        </w:rPr>
        <w:t xml:space="preserve"> – </w:t>
      </w:r>
      <w:r w:rsidRPr="00CF5EB1">
        <w:rPr>
          <w:sz w:val="28"/>
          <w:lang w:val="en-US"/>
        </w:rPr>
        <w:t>VIII</w:t>
      </w:r>
      <w:r w:rsidRPr="00CF5EB1">
        <w:rPr>
          <w:sz w:val="28"/>
        </w:rPr>
        <w:t xml:space="preserve"> вида»</w:t>
      </w: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rPr>
          <w:rFonts w:ascii="Times New Roman" w:hAnsi="Times New Roman"/>
        </w:rPr>
      </w:pPr>
    </w:p>
    <w:p w:rsidR="00F7213D" w:rsidRPr="00CF5EB1" w:rsidRDefault="00F7213D" w:rsidP="00F7213D">
      <w:pPr>
        <w:pStyle w:val="a8"/>
        <w:jc w:val="center"/>
        <w:rPr>
          <w:rFonts w:ascii="Times New Roman" w:hAnsi="Times New Roman"/>
          <w:b/>
          <w:bCs/>
          <w:sz w:val="60"/>
          <w:szCs w:val="60"/>
        </w:rPr>
      </w:pPr>
      <w:proofErr w:type="spellStart"/>
      <w:r w:rsidRPr="00CF5EB1">
        <w:rPr>
          <w:rFonts w:ascii="Times New Roman" w:hAnsi="Times New Roman"/>
          <w:b/>
          <w:bCs/>
          <w:sz w:val="60"/>
          <w:szCs w:val="60"/>
        </w:rPr>
        <w:t>Портфолио</w:t>
      </w:r>
      <w:proofErr w:type="spellEnd"/>
      <w:r w:rsidRPr="00CF5EB1">
        <w:rPr>
          <w:rFonts w:ascii="Times New Roman" w:hAnsi="Times New Roman"/>
          <w:b/>
          <w:bCs/>
          <w:sz w:val="60"/>
          <w:szCs w:val="60"/>
        </w:rPr>
        <w:t xml:space="preserve"> </w:t>
      </w:r>
    </w:p>
    <w:p w:rsidR="00F7213D" w:rsidRPr="00CF5EB1" w:rsidRDefault="00F7213D" w:rsidP="00F7213D">
      <w:pPr>
        <w:pStyle w:val="a8"/>
        <w:jc w:val="center"/>
        <w:rPr>
          <w:rFonts w:ascii="Times New Roman" w:hAnsi="Times New Roman"/>
          <w:b/>
          <w:bCs/>
          <w:sz w:val="60"/>
          <w:szCs w:val="60"/>
        </w:rPr>
      </w:pPr>
      <w:r w:rsidRPr="00CF5EB1">
        <w:rPr>
          <w:rFonts w:ascii="Times New Roman" w:hAnsi="Times New Roman"/>
          <w:b/>
          <w:bCs/>
          <w:sz w:val="60"/>
          <w:szCs w:val="60"/>
        </w:rPr>
        <w:t xml:space="preserve">профессиональной </w:t>
      </w:r>
    </w:p>
    <w:p w:rsidR="00F7213D" w:rsidRPr="00CF5EB1" w:rsidRDefault="00F7213D" w:rsidP="00F7213D">
      <w:pPr>
        <w:pStyle w:val="a8"/>
        <w:jc w:val="center"/>
        <w:rPr>
          <w:rFonts w:ascii="Times New Roman" w:hAnsi="Times New Roman"/>
          <w:b/>
          <w:bCs/>
          <w:sz w:val="60"/>
          <w:szCs w:val="60"/>
        </w:rPr>
      </w:pPr>
      <w:r>
        <w:rPr>
          <w:rFonts w:ascii="Times New Roman" w:hAnsi="Times New Roman"/>
          <w:b/>
          <w:bCs/>
          <w:sz w:val="60"/>
          <w:szCs w:val="60"/>
        </w:rPr>
        <w:t>деятельности</w:t>
      </w:r>
    </w:p>
    <w:p w:rsidR="00F7213D" w:rsidRPr="00CF5EB1" w:rsidRDefault="00F7213D" w:rsidP="00F7213D">
      <w:pPr>
        <w:pStyle w:val="a8"/>
        <w:jc w:val="center"/>
        <w:rPr>
          <w:rFonts w:ascii="Times New Roman" w:hAnsi="Times New Roman"/>
          <w:b/>
          <w:bCs/>
          <w:sz w:val="28"/>
          <w:szCs w:val="36"/>
        </w:rPr>
      </w:pPr>
    </w:p>
    <w:p w:rsidR="00F7213D" w:rsidRDefault="00F7213D" w:rsidP="00F7213D">
      <w:pPr>
        <w:pStyle w:val="a8"/>
        <w:jc w:val="center"/>
        <w:rPr>
          <w:rFonts w:ascii="Times New Roman" w:hAnsi="Times New Roman"/>
          <w:b/>
          <w:bCs/>
          <w:sz w:val="52"/>
          <w:szCs w:val="36"/>
        </w:rPr>
      </w:pPr>
    </w:p>
    <w:p w:rsidR="00F7213D" w:rsidRDefault="00F7213D" w:rsidP="00F7213D">
      <w:pPr>
        <w:pStyle w:val="a8"/>
        <w:jc w:val="center"/>
        <w:rPr>
          <w:rFonts w:ascii="Times New Roman" w:hAnsi="Times New Roman"/>
          <w:b/>
          <w:bCs/>
          <w:sz w:val="52"/>
          <w:szCs w:val="36"/>
        </w:rPr>
      </w:pPr>
    </w:p>
    <w:p w:rsidR="00F7213D" w:rsidRPr="00CF5EB1" w:rsidRDefault="00A930CB" w:rsidP="00F7213D">
      <w:pPr>
        <w:pStyle w:val="a8"/>
        <w:jc w:val="center"/>
        <w:rPr>
          <w:rFonts w:ascii="Times New Roman" w:hAnsi="Times New Roman"/>
          <w:b/>
          <w:bCs/>
          <w:sz w:val="52"/>
          <w:szCs w:val="36"/>
        </w:rPr>
      </w:pPr>
      <w:r>
        <w:rPr>
          <w:rFonts w:ascii="Times New Roman" w:hAnsi="Times New Roman"/>
          <w:b/>
          <w:bCs/>
          <w:sz w:val="52"/>
          <w:szCs w:val="36"/>
        </w:rPr>
        <w:t>Прокопьевой Вероники Николаевны</w:t>
      </w:r>
      <w:r w:rsidR="00F7213D" w:rsidRPr="00CF5EB1">
        <w:rPr>
          <w:rFonts w:ascii="Times New Roman" w:hAnsi="Times New Roman"/>
          <w:b/>
          <w:bCs/>
          <w:sz w:val="52"/>
          <w:szCs w:val="36"/>
        </w:rPr>
        <w:t xml:space="preserve">, </w:t>
      </w:r>
    </w:p>
    <w:p w:rsidR="00F7213D" w:rsidRDefault="00A930CB" w:rsidP="00F7213D">
      <w:pPr>
        <w:pStyle w:val="a8"/>
        <w:jc w:val="center"/>
        <w:rPr>
          <w:rFonts w:ascii="Times New Roman" w:hAnsi="Times New Roman"/>
          <w:b/>
          <w:bCs/>
        </w:rPr>
      </w:pPr>
      <w:r>
        <w:rPr>
          <w:rFonts w:ascii="Times New Roman" w:hAnsi="Times New Roman"/>
          <w:b/>
          <w:bCs/>
          <w:sz w:val="40"/>
        </w:rPr>
        <w:t>п</w:t>
      </w:r>
      <w:r w:rsidR="00F7213D" w:rsidRPr="007B44CC">
        <w:rPr>
          <w:rFonts w:ascii="Times New Roman" w:hAnsi="Times New Roman"/>
          <w:b/>
          <w:bCs/>
          <w:sz w:val="40"/>
        </w:rPr>
        <w:t>едагога</w:t>
      </w:r>
      <w:r>
        <w:rPr>
          <w:rFonts w:ascii="Times New Roman" w:hAnsi="Times New Roman"/>
          <w:b/>
          <w:bCs/>
          <w:sz w:val="40"/>
        </w:rPr>
        <w:t>-организатора</w:t>
      </w:r>
    </w:p>
    <w:p w:rsidR="00F7213D" w:rsidRDefault="00F7213D" w:rsidP="00F7213D">
      <w:pPr>
        <w:pStyle w:val="a8"/>
        <w:jc w:val="center"/>
        <w:rPr>
          <w:rFonts w:ascii="Times New Roman" w:hAnsi="Times New Roman"/>
          <w:b/>
          <w:bCs/>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A930CB" w:rsidRDefault="00A930CB" w:rsidP="00F7213D">
      <w:pPr>
        <w:pStyle w:val="a8"/>
        <w:jc w:val="center"/>
        <w:rPr>
          <w:rFonts w:ascii="Times New Roman" w:hAnsi="Times New Roman"/>
        </w:rPr>
      </w:pPr>
    </w:p>
    <w:p w:rsidR="00A930CB" w:rsidRDefault="00A930CB" w:rsidP="00F7213D">
      <w:pPr>
        <w:pStyle w:val="a8"/>
        <w:jc w:val="center"/>
        <w:rPr>
          <w:rFonts w:ascii="Times New Roman" w:hAnsi="Times New Roman"/>
        </w:rPr>
      </w:pPr>
    </w:p>
    <w:p w:rsidR="00A930CB" w:rsidRDefault="00A930CB"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
    <w:p w:rsidR="00F7213D" w:rsidRDefault="00F7213D" w:rsidP="00F7213D">
      <w:pPr>
        <w:pStyle w:val="a8"/>
        <w:jc w:val="center"/>
        <w:rPr>
          <w:rFonts w:ascii="Times New Roman" w:hAnsi="Times New Roman"/>
        </w:rPr>
      </w:pPr>
      <w:proofErr w:type="spellStart"/>
      <w:r>
        <w:rPr>
          <w:rFonts w:ascii="Times New Roman" w:hAnsi="Times New Roman"/>
        </w:rPr>
        <w:t>Южноуральск</w:t>
      </w:r>
      <w:proofErr w:type="spellEnd"/>
    </w:p>
    <w:p w:rsidR="00A930CB" w:rsidRPr="00A930CB" w:rsidRDefault="00F7213D" w:rsidP="00A930CB">
      <w:pPr>
        <w:pStyle w:val="a8"/>
        <w:jc w:val="center"/>
        <w:rPr>
          <w:rFonts w:ascii="Times New Roman" w:hAnsi="Times New Roman"/>
        </w:rPr>
      </w:pPr>
      <w:r>
        <w:rPr>
          <w:rFonts w:ascii="Times New Roman" w:hAnsi="Times New Roman"/>
        </w:rPr>
        <w:t>2014 год</w:t>
      </w:r>
    </w:p>
    <w:p w:rsidR="00A930CB" w:rsidRDefault="00A930CB" w:rsidP="00F7213D">
      <w:pPr>
        <w:pStyle w:val="titl2"/>
        <w:spacing w:before="0" w:beforeAutospacing="0" w:after="0" w:afterAutospacing="0" w:line="360" w:lineRule="auto"/>
        <w:jc w:val="center"/>
        <w:rPr>
          <w:rFonts w:ascii="Times New Roman" w:hAnsi="Times New Roman" w:cs="Times New Roman"/>
          <w:color w:val="auto"/>
          <w:sz w:val="32"/>
        </w:rPr>
      </w:pPr>
    </w:p>
    <w:p w:rsidR="00F7213D" w:rsidRPr="00932539" w:rsidRDefault="00F7213D" w:rsidP="00F7213D">
      <w:pPr>
        <w:pStyle w:val="titl2"/>
        <w:spacing w:before="0" w:beforeAutospacing="0" w:after="0" w:afterAutospacing="0" w:line="360" w:lineRule="auto"/>
        <w:jc w:val="center"/>
        <w:rPr>
          <w:rStyle w:val="51"/>
          <w:rFonts w:ascii="Times New Roman" w:hAnsi="Times New Roman"/>
          <w:color w:val="auto"/>
          <w:sz w:val="32"/>
        </w:rPr>
      </w:pPr>
      <w:r w:rsidRPr="007B44CC">
        <w:rPr>
          <w:rFonts w:ascii="Times New Roman" w:hAnsi="Times New Roman" w:cs="Times New Roman"/>
          <w:color w:val="auto"/>
          <w:sz w:val="32"/>
        </w:rPr>
        <w:t xml:space="preserve">Структура </w:t>
      </w:r>
      <w:proofErr w:type="spellStart"/>
      <w:r w:rsidR="00556CB7">
        <w:rPr>
          <w:rFonts w:ascii="Times New Roman" w:hAnsi="Times New Roman" w:cs="Times New Roman"/>
          <w:color w:val="auto"/>
          <w:sz w:val="32"/>
        </w:rPr>
        <w:t>п</w:t>
      </w:r>
      <w:r w:rsidR="00556CB7" w:rsidRPr="007B44CC">
        <w:rPr>
          <w:rFonts w:ascii="Times New Roman" w:hAnsi="Times New Roman" w:cs="Times New Roman"/>
          <w:color w:val="auto"/>
          <w:sz w:val="32"/>
        </w:rPr>
        <w:t>ортфолио</w:t>
      </w:r>
      <w:proofErr w:type="spellEnd"/>
    </w:p>
    <w:p w:rsidR="00F7213D" w:rsidRDefault="00F7213D" w:rsidP="00F7213D">
      <w:pPr>
        <w:pStyle w:val="a3"/>
        <w:spacing w:before="0" w:beforeAutospacing="0" w:after="0" w:afterAutospacing="0" w:line="360" w:lineRule="auto"/>
        <w:jc w:val="both"/>
        <w:rPr>
          <w:rStyle w:val="51"/>
          <w:b/>
          <w:bCs/>
          <w:sz w:val="28"/>
        </w:rPr>
      </w:pPr>
    </w:p>
    <w:p w:rsidR="00F7213D" w:rsidRPr="00C7106A" w:rsidRDefault="00F7213D" w:rsidP="00F7213D">
      <w:pPr>
        <w:pStyle w:val="a3"/>
        <w:spacing w:before="0" w:beforeAutospacing="0" w:after="0" w:afterAutospacing="0" w:line="480" w:lineRule="auto"/>
        <w:jc w:val="both"/>
        <w:rPr>
          <w:rStyle w:val="titl21"/>
          <w:i/>
          <w:sz w:val="28"/>
        </w:rPr>
      </w:pPr>
      <w:r w:rsidRPr="007B44CC">
        <w:rPr>
          <w:rStyle w:val="51"/>
          <w:b/>
          <w:bCs/>
          <w:sz w:val="28"/>
        </w:rPr>
        <w:t>Раздел 1.</w:t>
      </w:r>
      <w:r w:rsidRPr="007B44CC">
        <w:rPr>
          <w:rStyle w:val="51"/>
          <w:bCs/>
          <w:sz w:val="28"/>
        </w:rPr>
        <w:t xml:space="preserve">  </w:t>
      </w:r>
      <w:r w:rsidRPr="00C7106A">
        <w:rPr>
          <w:rStyle w:val="51"/>
          <w:bCs/>
          <w:i/>
          <w:sz w:val="28"/>
        </w:rPr>
        <w:t>Общие сведения о педагоге</w:t>
      </w:r>
    </w:p>
    <w:p w:rsidR="00F7213D" w:rsidRPr="007B44CC" w:rsidRDefault="00F7213D" w:rsidP="00F7213D">
      <w:pPr>
        <w:pStyle w:val="a3"/>
        <w:spacing w:before="0" w:beforeAutospacing="0" w:after="0" w:afterAutospacing="0" w:line="480" w:lineRule="auto"/>
        <w:jc w:val="both"/>
        <w:rPr>
          <w:b/>
          <w:bCs/>
          <w:sz w:val="28"/>
        </w:rPr>
      </w:pPr>
      <w:r w:rsidRPr="00A930CB">
        <w:rPr>
          <w:rStyle w:val="titl21"/>
          <w:rFonts w:ascii="Times New Roman" w:hAnsi="Times New Roman" w:cs="Times New Roman"/>
          <w:color w:val="auto"/>
          <w:sz w:val="28"/>
        </w:rPr>
        <w:t>Раздел 2.</w:t>
      </w:r>
      <w:r w:rsidRPr="007B44CC">
        <w:rPr>
          <w:b/>
          <w:sz w:val="28"/>
        </w:rPr>
        <w:t xml:space="preserve"> </w:t>
      </w:r>
      <w:r w:rsidR="00A930CB" w:rsidRPr="00C7106A">
        <w:rPr>
          <w:i/>
          <w:sz w:val="28"/>
        </w:rPr>
        <w:t>Информационная карта педагога</w:t>
      </w:r>
    </w:p>
    <w:p w:rsidR="00F7213D" w:rsidRPr="00C7106A" w:rsidRDefault="003B52A1" w:rsidP="00C7106A">
      <w:pPr>
        <w:pStyle w:val="titl2"/>
        <w:spacing w:before="0" w:beforeAutospacing="0" w:after="0" w:afterAutospacing="0" w:line="480" w:lineRule="auto"/>
        <w:ind w:left="1276" w:hanging="1276"/>
        <w:jc w:val="both"/>
        <w:rPr>
          <w:rFonts w:ascii="Times New Roman" w:hAnsi="Times New Roman" w:cs="Times New Roman"/>
          <w:b w:val="0"/>
          <w:i/>
          <w:color w:val="auto"/>
          <w:sz w:val="28"/>
        </w:rPr>
      </w:pPr>
      <w:r>
        <w:rPr>
          <w:rFonts w:ascii="Times New Roman" w:hAnsi="Times New Roman" w:cs="Times New Roman"/>
          <w:color w:val="auto"/>
          <w:sz w:val="28"/>
        </w:rPr>
        <w:t xml:space="preserve">Раздел </w:t>
      </w:r>
      <w:r w:rsidR="00207A6A" w:rsidRPr="00BB612E">
        <w:rPr>
          <w:rFonts w:ascii="Times New Roman" w:hAnsi="Times New Roman" w:cs="Times New Roman"/>
          <w:color w:val="auto"/>
          <w:sz w:val="28"/>
        </w:rPr>
        <w:t>3.</w:t>
      </w:r>
      <w:r>
        <w:rPr>
          <w:rFonts w:ascii="Times New Roman" w:hAnsi="Times New Roman" w:cs="Times New Roman"/>
          <w:color w:val="auto"/>
          <w:sz w:val="28"/>
        </w:rPr>
        <w:t xml:space="preserve"> </w:t>
      </w:r>
      <w:r w:rsidR="00F7213D" w:rsidRPr="00C7106A">
        <w:rPr>
          <w:rFonts w:ascii="Times New Roman" w:hAnsi="Times New Roman" w:cs="Times New Roman"/>
          <w:b w:val="0"/>
          <w:i/>
          <w:color w:val="auto"/>
          <w:sz w:val="28"/>
        </w:rPr>
        <w:t>Владение современными образовательными технологиями и методиками и эффективное   применение их  в практической про</w:t>
      </w:r>
      <w:r w:rsidR="00207A6A" w:rsidRPr="00C7106A">
        <w:rPr>
          <w:rFonts w:ascii="Times New Roman" w:hAnsi="Times New Roman" w:cs="Times New Roman"/>
          <w:b w:val="0"/>
          <w:i/>
          <w:color w:val="auto"/>
          <w:sz w:val="28"/>
        </w:rPr>
        <w:t>фессиональной     деятельности</w:t>
      </w:r>
      <w:r w:rsidR="00C7106A">
        <w:rPr>
          <w:rFonts w:ascii="Times New Roman" w:hAnsi="Times New Roman" w:cs="Times New Roman"/>
          <w:b w:val="0"/>
          <w:i/>
          <w:color w:val="auto"/>
          <w:sz w:val="28"/>
        </w:rPr>
        <w:t>.</w:t>
      </w:r>
    </w:p>
    <w:p w:rsidR="00F7213D" w:rsidRPr="00C7106A" w:rsidRDefault="00207A6A" w:rsidP="00C7106A">
      <w:pPr>
        <w:pStyle w:val="titl2"/>
        <w:spacing w:before="0" w:beforeAutospacing="0" w:after="0" w:afterAutospacing="0" w:line="480" w:lineRule="auto"/>
        <w:ind w:left="1276" w:hanging="1276"/>
        <w:jc w:val="both"/>
        <w:rPr>
          <w:rFonts w:ascii="Times New Roman" w:hAnsi="Times New Roman" w:cs="Times New Roman"/>
          <w:b w:val="0"/>
          <w:i/>
          <w:color w:val="auto"/>
          <w:sz w:val="28"/>
        </w:rPr>
      </w:pPr>
      <w:r w:rsidRPr="00BB612E">
        <w:rPr>
          <w:rFonts w:ascii="Times New Roman" w:hAnsi="Times New Roman" w:cs="Times New Roman"/>
          <w:color w:val="auto"/>
          <w:sz w:val="28"/>
        </w:rPr>
        <w:t xml:space="preserve">Раздел 4. </w:t>
      </w:r>
      <w:r w:rsidR="00F7213D" w:rsidRPr="00C7106A">
        <w:rPr>
          <w:rFonts w:ascii="Times New Roman" w:hAnsi="Times New Roman" w:cs="Times New Roman"/>
          <w:b w:val="0"/>
          <w:i/>
          <w:color w:val="auto"/>
          <w:sz w:val="28"/>
        </w:rPr>
        <w:t xml:space="preserve">Внесение личного вклада в повышение качества образования на основе совершенствования </w:t>
      </w:r>
      <w:r w:rsidR="00C7106A">
        <w:rPr>
          <w:rFonts w:ascii="Times New Roman" w:hAnsi="Times New Roman" w:cs="Times New Roman"/>
          <w:b w:val="0"/>
          <w:i/>
          <w:color w:val="auto"/>
          <w:sz w:val="28"/>
        </w:rPr>
        <w:t xml:space="preserve"> </w:t>
      </w:r>
      <w:r w:rsidR="00F7213D" w:rsidRPr="00C7106A">
        <w:rPr>
          <w:rFonts w:ascii="Times New Roman" w:hAnsi="Times New Roman" w:cs="Times New Roman"/>
          <w:b w:val="0"/>
          <w:i/>
          <w:color w:val="auto"/>
          <w:sz w:val="28"/>
        </w:rPr>
        <w:t xml:space="preserve">методов    обучения   и      </w:t>
      </w:r>
      <w:r w:rsidRPr="00C7106A">
        <w:rPr>
          <w:rFonts w:ascii="Times New Roman" w:hAnsi="Times New Roman" w:cs="Times New Roman"/>
          <w:b w:val="0"/>
          <w:i/>
          <w:color w:val="auto"/>
          <w:sz w:val="28"/>
        </w:rPr>
        <w:t>воспитания</w:t>
      </w:r>
      <w:r w:rsidR="00C7106A">
        <w:rPr>
          <w:rFonts w:ascii="Times New Roman" w:hAnsi="Times New Roman" w:cs="Times New Roman"/>
          <w:b w:val="0"/>
          <w:i/>
          <w:color w:val="auto"/>
          <w:sz w:val="28"/>
        </w:rPr>
        <w:t>.</w:t>
      </w:r>
    </w:p>
    <w:p w:rsidR="00F7213D" w:rsidRPr="00C7106A" w:rsidRDefault="00207A6A" w:rsidP="00C7106A">
      <w:pPr>
        <w:pStyle w:val="titl2"/>
        <w:spacing w:before="0" w:beforeAutospacing="0" w:after="0" w:afterAutospacing="0" w:line="480" w:lineRule="auto"/>
        <w:ind w:left="1276" w:hanging="1276"/>
        <w:jc w:val="both"/>
        <w:rPr>
          <w:rStyle w:val="titl21"/>
          <w:rFonts w:ascii="Times New Roman" w:hAnsi="Times New Roman" w:cs="Times New Roman"/>
          <w:b/>
          <w:bCs/>
          <w:i/>
          <w:color w:val="auto"/>
          <w:sz w:val="28"/>
        </w:rPr>
      </w:pPr>
      <w:r w:rsidRPr="00BB612E">
        <w:rPr>
          <w:rFonts w:ascii="Times New Roman" w:hAnsi="Times New Roman" w:cs="Times New Roman"/>
          <w:color w:val="auto"/>
          <w:sz w:val="28"/>
        </w:rPr>
        <w:t xml:space="preserve">Раздел 5. </w:t>
      </w:r>
      <w:r w:rsidR="00F7213D" w:rsidRPr="00C7106A">
        <w:rPr>
          <w:rFonts w:ascii="Times New Roman" w:hAnsi="Times New Roman" w:cs="Times New Roman"/>
          <w:b w:val="0"/>
          <w:i/>
          <w:color w:val="auto"/>
          <w:sz w:val="28"/>
        </w:rPr>
        <w:t>Наличие стабильных результатов освоения  обучающимися, воспитанниками образовательных    программ и пок</w:t>
      </w:r>
      <w:r w:rsidRPr="00C7106A">
        <w:rPr>
          <w:rFonts w:ascii="Times New Roman" w:hAnsi="Times New Roman" w:cs="Times New Roman"/>
          <w:b w:val="0"/>
          <w:i/>
          <w:color w:val="auto"/>
          <w:sz w:val="28"/>
        </w:rPr>
        <w:t>азателей динамики их достижений</w:t>
      </w:r>
      <w:r w:rsidR="00C7106A">
        <w:rPr>
          <w:rFonts w:ascii="Times New Roman" w:hAnsi="Times New Roman" w:cs="Times New Roman"/>
          <w:b w:val="0"/>
          <w:i/>
          <w:color w:val="auto"/>
          <w:sz w:val="28"/>
        </w:rPr>
        <w:t>.</w:t>
      </w:r>
    </w:p>
    <w:p w:rsidR="00F7213D" w:rsidRPr="00C7106A" w:rsidRDefault="00F7213D" w:rsidP="00BB612E">
      <w:pPr>
        <w:pStyle w:val="titl2"/>
        <w:spacing w:before="0" w:beforeAutospacing="0" w:after="0" w:afterAutospacing="0" w:line="480" w:lineRule="auto"/>
        <w:jc w:val="both"/>
        <w:rPr>
          <w:rStyle w:val="titl21"/>
          <w:rFonts w:ascii="Times New Roman" w:hAnsi="Times New Roman" w:cs="Times New Roman"/>
          <w:b/>
          <w:bCs/>
          <w:i/>
          <w:color w:val="auto"/>
          <w:sz w:val="28"/>
        </w:rPr>
      </w:pPr>
      <w:r w:rsidRPr="007B44CC">
        <w:rPr>
          <w:rStyle w:val="titl21"/>
          <w:rFonts w:ascii="Times New Roman" w:hAnsi="Times New Roman" w:cs="Times New Roman"/>
          <w:b/>
          <w:color w:val="auto"/>
          <w:sz w:val="28"/>
        </w:rPr>
        <w:t xml:space="preserve">Раздел 6.  </w:t>
      </w:r>
      <w:r w:rsidR="00207A6A" w:rsidRPr="00C7106A">
        <w:rPr>
          <w:rFonts w:ascii="Times New Roman" w:hAnsi="Times New Roman" w:cs="Times New Roman"/>
          <w:b w:val="0"/>
          <w:i/>
          <w:color w:val="auto"/>
          <w:sz w:val="28"/>
        </w:rPr>
        <w:t>Официальные документы</w:t>
      </w:r>
      <w:r w:rsidRPr="00C7106A">
        <w:rPr>
          <w:rFonts w:ascii="Times New Roman" w:hAnsi="Times New Roman" w:cs="Times New Roman"/>
          <w:b w:val="0"/>
          <w:i/>
          <w:color w:val="auto"/>
          <w:sz w:val="28"/>
        </w:rPr>
        <w:t xml:space="preserve"> </w:t>
      </w:r>
    </w:p>
    <w:p w:rsidR="00F7213D" w:rsidRPr="00C7106A" w:rsidRDefault="00207A6A" w:rsidP="00BB612E">
      <w:pPr>
        <w:pStyle w:val="text"/>
        <w:spacing w:before="0" w:beforeAutospacing="0" w:after="0" w:afterAutospacing="0" w:line="480" w:lineRule="auto"/>
        <w:jc w:val="both"/>
        <w:rPr>
          <w:rFonts w:ascii="Times New Roman" w:hAnsi="Times New Roman" w:cs="Times New Roman"/>
          <w:i/>
          <w:color w:val="auto"/>
          <w:sz w:val="28"/>
        </w:rPr>
      </w:pPr>
      <w:r>
        <w:rPr>
          <w:rStyle w:val="titl21"/>
          <w:rFonts w:ascii="Times New Roman" w:hAnsi="Times New Roman" w:cs="Times New Roman"/>
          <w:color w:val="auto"/>
          <w:sz w:val="28"/>
        </w:rPr>
        <w:t xml:space="preserve">Раздел 7. </w:t>
      </w:r>
      <w:r w:rsidR="00F7213D" w:rsidRPr="00C7106A">
        <w:rPr>
          <w:rStyle w:val="titl21"/>
          <w:rFonts w:ascii="Times New Roman" w:hAnsi="Times New Roman" w:cs="Times New Roman"/>
          <w:b w:val="0"/>
          <w:i/>
          <w:color w:val="auto"/>
          <w:sz w:val="28"/>
        </w:rPr>
        <w:t>О</w:t>
      </w:r>
      <w:r w:rsidR="00F7213D" w:rsidRPr="00C7106A">
        <w:rPr>
          <w:rFonts w:ascii="Times New Roman" w:hAnsi="Times New Roman" w:cs="Times New Roman"/>
          <w:i/>
          <w:color w:val="auto"/>
          <w:sz w:val="28"/>
        </w:rPr>
        <w:t>тзывы о результата</w:t>
      </w:r>
      <w:r w:rsidRPr="00C7106A">
        <w:rPr>
          <w:rFonts w:ascii="Times New Roman" w:hAnsi="Times New Roman" w:cs="Times New Roman"/>
          <w:i/>
          <w:color w:val="auto"/>
          <w:sz w:val="28"/>
        </w:rPr>
        <w:t>х педагогической   деятельности</w:t>
      </w:r>
    </w:p>
    <w:p w:rsidR="00F7213D" w:rsidRPr="007B44CC" w:rsidRDefault="00207A6A" w:rsidP="00BB612E">
      <w:pPr>
        <w:pStyle w:val="text"/>
        <w:spacing w:before="0" w:beforeAutospacing="0" w:after="0" w:afterAutospacing="0" w:line="480" w:lineRule="auto"/>
        <w:jc w:val="both"/>
        <w:rPr>
          <w:rStyle w:val="51"/>
          <w:rFonts w:ascii="Times New Roman" w:hAnsi="Times New Roman"/>
          <w:b/>
          <w:color w:val="auto"/>
          <w:sz w:val="28"/>
        </w:rPr>
      </w:pPr>
      <w:r>
        <w:rPr>
          <w:rFonts w:ascii="Times New Roman" w:hAnsi="Times New Roman" w:cs="Times New Roman"/>
          <w:b/>
          <w:color w:val="auto"/>
          <w:sz w:val="28"/>
        </w:rPr>
        <w:t xml:space="preserve">Раздел 8. </w:t>
      </w:r>
      <w:r w:rsidRPr="00C7106A">
        <w:rPr>
          <w:rFonts w:ascii="Times New Roman" w:hAnsi="Times New Roman" w:cs="Times New Roman"/>
          <w:i/>
          <w:color w:val="auto"/>
          <w:sz w:val="28"/>
        </w:rPr>
        <w:t>Приложения</w:t>
      </w:r>
    </w:p>
    <w:p w:rsidR="00F7213D" w:rsidRDefault="00F7213D" w:rsidP="00BB612E">
      <w:pPr>
        <w:pStyle w:val="a3"/>
        <w:spacing w:before="0" w:beforeAutospacing="0" w:after="0" w:afterAutospacing="0"/>
        <w:jc w:val="both"/>
        <w:rPr>
          <w:rStyle w:val="51"/>
          <w:b/>
          <w:bCs/>
          <w:sz w:val="28"/>
          <w:szCs w:val="28"/>
        </w:rPr>
      </w:pPr>
    </w:p>
    <w:p w:rsidR="00F7213D" w:rsidRDefault="00F7213D" w:rsidP="00BB612E">
      <w:pPr>
        <w:pStyle w:val="a3"/>
        <w:spacing w:before="0" w:beforeAutospacing="0" w:after="0" w:afterAutospacing="0"/>
        <w:jc w:val="both"/>
        <w:rPr>
          <w:rStyle w:val="51"/>
          <w:b/>
          <w:bCs/>
          <w:sz w:val="28"/>
          <w:szCs w:val="28"/>
        </w:rPr>
      </w:pPr>
    </w:p>
    <w:p w:rsidR="00F7213D" w:rsidRDefault="00F7213D" w:rsidP="00F7213D">
      <w:pPr>
        <w:pStyle w:val="a3"/>
        <w:spacing w:before="0" w:beforeAutospacing="0" w:after="0" w:afterAutospacing="0"/>
        <w:jc w:val="center"/>
        <w:rPr>
          <w:rStyle w:val="51"/>
          <w:b/>
          <w:bCs/>
          <w:sz w:val="28"/>
          <w:szCs w:val="28"/>
        </w:rPr>
      </w:pPr>
    </w:p>
    <w:p w:rsidR="00F7213D" w:rsidRDefault="00F7213D" w:rsidP="00F7213D">
      <w:pPr>
        <w:pStyle w:val="a3"/>
        <w:spacing w:before="0" w:beforeAutospacing="0" w:after="0" w:afterAutospacing="0"/>
        <w:jc w:val="center"/>
        <w:rPr>
          <w:rStyle w:val="51"/>
          <w:b/>
          <w:bCs/>
          <w:sz w:val="28"/>
          <w:szCs w:val="28"/>
        </w:rPr>
      </w:pPr>
    </w:p>
    <w:p w:rsidR="00BB612E" w:rsidRDefault="00BB612E" w:rsidP="00F7213D">
      <w:pPr>
        <w:pStyle w:val="a3"/>
        <w:spacing w:before="0" w:beforeAutospacing="0" w:after="0" w:afterAutospacing="0"/>
        <w:jc w:val="center"/>
        <w:rPr>
          <w:rStyle w:val="51"/>
          <w:b/>
          <w:bCs/>
          <w:sz w:val="28"/>
          <w:szCs w:val="28"/>
        </w:rPr>
      </w:pPr>
    </w:p>
    <w:p w:rsidR="00BB612E" w:rsidRDefault="00BB612E" w:rsidP="00F7213D">
      <w:pPr>
        <w:pStyle w:val="a3"/>
        <w:spacing w:before="0" w:beforeAutospacing="0" w:after="0" w:afterAutospacing="0"/>
        <w:jc w:val="center"/>
        <w:rPr>
          <w:rStyle w:val="51"/>
          <w:b/>
          <w:bCs/>
          <w:sz w:val="28"/>
          <w:szCs w:val="28"/>
        </w:rPr>
      </w:pPr>
    </w:p>
    <w:p w:rsidR="00BB612E" w:rsidRDefault="00BB612E" w:rsidP="00F7213D">
      <w:pPr>
        <w:pStyle w:val="a3"/>
        <w:spacing w:before="0" w:beforeAutospacing="0" w:after="0" w:afterAutospacing="0"/>
        <w:jc w:val="center"/>
        <w:rPr>
          <w:rStyle w:val="51"/>
          <w:b/>
          <w:bCs/>
          <w:sz w:val="28"/>
          <w:szCs w:val="28"/>
        </w:rPr>
      </w:pPr>
    </w:p>
    <w:p w:rsidR="00BB612E" w:rsidRDefault="00BB612E" w:rsidP="00F7213D">
      <w:pPr>
        <w:pStyle w:val="a3"/>
        <w:spacing w:before="0" w:beforeAutospacing="0" w:after="0" w:afterAutospacing="0"/>
        <w:jc w:val="center"/>
        <w:rPr>
          <w:rStyle w:val="51"/>
          <w:b/>
          <w:bCs/>
          <w:sz w:val="28"/>
          <w:szCs w:val="28"/>
        </w:rPr>
      </w:pPr>
    </w:p>
    <w:p w:rsidR="00BB612E" w:rsidRDefault="00BB612E" w:rsidP="00F7213D">
      <w:pPr>
        <w:pStyle w:val="a3"/>
        <w:spacing w:before="0" w:beforeAutospacing="0" w:after="0" w:afterAutospacing="0"/>
        <w:jc w:val="center"/>
        <w:rPr>
          <w:rStyle w:val="51"/>
          <w:b/>
          <w:bCs/>
          <w:sz w:val="28"/>
          <w:szCs w:val="28"/>
        </w:rPr>
      </w:pPr>
    </w:p>
    <w:p w:rsidR="00BB612E" w:rsidRDefault="00BB612E" w:rsidP="00F7213D">
      <w:pPr>
        <w:pStyle w:val="a3"/>
        <w:spacing w:before="0" w:beforeAutospacing="0" w:after="0" w:afterAutospacing="0"/>
        <w:jc w:val="center"/>
        <w:rPr>
          <w:rStyle w:val="51"/>
          <w:b/>
          <w:bCs/>
          <w:sz w:val="28"/>
          <w:szCs w:val="28"/>
        </w:rPr>
      </w:pPr>
    </w:p>
    <w:p w:rsidR="00BB612E" w:rsidRDefault="00BB612E" w:rsidP="00F7213D">
      <w:pPr>
        <w:pStyle w:val="a3"/>
        <w:spacing w:before="0" w:beforeAutospacing="0" w:after="0" w:afterAutospacing="0"/>
        <w:jc w:val="center"/>
        <w:rPr>
          <w:rStyle w:val="51"/>
          <w:b/>
          <w:bCs/>
          <w:sz w:val="28"/>
          <w:szCs w:val="28"/>
        </w:rPr>
      </w:pPr>
    </w:p>
    <w:p w:rsidR="00F7213D" w:rsidRDefault="00F7213D" w:rsidP="00F7213D">
      <w:pPr>
        <w:pStyle w:val="a3"/>
        <w:spacing w:before="0" w:beforeAutospacing="0" w:after="0" w:afterAutospacing="0"/>
        <w:jc w:val="center"/>
        <w:rPr>
          <w:rStyle w:val="51"/>
          <w:b/>
          <w:bCs/>
          <w:sz w:val="28"/>
          <w:szCs w:val="28"/>
        </w:rPr>
      </w:pPr>
    </w:p>
    <w:p w:rsidR="00F7213D" w:rsidRDefault="00F7213D" w:rsidP="00F7213D">
      <w:pPr>
        <w:pStyle w:val="a3"/>
        <w:spacing w:before="0" w:beforeAutospacing="0" w:after="0" w:afterAutospacing="0"/>
        <w:rPr>
          <w:rStyle w:val="51"/>
          <w:b/>
          <w:bCs/>
          <w:sz w:val="28"/>
          <w:szCs w:val="28"/>
        </w:rPr>
      </w:pPr>
    </w:p>
    <w:p w:rsidR="00F7213D" w:rsidRDefault="00F7213D" w:rsidP="00F7213D">
      <w:pPr>
        <w:pStyle w:val="a3"/>
        <w:spacing w:before="0" w:beforeAutospacing="0" w:after="0" w:afterAutospacing="0"/>
        <w:rPr>
          <w:rStyle w:val="51"/>
          <w:b/>
          <w:bCs/>
          <w:sz w:val="28"/>
          <w:szCs w:val="28"/>
        </w:rPr>
      </w:pPr>
    </w:p>
    <w:p w:rsidR="00F7213D" w:rsidRDefault="00F7213D" w:rsidP="00F7213D">
      <w:pPr>
        <w:pStyle w:val="a3"/>
        <w:spacing w:before="0" w:beforeAutospacing="0" w:after="0" w:afterAutospacing="0"/>
        <w:jc w:val="center"/>
        <w:rPr>
          <w:rStyle w:val="51"/>
          <w:b/>
          <w:bCs/>
          <w:sz w:val="28"/>
          <w:szCs w:val="28"/>
        </w:rPr>
      </w:pPr>
      <w:r w:rsidRPr="00F578D5">
        <w:rPr>
          <w:rStyle w:val="51"/>
          <w:b/>
          <w:bCs/>
          <w:sz w:val="28"/>
          <w:szCs w:val="28"/>
        </w:rPr>
        <w:lastRenderedPageBreak/>
        <w:t xml:space="preserve">Раздел </w:t>
      </w:r>
      <w:r w:rsidR="00BB612E">
        <w:rPr>
          <w:rStyle w:val="51"/>
          <w:b/>
          <w:bCs/>
          <w:sz w:val="28"/>
          <w:szCs w:val="28"/>
        </w:rPr>
        <w:t>1.  Общие сведения о педагоге</w:t>
      </w:r>
    </w:p>
    <w:p w:rsidR="003B52A1" w:rsidRDefault="003B52A1" w:rsidP="00F7213D">
      <w:pPr>
        <w:pStyle w:val="a3"/>
        <w:spacing w:before="0" w:beforeAutospacing="0" w:after="0" w:afterAutospacing="0"/>
        <w:jc w:val="center"/>
        <w:rPr>
          <w:rStyle w:val="51"/>
          <w:b/>
          <w:bCs/>
          <w:sz w:val="28"/>
          <w:szCs w:val="28"/>
        </w:rPr>
      </w:pPr>
    </w:p>
    <w:p w:rsidR="00F7213D" w:rsidRPr="001F7D89" w:rsidRDefault="00A930CB" w:rsidP="00F7213D">
      <w:pPr>
        <w:pStyle w:val="a3"/>
        <w:spacing w:before="0" w:beforeAutospacing="0" w:after="0" w:afterAutospacing="0"/>
        <w:rPr>
          <w:rStyle w:val="51"/>
          <w:b/>
          <w:bCs/>
          <w:color w:val="FF0000"/>
          <w:sz w:val="28"/>
          <w:szCs w:val="28"/>
        </w:rPr>
      </w:pPr>
      <w:r>
        <w:rPr>
          <w:bCs/>
          <w:noProof/>
          <w:color w:val="FF0000"/>
          <w:szCs w:val="28"/>
        </w:rPr>
        <w:drawing>
          <wp:anchor distT="0" distB="0" distL="114300" distR="114300" simplePos="0" relativeHeight="251670528" behindDoc="1" locked="0" layoutInCell="1" allowOverlap="1">
            <wp:simplePos x="0" y="0"/>
            <wp:positionH relativeFrom="column">
              <wp:posOffset>15240</wp:posOffset>
            </wp:positionH>
            <wp:positionV relativeFrom="paragraph">
              <wp:posOffset>0</wp:posOffset>
            </wp:positionV>
            <wp:extent cx="2419350" cy="3219450"/>
            <wp:effectExtent l="19050" t="0" r="0" b="0"/>
            <wp:wrapNone/>
            <wp:docPr id="71" name="Рисунок 71" descr="D:\от Гены\фото для сай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от Гены\фото для сайта.jpg"/>
                    <pic:cNvPicPr>
                      <a:picLocks noChangeAspect="1" noChangeArrowheads="1"/>
                    </pic:cNvPicPr>
                  </pic:nvPicPr>
                  <pic:blipFill>
                    <a:blip r:embed="rId6" cstate="print"/>
                    <a:srcRect/>
                    <a:stretch>
                      <a:fillRect/>
                    </a:stretch>
                  </pic:blipFill>
                  <pic:spPr bwMode="auto">
                    <a:xfrm>
                      <a:off x="0" y="0"/>
                      <a:ext cx="2419350" cy="3219450"/>
                    </a:xfrm>
                    <a:prstGeom prst="rect">
                      <a:avLst/>
                    </a:prstGeom>
                    <a:noFill/>
                    <a:ln w="9525">
                      <a:noFill/>
                      <a:miter lim="800000"/>
                      <a:headEnd/>
                      <a:tailEnd/>
                    </a:ln>
                  </pic:spPr>
                </pic:pic>
              </a:graphicData>
            </a:graphic>
          </wp:anchor>
        </w:drawing>
      </w:r>
    </w:p>
    <w:p w:rsidR="00F7213D" w:rsidRPr="00560590" w:rsidRDefault="00F7213D" w:rsidP="00A930CB">
      <w:pPr>
        <w:pStyle w:val="a3"/>
        <w:spacing w:before="0" w:beforeAutospacing="0" w:after="0" w:afterAutospacing="0"/>
        <w:ind w:left="3540" w:firstLine="708"/>
        <w:rPr>
          <w:bCs/>
          <w:szCs w:val="28"/>
        </w:rPr>
      </w:pPr>
      <w:r w:rsidRPr="00560590">
        <w:rPr>
          <w:b/>
          <w:bCs/>
          <w:i/>
          <w:szCs w:val="28"/>
        </w:rPr>
        <w:t xml:space="preserve">1. Ф.И.О:  </w:t>
      </w:r>
      <w:r w:rsidR="00A930CB">
        <w:rPr>
          <w:bCs/>
          <w:szCs w:val="28"/>
        </w:rPr>
        <w:t>Прокопьева Вероника Николаевна</w:t>
      </w:r>
    </w:p>
    <w:p w:rsidR="00F7213D" w:rsidRPr="00560590" w:rsidRDefault="00A930CB" w:rsidP="00A930CB">
      <w:pPr>
        <w:pStyle w:val="a3"/>
        <w:spacing w:before="0" w:beforeAutospacing="0" w:after="0" w:afterAutospacing="0"/>
        <w:ind w:left="3540" w:firstLine="708"/>
        <w:rPr>
          <w:b/>
          <w:bCs/>
          <w:i/>
          <w:szCs w:val="28"/>
        </w:rPr>
      </w:pPr>
      <w:r>
        <w:rPr>
          <w:b/>
          <w:bCs/>
          <w:i/>
          <w:szCs w:val="28"/>
        </w:rPr>
        <w:t xml:space="preserve">2. 16.11.1985 </w:t>
      </w:r>
      <w:r w:rsidR="00F7213D" w:rsidRPr="00560590">
        <w:rPr>
          <w:b/>
          <w:bCs/>
          <w:i/>
          <w:szCs w:val="28"/>
        </w:rPr>
        <w:t>г.р.</w:t>
      </w:r>
    </w:p>
    <w:p w:rsidR="00F7213D" w:rsidRPr="00560590" w:rsidRDefault="00F7213D" w:rsidP="00A930CB">
      <w:pPr>
        <w:ind w:left="3540" w:firstLine="708"/>
        <w:rPr>
          <w:bCs/>
          <w:szCs w:val="28"/>
        </w:rPr>
      </w:pPr>
      <w:r w:rsidRPr="00560590">
        <w:rPr>
          <w:b/>
          <w:bCs/>
          <w:i/>
          <w:szCs w:val="28"/>
        </w:rPr>
        <w:t xml:space="preserve">3.Образование: </w:t>
      </w:r>
      <w:r w:rsidRPr="00560590">
        <w:rPr>
          <w:bCs/>
          <w:szCs w:val="28"/>
        </w:rPr>
        <w:t xml:space="preserve">высшее  </w:t>
      </w:r>
    </w:p>
    <w:p w:rsidR="00F7213D" w:rsidRPr="00560590" w:rsidRDefault="00A930CB" w:rsidP="00A930CB">
      <w:pPr>
        <w:ind w:left="4248"/>
      </w:pPr>
      <w:r>
        <w:rPr>
          <w:i/>
        </w:rPr>
        <w:t>2011 г</w:t>
      </w:r>
      <w:r w:rsidR="00F7213D" w:rsidRPr="00560590">
        <w:rPr>
          <w:i/>
        </w:rPr>
        <w:t xml:space="preserve">. </w:t>
      </w:r>
      <w:r>
        <w:rPr>
          <w:i/>
        </w:rPr>
        <w:t>Челябинский государственный педагогический университет,</w:t>
      </w:r>
      <w:r w:rsidR="00D361DD">
        <w:rPr>
          <w:i/>
        </w:rPr>
        <w:t xml:space="preserve"> </w:t>
      </w:r>
      <w:r>
        <w:rPr>
          <w:i/>
        </w:rPr>
        <w:t>присвоена квалификация «Менеджер», по специальности «Менеджмен</w:t>
      </w:r>
      <w:r w:rsidR="00D361DD">
        <w:rPr>
          <w:i/>
        </w:rPr>
        <w:t>т</w:t>
      </w:r>
      <w:r>
        <w:rPr>
          <w:i/>
        </w:rPr>
        <w:t xml:space="preserve"> организации», диплом с отличием</w:t>
      </w:r>
    </w:p>
    <w:p w:rsidR="00F7213D" w:rsidRDefault="00F7213D" w:rsidP="00A930CB">
      <w:pPr>
        <w:pStyle w:val="a3"/>
        <w:spacing w:before="0" w:beforeAutospacing="0" w:after="0" w:afterAutospacing="0"/>
        <w:ind w:left="4248"/>
        <w:rPr>
          <w:bCs/>
          <w:szCs w:val="28"/>
        </w:rPr>
      </w:pPr>
      <w:r w:rsidRPr="00560590">
        <w:rPr>
          <w:b/>
          <w:bCs/>
          <w:i/>
          <w:szCs w:val="28"/>
        </w:rPr>
        <w:t xml:space="preserve">4. Общий трудовой и педагогический стаж  – </w:t>
      </w:r>
      <w:r w:rsidR="00A930CB" w:rsidRPr="00A930CB">
        <w:rPr>
          <w:b/>
          <w:bCs/>
          <w:szCs w:val="28"/>
        </w:rPr>
        <w:t>8</w:t>
      </w:r>
      <w:r w:rsidRPr="00A930CB">
        <w:rPr>
          <w:bCs/>
          <w:szCs w:val="28"/>
        </w:rPr>
        <w:t xml:space="preserve"> лет</w:t>
      </w:r>
    </w:p>
    <w:p w:rsidR="00F7213D" w:rsidRPr="00CE36E7" w:rsidRDefault="00F7213D" w:rsidP="00A930CB">
      <w:pPr>
        <w:pStyle w:val="a3"/>
        <w:spacing w:before="0" w:beforeAutospacing="0" w:after="0" w:afterAutospacing="0"/>
        <w:rPr>
          <w:bCs/>
          <w:szCs w:val="28"/>
        </w:rPr>
      </w:pPr>
      <w:r>
        <w:rPr>
          <w:b/>
          <w:bCs/>
          <w:i/>
          <w:szCs w:val="28"/>
        </w:rPr>
        <w:t xml:space="preserve"> </w:t>
      </w:r>
      <w:r w:rsidR="00A930CB">
        <w:rPr>
          <w:b/>
          <w:bCs/>
          <w:i/>
          <w:szCs w:val="28"/>
        </w:rPr>
        <w:tab/>
      </w:r>
      <w:r w:rsidR="00A930CB">
        <w:rPr>
          <w:b/>
          <w:bCs/>
          <w:i/>
          <w:szCs w:val="28"/>
        </w:rPr>
        <w:tab/>
      </w:r>
      <w:r w:rsidR="00A930CB">
        <w:rPr>
          <w:b/>
          <w:bCs/>
          <w:i/>
          <w:szCs w:val="28"/>
        </w:rPr>
        <w:tab/>
      </w:r>
      <w:r>
        <w:rPr>
          <w:b/>
          <w:bCs/>
          <w:i/>
          <w:szCs w:val="28"/>
        </w:rPr>
        <w:t xml:space="preserve"> </w:t>
      </w:r>
      <w:r w:rsidR="00A930CB">
        <w:rPr>
          <w:b/>
          <w:bCs/>
          <w:i/>
          <w:szCs w:val="28"/>
        </w:rPr>
        <w:tab/>
      </w:r>
      <w:r w:rsidR="00A930CB">
        <w:rPr>
          <w:b/>
          <w:bCs/>
          <w:i/>
          <w:szCs w:val="28"/>
        </w:rPr>
        <w:tab/>
      </w:r>
      <w:r w:rsidR="00A930CB">
        <w:rPr>
          <w:b/>
          <w:bCs/>
          <w:i/>
          <w:szCs w:val="28"/>
        </w:rPr>
        <w:tab/>
      </w:r>
      <w:r w:rsidRPr="00CE36E7">
        <w:rPr>
          <w:bCs/>
          <w:szCs w:val="28"/>
        </w:rPr>
        <w:t xml:space="preserve">стаж педагогической работы- </w:t>
      </w:r>
      <w:r w:rsidR="00A930CB">
        <w:rPr>
          <w:bCs/>
          <w:i/>
          <w:szCs w:val="28"/>
          <w:u w:val="single"/>
        </w:rPr>
        <w:t>6,5</w:t>
      </w:r>
      <w:r w:rsidRPr="00CE36E7">
        <w:rPr>
          <w:bCs/>
          <w:i/>
          <w:szCs w:val="28"/>
          <w:u w:val="single"/>
        </w:rPr>
        <w:t xml:space="preserve"> лет</w:t>
      </w:r>
    </w:p>
    <w:p w:rsidR="00F7213D" w:rsidRPr="00A930CB" w:rsidRDefault="00A930CB" w:rsidP="00A930CB">
      <w:pPr>
        <w:jc w:val="both"/>
        <w:rPr>
          <w:i/>
          <w:szCs w:val="22"/>
        </w:rPr>
      </w:pPr>
      <w:r>
        <w:rPr>
          <w:szCs w:val="22"/>
        </w:rPr>
        <w:t xml:space="preserve"> </w:t>
      </w:r>
      <w:r>
        <w:rPr>
          <w:szCs w:val="22"/>
        </w:rPr>
        <w:tab/>
      </w:r>
      <w:r>
        <w:rPr>
          <w:szCs w:val="22"/>
        </w:rPr>
        <w:tab/>
      </w:r>
      <w:r>
        <w:rPr>
          <w:szCs w:val="22"/>
        </w:rPr>
        <w:tab/>
      </w:r>
      <w:r>
        <w:rPr>
          <w:szCs w:val="22"/>
        </w:rPr>
        <w:tab/>
      </w:r>
      <w:r>
        <w:rPr>
          <w:szCs w:val="22"/>
        </w:rPr>
        <w:tab/>
      </w:r>
      <w:r>
        <w:rPr>
          <w:szCs w:val="22"/>
        </w:rPr>
        <w:tab/>
      </w:r>
      <w:r w:rsidR="00F7213D" w:rsidRPr="00560590">
        <w:rPr>
          <w:szCs w:val="22"/>
        </w:rPr>
        <w:t>в данной должности –</w:t>
      </w:r>
      <w:r>
        <w:rPr>
          <w:szCs w:val="22"/>
        </w:rPr>
        <w:t xml:space="preserve"> </w:t>
      </w:r>
      <w:r w:rsidRPr="00A930CB">
        <w:rPr>
          <w:i/>
          <w:szCs w:val="22"/>
        </w:rPr>
        <w:t>6,5</w:t>
      </w:r>
      <w:r w:rsidR="00F7213D" w:rsidRPr="00A930CB">
        <w:rPr>
          <w:i/>
          <w:szCs w:val="22"/>
          <w:u w:val="single"/>
        </w:rPr>
        <w:t xml:space="preserve"> </w:t>
      </w:r>
      <w:r w:rsidRPr="00A930CB">
        <w:rPr>
          <w:i/>
          <w:szCs w:val="22"/>
          <w:u w:val="single"/>
        </w:rPr>
        <w:t>лет</w:t>
      </w:r>
    </w:p>
    <w:p w:rsidR="00F7213D" w:rsidRPr="00A930CB" w:rsidRDefault="00A930CB" w:rsidP="00A930CB">
      <w:pPr>
        <w:jc w:val="both"/>
        <w:rPr>
          <w:rStyle w:val="51"/>
          <w:i/>
          <w:szCs w:val="22"/>
          <w:u w:val="single"/>
        </w:rPr>
      </w:pPr>
      <w:r>
        <w:rPr>
          <w:szCs w:val="22"/>
        </w:rPr>
        <w:t xml:space="preserve">  </w:t>
      </w:r>
      <w:r>
        <w:rPr>
          <w:szCs w:val="22"/>
        </w:rPr>
        <w:tab/>
      </w:r>
      <w:r>
        <w:rPr>
          <w:szCs w:val="22"/>
        </w:rPr>
        <w:tab/>
      </w:r>
      <w:r>
        <w:rPr>
          <w:szCs w:val="22"/>
        </w:rPr>
        <w:tab/>
      </w:r>
      <w:r>
        <w:rPr>
          <w:szCs w:val="22"/>
        </w:rPr>
        <w:tab/>
      </w:r>
      <w:r>
        <w:rPr>
          <w:szCs w:val="22"/>
        </w:rPr>
        <w:tab/>
        <w:t xml:space="preserve">            в данном учреждении - </w:t>
      </w:r>
      <w:r w:rsidRPr="00A930CB">
        <w:rPr>
          <w:i/>
          <w:szCs w:val="22"/>
        </w:rPr>
        <w:t>1</w:t>
      </w:r>
      <w:r w:rsidR="00F7213D" w:rsidRPr="00A930CB">
        <w:rPr>
          <w:i/>
          <w:szCs w:val="22"/>
          <w:u w:val="single"/>
        </w:rPr>
        <w:t xml:space="preserve"> </w:t>
      </w:r>
      <w:r w:rsidRPr="00A930CB">
        <w:rPr>
          <w:i/>
          <w:szCs w:val="22"/>
          <w:u w:val="single"/>
        </w:rPr>
        <w:t>год</w:t>
      </w:r>
    </w:p>
    <w:p w:rsidR="00F7213D" w:rsidRDefault="00F7213D" w:rsidP="00A930CB">
      <w:pPr>
        <w:ind w:left="3540" w:firstLine="708"/>
        <w:rPr>
          <w:b/>
          <w:i/>
          <w:szCs w:val="28"/>
        </w:rPr>
      </w:pPr>
      <w:r w:rsidRPr="00A930CB">
        <w:rPr>
          <w:b/>
          <w:i/>
          <w:szCs w:val="28"/>
        </w:rPr>
        <w:t>5. Награды:</w:t>
      </w:r>
      <w:r w:rsidR="00A930CB">
        <w:rPr>
          <w:b/>
          <w:i/>
          <w:szCs w:val="28"/>
        </w:rPr>
        <w:t xml:space="preserve"> </w:t>
      </w:r>
    </w:p>
    <w:p w:rsidR="00A930CB" w:rsidRDefault="00A930CB" w:rsidP="00A930CB">
      <w:pPr>
        <w:ind w:left="4248"/>
        <w:jc w:val="both"/>
      </w:pPr>
      <w:r w:rsidRPr="00A930CB">
        <w:t xml:space="preserve">2012 г. – по итогам квалификационного экзамена присвоен классный чин – Муниципальный советник </w:t>
      </w:r>
      <w:r w:rsidRPr="00A930CB">
        <w:rPr>
          <w:lang w:val="en-US"/>
        </w:rPr>
        <w:t>III</w:t>
      </w:r>
      <w:r w:rsidRPr="00A930CB">
        <w:t xml:space="preserve"> класса. (Постановление Администрации Увельского муниципального района от 20 апреля 2012 г. № 330)</w:t>
      </w:r>
    </w:p>
    <w:p w:rsidR="009127AF" w:rsidRPr="00A930CB" w:rsidRDefault="009127AF" w:rsidP="00A930CB">
      <w:pPr>
        <w:ind w:left="4248"/>
        <w:jc w:val="both"/>
      </w:pPr>
    </w:p>
    <w:p w:rsidR="00A930CB" w:rsidRDefault="00A930CB" w:rsidP="00A930CB">
      <w:pPr>
        <w:jc w:val="both"/>
      </w:pPr>
      <w:r w:rsidRPr="00A930CB">
        <w:t xml:space="preserve">2010 г. –  Благодарственное письмо Главы </w:t>
      </w:r>
      <w:proofErr w:type="spellStart"/>
      <w:r w:rsidRPr="00A930CB">
        <w:t>Южноуральского</w:t>
      </w:r>
      <w:proofErr w:type="spellEnd"/>
      <w:r w:rsidRPr="00A930CB">
        <w:t xml:space="preserve"> городского округа «за большой вклад в подготовку и проведение мероприятий, посвященных 65-летию Победы Советского народа в Великой Отечественной войне»;</w:t>
      </w:r>
    </w:p>
    <w:p w:rsidR="00A930CB" w:rsidRPr="00A930CB" w:rsidRDefault="00A930CB" w:rsidP="00A930CB">
      <w:pPr>
        <w:jc w:val="both"/>
      </w:pPr>
    </w:p>
    <w:p w:rsidR="00A930CB" w:rsidRPr="00A930CB" w:rsidRDefault="00A930CB" w:rsidP="00A930CB">
      <w:pPr>
        <w:jc w:val="both"/>
      </w:pPr>
      <w:r w:rsidRPr="00A930CB">
        <w:t xml:space="preserve">2010 г. – Диплом </w:t>
      </w:r>
      <w:r w:rsidRPr="00A930CB">
        <w:rPr>
          <w:lang w:val="en-US"/>
        </w:rPr>
        <w:t>III</w:t>
      </w:r>
      <w:r w:rsidRPr="00A930CB">
        <w:t xml:space="preserve"> Международного фестиваля-конкурса </w:t>
      </w:r>
      <w:proofErr w:type="spellStart"/>
      <w:r w:rsidRPr="00A930CB">
        <w:t>Южноуральск-Зальцбург</w:t>
      </w:r>
      <w:proofErr w:type="spellEnd"/>
      <w:r w:rsidRPr="00A930CB">
        <w:t xml:space="preserve"> в номинации «Декоративно-прикладное искусство»;</w:t>
      </w:r>
    </w:p>
    <w:p w:rsidR="00A930CB" w:rsidRPr="00A930CB" w:rsidRDefault="00A930CB" w:rsidP="00A930CB">
      <w:pPr>
        <w:spacing w:before="100" w:beforeAutospacing="1"/>
        <w:jc w:val="both"/>
      </w:pPr>
      <w:r w:rsidRPr="00A930CB">
        <w:t xml:space="preserve">2009 г. – Грамота Управления образования </w:t>
      </w:r>
      <w:proofErr w:type="spellStart"/>
      <w:r w:rsidRPr="00A930CB">
        <w:t>Южноуральского</w:t>
      </w:r>
      <w:proofErr w:type="spellEnd"/>
      <w:r w:rsidRPr="00A930CB">
        <w:t xml:space="preserve"> городского округа  «за значительные успехи в организации и совершенствовании образовательного и воспитательного процессов, добросовестный труд и в связи с Днем Учителя»</w:t>
      </w:r>
    </w:p>
    <w:p w:rsidR="00A930CB" w:rsidRPr="00A930CB" w:rsidRDefault="00A930CB" w:rsidP="00A930CB">
      <w:pPr>
        <w:spacing w:before="100" w:beforeAutospacing="1"/>
        <w:jc w:val="both"/>
      </w:pPr>
      <w:r w:rsidRPr="00A930CB">
        <w:t xml:space="preserve">2009 г. -  Диплом Управления культуры Администрации </w:t>
      </w:r>
      <w:proofErr w:type="spellStart"/>
      <w:r w:rsidRPr="00A930CB">
        <w:t>Южноуральского</w:t>
      </w:r>
      <w:proofErr w:type="spellEnd"/>
      <w:r w:rsidRPr="00A930CB">
        <w:t xml:space="preserve"> городского округа «за организацию и проведение концертно-игровой программы «Город-сказка» на городском празднике День города»;</w:t>
      </w:r>
    </w:p>
    <w:p w:rsidR="00A930CB" w:rsidRPr="00A930CB" w:rsidRDefault="00A930CB" w:rsidP="00A930CB">
      <w:pPr>
        <w:spacing w:before="100" w:beforeAutospacing="1"/>
        <w:jc w:val="both"/>
      </w:pPr>
      <w:r w:rsidRPr="00A930CB">
        <w:t xml:space="preserve">2009 г. - Благодарственное письмо Управления образования </w:t>
      </w:r>
      <w:proofErr w:type="spellStart"/>
      <w:r w:rsidRPr="00A930CB">
        <w:t>Южноуральского</w:t>
      </w:r>
      <w:proofErr w:type="spellEnd"/>
      <w:r w:rsidRPr="00A930CB">
        <w:t xml:space="preserve"> городского округа  «за активное участие в городской выставке детского прикладного творчества «Мозаика детства»;</w:t>
      </w:r>
    </w:p>
    <w:p w:rsidR="00A930CB" w:rsidRPr="00A930CB" w:rsidRDefault="00A930CB" w:rsidP="00A930CB">
      <w:pPr>
        <w:spacing w:before="100" w:beforeAutospacing="1"/>
        <w:jc w:val="both"/>
      </w:pPr>
      <w:r w:rsidRPr="00A930CB">
        <w:t xml:space="preserve">2008 г. – Почетная грамота МОУ </w:t>
      </w:r>
      <w:proofErr w:type="spellStart"/>
      <w:r w:rsidRPr="00A930CB">
        <w:t>ДОдД</w:t>
      </w:r>
      <w:proofErr w:type="spellEnd"/>
      <w:r w:rsidRPr="00A930CB">
        <w:t xml:space="preserve"> «</w:t>
      </w:r>
      <w:proofErr w:type="spellStart"/>
      <w:r w:rsidRPr="00A930CB">
        <w:t>ЦДОдД</w:t>
      </w:r>
      <w:proofErr w:type="spellEnd"/>
      <w:r w:rsidRPr="00A930CB">
        <w:t xml:space="preserve">» «за творческий подход к делу воспитания и в связи с 90-летием дополнительного образования и 35-летием МОУ </w:t>
      </w:r>
      <w:proofErr w:type="spellStart"/>
      <w:r w:rsidRPr="00A930CB">
        <w:t>ДОдД</w:t>
      </w:r>
      <w:proofErr w:type="spellEnd"/>
      <w:r w:rsidRPr="00A930CB">
        <w:t xml:space="preserve"> «Центр дополнительного образования для детей»;</w:t>
      </w:r>
    </w:p>
    <w:p w:rsidR="00A930CB" w:rsidRPr="00A930CB" w:rsidRDefault="00A930CB" w:rsidP="00A930CB">
      <w:pPr>
        <w:spacing w:before="100" w:beforeAutospacing="1"/>
        <w:jc w:val="both"/>
      </w:pPr>
      <w:r w:rsidRPr="00A930CB">
        <w:t>2008 г. – Диплом за 3 место в номинации «Творческий обучающий проект» по тематике безопасности дорожного движения областного творческого конкурса «Сам себе спасатель - 2008»;</w:t>
      </w:r>
    </w:p>
    <w:p w:rsidR="00A930CB" w:rsidRPr="00A930CB" w:rsidRDefault="00A930CB" w:rsidP="00A930CB">
      <w:pPr>
        <w:spacing w:before="100" w:beforeAutospacing="1"/>
        <w:jc w:val="both"/>
      </w:pPr>
      <w:r w:rsidRPr="00A930CB">
        <w:t>2008 г. – Благодарственное письмо Министра образования  и науки Челябинской области в номинации «Творческий обучающий проект» по тематике безопасности дорожного движения областного творческого конкурса «Сам себе спасатель - 2008»;</w:t>
      </w:r>
    </w:p>
    <w:p w:rsidR="00A930CB" w:rsidRPr="00A930CB" w:rsidRDefault="00A930CB" w:rsidP="00A930CB">
      <w:pPr>
        <w:spacing w:before="100" w:beforeAutospacing="1"/>
        <w:jc w:val="both"/>
      </w:pPr>
      <w:r w:rsidRPr="00A930CB">
        <w:lastRenderedPageBreak/>
        <w:t xml:space="preserve">2007 г. – Грамота МОУ </w:t>
      </w:r>
      <w:proofErr w:type="spellStart"/>
      <w:r w:rsidRPr="00A930CB">
        <w:t>ДОдД</w:t>
      </w:r>
      <w:proofErr w:type="spellEnd"/>
      <w:r w:rsidRPr="00A930CB">
        <w:t xml:space="preserve"> «</w:t>
      </w:r>
      <w:proofErr w:type="spellStart"/>
      <w:r w:rsidRPr="00A930CB">
        <w:t>ЦДОдД</w:t>
      </w:r>
      <w:proofErr w:type="spellEnd"/>
      <w:r w:rsidRPr="00A930CB">
        <w:t xml:space="preserve">» «за творческий подход к организации и проведению массовых мероприятий для детей г. </w:t>
      </w:r>
      <w:proofErr w:type="spellStart"/>
      <w:r w:rsidRPr="00A930CB">
        <w:t>Южноуральска</w:t>
      </w:r>
      <w:proofErr w:type="spellEnd"/>
      <w:r w:rsidRPr="00A930CB">
        <w:t xml:space="preserve"> в 2006 – 2007 учебном году»;</w:t>
      </w:r>
    </w:p>
    <w:p w:rsidR="00A930CB" w:rsidRDefault="00A930CB" w:rsidP="00A930CB">
      <w:pPr>
        <w:spacing w:before="100" w:beforeAutospacing="1"/>
        <w:jc w:val="both"/>
      </w:pPr>
      <w:r w:rsidRPr="00A930CB">
        <w:t xml:space="preserve">2007 г. - Благодарственное письмо Управления образования </w:t>
      </w:r>
      <w:proofErr w:type="spellStart"/>
      <w:r w:rsidRPr="00A930CB">
        <w:t>Южноуральского</w:t>
      </w:r>
      <w:proofErr w:type="spellEnd"/>
      <w:r w:rsidRPr="00A930CB">
        <w:t xml:space="preserve"> городского округа  «за подготовку лауреата городского конкурса коллажей «Общая судьба, общая историческая память в рамках месячника «День народного единства»   и т.д.</w:t>
      </w:r>
    </w:p>
    <w:p w:rsidR="00EC4C89" w:rsidRDefault="00EC4C89" w:rsidP="00A930CB">
      <w:pPr>
        <w:spacing w:before="100" w:beforeAutospacing="1"/>
        <w:jc w:val="both"/>
      </w:pPr>
      <w:r>
        <w:t>2011 г. – Диплом лауреата городского конкурса «Рождественский подарок»</w:t>
      </w:r>
    </w:p>
    <w:p w:rsidR="00EC4C89" w:rsidRDefault="00EC4C89" w:rsidP="00A930CB">
      <w:pPr>
        <w:spacing w:before="100" w:beforeAutospacing="1"/>
        <w:jc w:val="both"/>
      </w:pPr>
      <w:r>
        <w:t>2011 г. – Диплом институционального конкурса-выставки «Руками педагога», посвященного Дню учителя</w:t>
      </w:r>
    </w:p>
    <w:p w:rsidR="00EC4C89" w:rsidRPr="00A930CB" w:rsidRDefault="00EC4C89" w:rsidP="00A930CB">
      <w:pPr>
        <w:spacing w:before="100" w:beforeAutospacing="1"/>
        <w:jc w:val="both"/>
      </w:pPr>
      <w:r>
        <w:t>2011 г. – Диплом лауреата городского конкурса «Рождественская звезда»</w:t>
      </w:r>
    </w:p>
    <w:p w:rsidR="00A930CB" w:rsidRPr="00A930CB" w:rsidRDefault="00A930CB" w:rsidP="00A930CB">
      <w:pPr>
        <w:spacing w:before="100" w:beforeAutospacing="1"/>
        <w:jc w:val="both"/>
      </w:pPr>
      <w:r w:rsidRPr="00A930CB">
        <w:t>2005 г. – Стипендиат Законодательного собрания Челябинской  области (Стипендия присуждена решением президиума Законодательного собрания  Челябинской области от 26 октября 2005 года № 1663-пр «О назначении стипендии Законодательного собрания Челябинской области студентам и аспирантам государственных учебных заведений»)</w:t>
      </w:r>
    </w:p>
    <w:p w:rsidR="00A930CB" w:rsidRPr="00A930CB" w:rsidRDefault="00A930CB" w:rsidP="00A930CB">
      <w:pPr>
        <w:rPr>
          <w:b/>
          <w:i/>
        </w:rPr>
      </w:pPr>
    </w:p>
    <w:p w:rsidR="00F7213D" w:rsidRDefault="00F7213D" w:rsidP="00F7213D">
      <w:pPr>
        <w:rPr>
          <w:b/>
          <w:i/>
        </w:rPr>
      </w:pPr>
      <w:r w:rsidRPr="00A930CB">
        <w:rPr>
          <w:b/>
          <w:i/>
        </w:rPr>
        <w:t xml:space="preserve">6. </w:t>
      </w:r>
      <w:proofErr w:type="gramStart"/>
      <w:r w:rsidRPr="00A930CB">
        <w:rPr>
          <w:b/>
          <w:i/>
        </w:rPr>
        <w:t>Аттестована</w:t>
      </w:r>
      <w:proofErr w:type="gramEnd"/>
      <w:r w:rsidRPr="00A930CB">
        <w:rPr>
          <w:b/>
          <w:i/>
        </w:rPr>
        <w:t xml:space="preserve">: </w:t>
      </w:r>
      <w:r w:rsidRPr="00A930CB">
        <w:t xml:space="preserve">на </w:t>
      </w:r>
      <w:r w:rsidRPr="00A930CB">
        <w:rPr>
          <w:lang w:val="en-US"/>
        </w:rPr>
        <w:t>I</w:t>
      </w:r>
      <w:r w:rsidRPr="00A930CB">
        <w:t xml:space="preserve"> квалификационную категорию;</w:t>
      </w:r>
      <w:r w:rsidRPr="00A930CB">
        <w:rPr>
          <w:b/>
          <w:i/>
        </w:rPr>
        <w:t xml:space="preserve"> </w:t>
      </w:r>
    </w:p>
    <w:p w:rsidR="00B571EB" w:rsidRPr="00A930CB" w:rsidRDefault="00B571EB" w:rsidP="00F7213D"/>
    <w:p w:rsidR="00F7213D" w:rsidRDefault="00F7213D" w:rsidP="00F7213D">
      <w:pPr>
        <w:pStyle w:val="af1"/>
        <w:spacing w:after="0" w:line="240" w:lineRule="auto"/>
        <w:ind w:left="0"/>
        <w:jc w:val="both"/>
        <w:rPr>
          <w:rFonts w:ascii="Times New Roman" w:hAnsi="Times New Roman"/>
          <w:b/>
          <w:i/>
          <w:sz w:val="24"/>
          <w:szCs w:val="24"/>
        </w:rPr>
      </w:pPr>
      <w:r w:rsidRPr="00A930CB">
        <w:rPr>
          <w:rFonts w:ascii="Times New Roman" w:hAnsi="Times New Roman"/>
          <w:b/>
          <w:i/>
          <w:sz w:val="24"/>
          <w:szCs w:val="24"/>
        </w:rPr>
        <w:t xml:space="preserve">7.   Курсы повышения квалификации: </w:t>
      </w:r>
    </w:p>
    <w:p w:rsidR="00B571EB" w:rsidRPr="00A930CB" w:rsidRDefault="00B571EB" w:rsidP="00F7213D">
      <w:pPr>
        <w:pStyle w:val="af1"/>
        <w:spacing w:after="0" w:line="240" w:lineRule="auto"/>
        <w:ind w:left="0"/>
        <w:jc w:val="both"/>
        <w:rPr>
          <w:rFonts w:ascii="Times New Roman" w:hAnsi="Times New Roman"/>
          <w:b/>
          <w:i/>
          <w:sz w:val="24"/>
          <w:szCs w:val="24"/>
        </w:rPr>
      </w:pPr>
    </w:p>
    <w:p w:rsidR="00F7213D" w:rsidRDefault="00B571EB" w:rsidP="00F7213D">
      <w:pPr>
        <w:jc w:val="both"/>
        <w:rPr>
          <w:i/>
        </w:rPr>
      </w:pPr>
      <w:r>
        <w:rPr>
          <w:b/>
          <w:i/>
        </w:rPr>
        <w:t>28.11.2011 по 09.12.2011</w:t>
      </w:r>
      <w:r w:rsidR="00F7213D" w:rsidRPr="00A930CB">
        <w:rPr>
          <w:b/>
          <w:i/>
        </w:rPr>
        <w:t xml:space="preserve"> </w:t>
      </w:r>
      <w:r>
        <w:rPr>
          <w:i/>
        </w:rPr>
        <w:t>Г</w:t>
      </w:r>
      <w:r w:rsidR="00F7213D" w:rsidRPr="00A930CB">
        <w:rPr>
          <w:i/>
        </w:rPr>
        <w:t xml:space="preserve">ОУ ДПО ЧИППКРО </w:t>
      </w:r>
      <w:r>
        <w:rPr>
          <w:i/>
        </w:rPr>
        <w:t>краткосрочное обучение</w:t>
      </w:r>
      <w:r w:rsidR="00F7213D" w:rsidRPr="00A930CB">
        <w:rPr>
          <w:i/>
        </w:rPr>
        <w:t xml:space="preserve"> (72ч</w:t>
      </w:r>
      <w:r>
        <w:rPr>
          <w:i/>
        </w:rPr>
        <w:t>.</w:t>
      </w:r>
      <w:r w:rsidR="00F7213D" w:rsidRPr="00A930CB">
        <w:rPr>
          <w:i/>
        </w:rPr>
        <w:t>) по теме  «</w:t>
      </w:r>
      <w:r>
        <w:rPr>
          <w:i/>
        </w:rPr>
        <w:t>Содержание, формы и м</w:t>
      </w:r>
      <w:r w:rsidR="00D361DD">
        <w:rPr>
          <w:i/>
        </w:rPr>
        <w:t>етоды воспитательной работы в со</w:t>
      </w:r>
      <w:r>
        <w:rPr>
          <w:i/>
        </w:rPr>
        <w:t>временном образовательном учреждении в условиях введения ФГОС общего образования</w:t>
      </w:r>
      <w:r w:rsidR="00F7213D" w:rsidRPr="00A930CB">
        <w:rPr>
          <w:i/>
        </w:rPr>
        <w:t>»</w:t>
      </w:r>
    </w:p>
    <w:p w:rsidR="00B571EB" w:rsidRDefault="00B571EB" w:rsidP="00F7213D">
      <w:pPr>
        <w:jc w:val="both"/>
        <w:rPr>
          <w:i/>
        </w:rPr>
      </w:pPr>
    </w:p>
    <w:p w:rsidR="00B571EB" w:rsidRDefault="00B571EB" w:rsidP="00F7213D">
      <w:pPr>
        <w:jc w:val="both"/>
        <w:rPr>
          <w:i/>
        </w:rPr>
      </w:pPr>
      <w:r w:rsidRPr="00B571EB">
        <w:rPr>
          <w:b/>
          <w:i/>
        </w:rPr>
        <w:t>22.04.2014</w:t>
      </w:r>
      <w:r>
        <w:rPr>
          <w:b/>
          <w:i/>
        </w:rPr>
        <w:t xml:space="preserve"> </w:t>
      </w:r>
      <w:r>
        <w:rPr>
          <w:i/>
        </w:rPr>
        <w:t>ГБ</w:t>
      </w:r>
      <w:r w:rsidRPr="00A930CB">
        <w:rPr>
          <w:i/>
        </w:rPr>
        <w:t>ОУ ДПО ЧИППКРО</w:t>
      </w:r>
      <w:r>
        <w:rPr>
          <w:i/>
        </w:rPr>
        <w:t xml:space="preserve"> модульные курсы (16ч.) по теме «Модели образовательных систем, обеспечивающих современное качество образования»</w:t>
      </w:r>
    </w:p>
    <w:p w:rsidR="00B571EB" w:rsidRDefault="00B571EB" w:rsidP="00F7213D">
      <w:pPr>
        <w:jc w:val="both"/>
        <w:rPr>
          <w:i/>
        </w:rPr>
      </w:pPr>
    </w:p>
    <w:p w:rsidR="00B571EB" w:rsidRPr="00B571EB" w:rsidRDefault="00B571EB" w:rsidP="00F7213D">
      <w:pPr>
        <w:jc w:val="both"/>
        <w:rPr>
          <w:rStyle w:val="titl21"/>
          <w:b w:val="0"/>
          <w:bCs w:val="0"/>
          <w:i/>
        </w:rPr>
        <w:sectPr w:rsidR="00B571EB" w:rsidRPr="00B571EB" w:rsidSect="004F2231">
          <w:pgSz w:w="11906" w:h="16838"/>
          <w:pgMar w:top="1134" w:right="851" w:bottom="1134" w:left="1701" w:header="709" w:footer="709" w:gutter="0"/>
          <w:cols w:space="708"/>
          <w:docGrid w:linePitch="360"/>
        </w:sectPr>
      </w:pPr>
    </w:p>
    <w:p w:rsidR="00F7213D" w:rsidRPr="00B571EB" w:rsidRDefault="00F7213D" w:rsidP="00F7213D">
      <w:pPr>
        <w:tabs>
          <w:tab w:val="left" w:pos="4500"/>
        </w:tabs>
        <w:rPr>
          <w:sz w:val="28"/>
          <w:szCs w:val="28"/>
        </w:rPr>
      </w:pPr>
      <w:r w:rsidRPr="00B571EB">
        <w:rPr>
          <w:rStyle w:val="titl21"/>
          <w:rFonts w:ascii="Times New Roman" w:hAnsi="Times New Roman" w:cs="Times New Roman"/>
          <w:color w:val="auto"/>
          <w:sz w:val="28"/>
          <w:szCs w:val="28"/>
        </w:rPr>
        <w:lastRenderedPageBreak/>
        <w:t>Раздел 2.</w:t>
      </w:r>
      <w:r w:rsidRPr="00B571EB">
        <w:rPr>
          <w:sz w:val="28"/>
          <w:szCs w:val="28"/>
        </w:rPr>
        <w:t xml:space="preserve"> </w:t>
      </w:r>
    </w:p>
    <w:p w:rsidR="00F7213D" w:rsidRPr="00010E19" w:rsidRDefault="00F7213D" w:rsidP="00F7213D">
      <w:pPr>
        <w:tabs>
          <w:tab w:val="left" w:pos="4500"/>
        </w:tabs>
        <w:rPr>
          <w:b/>
          <w:sz w:val="22"/>
          <w:szCs w:val="22"/>
        </w:rPr>
      </w:pPr>
      <w:r>
        <w:rPr>
          <w:b/>
          <w:bCs/>
        </w:rPr>
        <w:t>Информационная карта</w:t>
      </w:r>
      <w:r>
        <w:rPr>
          <w:b/>
        </w:rPr>
        <w:t xml:space="preserve"> педагога</w:t>
      </w:r>
      <w:r w:rsidRPr="00010E19">
        <w:rPr>
          <w:i/>
          <w:sz w:val="22"/>
          <w:szCs w:val="22"/>
        </w:rPr>
        <w:t xml:space="preserve"> </w:t>
      </w:r>
      <w:r>
        <w:rPr>
          <w:i/>
          <w:sz w:val="22"/>
          <w:szCs w:val="22"/>
        </w:rPr>
        <w:t xml:space="preserve"> </w:t>
      </w:r>
      <w:r w:rsidRPr="00010E19">
        <w:rPr>
          <w:b/>
          <w:sz w:val="22"/>
          <w:szCs w:val="22"/>
        </w:rPr>
        <w:t xml:space="preserve">Муниципального специального (коррекционного) образовательного учреждения для обучающихся, воспитанников с ограниченными возможностями здоровья «Специальная (коррекционная) общеобразовательная школа №2 </w:t>
      </w:r>
      <w:r w:rsidRPr="00010E19">
        <w:rPr>
          <w:b/>
          <w:sz w:val="22"/>
          <w:szCs w:val="22"/>
          <w:lang w:val="en-US"/>
        </w:rPr>
        <w:t>VII</w:t>
      </w:r>
      <w:r w:rsidRPr="00010E19">
        <w:rPr>
          <w:b/>
          <w:sz w:val="22"/>
          <w:szCs w:val="22"/>
        </w:rPr>
        <w:t>-</w:t>
      </w:r>
      <w:r w:rsidRPr="00010E19">
        <w:rPr>
          <w:b/>
          <w:sz w:val="22"/>
          <w:szCs w:val="22"/>
          <w:lang w:val="en-US"/>
        </w:rPr>
        <w:t>VIII</w:t>
      </w:r>
      <w:r w:rsidRPr="00010E19">
        <w:rPr>
          <w:b/>
          <w:sz w:val="22"/>
          <w:szCs w:val="22"/>
        </w:rPr>
        <w:t xml:space="preserve"> вида»</w:t>
      </w:r>
      <w:r>
        <w:rPr>
          <w:b/>
          <w:sz w:val="22"/>
          <w:szCs w:val="22"/>
        </w:rPr>
        <w:t xml:space="preserve">  </w:t>
      </w:r>
      <w:proofErr w:type="spellStart"/>
      <w:r w:rsidRPr="00010E19">
        <w:rPr>
          <w:b/>
          <w:sz w:val="22"/>
          <w:szCs w:val="22"/>
        </w:rPr>
        <w:t>Южноуральского</w:t>
      </w:r>
      <w:proofErr w:type="spellEnd"/>
      <w:r w:rsidRPr="00010E19">
        <w:rPr>
          <w:b/>
          <w:sz w:val="22"/>
          <w:szCs w:val="22"/>
        </w:rPr>
        <w:t xml:space="preserve"> городского  округа.</w:t>
      </w:r>
    </w:p>
    <w:p w:rsidR="00F7213D" w:rsidRPr="00B211B6" w:rsidRDefault="00F7213D" w:rsidP="00F7213D">
      <w:pPr>
        <w:jc w:val="center"/>
        <w:rPr>
          <w:b/>
          <w:u w:val="single"/>
        </w:rPr>
      </w:pPr>
      <w:r>
        <w:rPr>
          <w:b/>
        </w:rPr>
        <w:t xml:space="preserve">ФИО.   </w:t>
      </w:r>
      <w:r w:rsidR="00B571EB">
        <w:rPr>
          <w:b/>
          <w:u w:val="single"/>
        </w:rPr>
        <w:t>Прокопьева Вероника Николаевна</w:t>
      </w:r>
    </w:p>
    <w:p w:rsidR="00F7213D" w:rsidRPr="00B211B6" w:rsidRDefault="00F7213D" w:rsidP="00F7213D">
      <w:pPr>
        <w:jc w:val="both"/>
        <w:rPr>
          <w:b/>
          <w:u w:val="single"/>
        </w:rPr>
      </w:pPr>
    </w:p>
    <w:tbl>
      <w:tblP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3"/>
        <w:gridCol w:w="9840"/>
      </w:tblGrid>
      <w:tr w:rsidR="00F7213D" w:rsidRPr="00A45DD2" w:rsidTr="004F2231">
        <w:trPr>
          <w:trHeight w:val="578"/>
        </w:trPr>
        <w:tc>
          <w:tcPr>
            <w:tcW w:w="14883" w:type="dxa"/>
            <w:gridSpan w:val="2"/>
          </w:tcPr>
          <w:p w:rsidR="00F7213D" w:rsidRPr="00A45DD2" w:rsidRDefault="00F7213D" w:rsidP="004F2231">
            <w:pPr>
              <w:jc w:val="both"/>
              <w:rPr>
                <w:b/>
                <w:bCs/>
                <w:i/>
              </w:rPr>
            </w:pPr>
            <w:r w:rsidRPr="00A45DD2">
              <w:rPr>
                <w:b/>
                <w:bCs/>
                <w:i/>
              </w:rPr>
              <w:t>1. В</w:t>
            </w:r>
            <w:r w:rsidRPr="00A45DD2">
              <w:rPr>
                <w:b/>
                <w:i/>
              </w:rPr>
              <w:t>ладение современными образовательными технологиями и методиками и эффективное применение их в практической профессиональной деятельности</w:t>
            </w:r>
          </w:p>
        </w:tc>
      </w:tr>
      <w:tr w:rsidR="00F7213D" w:rsidRPr="00B9401B" w:rsidTr="004F2231">
        <w:trPr>
          <w:trHeight w:val="567"/>
        </w:trPr>
        <w:tc>
          <w:tcPr>
            <w:tcW w:w="5043" w:type="dxa"/>
          </w:tcPr>
          <w:p w:rsidR="00F7213D" w:rsidRDefault="00F7213D" w:rsidP="004F2231">
            <w:pPr>
              <w:jc w:val="both"/>
              <w:rPr>
                <w:b/>
                <w:bCs/>
              </w:rPr>
            </w:pPr>
            <w:r>
              <w:t xml:space="preserve">Использование современных образовательных технологий </w:t>
            </w:r>
          </w:p>
        </w:tc>
        <w:tc>
          <w:tcPr>
            <w:tcW w:w="9840" w:type="dxa"/>
          </w:tcPr>
          <w:p w:rsidR="00F7213D" w:rsidRPr="00BC1899" w:rsidRDefault="00F7213D" w:rsidP="004F2231">
            <w:pPr>
              <w:pStyle w:val="af1"/>
              <w:numPr>
                <w:ilvl w:val="0"/>
                <w:numId w:val="3"/>
              </w:numPr>
              <w:spacing w:after="0" w:line="240" w:lineRule="auto"/>
              <w:rPr>
                <w:rFonts w:ascii="Times New Roman" w:hAnsi="Times New Roman"/>
                <w:sz w:val="24"/>
                <w:szCs w:val="24"/>
              </w:rPr>
            </w:pPr>
            <w:r w:rsidRPr="00BC1899">
              <w:rPr>
                <w:rFonts w:ascii="Times New Roman" w:hAnsi="Times New Roman"/>
                <w:bCs/>
                <w:iCs/>
                <w:sz w:val="24"/>
                <w:szCs w:val="24"/>
              </w:rPr>
              <w:t xml:space="preserve">Технология личностно-ориентированного </w:t>
            </w:r>
            <w:r w:rsidR="00B571EB">
              <w:rPr>
                <w:rFonts w:ascii="Times New Roman" w:hAnsi="Times New Roman"/>
                <w:bCs/>
                <w:iCs/>
                <w:sz w:val="24"/>
                <w:szCs w:val="24"/>
              </w:rPr>
              <w:t>подхода</w:t>
            </w:r>
            <w:r w:rsidRPr="00BC1899">
              <w:rPr>
                <w:rFonts w:ascii="Times New Roman" w:hAnsi="Times New Roman"/>
                <w:sz w:val="24"/>
                <w:szCs w:val="24"/>
              </w:rPr>
              <w:t>  </w:t>
            </w:r>
          </w:p>
          <w:p w:rsidR="00F7213D" w:rsidRPr="00556CB7" w:rsidRDefault="00F7213D" w:rsidP="004F2231">
            <w:pPr>
              <w:pStyle w:val="af1"/>
              <w:numPr>
                <w:ilvl w:val="0"/>
                <w:numId w:val="3"/>
              </w:numPr>
              <w:spacing w:after="0" w:line="240" w:lineRule="auto"/>
              <w:jc w:val="both"/>
              <w:rPr>
                <w:rFonts w:ascii="Times New Roman" w:hAnsi="Times New Roman"/>
                <w:sz w:val="32"/>
                <w:szCs w:val="24"/>
              </w:rPr>
            </w:pPr>
            <w:r w:rsidRPr="00BC1899">
              <w:rPr>
                <w:rFonts w:ascii="Times New Roman" w:hAnsi="Times New Roman"/>
                <w:sz w:val="24"/>
                <w:szCs w:val="24"/>
              </w:rPr>
              <w:t>Групповые технологии;</w:t>
            </w:r>
          </w:p>
          <w:p w:rsidR="00556CB7" w:rsidRPr="00BC1899" w:rsidRDefault="00556CB7" w:rsidP="004F2231">
            <w:pPr>
              <w:pStyle w:val="af1"/>
              <w:numPr>
                <w:ilvl w:val="0"/>
                <w:numId w:val="3"/>
              </w:numPr>
              <w:spacing w:after="0" w:line="240" w:lineRule="auto"/>
              <w:jc w:val="both"/>
              <w:rPr>
                <w:rFonts w:ascii="Times New Roman" w:hAnsi="Times New Roman"/>
                <w:sz w:val="32"/>
                <w:szCs w:val="24"/>
              </w:rPr>
            </w:pPr>
            <w:r>
              <w:rPr>
                <w:rFonts w:ascii="Times New Roman" w:hAnsi="Times New Roman"/>
                <w:sz w:val="24"/>
                <w:szCs w:val="24"/>
              </w:rPr>
              <w:t>Педагогика сотрудничества;</w:t>
            </w:r>
          </w:p>
          <w:p w:rsidR="00F7213D" w:rsidRPr="00BC1899" w:rsidRDefault="00F7213D" w:rsidP="004F2231">
            <w:pPr>
              <w:pStyle w:val="af1"/>
              <w:numPr>
                <w:ilvl w:val="0"/>
                <w:numId w:val="3"/>
              </w:numPr>
              <w:spacing w:after="0" w:line="240" w:lineRule="auto"/>
              <w:jc w:val="both"/>
              <w:rPr>
                <w:rFonts w:ascii="Times New Roman" w:hAnsi="Times New Roman"/>
                <w:sz w:val="32"/>
                <w:szCs w:val="24"/>
              </w:rPr>
            </w:pPr>
            <w:r w:rsidRPr="00BC1899">
              <w:rPr>
                <w:rFonts w:ascii="Times New Roman" w:hAnsi="Times New Roman"/>
                <w:sz w:val="24"/>
                <w:szCs w:val="24"/>
              </w:rPr>
              <w:t>Коллективн</w:t>
            </w:r>
            <w:r w:rsidR="00B571EB">
              <w:rPr>
                <w:rFonts w:ascii="Times New Roman" w:hAnsi="Times New Roman"/>
                <w:sz w:val="24"/>
                <w:szCs w:val="24"/>
              </w:rPr>
              <w:t>ая творческая деятельность</w:t>
            </w:r>
            <w:r w:rsidRPr="00BC1899">
              <w:rPr>
                <w:rFonts w:ascii="Times New Roman" w:hAnsi="Times New Roman"/>
                <w:sz w:val="24"/>
                <w:szCs w:val="24"/>
              </w:rPr>
              <w:t>;</w:t>
            </w:r>
          </w:p>
          <w:p w:rsidR="00F7213D" w:rsidRPr="00BC1899" w:rsidRDefault="00F7213D" w:rsidP="004F2231">
            <w:pPr>
              <w:pStyle w:val="af1"/>
              <w:numPr>
                <w:ilvl w:val="0"/>
                <w:numId w:val="3"/>
              </w:numPr>
              <w:spacing w:after="0" w:line="240" w:lineRule="auto"/>
              <w:jc w:val="both"/>
              <w:rPr>
                <w:rFonts w:ascii="Times New Roman" w:hAnsi="Times New Roman"/>
                <w:sz w:val="32"/>
                <w:szCs w:val="24"/>
              </w:rPr>
            </w:pPr>
            <w:r w:rsidRPr="00BC1899">
              <w:rPr>
                <w:rFonts w:ascii="Times New Roman" w:hAnsi="Times New Roman"/>
                <w:sz w:val="24"/>
                <w:szCs w:val="24"/>
              </w:rPr>
              <w:t>Коммуникативная технология;</w:t>
            </w:r>
          </w:p>
          <w:p w:rsidR="00F7213D" w:rsidRPr="00BC1899" w:rsidRDefault="00F7213D" w:rsidP="004F2231">
            <w:pPr>
              <w:pStyle w:val="af1"/>
              <w:numPr>
                <w:ilvl w:val="0"/>
                <w:numId w:val="3"/>
              </w:numPr>
              <w:spacing w:after="0" w:line="240" w:lineRule="auto"/>
              <w:jc w:val="both"/>
              <w:rPr>
                <w:rFonts w:ascii="Times New Roman" w:hAnsi="Times New Roman"/>
                <w:sz w:val="32"/>
                <w:szCs w:val="24"/>
              </w:rPr>
            </w:pPr>
            <w:r w:rsidRPr="00BC1899">
              <w:rPr>
                <w:rFonts w:ascii="Times New Roman" w:hAnsi="Times New Roman"/>
                <w:sz w:val="24"/>
                <w:szCs w:val="24"/>
              </w:rPr>
              <w:t>Игровые технологии;</w:t>
            </w:r>
          </w:p>
          <w:p w:rsidR="00F7213D" w:rsidRPr="00BC1899" w:rsidRDefault="00F7213D" w:rsidP="004F2231">
            <w:pPr>
              <w:pStyle w:val="af1"/>
              <w:numPr>
                <w:ilvl w:val="0"/>
                <w:numId w:val="3"/>
              </w:numPr>
              <w:spacing w:after="0" w:line="240" w:lineRule="auto"/>
              <w:jc w:val="both"/>
              <w:rPr>
                <w:rFonts w:ascii="Times New Roman" w:hAnsi="Times New Roman"/>
                <w:sz w:val="32"/>
                <w:szCs w:val="24"/>
              </w:rPr>
            </w:pPr>
            <w:proofErr w:type="spellStart"/>
            <w:r w:rsidRPr="00BC1899">
              <w:rPr>
                <w:rFonts w:ascii="Times New Roman" w:hAnsi="Times New Roman"/>
                <w:sz w:val="24"/>
              </w:rPr>
              <w:t>Здоровьесберегающие</w:t>
            </w:r>
            <w:proofErr w:type="spellEnd"/>
            <w:r w:rsidRPr="00BC1899">
              <w:rPr>
                <w:rFonts w:ascii="Times New Roman" w:hAnsi="Times New Roman"/>
                <w:sz w:val="24"/>
              </w:rPr>
              <w:t xml:space="preserve"> технологии</w:t>
            </w:r>
          </w:p>
          <w:p w:rsidR="00F7213D" w:rsidRPr="00BB0974" w:rsidRDefault="00F7213D" w:rsidP="004F2231">
            <w:pPr>
              <w:pStyle w:val="af1"/>
              <w:numPr>
                <w:ilvl w:val="0"/>
                <w:numId w:val="3"/>
              </w:numPr>
              <w:spacing w:after="0" w:line="240" w:lineRule="auto"/>
              <w:jc w:val="both"/>
              <w:rPr>
                <w:rFonts w:ascii="Times New Roman" w:hAnsi="Times New Roman"/>
                <w:sz w:val="32"/>
                <w:szCs w:val="24"/>
              </w:rPr>
            </w:pPr>
            <w:r w:rsidRPr="00BC1899">
              <w:rPr>
                <w:rFonts w:ascii="Times New Roman" w:hAnsi="Times New Roman"/>
                <w:sz w:val="24"/>
                <w:szCs w:val="28"/>
              </w:rPr>
              <w:t>Информаци</w:t>
            </w:r>
            <w:r w:rsidR="00BB0974">
              <w:rPr>
                <w:rFonts w:ascii="Times New Roman" w:hAnsi="Times New Roman"/>
                <w:sz w:val="24"/>
                <w:szCs w:val="28"/>
              </w:rPr>
              <w:t>онно-коммуникационные технологии</w:t>
            </w:r>
          </w:p>
        </w:tc>
      </w:tr>
      <w:tr w:rsidR="00D361DD" w:rsidRPr="00B9401B" w:rsidTr="00BB0974">
        <w:trPr>
          <w:trHeight w:val="635"/>
        </w:trPr>
        <w:tc>
          <w:tcPr>
            <w:tcW w:w="5043" w:type="dxa"/>
            <w:vMerge w:val="restart"/>
          </w:tcPr>
          <w:p w:rsidR="00D361DD" w:rsidRDefault="00D361DD" w:rsidP="004F2231">
            <w:pPr>
              <w:jc w:val="both"/>
              <w:rPr>
                <w:u w:val="single"/>
              </w:rPr>
            </w:pPr>
            <w:r w:rsidRPr="00DD3B87">
              <w:rPr>
                <w:u w:val="single"/>
              </w:rPr>
              <w:t>Проведение открытых мероприятий, уроков</w:t>
            </w:r>
          </w:p>
          <w:p w:rsidR="00D361DD" w:rsidRDefault="00D361DD" w:rsidP="004F2231">
            <w:pPr>
              <w:jc w:val="both"/>
              <w:rPr>
                <w:u w:val="single"/>
              </w:rPr>
            </w:pPr>
          </w:p>
          <w:p w:rsidR="00D361DD" w:rsidRDefault="00D361DD" w:rsidP="004F2231">
            <w:pPr>
              <w:jc w:val="both"/>
              <w:rPr>
                <w:u w:val="single"/>
              </w:rPr>
            </w:pPr>
          </w:p>
          <w:p w:rsidR="00D361DD" w:rsidRDefault="00D361DD" w:rsidP="004F2231">
            <w:pPr>
              <w:jc w:val="both"/>
            </w:pPr>
          </w:p>
          <w:p w:rsidR="00D361DD" w:rsidRDefault="00D361DD" w:rsidP="004F2231">
            <w:pPr>
              <w:jc w:val="both"/>
            </w:pPr>
          </w:p>
          <w:p w:rsidR="00D361DD" w:rsidRDefault="00D361DD" w:rsidP="004F2231">
            <w:pPr>
              <w:jc w:val="both"/>
            </w:pPr>
          </w:p>
          <w:p w:rsidR="00D361DD" w:rsidRDefault="00D361DD" w:rsidP="004F2231">
            <w:pPr>
              <w:jc w:val="both"/>
            </w:pPr>
          </w:p>
          <w:p w:rsidR="00D361DD" w:rsidRPr="00DD3B87" w:rsidRDefault="00D361DD" w:rsidP="004F2231">
            <w:pPr>
              <w:jc w:val="both"/>
            </w:pPr>
            <w:r w:rsidRPr="00DD3B87">
              <w:t>школьный уровень</w:t>
            </w:r>
          </w:p>
        </w:tc>
        <w:tc>
          <w:tcPr>
            <w:tcW w:w="9840" w:type="dxa"/>
          </w:tcPr>
          <w:p w:rsidR="00BB0974" w:rsidRPr="00BB0974" w:rsidRDefault="00D361DD" w:rsidP="00BB0974">
            <w:pPr>
              <w:numPr>
                <w:ilvl w:val="0"/>
                <w:numId w:val="2"/>
              </w:numPr>
              <w:spacing w:before="100" w:beforeAutospacing="1" w:after="100" w:afterAutospacing="1"/>
              <w:jc w:val="both"/>
              <w:rPr>
                <w:bCs/>
                <w:i/>
              </w:rPr>
            </w:pPr>
            <w:r>
              <w:t>Общешкольное мероприятие «Дорогами той войны» (к 25-летию вывода войск из Афганистана)</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932539" w:rsidRDefault="00D361DD" w:rsidP="004F2231">
            <w:pPr>
              <w:numPr>
                <w:ilvl w:val="0"/>
                <w:numId w:val="2"/>
              </w:numPr>
              <w:jc w:val="both"/>
            </w:pPr>
            <w:bookmarkStart w:id="0" w:name="_GoBack"/>
            <w:bookmarkEnd w:id="0"/>
            <w:r>
              <w:t>Профилактическое мероприятие по ПДД «Знаки дорожного движения»</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932539" w:rsidRDefault="00D361DD" w:rsidP="004F2231">
            <w:pPr>
              <w:numPr>
                <w:ilvl w:val="0"/>
                <w:numId w:val="2"/>
              </w:numPr>
              <w:jc w:val="both"/>
            </w:pPr>
            <w:r>
              <w:t>«Веселые старты», посвященные Дню защитника Отечества</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2301D7" w:rsidRDefault="00D361DD" w:rsidP="004F2231">
            <w:pPr>
              <w:numPr>
                <w:ilvl w:val="0"/>
                <w:numId w:val="2"/>
              </w:numPr>
              <w:jc w:val="both"/>
            </w:pPr>
            <w:r>
              <w:t>Общешкольное мероприятие «Широкая масленица» - игровая театрализованная программа</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2301D7" w:rsidRDefault="00D361DD" w:rsidP="004F2231">
            <w:pPr>
              <w:numPr>
                <w:ilvl w:val="0"/>
                <w:numId w:val="2"/>
              </w:numPr>
              <w:jc w:val="both"/>
            </w:pPr>
            <w:proofErr w:type="spellStart"/>
            <w:r>
              <w:t>Конкурсно-игровая</w:t>
            </w:r>
            <w:proofErr w:type="spellEnd"/>
            <w:r>
              <w:t xml:space="preserve"> программа для младших классов «Маленькие модницы»</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2301D7" w:rsidRDefault="00D361DD" w:rsidP="004F2231">
            <w:pPr>
              <w:numPr>
                <w:ilvl w:val="0"/>
                <w:numId w:val="2"/>
              </w:numPr>
              <w:jc w:val="both"/>
            </w:pPr>
            <w:r>
              <w:t>Мастер-класс по плетению кос и художественному оформлению ногтей «Красота спасет мир»</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134D79" w:rsidRDefault="00D361DD" w:rsidP="004F2231">
            <w:pPr>
              <w:numPr>
                <w:ilvl w:val="0"/>
                <w:numId w:val="2"/>
              </w:numPr>
              <w:jc w:val="both"/>
              <w:rPr>
                <w:i/>
              </w:rPr>
            </w:pPr>
            <w:proofErr w:type="spellStart"/>
            <w:r>
              <w:t>Конкурсно-спортивная</w:t>
            </w:r>
            <w:proofErr w:type="spellEnd"/>
            <w:r>
              <w:t xml:space="preserve"> программа «По следам Олимпийских рекордов»</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2301D7" w:rsidRDefault="00D361DD" w:rsidP="004F2231">
            <w:pPr>
              <w:numPr>
                <w:ilvl w:val="0"/>
                <w:numId w:val="2"/>
              </w:numPr>
              <w:jc w:val="both"/>
            </w:pPr>
            <w:r>
              <w:t>Открытое занятие по внеурочной деятельности «Юные инспектора дорожного движения»</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134D79" w:rsidRDefault="00D361DD" w:rsidP="004F2231">
            <w:pPr>
              <w:numPr>
                <w:ilvl w:val="0"/>
                <w:numId w:val="2"/>
              </w:numPr>
              <w:jc w:val="both"/>
              <w:rPr>
                <w:i/>
              </w:rPr>
            </w:pPr>
            <w:r>
              <w:t>Общешкольное мероприятие «Открытие недели здоровья»</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DD3B87" w:rsidRDefault="00D361DD" w:rsidP="004F2231">
            <w:pPr>
              <w:numPr>
                <w:ilvl w:val="0"/>
                <w:numId w:val="2"/>
              </w:numPr>
              <w:jc w:val="both"/>
            </w:pPr>
            <w:r>
              <w:t>Праздник Последнего звонка</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Pr="00DD3B87" w:rsidRDefault="00D361DD" w:rsidP="004F2231">
            <w:pPr>
              <w:numPr>
                <w:ilvl w:val="0"/>
                <w:numId w:val="2"/>
              </w:numPr>
              <w:jc w:val="both"/>
            </w:pPr>
            <w:r>
              <w:t>Торжественная линейка</w:t>
            </w:r>
            <w:r w:rsidR="009127AF">
              <w:t>,</w:t>
            </w:r>
            <w:r>
              <w:t xml:space="preserve"> посвященная Дню знаний</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Default="00D361DD" w:rsidP="004F2231">
            <w:pPr>
              <w:numPr>
                <w:ilvl w:val="0"/>
                <w:numId w:val="2"/>
              </w:numPr>
              <w:jc w:val="both"/>
            </w:pPr>
            <w:r>
              <w:t xml:space="preserve">Игра-практикум по ПДД в </w:t>
            </w:r>
            <w:proofErr w:type="spellStart"/>
            <w:r>
              <w:t>автогородке</w:t>
            </w:r>
            <w:proofErr w:type="spellEnd"/>
            <w:r>
              <w:t xml:space="preserve"> для младших школьников</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Default="00D361DD" w:rsidP="004F2231">
            <w:pPr>
              <w:numPr>
                <w:ilvl w:val="0"/>
                <w:numId w:val="2"/>
              </w:numPr>
              <w:jc w:val="both"/>
            </w:pPr>
            <w:r>
              <w:t>Акция-поздравление ко Дню учителя</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Default="00D361DD" w:rsidP="00D361DD">
            <w:pPr>
              <w:numPr>
                <w:ilvl w:val="0"/>
                <w:numId w:val="2"/>
              </w:numPr>
              <w:jc w:val="both"/>
            </w:pPr>
            <w:r>
              <w:t>Открытое занятие по внеурочной деятельности «Будь осторожен, пешеход – на дороге гололед!»</w:t>
            </w:r>
          </w:p>
        </w:tc>
      </w:tr>
      <w:tr w:rsidR="00D361DD" w:rsidRPr="00FA6A6C" w:rsidTr="004F2231">
        <w:trPr>
          <w:trHeight w:val="567"/>
        </w:trPr>
        <w:tc>
          <w:tcPr>
            <w:tcW w:w="5043" w:type="dxa"/>
            <w:vMerge/>
          </w:tcPr>
          <w:p w:rsidR="00D361DD" w:rsidRDefault="00D361DD" w:rsidP="004F2231">
            <w:pPr>
              <w:ind w:left="44" w:right="91"/>
              <w:jc w:val="both"/>
            </w:pPr>
          </w:p>
        </w:tc>
        <w:tc>
          <w:tcPr>
            <w:tcW w:w="9840" w:type="dxa"/>
          </w:tcPr>
          <w:p w:rsidR="00D361DD" w:rsidRDefault="00D361DD" w:rsidP="00D361DD">
            <w:pPr>
              <w:numPr>
                <w:ilvl w:val="0"/>
                <w:numId w:val="2"/>
              </w:numPr>
              <w:jc w:val="both"/>
            </w:pPr>
            <w:r>
              <w:t>Открытое мероприятие для начальных классов «Приключения в лесу»</w:t>
            </w:r>
          </w:p>
        </w:tc>
      </w:tr>
      <w:tr w:rsidR="00C113B0" w:rsidRPr="00FA6A6C" w:rsidTr="004F2231">
        <w:trPr>
          <w:trHeight w:val="567"/>
        </w:trPr>
        <w:tc>
          <w:tcPr>
            <w:tcW w:w="5043" w:type="dxa"/>
            <w:vMerge w:val="restart"/>
            <w:tcBorders>
              <w:top w:val="nil"/>
            </w:tcBorders>
          </w:tcPr>
          <w:p w:rsidR="00C113B0" w:rsidRDefault="00C113B0" w:rsidP="004F2231">
            <w:pPr>
              <w:ind w:left="44" w:right="91"/>
              <w:jc w:val="both"/>
            </w:pPr>
            <w:r>
              <w:t>Городской уровень</w:t>
            </w:r>
          </w:p>
        </w:tc>
        <w:tc>
          <w:tcPr>
            <w:tcW w:w="9840" w:type="dxa"/>
          </w:tcPr>
          <w:p w:rsidR="00C113B0" w:rsidRPr="00DD3B87" w:rsidRDefault="00C113B0" w:rsidP="004F2231">
            <w:pPr>
              <w:numPr>
                <w:ilvl w:val="0"/>
                <w:numId w:val="2"/>
              </w:numPr>
              <w:spacing w:line="360" w:lineRule="auto"/>
            </w:pPr>
            <w:r>
              <w:t>Городская линейка выпускников</w:t>
            </w:r>
          </w:p>
        </w:tc>
      </w:tr>
      <w:tr w:rsidR="00C113B0" w:rsidRPr="00FA6A6C" w:rsidTr="004F2231">
        <w:trPr>
          <w:trHeight w:val="567"/>
        </w:trPr>
        <w:tc>
          <w:tcPr>
            <w:tcW w:w="5043" w:type="dxa"/>
            <w:vMerge/>
          </w:tcPr>
          <w:p w:rsidR="00C113B0" w:rsidRDefault="00C113B0" w:rsidP="004F2231">
            <w:pPr>
              <w:ind w:left="44" w:right="91"/>
              <w:jc w:val="both"/>
            </w:pPr>
          </w:p>
        </w:tc>
        <w:tc>
          <w:tcPr>
            <w:tcW w:w="9840" w:type="dxa"/>
          </w:tcPr>
          <w:p w:rsidR="00C113B0" w:rsidRDefault="00C113B0" w:rsidP="004F2231">
            <w:pPr>
              <w:numPr>
                <w:ilvl w:val="0"/>
                <w:numId w:val="2"/>
              </w:numPr>
              <w:spacing w:line="360" w:lineRule="auto"/>
            </w:pPr>
            <w:r>
              <w:t>Августовское совещание</w:t>
            </w:r>
          </w:p>
        </w:tc>
      </w:tr>
      <w:tr w:rsidR="00C113B0" w:rsidRPr="00FA6A6C" w:rsidTr="004F2231">
        <w:trPr>
          <w:trHeight w:val="567"/>
        </w:trPr>
        <w:tc>
          <w:tcPr>
            <w:tcW w:w="5043" w:type="dxa"/>
            <w:vMerge/>
          </w:tcPr>
          <w:p w:rsidR="00C113B0" w:rsidRDefault="00C113B0" w:rsidP="004F2231">
            <w:pPr>
              <w:ind w:left="44" w:right="91"/>
              <w:jc w:val="both"/>
            </w:pPr>
          </w:p>
        </w:tc>
        <w:tc>
          <w:tcPr>
            <w:tcW w:w="9840" w:type="dxa"/>
          </w:tcPr>
          <w:p w:rsidR="00C113B0" w:rsidRDefault="00C113B0" w:rsidP="004F2231">
            <w:pPr>
              <w:numPr>
                <w:ilvl w:val="0"/>
                <w:numId w:val="2"/>
              </w:numPr>
              <w:spacing w:line="360" w:lineRule="auto"/>
            </w:pPr>
            <w:r>
              <w:t>Торжественное мероприятие «День учителя»</w:t>
            </w:r>
          </w:p>
        </w:tc>
      </w:tr>
      <w:tr w:rsidR="00C113B0" w:rsidRPr="00FA6A6C" w:rsidTr="004F2231">
        <w:trPr>
          <w:trHeight w:val="567"/>
        </w:trPr>
        <w:tc>
          <w:tcPr>
            <w:tcW w:w="5043" w:type="dxa"/>
            <w:vMerge/>
          </w:tcPr>
          <w:p w:rsidR="00C113B0" w:rsidRDefault="00C113B0" w:rsidP="004F2231">
            <w:pPr>
              <w:ind w:left="44" w:right="91"/>
              <w:jc w:val="both"/>
            </w:pPr>
          </w:p>
        </w:tc>
        <w:tc>
          <w:tcPr>
            <w:tcW w:w="9840" w:type="dxa"/>
          </w:tcPr>
          <w:p w:rsidR="00C113B0" w:rsidRDefault="00C113B0" w:rsidP="004F2231">
            <w:pPr>
              <w:numPr>
                <w:ilvl w:val="0"/>
                <w:numId w:val="2"/>
              </w:numPr>
              <w:spacing w:line="360" w:lineRule="auto"/>
            </w:pPr>
            <w:r>
              <w:t>Городские мероприятия Малой академии добрых дел</w:t>
            </w:r>
          </w:p>
        </w:tc>
      </w:tr>
      <w:tr w:rsidR="00C113B0" w:rsidRPr="00FA6A6C" w:rsidTr="004F2231">
        <w:trPr>
          <w:trHeight w:val="567"/>
        </w:trPr>
        <w:tc>
          <w:tcPr>
            <w:tcW w:w="5043" w:type="dxa"/>
            <w:vMerge/>
          </w:tcPr>
          <w:p w:rsidR="00C113B0" w:rsidRDefault="00C113B0" w:rsidP="004F2231">
            <w:pPr>
              <w:ind w:left="44" w:right="91"/>
              <w:jc w:val="both"/>
            </w:pPr>
          </w:p>
        </w:tc>
        <w:tc>
          <w:tcPr>
            <w:tcW w:w="9840" w:type="dxa"/>
          </w:tcPr>
          <w:p w:rsidR="00C113B0" w:rsidRDefault="00C113B0" w:rsidP="004F2231">
            <w:pPr>
              <w:numPr>
                <w:ilvl w:val="0"/>
                <w:numId w:val="2"/>
              </w:numPr>
              <w:spacing w:line="360" w:lineRule="auto"/>
            </w:pPr>
            <w:r>
              <w:t>Городской шахматный турнир,</w:t>
            </w:r>
            <w:r w:rsidR="009127AF">
              <w:t xml:space="preserve"> </w:t>
            </w:r>
            <w:r>
              <w:t>посвященный памяти экипажа «МИ-6»</w:t>
            </w:r>
          </w:p>
        </w:tc>
      </w:tr>
      <w:tr w:rsidR="00F7213D" w:rsidRPr="00FA6A6C" w:rsidTr="004F2231">
        <w:trPr>
          <w:trHeight w:val="567"/>
        </w:trPr>
        <w:tc>
          <w:tcPr>
            <w:tcW w:w="5043" w:type="dxa"/>
          </w:tcPr>
          <w:p w:rsidR="00F7213D" w:rsidRDefault="00F7213D" w:rsidP="00B571EB">
            <w:pPr>
              <w:ind w:left="44" w:right="91"/>
              <w:jc w:val="both"/>
            </w:pPr>
            <w:r>
              <w:t xml:space="preserve">Проектирование </w:t>
            </w:r>
            <w:r w:rsidR="00B571EB">
              <w:t>воспитательного</w:t>
            </w:r>
            <w:r>
              <w:t xml:space="preserve"> процесса в ИКТ – насыщенной среде</w:t>
            </w:r>
          </w:p>
        </w:tc>
        <w:tc>
          <w:tcPr>
            <w:tcW w:w="9840" w:type="dxa"/>
          </w:tcPr>
          <w:p w:rsidR="00F7213D" w:rsidRPr="00560590" w:rsidRDefault="00F7213D" w:rsidP="004F2231">
            <w:pPr>
              <w:numPr>
                <w:ilvl w:val="0"/>
                <w:numId w:val="1"/>
              </w:numPr>
              <w:jc w:val="both"/>
              <w:rPr>
                <w:sz w:val="32"/>
              </w:rPr>
            </w:pPr>
            <w:r w:rsidRPr="00560590">
              <w:rPr>
                <w:i/>
                <w:szCs w:val="20"/>
              </w:rPr>
              <w:t>Использование информационно-коммуникационных технологий</w:t>
            </w:r>
          </w:p>
          <w:p w:rsidR="00F7213D" w:rsidRPr="00560590" w:rsidRDefault="00F7213D" w:rsidP="004F2231">
            <w:pPr>
              <w:numPr>
                <w:ilvl w:val="0"/>
                <w:numId w:val="1"/>
              </w:numPr>
              <w:jc w:val="both"/>
              <w:rPr>
                <w:sz w:val="32"/>
              </w:rPr>
            </w:pPr>
            <w:r w:rsidRPr="00560590">
              <w:rPr>
                <w:i/>
              </w:rPr>
              <w:t>Создание собственного сайта</w:t>
            </w:r>
          </w:p>
          <w:p w:rsidR="00F7213D" w:rsidRPr="00B90E36" w:rsidRDefault="00F7213D" w:rsidP="004F2231">
            <w:pPr>
              <w:numPr>
                <w:ilvl w:val="0"/>
                <w:numId w:val="1"/>
              </w:numPr>
              <w:jc w:val="both"/>
            </w:pPr>
            <w:r w:rsidRPr="00560590">
              <w:rPr>
                <w:i/>
              </w:rPr>
              <w:t>Участие в сетевых сообществах</w:t>
            </w:r>
          </w:p>
        </w:tc>
      </w:tr>
    </w:tbl>
    <w:p w:rsidR="00F7213D" w:rsidRDefault="00F7213D" w:rsidP="00F7213D">
      <w:pPr>
        <w:jc w:val="both"/>
        <w:rPr>
          <w:b/>
        </w:rPr>
      </w:pPr>
    </w:p>
    <w:p w:rsidR="00F7213D" w:rsidRDefault="00F7213D" w:rsidP="00F7213D">
      <w:pPr>
        <w:jc w:val="both"/>
        <w:rPr>
          <w:b/>
        </w:rPr>
      </w:pPr>
    </w:p>
    <w:tbl>
      <w:tblPr>
        <w:tblW w:w="15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4253"/>
        <w:gridCol w:w="3739"/>
        <w:gridCol w:w="2977"/>
      </w:tblGrid>
      <w:tr w:rsidR="00F7213D" w:rsidTr="00A52C5D">
        <w:trPr>
          <w:trHeight w:val="435"/>
        </w:trPr>
        <w:tc>
          <w:tcPr>
            <w:tcW w:w="15188" w:type="dxa"/>
            <w:gridSpan w:val="4"/>
          </w:tcPr>
          <w:p w:rsidR="00F7213D" w:rsidRPr="00A45DD2" w:rsidRDefault="00F7213D" w:rsidP="004F2231">
            <w:pPr>
              <w:jc w:val="both"/>
              <w:rPr>
                <w:b/>
                <w:bCs/>
              </w:rPr>
            </w:pPr>
            <w:r w:rsidRPr="00A45DD2">
              <w:rPr>
                <w:b/>
                <w:i/>
              </w:rPr>
              <w:t>2.Внесение личного вклада в повышение качества образования на основе совершенствования методов обучения и воспитания</w:t>
            </w:r>
          </w:p>
        </w:tc>
      </w:tr>
      <w:tr w:rsidR="00F7213D" w:rsidRPr="00D41695" w:rsidTr="00A52C5D">
        <w:trPr>
          <w:trHeight w:val="845"/>
        </w:trPr>
        <w:tc>
          <w:tcPr>
            <w:tcW w:w="4219" w:type="dxa"/>
          </w:tcPr>
          <w:p w:rsidR="00F7213D" w:rsidRDefault="00F7213D" w:rsidP="004F2231">
            <w:pPr>
              <w:jc w:val="both"/>
              <w:rPr>
                <w:b/>
                <w:bCs/>
              </w:rPr>
            </w:pPr>
            <w:r>
              <w:t>Обобщение и распространение педагогического опыта в рамках профессионального сообщества (открытые педагогические мероприятия, мастер-классы, выступления на семинарах, презентациях, конференциях, круглых столах, курсах повышения квалификации).</w:t>
            </w:r>
          </w:p>
        </w:tc>
        <w:tc>
          <w:tcPr>
            <w:tcW w:w="4253" w:type="dxa"/>
          </w:tcPr>
          <w:p w:rsidR="00F7213D" w:rsidRPr="00560590" w:rsidRDefault="00F7213D" w:rsidP="004F2231">
            <w:pPr>
              <w:jc w:val="both"/>
              <w:rPr>
                <w:b/>
                <w:sz w:val="20"/>
                <w:szCs w:val="20"/>
                <w:u w:val="single"/>
              </w:rPr>
            </w:pPr>
            <w:r>
              <w:rPr>
                <w:b/>
                <w:sz w:val="20"/>
                <w:szCs w:val="20"/>
                <w:u w:val="single"/>
              </w:rPr>
              <w:t>на уровне учреждения</w:t>
            </w:r>
          </w:p>
          <w:p w:rsidR="00F7213D" w:rsidRPr="00C747C8" w:rsidRDefault="00F7213D" w:rsidP="009127AF">
            <w:pPr>
              <w:rPr>
                <w:b/>
                <w:i/>
              </w:rPr>
            </w:pPr>
            <w:r w:rsidRPr="00C747C8">
              <w:rPr>
                <w:b/>
                <w:i/>
                <w:sz w:val="22"/>
              </w:rPr>
              <w:t xml:space="preserve">Выступление на </w:t>
            </w:r>
            <w:r w:rsidR="00B571EB">
              <w:rPr>
                <w:b/>
                <w:i/>
                <w:sz w:val="22"/>
              </w:rPr>
              <w:t xml:space="preserve">общешкольном родительском собрании </w:t>
            </w:r>
          </w:p>
          <w:p w:rsidR="00B571EB" w:rsidRPr="00734B9F" w:rsidRDefault="00B571EB" w:rsidP="004F2231">
            <w:pPr>
              <w:rPr>
                <w:bCs/>
                <w:i/>
              </w:rPr>
            </w:pPr>
            <w:r w:rsidRPr="00734B9F">
              <w:rPr>
                <w:bCs/>
                <w:i/>
                <w:sz w:val="22"/>
              </w:rPr>
              <w:t>с темами</w:t>
            </w:r>
            <w:r w:rsidR="00F7213D" w:rsidRPr="00734B9F">
              <w:rPr>
                <w:bCs/>
                <w:i/>
                <w:sz w:val="22"/>
              </w:rPr>
              <w:t>:</w:t>
            </w:r>
            <w:r w:rsidRPr="00734B9F">
              <w:rPr>
                <w:bCs/>
                <w:i/>
                <w:sz w:val="22"/>
              </w:rPr>
              <w:t xml:space="preserve"> </w:t>
            </w:r>
          </w:p>
          <w:p w:rsidR="00F7213D" w:rsidRPr="00734B9F" w:rsidRDefault="00B571EB" w:rsidP="004F2231">
            <w:pPr>
              <w:rPr>
                <w:bCs/>
                <w:i/>
              </w:rPr>
            </w:pPr>
            <w:r w:rsidRPr="00734B9F">
              <w:rPr>
                <w:bCs/>
                <w:i/>
                <w:sz w:val="22"/>
              </w:rPr>
              <w:t>1.«Безопасность детей и подростков на дороге в период каникул»</w:t>
            </w:r>
          </w:p>
          <w:p w:rsidR="00B571EB" w:rsidRPr="00734B9F" w:rsidRDefault="00B571EB" w:rsidP="004F2231">
            <w:pPr>
              <w:rPr>
                <w:bCs/>
                <w:i/>
              </w:rPr>
            </w:pPr>
            <w:r w:rsidRPr="00734B9F">
              <w:rPr>
                <w:bCs/>
                <w:i/>
                <w:sz w:val="22"/>
              </w:rPr>
              <w:t xml:space="preserve">2. «Использование </w:t>
            </w:r>
            <w:proofErr w:type="spellStart"/>
            <w:r w:rsidRPr="00734B9F">
              <w:rPr>
                <w:bCs/>
                <w:i/>
                <w:sz w:val="22"/>
              </w:rPr>
              <w:t>световозвращающих</w:t>
            </w:r>
            <w:proofErr w:type="spellEnd"/>
            <w:r w:rsidRPr="00734B9F">
              <w:rPr>
                <w:bCs/>
                <w:i/>
                <w:sz w:val="22"/>
              </w:rPr>
              <w:t xml:space="preserve"> наклеек в условиях плохой видимости»</w:t>
            </w:r>
          </w:p>
          <w:p w:rsidR="00B571EB" w:rsidRPr="00734B9F" w:rsidRDefault="00B571EB" w:rsidP="004F2231">
            <w:pPr>
              <w:rPr>
                <w:i/>
              </w:rPr>
            </w:pPr>
            <w:r w:rsidRPr="00734B9F">
              <w:rPr>
                <w:bCs/>
                <w:i/>
                <w:sz w:val="22"/>
              </w:rPr>
              <w:t>3. «Гололед и пешеходы»</w:t>
            </w:r>
          </w:p>
          <w:p w:rsidR="00F7213D" w:rsidRPr="00560590" w:rsidRDefault="00F7213D" w:rsidP="00BB0974">
            <w:pPr>
              <w:ind w:firstLine="360"/>
              <w:rPr>
                <w:b/>
                <w:i/>
              </w:rPr>
            </w:pPr>
            <w:r w:rsidRPr="00734B9F">
              <w:rPr>
                <w:b/>
                <w:i/>
                <w:sz w:val="22"/>
              </w:rPr>
              <w:t xml:space="preserve"> </w:t>
            </w:r>
          </w:p>
        </w:tc>
        <w:tc>
          <w:tcPr>
            <w:tcW w:w="3739" w:type="dxa"/>
            <w:tcBorders>
              <w:bottom w:val="single" w:sz="4" w:space="0" w:color="auto"/>
            </w:tcBorders>
          </w:tcPr>
          <w:p w:rsidR="00F7213D" w:rsidRPr="00560590" w:rsidRDefault="00F7213D" w:rsidP="004F2231">
            <w:pPr>
              <w:jc w:val="both"/>
              <w:rPr>
                <w:b/>
                <w:sz w:val="20"/>
                <w:szCs w:val="20"/>
                <w:u w:val="single"/>
              </w:rPr>
            </w:pPr>
            <w:r w:rsidRPr="00560590">
              <w:rPr>
                <w:b/>
                <w:sz w:val="20"/>
                <w:szCs w:val="20"/>
                <w:u w:val="single"/>
              </w:rPr>
              <w:t>на муниципальном уровне</w:t>
            </w:r>
          </w:p>
          <w:p w:rsidR="00F7213D" w:rsidRDefault="00734B9F" w:rsidP="004F2231">
            <w:pPr>
              <w:jc w:val="both"/>
              <w:rPr>
                <w:b/>
                <w:bCs/>
              </w:rPr>
            </w:pPr>
            <w:r>
              <w:rPr>
                <w:b/>
                <w:bCs/>
              </w:rPr>
              <w:t>Выступление на ГМО</w:t>
            </w:r>
          </w:p>
          <w:p w:rsidR="00734B9F" w:rsidRDefault="00734B9F" w:rsidP="004F2231">
            <w:pPr>
              <w:jc w:val="both"/>
              <w:rPr>
                <w:bCs/>
                <w:i/>
              </w:rPr>
            </w:pPr>
            <w:r w:rsidRPr="00734B9F">
              <w:rPr>
                <w:bCs/>
                <w:i/>
              </w:rPr>
              <w:t>с темами:</w:t>
            </w:r>
          </w:p>
          <w:p w:rsidR="000D6E0A" w:rsidRDefault="000D6E0A" w:rsidP="000D6E0A">
            <w:pPr>
              <w:rPr>
                <w:bCs/>
                <w:i/>
              </w:rPr>
            </w:pPr>
            <w:r>
              <w:rPr>
                <w:bCs/>
                <w:i/>
              </w:rPr>
              <w:t>1. «</w:t>
            </w:r>
            <w:r w:rsidR="00A52C5D">
              <w:rPr>
                <w:bCs/>
                <w:i/>
              </w:rPr>
              <w:t>Игровые технологии</w:t>
            </w:r>
            <w:r>
              <w:rPr>
                <w:bCs/>
                <w:i/>
              </w:rPr>
              <w:t xml:space="preserve"> во внеурочной деятельности»</w:t>
            </w:r>
          </w:p>
          <w:p w:rsidR="00734B9F" w:rsidRPr="000D6E0A" w:rsidRDefault="000D6E0A" w:rsidP="000D6E0A">
            <w:pPr>
              <w:rPr>
                <w:bCs/>
                <w:i/>
              </w:rPr>
            </w:pPr>
            <w:r>
              <w:rPr>
                <w:bCs/>
                <w:i/>
              </w:rPr>
              <w:t xml:space="preserve">2. </w:t>
            </w:r>
            <w:r w:rsidR="00734B9F" w:rsidRPr="00734B9F">
              <w:rPr>
                <w:bCs/>
                <w:i/>
              </w:rPr>
              <w:t>«Развитие творческих способностей детей с задержкой психического развития через участие в массовых мероприятиях»</w:t>
            </w:r>
          </w:p>
        </w:tc>
        <w:tc>
          <w:tcPr>
            <w:tcW w:w="2977" w:type="dxa"/>
            <w:tcBorders>
              <w:bottom w:val="single" w:sz="4" w:space="0" w:color="auto"/>
            </w:tcBorders>
          </w:tcPr>
          <w:p w:rsidR="00F7213D" w:rsidRPr="00560590" w:rsidRDefault="00F7213D" w:rsidP="004F2231">
            <w:pPr>
              <w:jc w:val="both"/>
              <w:rPr>
                <w:b/>
                <w:sz w:val="20"/>
                <w:szCs w:val="20"/>
                <w:u w:val="single"/>
              </w:rPr>
            </w:pPr>
            <w:r w:rsidRPr="00560590">
              <w:rPr>
                <w:b/>
                <w:sz w:val="20"/>
                <w:szCs w:val="20"/>
                <w:u w:val="single"/>
              </w:rPr>
              <w:t>на региональном /федеральном уровне</w:t>
            </w:r>
          </w:p>
          <w:p w:rsidR="00F7213D" w:rsidRPr="00560590" w:rsidRDefault="00B571EB" w:rsidP="00B571EB">
            <w:pPr>
              <w:ind w:firstLine="360"/>
              <w:jc w:val="both"/>
              <w:rPr>
                <w:b/>
                <w:bCs/>
                <w:sz w:val="20"/>
                <w:szCs w:val="20"/>
              </w:rPr>
            </w:pPr>
            <w:r>
              <w:rPr>
                <w:i/>
                <w:szCs w:val="20"/>
              </w:rPr>
              <w:t>-</w:t>
            </w:r>
          </w:p>
        </w:tc>
      </w:tr>
      <w:tr w:rsidR="00F7213D" w:rsidRPr="00652D45" w:rsidTr="00A52C5D">
        <w:trPr>
          <w:trHeight w:val="1615"/>
        </w:trPr>
        <w:tc>
          <w:tcPr>
            <w:tcW w:w="4219" w:type="dxa"/>
          </w:tcPr>
          <w:p w:rsidR="00F7213D" w:rsidRDefault="00F7213D" w:rsidP="004F2231">
            <w:pPr>
              <w:ind w:left="44"/>
              <w:jc w:val="both"/>
            </w:pPr>
            <w:r>
              <w:t>Наличие публикаций, отражающих методическую систему педагога (статьи в научно-методических изданиях, доклады на научно-практических конференциях, семинарах, методические рекомендации, пособия)</w:t>
            </w:r>
          </w:p>
        </w:tc>
        <w:tc>
          <w:tcPr>
            <w:tcW w:w="4253" w:type="dxa"/>
          </w:tcPr>
          <w:p w:rsidR="00F7213D" w:rsidRPr="00347A62" w:rsidRDefault="00F7213D" w:rsidP="004F2231">
            <w:pPr>
              <w:jc w:val="both"/>
              <w:rPr>
                <w:b/>
                <w:sz w:val="20"/>
                <w:szCs w:val="20"/>
                <w:u w:val="single"/>
              </w:rPr>
            </w:pPr>
            <w:r w:rsidRPr="00347A62">
              <w:rPr>
                <w:b/>
                <w:sz w:val="20"/>
                <w:szCs w:val="20"/>
                <w:u w:val="single"/>
              </w:rPr>
              <w:t>на уровне учреждения</w:t>
            </w:r>
          </w:p>
          <w:p w:rsidR="00F7213D" w:rsidRPr="00560590" w:rsidRDefault="00F7213D" w:rsidP="004F2231">
            <w:pPr>
              <w:jc w:val="both"/>
              <w:rPr>
                <w:b/>
                <w:sz w:val="20"/>
                <w:szCs w:val="20"/>
              </w:rPr>
            </w:pPr>
            <w:r w:rsidRPr="00560590">
              <w:rPr>
                <w:b/>
                <w:sz w:val="20"/>
                <w:szCs w:val="20"/>
              </w:rPr>
              <w:t>Рабочие программы по внеурочной деятельности:</w:t>
            </w:r>
          </w:p>
          <w:p w:rsidR="00F7213D" w:rsidRPr="00C747C8" w:rsidRDefault="00F7213D" w:rsidP="004F2231">
            <w:pPr>
              <w:numPr>
                <w:ilvl w:val="0"/>
                <w:numId w:val="4"/>
              </w:numPr>
              <w:jc w:val="both"/>
              <w:rPr>
                <w:i/>
                <w:szCs w:val="20"/>
              </w:rPr>
            </w:pPr>
            <w:r w:rsidRPr="00C747C8">
              <w:rPr>
                <w:i/>
                <w:sz w:val="22"/>
                <w:szCs w:val="20"/>
              </w:rPr>
              <w:t>«</w:t>
            </w:r>
            <w:r w:rsidR="00B571EB">
              <w:rPr>
                <w:i/>
                <w:sz w:val="22"/>
                <w:szCs w:val="20"/>
              </w:rPr>
              <w:t xml:space="preserve">Мастера </w:t>
            </w:r>
            <w:proofErr w:type="spellStart"/>
            <w:r w:rsidR="00B571EB">
              <w:rPr>
                <w:i/>
                <w:sz w:val="22"/>
                <w:szCs w:val="20"/>
              </w:rPr>
              <w:t>досуговой</w:t>
            </w:r>
            <w:proofErr w:type="spellEnd"/>
            <w:r w:rsidR="00B571EB">
              <w:rPr>
                <w:i/>
                <w:sz w:val="22"/>
                <w:szCs w:val="20"/>
              </w:rPr>
              <w:t xml:space="preserve"> деятельности</w:t>
            </w:r>
            <w:r w:rsidRPr="00C747C8">
              <w:rPr>
                <w:i/>
                <w:sz w:val="22"/>
                <w:szCs w:val="20"/>
              </w:rPr>
              <w:t>»</w:t>
            </w:r>
          </w:p>
          <w:p w:rsidR="00F7213D" w:rsidRPr="00B571EB" w:rsidRDefault="00F7213D" w:rsidP="00B571EB">
            <w:pPr>
              <w:numPr>
                <w:ilvl w:val="0"/>
                <w:numId w:val="4"/>
              </w:numPr>
              <w:jc w:val="both"/>
              <w:rPr>
                <w:i/>
                <w:szCs w:val="20"/>
              </w:rPr>
            </w:pPr>
            <w:r w:rsidRPr="00C747C8">
              <w:rPr>
                <w:i/>
                <w:sz w:val="22"/>
                <w:szCs w:val="20"/>
              </w:rPr>
              <w:t>«</w:t>
            </w:r>
            <w:r w:rsidR="00B571EB">
              <w:rPr>
                <w:i/>
                <w:sz w:val="22"/>
                <w:szCs w:val="20"/>
              </w:rPr>
              <w:t>Юные инспектора дорожного движения</w:t>
            </w:r>
            <w:r w:rsidRPr="00C747C8">
              <w:rPr>
                <w:i/>
                <w:sz w:val="22"/>
                <w:szCs w:val="20"/>
              </w:rPr>
              <w:t>»</w:t>
            </w:r>
            <w:r w:rsidRPr="00B571EB">
              <w:rPr>
                <w:b/>
                <w:sz w:val="20"/>
                <w:szCs w:val="20"/>
                <w:u w:val="single"/>
              </w:rPr>
              <w:t xml:space="preserve"> </w:t>
            </w:r>
          </w:p>
        </w:tc>
        <w:tc>
          <w:tcPr>
            <w:tcW w:w="3739" w:type="dxa"/>
            <w:tcBorders>
              <w:right w:val="nil"/>
            </w:tcBorders>
          </w:tcPr>
          <w:p w:rsidR="00F7213D" w:rsidRDefault="00F7213D" w:rsidP="004F2231">
            <w:pPr>
              <w:jc w:val="both"/>
              <w:rPr>
                <w:b/>
                <w:sz w:val="20"/>
                <w:szCs w:val="20"/>
                <w:u w:val="single"/>
              </w:rPr>
            </w:pPr>
            <w:r>
              <w:rPr>
                <w:rFonts w:ascii="Calibri" w:hAnsi="Calibri" w:cs="NewtonCBold"/>
                <w:bCs/>
                <w:i/>
              </w:rPr>
              <w:t xml:space="preserve">      </w:t>
            </w:r>
            <w:r w:rsidRPr="00347A62">
              <w:rPr>
                <w:b/>
                <w:sz w:val="20"/>
                <w:szCs w:val="20"/>
                <w:u w:val="single"/>
              </w:rPr>
              <w:t>на муниципальном уровне</w:t>
            </w:r>
          </w:p>
          <w:p w:rsidR="00F7213D" w:rsidRPr="00652D45" w:rsidRDefault="00F7213D" w:rsidP="004F2231">
            <w:pPr>
              <w:tabs>
                <w:tab w:val="center" w:pos="3223"/>
              </w:tabs>
              <w:autoSpaceDE w:val="0"/>
              <w:autoSpaceDN w:val="0"/>
              <w:adjustRightInd w:val="0"/>
              <w:jc w:val="both"/>
              <w:rPr>
                <w:rFonts w:ascii="Calibri" w:hAnsi="Calibri" w:cs="NewtonCItalic"/>
                <w:iCs/>
                <w:sz w:val="20"/>
                <w:szCs w:val="20"/>
              </w:rPr>
            </w:pPr>
            <w:r>
              <w:rPr>
                <w:rFonts w:ascii="Calibri" w:hAnsi="Calibri" w:cs="NewtonCItalic"/>
                <w:iCs/>
                <w:sz w:val="20"/>
                <w:szCs w:val="20"/>
              </w:rPr>
              <w:t>-</w:t>
            </w:r>
          </w:p>
        </w:tc>
        <w:tc>
          <w:tcPr>
            <w:tcW w:w="2977" w:type="dxa"/>
            <w:tcBorders>
              <w:right w:val="single" w:sz="4" w:space="0" w:color="auto"/>
            </w:tcBorders>
          </w:tcPr>
          <w:p w:rsidR="00F7213D" w:rsidRPr="00560590" w:rsidRDefault="00F7213D" w:rsidP="004F2231">
            <w:pPr>
              <w:jc w:val="both"/>
              <w:rPr>
                <w:b/>
                <w:sz w:val="20"/>
                <w:szCs w:val="20"/>
                <w:u w:val="single"/>
              </w:rPr>
            </w:pPr>
            <w:r w:rsidRPr="00560590">
              <w:rPr>
                <w:b/>
                <w:sz w:val="20"/>
                <w:szCs w:val="20"/>
                <w:u w:val="single"/>
              </w:rPr>
              <w:t>на региональном /федеральном уровне</w:t>
            </w:r>
          </w:p>
          <w:p w:rsidR="00F7213D" w:rsidRPr="00652D45" w:rsidRDefault="00A52C5D" w:rsidP="004F2231">
            <w:pPr>
              <w:tabs>
                <w:tab w:val="center" w:pos="3223"/>
              </w:tabs>
              <w:autoSpaceDE w:val="0"/>
              <w:autoSpaceDN w:val="0"/>
              <w:adjustRightInd w:val="0"/>
              <w:jc w:val="both"/>
              <w:rPr>
                <w:rFonts w:ascii="Calibri" w:hAnsi="Calibri" w:cs="NewtonCItalic"/>
                <w:iCs/>
                <w:sz w:val="20"/>
                <w:szCs w:val="20"/>
              </w:rPr>
            </w:pPr>
            <w:r w:rsidRPr="00A52C5D">
              <w:rPr>
                <w:i/>
                <w:sz w:val="22"/>
                <w:szCs w:val="22"/>
              </w:rPr>
              <w:t>Сценарий празднования проводов зимы  «Широкая Масленица</w:t>
            </w:r>
            <w:r w:rsidRPr="00823E2E">
              <w:rPr>
                <w:sz w:val="22"/>
                <w:szCs w:val="22"/>
              </w:rPr>
              <w:t>»</w:t>
            </w:r>
            <w:r>
              <w:rPr>
                <w:sz w:val="22"/>
                <w:szCs w:val="22"/>
              </w:rPr>
              <w:t xml:space="preserve"> (размещен на сайте</w:t>
            </w:r>
            <w:r w:rsidRPr="00734B9F">
              <w:rPr>
                <w:i/>
                <w:color w:val="1F497D" w:themeColor="text2"/>
              </w:rPr>
              <w:t xml:space="preserve"> http://nsportal.ru/prokopeva-veronika-nikolaevna</w:t>
            </w:r>
            <w:r>
              <w:rPr>
                <w:sz w:val="22"/>
                <w:szCs w:val="22"/>
              </w:rPr>
              <w:t>)</w:t>
            </w:r>
          </w:p>
        </w:tc>
      </w:tr>
      <w:tr w:rsidR="00B571EB" w:rsidRPr="00D41695" w:rsidTr="00A52C5D">
        <w:trPr>
          <w:trHeight w:val="531"/>
        </w:trPr>
        <w:tc>
          <w:tcPr>
            <w:tcW w:w="4219" w:type="dxa"/>
          </w:tcPr>
          <w:p w:rsidR="00B571EB" w:rsidRPr="00F36240" w:rsidRDefault="00B571EB" w:rsidP="004F2231">
            <w:pPr>
              <w:ind w:left="44" w:right="91"/>
            </w:pPr>
            <w:r w:rsidRPr="00F36240">
              <w:t xml:space="preserve">Участие педагога в экспериментальной работе </w:t>
            </w:r>
          </w:p>
        </w:tc>
        <w:tc>
          <w:tcPr>
            <w:tcW w:w="4253" w:type="dxa"/>
          </w:tcPr>
          <w:p w:rsidR="00B571EB" w:rsidRPr="00F36240" w:rsidRDefault="00B571EB" w:rsidP="004F2231">
            <w:pPr>
              <w:jc w:val="center"/>
              <w:rPr>
                <w:u w:val="single"/>
              </w:rPr>
            </w:pPr>
            <w:r w:rsidRPr="00F36240">
              <w:rPr>
                <w:u w:val="single"/>
              </w:rPr>
              <w:t>на муниципальном уровне</w:t>
            </w:r>
          </w:p>
          <w:p w:rsidR="00B571EB" w:rsidRPr="00AF0B82" w:rsidRDefault="00A52C5D" w:rsidP="004F2231">
            <w:pPr>
              <w:rPr>
                <w:bCs/>
                <w:i/>
              </w:rPr>
            </w:pPr>
            <w:r>
              <w:rPr>
                <w:bCs/>
                <w:i/>
              </w:rPr>
              <w:t>-</w:t>
            </w:r>
            <w:r w:rsidR="00B571EB" w:rsidRPr="00AF0B82">
              <w:rPr>
                <w:bCs/>
                <w:i/>
              </w:rPr>
              <w:t xml:space="preserve">Участие в экспериментальной площадке «Создание </w:t>
            </w:r>
            <w:proofErr w:type="spellStart"/>
            <w:r w:rsidR="00B571EB" w:rsidRPr="00AF0B82">
              <w:rPr>
                <w:bCs/>
                <w:i/>
              </w:rPr>
              <w:t>здоровьесберегающего</w:t>
            </w:r>
            <w:proofErr w:type="spellEnd"/>
            <w:r w:rsidR="00B571EB" w:rsidRPr="00AF0B82">
              <w:rPr>
                <w:bCs/>
                <w:i/>
              </w:rPr>
              <w:t xml:space="preserve"> пространства»</w:t>
            </w:r>
          </w:p>
          <w:p w:rsidR="00B571EB" w:rsidRPr="00C7192C" w:rsidRDefault="00A52C5D" w:rsidP="004F2231">
            <w:pPr>
              <w:rPr>
                <w:i/>
              </w:rPr>
            </w:pPr>
            <w:r>
              <w:rPr>
                <w:i/>
              </w:rPr>
              <w:t xml:space="preserve">- </w:t>
            </w:r>
            <w:r w:rsidR="00B571EB" w:rsidRPr="00AF0B82">
              <w:rPr>
                <w:i/>
              </w:rPr>
              <w:t>Составление рекомендаций, памяток  для родителей</w:t>
            </w:r>
            <w:r w:rsidR="00B571EB" w:rsidRPr="00C7192C">
              <w:rPr>
                <w:i/>
              </w:rPr>
              <w:t xml:space="preserve"> </w:t>
            </w:r>
          </w:p>
        </w:tc>
        <w:tc>
          <w:tcPr>
            <w:tcW w:w="3739" w:type="dxa"/>
          </w:tcPr>
          <w:p w:rsidR="00B571EB" w:rsidRPr="00F36240" w:rsidRDefault="00B571EB" w:rsidP="004F2231">
            <w:pPr>
              <w:jc w:val="center"/>
              <w:rPr>
                <w:b/>
                <w:bCs/>
                <w:u w:val="single"/>
              </w:rPr>
            </w:pPr>
            <w:r w:rsidRPr="00F36240">
              <w:rPr>
                <w:u w:val="single"/>
              </w:rPr>
              <w:t>на региональном уровне</w:t>
            </w:r>
          </w:p>
        </w:tc>
        <w:tc>
          <w:tcPr>
            <w:tcW w:w="2977" w:type="dxa"/>
          </w:tcPr>
          <w:p w:rsidR="00B571EB" w:rsidRPr="00F36240" w:rsidRDefault="00B571EB" w:rsidP="004F2231">
            <w:pPr>
              <w:jc w:val="center"/>
              <w:rPr>
                <w:u w:val="single"/>
              </w:rPr>
            </w:pPr>
            <w:r w:rsidRPr="00F36240">
              <w:rPr>
                <w:u w:val="single"/>
              </w:rPr>
              <w:t>на федеральном уровне</w:t>
            </w:r>
          </w:p>
          <w:p w:rsidR="00B571EB" w:rsidRPr="00F36240" w:rsidRDefault="00B571EB" w:rsidP="004F2231">
            <w:pPr>
              <w:jc w:val="center"/>
              <w:rPr>
                <w:b/>
                <w:bCs/>
              </w:rPr>
            </w:pPr>
          </w:p>
        </w:tc>
      </w:tr>
      <w:tr w:rsidR="00B571EB" w:rsidRPr="00D41695" w:rsidTr="00A52C5D">
        <w:trPr>
          <w:trHeight w:val="531"/>
        </w:trPr>
        <w:tc>
          <w:tcPr>
            <w:tcW w:w="4219" w:type="dxa"/>
          </w:tcPr>
          <w:p w:rsidR="00B571EB" w:rsidRPr="00F36240" w:rsidRDefault="00B571EB" w:rsidP="00B571EB">
            <w:pPr>
              <w:ind w:left="44"/>
            </w:pPr>
            <w:r w:rsidRPr="00F36240">
              <w:t xml:space="preserve">Участие в сетевом взаимодействии в рамках профессиональных сообществ по реализации собственной методической системы педагога </w:t>
            </w:r>
          </w:p>
          <w:p w:rsidR="00B571EB" w:rsidRPr="00F36240" w:rsidRDefault="00B571EB" w:rsidP="00B571EB"/>
          <w:p w:rsidR="00B571EB" w:rsidRPr="00560590" w:rsidRDefault="00B571EB" w:rsidP="004F2231">
            <w:pPr>
              <w:ind w:left="44" w:right="91"/>
              <w:jc w:val="both"/>
            </w:pPr>
          </w:p>
        </w:tc>
        <w:tc>
          <w:tcPr>
            <w:tcW w:w="4253" w:type="dxa"/>
          </w:tcPr>
          <w:p w:rsidR="00B571EB" w:rsidRPr="00560590" w:rsidRDefault="00B571EB" w:rsidP="004F2231">
            <w:pPr>
              <w:jc w:val="both"/>
              <w:rPr>
                <w:b/>
                <w:sz w:val="20"/>
                <w:szCs w:val="20"/>
              </w:rPr>
            </w:pPr>
          </w:p>
        </w:tc>
        <w:tc>
          <w:tcPr>
            <w:tcW w:w="3739" w:type="dxa"/>
          </w:tcPr>
          <w:p w:rsidR="00B571EB" w:rsidRPr="00560590" w:rsidRDefault="00B571EB" w:rsidP="004F2231">
            <w:pPr>
              <w:jc w:val="both"/>
              <w:rPr>
                <w:b/>
                <w:sz w:val="20"/>
                <w:szCs w:val="20"/>
              </w:rPr>
            </w:pPr>
          </w:p>
        </w:tc>
        <w:tc>
          <w:tcPr>
            <w:tcW w:w="2977" w:type="dxa"/>
          </w:tcPr>
          <w:p w:rsidR="00B571EB" w:rsidRPr="00734B9F" w:rsidRDefault="00B571EB" w:rsidP="00B571EB">
            <w:pPr>
              <w:rPr>
                <w:i/>
              </w:rPr>
            </w:pPr>
            <w:r w:rsidRPr="00C7192C">
              <w:rPr>
                <w:i/>
              </w:rPr>
              <w:t>1.</w:t>
            </w:r>
            <w:r>
              <w:rPr>
                <w:i/>
              </w:rPr>
              <w:t>Социальная сеть работников образования</w:t>
            </w:r>
            <w:r w:rsidRPr="00C7192C">
              <w:rPr>
                <w:i/>
              </w:rPr>
              <w:t xml:space="preserve">– </w:t>
            </w:r>
            <w:proofErr w:type="gramStart"/>
            <w:r w:rsidRPr="00C7192C">
              <w:rPr>
                <w:i/>
              </w:rPr>
              <w:t>со</w:t>
            </w:r>
            <w:proofErr w:type="gramEnd"/>
            <w:r w:rsidRPr="00C7192C">
              <w:rPr>
                <w:i/>
              </w:rPr>
              <w:t xml:space="preserve">здание собственного </w:t>
            </w:r>
            <w:r w:rsidRPr="00734B9F">
              <w:rPr>
                <w:i/>
              </w:rPr>
              <w:t>сайта;</w:t>
            </w:r>
          </w:p>
          <w:p w:rsidR="00B571EB" w:rsidRPr="00734B9F" w:rsidRDefault="00B571EB" w:rsidP="00B571EB">
            <w:pPr>
              <w:rPr>
                <w:i/>
              </w:rPr>
            </w:pPr>
            <w:r w:rsidRPr="00734B9F">
              <w:rPr>
                <w:i/>
              </w:rPr>
              <w:t>Ссылка на мой сайт:</w:t>
            </w:r>
          </w:p>
          <w:p w:rsidR="00B571EB" w:rsidRPr="00D361DD" w:rsidRDefault="0055214E" w:rsidP="00D361DD">
            <w:pPr>
              <w:rPr>
                <w:i/>
                <w:color w:val="1F497D" w:themeColor="text2"/>
              </w:rPr>
            </w:pPr>
            <w:r w:rsidRPr="00734B9F">
              <w:rPr>
                <w:i/>
                <w:color w:val="1F497D" w:themeColor="text2"/>
              </w:rPr>
              <w:t>http://nsportal.ru/prokopeva-veronika-nikolaevna</w:t>
            </w:r>
          </w:p>
        </w:tc>
      </w:tr>
    </w:tbl>
    <w:p w:rsidR="00F7213D" w:rsidRPr="00304299" w:rsidRDefault="00F7213D" w:rsidP="00F7213D">
      <w:pPr>
        <w:jc w:val="both"/>
        <w:rPr>
          <w:b/>
          <w:color w:val="FF000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5603"/>
        <w:gridCol w:w="1134"/>
        <w:gridCol w:w="1134"/>
        <w:gridCol w:w="1418"/>
        <w:gridCol w:w="1417"/>
      </w:tblGrid>
      <w:tr w:rsidR="00F7213D" w:rsidRPr="00304299" w:rsidTr="00BB0974">
        <w:tc>
          <w:tcPr>
            <w:tcW w:w="15134" w:type="dxa"/>
            <w:gridSpan w:val="6"/>
          </w:tcPr>
          <w:p w:rsidR="00F7213D" w:rsidRPr="00560590" w:rsidRDefault="00F7213D" w:rsidP="004F2231">
            <w:pPr>
              <w:jc w:val="both"/>
              <w:rPr>
                <w:b/>
                <w:bCs/>
              </w:rPr>
            </w:pPr>
            <w:r w:rsidRPr="00560590">
              <w:rPr>
                <w:b/>
                <w:bCs/>
                <w:i/>
              </w:rPr>
              <w:t>3.</w:t>
            </w:r>
            <w:r w:rsidRPr="00560590">
              <w:rPr>
                <w:b/>
                <w:bCs/>
              </w:rPr>
              <w:t xml:space="preserve"> </w:t>
            </w:r>
            <w:r w:rsidRPr="00560590">
              <w:rPr>
                <w:b/>
                <w:i/>
              </w:rPr>
              <w:t>Наличие стабильных результатов освоения обучающимися, воспитанниками образовательных программ и показателей динамики их достижений выше средних в Челябинской области</w:t>
            </w:r>
          </w:p>
        </w:tc>
      </w:tr>
      <w:tr w:rsidR="00F7213D" w:rsidTr="00BB0974">
        <w:tc>
          <w:tcPr>
            <w:tcW w:w="4428" w:type="dxa"/>
          </w:tcPr>
          <w:p w:rsidR="00F7213D" w:rsidRPr="00560590" w:rsidRDefault="00F7213D" w:rsidP="004F2231">
            <w:pPr>
              <w:jc w:val="both"/>
            </w:pPr>
          </w:p>
        </w:tc>
        <w:tc>
          <w:tcPr>
            <w:tcW w:w="5603" w:type="dxa"/>
          </w:tcPr>
          <w:p w:rsidR="00F7213D" w:rsidRPr="00560590" w:rsidRDefault="00F7213D" w:rsidP="004F2231">
            <w:pPr>
              <w:jc w:val="both"/>
              <w:rPr>
                <w:b/>
                <w:i/>
                <w:sz w:val="20"/>
                <w:szCs w:val="20"/>
              </w:rPr>
            </w:pPr>
            <w:r w:rsidRPr="00560590">
              <w:rPr>
                <w:b/>
                <w:i/>
                <w:sz w:val="20"/>
                <w:szCs w:val="20"/>
              </w:rPr>
              <w:t>на муниципальном уровне</w:t>
            </w:r>
          </w:p>
          <w:p w:rsidR="00F7213D" w:rsidRPr="00560590" w:rsidRDefault="00F7213D" w:rsidP="004F2231">
            <w:pPr>
              <w:jc w:val="both"/>
              <w:rPr>
                <w:sz w:val="20"/>
                <w:szCs w:val="20"/>
              </w:rPr>
            </w:pPr>
          </w:p>
        </w:tc>
        <w:tc>
          <w:tcPr>
            <w:tcW w:w="1134" w:type="dxa"/>
          </w:tcPr>
          <w:p w:rsidR="00F7213D" w:rsidRPr="00560590" w:rsidRDefault="00F7213D" w:rsidP="004F2231">
            <w:pPr>
              <w:jc w:val="both"/>
              <w:rPr>
                <w:b/>
                <w:i/>
                <w:sz w:val="20"/>
                <w:szCs w:val="20"/>
              </w:rPr>
            </w:pPr>
            <w:r w:rsidRPr="00560590">
              <w:rPr>
                <w:b/>
                <w:i/>
                <w:sz w:val="20"/>
                <w:szCs w:val="20"/>
              </w:rPr>
              <w:t>на региональном уровне</w:t>
            </w:r>
          </w:p>
          <w:p w:rsidR="00F7213D" w:rsidRPr="00560590" w:rsidRDefault="00F7213D" w:rsidP="004F2231">
            <w:pPr>
              <w:jc w:val="both"/>
              <w:rPr>
                <w:sz w:val="20"/>
                <w:szCs w:val="20"/>
              </w:rPr>
            </w:pPr>
          </w:p>
        </w:tc>
        <w:tc>
          <w:tcPr>
            <w:tcW w:w="1134" w:type="dxa"/>
          </w:tcPr>
          <w:p w:rsidR="00F7213D" w:rsidRPr="00560590" w:rsidRDefault="00F7213D" w:rsidP="004F2231">
            <w:pPr>
              <w:jc w:val="both"/>
              <w:rPr>
                <w:sz w:val="20"/>
                <w:szCs w:val="20"/>
              </w:rPr>
            </w:pPr>
            <w:r w:rsidRPr="00560590">
              <w:rPr>
                <w:b/>
                <w:sz w:val="20"/>
                <w:szCs w:val="20"/>
              </w:rPr>
              <w:t>на федеральном уровне</w:t>
            </w:r>
          </w:p>
        </w:tc>
        <w:tc>
          <w:tcPr>
            <w:tcW w:w="1418" w:type="dxa"/>
          </w:tcPr>
          <w:p w:rsidR="00F7213D" w:rsidRPr="00560590" w:rsidRDefault="00F7213D" w:rsidP="004F2231">
            <w:pPr>
              <w:jc w:val="both"/>
              <w:rPr>
                <w:sz w:val="20"/>
                <w:szCs w:val="20"/>
              </w:rPr>
            </w:pPr>
            <w:r w:rsidRPr="00560590">
              <w:rPr>
                <w:b/>
                <w:bCs/>
                <w:sz w:val="20"/>
                <w:szCs w:val="20"/>
              </w:rPr>
              <w:t>на международном уровне</w:t>
            </w:r>
          </w:p>
        </w:tc>
        <w:tc>
          <w:tcPr>
            <w:tcW w:w="1417" w:type="dxa"/>
          </w:tcPr>
          <w:p w:rsidR="00F7213D" w:rsidRPr="00560590" w:rsidRDefault="00F7213D" w:rsidP="004F2231">
            <w:pPr>
              <w:jc w:val="both"/>
              <w:rPr>
                <w:b/>
                <w:bCs/>
                <w:i/>
              </w:rPr>
            </w:pPr>
            <w:r w:rsidRPr="00560590">
              <w:rPr>
                <w:b/>
                <w:bCs/>
                <w:i/>
              </w:rPr>
              <w:t>Приказы, протоколы, грамоты</w:t>
            </w:r>
          </w:p>
        </w:tc>
      </w:tr>
      <w:tr w:rsidR="00F7213D" w:rsidRPr="00BB0974" w:rsidTr="00BB0974">
        <w:tc>
          <w:tcPr>
            <w:tcW w:w="4428" w:type="dxa"/>
          </w:tcPr>
          <w:p w:rsidR="00F7213D" w:rsidRPr="00560590" w:rsidRDefault="00F7213D" w:rsidP="004F2231">
            <w:pPr>
              <w:jc w:val="both"/>
            </w:pPr>
            <w:proofErr w:type="gramStart"/>
            <w:r w:rsidRPr="00560590">
              <w:t>Участие обучающихся в интеллектуальных и творческих конкурсах.</w:t>
            </w:r>
            <w:proofErr w:type="gramEnd"/>
            <w:r w:rsidRPr="00560590">
              <w:t xml:space="preserve"> Результативность участия.</w:t>
            </w:r>
          </w:p>
        </w:tc>
        <w:tc>
          <w:tcPr>
            <w:tcW w:w="5603" w:type="dxa"/>
          </w:tcPr>
          <w:p w:rsidR="00F7213D" w:rsidRPr="00BB0974" w:rsidRDefault="00F7213D" w:rsidP="004F2231">
            <w:pPr>
              <w:jc w:val="both"/>
              <w:rPr>
                <w:i/>
              </w:rPr>
            </w:pPr>
            <w:r w:rsidRPr="00BB0974">
              <w:rPr>
                <w:i/>
                <w:sz w:val="22"/>
                <w:szCs w:val="22"/>
              </w:rPr>
              <w:t>1.Городской конкурс</w:t>
            </w:r>
            <w:r w:rsidR="00BB0974" w:rsidRPr="00BB0974">
              <w:rPr>
                <w:i/>
                <w:sz w:val="22"/>
                <w:szCs w:val="22"/>
              </w:rPr>
              <w:t xml:space="preserve"> детского прикладного творчества</w:t>
            </w:r>
            <w:r w:rsidRPr="00BB0974">
              <w:rPr>
                <w:i/>
                <w:sz w:val="22"/>
                <w:szCs w:val="22"/>
              </w:rPr>
              <w:t xml:space="preserve"> «</w:t>
            </w:r>
            <w:r w:rsidR="00BB0974" w:rsidRPr="00BB0974">
              <w:rPr>
                <w:i/>
                <w:sz w:val="22"/>
                <w:szCs w:val="22"/>
              </w:rPr>
              <w:t>Синенький скромный платочек</w:t>
            </w:r>
            <w:r w:rsidRPr="00BB0974">
              <w:rPr>
                <w:i/>
                <w:sz w:val="22"/>
                <w:szCs w:val="22"/>
              </w:rPr>
              <w:t>»</w:t>
            </w:r>
          </w:p>
          <w:p w:rsidR="00F7213D" w:rsidRPr="00BB0974" w:rsidRDefault="00F7213D" w:rsidP="004F2231">
            <w:pPr>
              <w:jc w:val="both"/>
              <w:rPr>
                <w:i/>
              </w:rPr>
            </w:pPr>
            <w:r w:rsidRPr="00BB0974">
              <w:rPr>
                <w:i/>
                <w:sz w:val="22"/>
                <w:szCs w:val="22"/>
              </w:rPr>
              <w:t>2. Городской конкурс</w:t>
            </w:r>
            <w:r w:rsidR="00BB0974" w:rsidRPr="00BB0974">
              <w:rPr>
                <w:i/>
                <w:sz w:val="22"/>
                <w:szCs w:val="22"/>
              </w:rPr>
              <w:t xml:space="preserve"> декоративно-прикладного творчества</w:t>
            </w:r>
            <w:r w:rsidRPr="00BB0974">
              <w:rPr>
                <w:i/>
                <w:sz w:val="22"/>
                <w:szCs w:val="22"/>
              </w:rPr>
              <w:t xml:space="preserve"> «</w:t>
            </w:r>
            <w:r w:rsidR="00BB0974" w:rsidRPr="00BB0974">
              <w:rPr>
                <w:i/>
                <w:sz w:val="22"/>
                <w:szCs w:val="22"/>
              </w:rPr>
              <w:t>Рождественский подарок</w:t>
            </w:r>
            <w:r w:rsidRPr="00BB0974">
              <w:rPr>
                <w:i/>
                <w:sz w:val="22"/>
                <w:szCs w:val="22"/>
              </w:rPr>
              <w:t>»</w:t>
            </w:r>
          </w:p>
          <w:p w:rsidR="00F7213D" w:rsidRPr="00BB0974" w:rsidRDefault="00F7213D" w:rsidP="004F2231">
            <w:pPr>
              <w:jc w:val="both"/>
              <w:rPr>
                <w:i/>
              </w:rPr>
            </w:pPr>
            <w:r w:rsidRPr="00BB0974">
              <w:rPr>
                <w:i/>
                <w:sz w:val="22"/>
                <w:szCs w:val="22"/>
              </w:rPr>
              <w:t xml:space="preserve">3. Городская </w:t>
            </w:r>
            <w:r w:rsidR="00BB0974" w:rsidRPr="00BB0974">
              <w:rPr>
                <w:i/>
                <w:sz w:val="22"/>
                <w:szCs w:val="22"/>
              </w:rPr>
              <w:t>ярмарка</w:t>
            </w:r>
            <w:r w:rsidRPr="00BB0974">
              <w:rPr>
                <w:i/>
                <w:sz w:val="22"/>
                <w:szCs w:val="22"/>
              </w:rPr>
              <w:t xml:space="preserve"> «</w:t>
            </w:r>
            <w:r w:rsidR="00BB0974" w:rsidRPr="00BB0974">
              <w:rPr>
                <w:i/>
                <w:sz w:val="22"/>
                <w:szCs w:val="22"/>
              </w:rPr>
              <w:t>Широкая Масленица</w:t>
            </w:r>
            <w:r w:rsidRPr="00BB0974">
              <w:rPr>
                <w:i/>
                <w:sz w:val="22"/>
                <w:szCs w:val="22"/>
              </w:rPr>
              <w:t>»</w:t>
            </w:r>
          </w:p>
          <w:p w:rsidR="00F7213D" w:rsidRPr="00BB0974" w:rsidRDefault="00F7213D" w:rsidP="004F2231">
            <w:pPr>
              <w:jc w:val="both"/>
              <w:rPr>
                <w:i/>
              </w:rPr>
            </w:pPr>
            <w:r w:rsidRPr="00BB0974">
              <w:rPr>
                <w:i/>
                <w:sz w:val="22"/>
                <w:szCs w:val="22"/>
              </w:rPr>
              <w:t>4 Городской конкурс «</w:t>
            </w:r>
            <w:r w:rsidR="00BB0974" w:rsidRPr="00BB0974">
              <w:rPr>
                <w:i/>
                <w:sz w:val="22"/>
                <w:szCs w:val="22"/>
              </w:rPr>
              <w:t>Светлый праздник Пасха</w:t>
            </w:r>
            <w:r w:rsidRPr="00BB0974">
              <w:rPr>
                <w:i/>
                <w:sz w:val="22"/>
                <w:szCs w:val="22"/>
              </w:rPr>
              <w:t>»</w:t>
            </w:r>
          </w:p>
          <w:p w:rsidR="00F7213D" w:rsidRPr="00BB0974" w:rsidRDefault="00F7213D" w:rsidP="004F2231">
            <w:pPr>
              <w:jc w:val="both"/>
              <w:rPr>
                <w:i/>
              </w:rPr>
            </w:pPr>
            <w:r w:rsidRPr="00BB0974">
              <w:rPr>
                <w:i/>
                <w:sz w:val="22"/>
                <w:szCs w:val="22"/>
              </w:rPr>
              <w:t>5.Городск</w:t>
            </w:r>
            <w:r w:rsidR="00BB0974" w:rsidRPr="00BB0974">
              <w:rPr>
                <w:i/>
                <w:sz w:val="22"/>
                <w:szCs w:val="22"/>
              </w:rPr>
              <w:t>ой</w:t>
            </w:r>
            <w:r w:rsidRPr="00BB0974">
              <w:rPr>
                <w:i/>
                <w:sz w:val="22"/>
                <w:szCs w:val="22"/>
              </w:rPr>
              <w:t xml:space="preserve"> </w:t>
            </w:r>
            <w:r w:rsidR="00BB0974" w:rsidRPr="00BB0974">
              <w:rPr>
                <w:i/>
                <w:sz w:val="22"/>
                <w:szCs w:val="22"/>
              </w:rPr>
              <w:t>конкурс</w:t>
            </w:r>
            <w:r w:rsidRPr="00BB0974">
              <w:rPr>
                <w:i/>
                <w:sz w:val="22"/>
                <w:szCs w:val="22"/>
              </w:rPr>
              <w:t xml:space="preserve"> «</w:t>
            </w:r>
            <w:r w:rsidR="00BB0974" w:rsidRPr="00BB0974">
              <w:rPr>
                <w:i/>
                <w:sz w:val="22"/>
                <w:szCs w:val="22"/>
              </w:rPr>
              <w:t>Мозаика детства</w:t>
            </w:r>
            <w:r w:rsidRPr="00BB0974">
              <w:rPr>
                <w:i/>
                <w:sz w:val="22"/>
                <w:szCs w:val="22"/>
              </w:rPr>
              <w:t>»</w:t>
            </w:r>
          </w:p>
          <w:p w:rsidR="00F7213D" w:rsidRPr="00BB0974" w:rsidRDefault="00BB0974" w:rsidP="004F2231">
            <w:pPr>
              <w:jc w:val="both"/>
              <w:rPr>
                <w:i/>
              </w:rPr>
            </w:pPr>
            <w:r w:rsidRPr="00BB0974">
              <w:rPr>
                <w:i/>
                <w:sz w:val="22"/>
                <w:szCs w:val="22"/>
              </w:rPr>
              <w:t>6. Городская выставка художественного творчества</w:t>
            </w:r>
          </w:p>
        </w:tc>
        <w:tc>
          <w:tcPr>
            <w:tcW w:w="1134" w:type="dxa"/>
          </w:tcPr>
          <w:p w:rsidR="00F7213D" w:rsidRPr="00BB0974" w:rsidRDefault="00F7213D" w:rsidP="004F2231">
            <w:pPr>
              <w:jc w:val="both"/>
              <w:rPr>
                <w:b/>
                <w:i/>
                <w:sz w:val="28"/>
                <w:szCs w:val="28"/>
              </w:rPr>
            </w:pPr>
          </w:p>
        </w:tc>
        <w:tc>
          <w:tcPr>
            <w:tcW w:w="1134" w:type="dxa"/>
          </w:tcPr>
          <w:p w:rsidR="00F7213D" w:rsidRPr="00BB0974" w:rsidRDefault="00F7213D" w:rsidP="004F2231">
            <w:pPr>
              <w:jc w:val="both"/>
              <w:rPr>
                <w:i/>
                <w:sz w:val="28"/>
                <w:szCs w:val="28"/>
              </w:rPr>
            </w:pPr>
          </w:p>
        </w:tc>
        <w:tc>
          <w:tcPr>
            <w:tcW w:w="1418" w:type="dxa"/>
          </w:tcPr>
          <w:p w:rsidR="00F7213D" w:rsidRPr="00BB0974" w:rsidRDefault="00F7213D" w:rsidP="004F2231">
            <w:pPr>
              <w:jc w:val="both"/>
              <w:rPr>
                <w:b/>
                <w:bCs/>
                <w:sz w:val="28"/>
                <w:szCs w:val="28"/>
              </w:rPr>
            </w:pPr>
          </w:p>
        </w:tc>
        <w:tc>
          <w:tcPr>
            <w:tcW w:w="1417" w:type="dxa"/>
          </w:tcPr>
          <w:p w:rsidR="00F7213D" w:rsidRPr="00BB0974" w:rsidRDefault="00F7213D" w:rsidP="004F2231">
            <w:pPr>
              <w:jc w:val="both"/>
              <w:rPr>
                <w:b/>
                <w:bCs/>
                <w:i/>
              </w:rPr>
            </w:pPr>
            <w:r w:rsidRPr="00BB0974">
              <w:rPr>
                <w:b/>
                <w:bCs/>
                <w:i/>
                <w:sz w:val="22"/>
                <w:szCs w:val="22"/>
              </w:rPr>
              <w:t>Грамоты</w:t>
            </w:r>
            <w:r w:rsidR="00BB0974" w:rsidRPr="00BB0974">
              <w:rPr>
                <w:b/>
                <w:bCs/>
                <w:i/>
                <w:sz w:val="22"/>
                <w:szCs w:val="22"/>
              </w:rPr>
              <w:t>,</w:t>
            </w:r>
          </w:p>
          <w:p w:rsidR="00F7213D" w:rsidRPr="00BB0974" w:rsidRDefault="00BB0974" w:rsidP="004F2231">
            <w:pPr>
              <w:jc w:val="both"/>
              <w:rPr>
                <w:b/>
                <w:bCs/>
                <w:i/>
              </w:rPr>
            </w:pPr>
            <w:proofErr w:type="spellStart"/>
            <w:r w:rsidRPr="00BB0974">
              <w:rPr>
                <w:b/>
                <w:bCs/>
                <w:i/>
                <w:sz w:val="22"/>
                <w:szCs w:val="22"/>
              </w:rPr>
              <w:t>Благодарственые</w:t>
            </w:r>
            <w:proofErr w:type="spellEnd"/>
            <w:r w:rsidRPr="00BB0974">
              <w:rPr>
                <w:b/>
                <w:bCs/>
                <w:i/>
                <w:sz w:val="22"/>
                <w:szCs w:val="22"/>
              </w:rPr>
              <w:t xml:space="preserve"> письма,</w:t>
            </w:r>
          </w:p>
          <w:p w:rsidR="00F7213D" w:rsidRPr="00BB0974" w:rsidRDefault="00F7213D" w:rsidP="004F2231">
            <w:pPr>
              <w:jc w:val="both"/>
              <w:rPr>
                <w:b/>
                <w:bCs/>
                <w:i/>
                <w:sz w:val="28"/>
                <w:szCs w:val="28"/>
              </w:rPr>
            </w:pPr>
            <w:r w:rsidRPr="00BB0974">
              <w:rPr>
                <w:b/>
                <w:bCs/>
                <w:i/>
                <w:sz w:val="22"/>
                <w:szCs w:val="22"/>
              </w:rPr>
              <w:t>Дипломы</w:t>
            </w:r>
          </w:p>
        </w:tc>
      </w:tr>
      <w:tr w:rsidR="00F7213D" w:rsidRPr="00BB0974" w:rsidTr="00BB0974">
        <w:tc>
          <w:tcPr>
            <w:tcW w:w="4428" w:type="dxa"/>
          </w:tcPr>
          <w:p w:rsidR="00F7213D" w:rsidRPr="00560590" w:rsidRDefault="00F7213D" w:rsidP="004F2231">
            <w:pPr>
              <w:ind w:left="44" w:right="91"/>
              <w:jc w:val="both"/>
            </w:pPr>
            <w:r w:rsidRPr="00560590">
              <w:t>Наличие среди обучающихся, воспитанников участников фестивалей, конкурсов, смотров, спортивных соревнований, выставок творческих работ (суммарно за годы, прошедшие с предыдущей аттестации), рейтинг успешности</w:t>
            </w:r>
          </w:p>
        </w:tc>
        <w:tc>
          <w:tcPr>
            <w:tcW w:w="5603" w:type="dxa"/>
          </w:tcPr>
          <w:p w:rsidR="00F7213D" w:rsidRPr="00BB0974" w:rsidRDefault="00F7213D" w:rsidP="004F2231">
            <w:pPr>
              <w:jc w:val="both"/>
              <w:rPr>
                <w:i/>
              </w:rPr>
            </w:pPr>
            <w:r w:rsidRPr="00BB0974">
              <w:rPr>
                <w:i/>
                <w:sz w:val="22"/>
                <w:szCs w:val="22"/>
              </w:rPr>
              <w:t xml:space="preserve">1. </w:t>
            </w:r>
            <w:r w:rsidR="00BB0974" w:rsidRPr="00BB0974">
              <w:rPr>
                <w:i/>
                <w:sz w:val="22"/>
                <w:szCs w:val="22"/>
              </w:rPr>
              <w:t>Антончик Владимир</w:t>
            </w:r>
          </w:p>
          <w:p w:rsidR="00F7213D" w:rsidRPr="00BB0974" w:rsidRDefault="00F7213D" w:rsidP="004F2231">
            <w:pPr>
              <w:jc w:val="both"/>
              <w:rPr>
                <w:i/>
              </w:rPr>
            </w:pPr>
            <w:r w:rsidRPr="00BB0974">
              <w:rPr>
                <w:i/>
                <w:sz w:val="22"/>
                <w:szCs w:val="22"/>
              </w:rPr>
              <w:t>(</w:t>
            </w:r>
            <w:r w:rsidR="00BB0974" w:rsidRPr="00BB0974">
              <w:rPr>
                <w:i/>
                <w:sz w:val="22"/>
                <w:szCs w:val="22"/>
              </w:rPr>
              <w:t>Диплом за лучшую работу в</w:t>
            </w:r>
            <w:r w:rsidRPr="00BB0974">
              <w:rPr>
                <w:i/>
                <w:sz w:val="22"/>
                <w:szCs w:val="22"/>
              </w:rPr>
              <w:t xml:space="preserve"> </w:t>
            </w:r>
            <w:r w:rsidR="00BB0974" w:rsidRPr="00BB0974">
              <w:rPr>
                <w:i/>
                <w:sz w:val="22"/>
                <w:szCs w:val="22"/>
              </w:rPr>
              <w:t>Городском конкурсе «Синенький скромный платочек»)</w:t>
            </w:r>
          </w:p>
          <w:p w:rsidR="00F7213D" w:rsidRPr="00BB0974" w:rsidRDefault="00F7213D" w:rsidP="004F2231">
            <w:pPr>
              <w:jc w:val="both"/>
              <w:rPr>
                <w:i/>
              </w:rPr>
            </w:pPr>
            <w:r w:rsidRPr="00BB0974">
              <w:rPr>
                <w:i/>
                <w:sz w:val="22"/>
                <w:szCs w:val="22"/>
              </w:rPr>
              <w:t xml:space="preserve">2. </w:t>
            </w:r>
            <w:r w:rsidR="00BB0974" w:rsidRPr="00BB0974">
              <w:rPr>
                <w:i/>
                <w:sz w:val="22"/>
                <w:szCs w:val="22"/>
              </w:rPr>
              <w:t>Федотова Екатерина</w:t>
            </w:r>
          </w:p>
          <w:p w:rsidR="00F7213D" w:rsidRPr="00BB0974" w:rsidRDefault="00F7213D" w:rsidP="004F2231">
            <w:pPr>
              <w:jc w:val="both"/>
              <w:rPr>
                <w:i/>
              </w:rPr>
            </w:pPr>
            <w:proofErr w:type="gramStart"/>
            <w:r w:rsidRPr="00BB0974">
              <w:rPr>
                <w:i/>
                <w:sz w:val="22"/>
                <w:szCs w:val="22"/>
              </w:rPr>
              <w:t>(</w:t>
            </w:r>
            <w:r w:rsidR="00BB0974" w:rsidRPr="00BB0974">
              <w:rPr>
                <w:i/>
                <w:sz w:val="22"/>
                <w:szCs w:val="22"/>
              </w:rPr>
              <w:t>Диплом</w:t>
            </w:r>
            <w:r w:rsidRPr="00BB0974">
              <w:rPr>
                <w:i/>
                <w:sz w:val="22"/>
                <w:szCs w:val="22"/>
              </w:rPr>
              <w:t xml:space="preserve"> за участие</w:t>
            </w:r>
            <w:proofErr w:type="gramEnd"/>
          </w:p>
          <w:p w:rsidR="00BB0974" w:rsidRPr="00BB0974" w:rsidRDefault="00BB0974" w:rsidP="00BB0974">
            <w:pPr>
              <w:jc w:val="both"/>
              <w:rPr>
                <w:i/>
              </w:rPr>
            </w:pPr>
            <w:r w:rsidRPr="00BB0974">
              <w:rPr>
                <w:i/>
                <w:sz w:val="22"/>
                <w:szCs w:val="22"/>
              </w:rPr>
              <w:t>в городском</w:t>
            </w:r>
            <w:r w:rsidR="00F7213D" w:rsidRPr="00BB0974">
              <w:rPr>
                <w:i/>
                <w:sz w:val="22"/>
                <w:szCs w:val="22"/>
              </w:rPr>
              <w:t xml:space="preserve"> конкурс</w:t>
            </w:r>
            <w:r w:rsidRPr="00BB0974">
              <w:rPr>
                <w:i/>
                <w:sz w:val="22"/>
                <w:szCs w:val="22"/>
              </w:rPr>
              <w:t>е</w:t>
            </w:r>
            <w:r w:rsidR="00F7213D" w:rsidRPr="00BB0974">
              <w:rPr>
                <w:i/>
                <w:sz w:val="22"/>
                <w:szCs w:val="22"/>
              </w:rPr>
              <w:t xml:space="preserve"> «</w:t>
            </w:r>
            <w:r w:rsidRPr="00BB0974">
              <w:rPr>
                <w:i/>
                <w:sz w:val="22"/>
                <w:szCs w:val="22"/>
              </w:rPr>
              <w:t>Рождественский</w:t>
            </w:r>
          </w:p>
          <w:p w:rsidR="00F7213D" w:rsidRPr="00BB0974" w:rsidRDefault="00BB0974" w:rsidP="00BB0974">
            <w:pPr>
              <w:jc w:val="both"/>
              <w:rPr>
                <w:i/>
              </w:rPr>
            </w:pPr>
            <w:r w:rsidRPr="00BB0974">
              <w:rPr>
                <w:i/>
                <w:sz w:val="22"/>
                <w:szCs w:val="22"/>
              </w:rPr>
              <w:t>подарок</w:t>
            </w:r>
            <w:r w:rsidR="00F7213D" w:rsidRPr="00BB0974">
              <w:rPr>
                <w:i/>
                <w:sz w:val="22"/>
                <w:szCs w:val="22"/>
              </w:rPr>
              <w:t xml:space="preserve">») </w:t>
            </w:r>
          </w:p>
          <w:p w:rsidR="00BB0974" w:rsidRPr="00BB0974" w:rsidRDefault="00BB0974" w:rsidP="00BB0974">
            <w:pPr>
              <w:jc w:val="both"/>
              <w:rPr>
                <w:i/>
              </w:rPr>
            </w:pPr>
            <w:r w:rsidRPr="00BB0974">
              <w:rPr>
                <w:i/>
                <w:sz w:val="22"/>
                <w:szCs w:val="22"/>
              </w:rPr>
              <w:t>3.Учащиеся объединения «Макетирование»</w:t>
            </w:r>
          </w:p>
          <w:p w:rsidR="00BB0974" w:rsidRPr="00BB0974" w:rsidRDefault="00BB0974" w:rsidP="00BB0974">
            <w:pPr>
              <w:jc w:val="both"/>
              <w:rPr>
                <w:i/>
              </w:rPr>
            </w:pPr>
            <w:r w:rsidRPr="00BB0974">
              <w:rPr>
                <w:i/>
                <w:sz w:val="22"/>
                <w:szCs w:val="22"/>
              </w:rPr>
              <w:t>(Благодарственное</w:t>
            </w:r>
            <w:r w:rsidR="00C21B39" w:rsidRPr="00C21B39">
              <w:rPr>
                <w:i/>
                <w:sz w:val="22"/>
                <w:szCs w:val="22"/>
              </w:rPr>
              <w:t xml:space="preserve"> </w:t>
            </w:r>
            <w:r w:rsidRPr="00BB0974">
              <w:rPr>
                <w:i/>
                <w:sz w:val="22"/>
                <w:szCs w:val="22"/>
              </w:rPr>
              <w:t>письмо за участие в ярмарке «Широкая Масленица»)</w:t>
            </w:r>
          </w:p>
          <w:p w:rsidR="00BB0974" w:rsidRPr="00BB0974" w:rsidRDefault="00BB0974" w:rsidP="00BB0974">
            <w:pPr>
              <w:jc w:val="both"/>
              <w:rPr>
                <w:i/>
              </w:rPr>
            </w:pPr>
            <w:r w:rsidRPr="00BB0974">
              <w:rPr>
                <w:i/>
                <w:sz w:val="22"/>
                <w:szCs w:val="22"/>
              </w:rPr>
              <w:t>4.Григорьева Виктория (Дипломант городской выставки «Мозаика детства»</w:t>
            </w:r>
            <w:proofErr w:type="gramStart"/>
            <w:r w:rsidRPr="00BB0974">
              <w:rPr>
                <w:i/>
                <w:sz w:val="22"/>
                <w:szCs w:val="22"/>
              </w:rPr>
              <w:t xml:space="preserve"> )</w:t>
            </w:r>
            <w:proofErr w:type="gramEnd"/>
          </w:p>
          <w:p w:rsidR="00BB0974" w:rsidRPr="00BB0974" w:rsidRDefault="00BB0974" w:rsidP="00BB0974">
            <w:pPr>
              <w:jc w:val="both"/>
              <w:rPr>
                <w:i/>
              </w:rPr>
            </w:pPr>
            <w:r w:rsidRPr="00BB0974">
              <w:rPr>
                <w:i/>
                <w:sz w:val="22"/>
                <w:szCs w:val="22"/>
              </w:rPr>
              <w:t xml:space="preserve">5. </w:t>
            </w:r>
            <w:proofErr w:type="spellStart"/>
            <w:r w:rsidRPr="00BB0974">
              <w:rPr>
                <w:i/>
                <w:sz w:val="22"/>
                <w:szCs w:val="22"/>
              </w:rPr>
              <w:t>Бедарев</w:t>
            </w:r>
            <w:proofErr w:type="spellEnd"/>
            <w:r w:rsidRPr="00BB0974">
              <w:rPr>
                <w:i/>
                <w:sz w:val="22"/>
                <w:szCs w:val="22"/>
              </w:rPr>
              <w:t xml:space="preserve"> Владимир (Диплом за участие в выставке художественного творчества)</w:t>
            </w:r>
          </w:p>
        </w:tc>
        <w:tc>
          <w:tcPr>
            <w:tcW w:w="1134" w:type="dxa"/>
          </w:tcPr>
          <w:p w:rsidR="00F7213D" w:rsidRPr="00BB0974" w:rsidRDefault="00F7213D" w:rsidP="004F2231">
            <w:pPr>
              <w:rPr>
                <w:i/>
                <w:sz w:val="28"/>
                <w:szCs w:val="28"/>
              </w:rPr>
            </w:pPr>
          </w:p>
        </w:tc>
        <w:tc>
          <w:tcPr>
            <w:tcW w:w="1134" w:type="dxa"/>
          </w:tcPr>
          <w:p w:rsidR="00F7213D" w:rsidRPr="00BB0974" w:rsidRDefault="00F7213D" w:rsidP="00BB0974">
            <w:pPr>
              <w:jc w:val="both"/>
              <w:rPr>
                <w:b/>
                <w:bCs/>
                <w:sz w:val="28"/>
                <w:szCs w:val="28"/>
              </w:rPr>
            </w:pPr>
          </w:p>
        </w:tc>
        <w:tc>
          <w:tcPr>
            <w:tcW w:w="1418" w:type="dxa"/>
          </w:tcPr>
          <w:p w:rsidR="00F7213D" w:rsidRPr="00BB0974" w:rsidRDefault="00F7213D" w:rsidP="004F2231">
            <w:pPr>
              <w:jc w:val="both"/>
              <w:rPr>
                <w:b/>
                <w:bCs/>
                <w:color w:val="FF0000"/>
                <w:sz w:val="28"/>
                <w:szCs w:val="28"/>
              </w:rPr>
            </w:pPr>
          </w:p>
        </w:tc>
        <w:tc>
          <w:tcPr>
            <w:tcW w:w="1417" w:type="dxa"/>
          </w:tcPr>
          <w:p w:rsidR="00F7213D" w:rsidRPr="00BB0974" w:rsidRDefault="00F7213D" w:rsidP="004F2231">
            <w:pPr>
              <w:jc w:val="both"/>
              <w:rPr>
                <w:b/>
                <w:bCs/>
                <w:i/>
                <w:sz w:val="28"/>
                <w:szCs w:val="28"/>
              </w:rPr>
            </w:pPr>
          </w:p>
        </w:tc>
      </w:tr>
      <w:tr w:rsidR="00F7213D" w:rsidTr="00BB0974">
        <w:tc>
          <w:tcPr>
            <w:tcW w:w="4428" w:type="dxa"/>
          </w:tcPr>
          <w:p w:rsidR="00F7213D" w:rsidRPr="00560590" w:rsidRDefault="00F7213D" w:rsidP="004F2231">
            <w:pPr>
              <w:jc w:val="both"/>
              <w:rPr>
                <w:b/>
                <w:bCs/>
              </w:rPr>
            </w:pPr>
            <w:r w:rsidRPr="00560590">
              <w:t>Удовлетворенность заказчиков (родителей обучающихся, воспитанников) образовательными услугами (положительные оценки, отсутствие обоснованных жалоб)</w:t>
            </w:r>
          </w:p>
        </w:tc>
        <w:tc>
          <w:tcPr>
            <w:tcW w:w="9289" w:type="dxa"/>
            <w:gridSpan w:val="4"/>
          </w:tcPr>
          <w:p w:rsidR="00F7213D" w:rsidRPr="00560590" w:rsidRDefault="00F7213D" w:rsidP="004F2231">
            <w:pPr>
              <w:jc w:val="both"/>
              <w:rPr>
                <w:b/>
                <w:bCs/>
                <w:i/>
              </w:rPr>
            </w:pPr>
          </w:p>
          <w:p w:rsidR="00F7213D" w:rsidRPr="00560590" w:rsidRDefault="00F7213D" w:rsidP="004F2231">
            <w:pPr>
              <w:jc w:val="both"/>
              <w:rPr>
                <w:bCs/>
                <w:i/>
              </w:rPr>
            </w:pPr>
            <w:r w:rsidRPr="00560590">
              <w:rPr>
                <w:bCs/>
                <w:i/>
              </w:rPr>
              <w:t>За время работы в образовательном учреждении жалоб со стороны родителей не было.</w:t>
            </w:r>
          </w:p>
          <w:p w:rsidR="00F7213D" w:rsidRPr="00560590" w:rsidRDefault="00F7213D" w:rsidP="004F2231">
            <w:pPr>
              <w:jc w:val="both"/>
              <w:rPr>
                <w:b/>
                <w:bCs/>
                <w:i/>
              </w:rPr>
            </w:pPr>
          </w:p>
        </w:tc>
        <w:tc>
          <w:tcPr>
            <w:tcW w:w="1417" w:type="dxa"/>
          </w:tcPr>
          <w:p w:rsidR="00F7213D" w:rsidRPr="00AA017C" w:rsidRDefault="00F7213D" w:rsidP="004F2231">
            <w:pPr>
              <w:jc w:val="both"/>
              <w:rPr>
                <w:b/>
                <w:bCs/>
                <w:i/>
              </w:rPr>
            </w:pPr>
          </w:p>
        </w:tc>
      </w:tr>
    </w:tbl>
    <w:p w:rsidR="00F7213D" w:rsidRDefault="00F7213D" w:rsidP="00F7213D">
      <w:pPr>
        <w:jc w:val="both"/>
      </w:pPr>
    </w:p>
    <w:p w:rsidR="00F7213D" w:rsidRPr="00BF2F96" w:rsidRDefault="00F7213D" w:rsidP="00F7213D">
      <w:pPr>
        <w:jc w:val="both"/>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5812"/>
        <w:gridCol w:w="3969"/>
        <w:gridCol w:w="2126"/>
      </w:tblGrid>
      <w:tr w:rsidR="00F7213D" w:rsidTr="001F717E">
        <w:tc>
          <w:tcPr>
            <w:tcW w:w="14992" w:type="dxa"/>
            <w:gridSpan w:val="4"/>
          </w:tcPr>
          <w:p w:rsidR="00F7213D" w:rsidRDefault="00F7213D" w:rsidP="004F2231">
            <w:pPr>
              <w:ind w:right="49"/>
              <w:jc w:val="both"/>
            </w:pPr>
            <w:r>
              <w:rPr>
                <w:b/>
                <w:bCs/>
              </w:rPr>
              <w:t>4. Обеспечение непрерывности собственного профессионального образования</w:t>
            </w:r>
          </w:p>
        </w:tc>
      </w:tr>
      <w:tr w:rsidR="00BB0974" w:rsidRPr="00D361DD" w:rsidTr="001F717E">
        <w:tc>
          <w:tcPr>
            <w:tcW w:w="3085" w:type="dxa"/>
          </w:tcPr>
          <w:p w:rsidR="00BB0974" w:rsidRPr="00D361DD" w:rsidRDefault="00BB0974" w:rsidP="004F2231">
            <w:pPr>
              <w:jc w:val="both"/>
            </w:pPr>
            <w:r w:rsidRPr="00D361DD">
              <w:rPr>
                <w:sz w:val="22"/>
                <w:szCs w:val="22"/>
              </w:rPr>
              <w:t xml:space="preserve">Повышение квалификации за последние пять лет </w:t>
            </w:r>
          </w:p>
        </w:tc>
        <w:tc>
          <w:tcPr>
            <w:tcW w:w="11907" w:type="dxa"/>
            <w:gridSpan w:val="3"/>
          </w:tcPr>
          <w:p w:rsidR="00BB0974" w:rsidRPr="00D361DD" w:rsidRDefault="00BB0974" w:rsidP="004F2231">
            <w:pPr>
              <w:jc w:val="both"/>
              <w:rPr>
                <w:i/>
                <w:u w:val="single"/>
              </w:rPr>
            </w:pPr>
            <w:r w:rsidRPr="00D361DD">
              <w:rPr>
                <w:i/>
                <w:sz w:val="22"/>
                <w:szCs w:val="22"/>
                <w:u w:val="single"/>
              </w:rPr>
              <w:t>Удостоверение</w:t>
            </w:r>
          </w:p>
          <w:p w:rsidR="00BB0974" w:rsidRPr="00D361DD" w:rsidRDefault="00BB0974" w:rsidP="00D361DD">
            <w:pPr>
              <w:jc w:val="both"/>
              <w:rPr>
                <w:i/>
              </w:rPr>
            </w:pPr>
            <w:r w:rsidRPr="00D361DD">
              <w:rPr>
                <w:b/>
                <w:i/>
                <w:sz w:val="22"/>
                <w:szCs w:val="22"/>
              </w:rPr>
              <w:t xml:space="preserve">28.11.2011 по 09.12.2011 </w:t>
            </w:r>
            <w:r w:rsidRPr="00D361DD">
              <w:rPr>
                <w:i/>
                <w:sz w:val="22"/>
                <w:szCs w:val="22"/>
              </w:rPr>
              <w:t>ГОУ ДПО ЧИППКРО краткосрочное обучение (72ч.) по теме  «Содержание, формы и м</w:t>
            </w:r>
            <w:r>
              <w:rPr>
                <w:i/>
                <w:sz w:val="22"/>
                <w:szCs w:val="22"/>
              </w:rPr>
              <w:t>етоды воспитательной работы в со</w:t>
            </w:r>
            <w:r w:rsidRPr="00D361DD">
              <w:rPr>
                <w:i/>
                <w:sz w:val="22"/>
                <w:szCs w:val="22"/>
              </w:rPr>
              <w:t>временном образовательном учреждении в условиях введения ФГОС общего образования»</w:t>
            </w:r>
          </w:p>
          <w:p w:rsidR="00BB0974" w:rsidRPr="00D361DD" w:rsidRDefault="00BB0974" w:rsidP="00D361DD">
            <w:pPr>
              <w:jc w:val="both"/>
              <w:rPr>
                <w:i/>
                <w:u w:val="single"/>
              </w:rPr>
            </w:pPr>
            <w:r w:rsidRPr="00D361DD">
              <w:rPr>
                <w:i/>
                <w:sz w:val="22"/>
                <w:szCs w:val="22"/>
                <w:u w:val="single"/>
              </w:rPr>
              <w:t>Сертификат</w:t>
            </w:r>
          </w:p>
          <w:p w:rsidR="00BB0974" w:rsidRPr="00D361DD" w:rsidRDefault="00BB0974" w:rsidP="004F2231">
            <w:pPr>
              <w:jc w:val="both"/>
              <w:rPr>
                <w:i/>
              </w:rPr>
            </w:pPr>
            <w:r w:rsidRPr="00D361DD">
              <w:rPr>
                <w:b/>
                <w:i/>
                <w:sz w:val="22"/>
                <w:szCs w:val="22"/>
              </w:rPr>
              <w:t xml:space="preserve">22.04.2014 </w:t>
            </w:r>
            <w:r w:rsidRPr="00D361DD">
              <w:rPr>
                <w:i/>
                <w:sz w:val="22"/>
                <w:szCs w:val="22"/>
              </w:rPr>
              <w:t>ГБОУ ДПО ЧИППКРО модульные курсы (16ч.) по теме «Модели образовательных систем, обеспечивающих современное качество образования»</w:t>
            </w:r>
          </w:p>
        </w:tc>
      </w:tr>
      <w:tr w:rsidR="00F7213D" w:rsidRPr="00D361DD" w:rsidTr="001F717E">
        <w:tc>
          <w:tcPr>
            <w:tcW w:w="3085" w:type="dxa"/>
          </w:tcPr>
          <w:p w:rsidR="00F7213D" w:rsidRPr="00D361DD" w:rsidRDefault="00F7213D" w:rsidP="004F2231">
            <w:pPr>
              <w:jc w:val="both"/>
            </w:pPr>
            <w:r w:rsidRPr="00D361DD">
              <w:rPr>
                <w:sz w:val="22"/>
                <w:szCs w:val="22"/>
              </w:rPr>
              <w:t xml:space="preserve">Наличие государственных и отраслевых, муниципальных и др. поощрений (наград грамот, благодарностей, званий и т.п.) </w:t>
            </w:r>
          </w:p>
        </w:tc>
        <w:tc>
          <w:tcPr>
            <w:tcW w:w="5812" w:type="dxa"/>
          </w:tcPr>
          <w:p w:rsidR="00D361DD" w:rsidRPr="0065425E" w:rsidRDefault="00F7213D" w:rsidP="00D361DD">
            <w:pPr>
              <w:jc w:val="both"/>
              <w:rPr>
                <w:b/>
                <w:i/>
              </w:rPr>
            </w:pPr>
            <w:r w:rsidRPr="0065425E">
              <w:rPr>
                <w:b/>
                <w:i/>
                <w:sz w:val="22"/>
                <w:szCs w:val="22"/>
              </w:rPr>
              <w:t>на муниципальном уровне</w:t>
            </w:r>
          </w:p>
          <w:p w:rsidR="0065425E" w:rsidRPr="0065425E" w:rsidRDefault="0065425E" w:rsidP="0065425E">
            <w:pPr>
              <w:jc w:val="both"/>
            </w:pPr>
            <w:r w:rsidRPr="0065425E">
              <w:rPr>
                <w:sz w:val="22"/>
                <w:szCs w:val="22"/>
              </w:rPr>
              <w:t>2011 г. – Диплом лауреата городского конкурса «Рождественский подарок»</w:t>
            </w:r>
          </w:p>
          <w:p w:rsidR="0065425E" w:rsidRPr="0065425E" w:rsidRDefault="0065425E" w:rsidP="0065425E">
            <w:pPr>
              <w:jc w:val="both"/>
              <w:rPr>
                <w:sz w:val="10"/>
                <w:szCs w:val="10"/>
              </w:rPr>
            </w:pPr>
          </w:p>
          <w:p w:rsidR="0065425E" w:rsidRPr="0065425E" w:rsidRDefault="0065425E" w:rsidP="0065425E">
            <w:pPr>
              <w:jc w:val="both"/>
            </w:pPr>
            <w:r w:rsidRPr="0065425E">
              <w:rPr>
                <w:sz w:val="22"/>
                <w:szCs w:val="22"/>
              </w:rPr>
              <w:t>2011 г. – Диплом институционального конкурса-выставки «Руками педагога», посвященного Дню учителя</w:t>
            </w:r>
          </w:p>
          <w:p w:rsidR="0065425E" w:rsidRPr="0065425E" w:rsidRDefault="0065425E" w:rsidP="0065425E">
            <w:pPr>
              <w:jc w:val="both"/>
              <w:rPr>
                <w:sz w:val="10"/>
                <w:szCs w:val="10"/>
              </w:rPr>
            </w:pPr>
          </w:p>
          <w:p w:rsidR="00BB0974" w:rsidRPr="0065425E" w:rsidRDefault="0065425E" w:rsidP="0065425E">
            <w:pPr>
              <w:jc w:val="both"/>
            </w:pPr>
            <w:r w:rsidRPr="0065425E">
              <w:rPr>
                <w:sz w:val="22"/>
                <w:szCs w:val="22"/>
              </w:rPr>
              <w:t>2011 г. – Диплом лауреата городского конкурса «Рождественская звезда»</w:t>
            </w:r>
          </w:p>
          <w:p w:rsidR="0065425E" w:rsidRPr="0065425E" w:rsidRDefault="0065425E" w:rsidP="0065425E">
            <w:pPr>
              <w:jc w:val="both"/>
              <w:rPr>
                <w:sz w:val="10"/>
                <w:szCs w:val="10"/>
              </w:rPr>
            </w:pPr>
          </w:p>
          <w:p w:rsidR="0065425E" w:rsidRPr="0065425E" w:rsidRDefault="00D361DD" w:rsidP="0065425E">
            <w:pPr>
              <w:jc w:val="both"/>
            </w:pPr>
            <w:r w:rsidRPr="0065425E">
              <w:rPr>
                <w:sz w:val="22"/>
                <w:szCs w:val="22"/>
              </w:rPr>
              <w:t xml:space="preserve">2010 г. –  Благодарственное письмо Главы </w:t>
            </w:r>
            <w:proofErr w:type="spellStart"/>
            <w:r w:rsidRPr="0065425E">
              <w:rPr>
                <w:sz w:val="22"/>
                <w:szCs w:val="22"/>
              </w:rPr>
              <w:t>Южноуральского</w:t>
            </w:r>
            <w:proofErr w:type="spellEnd"/>
            <w:r w:rsidRPr="0065425E">
              <w:rPr>
                <w:sz w:val="22"/>
                <w:szCs w:val="22"/>
              </w:rPr>
              <w:t xml:space="preserve"> городского округа «за большой вклад в подготовку и проведение мероприятий, посвященных 65-летию Победы Советского народа в Великой Отечественной войне»;</w:t>
            </w:r>
          </w:p>
          <w:p w:rsidR="0065425E" w:rsidRPr="0065425E" w:rsidRDefault="0065425E" w:rsidP="0065425E">
            <w:pPr>
              <w:jc w:val="both"/>
              <w:rPr>
                <w:sz w:val="10"/>
                <w:szCs w:val="10"/>
              </w:rPr>
            </w:pPr>
          </w:p>
          <w:p w:rsidR="00D361DD" w:rsidRPr="0065425E" w:rsidRDefault="00D361DD" w:rsidP="0065425E">
            <w:pPr>
              <w:jc w:val="both"/>
            </w:pPr>
            <w:r w:rsidRPr="0065425E">
              <w:rPr>
                <w:sz w:val="22"/>
                <w:szCs w:val="22"/>
              </w:rPr>
              <w:t xml:space="preserve">2009 г. – Грамота Управления образования </w:t>
            </w:r>
            <w:proofErr w:type="spellStart"/>
            <w:r w:rsidRPr="0065425E">
              <w:rPr>
                <w:sz w:val="22"/>
                <w:szCs w:val="22"/>
              </w:rPr>
              <w:t>Южноуральского</w:t>
            </w:r>
            <w:proofErr w:type="spellEnd"/>
            <w:r w:rsidRPr="0065425E">
              <w:rPr>
                <w:sz w:val="22"/>
                <w:szCs w:val="22"/>
              </w:rPr>
              <w:t xml:space="preserve"> городского округа  «за значительные успехи в организации и совершенствовании образовательного и воспитательного процессов, добросовестный труд и в связи с Днем Учителя»</w:t>
            </w:r>
          </w:p>
          <w:p w:rsidR="0065425E" w:rsidRPr="0065425E" w:rsidRDefault="0065425E" w:rsidP="0065425E">
            <w:pPr>
              <w:jc w:val="both"/>
              <w:rPr>
                <w:sz w:val="10"/>
                <w:szCs w:val="10"/>
              </w:rPr>
            </w:pPr>
          </w:p>
          <w:p w:rsidR="00D361DD" w:rsidRPr="0065425E" w:rsidRDefault="00D361DD" w:rsidP="0065425E">
            <w:pPr>
              <w:jc w:val="both"/>
            </w:pPr>
            <w:r w:rsidRPr="0065425E">
              <w:rPr>
                <w:sz w:val="22"/>
                <w:szCs w:val="22"/>
              </w:rPr>
              <w:t xml:space="preserve">2009 г. -  Диплом Управления культуры Администрации </w:t>
            </w:r>
            <w:proofErr w:type="spellStart"/>
            <w:r w:rsidRPr="0065425E">
              <w:rPr>
                <w:sz w:val="22"/>
                <w:szCs w:val="22"/>
              </w:rPr>
              <w:t>Южноуральского</w:t>
            </w:r>
            <w:proofErr w:type="spellEnd"/>
            <w:r w:rsidRPr="0065425E">
              <w:rPr>
                <w:sz w:val="22"/>
                <w:szCs w:val="22"/>
              </w:rPr>
              <w:t xml:space="preserve"> городского округа «за организацию и проведение концертно-игровой программы «Город-сказка» на городском празднике День города»;</w:t>
            </w:r>
          </w:p>
          <w:p w:rsidR="0065425E" w:rsidRPr="0065425E" w:rsidRDefault="0065425E" w:rsidP="0065425E">
            <w:pPr>
              <w:jc w:val="both"/>
            </w:pPr>
          </w:p>
          <w:p w:rsidR="0065425E" w:rsidRPr="0065425E" w:rsidRDefault="00D361DD" w:rsidP="0065425E">
            <w:pPr>
              <w:jc w:val="both"/>
            </w:pPr>
            <w:r w:rsidRPr="0065425E">
              <w:rPr>
                <w:sz w:val="22"/>
                <w:szCs w:val="22"/>
              </w:rPr>
              <w:t xml:space="preserve">2009 г. - Благодарственное письмо Управления образования </w:t>
            </w:r>
            <w:proofErr w:type="spellStart"/>
            <w:r w:rsidRPr="0065425E">
              <w:rPr>
                <w:sz w:val="22"/>
                <w:szCs w:val="22"/>
              </w:rPr>
              <w:t>Южноуральского</w:t>
            </w:r>
            <w:proofErr w:type="spellEnd"/>
            <w:r w:rsidRPr="0065425E">
              <w:rPr>
                <w:sz w:val="22"/>
                <w:szCs w:val="22"/>
              </w:rPr>
              <w:t xml:space="preserve"> городского округа  «за активное участие в городской выставке детского прикладного творчества «Мозаика детства»;</w:t>
            </w:r>
          </w:p>
          <w:p w:rsidR="00D361DD" w:rsidRPr="0065425E" w:rsidRDefault="00D361DD" w:rsidP="00D361DD">
            <w:pPr>
              <w:spacing w:before="100" w:beforeAutospacing="1"/>
              <w:jc w:val="both"/>
              <w:rPr>
                <w:sz w:val="20"/>
                <w:szCs w:val="20"/>
              </w:rPr>
            </w:pPr>
            <w:r w:rsidRPr="00D361DD">
              <w:rPr>
                <w:sz w:val="22"/>
                <w:szCs w:val="22"/>
              </w:rPr>
              <w:lastRenderedPageBreak/>
              <w:t xml:space="preserve">2008 г. – Почетная грамота МОУ </w:t>
            </w:r>
            <w:proofErr w:type="spellStart"/>
            <w:r w:rsidRPr="00D361DD">
              <w:rPr>
                <w:sz w:val="22"/>
                <w:szCs w:val="22"/>
              </w:rPr>
              <w:t>ДОдД</w:t>
            </w:r>
            <w:proofErr w:type="spellEnd"/>
            <w:r w:rsidRPr="00D361DD">
              <w:rPr>
                <w:sz w:val="22"/>
                <w:szCs w:val="22"/>
              </w:rPr>
              <w:t xml:space="preserve"> «</w:t>
            </w:r>
            <w:proofErr w:type="spellStart"/>
            <w:r w:rsidRPr="00D361DD">
              <w:rPr>
                <w:sz w:val="22"/>
                <w:szCs w:val="22"/>
              </w:rPr>
              <w:t>ЦДОдД</w:t>
            </w:r>
            <w:proofErr w:type="spellEnd"/>
            <w:r w:rsidRPr="00D361DD">
              <w:rPr>
                <w:sz w:val="22"/>
                <w:szCs w:val="22"/>
              </w:rPr>
              <w:t xml:space="preserve">» «за творческий подход к делу воспитания и в связи с 90-летием дополнительного образования и 35-летием МОУ </w:t>
            </w:r>
            <w:proofErr w:type="spellStart"/>
            <w:r w:rsidRPr="00D361DD">
              <w:rPr>
                <w:sz w:val="22"/>
                <w:szCs w:val="22"/>
              </w:rPr>
              <w:t>ДОдД</w:t>
            </w:r>
            <w:proofErr w:type="spellEnd"/>
            <w:r w:rsidRPr="00D361DD">
              <w:rPr>
                <w:sz w:val="22"/>
                <w:szCs w:val="22"/>
              </w:rPr>
              <w:t xml:space="preserve"> «Центр дополнительного образования для детей»;</w:t>
            </w:r>
          </w:p>
          <w:p w:rsidR="00D361DD" w:rsidRPr="00D361DD" w:rsidRDefault="00D361DD" w:rsidP="00D361DD">
            <w:pPr>
              <w:spacing w:before="100" w:beforeAutospacing="1"/>
              <w:jc w:val="both"/>
            </w:pPr>
            <w:r w:rsidRPr="00D361DD">
              <w:rPr>
                <w:sz w:val="22"/>
                <w:szCs w:val="22"/>
              </w:rPr>
              <w:t xml:space="preserve">2007 г. – Грамота МОУ </w:t>
            </w:r>
            <w:proofErr w:type="spellStart"/>
            <w:r w:rsidRPr="00D361DD">
              <w:rPr>
                <w:sz w:val="22"/>
                <w:szCs w:val="22"/>
              </w:rPr>
              <w:t>ДОдД</w:t>
            </w:r>
            <w:proofErr w:type="spellEnd"/>
            <w:r w:rsidRPr="00D361DD">
              <w:rPr>
                <w:sz w:val="22"/>
                <w:szCs w:val="22"/>
              </w:rPr>
              <w:t xml:space="preserve"> «</w:t>
            </w:r>
            <w:proofErr w:type="spellStart"/>
            <w:r w:rsidRPr="00D361DD">
              <w:rPr>
                <w:sz w:val="22"/>
                <w:szCs w:val="22"/>
              </w:rPr>
              <w:t>ЦДОдД</w:t>
            </w:r>
            <w:proofErr w:type="spellEnd"/>
            <w:r w:rsidRPr="00D361DD">
              <w:rPr>
                <w:sz w:val="22"/>
                <w:szCs w:val="22"/>
              </w:rPr>
              <w:t xml:space="preserve">» «за творческий подход к организации и проведению массовых мероприятий для детей г. </w:t>
            </w:r>
            <w:proofErr w:type="spellStart"/>
            <w:r w:rsidRPr="00D361DD">
              <w:rPr>
                <w:sz w:val="22"/>
                <w:szCs w:val="22"/>
              </w:rPr>
              <w:t>Южноуральска</w:t>
            </w:r>
            <w:proofErr w:type="spellEnd"/>
            <w:r w:rsidRPr="00D361DD">
              <w:rPr>
                <w:sz w:val="22"/>
                <w:szCs w:val="22"/>
              </w:rPr>
              <w:t xml:space="preserve"> в 2006 – 2007 учебном году»;</w:t>
            </w:r>
          </w:p>
          <w:p w:rsidR="00F7213D" w:rsidRPr="00D361DD" w:rsidRDefault="00D361DD" w:rsidP="00D361DD">
            <w:pPr>
              <w:spacing w:before="100" w:beforeAutospacing="1"/>
              <w:jc w:val="both"/>
            </w:pPr>
            <w:r w:rsidRPr="00D361DD">
              <w:rPr>
                <w:sz w:val="22"/>
                <w:szCs w:val="22"/>
              </w:rPr>
              <w:t xml:space="preserve">2007 г. - Благодарственное письмо Управления образования </w:t>
            </w:r>
            <w:proofErr w:type="spellStart"/>
            <w:r w:rsidRPr="00D361DD">
              <w:rPr>
                <w:sz w:val="22"/>
                <w:szCs w:val="22"/>
              </w:rPr>
              <w:t>Южноуральского</w:t>
            </w:r>
            <w:proofErr w:type="spellEnd"/>
            <w:r w:rsidRPr="00D361DD">
              <w:rPr>
                <w:sz w:val="22"/>
                <w:szCs w:val="22"/>
              </w:rPr>
              <w:t xml:space="preserve"> городского округа  «за подготовку лауреата городского конкурса коллажей «Общая судьба, общая историческая память в рамках месячника «День народного единства»   и т.д.</w:t>
            </w:r>
          </w:p>
        </w:tc>
        <w:tc>
          <w:tcPr>
            <w:tcW w:w="3969" w:type="dxa"/>
          </w:tcPr>
          <w:p w:rsidR="00D361DD" w:rsidRDefault="00F7213D" w:rsidP="00D361DD">
            <w:pPr>
              <w:jc w:val="both"/>
              <w:rPr>
                <w:b/>
                <w:i/>
              </w:rPr>
            </w:pPr>
            <w:r w:rsidRPr="00D361DD">
              <w:rPr>
                <w:b/>
                <w:i/>
                <w:sz w:val="22"/>
                <w:szCs w:val="22"/>
              </w:rPr>
              <w:lastRenderedPageBreak/>
              <w:t>на региональном уровне</w:t>
            </w:r>
          </w:p>
          <w:p w:rsidR="00BB0974" w:rsidRPr="00D361DD" w:rsidRDefault="00BB0974" w:rsidP="00D361DD">
            <w:pPr>
              <w:jc w:val="both"/>
              <w:rPr>
                <w:b/>
                <w:i/>
              </w:rPr>
            </w:pPr>
          </w:p>
          <w:p w:rsidR="00D361DD" w:rsidRPr="00D361DD" w:rsidRDefault="00D361DD" w:rsidP="00D361DD">
            <w:pPr>
              <w:jc w:val="both"/>
              <w:rPr>
                <w:b/>
                <w:i/>
              </w:rPr>
            </w:pPr>
            <w:r w:rsidRPr="00D361DD">
              <w:rPr>
                <w:sz w:val="22"/>
                <w:szCs w:val="22"/>
              </w:rPr>
              <w:t>2008 г. – Диплом за 3 место в номинации «Творческий обучающий проект» по тематике безопасности дорожного движения областного творческого конкурса «Сам себе спасатель - 2008»;</w:t>
            </w:r>
          </w:p>
          <w:p w:rsidR="00D361DD" w:rsidRPr="00D361DD" w:rsidRDefault="00D361DD" w:rsidP="00D361DD">
            <w:pPr>
              <w:spacing w:before="100" w:beforeAutospacing="1"/>
              <w:jc w:val="both"/>
            </w:pPr>
            <w:r w:rsidRPr="00D361DD">
              <w:rPr>
                <w:sz w:val="22"/>
                <w:szCs w:val="22"/>
              </w:rPr>
              <w:t>2008 г. – Благодарственное письмо Министра образования  и науки Челябинской области в номинации «Творческий обучающий проект» по тематике безопасности дорожного движения областного творческого конкурса «Сам себе спасатель - 2008»;</w:t>
            </w:r>
          </w:p>
          <w:p w:rsidR="00D361DD" w:rsidRPr="00D361DD" w:rsidRDefault="00D361DD" w:rsidP="00D361DD">
            <w:pPr>
              <w:spacing w:before="100" w:beforeAutospacing="1"/>
              <w:jc w:val="both"/>
            </w:pPr>
            <w:r w:rsidRPr="00D361DD">
              <w:rPr>
                <w:sz w:val="22"/>
                <w:szCs w:val="22"/>
              </w:rPr>
              <w:t>2005 г. – Стипендиат Законодательного собрания Челябинской  области (Стипендия присуждена решением президиума Законодательного собрания  Челябинской области от 26 октября 2005 года № 1663-пр «О назначении стипендии Законодательного собрания Челябинской области студентам и аспирантам государственных учебных заведений»)</w:t>
            </w:r>
          </w:p>
          <w:p w:rsidR="00F7213D" w:rsidRPr="00D361DD" w:rsidRDefault="00F7213D" w:rsidP="00D361DD">
            <w:pPr>
              <w:jc w:val="both"/>
              <w:rPr>
                <w:b/>
                <w:i/>
              </w:rPr>
            </w:pPr>
          </w:p>
        </w:tc>
        <w:tc>
          <w:tcPr>
            <w:tcW w:w="2126" w:type="dxa"/>
          </w:tcPr>
          <w:p w:rsidR="00F7213D" w:rsidRPr="00D361DD" w:rsidRDefault="00F7213D" w:rsidP="004F2231">
            <w:pPr>
              <w:jc w:val="both"/>
              <w:rPr>
                <w:b/>
                <w:i/>
              </w:rPr>
            </w:pPr>
            <w:r w:rsidRPr="00D361DD">
              <w:rPr>
                <w:b/>
                <w:i/>
                <w:sz w:val="22"/>
                <w:szCs w:val="22"/>
              </w:rPr>
              <w:lastRenderedPageBreak/>
              <w:t xml:space="preserve">на </w:t>
            </w:r>
            <w:r w:rsidR="00D361DD" w:rsidRPr="00D361DD">
              <w:rPr>
                <w:b/>
                <w:i/>
                <w:sz w:val="22"/>
                <w:szCs w:val="22"/>
              </w:rPr>
              <w:t xml:space="preserve">международном </w:t>
            </w:r>
            <w:r w:rsidRPr="00D361DD">
              <w:rPr>
                <w:b/>
                <w:i/>
                <w:sz w:val="22"/>
                <w:szCs w:val="22"/>
              </w:rPr>
              <w:t xml:space="preserve"> уровне</w:t>
            </w:r>
          </w:p>
          <w:p w:rsidR="00D361DD" w:rsidRPr="00D361DD" w:rsidRDefault="00F7213D" w:rsidP="00D361DD">
            <w:pPr>
              <w:jc w:val="both"/>
              <w:rPr>
                <w:i/>
              </w:rPr>
            </w:pPr>
            <w:r w:rsidRPr="00D361DD">
              <w:rPr>
                <w:i/>
                <w:sz w:val="22"/>
                <w:szCs w:val="22"/>
              </w:rPr>
              <w:t xml:space="preserve"> </w:t>
            </w:r>
          </w:p>
          <w:p w:rsidR="00D361DD" w:rsidRPr="00D361DD" w:rsidRDefault="00D361DD" w:rsidP="00D361DD">
            <w:pPr>
              <w:jc w:val="both"/>
            </w:pPr>
            <w:r w:rsidRPr="00D361DD">
              <w:rPr>
                <w:sz w:val="22"/>
                <w:szCs w:val="22"/>
              </w:rPr>
              <w:t xml:space="preserve">2010 г. – Диплом </w:t>
            </w:r>
            <w:r w:rsidRPr="00D361DD">
              <w:rPr>
                <w:sz w:val="22"/>
                <w:szCs w:val="22"/>
                <w:lang w:val="en-US"/>
              </w:rPr>
              <w:t>III</w:t>
            </w:r>
            <w:r w:rsidRPr="00D361DD">
              <w:rPr>
                <w:sz w:val="22"/>
                <w:szCs w:val="22"/>
              </w:rPr>
              <w:t xml:space="preserve"> Международного фестиваля-конкурса </w:t>
            </w:r>
            <w:proofErr w:type="spellStart"/>
            <w:r w:rsidRPr="00D361DD">
              <w:rPr>
                <w:sz w:val="22"/>
                <w:szCs w:val="22"/>
              </w:rPr>
              <w:t>Южноуральск-Зальцбург</w:t>
            </w:r>
            <w:proofErr w:type="spellEnd"/>
            <w:r w:rsidRPr="00D361DD">
              <w:rPr>
                <w:sz w:val="22"/>
                <w:szCs w:val="22"/>
              </w:rPr>
              <w:t xml:space="preserve"> в номинации «Декоративно-прикладное искусство»;</w:t>
            </w:r>
          </w:p>
          <w:p w:rsidR="00F7213D" w:rsidRPr="00D361DD" w:rsidRDefault="00F7213D" w:rsidP="004F2231">
            <w:pPr>
              <w:jc w:val="both"/>
              <w:rPr>
                <w:i/>
              </w:rPr>
            </w:pPr>
          </w:p>
        </w:tc>
      </w:tr>
    </w:tbl>
    <w:p w:rsidR="00F7213D" w:rsidRPr="00D361DD" w:rsidRDefault="00F7213D" w:rsidP="00F7213D">
      <w:pPr>
        <w:jc w:val="both"/>
        <w:rPr>
          <w:sz w:val="22"/>
          <w:szCs w:val="22"/>
        </w:rPr>
      </w:pPr>
    </w:p>
    <w:p w:rsidR="00F7213D" w:rsidRDefault="00F7213D" w:rsidP="00F7213D">
      <w:pPr>
        <w:jc w:val="both"/>
      </w:pPr>
      <w:r>
        <w:t>Руководитель ОУ____________   Стругов А.Г.</w:t>
      </w:r>
    </w:p>
    <w:p w:rsidR="00F7213D" w:rsidRDefault="00F7213D" w:rsidP="00F7213D">
      <w:pPr>
        <w:jc w:val="both"/>
      </w:pPr>
      <w:r>
        <w:t xml:space="preserve">Дата  __________   </w:t>
      </w:r>
    </w:p>
    <w:p w:rsidR="00F7213D" w:rsidRDefault="00F7213D" w:rsidP="00F7213D">
      <w:pPr>
        <w:jc w:val="both"/>
      </w:pPr>
    </w:p>
    <w:p w:rsidR="00F7213D" w:rsidRDefault="00F7213D" w:rsidP="00F7213D">
      <w:pPr>
        <w:jc w:val="both"/>
      </w:pPr>
    </w:p>
    <w:p w:rsidR="00F7213D" w:rsidRPr="00C23309" w:rsidRDefault="00F7213D" w:rsidP="00F7213D">
      <w:pPr>
        <w:jc w:val="both"/>
        <w:sectPr w:rsidR="00F7213D" w:rsidRPr="00C23309" w:rsidSect="004F2231">
          <w:pgSz w:w="16838" w:h="11906" w:orient="landscape"/>
          <w:pgMar w:top="1701" w:right="1134" w:bottom="851" w:left="1134" w:header="709" w:footer="709" w:gutter="0"/>
          <w:cols w:space="708"/>
          <w:docGrid w:linePitch="360"/>
        </w:sectPr>
      </w:pPr>
    </w:p>
    <w:p w:rsidR="00F7213D" w:rsidRPr="003710CA" w:rsidRDefault="00CB7608" w:rsidP="00CB7608">
      <w:pPr>
        <w:tabs>
          <w:tab w:val="left" w:pos="1560"/>
        </w:tabs>
        <w:autoSpaceDE w:val="0"/>
        <w:autoSpaceDN w:val="0"/>
        <w:adjustRightInd w:val="0"/>
        <w:spacing w:line="276" w:lineRule="auto"/>
        <w:jc w:val="both"/>
        <w:outlineLvl w:val="1"/>
        <w:rPr>
          <w:b/>
          <w:sz w:val="28"/>
        </w:rPr>
      </w:pPr>
      <w:r>
        <w:rPr>
          <w:b/>
          <w:sz w:val="28"/>
        </w:rPr>
        <w:lastRenderedPageBreak/>
        <w:t xml:space="preserve">Раздел 3. </w:t>
      </w:r>
      <w:r w:rsidR="00F7213D" w:rsidRPr="001C6790">
        <w:rPr>
          <w:b/>
          <w:sz w:val="28"/>
        </w:rPr>
        <w:t>Владение современными образовательными технологиями и методиками и эффективное применение их в практической профессиональной деятельности</w:t>
      </w:r>
      <w:r w:rsidR="003710CA">
        <w:rPr>
          <w:b/>
          <w:sz w:val="28"/>
        </w:rPr>
        <w:t>.</w:t>
      </w:r>
    </w:p>
    <w:p w:rsidR="00F7213D" w:rsidRPr="00C73E60" w:rsidRDefault="00F7213D" w:rsidP="00207A6A">
      <w:pPr>
        <w:autoSpaceDE w:val="0"/>
        <w:autoSpaceDN w:val="0"/>
        <w:adjustRightInd w:val="0"/>
        <w:spacing w:line="276" w:lineRule="auto"/>
        <w:jc w:val="both"/>
        <w:outlineLvl w:val="1"/>
        <w:rPr>
          <w:b/>
          <w:sz w:val="28"/>
        </w:rPr>
      </w:pPr>
    </w:p>
    <w:p w:rsidR="00F7213D" w:rsidRPr="00F4756E" w:rsidRDefault="00F7213D" w:rsidP="00207A6A">
      <w:pPr>
        <w:spacing w:line="276" w:lineRule="auto"/>
        <w:ind w:firstLine="567"/>
        <w:jc w:val="both"/>
      </w:pPr>
      <w:r w:rsidRPr="00F4756E">
        <w:rPr>
          <w:sz w:val="28"/>
        </w:rPr>
        <w:t>Целью деятельности современного содержания образования является обновление и поиск таких педагогических технологий, которые способствуют развитию творческих способностей обучающихся</w:t>
      </w:r>
      <w:r w:rsidRPr="00F4756E">
        <w:t>.</w:t>
      </w:r>
    </w:p>
    <w:p w:rsidR="00F7213D" w:rsidRDefault="00F7213D" w:rsidP="00207A6A">
      <w:pPr>
        <w:autoSpaceDE w:val="0"/>
        <w:autoSpaceDN w:val="0"/>
        <w:adjustRightInd w:val="0"/>
        <w:spacing w:line="276" w:lineRule="auto"/>
        <w:ind w:firstLine="567"/>
        <w:jc w:val="both"/>
        <w:rPr>
          <w:sz w:val="28"/>
        </w:rPr>
      </w:pPr>
      <w:r w:rsidRPr="00F4756E">
        <w:rPr>
          <w:sz w:val="28"/>
        </w:rPr>
        <w:t>Семья, школа, внешкольное учреждение призваны сформировать в ребенке потребность в новом - в новых впечатлениях, новых формах самовыражения. Ценностью для учащихся должны стать инициативность, индивидуальность, потребность в саморазвитии, самоорганизации, самодеятельности и самостоятельности.</w:t>
      </w:r>
      <w:r w:rsidR="00207A6A">
        <w:rPr>
          <w:sz w:val="28"/>
        </w:rPr>
        <w:t xml:space="preserve"> Во многом эти качества развиваются посредством участия ребенка во внеурочной деятельности и через участие в массовых мероприятиях.</w:t>
      </w:r>
    </w:p>
    <w:p w:rsidR="00207A6A" w:rsidRPr="00D4486D" w:rsidRDefault="00F7213D" w:rsidP="00D4486D">
      <w:pPr>
        <w:autoSpaceDE w:val="0"/>
        <w:autoSpaceDN w:val="0"/>
        <w:adjustRightInd w:val="0"/>
        <w:spacing w:line="276" w:lineRule="auto"/>
        <w:ind w:firstLine="567"/>
        <w:jc w:val="both"/>
        <w:rPr>
          <w:sz w:val="28"/>
          <w:szCs w:val="28"/>
        </w:rPr>
      </w:pPr>
      <w:proofErr w:type="gramStart"/>
      <w:r w:rsidRPr="00311707">
        <w:rPr>
          <w:sz w:val="28"/>
        </w:rPr>
        <w:t>Моя функция, как педагога</w:t>
      </w:r>
      <w:r w:rsidR="00207A6A">
        <w:rPr>
          <w:sz w:val="28"/>
        </w:rPr>
        <w:t>-организатора</w:t>
      </w:r>
      <w:r w:rsidRPr="00311707">
        <w:rPr>
          <w:sz w:val="28"/>
        </w:rPr>
        <w:t>, работающего с учащимися с ограниченными возможностями здоровья (ОВЗ), состоит в  способности увидеть ребенка не таким, каков он есть, а таким, каким он может стать при бла</w:t>
      </w:r>
      <w:r w:rsidRPr="00311707">
        <w:rPr>
          <w:sz w:val="28"/>
        </w:rPr>
        <w:softHyphen/>
        <w:t xml:space="preserve">гоприятных обстоятельствах, в умении научить методам и приемам преодоления неблагоприятных условий, в которые может попасть выпускник, научить его </w:t>
      </w:r>
      <w:r w:rsidRPr="00207A6A">
        <w:rPr>
          <w:sz w:val="28"/>
          <w:szCs w:val="28"/>
        </w:rPr>
        <w:t xml:space="preserve">самообразованию и сопротивлению злу силою своего творчества. </w:t>
      </w:r>
      <w:proofErr w:type="gramEnd"/>
    </w:p>
    <w:p w:rsidR="00F7213D" w:rsidRDefault="00D4486D" w:rsidP="00D4486D">
      <w:pPr>
        <w:tabs>
          <w:tab w:val="left" w:pos="567"/>
        </w:tabs>
        <w:spacing w:line="276" w:lineRule="auto"/>
        <w:jc w:val="both"/>
        <w:rPr>
          <w:sz w:val="28"/>
          <w:szCs w:val="28"/>
        </w:rPr>
      </w:pPr>
      <w:r>
        <w:rPr>
          <w:sz w:val="28"/>
          <w:szCs w:val="28"/>
        </w:rPr>
        <w:tab/>
      </w:r>
      <w:r w:rsidR="00F7213D" w:rsidRPr="00024C93">
        <w:rPr>
          <w:sz w:val="28"/>
          <w:szCs w:val="28"/>
        </w:rPr>
        <w:t xml:space="preserve">Свою деятельность </w:t>
      </w:r>
      <w:r w:rsidR="00207A6A">
        <w:rPr>
          <w:sz w:val="28"/>
          <w:szCs w:val="28"/>
        </w:rPr>
        <w:t>по организации досуга</w:t>
      </w:r>
      <w:r w:rsidR="00F7213D" w:rsidRPr="00024C93">
        <w:rPr>
          <w:sz w:val="28"/>
          <w:szCs w:val="28"/>
        </w:rPr>
        <w:t xml:space="preserve"> детей с ограниченными возможностями здоровья строю на таких </w:t>
      </w:r>
      <w:r w:rsidR="00F7213D" w:rsidRPr="00024C93">
        <w:rPr>
          <w:b/>
          <w:sz w:val="28"/>
          <w:szCs w:val="28"/>
        </w:rPr>
        <w:t>принципах</w:t>
      </w:r>
      <w:r w:rsidR="00F7213D" w:rsidRPr="00024C93">
        <w:rPr>
          <w:sz w:val="28"/>
          <w:szCs w:val="28"/>
        </w:rPr>
        <w:t xml:space="preserve">, как: </w:t>
      </w:r>
    </w:p>
    <w:p w:rsidR="00F7213D" w:rsidRPr="00024C93" w:rsidRDefault="00F7213D" w:rsidP="00207A6A">
      <w:pPr>
        <w:pStyle w:val="af1"/>
        <w:numPr>
          <w:ilvl w:val="0"/>
          <w:numId w:val="14"/>
        </w:numPr>
        <w:tabs>
          <w:tab w:val="left" w:pos="851"/>
        </w:tabs>
        <w:spacing w:after="0"/>
        <w:jc w:val="both"/>
        <w:rPr>
          <w:rFonts w:ascii="Times New Roman" w:hAnsi="Times New Roman"/>
          <w:sz w:val="28"/>
          <w:szCs w:val="28"/>
        </w:rPr>
      </w:pPr>
      <w:proofErr w:type="gramStart"/>
      <w:r w:rsidRPr="00024C93">
        <w:rPr>
          <w:rFonts w:ascii="Times New Roman" w:hAnsi="Times New Roman"/>
          <w:sz w:val="28"/>
          <w:szCs w:val="28"/>
        </w:rPr>
        <w:t>развитие творческих способностей детей, выражающемся в том, что в организуемой образовательной деятельности доминируют творческие начала и творчество рассматривается как уникальный критерий оценки личности и отношений в коллективе;</w:t>
      </w:r>
      <w:proofErr w:type="gramEnd"/>
    </w:p>
    <w:p w:rsidR="00F7213D" w:rsidRPr="00024C93" w:rsidRDefault="00F7213D" w:rsidP="00207A6A">
      <w:pPr>
        <w:pStyle w:val="af1"/>
        <w:numPr>
          <w:ilvl w:val="0"/>
          <w:numId w:val="14"/>
        </w:numPr>
        <w:tabs>
          <w:tab w:val="left" w:pos="851"/>
        </w:tabs>
        <w:spacing w:after="0"/>
        <w:jc w:val="both"/>
        <w:rPr>
          <w:rFonts w:ascii="Times New Roman" w:hAnsi="Times New Roman"/>
          <w:sz w:val="28"/>
          <w:szCs w:val="28"/>
        </w:rPr>
      </w:pPr>
      <w:r w:rsidRPr="00024C93">
        <w:rPr>
          <w:rFonts w:ascii="Times New Roman" w:hAnsi="Times New Roman"/>
          <w:sz w:val="28"/>
          <w:szCs w:val="28"/>
        </w:rPr>
        <w:t>учет возрастных и индивидуальных особенностей обучающихся при включении их в различные виды деятельности;</w:t>
      </w:r>
    </w:p>
    <w:p w:rsidR="00F7213D" w:rsidRPr="00024C93" w:rsidRDefault="00F7213D" w:rsidP="00207A6A">
      <w:pPr>
        <w:pStyle w:val="af1"/>
        <w:numPr>
          <w:ilvl w:val="0"/>
          <w:numId w:val="14"/>
        </w:numPr>
        <w:tabs>
          <w:tab w:val="left" w:pos="851"/>
        </w:tabs>
        <w:spacing w:after="0"/>
        <w:jc w:val="both"/>
        <w:rPr>
          <w:rFonts w:ascii="Times New Roman" w:hAnsi="Times New Roman"/>
          <w:sz w:val="28"/>
          <w:szCs w:val="28"/>
        </w:rPr>
      </w:pPr>
      <w:r w:rsidRPr="00024C93">
        <w:rPr>
          <w:rFonts w:ascii="Times New Roman" w:hAnsi="Times New Roman"/>
          <w:sz w:val="28"/>
          <w:szCs w:val="28"/>
        </w:rPr>
        <w:t>ориентация на потребности о</w:t>
      </w:r>
      <w:r w:rsidR="00207A6A">
        <w:rPr>
          <w:rFonts w:ascii="Times New Roman" w:hAnsi="Times New Roman"/>
          <w:sz w:val="28"/>
          <w:szCs w:val="28"/>
        </w:rPr>
        <w:t>бщества и личности обучающегося.</w:t>
      </w:r>
    </w:p>
    <w:p w:rsidR="00F7213D" w:rsidRPr="00965668" w:rsidRDefault="00F7213D" w:rsidP="00207A6A">
      <w:pPr>
        <w:tabs>
          <w:tab w:val="left" w:pos="851"/>
        </w:tabs>
        <w:spacing w:line="276" w:lineRule="auto"/>
        <w:ind w:firstLine="567"/>
        <w:jc w:val="both"/>
        <w:rPr>
          <w:sz w:val="28"/>
          <w:szCs w:val="28"/>
        </w:rPr>
      </w:pPr>
      <w:r w:rsidRPr="00965668">
        <w:rPr>
          <w:sz w:val="28"/>
          <w:szCs w:val="28"/>
        </w:rPr>
        <w:t xml:space="preserve">Определяя </w:t>
      </w:r>
      <w:r w:rsidRPr="009A7E8D">
        <w:rPr>
          <w:b/>
          <w:i/>
          <w:sz w:val="28"/>
          <w:szCs w:val="28"/>
        </w:rPr>
        <w:t>главную цель</w:t>
      </w:r>
      <w:r w:rsidRPr="00965668">
        <w:rPr>
          <w:sz w:val="28"/>
          <w:szCs w:val="28"/>
        </w:rPr>
        <w:t xml:space="preserve"> воспитания и об</w:t>
      </w:r>
      <w:r>
        <w:rPr>
          <w:sz w:val="28"/>
          <w:szCs w:val="28"/>
        </w:rPr>
        <w:t>учения как развитие личности, я исхожу</w:t>
      </w:r>
      <w:r w:rsidRPr="00965668">
        <w:rPr>
          <w:sz w:val="28"/>
          <w:szCs w:val="28"/>
        </w:rPr>
        <w:t xml:space="preserve"> из того, </w:t>
      </w:r>
      <w:r w:rsidR="00207A6A">
        <w:rPr>
          <w:sz w:val="28"/>
          <w:szCs w:val="28"/>
        </w:rPr>
        <w:t xml:space="preserve">что </w:t>
      </w:r>
      <w:r w:rsidRPr="00965668">
        <w:rPr>
          <w:sz w:val="28"/>
          <w:szCs w:val="28"/>
        </w:rPr>
        <w:t>кажд</w:t>
      </w:r>
      <w:r w:rsidR="00207A6A">
        <w:rPr>
          <w:sz w:val="28"/>
          <w:szCs w:val="28"/>
        </w:rPr>
        <w:t xml:space="preserve">ое воспитательное мероприятие </w:t>
      </w:r>
      <w:r w:rsidRPr="00965668">
        <w:rPr>
          <w:sz w:val="28"/>
          <w:szCs w:val="28"/>
        </w:rPr>
        <w:t xml:space="preserve">должно обеспечивать </w:t>
      </w:r>
      <w:r>
        <w:rPr>
          <w:sz w:val="28"/>
          <w:szCs w:val="28"/>
        </w:rPr>
        <w:t xml:space="preserve">творческое </w:t>
      </w:r>
      <w:r w:rsidRPr="00965668">
        <w:rPr>
          <w:sz w:val="28"/>
          <w:szCs w:val="28"/>
        </w:rPr>
        <w:t xml:space="preserve">и социальное развитие личности. </w:t>
      </w:r>
    </w:p>
    <w:p w:rsidR="00207A6A" w:rsidRPr="00207A6A" w:rsidRDefault="00F7213D" w:rsidP="00207A6A">
      <w:pPr>
        <w:tabs>
          <w:tab w:val="left" w:pos="851"/>
        </w:tabs>
        <w:spacing w:line="276" w:lineRule="auto"/>
        <w:ind w:firstLine="567"/>
        <w:jc w:val="both"/>
        <w:rPr>
          <w:sz w:val="28"/>
          <w:szCs w:val="28"/>
        </w:rPr>
      </w:pPr>
      <w:r>
        <w:rPr>
          <w:sz w:val="28"/>
          <w:szCs w:val="28"/>
        </w:rPr>
        <w:t xml:space="preserve">Поэтому </w:t>
      </w:r>
      <w:r w:rsidRPr="00965668">
        <w:rPr>
          <w:sz w:val="28"/>
          <w:szCs w:val="28"/>
        </w:rPr>
        <w:t xml:space="preserve">все более осознанно </w:t>
      </w:r>
      <w:r>
        <w:rPr>
          <w:sz w:val="28"/>
          <w:szCs w:val="28"/>
        </w:rPr>
        <w:t>я начинаю</w:t>
      </w:r>
      <w:r w:rsidRPr="00965668">
        <w:rPr>
          <w:sz w:val="28"/>
          <w:szCs w:val="28"/>
        </w:rPr>
        <w:t xml:space="preserve"> исполь</w:t>
      </w:r>
      <w:r>
        <w:rPr>
          <w:sz w:val="28"/>
          <w:szCs w:val="28"/>
        </w:rPr>
        <w:t xml:space="preserve">зовать </w:t>
      </w:r>
      <w:r w:rsidRPr="00965668">
        <w:rPr>
          <w:sz w:val="28"/>
          <w:szCs w:val="28"/>
        </w:rPr>
        <w:t xml:space="preserve"> новые образовательные технологии, рассчитанные на самообразование детей и их максимальную самореализацию в обществе. Поэтому большой интерес для </w:t>
      </w:r>
      <w:r>
        <w:rPr>
          <w:sz w:val="28"/>
          <w:szCs w:val="28"/>
        </w:rPr>
        <w:t xml:space="preserve">меня </w:t>
      </w:r>
      <w:r w:rsidRPr="00207A6A">
        <w:rPr>
          <w:sz w:val="28"/>
          <w:szCs w:val="28"/>
        </w:rPr>
        <w:t xml:space="preserve">представляют </w:t>
      </w:r>
      <w:r w:rsidR="00207A6A" w:rsidRPr="00207A6A">
        <w:rPr>
          <w:b/>
          <w:bCs/>
          <w:color w:val="000000"/>
          <w:sz w:val="28"/>
          <w:szCs w:val="28"/>
        </w:rPr>
        <w:t>игровые технологии</w:t>
      </w:r>
      <w:r w:rsidR="00207A6A">
        <w:rPr>
          <w:b/>
          <w:bCs/>
          <w:color w:val="000000"/>
          <w:sz w:val="28"/>
          <w:szCs w:val="28"/>
        </w:rPr>
        <w:t xml:space="preserve">, </w:t>
      </w:r>
      <w:r w:rsidR="00207A6A" w:rsidRPr="00207A6A">
        <w:rPr>
          <w:bCs/>
          <w:color w:val="000000"/>
          <w:sz w:val="28"/>
          <w:szCs w:val="28"/>
        </w:rPr>
        <w:t>которые</w:t>
      </w:r>
      <w:r w:rsidR="00207A6A" w:rsidRPr="00207A6A">
        <w:rPr>
          <w:color w:val="000000"/>
          <w:sz w:val="28"/>
          <w:szCs w:val="28"/>
        </w:rPr>
        <w:t> </w:t>
      </w:r>
      <w:r w:rsidR="00207A6A">
        <w:rPr>
          <w:color w:val="000000"/>
          <w:sz w:val="28"/>
          <w:szCs w:val="28"/>
        </w:rPr>
        <w:t xml:space="preserve"> </w:t>
      </w:r>
      <w:r w:rsidR="00207A6A" w:rsidRPr="00207A6A">
        <w:rPr>
          <w:color w:val="000000"/>
          <w:sz w:val="28"/>
          <w:szCs w:val="28"/>
        </w:rPr>
        <w:t>обладают средствами, активизирующими и интенсифицирующими деятельность учащихся. В их основу положена педагогическая игра как основной вид деятельности, направленный на усвоение общественного опыта.</w:t>
      </w:r>
    </w:p>
    <w:p w:rsidR="00207A6A" w:rsidRPr="00207A6A" w:rsidRDefault="00207A6A" w:rsidP="00207A6A">
      <w:pPr>
        <w:spacing w:line="276" w:lineRule="auto"/>
        <w:ind w:firstLine="567"/>
        <w:jc w:val="both"/>
        <w:rPr>
          <w:color w:val="000000"/>
          <w:sz w:val="20"/>
          <w:szCs w:val="20"/>
        </w:rPr>
      </w:pPr>
      <w:r w:rsidRPr="00207A6A">
        <w:rPr>
          <w:b/>
          <w:bCs/>
          <w:color w:val="000000"/>
          <w:sz w:val="28"/>
          <w:szCs w:val="28"/>
        </w:rPr>
        <w:t>Различают следующие классификации педагогических игр:</w:t>
      </w:r>
    </w:p>
    <w:p w:rsidR="00207A6A" w:rsidRPr="00207A6A" w:rsidRDefault="00207A6A" w:rsidP="00207A6A">
      <w:pPr>
        <w:spacing w:line="276" w:lineRule="auto"/>
        <w:jc w:val="both"/>
        <w:rPr>
          <w:color w:val="000000"/>
          <w:sz w:val="20"/>
          <w:szCs w:val="20"/>
        </w:rPr>
      </w:pPr>
      <w:r w:rsidRPr="00207A6A">
        <w:rPr>
          <w:color w:val="000000"/>
          <w:sz w:val="28"/>
          <w:szCs w:val="28"/>
        </w:rPr>
        <w:t>- по видам деятельности (физические, интеллектуальные, трудовые, социальные, психологические);</w:t>
      </w:r>
    </w:p>
    <w:p w:rsidR="00207A6A" w:rsidRPr="00207A6A" w:rsidRDefault="00207A6A" w:rsidP="00207A6A">
      <w:pPr>
        <w:spacing w:line="276" w:lineRule="auto"/>
        <w:jc w:val="both"/>
        <w:rPr>
          <w:color w:val="000000"/>
          <w:sz w:val="20"/>
          <w:szCs w:val="20"/>
        </w:rPr>
      </w:pPr>
      <w:proofErr w:type="gramStart"/>
      <w:r w:rsidRPr="00207A6A">
        <w:rPr>
          <w:color w:val="000000"/>
          <w:sz w:val="28"/>
          <w:szCs w:val="28"/>
        </w:rPr>
        <w:lastRenderedPageBreak/>
        <w:t>- по характеру педагогического процесса (обучение, тренировочные, познавательные, контролирующие, развивающие, репродуктивные, творческие, коммуникативные и др.);</w:t>
      </w:r>
      <w:proofErr w:type="gramEnd"/>
    </w:p>
    <w:p w:rsidR="00207A6A" w:rsidRPr="00207A6A" w:rsidRDefault="00207A6A" w:rsidP="00207A6A">
      <w:pPr>
        <w:spacing w:line="276" w:lineRule="auto"/>
        <w:jc w:val="both"/>
        <w:rPr>
          <w:color w:val="000000"/>
          <w:sz w:val="20"/>
          <w:szCs w:val="20"/>
        </w:rPr>
      </w:pPr>
      <w:r w:rsidRPr="00207A6A">
        <w:rPr>
          <w:color w:val="000000"/>
          <w:sz w:val="28"/>
          <w:szCs w:val="28"/>
        </w:rPr>
        <w:t>- по игровой методике (</w:t>
      </w:r>
      <w:proofErr w:type="gramStart"/>
      <w:r w:rsidRPr="00207A6A">
        <w:rPr>
          <w:color w:val="000000"/>
          <w:sz w:val="28"/>
          <w:szCs w:val="28"/>
        </w:rPr>
        <w:t>сюжетные</w:t>
      </w:r>
      <w:proofErr w:type="gramEnd"/>
      <w:r w:rsidRPr="00207A6A">
        <w:rPr>
          <w:color w:val="000000"/>
          <w:sz w:val="28"/>
          <w:szCs w:val="28"/>
        </w:rPr>
        <w:t>, ролевые, деловые, имитационные и др.);</w:t>
      </w:r>
    </w:p>
    <w:p w:rsidR="00207A6A" w:rsidRPr="00207A6A" w:rsidRDefault="00207A6A" w:rsidP="00207A6A">
      <w:pPr>
        <w:spacing w:line="276" w:lineRule="auto"/>
        <w:jc w:val="both"/>
        <w:rPr>
          <w:color w:val="000000"/>
          <w:sz w:val="20"/>
          <w:szCs w:val="20"/>
        </w:rPr>
      </w:pPr>
      <w:r w:rsidRPr="00207A6A">
        <w:rPr>
          <w:color w:val="000000"/>
          <w:sz w:val="28"/>
          <w:szCs w:val="28"/>
        </w:rPr>
        <w:t xml:space="preserve">- по игровой среде (с предметом и без, </w:t>
      </w:r>
      <w:proofErr w:type="gramStart"/>
      <w:r w:rsidRPr="00207A6A">
        <w:rPr>
          <w:color w:val="000000"/>
          <w:sz w:val="28"/>
          <w:szCs w:val="28"/>
        </w:rPr>
        <w:t>настольные</w:t>
      </w:r>
      <w:proofErr w:type="gramEnd"/>
      <w:r w:rsidRPr="00207A6A">
        <w:rPr>
          <w:color w:val="000000"/>
          <w:sz w:val="28"/>
          <w:szCs w:val="28"/>
        </w:rPr>
        <w:t>, комнатные, уличные, компьютерные и др.).</w:t>
      </w:r>
    </w:p>
    <w:p w:rsidR="00207A6A" w:rsidRPr="00207A6A" w:rsidRDefault="00207A6A" w:rsidP="00207A6A">
      <w:pPr>
        <w:spacing w:line="276" w:lineRule="auto"/>
        <w:ind w:firstLine="708"/>
        <w:jc w:val="both"/>
        <w:rPr>
          <w:color w:val="000000"/>
          <w:sz w:val="20"/>
          <w:szCs w:val="20"/>
        </w:rPr>
      </w:pPr>
      <w:r w:rsidRPr="00207A6A">
        <w:rPr>
          <w:b/>
          <w:bCs/>
          <w:color w:val="000000"/>
          <w:sz w:val="28"/>
          <w:szCs w:val="28"/>
        </w:rPr>
        <w:t>Основные принципы игровых технологий</w:t>
      </w:r>
      <w:r w:rsidRPr="00207A6A">
        <w:rPr>
          <w:color w:val="000000"/>
          <w:sz w:val="28"/>
          <w:szCs w:val="28"/>
        </w:rPr>
        <w:t>:</w:t>
      </w:r>
    </w:p>
    <w:p w:rsidR="00207A6A" w:rsidRPr="00207A6A" w:rsidRDefault="00207A6A" w:rsidP="00207A6A">
      <w:pPr>
        <w:spacing w:line="276" w:lineRule="auto"/>
        <w:jc w:val="both"/>
        <w:rPr>
          <w:color w:val="000000"/>
          <w:sz w:val="20"/>
          <w:szCs w:val="20"/>
        </w:rPr>
      </w:pPr>
      <w:r w:rsidRPr="00207A6A">
        <w:rPr>
          <w:color w:val="000000"/>
          <w:sz w:val="28"/>
          <w:szCs w:val="28"/>
        </w:rPr>
        <w:t xml:space="preserve">- </w:t>
      </w:r>
      <w:proofErr w:type="spellStart"/>
      <w:r w:rsidRPr="00207A6A">
        <w:rPr>
          <w:color w:val="000000"/>
          <w:sz w:val="28"/>
          <w:szCs w:val="28"/>
        </w:rPr>
        <w:t>природн</w:t>
      </w:r>
      <w:proofErr w:type="gramStart"/>
      <w:r w:rsidRPr="00207A6A">
        <w:rPr>
          <w:color w:val="000000"/>
          <w:sz w:val="28"/>
          <w:szCs w:val="28"/>
        </w:rPr>
        <w:t>о</w:t>
      </w:r>
      <w:proofErr w:type="spellEnd"/>
      <w:r w:rsidRPr="00207A6A">
        <w:rPr>
          <w:color w:val="000000"/>
          <w:sz w:val="28"/>
          <w:szCs w:val="28"/>
        </w:rPr>
        <w:t>-</w:t>
      </w:r>
      <w:proofErr w:type="gramEnd"/>
      <w:r w:rsidRPr="00207A6A">
        <w:rPr>
          <w:color w:val="000000"/>
          <w:sz w:val="28"/>
          <w:szCs w:val="28"/>
        </w:rPr>
        <w:t xml:space="preserve"> и </w:t>
      </w:r>
      <w:proofErr w:type="spellStart"/>
      <w:r w:rsidRPr="00207A6A">
        <w:rPr>
          <w:color w:val="000000"/>
          <w:sz w:val="28"/>
          <w:szCs w:val="28"/>
        </w:rPr>
        <w:t>культуросообразность</w:t>
      </w:r>
      <w:proofErr w:type="spellEnd"/>
      <w:r w:rsidRPr="00207A6A">
        <w:rPr>
          <w:color w:val="000000"/>
          <w:sz w:val="28"/>
          <w:szCs w:val="28"/>
        </w:rPr>
        <w:t>;</w:t>
      </w:r>
    </w:p>
    <w:p w:rsidR="00207A6A" w:rsidRPr="00207A6A" w:rsidRDefault="00207A6A" w:rsidP="00207A6A">
      <w:pPr>
        <w:spacing w:line="276" w:lineRule="auto"/>
        <w:jc w:val="both"/>
        <w:rPr>
          <w:color w:val="000000"/>
          <w:sz w:val="20"/>
          <w:szCs w:val="20"/>
        </w:rPr>
      </w:pPr>
      <w:r w:rsidRPr="00207A6A">
        <w:rPr>
          <w:color w:val="000000"/>
          <w:sz w:val="28"/>
          <w:szCs w:val="28"/>
        </w:rPr>
        <w:t>- умение моделировать, драматизировать;</w:t>
      </w:r>
    </w:p>
    <w:p w:rsidR="00207A6A" w:rsidRPr="00207A6A" w:rsidRDefault="00207A6A" w:rsidP="00207A6A">
      <w:pPr>
        <w:spacing w:line="276" w:lineRule="auto"/>
        <w:jc w:val="both"/>
        <w:rPr>
          <w:color w:val="000000"/>
          <w:sz w:val="20"/>
          <w:szCs w:val="20"/>
        </w:rPr>
      </w:pPr>
      <w:r w:rsidRPr="00207A6A">
        <w:rPr>
          <w:color w:val="000000"/>
          <w:sz w:val="28"/>
          <w:szCs w:val="28"/>
        </w:rPr>
        <w:t>- свобода деятельности;</w:t>
      </w:r>
    </w:p>
    <w:p w:rsidR="00207A6A" w:rsidRPr="00207A6A" w:rsidRDefault="00207A6A" w:rsidP="00207A6A">
      <w:pPr>
        <w:spacing w:line="276" w:lineRule="auto"/>
        <w:jc w:val="both"/>
        <w:rPr>
          <w:color w:val="000000"/>
          <w:sz w:val="20"/>
          <w:szCs w:val="20"/>
        </w:rPr>
      </w:pPr>
      <w:r w:rsidRPr="00207A6A">
        <w:rPr>
          <w:color w:val="000000"/>
          <w:sz w:val="28"/>
          <w:szCs w:val="28"/>
        </w:rPr>
        <w:t>- эмоциональная приподнятость;</w:t>
      </w:r>
    </w:p>
    <w:p w:rsidR="00207A6A" w:rsidRPr="00207A6A" w:rsidRDefault="00207A6A" w:rsidP="00207A6A">
      <w:pPr>
        <w:spacing w:line="276" w:lineRule="auto"/>
        <w:jc w:val="both"/>
        <w:rPr>
          <w:color w:val="000000"/>
          <w:sz w:val="20"/>
          <w:szCs w:val="20"/>
        </w:rPr>
      </w:pPr>
      <w:r w:rsidRPr="00207A6A">
        <w:rPr>
          <w:color w:val="000000"/>
          <w:sz w:val="28"/>
          <w:szCs w:val="28"/>
        </w:rPr>
        <w:t>- равноправие;</w:t>
      </w:r>
    </w:p>
    <w:p w:rsidR="00207A6A" w:rsidRPr="00207A6A" w:rsidRDefault="00207A6A" w:rsidP="00207A6A">
      <w:pPr>
        <w:spacing w:line="276" w:lineRule="auto"/>
        <w:ind w:firstLine="708"/>
        <w:jc w:val="both"/>
        <w:rPr>
          <w:color w:val="000000"/>
          <w:sz w:val="20"/>
          <w:szCs w:val="20"/>
        </w:rPr>
      </w:pPr>
      <w:r w:rsidRPr="00207A6A">
        <w:rPr>
          <w:b/>
          <w:bCs/>
          <w:color w:val="000000"/>
          <w:sz w:val="28"/>
          <w:szCs w:val="28"/>
        </w:rPr>
        <w:t>Цели образования игровых технологий обширны:</w:t>
      </w:r>
    </w:p>
    <w:p w:rsidR="00207A6A" w:rsidRPr="00207A6A" w:rsidRDefault="00207A6A" w:rsidP="00207A6A">
      <w:pPr>
        <w:spacing w:line="276" w:lineRule="auto"/>
        <w:jc w:val="both"/>
        <w:rPr>
          <w:color w:val="000000"/>
          <w:sz w:val="20"/>
          <w:szCs w:val="20"/>
        </w:rPr>
      </w:pPr>
      <w:r w:rsidRPr="00207A6A">
        <w:rPr>
          <w:color w:val="000000"/>
          <w:sz w:val="28"/>
          <w:szCs w:val="28"/>
        </w:rPr>
        <w:t xml:space="preserve">- </w:t>
      </w:r>
      <w:proofErr w:type="gramStart"/>
      <w:r w:rsidRPr="00207A6A">
        <w:rPr>
          <w:color w:val="000000"/>
          <w:sz w:val="28"/>
          <w:szCs w:val="28"/>
        </w:rPr>
        <w:t>дидактические</w:t>
      </w:r>
      <w:proofErr w:type="gramEnd"/>
      <w:r w:rsidRPr="00207A6A">
        <w:rPr>
          <w:color w:val="000000"/>
          <w:sz w:val="28"/>
          <w:szCs w:val="28"/>
        </w:rPr>
        <w:t>: расширение кругозора, применение ЗНУ на практике, развитие определённых умений и навыков;</w:t>
      </w:r>
    </w:p>
    <w:p w:rsidR="00207A6A" w:rsidRPr="00207A6A" w:rsidRDefault="00207A6A" w:rsidP="00207A6A">
      <w:pPr>
        <w:spacing w:line="276" w:lineRule="auto"/>
        <w:jc w:val="both"/>
        <w:rPr>
          <w:color w:val="000000"/>
          <w:sz w:val="20"/>
          <w:szCs w:val="20"/>
        </w:rPr>
      </w:pPr>
      <w:r w:rsidRPr="00207A6A">
        <w:rPr>
          <w:color w:val="000000"/>
          <w:sz w:val="28"/>
          <w:szCs w:val="28"/>
        </w:rPr>
        <w:t xml:space="preserve">воспитательные: воспитание самостоятельности, сотрудничества, общительности, </w:t>
      </w:r>
      <w:proofErr w:type="spellStart"/>
      <w:r w:rsidRPr="00207A6A">
        <w:rPr>
          <w:color w:val="000000"/>
          <w:sz w:val="28"/>
          <w:szCs w:val="28"/>
        </w:rPr>
        <w:t>коммуникативности</w:t>
      </w:r>
      <w:proofErr w:type="spellEnd"/>
      <w:r w:rsidRPr="00207A6A">
        <w:rPr>
          <w:color w:val="000000"/>
          <w:sz w:val="28"/>
          <w:szCs w:val="28"/>
        </w:rPr>
        <w:t>;</w:t>
      </w:r>
    </w:p>
    <w:p w:rsidR="00207A6A" w:rsidRPr="00207A6A" w:rsidRDefault="00207A6A" w:rsidP="00207A6A">
      <w:pPr>
        <w:spacing w:line="276" w:lineRule="auto"/>
        <w:jc w:val="both"/>
        <w:rPr>
          <w:color w:val="000000"/>
          <w:sz w:val="20"/>
          <w:szCs w:val="20"/>
        </w:rPr>
      </w:pPr>
      <w:r w:rsidRPr="00207A6A">
        <w:rPr>
          <w:color w:val="000000"/>
          <w:sz w:val="28"/>
          <w:szCs w:val="28"/>
        </w:rPr>
        <w:t>- развивающие: развитие качеств и структур личности;</w:t>
      </w:r>
    </w:p>
    <w:p w:rsidR="00207A6A" w:rsidRPr="00207A6A" w:rsidRDefault="00207A6A" w:rsidP="00207A6A">
      <w:pPr>
        <w:spacing w:line="276" w:lineRule="auto"/>
        <w:jc w:val="both"/>
        <w:rPr>
          <w:color w:val="000000"/>
          <w:sz w:val="20"/>
          <w:szCs w:val="20"/>
        </w:rPr>
      </w:pPr>
      <w:r w:rsidRPr="00207A6A">
        <w:rPr>
          <w:color w:val="000000"/>
          <w:sz w:val="28"/>
          <w:szCs w:val="28"/>
        </w:rPr>
        <w:t>- социальные: приобщение к нормам и ценностям общества, адаптация к условиям среды.</w:t>
      </w:r>
    </w:p>
    <w:p w:rsidR="00207A6A" w:rsidRPr="00207A6A" w:rsidRDefault="00207A6A" w:rsidP="00207A6A">
      <w:pPr>
        <w:spacing w:line="276" w:lineRule="auto"/>
        <w:ind w:firstLine="708"/>
        <w:jc w:val="both"/>
        <w:rPr>
          <w:color w:val="000000"/>
          <w:sz w:val="20"/>
          <w:szCs w:val="20"/>
        </w:rPr>
      </w:pPr>
      <w:r w:rsidRPr="00207A6A">
        <w:rPr>
          <w:i/>
          <w:iCs/>
          <w:color w:val="000000"/>
          <w:sz w:val="28"/>
          <w:szCs w:val="28"/>
        </w:rPr>
        <w:t>Способность включаться в игру не связана с возрастом, но  содержание и особенности методики проведения игр зависит от возраста.</w:t>
      </w:r>
    </w:p>
    <w:p w:rsidR="00207A6A" w:rsidRPr="00207A6A" w:rsidRDefault="00207A6A" w:rsidP="00207A6A">
      <w:pPr>
        <w:spacing w:line="276" w:lineRule="auto"/>
        <w:jc w:val="both"/>
        <w:rPr>
          <w:color w:val="000000"/>
          <w:sz w:val="20"/>
          <w:szCs w:val="20"/>
        </w:rPr>
      </w:pPr>
      <w:r w:rsidRPr="00207A6A">
        <w:rPr>
          <w:color w:val="000000"/>
          <w:sz w:val="28"/>
          <w:szCs w:val="28"/>
        </w:rPr>
        <w:t xml:space="preserve">     В практической работе </w:t>
      </w:r>
      <w:r>
        <w:rPr>
          <w:color w:val="000000"/>
          <w:sz w:val="28"/>
          <w:szCs w:val="28"/>
        </w:rPr>
        <w:t>я часто использую</w:t>
      </w:r>
      <w:r w:rsidRPr="00207A6A">
        <w:rPr>
          <w:color w:val="000000"/>
          <w:sz w:val="28"/>
          <w:szCs w:val="28"/>
        </w:rPr>
        <w:t xml:space="preserve"> готовые, хорошо проработанные игры с прилагаемым учебно-дидактическим материалом.</w:t>
      </w:r>
    </w:p>
    <w:p w:rsidR="00207A6A" w:rsidRPr="00207A6A" w:rsidRDefault="00207A6A" w:rsidP="00207A6A">
      <w:pPr>
        <w:spacing w:line="276" w:lineRule="auto"/>
        <w:ind w:firstLine="708"/>
        <w:jc w:val="both"/>
        <w:rPr>
          <w:color w:val="000000"/>
          <w:sz w:val="20"/>
          <w:szCs w:val="20"/>
        </w:rPr>
      </w:pPr>
      <w:r w:rsidRPr="00207A6A">
        <w:rPr>
          <w:color w:val="000000"/>
          <w:sz w:val="28"/>
          <w:szCs w:val="28"/>
        </w:rPr>
        <w:t>Тематические игры связаны с изученным материалом, например, «Моделирование случаев из жизни», «Стихийные бедствие», «Путешествие во времени» и т. п.</w:t>
      </w:r>
    </w:p>
    <w:p w:rsidR="00207A6A" w:rsidRPr="00207A6A" w:rsidRDefault="00207A6A" w:rsidP="00207A6A">
      <w:pPr>
        <w:spacing w:line="276" w:lineRule="auto"/>
        <w:ind w:firstLine="708"/>
        <w:jc w:val="both"/>
        <w:rPr>
          <w:color w:val="000000"/>
          <w:sz w:val="20"/>
          <w:szCs w:val="20"/>
        </w:rPr>
      </w:pPr>
      <w:r w:rsidRPr="00207A6A">
        <w:rPr>
          <w:color w:val="000000"/>
          <w:sz w:val="28"/>
          <w:szCs w:val="28"/>
        </w:rPr>
        <w:t>Особенностью таких занятий является подготовка учащихся к решению жизненно важных проблем и реальных затруднений. Создается имитация реальной жизненной ситуации, в которой ученику необходимо действовать.</w:t>
      </w:r>
    </w:p>
    <w:p w:rsidR="00207A6A" w:rsidRPr="00207A6A" w:rsidRDefault="00207A6A" w:rsidP="00207A6A">
      <w:pPr>
        <w:spacing w:line="276" w:lineRule="auto"/>
        <w:ind w:firstLine="708"/>
        <w:jc w:val="both"/>
        <w:rPr>
          <w:color w:val="000000"/>
          <w:sz w:val="20"/>
          <w:szCs w:val="20"/>
        </w:rPr>
      </w:pPr>
      <w:r w:rsidRPr="00207A6A">
        <w:rPr>
          <w:color w:val="000000"/>
          <w:sz w:val="28"/>
          <w:szCs w:val="28"/>
        </w:rPr>
        <w:t>Обыч</w:t>
      </w:r>
      <w:r>
        <w:rPr>
          <w:color w:val="000000"/>
          <w:sz w:val="28"/>
          <w:szCs w:val="28"/>
        </w:rPr>
        <w:t>но группу разбиваю</w:t>
      </w:r>
      <w:r w:rsidRPr="00207A6A">
        <w:rPr>
          <w:color w:val="000000"/>
          <w:sz w:val="28"/>
          <w:szCs w:val="28"/>
        </w:rPr>
        <w:t xml:space="preserve"> на подгруппы, каждая из которых самостоятельно работает над каким-либо заданием. Затем итоги деятельности подгруппы</w:t>
      </w:r>
    </w:p>
    <w:p w:rsidR="00207A6A" w:rsidRPr="00207A6A" w:rsidRDefault="00207A6A" w:rsidP="00207A6A">
      <w:pPr>
        <w:spacing w:line="276" w:lineRule="auto"/>
        <w:jc w:val="both"/>
        <w:rPr>
          <w:color w:val="000000"/>
          <w:sz w:val="20"/>
          <w:szCs w:val="20"/>
        </w:rPr>
      </w:pPr>
      <w:r w:rsidRPr="00207A6A">
        <w:rPr>
          <w:color w:val="000000"/>
          <w:sz w:val="28"/>
          <w:szCs w:val="28"/>
        </w:rPr>
        <w:t> обсуждаются, оцениваются, определяются наиболее интересные наработки.</w:t>
      </w:r>
    </w:p>
    <w:p w:rsidR="00207A6A" w:rsidRPr="00207A6A" w:rsidRDefault="00207A6A" w:rsidP="00207A6A">
      <w:pPr>
        <w:spacing w:line="276" w:lineRule="auto"/>
        <w:ind w:firstLine="708"/>
        <w:jc w:val="both"/>
        <w:rPr>
          <w:color w:val="000000"/>
          <w:sz w:val="20"/>
          <w:szCs w:val="20"/>
        </w:rPr>
      </w:pPr>
      <w:r w:rsidRPr="00207A6A">
        <w:rPr>
          <w:color w:val="000000"/>
          <w:sz w:val="28"/>
          <w:szCs w:val="28"/>
        </w:rPr>
        <w:t xml:space="preserve">Игровые технологии применяются </w:t>
      </w:r>
      <w:r>
        <w:rPr>
          <w:color w:val="000000"/>
          <w:sz w:val="28"/>
          <w:szCs w:val="28"/>
        </w:rPr>
        <w:t xml:space="preserve">мною </w:t>
      </w:r>
      <w:r w:rsidRPr="00207A6A">
        <w:rPr>
          <w:color w:val="000000"/>
          <w:sz w:val="28"/>
          <w:szCs w:val="28"/>
        </w:rPr>
        <w:t xml:space="preserve">в работе с учащимися разного возраста и используются при организации занятий по всем направлениям деятельности, что помогает детям ощутить себя в реальной ситуации, подготовиться к принятию решения в жизни. </w:t>
      </w:r>
    </w:p>
    <w:p w:rsidR="00207A6A" w:rsidRPr="00207A6A" w:rsidRDefault="00207A6A" w:rsidP="00207A6A">
      <w:pPr>
        <w:spacing w:line="276" w:lineRule="auto"/>
        <w:ind w:firstLine="708"/>
        <w:jc w:val="both"/>
        <w:rPr>
          <w:color w:val="000000"/>
          <w:sz w:val="20"/>
          <w:szCs w:val="20"/>
        </w:rPr>
      </w:pPr>
      <w:r w:rsidRPr="00207A6A">
        <w:rPr>
          <w:b/>
          <w:bCs/>
          <w:color w:val="000000"/>
          <w:sz w:val="28"/>
          <w:szCs w:val="28"/>
        </w:rPr>
        <w:t>Технология проведения учебного занятия-игры состоит из следующих этапов:</w:t>
      </w:r>
    </w:p>
    <w:p w:rsidR="00207A6A" w:rsidRPr="00207A6A" w:rsidRDefault="00207A6A" w:rsidP="00207A6A">
      <w:pPr>
        <w:spacing w:line="276" w:lineRule="auto"/>
        <w:jc w:val="both"/>
        <w:rPr>
          <w:color w:val="000000"/>
          <w:sz w:val="20"/>
          <w:szCs w:val="20"/>
        </w:rPr>
      </w:pPr>
      <w:r w:rsidRPr="00207A6A">
        <w:rPr>
          <w:color w:val="000000"/>
          <w:sz w:val="28"/>
          <w:szCs w:val="28"/>
        </w:rPr>
        <w:t>1.</w:t>
      </w:r>
      <w:r w:rsidRPr="00207A6A">
        <w:rPr>
          <w:b/>
          <w:bCs/>
          <w:color w:val="000000"/>
          <w:sz w:val="28"/>
          <w:szCs w:val="28"/>
        </w:rPr>
        <w:t>Этап подготовки</w:t>
      </w:r>
      <w:r w:rsidRPr="00207A6A">
        <w:rPr>
          <w:color w:val="000000"/>
          <w:sz w:val="28"/>
          <w:szCs w:val="28"/>
        </w:rPr>
        <w:t xml:space="preserve"> (определение учебной цели, описание изучаемой проблемы, составление плана проведения и общее описание игры, разработка сценария, </w:t>
      </w:r>
      <w:r w:rsidRPr="00207A6A">
        <w:rPr>
          <w:color w:val="000000"/>
          <w:sz w:val="28"/>
          <w:szCs w:val="28"/>
        </w:rPr>
        <w:lastRenderedPageBreak/>
        <w:t>расстановка действующих лиц, договоренность об условиях и правилах, консультации).</w:t>
      </w:r>
    </w:p>
    <w:p w:rsidR="00207A6A" w:rsidRPr="00207A6A" w:rsidRDefault="00207A6A" w:rsidP="00207A6A">
      <w:pPr>
        <w:spacing w:line="276" w:lineRule="auto"/>
        <w:jc w:val="both"/>
        <w:rPr>
          <w:color w:val="000000"/>
          <w:sz w:val="20"/>
          <w:szCs w:val="20"/>
        </w:rPr>
      </w:pPr>
      <w:r w:rsidRPr="00207A6A">
        <w:rPr>
          <w:color w:val="000000"/>
          <w:sz w:val="28"/>
          <w:szCs w:val="28"/>
        </w:rPr>
        <w:t>2</w:t>
      </w:r>
      <w:r w:rsidRPr="00207A6A">
        <w:rPr>
          <w:b/>
          <w:bCs/>
          <w:color w:val="000000"/>
          <w:sz w:val="28"/>
          <w:szCs w:val="28"/>
        </w:rPr>
        <w:t>. Этап проведения</w:t>
      </w:r>
      <w:r w:rsidRPr="00207A6A">
        <w:rPr>
          <w:color w:val="000000"/>
          <w:sz w:val="28"/>
          <w:szCs w:val="28"/>
        </w:rPr>
        <w:t> (непосредственно процесс игры: выступление групп, дискуссии, отстаивание результатов, экспертиза).</w:t>
      </w:r>
    </w:p>
    <w:p w:rsidR="00207A6A" w:rsidRPr="00207A6A" w:rsidRDefault="00207A6A" w:rsidP="00207A6A">
      <w:pPr>
        <w:spacing w:line="276" w:lineRule="auto"/>
        <w:jc w:val="both"/>
        <w:rPr>
          <w:color w:val="000000"/>
          <w:sz w:val="20"/>
          <w:szCs w:val="20"/>
        </w:rPr>
      </w:pPr>
      <w:r w:rsidRPr="00207A6A">
        <w:rPr>
          <w:color w:val="000000"/>
          <w:sz w:val="28"/>
          <w:szCs w:val="28"/>
        </w:rPr>
        <w:t>3.</w:t>
      </w:r>
      <w:r w:rsidRPr="00207A6A">
        <w:rPr>
          <w:b/>
          <w:bCs/>
          <w:color w:val="000000"/>
          <w:sz w:val="28"/>
          <w:szCs w:val="28"/>
        </w:rPr>
        <w:t> </w:t>
      </w:r>
      <w:proofErr w:type="gramStart"/>
      <w:r w:rsidRPr="00207A6A">
        <w:rPr>
          <w:b/>
          <w:bCs/>
          <w:color w:val="000000"/>
          <w:sz w:val="28"/>
          <w:szCs w:val="28"/>
        </w:rPr>
        <w:t>Этап анализа</w:t>
      </w:r>
      <w:r w:rsidRPr="00207A6A">
        <w:rPr>
          <w:color w:val="000000"/>
          <w:sz w:val="28"/>
          <w:szCs w:val="28"/>
        </w:rPr>
        <w:t> и обсуждения результатов (анализ, рефлексия, оценка, самооценка, выводы, обобщение, рекомендации).</w:t>
      </w:r>
      <w:proofErr w:type="gramEnd"/>
    </w:p>
    <w:p w:rsidR="00207A6A" w:rsidRPr="00207A6A" w:rsidRDefault="00207A6A" w:rsidP="00207A6A">
      <w:pPr>
        <w:spacing w:line="276" w:lineRule="auto"/>
        <w:ind w:firstLine="708"/>
        <w:jc w:val="both"/>
        <w:rPr>
          <w:b/>
          <w:color w:val="000000"/>
          <w:sz w:val="20"/>
          <w:szCs w:val="20"/>
        </w:rPr>
      </w:pPr>
      <w:r w:rsidRPr="00207A6A">
        <w:rPr>
          <w:color w:val="000000"/>
          <w:sz w:val="28"/>
          <w:szCs w:val="28"/>
        </w:rPr>
        <w:t xml:space="preserve">Для каждого ребенка праздник – это, прежде всего игра. Для детей любого возраста нет ничего веселее, чем вообразить себя героем сказки или любимого мультфильма и включиться в игру </w:t>
      </w:r>
      <w:proofErr w:type="gramStart"/>
      <w:r w:rsidRPr="00207A6A">
        <w:rPr>
          <w:color w:val="000000"/>
          <w:sz w:val="28"/>
          <w:szCs w:val="28"/>
        </w:rPr>
        <w:t>со</w:t>
      </w:r>
      <w:proofErr w:type="gramEnd"/>
      <w:r w:rsidRPr="00207A6A">
        <w:rPr>
          <w:color w:val="000000"/>
          <w:sz w:val="28"/>
          <w:szCs w:val="28"/>
        </w:rPr>
        <w:t xml:space="preserve"> множеством веселых приключений, шуток и смеха.</w:t>
      </w:r>
    </w:p>
    <w:p w:rsidR="00207A6A" w:rsidRPr="00207A6A" w:rsidRDefault="00207A6A" w:rsidP="00207A6A">
      <w:pPr>
        <w:spacing w:line="276" w:lineRule="auto"/>
        <w:ind w:firstLine="424"/>
        <w:jc w:val="both"/>
        <w:rPr>
          <w:color w:val="000000"/>
          <w:sz w:val="20"/>
          <w:szCs w:val="20"/>
        </w:rPr>
      </w:pPr>
      <w:r w:rsidRPr="00207A6A">
        <w:rPr>
          <w:b/>
          <w:color w:val="000000"/>
          <w:sz w:val="28"/>
          <w:szCs w:val="28"/>
        </w:rPr>
        <w:t>Детские игровые программы</w:t>
      </w:r>
      <w:r w:rsidRPr="00207A6A">
        <w:rPr>
          <w:color w:val="000000"/>
          <w:sz w:val="28"/>
          <w:szCs w:val="28"/>
        </w:rPr>
        <w:t xml:space="preserve"> – это обязательные элементы каждого удачного детского праздника. В них принимают участие все, кто присутствует в гостях:</w:t>
      </w:r>
    </w:p>
    <w:p w:rsidR="00207A6A" w:rsidRPr="00207A6A" w:rsidRDefault="00207A6A" w:rsidP="00207A6A">
      <w:pPr>
        <w:numPr>
          <w:ilvl w:val="0"/>
          <w:numId w:val="68"/>
        </w:numPr>
        <w:spacing w:line="276" w:lineRule="auto"/>
        <w:ind w:left="784"/>
        <w:jc w:val="both"/>
        <w:rPr>
          <w:color w:val="000000"/>
          <w:sz w:val="20"/>
          <w:szCs w:val="20"/>
        </w:rPr>
      </w:pPr>
      <w:r w:rsidRPr="00207A6A">
        <w:rPr>
          <w:color w:val="000000"/>
          <w:sz w:val="28"/>
          <w:szCs w:val="28"/>
        </w:rPr>
        <w:t>артисты в замечательных сказочных костюмах,</w:t>
      </w:r>
    </w:p>
    <w:p w:rsidR="00207A6A" w:rsidRPr="00207A6A" w:rsidRDefault="00207A6A" w:rsidP="00207A6A">
      <w:pPr>
        <w:numPr>
          <w:ilvl w:val="0"/>
          <w:numId w:val="68"/>
        </w:numPr>
        <w:spacing w:line="276" w:lineRule="auto"/>
        <w:ind w:left="784"/>
        <w:jc w:val="both"/>
        <w:rPr>
          <w:color w:val="000000"/>
          <w:sz w:val="20"/>
          <w:szCs w:val="20"/>
        </w:rPr>
      </w:pPr>
      <w:r w:rsidRPr="00207A6A">
        <w:rPr>
          <w:color w:val="000000"/>
          <w:sz w:val="28"/>
          <w:szCs w:val="28"/>
        </w:rPr>
        <w:t>непоседливые ребятишки, готовые подхватить каждое действие героев,</w:t>
      </w:r>
    </w:p>
    <w:p w:rsidR="00207A6A" w:rsidRPr="00207A6A" w:rsidRDefault="00207A6A" w:rsidP="00207A6A">
      <w:pPr>
        <w:numPr>
          <w:ilvl w:val="0"/>
          <w:numId w:val="68"/>
        </w:numPr>
        <w:spacing w:line="276" w:lineRule="auto"/>
        <w:ind w:left="784"/>
        <w:jc w:val="both"/>
        <w:rPr>
          <w:color w:val="000000"/>
          <w:sz w:val="20"/>
          <w:szCs w:val="20"/>
        </w:rPr>
      </w:pPr>
      <w:r w:rsidRPr="00207A6A">
        <w:rPr>
          <w:color w:val="000000"/>
          <w:sz w:val="28"/>
          <w:szCs w:val="28"/>
        </w:rPr>
        <w:t>солидные взрослые, забывающие о своем возрасте и попадающие под очарование игры.</w:t>
      </w:r>
    </w:p>
    <w:p w:rsidR="00207A6A" w:rsidRPr="00207A6A" w:rsidRDefault="00207A6A" w:rsidP="00207A6A">
      <w:pPr>
        <w:spacing w:line="276" w:lineRule="auto"/>
        <w:ind w:firstLine="424"/>
        <w:jc w:val="both"/>
        <w:rPr>
          <w:color w:val="000000"/>
          <w:sz w:val="20"/>
          <w:szCs w:val="20"/>
        </w:rPr>
      </w:pPr>
      <w:r w:rsidRPr="00207A6A">
        <w:rPr>
          <w:color w:val="000000"/>
          <w:sz w:val="28"/>
          <w:szCs w:val="28"/>
        </w:rPr>
        <w:t xml:space="preserve">Все участники готовы активно помогать найти потерявшихся героинь Золушку и Белоснежку, разоблачить коварного Карабаса или вместе с Гарри </w:t>
      </w:r>
      <w:proofErr w:type="spellStart"/>
      <w:r w:rsidRPr="00207A6A">
        <w:rPr>
          <w:color w:val="000000"/>
          <w:sz w:val="28"/>
          <w:szCs w:val="28"/>
        </w:rPr>
        <w:t>Поттером</w:t>
      </w:r>
      <w:proofErr w:type="spellEnd"/>
      <w:r w:rsidRPr="00207A6A">
        <w:rPr>
          <w:color w:val="000000"/>
          <w:sz w:val="28"/>
          <w:szCs w:val="28"/>
        </w:rPr>
        <w:t xml:space="preserve"> изучать колдовскую науку и бороться со злыми волшебниками.</w:t>
      </w:r>
    </w:p>
    <w:p w:rsidR="00207A6A" w:rsidRPr="00207A6A" w:rsidRDefault="00207A6A" w:rsidP="00207A6A">
      <w:pPr>
        <w:spacing w:line="276" w:lineRule="auto"/>
        <w:ind w:firstLine="424"/>
        <w:jc w:val="both"/>
        <w:rPr>
          <w:color w:val="000000"/>
          <w:sz w:val="20"/>
          <w:szCs w:val="20"/>
        </w:rPr>
      </w:pPr>
      <w:r w:rsidRPr="00207A6A">
        <w:rPr>
          <w:color w:val="000000"/>
          <w:sz w:val="28"/>
          <w:szCs w:val="28"/>
        </w:rPr>
        <w:t xml:space="preserve">Каждая игровая программа использует сценарии сюжетов, наиболее подходящих к возрастному уровню гостей праздника и с учетом интересов детей. </w:t>
      </w:r>
    </w:p>
    <w:p w:rsidR="00556CB7" w:rsidRPr="00AA588C" w:rsidRDefault="00556CB7" w:rsidP="00556CB7">
      <w:pPr>
        <w:spacing w:line="276" w:lineRule="auto"/>
        <w:ind w:firstLine="708"/>
        <w:jc w:val="right"/>
        <w:rPr>
          <w:sz w:val="28"/>
        </w:rPr>
      </w:pPr>
      <w:r w:rsidRPr="00AA588C">
        <w:rPr>
          <w:sz w:val="28"/>
        </w:rPr>
        <w:t xml:space="preserve">Пример </w:t>
      </w:r>
      <w:r>
        <w:rPr>
          <w:sz w:val="28"/>
        </w:rPr>
        <w:t xml:space="preserve"> </w:t>
      </w:r>
      <w:r w:rsidRPr="00AA588C">
        <w:rPr>
          <w:sz w:val="28"/>
        </w:rPr>
        <w:t xml:space="preserve">использования </w:t>
      </w:r>
      <w:r>
        <w:rPr>
          <w:sz w:val="28"/>
        </w:rPr>
        <w:t>игровых технологий в работе</w:t>
      </w:r>
      <w:r w:rsidRPr="00AA588C">
        <w:rPr>
          <w:sz w:val="28"/>
        </w:rPr>
        <w:t xml:space="preserve"> представлен в </w:t>
      </w:r>
      <w:r>
        <w:rPr>
          <w:sz w:val="28"/>
        </w:rPr>
        <w:t xml:space="preserve">    </w:t>
      </w:r>
      <w:r>
        <w:rPr>
          <w:b/>
          <w:sz w:val="28"/>
        </w:rPr>
        <w:t>Приложение</w:t>
      </w:r>
      <w:r w:rsidRPr="00B018C5">
        <w:rPr>
          <w:b/>
          <w:sz w:val="28"/>
        </w:rPr>
        <w:t xml:space="preserve"> 1</w:t>
      </w:r>
    </w:p>
    <w:p w:rsidR="00F7213D" w:rsidRPr="009A7E8D" w:rsidRDefault="00207A6A" w:rsidP="00207A6A">
      <w:pPr>
        <w:tabs>
          <w:tab w:val="left" w:pos="851"/>
        </w:tabs>
        <w:spacing w:line="276" w:lineRule="auto"/>
        <w:ind w:firstLine="567"/>
        <w:jc w:val="both"/>
        <w:rPr>
          <w:sz w:val="32"/>
          <w:szCs w:val="28"/>
        </w:rPr>
      </w:pPr>
      <w:r w:rsidRPr="00207A6A">
        <w:rPr>
          <w:sz w:val="28"/>
          <w:szCs w:val="28"/>
        </w:rPr>
        <w:t>Также в работе</w:t>
      </w:r>
      <w:r w:rsidR="00556CB7">
        <w:rPr>
          <w:sz w:val="28"/>
          <w:szCs w:val="28"/>
        </w:rPr>
        <w:t xml:space="preserve"> </w:t>
      </w:r>
      <w:r w:rsidRPr="00207A6A">
        <w:rPr>
          <w:sz w:val="28"/>
          <w:szCs w:val="28"/>
        </w:rPr>
        <w:t>часто применяются</w:t>
      </w:r>
      <w:r>
        <w:rPr>
          <w:b/>
          <w:i/>
          <w:sz w:val="28"/>
          <w:szCs w:val="28"/>
        </w:rPr>
        <w:t xml:space="preserve"> </w:t>
      </w:r>
      <w:r w:rsidRPr="009A7E8D">
        <w:rPr>
          <w:b/>
          <w:i/>
          <w:sz w:val="28"/>
          <w:szCs w:val="28"/>
        </w:rPr>
        <w:t>личностно – ориентированные</w:t>
      </w:r>
      <w:r w:rsidRPr="009A7E8D">
        <w:rPr>
          <w:i/>
          <w:sz w:val="28"/>
          <w:szCs w:val="28"/>
        </w:rPr>
        <w:t xml:space="preserve"> </w:t>
      </w:r>
      <w:r w:rsidRPr="009A7E8D">
        <w:rPr>
          <w:b/>
          <w:i/>
          <w:sz w:val="28"/>
          <w:szCs w:val="28"/>
        </w:rPr>
        <w:t>технологии</w:t>
      </w:r>
      <w:r w:rsidRPr="00965668">
        <w:rPr>
          <w:sz w:val="28"/>
          <w:szCs w:val="28"/>
        </w:rPr>
        <w:t xml:space="preserve"> обучения и воспитания, в центре внимания которых – неповторимая личность, стремящаяся к реализации своих возможностей и способная на ответственный выбор в разнообразных жизненных ситуациях. </w:t>
      </w:r>
    </w:p>
    <w:p w:rsidR="00F7213D" w:rsidRDefault="00F7213D" w:rsidP="00207A6A">
      <w:pPr>
        <w:tabs>
          <w:tab w:val="left" w:pos="851"/>
        </w:tabs>
        <w:spacing w:line="276" w:lineRule="auto"/>
        <w:ind w:firstLine="567"/>
        <w:jc w:val="both"/>
        <w:rPr>
          <w:sz w:val="32"/>
          <w:szCs w:val="28"/>
        </w:rPr>
      </w:pPr>
      <w:r w:rsidRPr="009A7E8D">
        <w:rPr>
          <w:b/>
          <w:bCs/>
          <w:i/>
          <w:iCs/>
          <w:sz w:val="28"/>
        </w:rPr>
        <w:t xml:space="preserve">Цель технологии личностно-ориентированного </w:t>
      </w:r>
      <w:r w:rsidR="00207A6A">
        <w:rPr>
          <w:b/>
          <w:bCs/>
          <w:i/>
          <w:iCs/>
          <w:sz w:val="28"/>
        </w:rPr>
        <w:t>подхода</w:t>
      </w:r>
      <w:r w:rsidRPr="009A7E8D">
        <w:rPr>
          <w:sz w:val="28"/>
        </w:rPr>
        <w:t xml:space="preserve">– </w:t>
      </w:r>
      <w:proofErr w:type="gramStart"/>
      <w:r w:rsidRPr="009A7E8D">
        <w:rPr>
          <w:sz w:val="28"/>
        </w:rPr>
        <w:t>ма</w:t>
      </w:r>
      <w:proofErr w:type="gramEnd"/>
      <w:r w:rsidRPr="009A7E8D">
        <w:rPr>
          <w:sz w:val="28"/>
        </w:rPr>
        <w:t>ксимальное развитие (а не формирование заранее заданных) индивидуальных познавательных способностей ребенка на основе использования имеющегося у него опыта жизнедеятельности.</w:t>
      </w:r>
    </w:p>
    <w:p w:rsidR="00F7213D" w:rsidRDefault="00F7213D" w:rsidP="00207A6A">
      <w:pPr>
        <w:tabs>
          <w:tab w:val="left" w:pos="851"/>
        </w:tabs>
        <w:spacing w:line="276" w:lineRule="auto"/>
        <w:ind w:firstLine="567"/>
        <w:jc w:val="both"/>
        <w:rPr>
          <w:sz w:val="28"/>
        </w:rPr>
      </w:pPr>
      <w:r w:rsidRPr="00A00553">
        <w:rPr>
          <w:sz w:val="28"/>
        </w:rPr>
        <w:t>В технологии личностно-ориентированного обучения центр всей образовательной системы – </w:t>
      </w:r>
      <w:r w:rsidRPr="00A00553">
        <w:rPr>
          <w:b/>
          <w:bCs/>
          <w:i/>
          <w:iCs/>
          <w:sz w:val="28"/>
        </w:rPr>
        <w:t>индивидуальность детской личности</w:t>
      </w:r>
      <w:r w:rsidRPr="00A00553">
        <w:rPr>
          <w:sz w:val="28"/>
        </w:rPr>
        <w:t xml:space="preserve">, следовательно, методическую основу этой технологии составляют </w:t>
      </w:r>
      <w:r w:rsidRPr="00A00553">
        <w:rPr>
          <w:b/>
          <w:i/>
          <w:sz w:val="28"/>
        </w:rPr>
        <w:t>дифференциация и индивидуализация обучения</w:t>
      </w:r>
      <w:r w:rsidRPr="00A00553">
        <w:rPr>
          <w:sz w:val="28"/>
        </w:rPr>
        <w:t>.</w:t>
      </w:r>
    </w:p>
    <w:p w:rsidR="00F7213D" w:rsidRPr="00207A6A" w:rsidRDefault="00F7213D" w:rsidP="00207A6A">
      <w:pPr>
        <w:tabs>
          <w:tab w:val="left" w:pos="851"/>
        </w:tabs>
        <w:spacing w:line="276" w:lineRule="auto"/>
        <w:ind w:firstLine="567"/>
        <w:jc w:val="both"/>
        <w:rPr>
          <w:sz w:val="32"/>
        </w:rPr>
      </w:pPr>
      <w:r w:rsidRPr="00207A6A">
        <w:rPr>
          <w:bCs/>
          <w:iCs/>
          <w:sz w:val="28"/>
        </w:rPr>
        <w:t>Технология проведения внеклассного занятия в системе дифференцированного обучени</w:t>
      </w:r>
      <w:r w:rsidR="00207A6A" w:rsidRPr="00207A6A">
        <w:rPr>
          <w:bCs/>
          <w:iCs/>
          <w:sz w:val="28"/>
        </w:rPr>
        <w:t>я  предполагает несколько этапов, схожих с применением игровых технологий</w:t>
      </w:r>
      <w:r w:rsidR="00207A6A">
        <w:rPr>
          <w:sz w:val="28"/>
        </w:rPr>
        <w:t>.</w:t>
      </w:r>
    </w:p>
    <w:p w:rsidR="00F7213D" w:rsidRDefault="00F7213D" w:rsidP="00207A6A">
      <w:pPr>
        <w:spacing w:line="276" w:lineRule="auto"/>
        <w:ind w:firstLine="284"/>
        <w:jc w:val="both"/>
        <w:rPr>
          <w:sz w:val="36"/>
        </w:rPr>
      </w:pPr>
      <w:r w:rsidRPr="00A00553">
        <w:rPr>
          <w:sz w:val="28"/>
          <w:szCs w:val="28"/>
        </w:rPr>
        <w:t xml:space="preserve">Также я в своей работе применяю </w:t>
      </w:r>
      <w:r w:rsidRPr="00A00553">
        <w:rPr>
          <w:b/>
          <w:bCs/>
          <w:i/>
          <w:iCs/>
          <w:sz w:val="28"/>
          <w:szCs w:val="28"/>
        </w:rPr>
        <w:t>педагогические технологии на основе личностно-ориентированного подхода</w:t>
      </w:r>
      <w:r w:rsidRPr="003E5ACA">
        <w:rPr>
          <w:b/>
          <w:bCs/>
          <w:i/>
          <w:iCs/>
        </w:rPr>
        <w:t>:</w:t>
      </w:r>
    </w:p>
    <w:p w:rsidR="00F7213D" w:rsidRPr="00A174D3" w:rsidRDefault="00F7213D" w:rsidP="00207A6A">
      <w:pPr>
        <w:pStyle w:val="af1"/>
        <w:numPr>
          <w:ilvl w:val="0"/>
          <w:numId w:val="3"/>
        </w:numPr>
        <w:spacing w:after="0"/>
        <w:jc w:val="both"/>
        <w:rPr>
          <w:rFonts w:ascii="Times New Roman" w:hAnsi="Times New Roman"/>
          <w:sz w:val="36"/>
          <w:szCs w:val="24"/>
        </w:rPr>
      </w:pPr>
      <w:r>
        <w:rPr>
          <w:rFonts w:ascii="Times New Roman" w:hAnsi="Times New Roman"/>
          <w:sz w:val="28"/>
          <w:szCs w:val="24"/>
        </w:rPr>
        <w:t>Групповые технологии;</w:t>
      </w:r>
    </w:p>
    <w:p w:rsidR="00F7213D" w:rsidRPr="00A174D3" w:rsidRDefault="00F7213D" w:rsidP="00207A6A">
      <w:pPr>
        <w:pStyle w:val="af1"/>
        <w:numPr>
          <w:ilvl w:val="0"/>
          <w:numId w:val="3"/>
        </w:numPr>
        <w:spacing w:after="0"/>
        <w:jc w:val="both"/>
        <w:rPr>
          <w:rFonts w:ascii="Times New Roman" w:hAnsi="Times New Roman"/>
          <w:sz w:val="36"/>
          <w:szCs w:val="24"/>
        </w:rPr>
      </w:pPr>
      <w:r w:rsidRPr="00A174D3">
        <w:rPr>
          <w:rFonts w:ascii="Times New Roman" w:hAnsi="Times New Roman"/>
          <w:sz w:val="28"/>
          <w:szCs w:val="24"/>
        </w:rPr>
        <w:lastRenderedPageBreak/>
        <w:t>Педагогика сотрудничества  («проникающая технология»);</w:t>
      </w:r>
    </w:p>
    <w:p w:rsidR="00F7213D" w:rsidRPr="00A174D3" w:rsidRDefault="00F7213D" w:rsidP="00207A6A">
      <w:pPr>
        <w:pStyle w:val="af1"/>
        <w:numPr>
          <w:ilvl w:val="0"/>
          <w:numId w:val="3"/>
        </w:numPr>
        <w:spacing w:after="0"/>
        <w:jc w:val="both"/>
        <w:rPr>
          <w:rFonts w:ascii="Times New Roman" w:hAnsi="Times New Roman"/>
          <w:sz w:val="36"/>
          <w:szCs w:val="24"/>
        </w:rPr>
      </w:pPr>
      <w:r w:rsidRPr="00A174D3">
        <w:rPr>
          <w:rFonts w:ascii="Times New Roman" w:hAnsi="Times New Roman"/>
          <w:sz w:val="28"/>
          <w:szCs w:val="24"/>
        </w:rPr>
        <w:t>Коммуникативная технология;</w:t>
      </w:r>
    </w:p>
    <w:p w:rsidR="00F7213D" w:rsidRPr="00207A6A" w:rsidRDefault="00F7213D" w:rsidP="00207A6A">
      <w:pPr>
        <w:spacing w:line="276" w:lineRule="auto"/>
        <w:jc w:val="both"/>
        <w:rPr>
          <w:b/>
          <w:bCs/>
          <w:i/>
          <w:iCs/>
          <w:sz w:val="28"/>
        </w:rPr>
      </w:pPr>
      <w:r>
        <w:rPr>
          <w:b/>
          <w:bCs/>
          <w:i/>
          <w:iCs/>
          <w:sz w:val="28"/>
        </w:rPr>
        <w:t xml:space="preserve">Остановимся на некоторых из них. </w:t>
      </w:r>
      <w:r w:rsidR="00207A6A">
        <w:rPr>
          <w:b/>
          <w:bCs/>
          <w:i/>
          <w:iCs/>
          <w:sz w:val="28"/>
        </w:rPr>
        <w:t xml:space="preserve"> </w:t>
      </w:r>
      <w:r w:rsidRPr="00207A6A">
        <w:rPr>
          <w:b/>
          <w:bCs/>
          <w:i/>
          <w:iCs/>
          <w:sz w:val="28"/>
        </w:rPr>
        <w:t>Групповые технологии</w:t>
      </w:r>
      <w:r w:rsidRPr="00207A6A">
        <w:rPr>
          <w:sz w:val="28"/>
        </w:rPr>
        <w:t xml:space="preserve">. </w:t>
      </w:r>
    </w:p>
    <w:p w:rsidR="00F7213D" w:rsidRPr="00A174D3" w:rsidRDefault="00F7213D" w:rsidP="00207A6A">
      <w:pPr>
        <w:spacing w:line="276" w:lineRule="auto"/>
        <w:ind w:firstLine="708"/>
        <w:jc w:val="both"/>
        <w:rPr>
          <w:sz w:val="40"/>
        </w:rPr>
      </w:pPr>
      <w:r w:rsidRPr="00A174D3">
        <w:rPr>
          <w:sz w:val="28"/>
        </w:rPr>
        <w:t>Групповые технологии пр</w:t>
      </w:r>
      <w:r>
        <w:rPr>
          <w:sz w:val="28"/>
        </w:rPr>
        <w:t>именяю для  организации</w:t>
      </w:r>
      <w:r w:rsidRPr="00A174D3">
        <w:rPr>
          <w:sz w:val="28"/>
        </w:rPr>
        <w:t xml:space="preserve"> с</w:t>
      </w:r>
      <w:r>
        <w:rPr>
          <w:sz w:val="28"/>
        </w:rPr>
        <w:t xml:space="preserve">овместных действий, коммуникации, общения, взаимопонимания, взаимопомощи, </w:t>
      </w:r>
      <w:proofErr w:type="spellStart"/>
      <w:r>
        <w:rPr>
          <w:sz w:val="28"/>
        </w:rPr>
        <w:t>взаимокоррекции</w:t>
      </w:r>
      <w:proofErr w:type="spellEnd"/>
      <w:r w:rsidRPr="00A174D3">
        <w:rPr>
          <w:sz w:val="28"/>
        </w:rPr>
        <w:t>.</w:t>
      </w:r>
    </w:p>
    <w:p w:rsidR="00F7213D" w:rsidRDefault="00F7213D" w:rsidP="00207A6A">
      <w:pPr>
        <w:spacing w:line="276" w:lineRule="auto"/>
        <w:jc w:val="both"/>
        <w:rPr>
          <w:sz w:val="40"/>
        </w:rPr>
      </w:pPr>
      <w:r>
        <w:rPr>
          <w:b/>
          <w:bCs/>
          <w:i/>
          <w:iCs/>
          <w:sz w:val="28"/>
        </w:rPr>
        <w:t>Можно выделить</w:t>
      </w:r>
      <w:r w:rsidRPr="00A174D3">
        <w:rPr>
          <w:b/>
          <w:bCs/>
          <w:i/>
          <w:iCs/>
          <w:sz w:val="28"/>
        </w:rPr>
        <w:t xml:space="preserve"> следующие разновидности групповых технологий:</w:t>
      </w:r>
    </w:p>
    <w:p w:rsidR="00F7213D" w:rsidRPr="00A174D3" w:rsidRDefault="00F7213D" w:rsidP="00207A6A">
      <w:pPr>
        <w:pStyle w:val="af1"/>
        <w:numPr>
          <w:ilvl w:val="0"/>
          <w:numId w:val="6"/>
        </w:numPr>
        <w:spacing w:after="0"/>
        <w:jc w:val="both"/>
        <w:rPr>
          <w:rFonts w:ascii="Times New Roman" w:hAnsi="Times New Roman"/>
          <w:sz w:val="40"/>
          <w:szCs w:val="24"/>
        </w:rPr>
      </w:pPr>
      <w:r w:rsidRPr="00A174D3">
        <w:rPr>
          <w:rFonts w:ascii="Times New Roman" w:hAnsi="Times New Roman"/>
          <w:sz w:val="28"/>
          <w:szCs w:val="24"/>
        </w:rPr>
        <w:t>групповой опрос;</w:t>
      </w:r>
    </w:p>
    <w:p w:rsidR="00F7213D" w:rsidRPr="00A174D3" w:rsidRDefault="00F7213D" w:rsidP="00207A6A">
      <w:pPr>
        <w:pStyle w:val="af1"/>
        <w:numPr>
          <w:ilvl w:val="0"/>
          <w:numId w:val="6"/>
        </w:numPr>
        <w:spacing w:after="0"/>
        <w:jc w:val="both"/>
        <w:rPr>
          <w:rFonts w:ascii="Times New Roman" w:hAnsi="Times New Roman"/>
          <w:sz w:val="40"/>
          <w:szCs w:val="24"/>
        </w:rPr>
      </w:pPr>
      <w:r w:rsidRPr="00A174D3">
        <w:rPr>
          <w:rFonts w:ascii="Times New Roman" w:hAnsi="Times New Roman"/>
          <w:sz w:val="28"/>
          <w:szCs w:val="24"/>
        </w:rPr>
        <w:t>общественный смотр знаний;</w:t>
      </w:r>
    </w:p>
    <w:p w:rsidR="00F7213D" w:rsidRPr="00A174D3" w:rsidRDefault="00F7213D" w:rsidP="00207A6A">
      <w:pPr>
        <w:pStyle w:val="af1"/>
        <w:numPr>
          <w:ilvl w:val="0"/>
          <w:numId w:val="6"/>
        </w:numPr>
        <w:spacing w:after="0"/>
        <w:jc w:val="both"/>
        <w:rPr>
          <w:rFonts w:ascii="Times New Roman" w:hAnsi="Times New Roman"/>
          <w:sz w:val="40"/>
          <w:szCs w:val="24"/>
        </w:rPr>
      </w:pPr>
      <w:r w:rsidRPr="00A174D3">
        <w:rPr>
          <w:rFonts w:ascii="Times New Roman" w:hAnsi="Times New Roman"/>
          <w:sz w:val="28"/>
          <w:szCs w:val="24"/>
        </w:rPr>
        <w:t>нетрадиционные занятия (путешествие, интегрированные занятия и др.).</w:t>
      </w:r>
    </w:p>
    <w:p w:rsidR="00F7213D" w:rsidRDefault="00F7213D" w:rsidP="00207A6A">
      <w:pPr>
        <w:spacing w:line="276" w:lineRule="auto"/>
        <w:jc w:val="both"/>
        <w:rPr>
          <w:sz w:val="40"/>
        </w:rPr>
      </w:pPr>
      <w:r w:rsidRPr="00A174D3">
        <w:rPr>
          <w:sz w:val="28"/>
        </w:rPr>
        <w:t xml:space="preserve">Особенности групповой технологии заключаются в том, что </w:t>
      </w:r>
      <w:r>
        <w:rPr>
          <w:sz w:val="28"/>
        </w:rPr>
        <w:t>я делю класс</w:t>
      </w:r>
      <w:r w:rsidRPr="00A174D3">
        <w:rPr>
          <w:sz w:val="28"/>
        </w:rPr>
        <w:t xml:space="preserve"> на подгруппы для решения и выполнения конкретных задач; задание выполняется таким образом, чтобы был виден вклад каждого ученика. Состав группы может меняться в зависимости от цели деятельности.</w:t>
      </w:r>
    </w:p>
    <w:p w:rsidR="00F7213D" w:rsidRDefault="00F7213D" w:rsidP="00207A6A">
      <w:pPr>
        <w:spacing w:line="276" w:lineRule="auto"/>
        <w:ind w:firstLine="360"/>
        <w:jc w:val="both"/>
        <w:rPr>
          <w:sz w:val="40"/>
        </w:rPr>
      </w:pPr>
      <w:r>
        <w:rPr>
          <w:sz w:val="28"/>
        </w:rPr>
        <w:t>Также я выделяю</w:t>
      </w:r>
      <w:r w:rsidRPr="00A174D3">
        <w:rPr>
          <w:sz w:val="28"/>
        </w:rPr>
        <w:t> </w:t>
      </w:r>
      <w:r w:rsidRPr="00A174D3">
        <w:rPr>
          <w:b/>
          <w:bCs/>
          <w:i/>
          <w:iCs/>
          <w:sz w:val="28"/>
        </w:rPr>
        <w:t>уровни коллективной деятельности в группе:</w:t>
      </w:r>
    </w:p>
    <w:p w:rsidR="00F7213D" w:rsidRPr="00C73E60" w:rsidRDefault="00F7213D" w:rsidP="00207A6A">
      <w:pPr>
        <w:pStyle w:val="af1"/>
        <w:numPr>
          <w:ilvl w:val="0"/>
          <w:numId w:val="7"/>
        </w:numPr>
        <w:spacing w:after="0"/>
        <w:jc w:val="both"/>
        <w:rPr>
          <w:rFonts w:ascii="Times New Roman" w:hAnsi="Times New Roman"/>
          <w:sz w:val="40"/>
          <w:szCs w:val="24"/>
        </w:rPr>
      </w:pPr>
      <w:r w:rsidRPr="00C73E60">
        <w:rPr>
          <w:rFonts w:ascii="Times New Roman" w:hAnsi="Times New Roman"/>
          <w:sz w:val="28"/>
          <w:szCs w:val="24"/>
        </w:rPr>
        <w:t>одновременная работа со всей группой;</w:t>
      </w:r>
    </w:p>
    <w:p w:rsidR="00F7213D" w:rsidRPr="00C73E60" w:rsidRDefault="00F7213D" w:rsidP="00207A6A">
      <w:pPr>
        <w:pStyle w:val="af1"/>
        <w:numPr>
          <w:ilvl w:val="0"/>
          <w:numId w:val="7"/>
        </w:numPr>
        <w:spacing w:after="0"/>
        <w:jc w:val="both"/>
        <w:rPr>
          <w:rFonts w:ascii="Times New Roman" w:hAnsi="Times New Roman"/>
          <w:sz w:val="40"/>
          <w:szCs w:val="24"/>
        </w:rPr>
      </w:pPr>
      <w:r w:rsidRPr="00C73E60">
        <w:rPr>
          <w:rFonts w:ascii="Times New Roman" w:hAnsi="Times New Roman"/>
          <w:sz w:val="28"/>
          <w:szCs w:val="24"/>
        </w:rPr>
        <w:t>работа в парах;</w:t>
      </w:r>
    </w:p>
    <w:p w:rsidR="00F7213D" w:rsidRPr="00C73E60" w:rsidRDefault="00F7213D" w:rsidP="00207A6A">
      <w:pPr>
        <w:pStyle w:val="af1"/>
        <w:numPr>
          <w:ilvl w:val="0"/>
          <w:numId w:val="7"/>
        </w:numPr>
        <w:spacing w:after="0"/>
        <w:jc w:val="both"/>
        <w:rPr>
          <w:rFonts w:ascii="Times New Roman" w:hAnsi="Times New Roman"/>
          <w:sz w:val="40"/>
          <w:szCs w:val="24"/>
        </w:rPr>
      </w:pPr>
      <w:r w:rsidRPr="00C73E60">
        <w:rPr>
          <w:rFonts w:ascii="Times New Roman" w:hAnsi="Times New Roman"/>
          <w:sz w:val="28"/>
          <w:szCs w:val="24"/>
        </w:rPr>
        <w:t>групповая работа на принципах дифференциации.</w:t>
      </w:r>
    </w:p>
    <w:p w:rsidR="00F7213D" w:rsidRDefault="00F7213D" w:rsidP="00207A6A">
      <w:pPr>
        <w:spacing w:line="276" w:lineRule="auto"/>
        <w:jc w:val="both"/>
        <w:rPr>
          <w:sz w:val="40"/>
        </w:rPr>
      </w:pPr>
      <w:r w:rsidRPr="00C73E60">
        <w:rPr>
          <w:sz w:val="28"/>
        </w:rPr>
        <w:t xml:space="preserve">Во время групповой работы я контролирую работу </w:t>
      </w:r>
      <w:proofErr w:type="gramStart"/>
      <w:r w:rsidRPr="00C73E60">
        <w:rPr>
          <w:sz w:val="28"/>
        </w:rPr>
        <w:t>обучающихся</w:t>
      </w:r>
      <w:proofErr w:type="gramEnd"/>
      <w:r w:rsidRPr="00C73E60">
        <w:rPr>
          <w:sz w:val="28"/>
        </w:rPr>
        <w:t>, отвечаю на их вопросы, регулирую споры, оказываю помощь.</w:t>
      </w:r>
    </w:p>
    <w:p w:rsidR="00F7213D" w:rsidRDefault="00F7213D" w:rsidP="00207A6A">
      <w:pPr>
        <w:spacing w:line="276" w:lineRule="auto"/>
        <w:jc w:val="both"/>
        <w:rPr>
          <w:sz w:val="40"/>
        </w:rPr>
      </w:pPr>
      <w:r w:rsidRPr="00A174D3">
        <w:rPr>
          <w:sz w:val="28"/>
        </w:rPr>
        <w:t xml:space="preserve">Обучение осуществляется путем общения в динамических группах, когда каждый учит каждого. Работа в парах сменного состава позволяет развивать </w:t>
      </w:r>
      <w:proofErr w:type="gramStart"/>
      <w:r w:rsidRPr="00A174D3">
        <w:rPr>
          <w:sz w:val="28"/>
        </w:rPr>
        <w:t>у</w:t>
      </w:r>
      <w:proofErr w:type="gramEnd"/>
      <w:r w:rsidRPr="00A174D3">
        <w:rPr>
          <w:sz w:val="28"/>
        </w:rPr>
        <w:t xml:space="preserve"> обучаемых самостоятельность и </w:t>
      </w:r>
      <w:proofErr w:type="spellStart"/>
      <w:r w:rsidRPr="00A174D3">
        <w:rPr>
          <w:sz w:val="28"/>
        </w:rPr>
        <w:t>коммуникативность</w:t>
      </w:r>
      <w:proofErr w:type="spellEnd"/>
      <w:r w:rsidRPr="00A174D3">
        <w:rPr>
          <w:sz w:val="28"/>
        </w:rPr>
        <w:t>.</w:t>
      </w:r>
    </w:p>
    <w:p w:rsidR="00F7213D" w:rsidRPr="00B25DC7" w:rsidRDefault="00F7213D" w:rsidP="00207A6A">
      <w:pPr>
        <w:spacing w:line="276" w:lineRule="auto"/>
        <w:rPr>
          <w:sz w:val="28"/>
        </w:rPr>
      </w:pPr>
      <w:r w:rsidRPr="00B25DC7">
        <w:rPr>
          <w:sz w:val="28"/>
        </w:rPr>
        <w:t xml:space="preserve">Технологический процесс групповой работы складывается из следующих элементов: </w:t>
      </w:r>
    </w:p>
    <w:p w:rsidR="00F7213D" w:rsidRPr="00B25DC7" w:rsidRDefault="00F7213D" w:rsidP="00207A6A">
      <w:pPr>
        <w:numPr>
          <w:ilvl w:val="0"/>
          <w:numId w:val="36"/>
        </w:numPr>
        <w:spacing w:line="276" w:lineRule="auto"/>
        <w:rPr>
          <w:sz w:val="28"/>
        </w:rPr>
      </w:pPr>
      <w:r w:rsidRPr="00B25DC7">
        <w:rPr>
          <w:sz w:val="28"/>
        </w:rPr>
        <w:t xml:space="preserve">постановка познавательной задачи (проблемной ситуации); </w:t>
      </w:r>
    </w:p>
    <w:p w:rsidR="00F7213D" w:rsidRPr="00B25DC7" w:rsidRDefault="00F7213D" w:rsidP="00207A6A">
      <w:pPr>
        <w:numPr>
          <w:ilvl w:val="0"/>
          <w:numId w:val="36"/>
        </w:numPr>
        <w:spacing w:before="100" w:beforeAutospacing="1" w:after="100" w:afterAutospacing="1" w:line="276" w:lineRule="auto"/>
        <w:rPr>
          <w:sz w:val="28"/>
        </w:rPr>
      </w:pPr>
      <w:r w:rsidRPr="00B25DC7">
        <w:rPr>
          <w:sz w:val="28"/>
        </w:rPr>
        <w:t xml:space="preserve">раздача дидактического материала; </w:t>
      </w:r>
    </w:p>
    <w:p w:rsidR="00F7213D" w:rsidRPr="00B25DC7" w:rsidRDefault="00F7213D" w:rsidP="00207A6A">
      <w:pPr>
        <w:numPr>
          <w:ilvl w:val="0"/>
          <w:numId w:val="36"/>
        </w:numPr>
        <w:spacing w:before="100" w:beforeAutospacing="1" w:after="100" w:afterAutospacing="1" w:line="276" w:lineRule="auto"/>
        <w:rPr>
          <w:sz w:val="28"/>
        </w:rPr>
      </w:pPr>
      <w:r w:rsidRPr="00B25DC7">
        <w:rPr>
          <w:sz w:val="28"/>
        </w:rPr>
        <w:t xml:space="preserve">планирование работы в группе; </w:t>
      </w:r>
    </w:p>
    <w:p w:rsidR="00F7213D" w:rsidRPr="00B25DC7" w:rsidRDefault="00F7213D" w:rsidP="00207A6A">
      <w:pPr>
        <w:numPr>
          <w:ilvl w:val="0"/>
          <w:numId w:val="36"/>
        </w:numPr>
        <w:spacing w:before="100" w:beforeAutospacing="1" w:after="100" w:afterAutospacing="1" w:line="276" w:lineRule="auto"/>
        <w:rPr>
          <w:sz w:val="28"/>
        </w:rPr>
      </w:pPr>
      <w:r w:rsidRPr="00B25DC7">
        <w:rPr>
          <w:sz w:val="28"/>
        </w:rPr>
        <w:t xml:space="preserve">индивидуальное выполнение задания, обсуждение результатов; </w:t>
      </w:r>
    </w:p>
    <w:p w:rsidR="00F7213D" w:rsidRPr="00B25DC7" w:rsidRDefault="00F7213D" w:rsidP="00207A6A">
      <w:pPr>
        <w:numPr>
          <w:ilvl w:val="0"/>
          <w:numId w:val="36"/>
        </w:numPr>
        <w:spacing w:before="100" w:beforeAutospacing="1" w:after="100" w:afterAutospacing="1" w:line="276" w:lineRule="auto"/>
        <w:rPr>
          <w:sz w:val="28"/>
        </w:rPr>
      </w:pPr>
      <w:r w:rsidRPr="00B25DC7">
        <w:rPr>
          <w:sz w:val="28"/>
        </w:rPr>
        <w:t xml:space="preserve">обсуждение общего задания группы (замечания, дополнения, уточнения); </w:t>
      </w:r>
    </w:p>
    <w:p w:rsidR="00F7213D" w:rsidRPr="00B25DC7" w:rsidRDefault="00F7213D" w:rsidP="00207A6A">
      <w:pPr>
        <w:numPr>
          <w:ilvl w:val="0"/>
          <w:numId w:val="36"/>
        </w:numPr>
        <w:spacing w:before="100" w:beforeAutospacing="1" w:after="100" w:afterAutospacing="1" w:line="276" w:lineRule="auto"/>
        <w:rPr>
          <w:sz w:val="28"/>
        </w:rPr>
      </w:pPr>
      <w:r w:rsidRPr="00B25DC7">
        <w:rPr>
          <w:sz w:val="28"/>
        </w:rPr>
        <w:t xml:space="preserve">сообщение о результатах работы группы; </w:t>
      </w:r>
    </w:p>
    <w:p w:rsidR="00F7213D" w:rsidRDefault="00F7213D" w:rsidP="00207A6A">
      <w:pPr>
        <w:numPr>
          <w:ilvl w:val="0"/>
          <w:numId w:val="36"/>
        </w:numPr>
        <w:spacing w:line="276" w:lineRule="auto"/>
        <w:rPr>
          <w:sz w:val="28"/>
        </w:rPr>
      </w:pPr>
      <w:r w:rsidRPr="00B25DC7">
        <w:rPr>
          <w:sz w:val="28"/>
        </w:rPr>
        <w:t>общий вывод о работе групп и достижении поставленной за</w:t>
      </w:r>
      <w:r>
        <w:rPr>
          <w:sz w:val="28"/>
        </w:rPr>
        <w:t>дачи.</w:t>
      </w:r>
    </w:p>
    <w:p w:rsidR="00F7213D" w:rsidRDefault="00F7213D" w:rsidP="00207A6A">
      <w:pPr>
        <w:spacing w:line="276" w:lineRule="auto"/>
        <w:rPr>
          <w:sz w:val="28"/>
          <w:szCs w:val="28"/>
        </w:rPr>
      </w:pPr>
      <w:r w:rsidRPr="00AA588C">
        <w:rPr>
          <w:sz w:val="28"/>
          <w:szCs w:val="28"/>
        </w:rPr>
        <w:t>Успешность групповой работы зависит от того насколько правильно и удачно сформированы группы. Опыт показывает, что высокую результативность дают не все группы, целесообразно так же знать, какие опасности могут подстерегать</w:t>
      </w:r>
      <w:r>
        <w:rPr>
          <w:sz w:val="28"/>
          <w:szCs w:val="28"/>
        </w:rPr>
        <w:t xml:space="preserve"> педагога</w:t>
      </w:r>
      <w:r w:rsidRPr="00AA588C">
        <w:rPr>
          <w:sz w:val="28"/>
          <w:szCs w:val="28"/>
        </w:rPr>
        <w:t>. Я занимались подбором и апробацией различных вариантов формирования групп</w:t>
      </w:r>
      <w:r>
        <w:rPr>
          <w:sz w:val="28"/>
          <w:szCs w:val="28"/>
        </w:rPr>
        <w:t xml:space="preserve"> учащихся</w:t>
      </w:r>
      <w:r w:rsidRPr="00AA588C">
        <w:rPr>
          <w:sz w:val="28"/>
          <w:szCs w:val="28"/>
        </w:rPr>
        <w:t xml:space="preserve">. Результат этой работы представлен </w:t>
      </w:r>
      <w:r>
        <w:rPr>
          <w:sz w:val="28"/>
          <w:szCs w:val="28"/>
        </w:rPr>
        <w:t xml:space="preserve"> в таблице 1.</w:t>
      </w:r>
    </w:p>
    <w:p w:rsidR="00F7213D" w:rsidRPr="00AA588C" w:rsidRDefault="00F7213D" w:rsidP="00207A6A">
      <w:pPr>
        <w:spacing w:line="276" w:lineRule="auto"/>
        <w:jc w:val="center"/>
        <w:rPr>
          <w:sz w:val="28"/>
          <w:szCs w:val="28"/>
        </w:rPr>
      </w:pPr>
      <w:r>
        <w:rPr>
          <w:sz w:val="28"/>
          <w:szCs w:val="28"/>
        </w:rPr>
        <w:t>Таблица 1. Варианты формирования групп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1"/>
        <w:gridCol w:w="7906"/>
      </w:tblGrid>
      <w:tr w:rsidR="00F7213D" w:rsidRPr="00B25DC7" w:rsidTr="004F2231">
        <w:tc>
          <w:tcPr>
            <w:tcW w:w="0" w:type="auto"/>
            <w:shd w:val="clear" w:color="auto" w:fill="auto"/>
            <w:hideMark/>
          </w:tcPr>
          <w:p w:rsidR="00F7213D" w:rsidRPr="00B25DC7" w:rsidRDefault="00F7213D" w:rsidP="00207A6A">
            <w:pPr>
              <w:spacing w:before="100" w:beforeAutospacing="1" w:after="100" w:afterAutospacing="1" w:line="276" w:lineRule="auto"/>
            </w:pPr>
            <w:bookmarkStart w:id="1" w:name="e673f8ad9cfd940871d5c30f2895a9b35b99dd19"/>
            <w:bookmarkStart w:id="2" w:name="1"/>
            <w:bookmarkEnd w:id="1"/>
            <w:bookmarkEnd w:id="2"/>
            <w:r w:rsidRPr="00B25DC7">
              <w:t>Группа по желанию</w:t>
            </w:r>
          </w:p>
        </w:tc>
        <w:tc>
          <w:tcPr>
            <w:tcW w:w="0" w:type="auto"/>
            <w:shd w:val="clear" w:color="auto" w:fill="auto"/>
            <w:hideMark/>
          </w:tcPr>
          <w:p w:rsidR="00F7213D" w:rsidRPr="00B25DC7" w:rsidRDefault="00F7213D" w:rsidP="00207A6A">
            <w:pPr>
              <w:spacing w:line="276" w:lineRule="auto"/>
            </w:pPr>
            <w:r w:rsidRPr="00B25DC7">
              <w:t xml:space="preserve">- учащиеся сами выбирают тех, с кем они хотели бы работать, т. е. объединяются по взаимному выбору. Задание на формирование группы по </w:t>
            </w:r>
            <w:r w:rsidRPr="00B25DC7">
              <w:lastRenderedPageBreak/>
              <w:t>желанию может даваться в двух вариантах:</w:t>
            </w:r>
          </w:p>
          <w:p w:rsidR="00F7213D" w:rsidRPr="00B25DC7" w:rsidRDefault="00F7213D" w:rsidP="00207A6A">
            <w:pPr>
              <w:spacing w:line="276" w:lineRule="auto"/>
            </w:pPr>
            <w:r w:rsidRPr="00B25DC7">
              <w:t>- разделитесь на группы по … человек в каждой.</w:t>
            </w:r>
          </w:p>
          <w:p w:rsidR="00F7213D" w:rsidRPr="00B25DC7" w:rsidRDefault="00F7213D" w:rsidP="00207A6A">
            <w:pPr>
              <w:spacing w:line="276" w:lineRule="auto"/>
            </w:pPr>
            <w:r w:rsidRPr="00B25DC7">
              <w:t>- разделитесь на  одинаковые группы.</w:t>
            </w:r>
          </w:p>
        </w:tc>
      </w:tr>
      <w:tr w:rsidR="00F7213D" w:rsidRPr="00B25DC7" w:rsidTr="004F2231">
        <w:tc>
          <w:tcPr>
            <w:tcW w:w="0" w:type="auto"/>
            <w:shd w:val="clear" w:color="auto" w:fill="auto"/>
            <w:hideMark/>
          </w:tcPr>
          <w:p w:rsidR="00F7213D" w:rsidRPr="00B25DC7" w:rsidRDefault="00F7213D" w:rsidP="00207A6A">
            <w:pPr>
              <w:spacing w:before="100" w:beforeAutospacing="1" w:after="100" w:afterAutospacing="1" w:line="276" w:lineRule="auto"/>
            </w:pPr>
            <w:r w:rsidRPr="00B25DC7">
              <w:lastRenderedPageBreak/>
              <w:t>«Случайная» группа</w:t>
            </w:r>
          </w:p>
        </w:tc>
        <w:tc>
          <w:tcPr>
            <w:tcW w:w="0" w:type="auto"/>
            <w:shd w:val="clear" w:color="auto" w:fill="auto"/>
            <w:hideMark/>
          </w:tcPr>
          <w:p w:rsidR="00F7213D" w:rsidRPr="00B25DC7" w:rsidRDefault="00F7213D" w:rsidP="00207A6A">
            <w:pPr>
              <w:spacing w:before="100" w:beforeAutospacing="1" w:after="100" w:afterAutospacing="1" w:line="276" w:lineRule="auto"/>
            </w:pPr>
            <w:r w:rsidRPr="00B25DC7">
              <w:t>– группа, формируемая по принципу случайности.</w:t>
            </w:r>
          </w:p>
          <w:p w:rsidR="00F7213D" w:rsidRPr="00B25DC7" w:rsidRDefault="00F7213D" w:rsidP="00207A6A">
            <w:pPr>
              <w:spacing w:before="100" w:beforeAutospacing="1" w:after="100" w:afterAutospacing="1" w:line="276" w:lineRule="auto"/>
            </w:pPr>
            <w:r w:rsidRPr="00B25DC7">
              <w:t>Формирование «случайной» группы: из тех, кто сидит рядом – на одном ряду, за соседними столами. Это может быть билетик с номером или названием группы, полоски бумаги разного цвета, различные геометрические фигуры; фанты; считалки, а также деление по порядку дней рождений (группы образуются из детей родившихся зимой, весной, летом и осенью); расчёт по росту, цвету волос, полу и т.д.</w:t>
            </w:r>
          </w:p>
        </w:tc>
      </w:tr>
      <w:tr w:rsidR="00F7213D" w:rsidRPr="00B25DC7" w:rsidTr="004F2231">
        <w:tc>
          <w:tcPr>
            <w:tcW w:w="0" w:type="auto"/>
            <w:shd w:val="clear" w:color="auto" w:fill="auto"/>
            <w:hideMark/>
          </w:tcPr>
          <w:p w:rsidR="00F7213D" w:rsidRPr="00B25DC7" w:rsidRDefault="00F7213D" w:rsidP="00207A6A">
            <w:pPr>
              <w:spacing w:before="100" w:beforeAutospacing="1" w:after="100" w:afterAutospacing="1" w:line="276" w:lineRule="auto"/>
            </w:pPr>
            <w:r w:rsidRPr="00B25DC7">
              <w:t>Группа, сформированная</w:t>
            </w:r>
          </w:p>
          <w:p w:rsidR="00F7213D" w:rsidRPr="00B25DC7" w:rsidRDefault="00F7213D" w:rsidP="00207A6A">
            <w:pPr>
              <w:spacing w:before="100" w:beforeAutospacing="1" w:after="100" w:afterAutospacing="1" w:line="276" w:lineRule="auto"/>
            </w:pPr>
            <w:proofErr w:type="gramStart"/>
            <w:r w:rsidRPr="00B25DC7">
              <w:t>лидером (капитаном,</w:t>
            </w:r>
            <w:proofErr w:type="gramEnd"/>
          </w:p>
          <w:p w:rsidR="00F7213D" w:rsidRPr="00B25DC7" w:rsidRDefault="00F7213D" w:rsidP="00207A6A">
            <w:pPr>
              <w:spacing w:before="100" w:beforeAutospacing="1" w:after="100" w:afterAutospacing="1" w:line="276" w:lineRule="auto"/>
            </w:pPr>
            <w:r w:rsidRPr="00B25DC7">
              <w:t>командиром).</w:t>
            </w:r>
          </w:p>
        </w:tc>
        <w:tc>
          <w:tcPr>
            <w:tcW w:w="0" w:type="auto"/>
            <w:shd w:val="clear" w:color="auto" w:fill="auto"/>
            <w:hideMark/>
          </w:tcPr>
          <w:p w:rsidR="00F7213D" w:rsidRPr="00B25DC7" w:rsidRDefault="00F7213D" w:rsidP="00207A6A">
            <w:pPr>
              <w:spacing w:before="100" w:beforeAutospacing="1" w:after="100" w:afterAutospacing="1" w:line="276" w:lineRule="auto"/>
            </w:pPr>
            <w:r w:rsidRPr="00B25DC7">
              <w:t>Формирование группы лидером:</w:t>
            </w:r>
          </w:p>
          <w:p w:rsidR="00F7213D" w:rsidRPr="00B25DC7" w:rsidRDefault="00F7213D" w:rsidP="00207A6A">
            <w:pPr>
              <w:spacing w:before="100" w:beforeAutospacing="1" w:after="100" w:afterAutospacing="1" w:line="276" w:lineRule="auto"/>
            </w:pPr>
            <w:r w:rsidRPr="00B25DC7">
              <w:t>* Учитель назначает лидера для каждой группы из числа наиболее способных учащихся, а лидер набирает себе группу. Эту работу можно провести так:</w:t>
            </w:r>
          </w:p>
          <w:p w:rsidR="00F7213D" w:rsidRPr="00B25DC7" w:rsidRDefault="00F7213D" w:rsidP="00207A6A">
            <w:pPr>
              <w:spacing w:before="100" w:beforeAutospacing="1" w:after="100" w:afterAutospacing="1" w:line="276" w:lineRule="auto"/>
            </w:pPr>
            <w:r w:rsidRPr="00B25DC7">
              <w:t>а) первые 4 человека, заявившие о своём желании работать в определённой группе, становятся её участниками. Можно предложить желающим поднять руки или записаться под названием групп на листочках или на доске;</w:t>
            </w:r>
          </w:p>
          <w:p w:rsidR="00F7213D" w:rsidRPr="00B25DC7" w:rsidRDefault="00F7213D" w:rsidP="00207A6A">
            <w:pPr>
              <w:spacing w:before="100" w:beforeAutospacing="1" w:after="100" w:afterAutospacing="1" w:line="276" w:lineRule="auto"/>
            </w:pPr>
            <w:r w:rsidRPr="00B25DC7">
              <w:t>б) лидеры по очереди набирают себе команды, (каждый называет по одному человеку, затем по второму, и так далее до полного набора группы).</w:t>
            </w:r>
          </w:p>
          <w:p w:rsidR="00F7213D" w:rsidRPr="00B25DC7" w:rsidRDefault="00F7213D" w:rsidP="00207A6A">
            <w:pPr>
              <w:spacing w:before="100" w:beforeAutospacing="1" w:after="100" w:afterAutospacing="1" w:line="276" w:lineRule="auto"/>
            </w:pPr>
            <w:r w:rsidRPr="00B25DC7">
              <w:t>* Если же выбор лидеров производится учащимися, то учитель говорит: «Для работы нам понадобится разделиться на группы. Давайте выберем лидеров, которые эти группы сформируют. Кого бы вы хотели видеть лидерами?» Учащиеся называют кандидатов в лидеры, обсуждают варианты и принимают решение (в крайнем случае, с помощью голосования).</w:t>
            </w:r>
          </w:p>
        </w:tc>
      </w:tr>
      <w:tr w:rsidR="00F7213D" w:rsidRPr="00B25DC7" w:rsidTr="004F2231">
        <w:tc>
          <w:tcPr>
            <w:tcW w:w="0" w:type="auto"/>
            <w:shd w:val="clear" w:color="auto" w:fill="auto"/>
            <w:hideMark/>
          </w:tcPr>
          <w:p w:rsidR="00F7213D" w:rsidRPr="00B25DC7" w:rsidRDefault="00F7213D" w:rsidP="00207A6A">
            <w:pPr>
              <w:spacing w:before="100" w:beforeAutospacing="1" w:after="100" w:afterAutospacing="1" w:line="276" w:lineRule="auto"/>
            </w:pPr>
            <w:r w:rsidRPr="00B25DC7">
              <w:t>Группа, сформированная</w:t>
            </w:r>
          </w:p>
          <w:p w:rsidR="00F7213D" w:rsidRPr="00B25DC7" w:rsidRDefault="00F7213D" w:rsidP="00207A6A">
            <w:pPr>
              <w:spacing w:before="100" w:beforeAutospacing="1" w:after="100" w:afterAutospacing="1" w:line="276" w:lineRule="auto"/>
            </w:pPr>
            <w:r w:rsidRPr="00B25DC7">
              <w:t>учителем в соответствии</w:t>
            </w:r>
          </w:p>
          <w:p w:rsidR="00F7213D" w:rsidRPr="00B25DC7" w:rsidRDefault="00F7213D" w:rsidP="00207A6A">
            <w:pPr>
              <w:spacing w:before="100" w:beforeAutospacing="1" w:after="100" w:afterAutospacing="1" w:line="276" w:lineRule="auto"/>
            </w:pPr>
            <w:r w:rsidRPr="00B25DC7">
              <w:t>с поставленными целями.</w:t>
            </w:r>
          </w:p>
        </w:tc>
        <w:tc>
          <w:tcPr>
            <w:tcW w:w="0" w:type="auto"/>
            <w:shd w:val="clear" w:color="auto" w:fill="auto"/>
            <w:hideMark/>
          </w:tcPr>
          <w:p w:rsidR="00F7213D" w:rsidRPr="00B25DC7" w:rsidRDefault="00F7213D" w:rsidP="00207A6A">
            <w:pPr>
              <w:spacing w:before="100" w:beforeAutospacing="1" w:after="100" w:afterAutospacing="1" w:line="276" w:lineRule="auto"/>
            </w:pPr>
            <w:r w:rsidRPr="00B25DC7">
              <w:t>Например, в такую группу можно объединить лидеров или особо успешных учеников с целью либо получения хорошего результата (например, на конкурсе или олимпиаде), либо для того, чтобы исключить их из общей работы, тем самым, создав условия остальным для самостоятельной работы. «Медленных» участников тоже можно выделить в отдельную группу, чтобы дать им возможность работать с «собственной скоростью».</w:t>
            </w:r>
          </w:p>
        </w:tc>
      </w:tr>
      <w:tr w:rsidR="00F7213D" w:rsidRPr="00B25DC7" w:rsidTr="004F2231">
        <w:tc>
          <w:tcPr>
            <w:tcW w:w="0" w:type="auto"/>
            <w:shd w:val="clear" w:color="auto" w:fill="auto"/>
            <w:hideMark/>
          </w:tcPr>
          <w:p w:rsidR="00F7213D" w:rsidRPr="00B25DC7" w:rsidRDefault="00F7213D" w:rsidP="00207A6A">
            <w:pPr>
              <w:spacing w:before="100" w:beforeAutospacing="1" w:after="100" w:afterAutospacing="1" w:line="276" w:lineRule="auto"/>
            </w:pPr>
            <w:r w:rsidRPr="00B25DC7">
              <w:t>По теме работы</w:t>
            </w:r>
          </w:p>
        </w:tc>
        <w:tc>
          <w:tcPr>
            <w:tcW w:w="0" w:type="auto"/>
            <w:shd w:val="clear" w:color="auto" w:fill="auto"/>
            <w:hideMark/>
          </w:tcPr>
          <w:p w:rsidR="00F7213D" w:rsidRPr="00B25DC7" w:rsidRDefault="00F7213D" w:rsidP="00207A6A">
            <w:pPr>
              <w:spacing w:before="100" w:beforeAutospacing="1" w:after="100" w:afterAutospacing="1" w:line="276" w:lineRule="auto"/>
            </w:pPr>
            <w:r w:rsidRPr="00B25DC7">
              <w:t>Группы выполняют задания, отличающиеся по теме работы.</w:t>
            </w:r>
          </w:p>
        </w:tc>
      </w:tr>
      <w:tr w:rsidR="00F7213D" w:rsidRPr="00B25DC7" w:rsidTr="004F2231">
        <w:tc>
          <w:tcPr>
            <w:tcW w:w="0" w:type="auto"/>
            <w:shd w:val="clear" w:color="auto" w:fill="auto"/>
            <w:hideMark/>
          </w:tcPr>
          <w:p w:rsidR="00F7213D" w:rsidRPr="00B25DC7" w:rsidRDefault="00F7213D" w:rsidP="00207A6A">
            <w:pPr>
              <w:spacing w:before="100" w:beforeAutospacing="1" w:after="100" w:afterAutospacing="1" w:line="276" w:lineRule="auto"/>
            </w:pPr>
            <w:r w:rsidRPr="00B25DC7">
              <w:t>По уровню сложности задания.</w:t>
            </w:r>
          </w:p>
        </w:tc>
        <w:tc>
          <w:tcPr>
            <w:tcW w:w="0" w:type="auto"/>
            <w:shd w:val="clear" w:color="auto" w:fill="auto"/>
            <w:hideMark/>
          </w:tcPr>
          <w:p w:rsidR="00F7213D" w:rsidRPr="00B25DC7" w:rsidRDefault="00F7213D" w:rsidP="00207A6A">
            <w:pPr>
              <w:spacing w:before="100" w:beforeAutospacing="1" w:after="100" w:afterAutospacing="1" w:line="276" w:lineRule="auto"/>
            </w:pPr>
            <w:r w:rsidRPr="00B25DC7">
              <w:t>Учащиеся в группах выполняют задания различной степени трудности, которые либо учитель предлагает учащимся, учитывая достигнутый ими уровень усвоения знаний, либо каждый ученик выбирает для себя наиболее оптимальный вариант.</w:t>
            </w:r>
          </w:p>
        </w:tc>
      </w:tr>
    </w:tbl>
    <w:p w:rsidR="00207A6A" w:rsidRDefault="00F7213D" w:rsidP="00556CB7">
      <w:pPr>
        <w:spacing w:line="276" w:lineRule="auto"/>
        <w:ind w:firstLine="708"/>
        <w:jc w:val="both"/>
        <w:rPr>
          <w:sz w:val="28"/>
        </w:rPr>
      </w:pPr>
      <w:r w:rsidRPr="00AA588C">
        <w:rPr>
          <w:sz w:val="28"/>
        </w:rPr>
        <w:t xml:space="preserve">Выбор того или иного способа формирования групп зависит от целей, которые ставит педагог в данный момент. </w:t>
      </w:r>
    </w:p>
    <w:p w:rsidR="00F7213D" w:rsidRPr="00AA588C" w:rsidRDefault="00F7213D" w:rsidP="00556CB7">
      <w:pPr>
        <w:spacing w:line="276" w:lineRule="auto"/>
        <w:ind w:firstLine="708"/>
        <w:jc w:val="both"/>
        <w:rPr>
          <w:sz w:val="28"/>
        </w:rPr>
      </w:pPr>
      <w:r>
        <w:rPr>
          <w:sz w:val="28"/>
        </w:rPr>
        <w:t>Груп</w:t>
      </w:r>
      <w:r w:rsidR="00207A6A">
        <w:rPr>
          <w:sz w:val="28"/>
        </w:rPr>
        <w:t>повую технологию я использую в мероприятиях как элемент сплочения команды разновозрастных ребят из</w:t>
      </w:r>
      <w:r w:rsidR="00556CB7">
        <w:rPr>
          <w:sz w:val="28"/>
        </w:rPr>
        <w:t xml:space="preserve"> </w:t>
      </w:r>
      <w:r w:rsidR="00207A6A">
        <w:rPr>
          <w:sz w:val="28"/>
        </w:rPr>
        <w:t>разных</w:t>
      </w:r>
      <w:r w:rsidR="00556CB7">
        <w:rPr>
          <w:sz w:val="28"/>
        </w:rPr>
        <w:t xml:space="preserve"> </w:t>
      </w:r>
      <w:r w:rsidR="00207A6A">
        <w:rPr>
          <w:sz w:val="28"/>
        </w:rPr>
        <w:t xml:space="preserve">классов. </w:t>
      </w:r>
    </w:p>
    <w:p w:rsidR="00F7213D" w:rsidRPr="00381A58" w:rsidRDefault="00556CB7" w:rsidP="00556CB7">
      <w:pPr>
        <w:spacing w:line="276" w:lineRule="auto"/>
        <w:jc w:val="both"/>
        <w:rPr>
          <w:color w:val="FF0000"/>
          <w:sz w:val="32"/>
        </w:rPr>
      </w:pPr>
      <w:r>
        <w:rPr>
          <w:b/>
          <w:bCs/>
          <w:i/>
          <w:iCs/>
          <w:sz w:val="28"/>
        </w:rPr>
        <w:lastRenderedPageBreak/>
        <w:t xml:space="preserve">          </w:t>
      </w:r>
      <w:r w:rsidR="00F7213D" w:rsidRPr="00381A58">
        <w:rPr>
          <w:b/>
          <w:bCs/>
          <w:i/>
          <w:iCs/>
          <w:sz w:val="28"/>
        </w:rPr>
        <w:t>Технология коллективной творческой деятельности</w:t>
      </w:r>
      <w:r w:rsidR="00F7213D" w:rsidRPr="00381A58">
        <w:rPr>
          <w:sz w:val="28"/>
        </w:rPr>
        <w:t xml:space="preserve">. </w:t>
      </w:r>
    </w:p>
    <w:p w:rsidR="00F7213D" w:rsidRDefault="00F7213D" w:rsidP="00556CB7">
      <w:pPr>
        <w:spacing w:line="276" w:lineRule="auto"/>
        <w:ind w:firstLine="708"/>
        <w:jc w:val="both"/>
        <w:rPr>
          <w:color w:val="FF0000"/>
          <w:sz w:val="32"/>
        </w:rPr>
      </w:pPr>
      <w:r w:rsidRPr="00381A58">
        <w:rPr>
          <w:sz w:val="28"/>
        </w:rPr>
        <w:t xml:space="preserve">Существуют технологии, в которых достижение творческого уровня является приоритетной целью. Наиболее плодотворно </w:t>
      </w:r>
      <w:r w:rsidR="00556CB7">
        <w:rPr>
          <w:sz w:val="28"/>
        </w:rPr>
        <w:t xml:space="preserve">в процессе организации и проведения внеклассных мероприятий </w:t>
      </w:r>
      <w:r>
        <w:rPr>
          <w:sz w:val="28"/>
        </w:rPr>
        <w:t xml:space="preserve">я применяю </w:t>
      </w:r>
      <w:r w:rsidRPr="00381A58">
        <w:rPr>
          <w:sz w:val="28"/>
        </w:rPr>
        <w:t> </w:t>
      </w:r>
      <w:r>
        <w:rPr>
          <w:b/>
          <w:bCs/>
          <w:i/>
          <w:iCs/>
          <w:sz w:val="28"/>
        </w:rPr>
        <w:t xml:space="preserve">Технологию </w:t>
      </w:r>
      <w:r w:rsidRPr="00381A58">
        <w:rPr>
          <w:b/>
          <w:bCs/>
          <w:i/>
          <w:iCs/>
          <w:sz w:val="28"/>
        </w:rPr>
        <w:t>коллективной творческой деятельности </w:t>
      </w:r>
      <w:r>
        <w:rPr>
          <w:sz w:val="28"/>
        </w:rPr>
        <w:t>(И.П. Волков, И.П. Иванов)</w:t>
      </w:r>
    </w:p>
    <w:p w:rsidR="00F7213D" w:rsidRPr="00381A58" w:rsidRDefault="00F7213D" w:rsidP="00556CB7">
      <w:pPr>
        <w:spacing w:line="276" w:lineRule="auto"/>
        <w:jc w:val="both"/>
        <w:rPr>
          <w:color w:val="FF0000"/>
          <w:sz w:val="36"/>
        </w:rPr>
      </w:pPr>
      <w:r w:rsidRPr="00381A58">
        <w:rPr>
          <w:bCs/>
          <w:i/>
          <w:iCs/>
          <w:sz w:val="28"/>
        </w:rPr>
        <w:t xml:space="preserve">В основе этой технологии лежат организационные </w:t>
      </w:r>
      <w:r w:rsidRPr="00381A58">
        <w:rPr>
          <w:b/>
          <w:bCs/>
          <w:i/>
          <w:iCs/>
          <w:sz w:val="28"/>
        </w:rPr>
        <w:t>принципы:</w:t>
      </w:r>
    </w:p>
    <w:p w:rsidR="00F7213D" w:rsidRPr="00381A58" w:rsidRDefault="00F7213D" w:rsidP="00556CB7">
      <w:pPr>
        <w:pStyle w:val="af1"/>
        <w:numPr>
          <w:ilvl w:val="0"/>
          <w:numId w:val="8"/>
        </w:numPr>
        <w:spacing w:after="0"/>
        <w:jc w:val="both"/>
        <w:rPr>
          <w:rFonts w:ascii="Times New Roman" w:hAnsi="Times New Roman"/>
          <w:sz w:val="36"/>
          <w:szCs w:val="24"/>
        </w:rPr>
      </w:pPr>
      <w:r w:rsidRPr="00381A58">
        <w:rPr>
          <w:rFonts w:ascii="Times New Roman" w:hAnsi="Times New Roman"/>
          <w:sz w:val="28"/>
          <w:szCs w:val="24"/>
        </w:rPr>
        <w:t>социально-полезная направленность деятельности детей и взрослых;</w:t>
      </w:r>
    </w:p>
    <w:p w:rsidR="00F7213D" w:rsidRPr="00381A58" w:rsidRDefault="00F7213D" w:rsidP="00556CB7">
      <w:pPr>
        <w:pStyle w:val="af1"/>
        <w:numPr>
          <w:ilvl w:val="0"/>
          <w:numId w:val="8"/>
        </w:numPr>
        <w:spacing w:after="0"/>
        <w:jc w:val="both"/>
        <w:rPr>
          <w:rFonts w:ascii="Times New Roman" w:hAnsi="Times New Roman"/>
          <w:sz w:val="36"/>
          <w:szCs w:val="24"/>
        </w:rPr>
      </w:pPr>
      <w:r w:rsidRPr="00381A58">
        <w:rPr>
          <w:rFonts w:ascii="Times New Roman" w:hAnsi="Times New Roman"/>
          <w:sz w:val="28"/>
          <w:szCs w:val="24"/>
        </w:rPr>
        <w:t>сотрудничество детей и взрослых;</w:t>
      </w:r>
    </w:p>
    <w:p w:rsidR="00F7213D" w:rsidRPr="00381A58" w:rsidRDefault="00F7213D" w:rsidP="00556CB7">
      <w:pPr>
        <w:pStyle w:val="af1"/>
        <w:numPr>
          <w:ilvl w:val="0"/>
          <w:numId w:val="8"/>
        </w:numPr>
        <w:spacing w:after="0"/>
        <w:jc w:val="both"/>
        <w:rPr>
          <w:rFonts w:ascii="Times New Roman" w:hAnsi="Times New Roman"/>
          <w:sz w:val="36"/>
          <w:szCs w:val="24"/>
        </w:rPr>
      </w:pPr>
      <w:r w:rsidRPr="00381A58">
        <w:rPr>
          <w:rFonts w:ascii="Times New Roman" w:hAnsi="Times New Roman"/>
          <w:sz w:val="28"/>
          <w:szCs w:val="24"/>
        </w:rPr>
        <w:t>романтизм и творчество.</w:t>
      </w:r>
    </w:p>
    <w:p w:rsidR="00556CB7" w:rsidRDefault="00F7213D" w:rsidP="00556CB7">
      <w:pPr>
        <w:spacing w:line="276" w:lineRule="auto"/>
        <w:jc w:val="both"/>
        <w:rPr>
          <w:b/>
          <w:bCs/>
          <w:i/>
          <w:iCs/>
          <w:sz w:val="28"/>
        </w:rPr>
      </w:pPr>
      <w:r w:rsidRPr="00C775AB">
        <w:rPr>
          <w:b/>
          <w:bCs/>
          <w:i/>
          <w:iCs/>
          <w:sz w:val="28"/>
        </w:rPr>
        <w:t>Целями данной технологии являются:</w:t>
      </w:r>
    </w:p>
    <w:p w:rsidR="00556CB7" w:rsidRDefault="00556CB7" w:rsidP="00556CB7">
      <w:pPr>
        <w:spacing w:line="276" w:lineRule="auto"/>
        <w:jc w:val="both"/>
        <w:rPr>
          <w:sz w:val="40"/>
        </w:rPr>
      </w:pPr>
      <w:r>
        <w:rPr>
          <w:b/>
          <w:bCs/>
          <w:i/>
          <w:iCs/>
          <w:sz w:val="28"/>
        </w:rPr>
        <w:t xml:space="preserve"> - </w:t>
      </w:r>
      <w:r w:rsidR="00F7213D" w:rsidRPr="00C775AB">
        <w:rPr>
          <w:sz w:val="28"/>
        </w:rPr>
        <w:t>выявить, учесть, развить творческие способности детей и приобщить их к многообразной творческой деятельности с выходом на конкретный продукт, который можно фиксировать (изделие, модель, макет, сочинение, произведение, исследование и т.п.)</w:t>
      </w:r>
    </w:p>
    <w:p w:rsidR="00F7213D" w:rsidRPr="00556CB7" w:rsidRDefault="00556CB7" w:rsidP="00556CB7">
      <w:pPr>
        <w:spacing w:line="276" w:lineRule="auto"/>
        <w:jc w:val="both"/>
        <w:rPr>
          <w:sz w:val="40"/>
        </w:rPr>
      </w:pPr>
      <w:r>
        <w:rPr>
          <w:sz w:val="40"/>
        </w:rPr>
        <w:t xml:space="preserve"> - </w:t>
      </w:r>
      <w:r w:rsidR="00F7213D" w:rsidRPr="00556CB7">
        <w:rPr>
          <w:sz w:val="28"/>
        </w:rPr>
        <w:t xml:space="preserve">воспитать общественно-активную творческую личность </w:t>
      </w:r>
    </w:p>
    <w:p w:rsidR="00F7213D" w:rsidRPr="00C775AB" w:rsidRDefault="00F7213D" w:rsidP="00556CB7">
      <w:pPr>
        <w:spacing w:line="276" w:lineRule="auto"/>
        <w:ind w:firstLine="708"/>
        <w:jc w:val="both"/>
        <w:rPr>
          <w:sz w:val="44"/>
        </w:rPr>
      </w:pPr>
      <w:r w:rsidRPr="00C775AB">
        <w:rPr>
          <w:bCs/>
          <w:i/>
          <w:iCs/>
          <w:sz w:val="28"/>
        </w:rPr>
        <w:t>Эта технология предполагает такую организацию совместной деятельности детей и взрослых, при которой все члены коллектива участвуют в планировании, подготовке, осуществлении и анализе любого дела.</w:t>
      </w:r>
    </w:p>
    <w:p w:rsidR="00F7213D" w:rsidRPr="00556CB7" w:rsidRDefault="00F7213D" w:rsidP="00556CB7">
      <w:pPr>
        <w:spacing w:line="276" w:lineRule="auto"/>
        <w:ind w:firstLine="348"/>
        <w:jc w:val="both"/>
        <w:rPr>
          <w:sz w:val="44"/>
        </w:rPr>
      </w:pPr>
      <w:r w:rsidRPr="00C775AB">
        <w:rPr>
          <w:sz w:val="28"/>
        </w:rPr>
        <w:t xml:space="preserve">Мотивом этой деятельности детей является стремление к самовыражению и самоусовершенствованию. Поэтому на </w:t>
      </w:r>
      <w:r w:rsidR="00556CB7">
        <w:rPr>
          <w:sz w:val="28"/>
        </w:rPr>
        <w:t xml:space="preserve">мероприятиях </w:t>
      </w:r>
      <w:r w:rsidRPr="00C775AB">
        <w:rPr>
          <w:sz w:val="28"/>
        </w:rPr>
        <w:t xml:space="preserve">я широко использую игру, состязания, соревнования. Коллективные творческие дела – это социальное творчество, направленное на служение людям. Их содержание – забота о друге, о себе, о близких и далеких людях в конкретных практических социальных ситуациях. </w:t>
      </w:r>
      <w:r w:rsidRPr="00356DEC">
        <w:rPr>
          <w:b/>
          <w:bCs/>
          <w:i/>
          <w:iCs/>
          <w:sz w:val="28"/>
        </w:rPr>
        <w:t>Оценивание результатов</w:t>
      </w:r>
      <w:r w:rsidRPr="00356DEC">
        <w:rPr>
          <w:sz w:val="28"/>
        </w:rPr>
        <w:t> провожу путем похвалы за инициатив</w:t>
      </w:r>
      <w:r w:rsidR="00556CB7">
        <w:rPr>
          <w:sz w:val="28"/>
        </w:rPr>
        <w:t>у.</w:t>
      </w:r>
      <w:r w:rsidR="00556CB7">
        <w:rPr>
          <w:sz w:val="28"/>
        </w:rPr>
        <w:tab/>
      </w:r>
      <w:r w:rsidRPr="00575398">
        <w:rPr>
          <w:bCs/>
          <w:i/>
          <w:iCs/>
          <w:sz w:val="28"/>
        </w:rPr>
        <w:t xml:space="preserve">Можно выделить </w:t>
      </w:r>
      <w:proofErr w:type="gramStart"/>
      <w:r w:rsidRPr="00575398">
        <w:rPr>
          <w:bCs/>
          <w:i/>
          <w:iCs/>
          <w:sz w:val="28"/>
        </w:rPr>
        <w:t>определенную</w:t>
      </w:r>
      <w:proofErr w:type="gramEnd"/>
      <w:r w:rsidRPr="00575398">
        <w:rPr>
          <w:bCs/>
          <w:i/>
          <w:iCs/>
          <w:sz w:val="28"/>
        </w:rPr>
        <w:t xml:space="preserve"> технологическая цепочка группового творческого воспитательного дела (И.П. Волков, И.П. Иванов):</w:t>
      </w:r>
    </w:p>
    <w:p w:rsidR="00F7213D" w:rsidRPr="00575398" w:rsidRDefault="00F7213D" w:rsidP="00556CB7">
      <w:pPr>
        <w:pStyle w:val="af1"/>
        <w:numPr>
          <w:ilvl w:val="0"/>
          <w:numId w:val="10"/>
        </w:numPr>
        <w:spacing w:after="0"/>
        <w:jc w:val="both"/>
        <w:rPr>
          <w:rFonts w:ascii="Times New Roman" w:hAnsi="Times New Roman"/>
          <w:sz w:val="52"/>
          <w:szCs w:val="24"/>
        </w:rPr>
      </w:pPr>
      <w:r w:rsidRPr="00575398">
        <w:rPr>
          <w:rFonts w:ascii="Times New Roman" w:hAnsi="Times New Roman"/>
          <w:sz w:val="28"/>
          <w:szCs w:val="24"/>
        </w:rPr>
        <w:t>подготовительный этап (предварительное формирование отношения к делу – занимает минимальное время, чтобы дети не потеряли интерес);</w:t>
      </w:r>
    </w:p>
    <w:p w:rsidR="00F7213D" w:rsidRPr="00575398" w:rsidRDefault="00F7213D" w:rsidP="00556CB7">
      <w:pPr>
        <w:pStyle w:val="af1"/>
        <w:numPr>
          <w:ilvl w:val="0"/>
          <w:numId w:val="10"/>
        </w:numPr>
        <w:spacing w:after="0"/>
        <w:jc w:val="both"/>
        <w:rPr>
          <w:rFonts w:ascii="Times New Roman" w:hAnsi="Times New Roman"/>
          <w:sz w:val="52"/>
          <w:szCs w:val="24"/>
        </w:rPr>
      </w:pPr>
      <w:r w:rsidRPr="00575398">
        <w:rPr>
          <w:rFonts w:ascii="Times New Roman" w:hAnsi="Times New Roman"/>
          <w:sz w:val="28"/>
          <w:szCs w:val="24"/>
        </w:rPr>
        <w:t>психологический настрой (определение значимости дела, выдвижение задач, вступительное слово, приветствие и др.);</w:t>
      </w:r>
    </w:p>
    <w:p w:rsidR="00F7213D" w:rsidRPr="00E03C2A" w:rsidRDefault="00F7213D" w:rsidP="00556CB7">
      <w:pPr>
        <w:pStyle w:val="af1"/>
        <w:numPr>
          <w:ilvl w:val="0"/>
          <w:numId w:val="10"/>
        </w:numPr>
        <w:spacing w:after="0"/>
        <w:jc w:val="both"/>
        <w:rPr>
          <w:rFonts w:ascii="Times New Roman" w:hAnsi="Times New Roman"/>
          <w:sz w:val="52"/>
          <w:szCs w:val="24"/>
        </w:rPr>
      </w:pPr>
      <w:r w:rsidRPr="00575398">
        <w:rPr>
          <w:rFonts w:ascii="Times New Roman" w:hAnsi="Times New Roman"/>
          <w:sz w:val="28"/>
          <w:szCs w:val="24"/>
        </w:rPr>
        <w:t>коллективное планирование. Можно построить в форме «мозгового штурма» в виде ответов на вопросы</w:t>
      </w:r>
    </w:p>
    <w:p w:rsidR="00F7213D" w:rsidRDefault="00F7213D" w:rsidP="00556CB7">
      <w:pPr>
        <w:pStyle w:val="af1"/>
        <w:spacing w:after="0"/>
        <w:ind w:left="0"/>
        <w:jc w:val="both"/>
        <w:rPr>
          <w:rFonts w:ascii="Times New Roman" w:hAnsi="Times New Roman"/>
          <w:sz w:val="28"/>
          <w:szCs w:val="24"/>
        </w:rPr>
      </w:pPr>
      <w:r w:rsidRPr="00575398">
        <w:rPr>
          <w:rFonts w:ascii="Times New Roman" w:hAnsi="Times New Roman"/>
          <w:sz w:val="28"/>
          <w:szCs w:val="24"/>
        </w:rPr>
        <w:t xml:space="preserve"> </w:t>
      </w:r>
      <w:proofErr w:type="gramStart"/>
      <w:r w:rsidRPr="00575398">
        <w:rPr>
          <w:rFonts w:ascii="Times New Roman" w:hAnsi="Times New Roman"/>
          <w:sz w:val="28"/>
          <w:szCs w:val="24"/>
        </w:rPr>
        <w:t xml:space="preserve">(Коллектив делится на </w:t>
      </w:r>
      <w:proofErr w:type="spellStart"/>
      <w:r w:rsidRPr="00575398">
        <w:rPr>
          <w:rFonts w:ascii="Times New Roman" w:hAnsi="Times New Roman"/>
          <w:sz w:val="28"/>
          <w:szCs w:val="24"/>
        </w:rPr>
        <w:t>микрогруппы</w:t>
      </w:r>
      <w:proofErr w:type="spellEnd"/>
      <w:r w:rsidRPr="00575398">
        <w:rPr>
          <w:rFonts w:ascii="Times New Roman" w:hAnsi="Times New Roman"/>
          <w:sz w:val="28"/>
          <w:szCs w:val="24"/>
        </w:rPr>
        <w:t>, котор</w:t>
      </w:r>
      <w:r>
        <w:rPr>
          <w:rFonts w:ascii="Times New Roman" w:hAnsi="Times New Roman"/>
          <w:sz w:val="28"/>
          <w:szCs w:val="24"/>
        </w:rPr>
        <w:t>ые обсуждают ответы на вопросы:</w:t>
      </w:r>
      <w:proofErr w:type="gramEnd"/>
    </w:p>
    <w:p w:rsidR="00F7213D" w:rsidRDefault="00F7213D" w:rsidP="00556CB7">
      <w:pPr>
        <w:pStyle w:val="af1"/>
        <w:spacing w:after="0"/>
        <w:ind w:left="0"/>
        <w:jc w:val="both"/>
        <w:rPr>
          <w:rFonts w:ascii="Times New Roman" w:hAnsi="Times New Roman"/>
          <w:sz w:val="28"/>
          <w:szCs w:val="24"/>
        </w:rPr>
      </w:pPr>
      <w:r>
        <w:rPr>
          <w:rFonts w:ascii="Times New Roman" w:hAnsi="Times New Roman"/>
          <w:sz w:val="28"/>
          <w:szCs w:val="24"/>
        </w:rPr>
        <w:t>Д</w:t>
      </w:r>
      <w:r w:rsidRPr="00575398">
        <w:rPr>
          <w:rFonts w:ascii="Times New Roman" w:hAnsi="Times New Roman"/>
          <w:sz w:val="28"/>
          <w:szCs w:val="24"/>
        </w:rPr>
        <w:t>ля кого?</w:t>
      </w:r>
    </w:p>
    <w:p w:rsidR="00F7213D" w:rsidRDefault="00F7213D" w:rsidP="00556CB7">
      <w:pPr>
        <w:pStyle w:val="af1"/>
        <w:spacing w:after="0"/>
        <w:ind w:left="0"/>
        <w:jc w:val="both"/>
        <w:rPr>
          <w:rFonts w:ascii="Times New Roman" w:hAnsi="Times New Roman"/>
          <w:sz w:val="28"/>
          <w:szCs w:val="24"/>
        </w:rPr>
      </w:pPr>
      <w:r w:rsidRPr="00575398">
        <w:rPr>
          <w:rFonts w:ascii="Times New Roman" w:hAnsi="Times New Roman"/>
          <w:sz w:val="28"/>
          <w:szCs w:val="24"/>
        </w:rPr>
        <w:t xml:space="preserve"> Где и когда?</w:t>
      </w:r>
    </w:p>
    <w:p w:rsidR="00F7213D" w:rsidRDefault="00F7213D" w:rsidP="00556CB7">
      <w:pPr>
        <w:pStyle w:val="af1"/>
        <w:spacing w:after="0"/>
        <w:ind w:left="0"/>
        <w:jc w:val="both"/>
        <w:rPr>
          <w:rFonts w:ascii="Times New Roman" w:hAnsi="Times New Roman"/>
          <w:sz w:val="28"/>
          <w:szCs w:val="24"/>
        </w:rPr>
      </w:pPr>
      <w:r w:rsidRPr="00575398">
        <w:rPr>
          <w:rFonts w:ascii="Times New Roman" w:hAnsi="Times New Roman"/>
          <w:sz w:val="28"/>
          <w:szCs w:val="24"/>
        </w:rPr>
        <w:t xml:space="preserve"> Как организовать?</w:t>
      </w:r>
    </w:p>
    <w:p w:rsidR="00F7213D" w:rsidRDefault="00F7213D" w:rsidP="00556CB7">
      <w:pPr>
        <w:pStyle w:val="af1"/>
        <w:spacing w:after="0"/>
        <w:ind w:left="0"/>
        <w:jc w:val="both"/>
        <w:rPr>
          <w:rFonts w:ascii="Times New Roman" w:hAnsi="Times New Roman"/>
          <w:sz w:val="28"/>
          <w:szCs w:val="24"/>
        </w:rPr>
      </w:pPr>
      <w:r w:rsidRPr="00575398">
        <w:rPr>
          <w:rFonts w:ascii="Times New Roman" w:hAnsi="Times New Roman"/>
          <w:sz w:val="28"/>
          <w:szCs w:val="24"/>
        </w:rPr>
        <w:t xml:space="preserve"> Кто участвует?</w:t>
      </w:r>
    </w:p>
    <w:p w:rsidR="00F7213D" w:rsidRDefault="00F7213D" w:rsidP="00556CB7">
      <w:pPr>
        <w:pStyle w:val="af1"/>
        <w:spacing w:after="0"/>
        <w:ind w:left="0"/>
        <w:jc w:val="both"/>
        <w:rPr>
          <w:rFonts w:ascii="Times New Roman" w:hAnsi="Times New Roman"/>
          <w:sz w:val="28"/>
          <w:szCs w:val="24"/>
        </w:rPr>
      </w:pPr>
      <w:r w:rsidRPr="00575398">
        <w:rPr>
          <w:rFonts w:ascii="Times New Roman" w:hAnsi="Times New Roman"/>
          <w:sz w:val="28"/>
          <w:szCs w:val="24"/>
        </w:rPr>
        <w:t xml:space="preserve"> Кто руководит?  </w:t>
      </w:r>
    </w:p>
    <w:p w:rsidR="00F7213D" w:rsidRPr="00575398" w:rsidRDefault="00F7213D" w:rsidP="00556CB7">
      <w:pPr>
        <w:pStyle w:val="af1"/>
        <w:spacing w:after="0"/>
        <w:ind w:left="0"/>
        <w:jc w:val="both"/>
        <w:rPr>
          <w:rFonts w:ascii="Times New Roman" w:hAnsi="Times New Roman"/>
          <w:sz w:val="52"/>
          <w:szCs w:val="24"/>
        </w:rPr>
      </w:pPr>
      <w:r w:rsidRPr="00575398">
        <w:rPr>
          <w:rFonts w:ascii="Times New Roman" w:hAnsi="Times New Roman"/>
          <w:sz w:val="28"/>
          <w:szCs w:val="24"/>
        </w:rPr>
        <w:t xml:space="preserve">Затем заслушиваются варианты ответов каждой </w:t>
      </w:r>
      <w:proofErr w:type="gramStart"/>
      <w:r w:rsidRPr="00575398">
        <w:rPr>
          <w:rFonts w:ascii="Times New Roman" w:hAnsi="Times New Roman"/>
          <w:sz w:val="28"/>
          <w:szCs w:val="24"/>
        </w:rPr>
        <w:t>группы</w:t>
      </w:r>
      <w:proofErr w:type="gramEnd"/>
      <w:r w:rsidRPr="00575398">
        <w:rPr>
          <w:rFonts w:ascii="Times New Roman" w:hAnsi="Times New Roman"/>
          <w:sz w:val="28"/>
          <w:szCs w:val="24"/>
        </w:rPr>
        <w:t xml:space="preserve"> и осуществляется совместный выбор лучшего варианта);</w:t>
      </w:r>
    </w:p>
    <w:p w:rsidR="00F7213D" w:rsidRPr="00575398" w:rsidRDefault="00F7213D" w:rsidP="00556CB7">
      <w:pPr>
        <w:pStyle w:val="af1"/>
        <w:numPr>
          <w:ilvl w:val="0"/>
          <w:numId w:val="10"/>
        </w:numPr>
        <w:spacing w:after="0"/>
        <w:jc w:val="both"/>
        <w:rPr>
          <w:rFonts w:ascii="Times New Roman" w:hAnsi="Times New Roman"/>
          <w:sz w:val="52"/>
          <w:szCs w:val="24"/>
        </w:rPr>
      </w:pPr>
      <w:r w:rsidRPr="00575398">
        <w:rPr>
          <w:rFonts w:ascii="Times New Roman" w:hAnsi="Times New Roman"/>
          <w:sz w:val="28"/>
          <w:szCs w:val="24"/>
        </w:rPr>
        <w:lastRenderedPageBreak/>
        <w:t>коллективная подготовка дела. Выбор актива, распределение обязанностей, уточнение плана;</w:t>
      </w:r>
    </w:p>
    <w:p w:rsidR="00F7213D" w:rsidRPr="00575398" w:rsidRDefault="00F7213D" w:rsidP="00556CB7">
      <w:pPr>
        <w:pStyle w:val="af1"/>
        <w:numPr>
          <w:ilvl w:val="0"/>
          <w:numId w:val="10"/>
        </w:numPr>
        <w:spacing w:after="0"/>
        <w:jc w:val="both"/>
        <w:rPr>
          <w:rFonts w:ascii="Times New Roman" w:hAnsi="Times New Roman"/>
          <w:sz w:val="52"/>
          <w:szCs w:val="24"/>
        </w:rPr>
      </w:pPr>
      <w:r w:rsidRPr="00575398">
        <w:rPr>
          <w:rFonts w:ascii="Times New Roman" w:hAnsi="Times New Roman"/>
          <w:sz w:val="28"/>
          <w:szCs w:val="24"/>
        </w:rPr>
        <w:t>собственно деятельность (высокий культурный уровень). Осуществление разработанного плана;</w:t>
      </w:r>
    </w:p>
    <w:p w:rsidR="00F7213D" w:rsidRPr="00575398" w:rsidRDefault="00F7213D" w:rsidP="00556CB7">
      <w:pPr>
        <w:pStyle w:val="af1"/>
        <w:numPr>
          <w:ilvl w:val="0"/>
          <w:numId w:val="10"/>
        </w:numPr>
        <w:spacing w:after="0"/>
        <w:jc w:val="both"/>
        <w:rPr>
          <w:rFonts w:ascii="Times New Roman" w:hAnsi="Times New Roman"/>
          <w:sz w:val="52"/>
          <w:szCs w:val="24"/>
        </w:rPr>
      </w:pPr>
      <w:r w:rsidRPr="00575398">
        <w:rPr>
          <w:rFonts w:ascii="Times New Roman" w:hAnsi="Times New Roman"/>
          <w:sz w:val="28"/>
          <w:szCs w:val="24"/>
        </w:rPr>
        <w:t>завершение, подведение итогов (сбор, огонек, круглый стол). Ответы на вопросы: что удалось, почему? Что не получилось? Как улучшить?;</w:t>
      </w:r>
    </w:p>
    <w:p w:rsidR="00F7213D" w:rsidRPr="00D45E9B" w:rsidRDefault="00F7213D" w:rsidP="00556CB7">
      <w:pPr>
        <w:pStyle w:val="af1"/>
        <w:numPr>
          <w:ilvl w:val="0"/>
          <w:numId w:val="10"/>
        </w:numPr>
        <w:spacing w:after="0"/>
        <w:jc w:val="both"/>
        <w:rPr>
          <w:rFonts w:ascii="Times New Roman" w:hAnsi="Times New Roman"/>
          <w:sz w:val="52"/>
          <w:szCs w:val="24"/>
        </w:rPr>
      </w:pPr>
      <w:r w:rsidRPr="00575398">
        <w:rPr>
          <w:rFonts w:ascii="Times New Roman" w:hAnsi="Times New Roman"/>
          <w:sz w:val="28"/>
          <w:szCs w:val="24"/>
        </w:rPr>
        <w:t>результаты коллективного дела.</w:t>
      </w:r>
    </w:p>
    <w:p w:rsidR="00556CB7" w:rsidRPr="00897D40" w:rsidRDefault="00F7213D" w:rsidP="00556CB7">
      <w:pPr>
        <w:spacing w:line="276" w:lineRule="auto"/>
        <w:jc w:val="both"/>
        <w:rPr>
          <w:b/>
          <w:bCs/>
          <w:i/>
          <w:iCs/>
          <w:sz w:val="28"/>
        </w:rPr>
      </w:pPr>
      <w:r w:rsidRPr="008F3D90">
        <w:rPr>
          <w:sz w:val="28"/>
        </w:rPr>
        <w:t>НАПРИМЕ</w:t>
      </w:r>
      <w:r w:rsidR="00556CB7">
        <w:rPr>
          <w:sz w:val="28"/>
        </w:rPr>
        <w:t xml:space="preserve">Р: Данную технологию использую </w:t>
      </w:r>
      <w:r w:rsidRPr="008F3D90">
        <w:rPr>
          <w:sz w:val="28"/>
        </w:rPr>
        <w:t xml:space="preserve"> на проведение клубных часов, спортивных мероприятий, праздников. </w:t>
      </w:r>
      <w:r w:rsidR="00556CB7">
        <w:rPr>
          <w:noProof/>
          <w:sz w:val="28"/>
        </w:rPr>
        <w:tab/>
      </w:r>
      <w:r w:rsidR="00556CB7">
        <w:rPr>
          <w:noProof/>
          <w:sz w:val="28"/>
        </w:rPr>
        <w:tab/>
      </w:r>
      <w:r w:rsidR="00556CB7">
        <w:rPr>
          <w:noProof/>
          <w:sz w:val="28"/>
        </w:rPr>
        <w:tab/>
      </w:r>
      <w:r w:rsidR="00556CB7">
        <w:rPr>
          <w:noProof/>
          <w:sz w:val="28"/>
        </w:rPr>
        <w:tab/>
      </w:r>
      <w:r w:rsidR="00556CB7">
        <w:rPr>
          <w:noProof/>
          <w:sz w:val="28"/>
        </w:rPr>
        <w:tab/>
      </w:r>
      <w:r w:rsidR="00556CB7">
        <w:rPr>
          <w:noProof/>
          <w:sz w:val="28"/>
        </w:rPr>
        <w:tab/>
      </w:r>
      <w:r w:rsidR="00556CB7">
        <w:rPr>
          <w:noProof/>
          <w:sz w:val="28"/>
        </w:rPr>
        <w:tab/>
      </w:r>
      <w:r w:rsidRPr="00024C93">
        <w:rPr>
          <w:b/>
          <w:bCs/>
          <w:i/>
          <w:iCs/>
          <w:sz w:val="32"/>
          <w:szCs w:val="28"/>
        </w:rPr>
        <w:t xml:space="preserve"> </w:t>
      </w:r>
    </w:p>
    <w:p w:rsidR="00F7213D" w:rsidRDefault="00F7213D" w:rsidP="00556CB7">
      <w:pPr>
        <w:spacing w:line="276" w:lineRule="auto"/>
        <w:ind w:firstLine="567"/>
        <w:jc w:val="both"/>
        <w:rPr>
          <w:color w:val="C00000"/>
          <w:sz w:val="28"/>
        </w:rPr>
      </w:pPr>
      <w:r w:rsidRPr="00C67BFA">
        <w:rPr>
          <w:sz w:val="28"/>
          <w:szCs w:val="28"/>
        </w:rPr>
        <w:t xml:space="preserve">Также в </w:t>
      </w:r>
      <w:r w:rsidR="00556CB7">
        <w:rPr>
          <w:sz w:val="28"/>
          <w:szCs w:val="28"/>
        </w:rPr>
        <w:t>своей работе</w:t>
      </w:r>
      <w:r w:rsidRPr="00C67BFA">
        <w:rPr>
          <w:sz w:val="28"/>
          <w:szCs w:val="28"/>
        </w:rPr>
        <w:t xml:space="preserve"> я использую </w:t>
      </w:r>
      <w:r w:rsidRPr="00C67BFA">
        <w:rPr>
          <w:b/>
          <w:sz w:val="28"/>
          <w:szCs w:val="28"/>
        </w:rPr>
        <w:t>педагогику сотрудничества</w:t>
      </w:r>
      <w:r w:rsidRPr="00C67BFA">
        <w:rPr>
          <w:sz w:val="28"/>
          <w:szCs w:val="28"/>
        </w:rPr>
        <w:t xml:space="preserve"> (С.Т. </w:t>
      </w:r>
      <w:proofErr w:type="spellStart"/>
      <w:r w:rsidRPr="00C67BFA">
        <w:rPr>
          <w:sz w:val="28"/>
          <w:szCs w:val="28"/>
        </w:rPr>
        <w:t>Шацкий</w:t>
      </w:r>
      <w:proofErr w:type="spellEnd"/>
      <w:r w:rsidRPr="00C67BFA">
        <w:rPr>
          <w:sz w:val="28"/>
          <w:szCs w:val="28"/>
        </w:rPr>
        <w:t xml:space="preserve">, В.А. Сухомлинский, Л.В. </w:t>
      </w:r>
      <w:proofErr w:type="spellStart"/>
      <w:r w:rsidRPr="00C67BFA">
        <w:rPr>
          <w:sz w:val="28"/>
          <w:szCs w:val="28"/>
        </w:rPr>
        <w:t>Занков</w:t>
      </w:r>
      <w:proofErr w:type="spellEnd"/>
      <w:r w:rsidRPr="00C67BFA">
        <w:rPr>
          <w:sz w:val="28"/>
          <w:szCs w:val="28"/>
        </w:rPr>
        <w:t xml:space="preserve">, И.П. Иванов, Е.Н. Ильин, Г К </w:t>
      </w:r>
      <w:proofErr w:type="spellStart"/>
      <w:r w:rsidRPr="00C67BFA">
        <w:rPr>
          <w:sz w:val="28"/>
          <w:szCs w:val="28"/>
        </w:rPr>
        <w:t>Селевко</w:t>
      </w:r>
      <w:proofErr w:type="spellEnd"/>
      <w:r w:rsidRPr="00C67BFA">
        <w:rPr>
          <w:sz w:val="28"/>
          <w:szCs w:val="28"/>
        </w:rPr>
        <w:t xml:space="preserve"> и др.)</w:t>
      </w:r>
    </w:p>
    <w:p w:rsidR="00F7213D" w:rsidRPr="00C67BFA" w:rsidRDefault="00F7213D" w:rsidP="00556CB7">
      <w:pPr>
        <w:spacing w:line="276" w:lineRule="auto"/>
        <w:ind w:firstLine="567"/>
        <w:jc w:val="both"/>
        <w:rPr>
          <w:color w:val="C00000"/>
          <w:sz w:val="28"/>
        </w:rPr>
      </w:pPr>
      <w:r w:rsidRPr="00C67BFA">
        <w:rPr>
          <w:b/>
          <w:sz w:val="28"/>
          <w:szCs w:val="28"/>
        </w:rPr>
        <w:t>Сотрудничество</w:t>
      </w:r>
      <w:r w:rsidRPr="00C67BFA">
        <w:rPr>
          <w:sz w:val="28"/>
          <w:szCs w:val="28"/>
        </w:rPr>
        <w:t xml:space="preserve"> – совместная развивающая деятельность взрослых и детей, скрепленная взаимопониманием, совместным анализом ее хода и результата. Два субъекта учебной деятельности (педагог и ребенок) действуют вместе, являются равноправными партнерами.</w:t>
      </w:r>
    </w:p>
    <w:p w:rsidR="00F7213D" w:rsidRPr="00C67BFA" w:rsidRDefault="00F7213D" w:rsidP="00556CB7">
      <w:pPr>
        <w:suppressLineNumbers/>
        <w:suppressAutoHyphens/>
        <w:spacing w:line="276" w:lineRule="auto"/>
        <w:ind w:firstLine="567"/>
        <w:jc w:val="both"/>
        <w:rPr>
          <w:sz w:val="28"/>
          <w:szCs w:val="28"/>
        </w:rPr>
      </w:pPr>
      <w:r w:rsidRPr="00C67BFA">
        <w:rPr>
          <w:i/>
          <w:sz w:val="28"/>
          <w:szCs w:val="28"/>
        </w:rPr>
        <w:t>Концептуальные положения</w:t>
      </w:r>
      <w:r w:rsidRPr="00C67BFA">
        <w:rPr>
          <w:sz w:val="28"/>
          <w:szCs w:val="28"/>
        </w:rPr>
        <w:t xml:space="preserve"> педагогики сотрудничества отражают важнейшие тенденции, по которым развиваются современные образовательные учреждения:</w:t>
      </w:r>
    </w:p>
    <w:p w:rsidR="00F7213D" w:rsidRPr="00C67BFA" w:rsidRDefault="00F7213D" w:rsidP="00556CB7">
      <w:pPr>
        <w:pStyle w:val="af1"/>
        <w:numPr>
          <w:ilvl w:val="0"/>
          <w:numId w:val="19"/>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превращение педагогики знания в педагогику развития личности;</w:t>
      </w:r>
    </w:p>
    <w:p w:rsidR="00F7213D" w:rsidRPr="00C67BFA" w:rsidRDefault="00F7213D" w:rsidP="00556CB7">
      <w:pPr>
        <w:pStyle w:val="af1"/>
        <w:numPr>
          <w:ilvl w:val="0"/>
          <w:numId w:val="19"/>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в центре всей образовательной системы – личность ребенка;</w:t>
      </w:r>
    </w:p>
    <w:p w:rsidR="00F7213D" w:rsidRPr="00C67BFA" w:rsidRDefault="00F7213D" w:rsidP="00556CB7">
      <w:pPr>
        <w:pStyle w:val="af1"/>
        <w:numPr>
          <w:ilvl w:val="0"/>
          <w:numId w:val="19"/>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гуманистическая ориентация образования;</w:t>
      </w:r>
    </w:p>
    <w:p w:rsidR="00F7213D" w:rsidRPr="00C67BFA" w:rsidRDefault="00F7213D" w:rsidP="00556CB7">
      <w:pPr>
        <w:pStyle w:val="af1"/>
        <w:numPr>
          <w:ilvl w:val="0"/>
          <w:numId w:val="19"/>
        </w:numPr>
        <w:suppressLineNumbers/>
        <w:suppressAutoHyphens/>
        <w:spacing w:after="0"/>
        <w:jc w:val="both"/>
        <w:rPr>
          <w:rFonts w:ascii="Times New Roman" w:hAnsi="Times New Roman"/>
          <w:sz w:val="28"/>
          <w:szCs w:val="28"/>
        </w:rPr>
      </w:pPr>
      <w:r w:rsidRPr="00C67BFA">
        <w:rPr>
          <w:rFonts w:ascii="Times New Roman" w:hAnsi="Times New Roman"/>
          <w:sz w:val="28"/>
          <w:szCs w:val="28"/>
        </w:rPr>
        <w:t>развитие творческих способностей и индивидуальности ребенка;</w:t>
      </w:r>
    </w:p>
    <w:p w:rsidR="00F7213D" w:rsidRPr="00C67BFA" w:rsidRDefault="00F7213D" w:rsidP="00556CB7">
      <w:pPr>
        <w:pStyle w:val="af1"/>
        <w:numPr>
          <w:ilvl w:val="0"/>
          <w:numId w:val="19"/>
        </w:numPr>
        <w:suppressLineNumbers/>
        <w:suppressAutoHyphens/>
        <w:spacing w:after="0"/>
        <w:jc w:val="both"/>
        <w:rPr>
          <w:rFonts w:ascii="Times New Roman" w:hAnsi="Times New Roman"/>
          <w:sz w:val="28"/>
          <w:szCs w:val="28"/>
        </w:rPr>
      </w:pPr>
      <w:r w:rsidRPr="00C67BFA">
        <w:rPr>
          <w:rFonts w:ascii="Times New Roman" w:hAnsi="Times New Roman"/>
          <w:sz w:val="28"/>
          <w:szCs w:val="28"/>
        </w:rPr>
        <w:t>сочетание индивидуального и коллективного подхода к образованию.</w:t>
      </w:r>
    </w:p>
    <w:p w:rsidR="00F7213D" w:rsidRPr="00C67BFA" w:rsidRDefault="00F7213D" w:rsidP="00556CB7">
      <w:pPr>
        <w:suppressLineNumbers/>
        <w:suppressAutoHyphens/>
        <w:spacing w:line="276" w:lineRule="auto"/>
        <w:ind w:firstLine="360"/>
        <w:jc w:val="both"/>
        <w:rPr>
          <w:i/>
          <w:sz w:val="28"/>
          <w:szCs w:val="28"/>
        </w:rPr>
      </w:pPr>
      <w:r w:rsidRPr="00C67BFA">
        <w:rPr>
          <w:i/>
          <w:sz w:val="28"/>
          <w:szCs w:val="28"/>
        </w:rPr>
        <w:t>Можно выделить основные принципы педагогики сотрудничества:</w:t>
      </w:r>
    </w:p>
    <w:p w:rsidR="00F7213D" w:rsidRPr="00C67BFA" w:rsidRDefault="00F7213D" w:rsidP="00556CB7">
      <w:pPr>
        <w:pStyle w:val="210"/>
        <w:widowControl/>
        <w:numPr>
          <w:ilvl w:val="0"/>
          <w:numId w:val="20"/>
        </w:numPr>
        <w:spacing w:line="276" w:lineRule="auto"/>
        <w:rPr>
          <w:szCs w:val="28"/>
        </w:rPr>
      </w:pPr>
      <w:r w:rsidRPr="00C67BFA">
        <w:rPr>
          <w:szCs w:val="28"/>
        </w:rPr>
        <w:t>учение без принуждения;</w:t>
      </w:r>
    </w:p>
    <w:p w:rsidR="00F7213D" w:rsidRPr="00C67BFA" w:rsidRDefault="00F7213D" w:rsidP="00556CB7">
      <w:pPr>
        <w:pStyle w:val="af1"/>
        <w:numPr>
          <w:ilvl w:val="0"/>
          <w:numId w:val="20"/>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право на свою точку зрения;</w:t>
      </w:r>
    </w:p>
    <w:p w:rsidR="00F7213D" w:rsidRPr="00C67BFA" w:rsidRDefault="00F7213D" w:rsidP="00556CB7">
      <w:pPr>
        <w:pStyle w:val="af1"/>
        <w:numPr>
          <w:ilvl w:val="0"/>
          <w:numId w:val="20"/>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право на ошибку;</w:t>
      </w:r>
    </w:p>
    <w:p w:rsidR="00F7213D" w:rsidRPr="00C67BFA" w:rsidRDefault="00F7213D" w:rsidP="00556CB7">
      <w:pPr>
        <w:pStyle w:val="af1"/>
        <w:numPr>
          <w:ilvl w:val="0"/>
          <w:numId w:val="20"/>
        </w:numPr>
        <w:suppressLineNumbers/>
        <w:suppressAutoHyphens/>
        <w:spacing w:after="0"/>
        <w:jc w:val="both"/>
        <w:rPr>
          <w:rFonts w:ascii="Times New Roman" w:hAnsi="Times New Roman"/>
          <w:sz w:val="28"/>
          <w:szCs w:val="28"/>
        </w:rPr>
      </w:pPr>
      <w:r w:rsidRPr="00C67BFA">
        <w:rPr>
          <w:rFonts w:ascii="Times New Roman" w:hAnsi="Times New Roman"/>
          <w:sz w:val="28"/>
          <w:szCs w:val="28"/>
        </w:rPr>
        <w:t>успешность;</w:t>
      </w:r>
    </w:p>
    <w:p w:rsidR="00F7213D" w:rsidRPr="00C67BFA" w:rsidRDefault="00F7213D" w:rsidP="00556CB7">
      <w:pPr>
        <w:pStyle w:val="af1"/>
        <w:numPr>
          <w:ilvl w:val="0"/>
          <w:numId w:val="20"/>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мажорность;</w:t>
      </w:r>
    </w:p>
    <w:p w:rsidR="00F7213D" w:rsidRPr="00C67BFA" w:rsidRDefault="00F7213D" w:rsidP="00556CB7">
      <w:pPr>
        <w:pStyle w:val="af1"/>
        <w:numPr>
          <w:ilvl w:val="0"/>
          <w:numId w:val="20"/>
        </w:numPr>
        <w:suppressLineNumbers/>
        <w:suppressAutoHyphens/>
        <w:spacing w:after="0"/>
        <w:jc w:val="both"/>
        <w:rPr>
          <w:rFonts w:ascii="Times New Roman" w:hAnsi="Times New Roman"/>
          <w:sz w:val="28"/>
          <w:szCs w:val="28"/>
        </w:rPr>
      </w:pPr>
      <w:r w:rsidRPr="00C67BFA">
        <w:rPr>
          <w:rFonts w:ascii="Times New Roman" w:hAnsi="Times New Roman"/>
          <w:sz w:val="28"/>
          <w:szCs w:val="28"/>
        </w:rPr>
        <w:t>сочетание индивидуального и коллективного воспитания.</w:t>
      </w:r>
    </w:p>
    <w:p w:rsidR="00F7213D" w:rsidRPr="00C67BFA" w:rsidRDefault="00556CB7" w:rsidP="00556CB7">
      <w:pPr>
        <w:pStyle w:val="af2"/>
        <w:suppressLineNumbers/>
        <w:suppressAutoHyphens/>
        <w:spacing w:after="0"/>
        <w:jc w:val="both"/>
        <w:rPr>
          <w:rFonts w:ascii="Times New Roman" w:hAnsi="Times New Roman"/>
          <w:sz w:val="28"/>
          <w:szCs w:val="28"/>
        </w:rPr>
      </w:pPr>
      <w:r>
        <w:rPr>
          <w:rFonts w:ascii="Times New Roman" w:hAnsi="Times New Roman"/>
          <w:sz w:val="28"/>
          <w:szCs w:val="28"/>
        </w:rPr>
        <w:t>С</w:t>
      </w:r>
      <w:r w:rsidR="00F7213D" w:rsidRPr="00C67BFA">
        <w:rPr>
          <w:rFonts w:ascii="Times New Roman" w:hAnsi="Times New Roman"/>
          <w:sz w:val="28"/>
          <w:szCs w:val="28"/>
        </w:rPr>
        <w:t>отрудничество распространяется на все виды отношений детей, педагогов, родителей с социальным окружением.</w:t>
      </w:r>
    </w:p>
    <w:p w:rsidR="00F7213D" w:rsidRPr="00C67BFA" w:rsidRDefault="00F7213D" w:rsidP="00207A6A">
      <w:pPr>
        <w:suppressLineNumbers/>
        <w:suppressAutoHyphens/>
        <w:spacing w:line="276" w:lineRule="auto"/>
        <w:ind w:firstLine="567"/>
        <w:jc w:val="both"/>
        <w:rPr>
          <w:sz w:val="28"/>
          <w:szCs w:val="28"/>
        </w:rPr>
      </w:pPr>
      <w:r w:rsidRPr="00C67BFA">
        <w:rPr>
          <w:sz w:val="28"/>
          <w:szCs w:val="28"/>
        </w:rPr>
        <w:t xml:space="preserve">Личностный подход, который можно представить формулой </w:t>
      </w:r>
      <w:r w:rsidRPr="00C67BFA">
        <w:rPr>
          <w:b/>
          <w:i/>
          <w:sz w:val="28"/>
          <w:szCs w:val="28"/>
        </w:rPr>
        <w:t>«любить + понимать + принимать + сострадать + помогать»,</w:t>
      </w:r>
      <w:r w:rsidRPr="00C67BFA">
        <w:rPr>
          <w:b/>
          <w:sz w:val="28"/>
          <w:szCs w:val="28"/>
        </w:rPr>
        <w:t xml:space="preserve"> </w:t>
      </w:r>
      <w:r w:rsidRPr="00C67BFA">
        <w:rPr>
          <w:sz w:val="28"/>
          <w:szCs w:val="28"/>
        </w:rPr>
        <w:t xml:space="preserve">является важнейшим фактором, определяющим результаты образовательного процесса в </w:t>
      </w:r>
      <w:r>
        <w:rPr>
          <w:sz w:val="28"/>
          <w:szCs w:val="28"/>
        </w:rPr>
        <w:t>образовании</w:t>
      </w:r>
      <w:r w:rsidRPr="00C67BFA">
        <w:rPr>
          <w:sz w:val="28"/>
          <w:szCs w:val="28"/>
        </w:rPr>
        <w:t xml:space="preserve"> детей.</w:t>
      </w:r>
    </w:p>
    <w:p w:rsidR="00F7213D" w:rsidRPr="00C67BFA" w:rsidRDefault="00F7213D" w:rsidP="00207A6A">
      <w:pPr>
        <w:suppressLineNumbers/>
        <w:suppressAutoHyphens/>
        <w:spacing w:line="276" w:lineRule="auto"/>
        <w:ind w:firstLine="567"/>
        <w:jc w:val="both"/>
        <w:rPr>
          <w:sz w:val="28"/>
          <w:szCs w:val="28"/>
        </w:rPr>
      </w:pPr>
      <w:r w:rsidRPr="00C67BFA">
        <w:rPr>
          <w:sz w:val="28"/>
          <w:szCs w:val="28"/>
        </w:rPr>
        <w:t xml:space="preserve">Личностный подход к ребенку, заложенный в основу педагогики сотрудничества, ставит в центр развитие личности ребенка, его внутреннего мира, где скрываются неразвитые способности и возможности, не раскрытые таланты и </w:t>
      </w:r>
      <w:r w:rsidRPr="00C67BFA">
        <w:rPr>
          <w:sz w:val="28"/>
          <w:szCs w:val="28"/>
        </w:rPr>
        <w:lastRenderedPageBreak/>
        <w:t xml:space="preserve">потенции. </w:t>
      </w:r>
      <w:r>
        <w:rPr>
          <w:sz w:val="28"/>
          <w:szCs w:val="28"/>
        </w:rPr>
        <w:t xml:space="preserve">Моя </w:t>
      </w:r>
      <w:r>
        <w:rPr>
          <w:b/>
          <w:sz w:val="28"/>
          <w:szCs w:val="28"/>
        </w:rPr>
        <w:t>ц</w:t>
      </w:r>
      <w:r w:rsidRPr="00C67BFA">
        <w:rPr>
          <w:b/>
          <w:sz w:val="28"/>
          <w:szCs w:val="28"/>
        </w:rPr>
        <w:t>ель</w:t>
      </w:r>
      <w:r w:rsidRPr="00C67BFA">
        <w:rPr>
          <w:sz w:val="28"/>
          <w:szCs w:val="28"/>
        </w:rPr>
        <w:t xml:space="preserve"> </w:t>
      </w:r>
      <w:r>
        <w:rPr>
          <w:sz w:val="28"/>
          <w:szCs w:val="28"/>
        </w:rPr>
        <w:t>как педагога</w:t>
      </w:r>
      <w:r w:rsidR="00556CB7">
        <w:rPr>
          <w:sz w:val="28"/>
          <w:szCs w:val="28"/>
        </w:rPr>
        <w:t xml:space="preserve">-организатора  </w:t>
      </w:r>
      <w:r w:rsidRPr="00C67BFA">
        <w:rPr>
          <w:sz w:val="28"/>
          <w:szCs w:val="28"/>
        </w:rPr>
        <w:t>– разбудить эти внутренние силы ребенка и использовать их для более полного развития его личности.</w:t>
      </w:r>
    </w:p>
    <w:p w:rsidR="00F7213D" w:rsidRPr="00C67BFA" w:rsidRDefault="00F7213D" w:rsidP="00207A6A">
      <w:pPr>
        <w:suppressLineNumbers/>
        <w:suppressAutoHyphens/>
        <w:spacing w:line="276" w:lineRule="auto"/>
        <w:ind w:firstLine="567"/>
        <w:jc w:val="both"/>
        <w:rPr>
          <w:sz w:val="28"/>
          <w:szCs w:val="28"/>
        </w:rPr>
      </w:pPr>
      <w:r w:rsidRPr="00C67BFA">
        <w:rPr>
          <w:sz w:val="28"/>
          <w:szCs w:val="28"/>
        </w:rPr>
        <w:t xml:space="preserve">Педагогика сотрудничества предполагает </w:t>
      </w:r>
      <w:r w:rsidRPr="00C67BFA">
        <w:rPr>
          <w:b/>
          <w:sz w:val="28"/>
          <w:szCs w:val="28"/>
        </w:rPr>
        <w:t>гуманное отношение</w:t>
      </w:r>
      <w:r w:rsidRPr="00C67BFA">
        <w:rPr>
          <w:sz w:val="28"/>
          <w:szCs w:val="28"/>
        </w:rPr>
        <w:t xml:space="preserve"> к детям, </w:t>
      </w:r>
      <w:r>
        <w:rPr>
          <w:sz w:val="28"/>
          <w:szCs w:val="28"/>
        </w:rPr>
        <w:t xml:space="preserve">и </w:t>
      </w:r>
      <w:r w:rsidRPr="00C67BFA">
        <w:rPr>
          <w:sz w:val="28"/>
          <w:szCs w:val="28"/>
        </w:rPr>
        <w:t>включает:</w:t>
      </w:r>
    </w:p>
    <w:p w:rsidR="00F7213D" w:rsidRPr="00C67BFA" w:rsidRDefault="00F7213D" w:rsidP="00207A6A">
      <w:pPr>
        <w:pStyle w:val="af1"/>
        <w:numPr>
          <w:ilvl w:val="0"/>
          <w:numId w:val="21"/>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заинтересованность педагога в их судьбе;</w:t>
      </w:r>
    </w:p>
    <w:p w:rsidR="00F7213D" w:rsidRPr="00C67BFA" w:rsidRDefault="00F7213D" w:rsidP="00207A6A">
      <w:pPr>
        <w:pStyle w:val="af1"/>
        <w:numPr>
          <w:ilvl w:val="0"/>
          <w:numId w:val="21"/>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сотрудничество, общение, </w:t>
      </w:r>
    </w:p>
    <w:p w:rsidR="00F7213D" w:rsidRPr="00C67BFA" w:rsidRDefault="00F7213D" w:rsidP="00207A6A">
      <w:pPr>
        <w:pStyle w:val="af1"/>
        <w:numPr>
          <w:ilvl w:val="0"/>
          <w:numId w:val="21"/>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отсутствие принуждения, наказания, оценивания, запретов, угнетающих личность; </w:t>
      </w:r>
    </w:p>
    <w:p w:rsidR="00F7213D" w:rsidRPr="00C67BFA" w:rsidRDefault="00F7213D" w:rsidP="00207A6A">
      <w:pPr>
        <w:pStyle w:val="af1"/>
        <w:numPr>
          <w:ilvl w:val="0"/>
          <w:numId w:val="21"/>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отношение к ребенку как к уникальной личности («в каждом ребенке – чудо»); </w:t>
      </w:r>
    </w:p>
    <w:p w:rsidR="00F7213D" w:rsidRPr="00C67BFA" w:rsidRDefault="00F7213D" w:rsidP="00207A6A">
      <w:pPr>
        <w:pStyle w:val="af1"/>
        <w:numPr>
          <w:ilvl w:val="0"/>
          <w:numId w:val="21"/>
        </w:numPr>
        <w:suppressLineNumbers/>
        <w:suppressAutoHyphens/>
        <w:spacing w:after="0"/>
        <w:jc w:val="both"/>
        <w:rPr>
          <w:rFonts w:ascii="Times New Roman" w:hAnsi="Times New Roman"/>
          <w:sz w:val="28"/>
          <w:szCs w:val="28"/>
        </w:rPr>
      </w:pPr>
      <w:r w:rsidRPr="00C67BFA">
        <w:rPr>
          <w:rFonts w:ascii="Times New Roman" w:hAnsi="Times New Roman"/>
          <w:sz w:val="28"/>
          <w:szCs w:val="28"/>
        </w:rPr>
        <w:t>терпимость к детским недостаткам, веру в ребенка и в его силы («все дети талантливы»).</w:t>
      </w:r>
    </w:p>
    <w:p w:rsidR="00F7213D" w:rsidRPr="00C67BFA" w:rsidRDefault="00F7213D" w:rsidP="00207A6A">
      <w:pPr>
        <w:suppressLineNumbers/>
        <w:suppressAutoHyphens/>
        <w:spacing w:line="276" w:lineRule="auto"/>
        <w:ind w:firstLine="567"/>
        <w:jc w:val="both"/>
        <w:rPr>
          <w:sz w:val="28"/>
          <w:szCs w:val="28"/>
        </w:rPr>
      </w:pPr>
      <w:r w:rsidRPr="00C67BFA">
        <w:rPr>
          <w:sz w:val="28"/>
          <w:szCs w:val="28"/>
        </w:rPr>
        <w:t>Педагогика сотрудничества немыслима без</w:t>
      </w:r>
      <w:r w:rsidRPr="00C67BFA">
        <w:rPr>
          <w:b/>
          <w:sz w:val="28"/>
          <w:szCs w:val="28"/>
        </w:rPr>
        <w:t xml:space="preserve"> демократизации отношений</w:t>
      </w:r>
      <w:r>
        <w:rPr>
          <w:sz w:val="28"/>
          <w:szCs w:val="28"/>
        </w:rPr>
        <w:t xml:space="preserve"> в отношении детей</w:t>
      </w:r>
      <w:r w:rsidRPr="00C67BFA">
        <w:rPr>
          <w:sz w:val="28"/>
          <w:szCs w:val="28"/>
        </w:rPr>
        <w:t xml:space="preserve">, которая утверждает: </w:t>
      </w:r>
    </w:p>
    <w:p w:rsidR="00F7213D" w:rsidRPr="00C67BFA" w:rsidRDefault="00F7213D" w:rsidP="00207A6A">
      <w:pPr>
        <w:pStyle w:val="af1"/>
        <w:numPr>
          <w:ilvl w:val="0"/>
          <w:numId w:val="22"/>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право ребенка на свободный выбор направления деятельности, времени занятий, объема и уровня сложности учебного материала, педагога и т.п.; </w:t>
      </w:r>
    </w:p>
    <w:p w:rsidR="00F7213D" w:rsidRPr="00C67BFA" w:rsidRDefault="00F7213D" w:rsidP="00207A6A">
      <w:pPr>
        <w:pStyle w:val="af1"/>
        <w:numPr>
          <w:ilvl w:val="0"/>
          <w:numId w:val="22"/>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право каждого участника образовательного процесса на собственную точку зрения; </w:t>
      </w:r>
    </w:p>
    <w:p w:rsidR="00F7213D" w:rsidRPr="00C67BFA" w:rsidRDefault="00F7213D" w:rsidP="00207A6A">
      <w:pPr>
        <w:pStyle w:val="af1"/>
        <w:numPr>
          <w:ilvl w:val="0"/>
          <w:numId w:val="22"/>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создание ситуаций успеха, одобрения, поддержки, доброжелательности («учеба приносит радость»); </w:t>
      </w:r>
    </w:p>
    <w:p w:rsidR="00F7213D" w:rsidRPr="00C67BFA" w:rsidRDefault="00F7213D" w:rsidP="00207A6A">
      <w:pPr>
        <w:pStyle w:val="af1"/>
        <w:numPr>
          <w:ilvl w:val="0"/>
          <w:numId w:val="22"/>
        </w:numPr>
        <w:suppressLineNumbers/>
        <w:suppressAutoHyphens/>
        <w:spacing w:after="0"/>
        <w:jc w:val="both"/>
        <w:rPr>
          <w:rFonts w:ascii="Times New Roman" w:hAnsi="Times New Roman"/>
          <w:sz w:val="28"/>
          <w:szCs w:val="28"/>
        </w:rPr>
      </w:pPr>
      <w:r w:rsidRPr="00C67BFA">
        <w:rPr>
          <w:rFonts w:ascii="Times New Roman" w:hAnsi="Times New Roman"/>
          <w:sz w:val="28"/>
          <w:szCs w:val="28"/>
        </w:rPr>
        <w:t>неформальный стиль взаимоотношений педагога и детей.</w:t>
      </w:r>
    </w:p>
    <w:p w:rsidR="00F7213D" w:rsidRPr="00C67BFA" w:rsidRDefault="00F7213D" w:rsidP="00207A6A">
      <w:pPr>
        <w:pStyle w:val="210"/>
        <w:widowControl/>
        <w:spacing w:line="276" w:lineRule="auto"/>
        <w:rPr>
          <w:szCs w:val="28"/>
        </w:rPr>
      </w:pPr>
      <w:r w:rsidRPr="00C67BFA">
        <w:rPr>
          <w:szCs w:val="28"/>
        </w:rPr>
        <w:t>Интересное дело, участником которого становится ребенок, обладает большим социальным значением и оказывает на него влияние, поскольку</w:t>
      </w:r>
      <w:r>
        <w:rPr>
          <w:szCs w:val="28"/>
        </w:rPr>
        <w:t xml:space="preserve"> у него</w:t>
      </w:r>
      <w:r w:rsidRPr="00C67BFA">
        <w:rPr>
          <w:szCs w:val="28"/>
        </w:rPr>
        <w:t xml:space="preserve">: </w:t>
      </w:r>
    </w:p>
    <w:p w:rsidR="00F7213D" w:rsidRPr="00C67BFA" w:rsidRDefault="00F7213D" w:rsidP="00207A6A">
      <w:pPr>
        <w:pStyle w:val="af1"/>
        <w:numPr>
          <w:ilvl w:val="0"/>
          <w:numId w:val="23"/>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приобретается социальный и эмоциональный опыт; </w:t>
      </w:r>
    </w:p>
    <w:p w:rsidR="00F7213D" w:rsidRPr="00C67BFA" w:rsidRDefault="00F7213D" w:rsidP="00207A6A">
      <w:pPr>
        <w:pStyle w:val="af1"/>
        <w:numPr>
          <w:ilvl w:val="0"/>
          <w:numId w:val="23"/>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центрируется внимание на социальном значении происходящего; </w:t>
      </w:r>
    </w:p>
    <w:p w:rsidR="00F7213D" w:rsidRPr="00C67BFA" w:rsidRDefault="00F7213D" w:rsidP="00207A6A">
      <w:pPr>
        <w:pStyle w:val="af1"/>
        <w:numPr>
          <w:ilvl w:val="0"/>
          <w:numId w:val="23"/>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высвечивается социально-культурная ценность общего дела; </w:t>
      </w:r>
    </w:p>
    <w:p w:rsidR="00F7213D" w:rsidRPr="00C67BFA" w:rsidRDefault="00F7213D" w:rsidP="00207A6A">
      <w:pPr>
        <w:pStyle w:val="af1"/>
        <w:numPr>
          <w:ilvl w:val="0"/>
          <w:numId w:val="23"/>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осуществляется реальное взаимодействие ребенка с другими детьми, которое подкрепляется дружбой, общением; </w:t>
      </w:r>
    </w:p>
    <w:p w:rsidR="00F7213D" w:rsidRPr="00C67BFA" w:rsidRDefault="00F7213D" w:rsidP="00207A6A">
      <w:pPr>
        <w:pStyle w:val="af1"/>
        <w:numPr>
          <w:ilvl w:val="0"/>
          <w:numId w:val="23"/>
        </w:numPr>
        <w:suppressLineNumbers/>
        <w:suppressAutoHyphens/>
        <w:spacing w:after="0"/>
        <w:jc w:val="both"/>
        <w:rPr>
          <w:rFonts w:ascii="Times New Roman" w:hAnsi="Times New Roman"/>
          <w:sz w:val="28"/>
          <w:szCs w:val="28"/>
        </w:rPr>
      </w:pPr>
      <w:r w:rsidRPr="00C67BFA">
        <w:rPr>
          <w:rFonts w:ascii="Times New Roman" w:hAnsi="Times New Roman"/>
          <w:sz w:val="28"/>
          <w:szCs w:val="28"/>
        </w:rPr>
        <w:t xml:space="preserve">формируется умение взаимодействовать с людьми. </w:t>
      </w:r>
    </w:p>
    <w:p w:rsidR="00F7213D" w:rsidRDefault="00F7213D" w:rsidP="00207A6A">
      <w:pPr>
        <w:autoSpaceDE w:val="0"/>
        <w:autoSpaceDN w:val="0"/>
        <w:adjustRightInd w:val="0"/>
        <w:spacing w:line="276" w:lineRule="auto"/>
        <w:ind w:firstLine="567"/>
        <w:jc w:val="both"/>
        <w:rPr>
          <w:sz w:val="28"/>
          <w:szCs w:val="28"/>
        </w:rPr>
      </w:pPr>
      <w:r>
        <w:rPr>
          <w:sz w:val="28"/>
          <w:szCs w:val="28"/>
        </w:rPr>
        <w:t xml:space="preserve">Технологию сотрудничества использую на каждом </w:t>
      </w:r>
      <w:r w:rsidR="00556CB7">
        <w:rPr>
          <w:sz w:val="28"/>
          <w:szCs w:val="28"/>
        </w:rPr>
        <w:t>мероприятии</w:t>
      </w:r>
      <w:r>
        <w:rPr>
          <w:sz w:val="28"/>
          <w:szCs w:val="28"/>
        </w:rPr>
        <w:t>.</w:t>
      </w:r>
    </w:p>
    <w:p w:rsidR="00F7213D" w:rsidRDefault="00F7213D" w:rsidP="00556CB7">
      <w:pPr>
        <w:autoSpaceDE w:val="0"/>
        <w:autoSpaceDN w:val="0"/>
        <w:adjustRightInd w:val="0"/>
        <w:spacing w:line="276" w:lineRule="auto"/>
        <w:ind w:firstLine="567"/>
        <w:rPr>
          <w:b/>
          <w:sz w:val="28"/>
          <w:szCs w:val="28"/>
        </w:rPr>
      </w:pPr>
      <w:r w:rsidRPr="00CC57A1">
        <w:rPr>
          <w:b/>
          <w:sz w:val="28"/>
          <w:szCs w:val="28"/>
        </w:rPr>
        <w:t>Информационно-коммуникационные технологии</w:t>
      </w:r>
    </w:p>
    <w:p w:rsidR="00F7213D" w:rsidRDefault="00F7213D" w:rsidP="00556CB7">
      <w:pPr>
        <w:autoSpaceDE w:val="0"/>
        <w:autoSpaceDN w:val="0"/>
        <w:adjustRightInd w:val="0"/>
        <w:spacing w:line="276" w:lineRule="auto"/>
        <w:ind w:firstLine="567"/>
        <w:jc w:val="both"/>
        <w:rPr>
          <w:sz w:val="28"/>
          <w:szCs w:val="28"/>
        </w:rPr>
      </w:pPr>
      <w:r w:rsidRPr="00DD79FE">
        <w:rPr>
          <w:sz w:val="28"/>
          <w:szCs w:val="28"/>
        </w:rPr>
        <w:t>Когда компьютеры стали широко использоваться в образовании, появился термин «новая информационная технология обучения</w:t>
      </w:r>
      <w:r w:rsidRPr="00DD79FE">
        <w:rPr>
          <w:b/>
          <w:sz w:val="28"/>
          <w:szCs w:val="28"/>
        </w:rPr>
        <w:t>».</w:t>
      </w:r>
      <w:r w:rsidRPr="00511C10">
        <w:rPr>
          <w:sz w:val="28"/>
          <w:szCs w:val="28"/>
        </w:rPr>
        <w:t xml:space="preserve"> </w:t>
      </w:r>
      <w:r>
        <w:rPr>
          <w:iCs/>
          <w:sz w:val="28"/>
          <w:szCs w:val="28"/>
        </w:rPr>
        <w:t xml:space="preserve">Вообще говоря, любая </w:t>
      </w:r>
      <w:r w:rsidRPr="00511C10">
        <w:rPr>
          <w:iCs/>
          <w:sz w:val="28"/>
          <w:szCs w:val="28"/>
        </w:rPr>
        <w:t>педагогическая технология - это информацио</w:t>
      </w:r>
      <w:r>
        <w:rPr>
          <w:iCs/>
          <w:sz w:val="28"/>
          <w:szCs w:val="28"/>
        </w:rPr>
        <w:t xml:space="preserve">нная технология, так как основу </w:t>
      </w:r>
      <w:r w:rsidRPr="00511C10">
        <w:rPr>
          <w:iCs/>
          <w:sz w:val="28"/>
          <w:szCs w:val="28"/>
        </w:rPr>
        <w:t>технологического процесса обучения составляет информация и ее движение (преобразование).</w:t>
      </w:r>
      <w:r w:rsidRPr="00511C10">
        <w:rPr>
          <w:sz w:val="28"/>
          <w:szCs w:val="28"/>
        </w:rPr>
        <w:t xml:space="preserve"> </w:t>
      </w:r>
      <w:r w:rsidRPr="00DD79FE">
        <w:rPr>
          <w:sz w:val="28"/>
          <w:szCs w:val="28"/>
        </w:rPr>
        <w:t xml:space="preserve">На </w:t>
      </w:r>
      <w:r>
        <w:rPr>
          <w:sz w:val="28"/>
          <w:szCs w:val="28"/>
        </w:rPr>
        <w:t xml:space="preserve">мой </w:t>
      </w:r>
      <w:r w:rsidRPr="00DD79FE">
        <w:rPr>
          <w:sz w:val="28"/>
          <w:szCs w:val="28"/>
        </w:rPr>
        <w:t>взгляд, более удачным термином для технологий обучения, использующих компьютер, является</w:t>
      </w:r>
      <w:r w:rsidRPr="00DD79FE">
        <w:rPr>
          <w:b/>
          <w:bCs/>
          <w:sz w:val="28"/>
          <w:szCs w:val="28"/>
        </w:rPr>
        <w:t xml:space="preserve"> </w:t>
      </w:r>
      <w:r w:rsidRPr="00DD79FE">
        <w:rPr>
          <w:b/>
          <w:bCs/>
          <w:i/>
          <w:iCs/>
          <w:sz w:val="28"/>
          <w:szCs w:val="28"/>
        </w:rPr>
        <w:t>компьютерная</w:t>
      </w:r>
      <w:r w:rsidRPr="00DD79FE">
        <w:rPr>
          <w:sz w:val="28"/>
          <w:szCs w:val="28"/>
        </w:rPr>
        <w:t xml:space="preserve"> </w:t>
      </w:r>
      <w:r w:rsidRPr="00511C10">
        <w:rPr>
          <w:b/>
          <w:i/>
          <w:sz w:val="28"/>
          <w:szCs w:val="28"/>
        </w:rPr>
        <w:t>технология.</w:t>
      </w:r>
      <w:r w:rsidRPr="00DD79FE">
        <w:rPr>
          <w:sz w:val="28"/>
          <w:szCs w:val="28"/>
        </w:rPr>
        <w:t xml:space="preserve"> </w:t>
      </w:r>
      <w:r w:rsidRPr="00556CB7">
        <w:rPr>
          <w:sz w:val="28"/>
          <w:szCs w:val="28"/>
        </w:rPr>
        <w:t xml:space="preserve">Компьютерные (новые информационные) технологии обучения - это процессы   подготовки и передачи информации </w:t>
      </w:r>
      <w:proofErr w:type="gramStart"/>
      <w:r w:rsidRPr="00556CB7">
        <w:rPr>
          <w:sz w:val="28"/>
          <w:szCs w:val="28"/>
        </w:rPr>
        <w:t>обучаемому</w:t>
      </w:r>
      <w:proofErr w:type="gramEnd"/>
      <w:r w:rsidRPr="00556CB7">
        <w:rPr>
          <w:sz w:val="28"/>
          <w:szCs w:val="28"/>
        </w:rPr>
        <w:t>, средством осуществления которых является компьютер.</w:t>
      </w:r>
    </w:p>
    <w:p w:rsidR="00F7213D" w:rsidRPr="00DD79FE" w:rsidRDefault="00F7213D" w:rsidP="00207A6A">
      <w:pPr>
        <w:autoSpaceDE w:val="0"/>
        <w:autoSpaceDN w:val="0"/>
        <w:adjustRightInd w:val="0"/>
        <w:spacing w:line="276" w:lineRule="auto"/>
        <w:ind w:firstLine="567"/>
        <w:jc w:val="both"/>
        <w:rPr>
          <w:sz w:val="28"/>
          <w:szCs w:val="28"/>
        </w:rPr>
      </w:pPr>
      <w:r w:rsidRPr="00DD79FE">
        <w:rPr>
          <w:sz w:val="28"/>
          <w:szCs w:val="28"/>
        </w:rPr>
        <w:lastRenderedPageBreak/>
        <w:t xml:space="preserve">Еще позже стала доступна всемирная информационная сеть </w:t>
      </w:r>
      <w:r w:rsidRPr="00DD79FE">
        <w:rPr>
          <w:noProof/>
          <w:sz w:val="28"/>
          <w:szCs w:val="28"/>
        </w:rPr>
        <w:t>-</w:t>
      </w:r>
      <w:r w:rsidRPr="00DD79FE">
        <w:rPr>
          <w:sz w:val="28"/>
          <w:szCs w:val="28"/>
        </w:rPr>
        <w:t xml:space="preserve"> Интернет, уникальная по своим возможностям общения и коммуникаций, по гигантскому объему информации.</w:t>
      </w:r>
    </w:p>
    <w:p w:rsidR="00F7213D" w:rsidRPr="00DD79FE" w:rsidRDefault="00F7213D" w:rsidP="00207A6A">
      <w:pPr>
        <w:autoSpaceDE w:val="0"/>
        <w:autoSpaceDN w:val="0"/>
        <w:adjustRightInd w:val="0"/>
        <w:spacing w:line="276" w:lineRule="auto"/>
        <w:ind w:firstLine="567"/>
        <w:jc w:val="both"/>
        <w:rPr>
          <w:sz w:val="28"/>
          <w:szCs w:val="28"/>
        </w:rPr>
      </w:pPr>
      <w:r w:rsidRPr="00DD79FE">
        <w:rPr>
          <w:sz w:val="28"/>
          <w:szCs w:val="28"/>
        </w:rPr>
        <w:t xml:space="preserve">Стало ясно, что </w:t>
      </w:r>
      <w:proofErr w:type="spellStart"/>
      <w:proofErr w:type="gramStart"/>
      <w:r w:rsidRPr="00511C10">
        <w:rPr>
          <w:b/>
          <w:bCs/>
          <w:i/>
          <w:sz w:val="28"/>
          <w:szCs w:val="28"/>
        </w:rPr>
        <w:t>Интернет-технологии</w:t>
      </w:r>
      <w:proofErr w:type="spellEnd"/>
      <w:proofErr w:type="gramEnd"/>
      <w:r w:rsidRPr="00511C10">
        <w:rPr>
          <w:i/>
          <w:sz w:val="28"/>
          <w:szCs w:val="28"/>
        </w:rPr>
        <w:t>,</w:t>
      </w:r>
      <w:r w:rsidRPr="00DD79FE">
        <w:rPr>
          <w:sz w:val="28"/>
          <w:szCs w:val="28"/>
        </w:rPr>
        <w:t xml:space="preserve"> - новое направление, которому </w:t>
      </w:r>
      <w:r>
        <w:rPr>
          <w:sz w:val="28"/>
          <w:szCs w:val="28"/>
        </w:rPr>
        <w:t xml:space="preserve">нужно </w:t>
      </w:r>
      <w:r w:rsidRPr="00DD79FE">
        <w:rPr>
          <w:sz w:val="28"/>
          <w:szCs w:val="28"/>
        </w:rPr>
        <w:t>уделять внимание.</w:t>
      </w:r>
      <w:r>
        <w:rPr>
          <w:sz w:val="28"/>
          <w:szCs w:val="28"/>
        </w:rPr>
        <w:t xml:space="preserve"> С</w:t>
      </w:r>
      <w:r w:rsidRPr="00DD79FE">
        <w:rPr>
          <w:sz w:val="28"/>
          <w:szCs w:val="28"/>
        </w:rPr>
        <w:t xml:space="preserve">егодня </w:t>
      </w:r>
      <w:proofErr w:type="spellStart"/>
      <w:proofErr w:type="gramStart"/>
      <w:r w:rsidRPr="00DD79FE">
        <w:rPr>
          <w:sz w:val="28"/>
          <w:szCs w:val="28"/>
        </w:rPr>
        <w:t>Интернет-технологии</w:t>
      </w:r>
      <w:proofErr w:type="spellEnd"/>
      <w:proofErr w:type="gramEnd"/>
      <w:r w:rsidRPr="00DD79FE">
        <w:rPr>
          <w:sz w:val="28"/>
          <w:szCs w:val="28"/>
        </w:rPr>
        <w:t xml:space="preserve"> в системе образования представляются в высшей степени интерес</w:t>
      </w:r>
      <w:r>
        <w:rPr>
          <w:sz w:val="28"/>
          <w:szCs w:val="28"/>
        </w:rPr>
        <w:t xml:space="preserve">ным и перспективным направлением. </w:t>
      </w:r>
    </w:p>
    <w:p w:rsidR="00F7213D" w:rsidRPr="00DD79FE" w:rsidRDefault="00F7213D" w:rsidP="00207A6A">
      <w:pPr>
        <w:autoSpaceDE w:val="0"/>
        <w:autoSpaceDN w:val="0"/>
        <w:adjustRightInd w:val="0"/>
        <w:spacing w:line="276" w:lineRule="auto"/>
        <w:ind w:firstLine="567"/>
        <w:jc w:val="both"/>
        <w:rPr>
          <w:sz w:val="28"/>
          <w:szCs w:val="28"/>
        </w:rPr>
      </w:pPr>
      <w:r w:rsidRPr="00DD79FE">
        <w:rPr>
          <w:sz w:val="28"/>
          <w:szCs w:val="28"/>
        </w:rPr>
        <w:t>В функции</w:t>
      </w:r>
      <w:r w:rsidRPr="00DD79FE">
        <w:rPr>
          <w:b/>
          <w:bCs/>
          <w:sz w:val="28"/>
          <w:szCs w:val="28"/>
        </w:rPr>
        <w:t xml:space="preserve"> </w:t>
      </w:r>
      <w:r w:rsidRPr="00DD79FE">
        <w:rPr>
          <w:b/>
          <w:bCs/>
          <w:i/>
          <w:iCs/>
          <w:sz w:val="28"/>
          <w:szCs w:val="28"/>
        </w:rPr>
        <w:t>педагога</w:t>
      </w:r>
      <w:r w:rsidR="00556CB7">
        <w:rPr>
          <w:b/>
          <w:bCs/>
          <w:i/>
          <w:iCs/>
          <w:sz w:val="28"/>
          <w:szCs w:val="28"/>
        </w:rPr>
        <w:t xml:space="preserve">-организатора </w:t>
      </w:r>
      <w:r w:rsidRPr="00DD79FE">
        <w:rPr>
          <w:sz w:val="28"/>
          <w:szCs w:val="28"/>
        </w:rPr>
        <w:t>компьютер представляет:</w:t>
      </w:r>
    </w:p>
    <w:p w:rsidR="00F7213D" w:rsidRPr="00DD79FE" w:rsidRDefault="00F7213D" w:rsidP="00207A6A">
      <w:pPr>
        <w:pStyle w:val="af1"/>
        <w:numPr>
          <w:ilvl w:val="0"/>
          <w:numId w:val="24"/>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источник учебной информации (частично или полностью заменяющий учителя и книгу);</w:t>
      </w:r>
    </w:p>
    <w:p w:rsidR="00F7213D" w:rsidRPr="00DD79FE" w:rsidRDefault="00F7213D" w:rsidP="00207A6A">
      <w:pPr>
        <w:pStyle w:val="af1"/>
        <w:numPr>
          <w:ilvl w:val="0"/>
          <w:numId w:val="24"/>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наглядное пособие (качественно нового уровня с возможностями мультимедиа и телекоммуникации);</w:t>
      </w:r>
    </w:p>
    <w:p w:rsidR="00F7213D" w:rsidRPr="00DD79FE" w:rsidRDefault="00F7213D" w:rsidP="00207A6A">
      <w:pPr>
        <w:pStyle w:val="af1"/>
        <w:numPr>
          <w:ilvl w:val="0"/>
          <w:numId w:val="24"/>
        </w:numPr>
        <w:tabs>
          <w:tab w:val="left" w:pos="709"/>
        </w:tabs>
        <w:autoSpaceDE w:val="0"/>
        <w:autoSpaceDN w:val="0"/>
        <w:adjustRightInd w:val="0"/>
        <w:spacing w:after="0"/>
        <w:jc w:val="both"/>
        <w:rPr>
          <w:rFonts w:ascii="Times New Roman" w:hAnsi="Times New Roman"/>
          <w:b/>
          <w:bCs/>
          <w:sz w:val="28"/>
          <w:szCs w:val="28"/>
        </w:rPr>
      </w:pPr>
      <w:r w:rsidRPr="00DD79FE">
        <w:rPr>
          <w:rFonts w:ascii="Times New Roman" w:hAnsi="Times New Roman"/>
          <w:sz w:val="28"/>
          <w:szCs w:val="28"/>
        </w:rPr>
        <w:t>индивидуальное</w:t>
      </w:r>
      <w:r w:rsidRPr="00DD79FE">
        <w:rPr>
          <w:rFonts w:ascii="Times New Roman" w:hAnsi="Times New Roman"/>
          <w:b/>
          <w:bCs/>
          <w:sz w:val="28"/>
          <w:szCs w:val="28"/>
        </w:rPr>
        <w:t xml:space="preserve"> </w:t>
      </w:r>
      <w:r w:rsidRPr="00DD79FE">
        <w:rPr>
          <w:rFonts w:ascii="Times New Roman" w:hAnsi="Times New Roman"/>
          <w:bCs/>
          <w:sz w:val="28"/>
          <w:szCs w:val="28"/>
        </w:rPr>
        <w:t>информационное пространство;</w:t>
      </w:r>
    </w:p>
    <w:p w:rsidR="00F7213D" w:rsidRPr="00DD79FE" w:rsidRDefault="00F7213D" w:rsidP="00207A6A">
      <w:pPr>
        <w:pStyle w:val="af1"/>
        <w:numPr>
          <w:ilvl w:val="0"/>
          <w:numId w:val="24"/>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тренажер;</w:t>
      </w:r>
    </w:p>
    <w:p w:rsidR="00F7213D" w:rsidRPr="00DD79FE" w:rsidRDefault="00F7213D" w:rsidP="00207A6A">
      <w:pPr>
        <w:pStyle w:val="af1"/>
        <w:numPr>
          <w:ilvl w:val="0"/>
          <w:numId w:val="24"/>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средство диагностики и контроля.</w:t>
      </w:r>
    </w:p>
    <w:p w:rsidR="00F7213D" w:rsidRPr="00DD79FE" w:rsidRDefault="00F7213D" w:rsidP="00207A6A">
      <w:pPr>
        <w:tabs>
          <w:tab w:val="num" w:pos="0"/>
          <w:tab w:val="left" w:pos="851"/>
        </w:tabs>
        <w:autoSpaceDE w:val="0"/>
        <w:autoSpaceDN w:val="0"/>
        <w:adjustRightInd w:val="0"/>
        <w:spacing w:line="276" w:lineRule="auto"/>
        <w:jc w:val="both"/>
        <w:rPr>
          <w:sz w:val="28"/>
          <w:szCs w:val="28"/>
        </w:rPr>
      </w:pPr>
      <w:r w:rsidRPr="00DD79FE">
        <w:rPr>
          <w:sz w:val="28"/>
          <w:szCs w:val="28"/>
        </w:rPr>
        <w:t xml:space="preserve">В функции </w:t>
      </w:r>
      <w:r w:rsidRPr="00DD79FE">
        <w:rPr>
          <w:b/>
          <w:i/>
          <w:iCs/>
          <w:sz w:val="28"/>
          <w:szCs w:val="28"/>
        </w:rPr>
        <w:t>рабочего инструмента</w:t>
      </w:r>
      <w:r w:rsidRPr="00DD79FE">
        <w:rPr>
          <w:sz w:val="28"/>
          <w:szCs w:val="28"/>
        </w:rPr>
        <w:t xml:space="preserve"> компьютер выступает как:</w:t>
      </w:r>
    </w:p>
    <w:p w:rsidR="00F7213D" w:rsidRPr="00DD79FE" w:rsidRDefault="00F7213D" w:rsidP="00207A6A">
      <w:pPr>
        <w:pStyle w:val="af1"/>
        <w:numPr>
          <w:ilvl w:val="0"/>
          <w:numId w:val="25"/>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средство подготовки текстов, их хранения;</w:t>
      </w:r>
    </w:p>
    <w:p w:rsidR="00F7213D" w:rsidRPr="00DD79FE" w:rsidRDefault="00F7213D" w:rsidP="00207A6A">
      <w:pPr>
        <w:pStyle w:val="af1"/>
        <w:numPr>
          <w:ilvl w:val="0"/>
          <w:numId w:val="25"/>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текстовый редактор;</w:t>
      </w:r>
    </w:p>
    <w:p w:rsidR="00F7213D" w:rsidRPr="00DD79FE" w:rsidRDefault="00F7213D" w:rsidP="00207A6A">
      <w:pPr>
        <w:pStyle w:val="af1"/>
        <w:numPr>
          <w:ilvl w:val="0"/>
          <w:numId w:val="25"/>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графопостроитель, графический редактор;</w:t>
      </w:r>
    </w:p>
    <w:p w:rsidR="00F7213D" w:rsidRPr="00DD79FE" w:rsidRDefault="00F7213D" w:rsidP="00207A6A">
      <w:pPr>
        <w:pStyle w:val="af1"/>
        <w:numPr>
          <w:ilvl w:val="0"/>
          <w:numId w:val="25"/>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вычислительная машина больших возможностей (с оформлением результатов в различном виде);</w:t>
      </w:r>
    </w:p>
    <w:p w:rsidR="00823E2E" w:rsidRDefault="00F7213D" w:rsidP="00823E2E">
      <w:pPr>
        <w:pStyle w:val="af1"/>
        <w:numPr>
          <w:ilvl w:val="0"/>
          <w:numId w:val="25"/>
        </w:numPr>
        <w:tabs>
          <w:tab w:val="left" w:pos="709"/>
        </w:tabs>
        <w:autoSpaceDE w:val="0"/>
        <w:autoSpaceDN w:val="0"/>
        <w:adjustRightInd w:val="0"/>
        <w:spacing w:after="0"/>
        <w:jc w:val="both"/>
        <w:rPr>
          <w:rFonts w:ascii="Times New Roman" w:hAnsi="Times New Roman"/>
          <w:sz w:val="28"/>
          <w:szCs w:val="28"/>
        </w:rPr>
      </w:pPr>
      <w:r w:rsidRPr="00DD79FE">
        <w:rPr>
          <w:rFonts w:ascii="Times New Roman" w:hAnsi="Times New Roman"/>
          <w:sz w:val="28"/>
          <w:szCs w:val="28"/>
        </w:rPr>
        <w:t>средство моделирования.</w:t>
      </w:r>
    </w:p>
    <w:p w:rsidR="00F7213D" w:rsidRPr="00823E2E" w:rsidRDefault="00823E2E" w:rsidP="00823E2E">
      <w:pPr>
        <w:tabs>
          <w:tab w:val="left" w:pos="709"/>
        </w:tabs>
        <w:autoSpaceDE w:val="0"/>
        <w:autoSpaceDN w:val="0"/>
        <w:adjustRightInd w:val="0"/>
        <w:spacing w:line="276" w:lineRule="auto"/>
        <w:jc w:val="both"/>
        <w:rPr>
          <w:sz w:val="28"/>
          <w:szCs w:val="28"/>
        </w:rPr>
      </w:pPr>
      <w:r>
        <w:rPr>
          <w:b/>
          <w:sz w:val="28"/>
        </w:rPr>
        <w:tab/>
      </w:r>
      <w:proofErr w:type="spellStart"/>
      <w:r w:rsidR="00F7213D" w:rsidRPr="00823E2E">
        <w:rPr>
          <w:b/>
          <w:sz w:val="28"/>
        </w:rPr>
        <w:t>Здоровьесберегающие</w:t>
      </w:r>
      <w:proofErr w:type="spellEnd"/>
      <w:r w:rsidR="00F7213D" w:rsidRPr="00823E2E">
        <w:rPr>
          <w:b/>
          <w:sz w:val="28"/>
        </w:rPr>
        <w:t xml:space="preserve"> технологии.</w:t>
      </w:r>
      <w:r w:rsidR="00556CB7" w:rsidRPr="00823E2E">
        <w:rPr>
          <w:b/>
          <w:sz w:val="28"/>
        </w:rPr>
        <w:t xml:space="preserve"> </w:t>
      </w:r>
      <w:r w:rsidR="00F7213D" w:rsidRPr="00823E2E">
        <w:rPr>
          <w:sz w:val="28"/>
        </w:rPr>
        <w:t>Вопросы о здоровье и здоровом образе жизни в настоящее время включены в федеральный компонент государственного образовательного стандарта и примерные программы общего образования.</w:t>
      </w:r>
      <w:r w:rsidR="00556CB7" w:rsidRPr="00823E2E">
        <w:rPr>
          <w:sz w:val="28"/>
        </w:rPr>
        <w:tab/>
      </w:r>
      <w:proofErr w:type="gramStart"/>
      <w:r w:rsidR="00F7213D" w:rsidRPr="00823E2E">
        <w:rPr>
          <w:sz w:val="28"/>
        </w:rPr>
        <w:t>Одной из важных составляющих работы по формированию здорового образа жизни является соответствующая воспитательная деятельность с обучающимися, организация социально – значимого досуга</w:t>
      </w:r>
      <w:r w:rsidR="00556CB7" w:rsidRPr="00823E2E">
        <w:rPr>
          <w:sz w:val="28"/>
        </w:rPr>
        <w:t>.</w:t>
      </w:r>
      <w:proofErr w:type="gramEnd"/>
    </w:p>
    <w:p w:rsidR="00F7213D" w:rsidRPr="00250C1F" w:rsidRDefault="00F7213D" w:rsidP="00556CB7">
      <w:pPr>
        <w:spacing w:line="276" w:lineRule="auto"/>
        <w:ind w:firstLine="851"/>
        <w:jc w:val="both"/>
        <w:rPr>
          <w:sz w:val="28"/>
          <w:szCs w:val="28"/>
        </w:rPr>
      </w:pPr>
      <w:proofErr w:type="spellStart"/>
      <w:r w:rsidRPr="00250C1F">
        <w:rPr>
          <w:sz w:val="28"/>
          <w:szCs w:val="28"/>
        </w:rPr>
        <w:t>Здоровьесберегающие</w:t>
      </w:r>
      <w:proofErr w:type="spellEnd"/>
      <w:r w:rsidRPr="00250C1F">
        <w:rPr>
          <w:sz w:val="28"/>
          <w:szCs w:val="28"/>
        </w:rPr>
        <w:t xml:space="preserve"> технологии  на </w:t>
      </w:r>
      <w:r w:rsidR="00556CB7">
        <w:rPr>
          <w:sz w:val="28"/>
          <w:szCs w:val="28"/>
        </w:rPr>
        <w:t>мероприятиях</w:t>
      </w:r>
      <w:r w:rsidRPr="00250C1F">
        <w:rPr>
          <w:sz w:val="28"/>
          <w:szCs w:val="28"/>
        </w:rPr>
        <w:t xml:space="preserve"> применяю всегда. Одно из важнейших направлений по сохранению здоровья школьников – это обеспечение необходимых санитарно-гигиенических условий и </w:t>
      </w:r>
      <w:proofErr w:type="spellStart"/>
      <w:r w:rsidRPr="00250C1F">
        <w:rPr>
          <w:sz w:val="28"/>
          <w:szCs w:val="28"/>
        </w:rPr>
        <w:t>внутришкольной</w:t>
      </w:r>
      <w:proofErr w:type="spellEnd"/>
      <w:r w:rsidRPr="00250C1F">
        <w:rPr>
          <w:sz w:val="28"/>
          <w:szCs w:val="28"/>
        </w:rPr>
        <w:t xml:space="preserve"> среды. </w:t>
      </w:r>
    </w:p>
    <w:p w:rsidR="00F7213D" w:rsidRDefault="00F7213D" w:rsidP="00556CB7">
      <w:pPr>
        <w:spacing w:line="276" w:lineRule="auto"/>
        <w:ind w:firstLine="708"/>
        <w:jc w:val="both"/>
        <w:rPr>
          <w:sz w:val="28"/>
          <w:szCs w:val="28"/>
        </w:rPr>
      </w:pPr>
      <w:r w:rsidRPr="00250C1F">
        <w:rPr>
          <w:sz w:val="28"/>
          <w:szCs w:val="28"/>
        </w:rPr>
        <w:t xml:space="preserve">Условием создания полноценного </w:t>
      </w:r>
      <w:proofErr w:type="spellStart"/>
      <w:r w:rsidRPr="00250C1F">
        <w:rPr>
          <w:sz w:val="28"/>
          <w:szCs w:val="28"/>
        </w:rPr>
        <w:t>здоровьесохраняющего</w:t>
      </w:r>
      <w:proofErr w:type="spellEnd"/>
      <w:r w:rsidRPr="00250C1F">
        <w:rPr>
          <w:sz w:val="28"/>
          <w:szCs w:val="28"/>
        </w:rPr>
        <w:t xml:space="preserve"> пространства в школе является оздоровительная инфраструктура, в которую входят:</w:t>
      </w:r>
    </w:p>
    <w:p w:rsidR="00556CB7" w:rsidRDefault="00556CB7" w:rsidP="00556CB7">
      <w:pPr>
        <w:pStyle w:val="af1"/>
        <w:numPr>
          <w:ilvl w:val="0"/>
          <w:numId w:val="34"/>
        </w:numPr>
        <w:spacing w:after="0"/>
        <w:jc w:val="both"/>
        <w:rPr>
          <w:rFonts w:ascii="Times New Roman" w:hAnsi="Times New Roman"/>
          <w:i/>
          <w:iCs/>
          <w:sz w:val="28"/>
          <w:szCs w:val="28"/>
        </w:rPr>
        <w:sectPr w:rsidR="00556CB7" w:rsidSect="00207A6A">
          <w:pgSz w:w="11906" w:h="16838"/>
          <w:pgMar w:top="567" w:right="567" w:bottom="567" w:left="1418" w:header="709" w:footer="709" w:gutter="0"/>
          <w:cols w:space="708"/>
          <w:docGrid w:linePitch="360"/>
        </w:sectPr>
      </w:pPr>
    </w:p>
    <w:p w:rsidR="00F7213D" w:rsidRPr="00250C1F" w:rsidRDefault="00F7213D" w:rsidP="00556CB7">
      <w:pPr>
        <w:pStyle w:val="af1"/>
        <w:numPr>
          <w:ilvl w:val="0"/>
          <w:numId w:val="34"/>
        </w:numPr>
        <w:spacing w:after="0"/>
        <w:jc w:val="both"/>
        <w:rPr>
          <w:rFonts w:ascii="Times New Roman" w:hAnsi="Times New Roman"/>
          <w:sz w:val="28"/>
          <w:szCs w:val="28"/>
        </w:rPr>
      </w:pPr>
      <w:r w:rsidRPr="00250C1F">
        <w:rPr>
          <w:rFonts w:ascii="Times New Roman" w:hAnsi="Times New Roman"/>
          <w:i/>
          <w:iCs/>
          <w:sz w:val="28"/>
          <w:szCs w:val="28"/>
        </w:rPr>
        <w:lastRenderedPageBreak/>
        <w:t>медицинский кабинет;</w:t>
      </w:r>
    </w:p>
    <w:p w:rsidR="00F7213D" w:rsidRPr="00250C1F" w:rsidRDefault="00F7213D" w:rsidP="00556CB7">
      <w:pPr>
        <w:pStyle w:val="af1"/>
        <w:numPr>
          <w:ilvl w:val="0"/>
          <w:numId w:val="34"/>
        </w:numPr>
        <w:spacing w:after="0"/>
        <w:jc w:val="both"/>
        <w:rPr>
          <w:rFonts w:ascii="Times New Roman" w:hAnsi="Times New Roman"/>
          <w:sz w:val="28"/>
          <w:szCs w:val="28"/>
        </w:rPr>
      </w:pPr>
      <w:r w:rsidRPr="00250C1F">
        <w:rPr>
          <w:rFonts w:ascii="Times New Roman" w:hAnsi="Times New Roman"/>
          <w:i/>
          <w:iCs/>
          <w:sz w:val="28"/>
          <w:szCs w:val="28"/>
        </w:rPr>
        <w:t>кабинет психолога;</w:t>
      </w:r>
    </w:p>
    <w:p w:rsidR="00F7213D" w:rsidRPr="00250C1F" w:rsidRDefault="00F7213D" w:rsidP="00556CB7">
      <w:pPr>
        <w:pStyle w:val="af1"/>
        <w:numPr>
          <w:ilvl w:val="0"/>
          <w:numId w:val="34"/>
        </w:numPr>
        <w:spacing w:after="0"/>
        <w:jc w:val="both"/>
        <w:rPr>
          <w:rFonts w:ascii="Times New Roman" w:hAnsi="Times New Roman"/>
          <w:sz w:val="28"/>
          <w:szCs w:val="28"/>
        </w:rPr>
      </w:pPr>
      <w:r w:rsidRPr="00250C1F">
        <w:rPr>
          <w:rFonts w:ascii="Times New Roman" w:hAnsi="Times New Roman"/>
          <w:i/>
          <w:iCs/>
          <w:sz w:val="28"/>
          <w:szCs w:val="28"/>
        </w:rPr>
        <w:t>кабинет логопеда;</w:t>
      </w:r>
    </w:p>
    <w:p w:rsidR="00F7213D" w:rsidRPr="00250C1F" w:rsidRDefault="00F7213D" w:rsidP="00556CB7">
      <w:pPr>
        <w:pStyle w:val="af1"/>
        <w:numPr>
          <w:ilvl w:val="0"/>
          <w:numId w:val="34"/>
        </w:numPr>
        <w:spacing w:after="0"/>
        <w:jc w:val="both"/>
        <w:rPr>
          <w:rFonts w:ascii="Times New Roman" w:hAnsi="Times New Roman"/>
          <w:sz w:val="28"/>
          <w:szCs w:val="28"/>
        </w:rPr>
      </w:pPr>
      <w:r w:rsidRPr="00250C1F">
        <w:rPr>
          <w:rFonts w:ascii="Times New Roman" w:hAnsi="Times New Roman"/>
          <w:i/>
          <w:iCs/>
          <w:sz w:val="28"/>
          <w:szCs w:val="28"/>
        </w:rPr>
        <w:lastRenderedPageBreak/>
        <w:t>спортивный зал;</w:t>
      </w:r>
    </w:p>
    <w:p w:rsidR="00F7213D" w:rsidRPr="00250C1F" w:rsidRDefault="00F7213D" w:rsidP="00556CB7">
      <w:pPr>
        <w:pStyle w:val="af1"/>
        <w:numPr>
          <w:ilvl w:val="0"/>
          <w:numId w:val="34"/>
        </w:numPr>
        <w:spacing w:after="0"/>
        <w:jc w:val="both"/>
        <w:rPr>
          <w:rFonts w:ascii="Times New Roman" w:hAnsi="Times New Roman"/>
          <w:sz w:val="28"/>
          <w:szCs w:val="28"/>
        </w:rPr>
      </w:pPr>
      <w:r w:rsidRPr="00250C1F">
        <w:rPr>
          <w:rFonts w:ascii="Times New Roman" w:hAnsi="Times New Roman"/>
          <w:i/>
          <w:sz w:val="28"/>
          <w:szCs w:val="28"/>
        </w:rPr>
        <w:t>кабинет дефектолога;</w:t>
      </w:r>
    </w:p>
    <w:p w:rsidR="00556CB7" w:rsidRDefault="00556CB7" w:rsidP="00556CB7">
      <w:pPr>
        <w:spacing w:line="276" w:lineRule="auto"/>
        <w:jc w:val="both"/>
        <w:rPr>
          <w:sz w:val="28"/>
          <w:szCs w:val="28"/>
        </w:rPr>
        <w:sectPr w:rsidR="00556CB7" w:rsidSect="00556CB7">
          <w:type w:val="continuous"/>
          <w:pgSz w:w="11906" w:h="16838"/>
          <w:pgMar w:top="567" w:right="567" w:bottom="567" w:left="1418" w:header="709" w:footer="709" w:gutter="0"/>
          <w:cols w:num="2" w:space="708"/>
          <w:docGrid w:linePitch="360"/>
        </w:sectPr>
      </w:pPr>
    </w:p>
    <w:p w:rsidR="00F7213D" w:rsidRDefault="00F7213D" w:rsidP="00556CB7">
      <w:pPr>
        <w:spacing w:line="276" w:lineRule="auto"/>
        <w:jc w:val="both"/>
        <w:rPr>
          <w:sz w:val="28"/>
          <w:szCs w:val="28"/>
        </w:rPr>
      </w:pPr>
      <w:proofErr w:type="spellStart"/>
      <w:r>
        <w:rPr>
          <w:sz w:val="28"/>
          <w:szCs w:val="28"/>
        </w:rPr>
        <w:lastRenderedPageBreak/>
        <w:t>Здоровьсберегающие</w:t>
      </w:r>
      <w:proofErr w:type="spellEnd"/>
      <w:r>
        <w:rPr>
          <w:sz w:val="28"/>
          <w:szCs w:val="28"/>
        </w:rPr>
        <w:t xml:space="preserve"> технологии это:</w:t>
      </w:r>
    </w:p>
    <w:p w:rsidR="00F7213D" w:rsidRPr="00DB7546" w:rsidRDefault="00F7213D" w:rsidP="00556CB7">
      <w:pPr>
        <w:pStyle w:val="af1"/>
        <w:numPr>
          <w:ilvl w:val="0"/>
          <w:numId w:val="35"/>
        </w:numPr>
        <w:spacing w:after="0"/>
        <w:jc w:val="both"/>
        <w:rPr>
          <w:rFonts w:ascii="Times New Roman" w:hAnsi="Times New Roman"/>
          <w:sz w:val="28"/>
          <w:szCs w:val="28"/>
        </w:rPr>
      </w:pPr>
      <w:r w:rsidRPr="00DB7546">
        <w:rPr>
          <w:rFonts w:ascii="Times New Roman" w:hAnsi="Times New Roman"/>
          <w:sz w:val="28"/>
          <w:szCs w:val="28"/>
        </w:rPr>
        <w:t>условия обучения ребёнка в школе (отсутствие стресса, адекватность требований, адекватность методик обучения и воспитания);</w:t>
      </w:r>
    </w:p>
    <w:p w:rsidR="00F7213D" w:rsidRPr="00DB7546" w:rsidRDefault="00F7213D" w:rsidP="00556CB7">
      <w:pPr>
        <w:pStyle w:val="af1"/>
        <w:numPr>
          <w:ilvl w:val="0"/>
          <w:numId w:val="35"/>
        </w:numPr>
        <w:spacing w:after="0"/>
        <w:jc w:val="both"/>
        <w:rPr>
          <w:rFonts w:ascii="Times New Roman" w:hAnsi="Times New Roman"/>
          <w:sz w:val="28"/>
          <w:szCs w:val="28"/>
        </w:rPr>
      </w:pPr>
      <w:r w:rsidRPr="00DB7546">
        <w:rPr>
          <w:rFonts w:ascii="Times New Roman" w:hAnsi="Times New Roman"/>
          <w:sz w:val="28"/>
          <w:szCs w:val="28"/>
        </w:rPr>
        <w:lastRenderedPageBreak/>
        <w:t>рациональная организация учебного процесса (в соответствии с возрастными, индивидуальными особенностями и гигиеническими требованиями);</w:t>
      </w:r>
    </w:p>
    <w:p w:rsidR="00F7213D" w:rsidRPr="00DB7546" w:rsidRDefault="00F7213D" w:rsidP="00556CB7">
      <w:pPr>
        <w:pStyle w:val="af1"/>
        <w:numPr>
          <w:ilvl w:val="0"/>
          <w:numId w:val="35"/>
        </w:numPr>
        <w:spacing w:after="0"/>
        <w:jc w:val="both"/>
        <w:rPr>
          <w:rFonts w:ascii="Times New Roman" w:hAnsi="Times New Roman"/>
          <w:sz w:val="28"/>
          <w:szCs w:val="28"/>
        </w:rPr>
      </w:pPr>
      <w:r w:rsidRPr="00DB7546">
        <w:rPr>
          <w:rFonts w:ascii="Times New Roman" w:hAnsi="Times New Roman"/>
          <w:sz w:val="28"/>
          <w:szCs w:val="28"/>
        </w:rPr>
        <w:t>соответствие учебной и физической нагрузки возрастным возможностям ребёнка;</w:t>
      </w:r>
    </w:p>
    <w:p w:rsidR="00F7213D" w:rsidRPr="00DB7546" w:rsidRDefault="00F7213D" w:rsidP="00556CB7">
      <w:pPr>
        <w:pStyle w:val="af1"/>
        <w:numPr>
          <w:ilvl w:val="0"/>
          <w:numId w:val="35"/>
        </w:numPr>
        <w:spacing w:after="0"/>
        <w:jc w:val="both"/>
        <w:rPr>
          <w:rFonts w:ascii="Times New Roman" w:hAnsi="Times New Roman"/>
          <w:sz w:val="28"/>
          <w:szCs w:val="28"/>
        </w:rPr>
      </w:pPr>
      <w:r w:rsidRPr="00DB7546">
        <w:rPr>
          <w:rFonts w:ascii="Times New Roman" w:hAnsi="Times New Roman"/>
          <w:sz w:val="28"/>
          <w:szCs w:val="28"/>
        </w:rPr>
        <w:t>необходимый, достаточный и рационально организованный двигательный режим.</w:t>
      </w:r>
    </w:p>
    <w:p w:rsidR="00F7213D" w:rsidRDefault="00556CB7" w:rsidP="00556CB7">
      <w:pPr>
        <w:spacing w:line="276" w:lineRule="auto"/>
        <w:ind w:firstLine="360"/>
        <w:jc w:val="both"/>
        <w:rPr>
          <w:sz w:val="28"/>
          <w:szCs w:val="28"/>
        </w:rPr>
      </w:pPr>
      <w:r>
        <w:rPr>
          <w:sz w:val="28"/>
        </w:rPr>
        <w:t>В</w:t>
      </w:r>
      <w:r w:rsidR="00F7213D" w:rsidRPr="00B00733">
        <w:rPr>
          <w:sz w:val="28"/>
        </w:rPr>
        <w:t xml:space="preserve">о время </w:t>
      </w:r>
      <w:r>
        <w:rPr>
          <w:sz w:val="28"/>
        </w:rPr>
        <w:t xml:space="preserve">мероприятий </w:t>
      </w:r>
      <w:r w:rsidR="00F7213D" w:rsidRPr="00B00733">
        <w:rPr>
          <w:sz w:val="28"/>
        </w:rPr>
        <w:t>я провожу физкультминутки, в ходе которых учащиеся выполняют различные упражнения на снятие усталос</w:t>
      </w:r>
      <w:r w:rsidR="00F7213D">
        <w:rPr>
          <w:sz w:val="28"/>
        </w:rPr>
        <w:t>ти, укрепление опорно-двигательн</w:t>
      </w:r>
      <w:r w:rsidR="00F7213D" w:rsidRPr="00B00733">
        <w:rPr>
          <w:sz w:val="28"/>
        </w:rPr>
        <w:t>ой системы и мышц глаз.</w:t>
      </w:r>
      <w:r w:rsidR="00F7213D" w:rsidRPr="00DB7546">
        <w:rPr>
          <w:sz w:val="28"/>
          <w:szCs w:val="28"/>
        </w:rPr>
        <w:t xml:space="preserve"> Выполняю все требования к проведению физкультминуток:</w:t>
      </w:r>
    </w:p>
    <w:p w:rsidR="00F7213D" w:rsidRDefault="00F7213D" w:rsidP="00556CB7">
      <w:pPr>
        <w:spacing w:line="276" w:lineRule="auto"/>
        <w:ind w:firstLine="360"/>
        <w:jc w:val="both"/>
        <w:rPr>
          <w:sz w:val="28"/>
          <w:szCs w:val="28"/>
        </w:rPr>
      </w:pPr>
      <w:r w:rsidRPr="00DB7546">
        <w:rPr>
          <w:sz w:val="28"/>
          <w:szCs w:val="28"/>
        </w:rPr>
        <w:t xml:space="preserve"> - комплексы </w:t>
      </w:r>
      <w:r w:rsidR="00556CB7">
        <w:rPr>
          <w:sz w:val="28"/>
          <w:szCs w:val="28"/>
        </w:rPr>
        <w:t>подбираю в зависимости от вида мероприятия</w:t>
      </w:r>
      <w:r w:rsidRPr="00DB7546">
        <w:rPr>
          <w:sz w:val="28"/>
          <w:szCs w:val="28"/>
        </w:rPr>
        <w:t xml:space="preserve">, его содержания. Упражнения должны быть разнообразны, т.к. однообразие снижает интерес к ним, следовательно, их результативность; </w:t>
      </w:r>
    </w:p>
    <w:p w:rsidR="00F7213D" w:rsidRDefault="00F7213D" w:rsidP="00556CB7">
      <w:pPr>
        <w:spacing w:line="276" w:lineRule="auto"/>
        <w:ind w:firstLine="360"/>
        <w:jc w:val="both"/>
        <w:rPr>
          <w:sz w:val="28"/>
          <w:szCs w:val="28"/>
        </w:rPr>
      </w:pPr>
      <w:r w:rsidRPr="00DB7546">
        <w:rPr>
          <w:sz w:val="28"/>
          <w:szCs w:val="28"/>
        </w:rPr>
        <w:t xml:space="preserve">- </w:t>
      </w:r>
      <w:proofErr w:type="spellStart"/>
      <w:r w:rsidRPr="00DB7546">
        <w:rPr>
          <w:sz w:val="28"/>
          <w:szCs w:val="28"/>
        </w:rPr>
        <w:t>физминутки</w:t>
      </w:r>
      <w:proofErr w:type="spellEnd"/>
      <w:r w:rsidRPr="00DB7546">
        <w:rPr>
          <w:sz w:val="28"/>
          <w:szCs w:val="28"/>
        </w:rPr>
        <w:t xml:space="preserve"> должны провожу на начальном этапе утомления (выполнение упражнений при сильном утомлении не даёт результата; важно обеспечить позитивный эмоциональный настрой);</w:t>
      </w:r>
    </w:p>
    <w:p w:rsidR="00F7213D" w:rsidRDefault="00F7213D" w:rsidP="00207A6A">
      <w:pPr>
        <w:spacing w:line="276" w:lineRule="auto"/>
        <w:ind w:firstLine="360"/>
        <w:jc w:val="both"/>
        <w:rPr>
          <w:sz w:val="28"/>
          <w:szCs w:val="28"/>
        </w:rPr>
      </w:pPr>
      <w:r w:rsidRPr="00DB7546">
        <w:rPr>
          <w:sz w:val="28"/>
          <w:szCs w:val="28"/>
        </w:rPr>
        <w:t xml:space="preserve"> - предпочтение нужно отдавать упражнениям для утомлённых групп мышц. Виды </w:t>
      </w:r>
      <w:proofErr w:type="spellStart"/>
      <w:r w:rsidRPr="00DB7546">
        <w:rPr>
          <w:sz w:val="28"/>
          <w:szCs w:val="28"/>
        </w:rPr>
        <w:t>физминуток</w:t>
      </w:r>
      <w:proofErr w:type="spellEnd"/>
      <w:r w:rsidRPr="00DB7546">
        <w:rPr>
          <w:sz w:val="28"/>
          <w:szCs w:val="28"/>
        </w:rPr>
        <w:t xml:space="preserve">, которые я провожу: </w:t>
      </w:r>
    </w:p>
    <w:p w:rsidR="00F7213D" w:rsidRDefault="00F7213D" w:rsidP="00207A6A">
      <w:pPr>
        <w:spacing w:line="276" w:lineRule="auto"/>
        <w:ind w:firstLine="360"/>
        <w:jc w:val="both"/>
        <w:rPr>
          <w:sz w:val="28"/>
          <w:szCs w:val="28"/>
        </w:rPr>
      </w:pPr>
      <w:r w:rsidRPr="00DB7546">
        <w:rPr>
          <w:sz w:val="28"/>
          <w:szCs w:val="28"/>
        </w:rPr>
        <w:t>- упражнения для снятия общего или локального утомления;</w:t>
      </w:r>
      <w:r w:rsidRPr="00DB7546">
        <w:rPr>
          <w:sz w:val="28"/>
          <w:szCs w:val="28"/>
        </w:rPr>
        <w:br/>
      </w:r>
      <w:r>
        <w:rPr>
          <w:sz w:val="28"/>
          <w:szCs w:val="28"/>
        </w:rPr>
        <w:t xml:space="preserve">    </w:t>
      </w:r>
      <w:r w:rsidRPr="00DB7546">
        <w:rPr>
          <w:sz w:val="28"/>
          <w:szCs w:val="28"/>
        </w:rPr>
        <w:t xml:space="preserve">- упражнения для кистей рук; </w:t>
      </w:r>
    </w:p>
    <w:p w:rsidR="00F7213D" w:rsidRDefault="00F7213D" w:rsidP="00207A6A">
      <w:pPr>
        <w:spacing w:line="276" w:lineRule="auto"/>
        <w:ind w:firstLine="360"/>
        <w:jc w:val="both"/>
        <w:rPr>
          <w:sz w:val="28"/>
          <w:szCs w:val="28"/>
        </w:rPr>
      </w:pPr>
      <w:r w:rsidRPr="00DB7546">
        <w:rPr>
          <w:sz w:val="28"/>
          <w:szCs w:val="28"/>
        </w:rPr>
        <w:t xml:space="preserve">- гимнастика для глаз; </w:t>
      </w:r>
    </w:p>
    <w:p w:rsidR="00F7213D" w:rsidRDefault="00F7213D" w:rsidP="00207A6A">
      <w:pPr>
        <w:spacing w:line="276" w:lineRule="auto"/>
        <w:ind w:firstLine="360"/>
        <w:jc w:val="both"/>
        <w:rPr>
          <w:sz w:val="28"/>
          <w:szCs w:val="28"/>
        </w:rPr>
      </w:pPr>
      <w:r w:rsidRPr="00DB7546">
        <w:rPr>
          <w:sz w:val="28"/>
          <w:szCs w:val="28"/>
        </w:rPr>
        <w:t>- гимнастика для слуха;</w:t>
      </w:r>
    </w:p>
    <w:p w:rsidR="00F7213D" w:rsidRPr="00DB7546" w:rsidRDefault="00F7213D" w:rsidP="00207A6A">
      <w:pPr>
        <w:spacing w:line="276" w:lineRule="auto"/>
        <w:ind w:firstLine="360"/>
        <w:jc w:val="both"/>
        <w:rPr>
          <w:sz w:val="28"/>
          <w:szCs w:val="28"/>
        </w:rPr>
      </w:pPr>
      <w:r w:rsidRPr="00DB7546">
        <w:rPr>
          <w:sz w:val="28"/>
          <w:szCs w:val="28"/>
        </w:rPr>
        <w:t>- упражнения, корректирующие осанку; - дыхательная гимнастика.</w:t>
      </w:r>
    </w:p>
    <w:p w:rsidR="00F7213D" w:rsidRPr="00B00733" w:rsidRDefault="00F7213D" w:rsidP="00207A6A">
      <w:pPr>
        <w:spacing w:line="276" w:lineRule="auto"/>
        <w:ind w:firstLine="708"/>
        <w:jc w:val="both"/>
        <w:rPr>
          <w:sz w:val="28"/>
          <w:szCs w:val="28"/>
        </w:rPr>
      </w:pPr>
      <w:r>
        <w:rPr>
          <w:sz w:val="28"/>
          <w:szCs w:val="28"/>
        </w:rPr>
        <w:t xml:space="preserve">Также на базе нашей школы открыта муниципальная экспериментальная площадка по теме «Создание </w:t>
      </w:r>
      <w:proofErr w:type="spellStart"/>
      <w:r>
        <w:rPr>
          <w:sz w:val="28"/>
          <w:szCs w:val="28"/>
        </w:rPr>
        <w:t>здоровьесберегающего</w:t>
      </w:r>
      <w:proofErr w:type="spellEnd"/>
      <w:r>
        <w:rPr>
          <w:sz w:val="28"/>
          <w:szCs w:val="28"/>
        </w:rPr>
        <w:t xml:space="preserve"> образовательного пространства», в которой мы активно принимаем участие. Каждое полугодие в школе подводятся итоги по классам по ЗОЖ, и награждаются лучшие классы. Учащиеся моего 4б класса заняли 1 место в конкурсе «Самый здоровый класс» среди 2-4 классов, также неоднократно принимаем участие в веселых стартах, в Дне Здоровье.</w:t>
      </w:r>
    </w:p>
    <w:p w:rsidR="00F7213D" w:rsidRPr="00DD3114" w:rsidRDefault="00F7213D" w:rsidP="00207A6A">
      <w:pPr>
        <w:spacing w:line="276" w:lineRule="auto"/>
        <w:ind w:firstLine="360"/>
        <w:jc w:val="both"/>
        <w:rPr>
          <w:sz w:val="28"/>
          <w:szCs w:val="28"/>
        </w:rPr>
      </w:pPr>
      <w:r w:rsidRPr="00B00733">
        <w:rPr>
          <w:b/>
          <w:sz w:val="28"/>
          <w:szCs w:val="28"/>
        </w:rPr>
        <w:t>Таким образом,</w:t>
      </w:r>
      <w:r w:rsidRPr="00B00733">
        <w:rPr>
          <w:sz w:val="28"/>
          <w:szCs w:val="28"/>
        </w:rPr>
        <w:t xml:space="preserve"> </w:t>
      </w:r>
      <w:r w:rsidRPr="00DD3114">
        <w:rPr>
          <w:sz w:val="28"/>
          <w:szCs w:val="28"/>
        </w:rPr>
        <w:t xml:space="preserve">все технологии, используемые мною в </w:t>
      </w:r>
      <w:r w:rsidR="00823E2E">
        <w:rPr>
          <w:sz w:val="28"/>
          <w:szCs w:val="28"/>
        </w:rPr>
        <w:t>работе с детьми</w:t>
      </w:r>
      <w:r w:rsidRPr="00DD3114">
        <w:rPr>
          <w:sz w:val="28"/>
          <w:szCs w:val="28"/>
        </w:rPr>
        <w:t>, направлены на то, чтобы:</w:t>
      </w:r>
    </w:p>
    <w:p w:rsidR="00F7213D" w:rsidRPr="00DD3114" w:rsidRDefault="00F7213D" w:rsidP="00207A6A">
      <w:pPr>
        <w:pStyle w:val="af1"/>
        <w:numPr>
          <w:ilvl w:val="0"/>
          <w:numId w:val="33"/>
        </w:numPr>
        <w:spacing w:after="0"/>
        <w:jc w:val="both"/>
        <w:rPr>
          <w:rFonts w:ascii="Times New Roman" w:hAnsi="Times New Roman"/>
          <w:sz w:val="28"/>
          <w:szCs w:val="28"/>
        </w:rPr>
      </w:pPr>
      <w:r w:rsidRPr="00DD3114">
        <w:rPr>
          <w:rFonts w:ascii="Times New Roman" w:hAnsi="Times New Roman"/>
          <w:sz w:val="28"/>
          <w:szCs w:val="28"/>
        </w:rPr>
        <w:t>разбудить активность детей;</w:t>
      </w:r>
    </w:p>
    <w:p w:rsidR="00F7213D" w:rsidRPr="00DD3114" w:rsidRDefault="00F7213D" w:rsidP="00207A6A">
      <w:pPr>
        <w:pStyle w:val="af1"/>
        <w:numPr>
          <w:ilvl w:val="0"/>
          <w:numId w:val="33"/>
        </w:numPr>
        <w:spacing w:after="0"/>
        <w:jc w:val="both"/>
        <w:rPr>
          <w:rFonts w:ascii="Times New Roman" w:hAnsi="Times New Roman"/>
          <w:sz w:val="28"/>
          <w:szCs w:val="28"/>
        </w:rPr>
      </w:pPr>
      <w:r w:rsidRPr="00DD3114">
        <w:rPr>
          <w:rFonts w:ascii="Times New Roman" w:hAnsi="Times New Roman"/>
          <w:sz w:val="28"/>
          <w:szCs w:val="28"/>
        </w:rPr>
        <w:t>вооружить их оптимальными способами осуществления деятельности;</w:t>
      </w:r>
    </w:p>
    <w:p w:rsidR="00F7213D" w:rsidRPr="00DD3114" w:rsidRDefault="00F7213D" w:rsidP="00207A6A">
      <w:pPr>
        <w:pStyle w:val="af1"/>
        <w:numPr>
          <w:ilvl w:val="0"/>
          <w:numId w:val="33"/>
        </w:numPr>
        <w:spacing w:after="0"/>
        <w:jc w:val="both"/>
        <w:rPr>
          <w:rFonts w:ascii="Times New Roman" w:hAnsi="Times New Roman"/>
          <w:sz w:val="28"/>
          <w:szCs w:val="28"/>
        </w:rPr>
      </w:pPr>
      <w:r w:rsidRPr="00DD3114">
        <w:rPr>
          <w:rFonts w:ascii="Times New Roman" w:hAnsi="Times New Roman"/>
          <w:sz w:val="28"/>
          <w:szCs w:val="28"/>
        </w:rPr>
        <w:t>подвести эту деятельность к процессу творчества;</w:t>
      </w:r>
    </w:p>
    <w:p w:rsidR="00F7213D" w:rsidRPr="00DD3114" w:rsidRDefault="00F7213D" w:rsidP="00207A6A">
      <w:pPr>
        <w:pStyle w:val="af1"/>
        <w:numPr>
          <w:ilvl w:val="0"/>
          <w:numId w:val="33"/>
        </w:numPr>
        <w:spacing w:after="0"/>
        <w:jc w:val="both"/>
        <w:rPr>
          <w:rFonts w:ascii="Times New Roman" w:hAnsi="Times New Roman"/>
          <w:sz w:val="28"/>
          <w:szCs w:val="28"/>
        </w:rPr>
      </w:pPr>
      <w:r w:rsidRPr="00DD3114">
        <w:rPr>
          <w:rFonts w:ascii="Times New Roman" w:hAnsi="Times New Roman"/>
          <w:sz w:val="28"/>
          <w:szCs w:val="28"/>
        </w:rPr>
        <w:t>опираться на самостоятельность, активность и общение детей.</w:t>
      </w:r>
    </w:p>
    <w:p w:rsidR="00F7213D" w:rsidRPr="00DD3114" w:rsidRDefault="00F7213D" w:rsidP="00207A6A">
      <w:pPr>
        <w:spacing w:line="276" w:lineRule="auto"/>
        <w:ind w:firstLine="567"/>
        <w:jc w:val="both"/>
        <w:rPr>
          <w:sz w:val="28"/>
          <w:szCs w:val="28"/>
        </w:rPr>
      </w:pPr>
      <w:r w:rsidRPr="00DD3114">
        <w:rPr>
          <w:sz w:val="28"/>
          <w:szCs w:val="28"/>
        </w:rPr>
        <w:t xml:space="preserve">Новые педагогические технологии могут радикально перестроить процесс обучения. </w:t>
      </w:r>
      <w:r w:rsidR="00823E2E">
        <w:rPr>
          <w:sz w:val="28"/>
          <w:szCs w:val="28"/>
        </w:rPr>
        <w:t>Р</w:t>
      </w:r>
      <w:r w:rsidRPr="00DD3114">
        <w:rPr>
          <w:sz w:val="28"/>
          <w:szCs w:val="28"/>
        </w:rPr>
        <w:t xml:space="preserve">ебенок развивается, участвуя в игровой, познавательной, трудовой деятельности, поэтому </w:t>
      </w:r>
      <w:r w:rsidRPr="00DD3114">
        <w:rPr>
          <w:b/>
          <w:sz w:val="28"/>
          <w:szCs w:val="28"/>
        </w:rPr>
        <w:t xml:space="preserve">цель </w:t>
      </w:r>
      <w:r w:rsidRPr="00DD3114">
        <w:rPr>
          <w:sz w:val="28"/>
          <w:szCs w:val="28"/>
        </w:rPr>
        <w:t xml:space="preserve">внедрения инновационных технологий - дать детям почувствовать радость труда в учении, пробудить в их сердцах чувство собственного достоинства, решить социальную проблему развития способностей </w:t>
      </w:r>
      <w:r w:rsidRPr="00DD3114">
        <w:rPr>
          <w:sz w:val="28"/>
          <w:szCs w:val="28"/>
        </w:rPr>
        <w:lastRenderedPageBreak/>
        <w:t xml:space="preserve">каждого ученика, включив его в активную деятельность, доведя представления по изучаемой теме до формирования устойчивых понятий и умений. </w:t>
      </w:r>
    </w:p>
    <w:p w:rsidR="00F7213D" w:rsidRDefault="00F7213D" w:rsidP="00823E2E">
      <w:pPr>
        <w:spacing w:line="276" w:lineRule="auto"/>
        <w:ind w:firstLine="567"/>
        <w:jc w:val="both"/>
        <w:rPr>
          <w:sz w:val="28"/>
          <w:szCs w:val="28"/>
        </w:rPr>
      </w:pPr>
      <w:proofErr w:type="gramStart"/>
      <w:r w:rsidRPr="00DD3114">
        <w:rPr>
          <w:sz w:val="28"/>
          <w:szCs w:val="28"/>
        </w:rPr>
        <w:t>Современные технологии в работе позволяют выбирать наиболее эффективные способы и приемы организации деятельности детей и создавать максимально комфортные условия для их обще</w:t>
      </w:r>
      <w:r>
        <w:rPr>
          <w:sz w:val="28"/>
          <w:szCs w:val="28"/>
        </w:rPr>
        <w:t>ния, активности и саморазвития, имею</w:t>
      </w:r>
      <w:r w:rsidRPr="00DD3114">
        <w:rPr>
          <w:sz w:val="28"/>
          <w:szCs w:val="28"/>
        </w:rPr>
        <w:t>т личностно-ориентирова</w:t>
      </w:r>
      <w:r>
        <w:rPr>
          <w:sz w:val="28"/>
          <w:szCs w:val="28"/>
        </w:rPr>
        <w:t>нную направленность, способствую</w:t>
      </w:r>
      <w:r w:rsidRPr="00DD3114">
        <w:rPr>
          <w:sz w:val="28"/>
          <w:szCs w:val="28"/>
        </w:rPr>
        <w:t>т   полноценному развитию тех способностей, которые нужны личности и обществу, которые включают личность в социально-ценностную активность, способствуют ее самоопределению,  обеспечивают возможности эффективного самообразования на протяжении всей последующей жизни.</w:t>
      </w:r>
      <w:proofErr w:type="gramEnd"/>
    </w:p>
    <w:p w:rsidR="00823E2E" w:rsidRPr="00823E2E" w:rsidRDefault="00823E2E" w:rsidP="00823E2E">
      <w:pPr>
        <w:spacing w:line="276" w:lineRule="auto"/>
        <w:ind w:firstLine="567"/>
        <w:jc w:val="both"/>
        <w:rPr>
          <w:sz w:val="28"/>
          <w:szCs w:val="28"/>
        </w:rPr>
      </w:pPr>
    </w:p>
    <w:p w:rsidR="00F7213D" w:rsidRDefault="00F7213D" w:rsidP="00823E2E">
      <w:pPr>
        <w:autoSpaceDE w:val="0"/>
        <w:autoSpaceDN w:val="0"/>
        <w:adjustRightInd w:val="0"/>
        <w:spacing w:line="276" w:lineRule="auto"/>
        <w:jc w:val="center"/>
        <w:outlineLvl w:val="1"/>
        <w:rPr>
          <w:b/>
          <w:sz w:val="28"/>
          <w:szCs w:val="28"/>
        </w:rPr>
      </w:pPr>
      <w:r w:rsidRPr="0074388C">
        <w:rPr>
          <w:b/>
          <w:sz w:val="28"/>
          <w:szCs w:val="28"/>
        </w:rPr>
        <w:t>Проектирование образовательного процесса в ИКТ – насыщенной среде</w:t>
      </w:r>
      <w:r>
        <w:rPr>
          <w:b/>
          <w:sz w:val="28"/>
          <w:szCs w:val="28"/>
        </w:rPr>
        <w:t>.</w:t>
      </w:r>
    </w:p>
    <w:p w:rsidR="00F7213D" w:rsidRPr="006A5BD6" w:rsidRDefault="00F7213D" w:rsidP="00823E2E">
      <w:pPr>
        <w:spacing w:line="276" w:lineRule="auto"/>
        <w:ind w:firstLine="708"/>
        <w:jc w:val="both"/>
        <w:rPr>
          <w:sz w:val="28"/>
          <w:szCs w:val="28"/>
        </w:rPr>
      </w:pPr>
      <w:r w:rsidRPr="006A5BD6">
        <w:rPr>
          <w:b/>
          <w:sz w:val="28"/>
          <w:szCs w:val="28"/>
        </w:rPr>
        <w:t xml:space="preserve">В своей работе я широко </w:t>
      </w:r>
      <w:r w:rsidRPr="006A5BD6">
        <w:rPr>
          <w:i/>
          <w:sz w:val="28"/>
          <w:szCs w:val="28"/>
        </w:rPr>
        <w:t xml:space="preserve">использую информационно-коммуникационные технологий на уроках и внеурочной деятельности: презентации, видеоролики. </w:t>
      </w:r>
      <w:r w:rsidRPr="006A5BD6">
        <w:rPr>
          <w:sz w:val="28"/>
          <w:szCs w:val="28"/>
        </w:rPr>
        <w:t>В нашей школе уделяется огромное внимание процессу информатизации образования.</w:t>
      </w:r>
      <w:r>
        <w:rPr>
          <w:sz w:val="28"/>
          <w:szCs w:val="28"/>
        </w:rPr>
        <w:t xml:space="preserve"> </w:t>
      </w:r>
      <w:r w:rsidRPr="006A5BD6">
        <w:rPr>
          <w:sz w:val="28"/>
          <w:szCs w:val="28"/>
        </w:rPr>
        <w:t xml:space="preserve">Я считаю, что не только дети, но в первую очередь </w:t>
      </w:r>
      <w:r w:rsidR="00823E2E">
        <w:rPr>
          <w:sz w:val="28"/>
          <w:szCs w:val="28"/>
        </w:rPr>
        <w:t>педагоги</w:t>
      </w:r>
      <w:r w:rsidRPr="006A5BD6">
        <w:rPr>
          <w:sz w:val="28"/>
          <w:szCs w:val="28"/>
        </w:rPr>
        <w:t xml:space="preserve"> должны быть разносторонне развиты, и идти в ногу со временем. Поэтому, компьютер – один из моих помощников на</w:t>
      </w:r>
      <w:r>
        <w:rPr>
          <w:sz w:val="28"/>
          <w:szCs w:val="28"/>
        </w:rPr>
        <w:t xml:space="preserve"> </w:t>
      </w:r>
      <w:r w:rsidR="00823E2E">
        <w:rPr>
          <w:sz w:val="28"/>
          <w:szCs w:val="28"/>
        </w:rPr>
        <w:t>мероприятии</w:t>
      </w:r>
      <w:r w:rsidRPr="006A5BD6">
        <w:rPr>
          <w:sz w:val="28"/>
          <w:szCs w:val="28"/>
        </w:rPr>
        <w:t xml:space="preserve">. Я полагаю, что применение информационных технологий позволяет мне реализовать одну из ключевых образовательных компетенций – информационную. </w:t>
      </w:r>
    </w:p>
    <w:p w:rsidR="00F7213D" w:rsidRPr="00823E2E" w:rsidRDefault="00F7213D" w:rsidP="00823E2E">
      <w:pPr>
        <w:spacing w:line="276" w:lineRule="auto"/>
        <w:jc w:val="center"/>
        <w:rPr>
          <w:b/>
        </w:rPr>
      </w:pPr>
      <w:r w:rsidRPr="00823E2E">
        <w:rPr>
          <w:b/>
        </w:rPr>
        <w:t>Мои электронные публикации в рамках распространения и обобщения опыта работы в сети Интернет</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16"/>
        <w:gridCol w:w="4962"/>
        <w:gridCol w:w="1559"/>
      </w:tblGrid>
      <w:tr w:rsidR="00F7213D" w:rsidRPr="00823E2E" w:rsidTr="00823E2E">
        <w:tc>
          <w:tcPr>
            <w:tcW w:w="675" w:type="dxa"/>
            <w:shd w:val="clear" w:color="auto" w:fill="auto"/>
          </w:tcPr>
          <w:p w:rsidR="00F7213D" w:rsidRPr="00823E2E" w:rsidRDefault="00F7213D" w:rsidP="00207A6A">
            <w:pPr>
              <w:spacing w:line="276" w:lineRule="auto"/>
            </w:pPr>
            <w:r w:rsidRPr="00823E2E">
              <w:rPr>
                <w:sz w:val="22"/>
                <w:szCs w:val="22"/>
              </w:rPr>
              <w:t>№</w:t>
            </w:r>
          </w:p>
          <w:p w:rsidR="00F7213D" w:rsidRPr="00823E2E" w:rsidRDefault="00F7213D" w:rsidP="00207A6A">
            <w:pPr>
              <w:spacing w:line="276" w:lineRule="auto"/>
            </w:pPr>
            <w:proofErr w:type="spellStart"/>
            <w:proofErr w:type="gramStart"/>
            <w:r w:rsidRPr="00823E2E">
              <w:rPr>
                <w:sz w:val="22"/>
                <w:szCs w:val="22"/>
              </w:rPr>
              <w:t>п</w:t>
            </w:r>
            <w:proofErr w:type="spellEnd"/>
            <w:proofErr w:type="gramEnd"/>
            <w:r w:rsidRPr="00823E2E">
              <w:rPr>
                <w:sz w:val="22"/>
                <w:szCs w:val="22"/>
              </w:rPr>
              <w:t>/</w:t>
            </w:r>
            <w:proofErr w:type="spellStart"/>
            <w:r w:rsidRPr="00823E2E">
              <w:rPr>
                <w:sz w:val="22"/>
                <w:szCs w:val="22"/>
              </w:rPr>
              <w:t>п</w:t>
            </w:r>
            <w:proofErr w:type="spellEnd"/>
          </w:p>
        </w:tc>
        <w:tc>
          <w:tcPr>
            <w:tcW w:w="2916" w:type="dxa"/>
            <w:shd w:val="clear" w:color="auto" w:fill="auto"/>
          </w:tcPr>
          <w:p w:rsidR="00F7213D" w:rsidRPr="00823E2E" w:rsidRDefault="00F7213D" w:rsidP="00207A6A">
            <w:pPr>
              <w:spacing w:line="276" w:lineRule="auto"/>
            </w:pPr>
            <w:r w:rsidRPr="00823E2E">
              <w:rPr>
                <w:sz w:val="22"/>
                <w:szCs w:val="22"/>
              </w:rPr>
              <w:t>Тема публикации</w:t>
            </w:r>
          </w:p>
        </w:tc>
        <w:tc>
          <w:tcPr>
            <w:tcW w:w="4962" w:type="dxa"/>
            <w:shd w:val="clear" w:color="auto" w:fill="auto"/>
          </w:tcPr>
          <w:p w:rsidR="00F7213D" w:rsidRPr="00823E2E" w:rsidRDefault="00F7213D" w:rsidP="00207A6A">
            <w:pPr>
              <w:spacing w:line="276" w:lineRule="auto"/>
            </w:pPr>
            <w:r w:rsidRPr="00823E2E">
              <w:rPr>
                <w:sz w:val="22"/>
                <w:szCs w:val="22"/>
              </w:rPr>
              <w:t>Электронный адрес</w:t>
            </w:r>
          </w:p>
        </w:tc>
        <w:tc>
          <w:tcPr>
            <w:tcW w:w="1559" w:type="dxa"/>
            <w:shd w:val="clear" w:color="auto" w:fill="auto"/>
          </w:tcPr>
          <w:p w:rsidR="00F7213D" w:rsidRPr="00823E2E" w:rsidRDefault="00F7213D" w:rsidP="00207A6A">
            <w:pPr>
              <w:spacing w:line="276" w:lineRule="auto"/>
            </w:pPr>
            <w:r w:rsidRPr="00823E2E">
              <w:rPr>
                <w:sz w:val="22"/>
                <w:szCs w:val="22"/>
              </w:rPr>
              <w:t xml:space="preserve">Результаты </w:t>
            </w:r>
          </w:p>
        </w:tc>
      </w:tr>
      <w:tr w:rsidR="00F7213D" w:rsidRPr="00823E2E" w:rsidTr="00823E2E">
        <w:tc>
          <w:tcPr>
            <w:tcW w:w="675" w:type="dxa"/>
            <w:shd w:val="clear" w:color="auto" w:fill="auto"/>
          </w:tcPr>
          <w:p w:rsidR="00F7213D" w:rsidRPr="00823E2E" w:rsidRDefault="00F7213D" w:rsidP="00207A6A">
            <w:pPr>
              <w:spacing w:line="276" w:lineRule="auto"/>
            </w:pPr>
            <w:r w:rsidRPr="00823E2E">
              <w:rPr>
                <w:sz w:val="22"/>
                <w:szCs w:val="22"/>
              </w:rPr>
              <w:t>1</w:t>
            </w:r>
          </w:p>
        </w:tc>
        <w:tc>
          <w:tcPr>
            <w:tcW w:w="2916" w:type="dxa"/>
            <w:shd w:val="clear" w:color="auto" w:fill="auto"/>
          </w:tcPr>
          <w:p w:rsidR="00F7213D" w:rsidRPr="00823E2E" w:rsidRDefault="00F7213D" w:rsidP="00823E2E">
            <w:pPr>
              <w:spacing w:line="276" w:lineRule="auto"/>
            </w:pPr>
            <w:proofErr w:type="spellStart"/>
            <w:r w:rsidRPr="00823E2E">
              <w:rPr>
                <w:sz w:val="22"/>
                <w:szCs w:val="22"/>
              </w:rPr>
              <w:t>Портфолио</w:t>
            </w:r>
            <w:proofErr w:type="spellEnd"/>
            <w:r w:rsidRPr="00823E2E">
              <w:rPr>
                <w:sz w:val="22"/>
                <w:szCs w:val="22"/>
              </w:rPr>
              <w:t xml:space="preserve"> педагог</w:t>
            </w:r>
            <w:r w:rsidR="00823E2E" w:rsidRPr="00823E2E">
              <w:rPr>
                <w:sz w:val="22"/>
                <w:szCs w:val="22"/>
              </w:rPr>
              <w:t>а-организатора</w:t>
            </w:r>
          </w:p>
        </w:tc>
        <w:tc>
          <w:tcPr>
            <w:tcW w:w="4962" w:type="dxa"/>
            <w:shd w:val="clear" w:color="auto" w:fill="auto"/>
          </w:tcPr>
          <w:p w:rsidR="00F7213D" w:rsidRPr="00823E2E" w:rsidRDefault="00823E2E" w:rsidP="00207A6A">
            <w:pPr>
              <w:spacing w:line="276" w:lineRule="auto"/>
              <w:ind w:right="1713"/>
            </w:pPr>
            <w:r w:rsidRPr="00823E2E">
              <w:rPr>
                <w:i/>
                <w:color w:val="1F497D" w:themeColor="text2"/>
                <w:sz w:val="22"/>
                <w:szCs w:val="22"/>
              </w:rPr>
              <w:t>http://nsportal.ru/prokopeva-veronika-nikolaevna</w:t>
            </w:r>
          </w:p>
        </w:tc>
        <w:tc>
          <w:tcPr>
            <w:tcW w:w="1559" w:type="dxa"/>
            <w:shd w:val="clear" w:color="auto" w:fill="auto"/>
          </w:tcPr>
          <w:p w:rsidR="00F7213D" w:rsidRPr="00823E2E" w:rsidRDefault="00F7213D" w:rsidP="00207A6A">
            <w:pPr>
              <w:spacing w:line="276" w:lineRule="auto"/>
            </w:pPr>
            <w:r w:rsidRPr="00823E2E">
              <w:rPr>
                <w:sz w:val="22"/>
                <w:szCs w:val="22"/>
              </w:rPr>
              <w:t>Размещение на сайте</w:t>
            </w:r>
          </w:p>
        </w:tc>
      </w:tr>
      <w:tr w:rsidR="00F7213D" w:rsidRPr="00823E2E" w:rsidTr="00823E2E">
        <w:tc>
          <w:tcPr>
            <w:tcW w:w="675" w:type="dxa"/>
            <w:shd w:val="clear" w:color="auto" w:fill="auto"/>
          </w:tcPr>
          <w:p w:rsidR="00F7213D" w:rsidRPr="00823E2E" w:rsidRDefault="00F7213D" w:rsidP="00207A6A">
            <w:pPr>
              <w:spacing w:line="276" w:lineRule="auto"/>
            </w:pPr>
            <w:r w:rsidRPr="00823E2E">
              <w:rPr>
                <w:sz w:val="22"/>
                <w:szCs w:val="22"/>
              </w:rPr>
              <w:t>2</w:t>
            </w:r>
          </w:p>
        </w:tc>
        <w:tc>
          <w:tcPr>
            <w:tcW w:w="2916" w:type="dxa"/>
            <w:shd w:val="clear" w:color="auto" w:fill="auto"/>
          </w:tcPr>
          <w:p w:rsidR="00F7213D" w:rsidRPr="00823E2E" w:rsidRDefault="00823E2E" w:rsidP="00823E2E">
            <w:pPr>
              <w:spacing w:line="276" w:lineRule="auto"/>
            </w:pPr>
            <w:r w:rsidRPr="00823E2E">
              <w:rPr>
                <w:sz w:val="22"/>
                <w:szCs w:val="22"/>
              </w:rPr>
              <w:t xml:space="preserve">Программа по внеурочной работе «Мастера </w:t>
            </w:r>
            <w:proofErr w:type="spellStart"/>
            <w:r w:rsidRPr="00823E2E">
              <w:rPr>
                <w:sz w:val="22"/>
                <w:szCs w:val="22"/>
              </w:rPr>
              <w:t>досуговой</w:t>
            </w:r>
            <w:proofErr w:type="spellEnd"/>
            <w:r w:rsidRPr="00823E2E">
              <w:rPr>
                <w:sz w:val="22"/>
                <w:szCs w:val="22"/>
              </w:rPr>
              <w:t xml:space="preserve"> деятельности»</w:t>
            </w:r>
          </w:p>
        </w:tc>
        <w:tc>
          <w:tcPr>
            <w:tcW w:w="4962" w:type="dxa"/>
            <w:shd w:val="clear" w:color="auto" w:fill="auto"/>
          </w:tcPr>
          <w:p w:rsidR="00F7213D" w:rsidRPr="00823E2E" w:rsidRDefault="00823E2E" w:rsidP="00207A6A">
            <w:pPr>
              <w:spacing w:line="276" w:lineRule="auto"/>
            </w:pPr>
            <w:r w:rsidRPr="00823E2E">
              <w:rPr>
                <w:i/>
                <w:color w:val="1F497D" w:themeColor="text2"/>
                <w:sz w:val="22"/>
                <w:szCs w:val="22"/>
              </w:rPr>
              <w:t>http://nsportal.ru/prokopeva-veronika-nikolaevna</w:t>
            </w:r>
          </w:p>
        </w:tc>
        <w:tc>
          <w:tcPr>
            <w:tcW w:w="1559" w:type="dxa"/>
            <w:shd w:val="clear" w:color="auto" w:fill="auto"/>
          </w:tcPr>
          <w:p w:rsidR="00F7213D" w:rsidRPr="00823E2E" w:rsidRDefault="00F7213D" w:rsidP="00207A6A">
            <w:pPr>
              <w:spacing w:line="276" w:lineRule="auto"/>
            </w:pPr>
            <w:r w:rsidRPr="00823E2E">
              <w:rPr>
                <w:sz w:val="22"/>
                <w:szCs w:val="22"/>
              </w:rPr>
              <w:t>Размещение на сайте</w:t>
            </w:r>
          </w:p>
        </w:tc>
      </w:tr>
      <w:tr w:rsidR="00F7213D" w:rsidRPr="00823E2E" w:rsidTr="00823E2E">
        <w:tc>
          <w:tcPr>
            <w:tcW w:w="675" w:type="dxa"/>
            <w:shd w:val="clear" w:color="auto" w:fill="auto"/>
          </w:tcPr>
          <w:p w:rsidR="00F7213D" w:rsidRPr="00823E2E" w:rsidRDefault="00823E2E" w:rsidP="00207A6A">
            <w:pPr>
              <w:spacing w:line="276" w:lineRule="auto"/>
            </w:pPr>
            <w:r w:rsidRPr="00823E2E">
              <w:rPr>
                <w:sz w:val="22"/>
                <w:szCs w:val="22"/>
              </w:rPr>
              <w:t>3</w:t>
            </w:r>
          </w:p>
        </w:tc>
        <w:tc>
          <w:tcPr>
            <w:tcW w:w="2916" w:type="dxa"/>
            <w:shd w:val="clear" w:color="auto" w:fill="auto"/>
          </w:tcPr>
          <w:p w:rsidR="00F7213D" w:rsidRPr="00823E2E" w:rsidRDefault="00823E2E" w:rsidP="00A52C5D">
            <w:pPr>
              <w:spacing w:line="276" w:lineRule="auto"/>
            </w:pPr>
            <w:r w:rsidRPr="00823E2E">
              <w:rPr>
                <w:sz w:val="22"/>
                <w:szCs w:val="22"/>
              </w:rPr>
              <w:t>Сценарий «</w:t>
            </w:r>
            <w:r w:rsidR="00A52C5D">
              <w:rPr>
                <w:sz w:val="22"/>
                <w:szCs w:val="22"/>
              </w:rPr>
              <w:t>Широкая Масленица</w:t>
            </w:r>
            <w:r w:rsidRPr="00823E2E">
              <w:rPr>
                <w:sz w:val="22"/>
                <w:szCs w:val="22"/>
              </w:rPr>
              <w:t>»</w:t>
            </w:r>
          </w:p>
        </w:tc>
        <w:tc>
          <w:tcPr>
            <w:tcW w:w="4962" w:type="dxa"/>
            <w:shd w:val="clear" w:color="auto" w:fill="auto"/>
          </w:tcPr>
          <w:p w:rsidR="00F7213D" w:rsidRPr="00823E2E" w:rsidRDefault="00823E2E" w:rsidP="00207A6A">
            <w:pPr>
              <w:spacing w:line="276" w:lineRule="auto"/>
            </w:pPr>
            <w:r w:rsidRPr="00823E2E">
              <w:rPr>
                <w:i/>
                <w:color w:val="1F497D" w:themeColor="text2"/>
                <w:sz w:val="22"/>
                <w:szCs w:val="22"/>
              </w:rPr>
              <w:t>http://nsportal.ru/prokopeva-veronika-nikolaevna</w:t>
            </w:r>
          </w:p>
        </w:tc>
        <w:tc>
          <w:tcPr>
            <w:tcW w:w="1559" w:type="dxa"/>
            <w:shd w:val="clear" w:color="auto" w:fill="auto"/>
          </w:tcPr>
          <w:p w:rsidR="00F7213D" w:rsidRPr="00823E2E" w:rsidRDefault="00F7213D" w:rsidP="00207A6A">
            <w:pPr>
              <w:spacing w:line="276" w:lineRule="auto"/>
            </w:pPr>
            <w:r w:rsidRPr="00823E2E">
              <w:rPr>
                <w:sz w:val="22"/>
                <w:szCs w:val="22"/>
              </w:rPr>
              <w:t>Размещение на сайте</w:t>
            </w:r>
          </w:p>
        </w:tc>
      </w:tr>
    </w:tbl>
    <w:p w:rsidR="00F7213D" w:rsidRPr="00753F4E" w:rsidRDefault="00F7213D" w:rsidP="00207A6A">
      <w:pPr>
        <w:spacing w:line="276" w:lineRule="auto"/>
        <w:jc w:val="both"/>
        <w:rPr>
          <w:color w:val="FF0000"/>
          <w:sz w:val="28"/>
          <w:szCs w:val="28"/>
        </w:rPr>
        <w:sectPr w:rsidR="00F7213D" w:rsidRPr="00753F4E" w:rsidSect="00556CB7">
          <w:type w:val="continuous"/>
          <w:pgSz w:w="11906" w:h="16838"/>
          <w:pgMar w:top="567" w:right="567" w:bottom="567" w:left="1418" w:header="709" w:footer="709" w:gutter="0"/>
          <w:cols w:space="708"/>
          <w:docGrid w:linePitch="360"/>
        </w:sectPr>
      </w:pPr>
    </w:p>
    <w:p w:rsidR="00F7213D" w:rsidRDefault="00823E2E" w:rsidP="00207A6A">
      <w:pPr>
        <w:autoSpaceDE w:val="0"/>
        <w:autoSpaceDN w:val="0"/>
        <w:adjustRightInd w:val="0"/>
        <w:spacing w:line="276" w:lineRule="auto"/>
        <w:jc w:val="both"/>
        <w:outlineLvl w:val="1"/>
        <w:rPr>
          <w:b/>
          <w:sz w:val="28"/>
        </w:rPr>
      </w:pPr>
      <w:r>
        <w:rPr>
          <w:b/>
          <w:sz w:val="28"/>
        </w:rPr>
        <w:lastRenderedPageBreak/>
        <w:t xml:space="preserve">Раздел 4. </w:t>
      </w:r>
      <w:r w:rsidR="00F7213D" w:rsidRPr="0092607D">
        <w:rPr>
          <w:b/>
          <w:sz w:val="28"/>
        </w:rPr>
        <w:t>Внесение личного вклада в повышение качества образования на основе совершенствовани</w:t>
      </w:r>
      <w:r>
        <w:rPr>
          <w:b/>
          <w:sz w:val="28"/>
        </w:rPr>
        <w:t>я методов обучения и воспитания</w:t>
      </w:r>
    </w:p>
    <w:p w:rsidR="00F7213D" w:rsidRPr="00C113B0" w:rsidRDefault="00F7213D" w:rsidP="00207A6A">
      <w:pPr>
        <w:pStyle w:val="Default"/>
        <w:spacing w:line="276" w:lineRule="auto"/>
        <w:jc w:val="both"/>
        <w:rPr>
          <w:bCs/>
          <w:sz w:val="28"/>
          <w:szCs w:val="28"/>
        </w:rPr>
      </w:pPr>
    </w:p>
    <w:p w:rsidR="00F7213D" w:rsidRPr="00C113B0" w:rsidRDefault="00F7213D" w:rsidP="00C113B0">
      <w:pPr>
        <w:pStyle w:val="Default"/>
        <w:spacing w:line="276" w:lineRule="auto"/>
        <w:ind w:firstLine="708"/>
        <w:jc w:val="both"/>
        <w:rPr>
          <w:bCs/>
          <w:sz w:val="28"/>
          <w:szCs w:val="28"/>
        </w:rPr>
      </w:pPr>
      <w:r w:rsidRPr="00C113B0">
        <w:rPr>
          <w:bCs/>
          <w:sz w:val="28"/>
          <w:szCs w:val="28"/>
        </w:rPr>
        <w:t>Внесение</w:t>
      </w:r>
      <w:r w:rsidR="00C113B0" w:rsidRPr="00C113B0">
        <w:rPr>
          <w:bCs/>
          <w:sz w:val="28"/>
          <w:szCs w:val="28"/>
        </w:rPr>
        <w:t>м</w:t>
      </w:r>
      <w:r w:rsidRPr="00C113B0">
        <w:rPr>
          <w:bCs/>
          <w:sz w:val="28"/>
          <w:szCs w:val="28"/>
        </w:rPr>
        <w:t xml:space="preserve"> личного вклада в повышение качества образования я считаю следующее:</w:t>
      </w:r>
    </w:p>
    <w:p w:rsidR="00F7213D" w:rsidRPr="00581191" w:rsidRDefault="00F7213D" w:rsidP="00D4486D">
      <w:pPr>
        <w:pStyle w:val="Default"/>
        <w:numPr>
          <w:ilvl w:val="1"/>
          <w:numId w:val="68"/>
        </w:numPr>
        <w:tabs>
          <w:tab w:val="clear" w:pos="1440"/>
          <w:tab w:val="num" w:pos="567"/>
        </w:tabs>
        <w:spacing w:line="276" w:lineRule="auto"/>
        <w:ind w:hanging="1298"/>
        <w:jc w:val="both"/>
        <w:rPr>
          <w:color w:val="auto"/>
          <w:sz w:val="28"/>
          <w:szCs w:val="28"/>
        </w:rPr>
      </w:pPr>
      <w:r w:rsidRPr="00581191">
        <w:rPr>
          <w:color w:val="auto"/>
          <w:sz w:val="28"/>
          <w:szCs w:val="28"/>
        </w:rPr>
        <w:t>обобщение и распространение собственного опыта;</w:t>
      </w:r>
    </w:p>
    <w:p w:rsidR="00F7213D" w:rsidRPr="00581191" w:rsidRDefault="00F7213D" w:rsidP="00D4486D">
      <w:pPr>
        <w:pStyle w:val="Default"/>
        <w:numPr>
          <w:ilvl w:val="1"/>
          <w:numId w:val="68"/>
        </w:numPr>
        <w:tabs>
          <w:tab w:val="clear" w:pos="1440"/>
          <w:tab w:val="num" w:pos="567"/>
        </w:tabs>
        <w:spacing w:line="276" w:lineRule="auto"/>
        <w:ind w:left="567" w:hanging="425"/>
        <w:jc w:val="both"/>
        <w:rPr>
          <w:color w:val="auto"/>
          <w:sz w:val="28"/>
          <w:szCs w:val="28"/>
        </w:rPr>
      </w:pPr>
      <w:r w:rsidRPr="00581191">
        <w:rPr>
          <w:rFonts w:cs="Calibri"/>
          <w:bCs/>
          <w:iCs/>
          <w:color w:val="auto"/>
          <w:sz w:val="28"/>
          <w:szCs w:val="28"/>
        </w:rPr>
        <w:t>повышение качества профессиональной деятельности через самообразование;</w:t>
      </w:r>
    </w:p>
    <w:p w:rsidR="00F7213D" w:rsidRDefault="00F7213D" w:rsidP="00D4486D">
      <w:pPr>
        <w:pStyle w:val="Default"/>
        <w:numPr>
          <w:ilvl w:val="1"/>
          <w:numId w:val="68"/>
        </w:numPr>
        <w:tabs>
          <w:tab w:val="clear" w:pos="1440"/>
          <w:tab w:val="num" w:pos="567"/>
        </w:tabs>
        <w:spacing w:line="276" w:lineRule="auto"/>
        <w:ind w:left="567" w:hanging="425"/>
        <w:jc w:val="both"/>
        <w:rPr>
          <w:color w:val="auto"/>
          <w:sz w:val="28"/>
          <w:szCs w:val="28"/>
        </w:rPr>
      </w:pPr>
      <w:r w:rsidRPr="00581191">
        <w:rPr>
          <w:rFonts w:cs="Calibri"/>
          <w:bCs/>
          <w:iCs/>
          <w:color w:val="auto"/>
          <w:sz w:val="28"/>
          <w:szCs w:val="28"/>
        </w:rPr>
        <w:t>участие в</w:t>
      </w:r>
      <w:r w:rsidRPr="00581191">
        <w:rPr>
          <w:color w:val="auto"/>
          <w:sz w:val="28"/>
          <w:szCs w:val="28"/>
        </w:rPr>
        <w:t xml:space="preserve"> школьных и городских методических объединениях, сем</w:t>
      </w:r>
      <w:r>
        <w:rPr>
          <w:color w:val="auto"/>
          <w:sz w:val="28"/>
          <w:szCs w:val="28"/>
        </w:rPr>
        <w:t>инарах, педагогических советах;</w:t>
      </w:r>
    </w:p>
    <w:p w:rsidR="00F7213D" w:rsidRPr="006A5BD6" w:rsidRDefault="00F7213D" w:rsidP="00207A6A">
      <w:pPr>
        <w:pStyle w:val="Default"/>
        <w:spacing w:line="276" w:lineRule="auto"/>
        <w:jc w:val="both"/>
        <w:rPr>
          <w:color w:val="auto"/>
          <w:sz w:val="28"/>
          <w:szCs w:val="28"/>
        </w:rPr>
      </w:pPr>
    </w:p>
    <w:p w:rsidR="00F7213D" w:rsidRPr="00C113B0" w:rsidRDefault="00F7213D" w:rsidP="00C113B0">
      <w:pPr>
        <w:pStyle w:val="af1"/>
        <w:tabs>
          <w:tab w:val="left" w:pos="5475"/>
        </w:tabs>
        <w:ind w:left="1080"/>
        <w:rPr>
          <w:rFonts w:ascii="Times New Roman" w:hAnsi="Times New Roman"/>
          <w:b/>
          <w:sz w:val="28"/>
          <w:szCs w:val="28"/>
        </w:rPr>
      </w:pPr>
      <w:r>
        <w:rPr>
          <w:rFonts w:ascii="Times New Roman" w:hAnsi="Times New Roman"/>
          <w:b/>
          <w:sz w:val="28"/>
          <w:szCs w:val="28"/>
        </w:rPr>
        <w:t>4.1.</w:t>
      </w:r>
      <w:r w:rsidRPr="009B5E5D">
        <w:rPr>
          <w:rFonts w:ascii="Times New Roman" w:hAnsi="Times New Roman"/>
          <w:b/>
          <w:sz w:val="28"/>
          <w:szCs w:val="28"/>
        </w:rPr>
        <w:t>Обобщение и распространение собственного опыта</w:t>
      </w:r>
    </w:p>
    <w:p w:rsidR="00823E2E" w:rsidRDefault="00D4486D" w:rsidP="00D4486D">
      <w:pPr>
        <w:tabs>
          <w:tab w:val="left" w:pos="709"/>
        </w:tabs>
        <w:spacing w:line="276" w:lineRule="auto"/>
        <w:rPr>
          <w:sz w:val="28"/>
          <w:szCs w:val="28"/>
        </w:rPr>
      </w:pPr>
      <w:r>
        <w:rPr>
          <w:sz w:val="28"/>
          <w:szCs w:val="28"/>
        </w:rPr>
        <w:tab/>
      </w:r>
      <w:r w:rsidR="00F7213D" w:rsidRPr="00D4486D">
        <w:rPr>
          <w:sz w:val="28"/>
          <w:szCs w:val="28"/>
        </w:rPr>
        <w:t>Хочу более подробно остановиться на обобщение собственного опыта работы.</w:t>
      </w:r>
    </w:p>
    <w:p w:rsidR="00F7213D" w:rsidRPr="00CC57A1" w:rsidRDefault="00F7213D" w:rsidP="00207A6A">
      <w:pPr>
        <w:spacing w:line="276" w:lineRule="auto"/>
        <w:ind w:firstLine="709"/>
        <w:jc w:val="both"/>
        <w:rPr>
          <w:rStyle w:val="Zag11"/>
          <w:rFonts w:eastAsia="@Arial Unicode MS"/>
          <w:sz w:val="28"/>
        </w:rPr>
      </w:pPr>
      <w:r w:rsidRPr="00CC57A1">
        <w:rPr>
          <w:rStyle w:val="Zag11"/>
          <w:rFonts w:eastAsia="@Arial Unicode MS"/>
          <w:sz w:val="28"/>
        </w:rPr>
        <w:t xml:space="preserve">Внеурочная деятельность, как и деятельность обучающихся в рамках уроков, направлена на достижение результатов (личностных и </w:t>
      </w:r>
      <w:proofErr w:type="spellStart"/>
      <w:r w:rsidRPr="00CC57A1">
        <w:rPr>
          <w:rStyle w:val="Zag11"/>
          <w:rFonts w:eastAsia="@Arial Unicode MS"/>
          <w:sz w:val="28"/>
        </w:rPr>
        <w:t>метапредметных</w:t>
      </w:r>
      <w:proofErr w:type="spellEnd"/>
      <w:r w:rsidRPr="00CC57A1">
        <w:rPr>
          <w:rStyle w:val="Zag11"/>
          <w:rFonts w:eastAsia="@Arial Unicode MS"/>
          <w:sz w:val="28"/>
        </w:rPr>
        <w:t xml:space="preserve">) освоения основной образовательной программы, что определяет специфику внеурочной деятельности, в ходе которой </w:t>
      </w:r>
      <w:proofErr w:type="gramStart"/>
      <w:r w:rsidRPr="00CC57A1">
        <w:rPr>
          <w:rStyle w:val="Zag11"/>
          <w:rFonts w:eastAsia="@Arial Unicode MS"/>
          <w:sz w:val="28"/>
        </w:rPr>
        <w:t>обучающийся</w:t>
      </w:r>
      <w:proofErr w:type="gramEnd"/>
      <w:r w:rsidRPr="00CC57A1">
        <w:rPr>
          <w:rStyle w:val="Zag11"/>
          <w:rFonts w:eastAsia="@Arial Unicode MS"/>
          <w:sz w:val="28"/>
        </w:rPr>
        <w:t xml:space="preserve"> не столько приобретает знания, сколько учиться действовать, чувствовать, принимать решения и т.д. </w:t>
      </w:r>
    </w:p>
    <w:p w:rsidR="00D4486D" w:rsidRPr="00F61265" w:rsidRDefault="00D4486D" w:rsidP="00D4486D">
      <w:pPr>
        <w:spacing w:line="276" w:lineRule="auto"/>
        <w:ind w:firstLine="708"/>
        <w:jc w:val="both"/>
        <w:rPr>
          <w:sz w:val="28"/>
          <w:szCs w:val="28"/>
        </w:rPr>
      </w:pPr>
      <w:r w:rsidRPr="00F61265">
        <w:rPr>
          <w:sz w:val="28"/>
          <w:szCs w:val="28"/>
        </w:rPr>
        <w:t xml:space="preserve">Период обучения в школе заключает в себе огромные возможности для развития интеллектуальных и творческих  умений школьников. Следовательно, задача школы – создать такую обстановку, в которой возможно максимальное развитие личности, способной к самостоятельной творческой деятельности. </w:t>
      </w:r>
    </w:p>
    <w:p w:rsidR="00F7213D" w:rsidRDefault="00F7213D" w:rsidP="00207A6A">
      <w:pPr>
        <w:spacing w:line="276" w:lineRule="auto"/>
        <w:ind w:firstLine="709"/>
        <w:jc w:val="both"/>
        <w:rPr>
          <w:rStyle w:val="Zag11"/>
          <w:rFonts w:eastAsia="@Arial Unicode MS"/>
          <w:b/>
          <w:sz w:val="28"/>
        </w:rPr>
      </w:pPr>
      <w:r w:rsidRPr="00CC57A1">
        <w:rPr>
          <w:rStyle w:val="Zag11"/>
          <w:rFonts w:eastAsia="@Arial Unicode MS"/>
          <w:b/>
          <w:sz w:val="28"/>
        </w:rPr>
        <w:t>Поэтому мне очень интересна тема, над которой я работаю «</w:t>
      </w:r>
      <w:r w:rsidR="00823E2E">
        <w:rPr>
          <w:rStyle w:val="Zag11"/>
          <w:rFonts w:eastAsia="@Arial Unicode MS"/>
          <w:b/>
          <w:sz w:val="28"/>
        </w:rPr>
        <w:t>Развитие творческих способностей детей с</w:t>
      </w:r>
      <w:r w:rsidR="006F3379">
        <w:rPr>
          <w:rStyle w:val="Zag11"/>
          <w:rFonts w:eastAsia="@Arial Unicode MS"/>
          <w:b/>
          <w:sz w:val="28"/>
        </w:rPr>
        <w:t xml:space="preserve"> задержкой психического развития</w:t>
      </w:r>
      <w:r w:rsidR="00823E2E">
        <w:rPr>
          <w:rStyle w:val="Zag11"/>
          <w:rFonts w:eastAsia="@Arial Unicode MS"/>
          <w:b/>
          <w:sz w:val="28"/>
        </w:rPr>
        <w:t xml:space="preserve"> через участие в массовых мероприятиях</w:t>
      </w:r>
      <w:r w:rsidRPr="00CC57A1">
        <w:rPr>
          <w:rStyle w:val="Zag11"/>
          <w:rFonts w:eastAsia="@Arial Unicode MS"/>
          <w:b/>
          <w:sz w:val="28"/>
        </w:rPr>
        <w:t>»</w:t>
      </w:r>
      <w:r w:rsidR="00D4486D">
        <w:rPr>
          <w:rStyle w:val="Zag11"/>
          <w:rFonts w:eastAsia="@Arial Unicode MS"/>
          <w:b/>
          <w:sz w:val="28"/>
        </w:rPr>
        <w:t>.</w:t>
      </w:r>
    </w:p>
    <w:p w:rsidR="00D4486D" w:rsidRPr="00207A6A" w:rsidRDefault="00D4486D" w:rsidP="00D4486D">
      <w:pPr>
        <w:spacing w:line="276" w:lineRule="auto"/>
        <w:ind w:firstLine="708"/>
        <w:jc w:val="both"/>
        <w:rPr>
          <w:color w:val="000000"/>
          <w:sz w:val="28"/>
          <w:szCs w:val="28"/>
        </w:rPr>
      </w:pPr>
      <w:r w:rsidRPr="00207A6A">
        <w:rPr>
          <w:color w:val="000000"/>
          <w:sz w:val="28"/>
          <w:szCs w:val="28"/>
        </w:rPr>
        <w:t xml:space="preserve">У </w:t>
      </w:r>
      <w:proofErr w:type="spellStart"/>
      <w:r w:rsidRPr="00207A6A">
        <w:rPr>
          <w:color w:val="000000"/>
          <w:sz w:val="28"/>
          <w:szCs w:val="28"/>
        </w:rPr>
        <w:t>Януша</w:t>
      </w:r>
      <w:proofErr w:type="spellEnd"/>
      <w:r w:rsidRPr="00207A6A">
        <w:rPr>
          <w:color w:val="000000"/>
          <w:sz w:val="28"/>
          <w:szCs w:val="28"/>
        </w:rPr>
        <w:t xml:space="preserve"> Корчака в книге "Как любить детей" есть такие строчки: "Ребёнок-это сто масок, сто ролей способного актера". Он увидел в этой детской потребности к подражанию, преображению, превращению наиболее яркое проявление творческой природы ребенка. Игре как естественной форме воспитания и одному из средств обучения должно быть отведено значительное место в процессе занятий. Игра у умственно отсталого ребенка является основным видом деятельности, с помощью которого он овладевает знаниями о внешнем мире.</w:t>
      </w:r>
      <w:r w:rsidRPr="00207A6A">
        <w:rPr>
          <w:color w:val="000000"/>
          <w:sz w:val="28"/>
          <w:szCs w:val="28"/>
        </w:rPr>
        <w:tab/>
      </w:r>
      <w:r w:rsidRPr="00207A6A">
        <w:rPr>
          <w:color w:val="000000"/>
          <w:sz w:val="28"/>
          <w:szCs w:val="28"/>
        </w:rPr>
        <w:tab/>
      </w:r>
      <w:r w:rsidRPr="00207A6A">
        <w:rPr>
          <w:color w:val="000000"/>
          <w:sz w:val="28"/>
          <w:szCs w:val="28"/>
        </w:rPr>
        <w:tab/>
      </w:r>
      <w:r w:rsidRPr="00207A6A">
        <w:rPr>
          <w:color w:val="000000"/>
          <w:sz w:val="28"/>
          <w:szCs w:val="28"/>
        </w:rPr>
        <w:tab/>
      </w:r>
      <w:r w:rsidRPr="00207A6A">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207A6A">
        <w:rPr>
          <w:color w:val="000000"/>
          <w:sz w:val="28"/>
          <w:szCs w:val="28"/>
        </w:rPr>
        <w:t xml:space="preserve">Различаются дидактические игры, театрализованные игры - драматизации, подвижные игры, сюжетно- ролевые игры. Театрализованные </w:t>
      </w:r>
      <w:r w:rsidRPr="00207A6A">
        <w:rPr>
          <w:color w:val="000000"/>
          <w:sz w:val="28"/>
          <w:szCs w:val="28"/>
        </w:rPr>
        <w:lastRenderedPageBreak/>
        <w:t xml:space="preserve">игры - драматизации в сопровождении музыки. Ее суть заключается в том, что при проигрывании небольших спектаклей музыка как бы иллюстрирует переживания и эмоции действующих лиц. В процессе исполнения музыкальной роли умственно отсталый ребенок «входит» в образ персонажа и перенимает черты его характера. Систематически возникающие в процессе идентификации положительные и отрицательные эмоции становятся регулятором дальнейшего поведения умственно отсталого ребенка. Возникают возможности для творческого решения, импровизации. В процессе театрализованной деятельности у умственно отсталых детей развивается образное мышление, детская инициатива, создается атмосфера взаимопонимания и сотрудничества. </w:t>
      </w:r>
      <w:r w:rsidRPr="00207A6A">
        <w:rPr>
          <w:color w:val="000000"/>
          <w:sz w:val="28"/>
          <w:szCs w:val="28"/>
        </w:rPr>
        <w:tab/>
      </w:r>
      <w:r w:rsidRPr="00207A6A">
        <w:rPr>
          <w:color w:val="000000"/>
          <w:sz w:val="28"/>
          <w:szCs w:val="28"/>
        </w:rPr>
        <w:tab/>
      </w:r>
      <w:r>
        <w:rPr>
          <w:color w:val="000000"/>
          <w:sz w:val="28"/>
          <w:szCs w:val="28"/>
        </w:rPr>
        <w:tab/>
      </w:r>
      <w:r w:rsidRPr="00207A6A">
        <w:rPr>
          <w:color w:val="000000"/>
          <w:sz w:val="28"/>
          <w:szCs w:val="28"/>
        </w:rPr>
        <w:tab/>
      </w:r>
      <w:r w:rsidRPr="00207A6A">
        <w:rPr>
          <w:color w:val="000000"/>
          <w:sz w:val="28"/>
          <w:szCs w:val="28"/>
        </w:rPr>
        <w:tab/>
      </w:r>
      <w:r w:rsidRPr="00207A6A">
        <w:rPr>
          <w:color w:val="000000"/>
          <w:sz w:val="28"/>
          <w:szCs w:val="28"/>
        </w:rPr>
        <w:tab/>
      </w:r>
      <w:r w:rsidRPr="00207A6A">
        <w:rPr>
          <w:color w:val="000000"/>
          <w:sz w:val="28"/>
          <w:szCs w:val="28"/>
        </w:rPr>
        <w:tab/>
        <w:t xml:space="preserve">Общаясь непосредственно искусством театра, у умственно отсталых детей развивается умение быть терпимыми друг к другу,  предельно внимательными, чтобы вовремя включиться в театральное действие. </w:t>
      </w:r>
      <w:proofErr w:type="spellStart"/>
      <w:r w:rsidRPr="00207A6A">
        <w:rPr>
          <w:color w:val="000000"/>
          <w:sz w:val="28"/>
          <w:szCs w:val="28"/>
        </w:rPr>
        <w:t>Teaтральные</w:t>
      </w:r>
      <w:proofErr w:type="spellEnd"/>
      <w:r w:rsidRPr="00207A6A">
        <w:rPr>
          <w:color w:val="000000"/>
          <w:sz w:val="28"/>
          <w:szCs w:val="28"/>
        </w:rPr>
        <w:t xml:space="preserve"> импровизации способствуют эмоциональному перевоплощению детей</w:t>
      </w:r>
      <w:proofErr w:type="gramStart"/>
      <w:r w:rsidRPr="00207A6A">
        <w:rPr>
          <w:color w:val="000000"/>
          <w:sz w:val="28"/>
          <w:szCs w:val="28"/>
        </w:rPr>
        <w:t xml:space="preserve"> ,</w:t>
      </w:r>
      <w:proofErr w:type="gramEnd"/>
      <w:r w:rsidRPr="00207A6A">
        <w:rPr>
          <w:color w:val="000000"/>
          <w:sz w:val="28"/>
          <w:szCs w:val="28"/>
        </w:rPr>
        <w:t xml:space="preserve"> умению выплеснуть свою энергию, передать свое видение мира.</w:t>
      </w:r>
    </w:p>
    <w:p w:rsidR="00D4486D" w:rsidRPr="00207A6A" w:rsidRDefault="00D4486D" w:rsidP="00D4486D">
      <w:pPr>
        <w:spacing w:line="276" w:lineRule="auto"/>
        <w:ind w:firstLine="708"/>
        <w:jc w:val="both"/>
        <w:rPr>
          <w:color w:val="000000"/>
          <w:sz w:val="28"/>
          <w:szCs w:val="28"/>
        </w:rPr>
      </w:pPr>
      <w:r w:rsidRPr="00207A6A">
        <w:rPr>
          <w:color w:val="000000"/>
          <w:sz w:val="28"/>
          <w:szCs w:val="28"/>
        </w:rPr>
        <w:t xml:space="preserve">Театрализованная деятельность развивает личность умственно отсталого ребенка, </w:t>
      </w:r>
      <w:proofErr w:type="spellStart"/>
      <w:proofErr w:type="gramStart"/>
      <w:r w:rsidRPr="00207A6A">
        <w:rPr>
          <w:color w:val="000000"/>
          <w:sz w:val="28"/>
          <w:szCs w:val="28"/>
        </w:rPr>
        <w:t>np</w:t>
      </w:r>
      <w:proofErr w:type="gramEnd"/>
      <w:r w:rsidRPr="00207A6A">
        <w:rPr>
          <w:color w:val="000000"/>
          <w:sz w:val="28"/>
          <w:szCs w:val="28"/>
        </w:rPr>
        <w:t>ививает</w:t>
      </w:r>
      <w:proofErr w:type="spellEnd"/>
      <w:r w:rsidRPr="00207A6A">
        <w:rPr>
          <w:color w:val="000000"/>
          <w:sz w:val="28"/>
          <w:szCs w:val="28"/>
        </w:rPr>
        <w:t xml:space="preserve"> устойчивый  интерес к театру, литературе, живописи, музыке, совершенствуя навык воплощать в игре  определенные  переживания, побуждает к созданию новых образов. А также позволяет ему решать многие проблемные ситуации </w:t>
      </w:r>
      <w:proofErr w:type="spellStart"/>
      <w:r w:rsidRPr="00207A6A">
        <w:rPr>
          <w:color w:val="000000"/>
          <w:sz w:val="28"/>
          <w:szCs w:val="28"/>
        </w:rPr>
        <w:t>опосредственно</w:t>
      </w:r>
      <w:proofErr w:type="spellEnd"/>
      <w:r w:rsidRPr="00207A6A">
        <w:rPr>
          <w:color w:val="000000"/>
          <w:sz w:val="28"/>
          <w:szCs w:val="28"/>
        </w:rPr>
        <w:t xml:space="preserve"> от лица какого-нибудь персонажа. Это помогает преодолеть робость, связанную с трудностями общения, неуверенностью в себе, волнение  и страх перед выступлением, доставляющие умственно отсталому ребенку много неприятностей. </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 xml:space="preserve">Театрализованная </w:t>
      </w:r>
      <w:r>
        <w:rPr>
          <w:color w:val="000000"/>
          <w:sz w:val="28"/>
          <w:szCs w:val="28"/>
        </w:rPr>
        <w:t xml:space="preserve">внеурочная </w:t>
      </w:r>
      <w:r w:rsidRPr="00207A6A">
        <w:rPr>
          <w:color w:val="000000"/>
          <w:sz w:val="28"/>
          <w:szCs w:val="28"/>
        </w:rPr>
        <w:t xml:space="preserve">деятельность раскрывает духовный и  творческий потенциал умственно отсталого  ребёнка, оказывая большое и разностороннее влияние на его личность, что позволяет использовать театрализованные игры как сильное, но  ненавязчивое педагогическое средство. Ведь умственно отсталые дети во время игры чувствуют себя более раскованно, свободно, естественно. И очень важен </w:t>
      </w:r>
      <w:proofErr w:type="spellStart"/>
      <w:r w:rsidRPr="00207A6A">
        <w:rPr>
          <w:color w:val="000000"/>
          <w:sz w:val="28"/>
          <w:szCs w:val="28"/>
        </w:rPr>
        <w:t>креативный</w:t>
      </w:r>
      <w:proofErr w:type="spellEnd"/>
      <w:r w:rsidRPr="00207A6A">
        <w:rPr>
          <w:color w:val="000000"/>
          <w:sz w:val="28"/>
          <w:szCs w:val="28"/>
        </w:rPr>
        <w:t xml:space="preserve"> принцип в развитии умений и навыков, в воспитании, т</w:t>
      </w:r>
      <w:proofErr w:type="gramStart"/>
      <w:r w:rsidRPr="00207A6A">
        <w:rPr>
          <w:color w:val="000000"/>
          <w:sz w:val="28"/>
          <w:szCs w:val="28"/>
        </w:rPr>
        <w:t>.е</w:t>
      </w:r>
      <w:proofErr w:type="gramEnd"/>
      <w:r w:rsidRPr="00207A6A">
        <w:rPr>
          <w:color w:val="000000"/>
          <w:sz w:val="28"/>
          <w:szCs w:val="28"/>
        </w:rPr>
        <w:t xml:space="preserve"> максимальная ориентация на творчество детей, на развитие психофизических ощущений, раскрепощение личности.</w:t>
      </w:r>
    </w:p>
    <w:p w:rsidR="00D4486D" w:rsidRPr="00207A6A" w:rsidRDefault="00D4486D" w:rsidP="00D4486D">
      <w:pPr>
        <w:spacing w:line="276" w:lineRule="auto"/>
        <w:ind w:firstLine="852"/>
        <w:jc w:val="both"/>
        <w:rPr>
          <w:color w:val="000000"/>
          <w:sz w:val="28"/>
          <w:szCs w:val="28"/>
        </w:rPr>
      </w:pPr>
      <w:proofErr w:type="gramStart"/>
      <w:r w:rsidRPr="00207A6A">
        <w:rPr>
          <w:color w:val="000000"/>
          <w:sz w:val="28"/>
          <w:szCs w:val="28"/>
        </w:rPr>
        <w:t xml:space="preserve">Занятия по развитию творческих способностей умственно отсталых детей посредством участия в массовых </w:t>
      </w:r>
      <w:proofErr w:type="spellStart"/>
      <w:r w:rsidRPr="00207A6A">
        <w:rPr>
          <w:color w:val="000000"/>
          <w:sz w:val="28"/>
          <w:szCs w:val="28"/>
        </w:rPr>
        <w:t>мерприятиях</w:t>
      </w:r>
      <w:proofErr w:type="spellEnd"/>
      <w:r w:rsidRPr="00207A6A">
        <w:rPr>
          <w:color w:val="000000"/>
          <w:sz w:val="28"/>
          <w:szCs w:val="28"/>
        </w:rPr>
        <w:t xml:space="preserve"> предполагают решить следующие задачи: </w:t>
      </w:r>
      <w:proofErr w:type="gramEnd"/>
    </w:p>
    <w:p w:rsidR="00D4486D" w:rsidRPr="00207A6A" w:rsidRDefault="00D4486D" w:rsidP="00D4486D">
      <w:pPr>
        <w:spacing w:line="276" w:lineRule="auto"/>
        <w:ind w:firstLine="852"/>
        <w:jc w:val="both"/>
        <w:rPr>
          <w:color w:val="000000"/>
          <w:sz w:val="28"/>
          <w:szCs w:val="28"/>
        </w:rPr>
      </w:pPr>
      <w:r w:rsidRPr="00207A6A">
        <w:rPr>
          <w:color w:val="000000"/>
          <w:sz w:val="28"/>
          <w:szCs w:val="28"/>
        </w:rPr>
        <w:t>1.Совершенствовать диалогическую и монологическую формы речи; умение составлять небольшие рассказы, сказки.</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lastRenderedPageBreak/>
        <w:t>2.Совершенствовать память, внимание, мышление, воображение, восприятие.</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3.Поддерживать стремление умственно отсталых детей самостоятельно искать выразительные средства для создания образа персонажа, используя движение, позу, мимику, жест, речевую интонацию.</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4.Развивать творческую самостоятельность в создании художественного образа, используя для этой цели игровые, песенные, танцевальные импровизации.</w:t>
      </w:r>
    </w:p>
    <w:p w:rsidR="00D4486D" w:rsidRPr="00207A6A" w:rsidRDefault="00D4486D" w:rsidP="00D4486D">
      <w:pPr>
        <w:spacing w:line="276" w:lineRule="auto"/>
        <w:jc w:val="center"/>
        <w:rPr>
          <w:color w:val="000000"/>
          <w:sz w:val="28"/>
          <w:szCs w:val="28"/>
        </w:rPr>
      </w:pPr>
    </w:p>
    <w:p w:rsidR="00D4486D" w:rsidRPr="00207A6A" w:rsidRDefault="00D4486D" w:rsidP="00D4486D">
      <w:pPr>
        <w:spacing w:line="276" w:lineRule="auto"/>
        <w:ind w:firstLine="852"/>
        <w:jc w:val="both"/>
        <w:rPr>
          <w:color w:val="000000"/>
          <w:sz w:val="28"/>
          <w:szCs w:val="28"/>
        </w:rPr>
      </w:pPr>
      <w:r w:rsidRPr="00207A6A">
        <w:rPr>
          <w:color w:val="000000"/>
          <w:sz w:val="28"/>
          <w:szCs w:val="28"/>
        </w:rPr>
        <w:t>Воспитательные возможности театрализованной деятельности огромны:</w:t>
      </w:r>
      <w:r>
        <w:rPr>
          <w:color w:val="000000"/>
          <w:sz w:val="28"/>
          <w:szCs w:val="28"/>
        </w:rPr>
        <w:t xml:space="preserve"> </w:t>
      </w:r>
      <w:r w:rsidRPr="00207A6A">
        <w:rPr>
          <w:color w:val="000000"/>
          <w:sz w:val="28"/>
          <w:szCs w:val="28"/>
        </w:rPr>
        <w:t xml:space="preserve">её тематика практически не ограничена и может удовлетворить любые интересы и желания умственно отсталого ребенка.  Участвуя в театрализованной деятельности, умственно отсталые дети знакомятся с окружающим миром во всем его многообразии через образы, краски, звуки, а </w:t>
      </w:r>
      <w:proofErr w:type="gramStart"/>
      <w:r w:rsidRPr="00207A6A">
        <w:rPr>
          <w:color w:val="000000"/>
          <w:sz w:val="28"/>
          <w:szCs w:val="28"/>
        </w:rPr>
        <w:t>умело</w:t>
      </w:r>
      <w:proofErr w:type="gramEnd"/>
      <w:r w:rsidRPr="00207A6A">
        <w:rPr>
          <w:color w:val="000000"/>
          <w:sz w:val="28"/>
          <w:szCs w:val="28"/>
        </w:rPr>
        <w:t xml:space="preserve"> поставленные вопросы побуждают их думать, анализировать, делать выводы и обобщения.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речи. Исполняемая роль, особенно вступление в диалог с другим персонажем, ставит умственно отсталого ребенка перед необходимостью  ясно, четко, понятно изъясняться.</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Таким образом, театрализованная деятельность позволяет решать многие педагогические задачи, касающиеся формирования выразительности речи, интеллектуального, художественно–эстетического и музыкального воспитания. Она также является неисчерпаемым источником развития чувств, переживаний и эмоциональных открытий умственно отсталого ребёнка, приобщает его к духовному богатству. Произведения искусства заставляют волноваться, сопереживать персонажам и событиям, и "В процессе этого сопереживания создаются определенн</w:t>
      </w:r>
      <w:r w:rsidR="00CB7608">
        <w:rPr>
          <w:color w:val="000000"/>
          <w:sz w:val="28"/>
          <w:szCs w:val="28"/>
        </w:rPr>
        <w:t>ые отношения и моральные оценки</w:t>
      </w:r>
      <w:r w:rsidRPr="00207A6A">
        <w:rPr>
          <w:color w:val="000000"/>
          <w:sz w:val="28"/>
          <w:szCs w:val="28"/>
        </w:rPr>
        <w:t xml:space="preserve">, просто сообщаемые и усваиваемые" (В.А.Сухомлинский). Следовательно, театрализованная деятельность является важнейшим средством развития </w:t>
      </w:r>
      <w:proofErr w:type="spellStart"/>
      <w:r w:rsidRPr="00207A6A">
        <w:rPr>
          <w:color w:val="000000"/>
          <w:sz w:val="28"/>
          <w:szCs w:val="28"/>
        </w:rPr>
        <w:t>эмпатии</w:t>
      </w:r>
      <w:proofErr w:type="spellEnd"/>
      <w:r w:rsidRPr="00207A6A">
        <w:rPr>
          <w:color w:val="000000"/>
          <w:sz w:val="28"/>
          <w:szCs w:val="28"/>
        </w:rPr>
        <w:t xml:space="preserve"> -</w:t>
      </w:r>
      <w:r w:rsidR="00CB7608">
        <w:rPr>
          <w:color w:val="000000"/>
          <w:sz w:val="28"/>
          <w:szCs w:val="28"/>
        </w:rPr>
        <w:t xml:space="preserve"> </w:t>
      </w:r>
      <w:r w:rsidRPr="00207A6A">
        <w:rPr>
          <w:color w:val="000000"/>
          <w:sz w:val="28"/>
          <w:szCs w:val="28"/>
        </w:rPr>
        <w:t>условия, необходимого для организации совместной деятельности умственно отсталых детей.</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 xml:space="preserve">В литературе подчеркивается: основа </w:t>
      </w:r>
      <w:proofErr w:type="spellStart"/>
      <w:r w:rsidRPr="00207A6A">
        <w:rPr>
          <w:color w:val="000000"/>
          <w:sz w:val="28"/>
          <w:szCs w:val="28"/>
        </w:rPr>
        <w:t>эмпатии</w:t>
      </w:r>
      <w:proofErr w:type="spellEnd"/>
      <w:r w:rsidRPr="00207A6A">
        <w:rPr>
          <w:color w:val="000000"/>
          <w:sz w:val="28"/>
          <w:szCs w:val="28"/>
        </w:rPr>
        <w:t xml:space="preserve"> - в умении распознавать эмоциональное состояние человека по мимике, выразительным движениям и речи, ставить себя на его место в различных ситуациях, находить адекватные способы содействия (В.А Петровский, Л.П.Стрелкова и др.) "Чтобы веселиться чужим весельем и сочувствовать чужому горю</w:t>
      </w:r>
      <w:proofErr w:type="gramStart"/>
      <w:r w:rsidRPr="00207A6A">
        <w:rPr>
          <w:color w:val="000000"/>
          <w:sz w:val="28"/>
          <w:szCs w:val="28"/>
        </w:rPr>
        <w:t>.</w:t>
      </w:r>
      <w:proofErr w:type="gramEnd"/>
      <w:r w:rsidRPr="00207A6A">
        <w:rPr>
          <w:color w:val="000000"/>
          <w:sz w:val="28"/>
          <w:szCs w:val="28"/>
        </w:rPr>
        <w:t xml:space="preserve"> </w:t>
      </w:r>
      <w:proofErr w:type="gramStart"/>
      <w:r w:rsidRPr="00207A6A">
        <w:rPr>
          <w:color w:val="000000"/>
          <w:sz w:val="28"/>
          <w:szCs w:val="28"/>
        </w:rPr>
        <w:t>н</w:t>
      </w:r>
      <w:proofErr w:type="gramEnd"/>
      <w:r w:rsidRPr="00207A6A">
        <w:rPr>
          <w:color w:val="000000"/>
          <w:sz w:val="28"/>
          <w:szCs w:val="28"/>
        </w:rPr>
        <w:t>ужно уметь с помощью воображения перенестись в положение другого человека, мысленно стать на его место"(</w:t>
      </w:r>
      <w:proofErr w:type="gramStart"/>
      <w:r w:rsidRPr="00207A6A">
        <w:rPr>
          <w:color w:val="000000"/>
          <w:sz w:val="28"/>
          <w:szCs w:val="28"/>
        </w:rPr>
        <w:t>Б.М.Теплов).</w:t>
      </w:r>
      <w:proofErr w:type="gramEnd"/>
      <w:r w:rsidRPr="00207A6A">
        <w:rPr>
          <w:color w:val="000000"/>
          <w:sz w:val="28"/>
          <w:szCs w:val="28"/>
        </w:rPr>
        <w:t xml:space="preserve"> А это подразумевает </w:t>
      </w:r>
      <w:r w:rsidRPr="00207A6A">
        <w:rPr>
          <w:color w:val="000000"/>
          <w:sz w:val="28"/>
          <w:szCs w:val="28"/>
        </w:rPr>
        <w:lastRenderedPageBreak/>
        <w:t>наличие определенного уровня взаимоотношений в социуме.</w:t>
      </w:r>
      <w:r w:rsidRPr="00207A6A">
        <w:rPr>
          <w:color w:val="000000"/>
          <w:sz w:val="28"/>
          <w:szCs w:val="28"/>
        </w:rPr>
        <w:tab/>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имеет нравственную направленность. В результате умственно отсталый ребёнок познает мир умом и сердцем и выражает свое отношение к добру и злу. Любимые герои становятся образцами для подражания и отождествления. Именно способность умственно отсталого ребенка к такой идентификации с полюбившимся образом позволяет педагогам через театрализованную деятельность оказывать позитивное влияние на таких детей.</w:t>
      </w:r>
    </w:p>
    <w:p w:rsidR="00D4486D" w:rsidRPr="00207A6A" w:rsidRDefault="00D4486D" w:rsidP="00D4486D">
      <w:pPr>
        <w:spacing w:line="276" w:lineRule="auto"/>
        <w:ind w:firstLine="708"/>
        <w:jc w:val="both"/>
        <w:rPr>
          <w:color w:val="000000"/>
          <w:sz w:val="28"/>
          <w:szCs w:val="28"/>
        </w:rPr>
      </w:pPr>
      <w:r w:rsidRPr="00207A6A">
        <w:rPr>
          <w:color w:val="000000"/>
          <w:sz w:val="28"/>
          <w:szCs w:val="28"/>
        </w:rPr>
        <w:t xml:space="preserve">Желание педагогов понять психологические проблемы умственно </w:t>
      </w:r>
      <w:r>
        <w:rPr>
          <w:color w:val="000000"/>
          <w:sz w:val="28"/>
          <w:szCs w:val="28"/>
        </w:rPr>
        <w:t xml:space="preserve">отсталого </w:t>
      </w:r>
      <w:r w:rsidRPr="00207A6A">
        <w:rPr>
          <w:color w:val="000000"/>
          <w:sz w:val="28"/>
          <w:szCs w:val="28"/>
        </w:rPr>
        <w:t>ребенка, стремление помочь ему выйти победителем из тупиковой ситуации создают предпосылки для дальнейшей творческой деятельности</w:t>
      </w:r>
      <w:proofErr w:type="gramStart"/>
      <w:r w:rsidRPr="00207A6A">
        <w:rPr>
          <w:color w:val="000000"/>
          <w:sz w:val="28"/>
          <w:szCs w:val="28"/>
        </w:rPr>
        <w:t xml:space="preserve"> .</w:t>
      </w:r>
      <w:proofErr w:type="gramEnd"/>
      <w:r w:rsidRPr="00207A6A">
        <w:rPr>
          <w:color w:val="000000"/>
          <w:sz w:val="28"/>
          <w:szCs w:val="28"/>
        </w:rPr>
        <w:t xml:space="preserve"> Необходимо вовремя помочь умственно отсталому ребенку справиться с возникшими проблемами. Иначе боязнь общения, замкнутость в своих переживаниях, страх быть осмеянным своими сверстниками, нежелание получить негативную оценку своей деятельности со стороны взрослых - всё это как снежная лавина обрушивается на маленького человека, загоняя его в мир страхов и сомнений. </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Формированию детского творчества способствуют не только специально разработанные, постепенно усложняющиеся творческие задания, но и музыкально - дидактические игры для развития детского творчества. Музыкальные задания, выполняемые с помощью этих игр, значительно активизируют умственную деятельность ребенка, развивают его самостоятельную музыкальную деятельность, которая приобретает творческий характер.</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Итак, занятия, по театрализованной деятельности имеют большое значение для всестороннего развития умственно отсталого ребенка, и педагог обязан:</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 xml:space="preserve">-создавать условия для развития творческой активности умственно отсталых детей в театрализованной деятельности (поощрять исполнительское творчество,  развивать способность свободно и </w:t>
      </w:r>
      <w:proofErr w:type="spellStart"/>
      <w:r w:rsidRPr="00207A6A">
        <w:rPr>
          <w:color w:val="000000"/>
          <w:sz w:val="28"/>
          <w:szCs w:val="28"/>
        </w:rPr>
        <w:t>раскрепощенно</w:t>
      </w:r>
      <w:proofErr w:type="spellEnd"/>
      <w:r w:rsidRPr="00207A6A">
        <w:rPr>
          <w:color w:val="000000"/>
          <w:sz w:val="28"/>
          <w:szCs w:val="28"/>
        </w:rPr>
        <w:t xml:space="preserve"> держаться при выступлении, побуждать к импровизации средствами мимики, выразительных движений и интонаций и т.д.);</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-обеспечивать взаимосвязь театрализованной с другими видами деятельности в едином педагогическом процессе.</w:t>
      </w:r>
    </w:p>
    <w:p w:rsidR="00D4486D" w:rsidRPr="00207A6A" w:rsidRDefault="00D4486D" w:rsidP="00D4486D">
      <w:pPr>
        <w:spacing w:line="276" w:lineRule="auto"/>
        <w:ind w:firstLine="852"/>
        <w:jc w:val="both"/>
        <w:rPr>
          <w:color w:val="000000"/>
          <w:sz w:val="28"/>
          <w:szCs w:val="28"/>
        </w:rPr>
      </w:pPr>
      <w:r w:rsidRPr="00207A6A">
        <w:rPr>
          <w:color w:val="000000"/>
          <w:sz w:val="28"/>
          <w:szCs w:val="28"/>
        </w:rPr>
        <w:t xml:space="preserve">Для этого необходимы определенные условия. В первую очередь организация работы. Только разумная организация театрализованной деятельности поможет выбрать основные направления, формы и методы </w:t>
      </w:r>
      <w:r w:rsidRPr="00207A6A">
        <w:rPr>
          <w:color w:val="000000"/>
          <w:sz w:val="28"/>
          <w:szCs w:val="28"/>
        </w:rPr>
        <w:lastRenderedPageBreak/>
        <w:t>работы по данному вопросу, рационально использовать кадровый потенциал. Это будет способствовать реализации новых форм общения с детьми, индивидуальному подходу к каждому ребёнку, нетрадиционным путям взаимодействия с семьёй и т.д., в итоге - целостности педагогического процесса и форм его реализации, выступающих как единая продуманная система организации совместной жизни умственно отсталых детей и взрослых.</w:t>
      </w:r>
    </w:p>
    <w:p w:rsidR="00D4486D" w:rsidRDefault="00D4486D" w:rsidP="00D4486D">
      <w:pPr>
        <w:spacing w:line="276" w:lineRule="auto"/>
        <w:ind w:firstLine="852"/>
        <w:jc w:val="both"/>
        <w:rPr>
          <w:color w:val="000000"/>
          <w:sz w:val="28"/>
          <w:szCs w:val="28"/>
        </w:rPr>
      </w:pPr>
      <w:r>
        <w:rPr>
          <w:color w:val="000000"/>
          <w:sz w:val="28"/>
          <w:szCs w:val="28"/>
        </w:rPr>
        <w:t>Я в своей работе обсуждаю</w:t>
      </w:r>
      <w:r w:rsidRPr="00207A6A">
        <w:rPr>
          <w:color w:val="000000"/>
          <w:sz w:val="28"/>
          <w:szCs w:val="28"/>
        </w:rPr>
        <w:t xml:space="preserve"> с ребенком перед мероприятием особенности той роли, которую ему предстоит играть, а после мероприятия - полученный результат, отмечая достижения и определяя пути дальнейшего совершенствования. </w:t>
      </w:r>
      <w:r>
        <w:rPr>
          <w:color w:val="000000"/>
          <w:sz w:val="28"/>
          <w:szCs w:val="28"/>
        </w:rPr>
        <w:t xml:space="preserve">Стараюсь </w:t>
      </w:r>
      <w:r w:rsidRPr="00207A6A">
        <w:rPr>
          <w:color w:val="000000"/>
          <w:sz w:val="28"/>
          <w:szCs w:val="28"/>
        </w:rPr>
        <w:t>вызывать интерес к театрализованн</w:t>
      </w:r>
      <w:r>
        <w:rPr>
          <w:color w:val="000000"/>
          <w:sz w:val="28"/>
          <w:szCs w:val="28"/>
        </w:rPr>
        <w:t>ой деятельности и желание высту</w:t>
      </w:r>
      <w:r w:rsidRPr="00207A6A">
        <w:rPr>
          <w:color w:val="000000"/>
          <w:sz w:val="28"/>
          <w:szCs w:val="28"/>
        </w:rPr>
        <w:t>пать в</w:t>
      </w:r>
      <w:r>
        <w:rPr>
          <w:color w:val="000000"/>
          <w:sz w:val="28"/>
          <w:szCs w:val="28"/>
        </w:rPr>
        <w:t xml:space="preserve">месте с коллективом </w:t>
      </w:r>
      <w:proofErr w:type="spellStart"/>
      <w:r>
        <w:rPr>
          <w:color w:val="000000"/>
          <w:sz w:val="28"/>
          <w:szCs w:val="28"/>
        </w:rPr>
        <w:t>сверстников</w:t>
      </w:r>
      <w:proofErr w:type="gramStart"/>
      <w:r>
        <w:rPr>
          <w:color w:val="000000"/>
          <w:sz w:val="28"/>
          <w:szCs w:val="28"/>
        </w:rPr>
        <w:t>,</w:t>
      </w:r>
      <w:r w:rsidRPr="00207A6A">
        <w:rPr>
          <w:color w:val="000000"/>
          <w:sz w:val="28"/>
          <w:szCs w:val="28"/>
        </w:rPr>
        <w:t>п</w:t>
      </w:r>
      <w:proofErr w:type="gramEnd"/>
      <w:r w:rsidRPr="00207A6A">
        <w:rPr>
          <w:color w:val="000000"/>
          <w:sz w:val="28"/>
          <w:szCs w:val="28"/>
        </w:rPr>
        <w:t>обуждать</w:t>
      </w:r>
      <w:proofErr w:type="spellEnd"/>
      <w:r w:rsidRPr="00207A6A">
        <w:rPr>
          <w:color w:val="000000"/>
          <w:sz w:val="28"/>
          <w:szCs w:val="28"/>
        </w:rPr>
        <w:t xml:space="preserve"> к импровизации с использованием доступных каждому ребенку средств выразительности (мимика, жесты, движения и т.п.), помогая в</w:t>
      </w:r>
      <w:r>
        <w:rPr>
          <w:color w:val="000000"/>
          <w:sz w:val="28"/>
          <w:szCs w:val="28"/>
        </w:rPr>
        <w:t xml:space="preserve"> создании выразительных средств.</w:t>
      </w:r>
    </w:p>
    <w:p w:rsidR="00D4486D" w:rsidRPr="00207A6A" w:rsidRDefault="00D4486D" w:rsidP="00D4486D">
      <w:pPr>
        <w:spacing w:line="276" w:lineRule="auto"/>
        <w:ind w:firstLine="852"/>
        <w:jc w:val="both"/>
        <w:rPr>
          <w:color w:val="000000"/>
          <w:sz w:val="28"/>
          <w:szCs w:val="28"/>
        </w:rPr>
      </w:pPr>
      <w:r>
        <w:rPr>
          <w:color w:val="000000"/>
          <w:sz w:val="28"/>
          <w:szCs w:val="28"/>
        </w:rPr>
        <w:t xml:space="preserve"> Также стремлюсь </w:t>
      </w:r>
      <w:r w:rsidRPr="00207A6A">
        <w:rPr>
          <w:color w:val="000000"/>
          <w:sz w:val="28"/>
          <w:szCs w:val="28"/>
        </w:rPr>
        <w:t>учить согласовывать свои действия с действиями партнера, выполняя движения и действия соответственно логике действий персонажей и с учетом места действия, вызывая желание произносить небольшие</w:t>
      </w:r>
      <w:r>
        <w:rPr>
          <w:color w:val="000000"/>
          <w:sz w:val="28"/>
          <w:szCs w:val="28"/>
        </w:rPr>
        <w:t xml:space="preserve"> монологи и развернутые диалоги.</w:t>
      </w:r>
    </w:p>
    <w:p w:rsidR="00D4486D" w:rsidRPr="00CC57A1" w:rsidRDefault="00D4486D" w:rsidP="00207A6A">
      <w:pPr>
        <w:spacing w:line="276" w:lineRule="auto"/>
        <w:ind w:firstLine="709"/>
        <w:jc w:val="both"/>
        <w:rPr>
          <w:rStyle w:val="Zag11"/>
          <w:rFonts w:eastAsia="@Arial Unicode MS"/>
          <w:b/>
          <w:sz w:val="28"/>
        </w:rPr>
      </w:pPr>
    </w:p>
    <w:p w:rsidR="00D4486D" w:rsidRDefault="00D4486D" w:rsidP="00207A6A">
      <w:pPr>
        <w:pStyle w:val="Default"/>
        <w:spacing w:line="276" w:lineRule="auto"/>
        <w:ind w:left="708"/>
        <w:jc w:val="both"/>
        <w:rPr>
          <w:rFonts w:cs="Calibri"/>
          <w:b/>
          <w:bCs/>
          <w:iCs/>
          <w:color w:val="auto"/>
          <w:sz w:val="28"/>
          <w:szCs w:val="28"/>
        </w:rPr>
      </w:pPr>
    </w:p>
    <w:p w:rsidR="00F7213D" w:rsidRDefault="00D4486D" w:rsidP="00207A6A">
      <w:pPr>
        <w:pStyle w:val="Default"/>
        <w:spacing w:line="276" w:lineRule="auto"/>
        <w:ind w:left="708"/>
        <w:jc w:val="both"/>
        <w:rPr>
          <w:rFonts w:cs="Calibri"/>
          <w:b/>
          <w:bCs/>
          <w:iCs/>
          <w:color w:val="auto"/>
          <w:sz w:val="28"/>
          <w:szCs w:val="28"/>
        </w:rPr>
      </w:pPr>
      <w:r>
        <w:rPr>
          <w:rFonts w:cs="Calibri"/>
          <w:b/>
          <w:bCs/>
          <w:iCs/>
          <w:color w:val="auto"/>
          <w:sz w:val="28"/>
          <w:szCs w:val="28"/>
        </w:rPr>
        <w:t>4.2</w:t>
      </w:r>
      <w:r w:rsidR="00F7213D">
        <w:rPr>
          <w:rFonts w:cs="Calibri"/>
          <w:b/>
          <w:bCs/>
          <w:iCs/>
          <w:color w:val="auto"/>
          <w:sz w:val="28"/>
          <w:szCs w:val="28"/>
        </w:rPr>
        <w:t>.П</w:t>
      </w:r>
      <w:r w:rsidR="00F7213D" w:rsidRPr="009B5E5D">
        <w:rPr>
          <w:rFonts w:cs="Calibri"/>
          <w:b/>
          <w:bCs/>
          <w:iCs/>
          <w:color w:val="auto"/>
          <w:sz w:val="28"/>
          <w:szCs w:val="28"/>
        </w:rPr>
        <w:t>овышение качества профессиональной дея</w:t>
      </w:r>
      <w:r w:rsidR="00F7213D">
        <w:rPr>
          <w:rFonts w:cs="Calibri"/>
          <w:b/>
          <w:bCs/>
          <w:iCs/>
          <w:color w:val="auto"/>
          <w:sz w:val="28"/>
          <w:szCs w:val="28"/>
        </w:rPr>
        <w:t>тельности через самообразование.</w:t>
      </w:r>
    </w:p>
    <w:p w:rsidR="00F7213D" w:rsidRDefault="00F7213D" w:rsidP="00207A6A">
      <w:pPr>
        <w:pStyle w:val="Default"/>
        <w:spacing w:line="276" w:lineRule="auto"/>
        <w:ind w:left="708"/>
        <w:jc w:val="both"/>
        <w:rPr>
          <w:rFonts w:cs="Calibri"/>
          <w:b/>
          <w:bCs/>
          <w:iCs/>
          <w:color w:val="auto"/>
          <w:sz w:val="28"/>
          <w:szCs w:val="28"/>
        </w:rPr>
      </w:pPr>
    </w:p>
    <w:p w:rsidR="00F7213D" w:rsidRDefault="00F7213D" w:rsidP="00D4486D">
      <w:pPr>
        <w:pStyle w:val="Default"/>
        <w:spacing w:line="276" w:lineRule="auto"/>
        <w:ind w:firstLine="708"/>
        <w:jc w:val="both"/>
        <w:rPr>
          <w:sz w:val="28"/>
        </w:rPr>
      </w:pPr>
      <w:r w:rsidRPr="00A50BDF">
        <w:rPr>
          <w:sz w:val="28"/>
        </w:rPr>
        <w:t>Самообразование учителя есть необходимое условие профессиональной деятельности педагога. Общество всегда предъявляло, и будет предъявлять к учителю самые высокие требования. Для того</w:t>
      </w:r>
      <w:proofErr w:type="gramStart"/>
      <w:r w:rsidRPr="00A50BDF">
        <w:rPr>
          <w:sz w:val="28"/>
        </w:rPr>
        <w:t>,</w:t>
      </w:r>
      <w:proofErr w:type="gramEnd"/>
      <w:r w:rsidRPr="00A50BDF">
        <w:rPr>
          <w:sz w:val="28"/>
        </w:rPr>
        <w:t xml:space="preserve"> чтобы </w:t>
      </w:r>
      <w:r>
        <w:rPr>
          <w:sz w:val="28"/>
        </w:rPr>
        <w:t>учить других нужно знать больше</w:t>
      </w:r>
      <w:r w:rsidRPr="00A50BDF">
        <w:rPr>
          <w:sz w:val="28"/>
        </w:rPr>
        <w:t xml:space="preserve">, чем все остальные. </w:t>
      </w:r>
      <w:proofErr w:type="gramStart"/>
      <w:r w:rsidRPr="00A50BDF">
        <w:rPr>
          <w:sz w:val="28"/>
        </w:rPr>
        <w:t>Учитель должен знать не только свой предмет, и владеть методикой его преподавания, но и иметь знания в близлежащих научных областях, различных сферах общественной жизни, ориентироваться в современной политике, экономике и др. Учитель должен учиться всему постоянно, потому что в лицах его учеников перед ним каждый год сменяются временные этапы, углубляются и даже меняются представления об окружающем мире.</w:t>
      </w:r>
      <w:r>
        <w:rPr>
          <w:sz w:val="28"/>
        </w:rPr>
        <w:t xml:space="preserve"> </w:t>
      </w:r>
      <w:proofErr w:type="gramEnd"/>
    </w:p>
    <w:p w:rsidR="00F7213D" w:rsidRPr="00A50BDF" w:rsidRDefault="00F7213D" w:rsidP="00D4486D">
      <w:pPr>
        <w:pStyle w:val="Default"/>
        <w:spacing w:line="276" w:lineRule="auto"/>
        <w:jc w:val="both"/>
        <w:rPr>
          <w:sz w:val="28"/>
        </w:rPr>
      </w:pPr>
      <w:r w:rsidRPr="00A50BDF">
        <w:rPr>
          <w:b/>
          <w:bCs/>
          <w:sz w:val="28"/>
        </w:rPr>
        <w:t>Источники, откуда я  пополняю свои знания</w:t>
      </w:r>
      <w:r w:rsidRPr="00F70B3E">
        <w:rPr>
          <w:sz w:val="28"/>
        </w:rPr>
        <w:t xml:space="preserve">: </w:t>
      </w:r>
    </w:p>
    <w:p w:rsidR="00F7213D" w:rsidRPr="00A50BDF" w:rsidRDefault="00F7213D" w:rsidP="00D4486D">
      <w:pPr>
        <w:pStyle w:val="Default"/>
        <w:spacing w:line="276" w:lineRule="auto"/>
        <w:jc w:val="both"/>
        <w:rPr>
          <w:sz w:val="28"/>
        </w:rPr>
      </w:pPr>
      <w:r w:rsidRPr="00F70B3E">
        <w:rPr>
          <w:sz w:val="28"/>
        </w:rPr>
        <w:t xml:space="preserve">телевидение; </w:t>
      </w:r>
    </w:p>
    <w:p w:rsidR="00F7213D" w:rsidRPr="00A50BDF" w:rsidRDefault="00F7213D" w:rsidP="00D4486D">
      <w:pPr>
        <w:pStyle w:val="Default"/>
        <w:spacing w:line="276" w:lineRule="auto"/>
        <w:jc w:val="both"/>
        <w:rPr>
          <w:sz w:val="28"/>
        </w:rPr>
      </w:pPr>
      <w:r w:rsidRPr="00F70B3E">
        <w:rPr>
          <w:sz w:val="28"/>
        </w:rPr>
        <w:t xml:space="preserve">газеты, журналы; </w:t>
      </w:r>
    </w:p>
    <w:p w:rsidR="00F7213D" w:rsidRPr="00A50BDF" w:rsidRDefault="00F7213D" w:rsidP="00D4486D">
      <w:pPr>
        <w:pStyle w:val="Default"/>
        <w:spacing w:line="276" w:lineRule="auto"/>
        <w:jc w:val="both"/>
        <w:rPr>
          <w:sz w:val="28"/>
        </w:rPr>
      </w:pPr>
      <w:r w:rsidRPr="00F70B3E">
        <w:rPr>
          <w:sz w:val="28"/>
        </w:rPr>
        <w:t xml:space="preserve">литература (методическая, научно-популярная, публицистическая, художественная и др.); </w:t>
      </w:r>
    </w:p>
    <w:p w:rsidR="00F7213D" w:rsidRPr="00A50BDF" w:rsidRDefault="00F7213D" w:rsidP="00D4486D">
      <w:pPr>
        <w:pStyle w:val="Default"/>
        <w:spacing w:line="276" w:lineRule="auto"/>
        <w:jc w:val="both"/>
        <w:rPr>
          <w:sz w:val="28"/>
        </w:rPr>
      </w:pPr>
      <w:r w:rsidRPr="00F70B3E">
        <w:rPr>
          <w:sz w:val="28"/>
        </w:rPr>
        <w:lastRenderedPageBreak/>
        <w:t xml:space="preserve">интернет; </w:t>
      </w:r>
    </w:p>
    <w:p w:rsidR="00F7213D" w:rsidRPr="00A50BDF" w:rsidRDefault="00F7213D" w:rsidP="00D4486D">
      <w:pPr>
        <w:pStyle w:val="Default"/>
        <w:spacing w:line="276" w:lineRule="auto"/>
        <w:jc w:val="both"/>
        <w:rPr>
          <w:sz w:val="28"/>
        </w:rPr>
      </w:pPr>
      <w:r w:rsidRPr="00F70B3E">
        <w:rPr>
          <w:sz w:val="28"/>
        </w:rPr>
        <w:t xml:space="preserve">семинары и конференции; </w:t>
      </w:r>
    </w:p>
    <w:p w:rsidR="00F7213D" w:rsidRPr="00A50BDF" w:rsidRDefault="00F7213D" w:rsidP="00D4486D">
      <w:pPr>
        <w:pStyle w:val="Default"/>
        <w:spacing w:line="276" w:lineRule="auto"/>
        <w:jc w:val="both"/>
        <w:rPr>
          <w:sz w:val="28"/>
        </w:rPr>
      </w:pPr>
      <w:r w:rsidRPr="00F70B3E">
        <w:rPr>
          <w:sz w:val="28"/>
        </w:rPr>
        <w:t xml:space="preserve">мастер - классы; </w:t>
      </w:r>
    </w:p>
    <w:p w:rsidR="00F7213D" w:rsidRPr="00A50BDF" w:rsidRDefault="00F7213D" w:rsidP="00D4486D">
      <w:pPr>
        <w:pStyle w:val="Default"/>
        <w:spacing w:line="276" w:lineRule="auto"/>
        <w:jc w:val="both"/>
        <w:rPr>
          <w:sz w:val="28"/>
        </w:rPr>
      </w:pPr>
      <w:r w:rsidRPr="00F70B3E">
        <w:rPr>
          <w:sz w:val="28"/>
        </w:rPr>
        <w:t xml:space="preserve">мероприятия по обмену опытом; </w:t>
      </w:r>
    </w:p>
    <w:p w:rsidR="00F7213D" w:rsidRPr="00A50BDF" w:rsidRDefault="00F7213D" w:rsidP="00D4486D">
      <w:pPr>
        <w:pStyle w:val="Default"/>
        <w:spacing w:line="276" w:lineRule="auto"/>
        <w:jc w:val="both"/>
        <w:rPr>
          <w:sz w:val="28"/>
        </w:rPr>
      </w:pPr>
      <w:r w:rsidRPr="00F70B3E">
        <w:rPr>
          <w:sz w:val="28"/>
        </w:rPr>
        <w:t xml:space="preserve">экскурсии, театры, выставки, музеи, концерты; </w:t>
      </w:r>
    </w:p>
    <w:p w:rsidR="00F7213D" w:rsidRDefault="00F7213D" w:rsidP="00D4486D">
      <w:pPr>
        <w:pStyle w:val="Default"/>
        <w:spacing w:line="276" w:lineRule="auto"/>
        <w:jc w:val="both"/>
        <w:rPr>
          <w:sz w:val="28"/>
        </w:rPr>
      </w:pPr>
      <w:r w:rsidRPr="00F70B3E">
        <w:rPr>
          <w:sz w:val="28"/>
        </w:rPr>
        <w:t xml:space="preserve">курсы повышения квалификации; </w:t>
      </w:r>
    </w:p>
    <w:p w:rsidR="00C113B0" w:rsidRDefault="00C113B0" w:rsidP="00D4486D">
      <w:pPr>
        <w:pStyle w:val="Default"/>
        <w:spacing w:line="276" w:lineRule="auto"/>
        <w:jc w:val="both"/>
        <w:rPr>
          <w:i/>
          <w:sz w:val="28"/>
          <w:u w:val="single"/>
        </w:rPr>
      </w:pPr>
    </w:p>
    <w:p w:rsidR="00F7213D" w:rsidRDefault="00F7213D" w:rsidP="00D4486D">
      <w:pPr>
        <w:pStyle w:val="Default"/>
        <w:spacing w:line="276" w:lineRule="auto"/>
        <w:jc w:val="both"/>
        <w:rPr>
          <w:i/>
          <w:sz w:val="28"/>
          <w:u w:val="single"/>
        </w:rPr>
      </w:pPr>
      <w:r w:rsidRPr="00A50BDF">
        <w:rPr>
          <w:i/>
          <w:sz w:val="28"/>
          <w:u w:val="single"/>
        </w:rPr>
        <w:t>Последние курсы повышения квалификации:</w:t>
      </w:r>
    </w:p>
    <w:p w:rsidR="00F7213D" w:rsidRPr="00C113B0" w:rsidRDefault="00F7213D" w:rsidP="00D4486D">
      <w:pPr>
        <w:spacing w:line="276" w:lineRule="auto"/>
        <w:jc w:val="both"/>
        <w:rPr>
          <w:b/>
          <w:sz w:val="28"/>
          <w:szCs w:val="28"/>
        </w:rPr>
      </w:pPr>
    </w:p>
    <w:p w:rsidR="00C113B0" w:rsidRPr="00C113B0" w:rsidRDefault="00C113B0" w:rsidP="00C113B0">
      <w:pPr>
        <w:jc w:val="both"/>
        <w:rPr>
          <w:sz w:val="28"/>
          <w:szCs w:val="28"/>
        </w:rPr>
      </w:pPr>
      <w:r w:rsidRPr="00C113B0">
        <w:rPr>
          <w:b/>
          <w:sz w:val="28"/>
          <w:szCs w:val="28"/>
        </w:rPr>
        <w:t xml:space="preserve">28.11.2011 по 09.12.2011 </w:t>
      </w:r>
      <w:r w:rsidRPr="00C113B0">
        <w:rPr>
          <w:sz w:val="28"/>
          <w:szCs w:val="28"/>
        </w:rPr>
        <w:t>ГОУ ДПО ЧИППКРО краткосрочное обучение (72ч.) по теме  «Содержание, формы и методы воспитательной работы в современном образовательном учреждении в условиях введения ФГОС общего образования»</w:t>
      </w:r>
    </w:p>
    <w:p w:rsidR="00C113B0" w:rsidRPr="00C113B0" w:rsidRDefault="00C113B0" w:rsidP="00C113B0">
      <w:pPr>
        <w:jc w:val="both"/>
        <w:rPr>
          <w:sz w:val="28"/>
          <w:szCs w:val="28"/>
        </w:rPr>
      </w:pPr>
    </w:p>
    <w:p w:rsidR="00C113B0" w:rsidRDefault="00C113B0" w:rsidP="00C113B0">
      <w:pPr>
        <w:jc w:val="both"/>
        <w:rPr>
          <w:sz w:val="28"/>
          <w:szCs w:val="28"/>
        </w:rPr>
      </w:pPr>
      <w:r w:rsidRPr="00C113B0">
        <w:rPr>
          <w:b/>
          <w:sz w:val="28"/>
          <w:szCs w:val="28"/>
        </w:rPr>
        <w:t xml:space="preserve">22.04.2014 </w:t>
      </w:r>
      <w:r w:rsidRPr="00C113B0">
        <w:rPr>
          <w:sz w:val="28"/>
          <w:szCs w:val="28"/>
        </w:rPr>
        <w:t>ГБОУ ДПО ЧИППКРО модульные курсы (16ч.) по теме «Модели образовательных систем, обеспечивающих современное качество образования</w:t>
      </w:r>
    </w:p>
    <w:p w:rsidR="00C113B0" w:rsidRDefault="00C113B0" w:rsidP="00C113B0">
      <w:pPr>
        <w:jc w:val="both"/>
        <w:rPr>
          <w:sz w:val="28"/>
          <w:szCs w:val="28"/>
        </w:rPr>
      </w:pPr>
    </w:p>
    <w:p w:rsidR="00C113B0" w:rsidRDefault="00C113B0" w:rsidP="00C113B0">
      <w:pPr>
        <w:pStyle w:val="Default"/>
        <w:spacing w:line="276" w:lineRule="auto"/>
        <w:jc w:val="both"/>
        <w:rPr>
          <w:rFonts w:cs="Calibri"/>
          <w:b/>
          <w:bCs/>
          <w:iCs/>
          <w:color w:val="auto"/>
          <w:sz w:val="28"/>
          <w:szCs w:val="28"/>
        </w:rPr>
      </w:pPr>
    </w:p>
    <w:p w:rsidR="00F7213D" w:rsidRPr="00C113B0" w:rsidRDefault="00897D40" w:rsidP="00C113B0">
      <w:pPr>
        <w:pStyle w:val="Default"/>
        <w:spacing w:line="276" w:lineRule="auto"/>
        <w:jc w:val="center"/>
        <w:rPr>
          <w:b/>
          <w:color w:val="auto"/>
          <w:sz w:val="28"/>
          <w:szCs w:val="28"/>
        </w:rPr>
      </w:pPr>
      <w:r>
        <w:rPr>
          <w:rFonts w:cs="Calibri"/>
          <w:b/>
          <w:bCs/>
          <w:iCs/>
          <w:color w:val="auto"/>
          <w:sz w:val="28"/>
          <w:szCs w:val="28"/>
        </w:rPr>
        <w:t>4.3</w:t>
      </w:r>
      <w:r w:rsidR="00F7213D">
        <w:rPr>
          <w:rFonts w:cs="Calibri"/>
          <w:b/>
          <w:bCs/>
          <w:iCs/>
          <w:color w:val="auto"/>
          <w:sz w:val="28"/>
          <w:szCs w:val="28"/>
        </w:rPr>
        <w:t>.</w:t>
      </w:r>
      <w:r w:rsidR="00F7213D" w:rsidRPr="00C85A9D">
        <w:rPr>
          <w:rFonts w:cs="Calibri"/>
          <w:b/>
          <w:bCs/>
          <w:iCs/>
          <w:color w:val="auto"/>
          <w:sz w:val="28"/>
          <w:szCs w:val="28"/>
        </w:rPr>
        <w:t>Участие в</w:t>
      </w:r>
      <w:r w:rsidR="00F7213D" w:rsidRPr="00C85A9D">
        <w:rPr>
          <w:b/>
          <w:color w:val="auto"/>
          <w:sz w:val="28"/>
          <w:szCs w:val="28"/>
        </w:rPr>
        <w:t xml:space="preserve"> городских методических объединениях, семинарах, педагогических советах.</w:t>
      </w:r>
    </w:p>
    <w:p w:rsidR="00C113B0" w:rsidRDefault="00F7213D" w:rsidP="00C113B0">
      <w:pPr>
        <w:spacing w:line="276" w:lineRule="auto"/>
        <w:ind w:firstLine="708"/>
        <w:jc w:val="both"/>
        <w:rPr>
          <w:sz w:val="28"/>
          <w:szCs w:val="28"/>
        </w:rPr>
      </w:pPr>
      <w:r w:rsidRPr="00A50BDF">
        <w:rPr>
          <w:sz w:val="28"/>
          <w:szCs w:val="28"/>
        </w:rPr>
        <w:t xml:space="preserve">Одной из форм повышения качества образования любого учителя,  является его  участие в работе городского и школьного методического объединения. </w:t>
      </w:r>
    </w:p>
    <w:p w:rsidR="00F7213D" w:rsidRDefault="00F7213D" w:rsidP="00FF0E4B">
      <w:pPr>
        <w:spacing w:line="276" w:lineRule="auto"/>
        <w:ind w:firstLine="708"/>
        <w:jc w:val="both"/>
        <w:rPr>
          <w:sz w:val="28"/>
          <w:szCs w:val="28"/>
        </w:rPr>
      </w:pPr>
      <w:r w:rsidRPr="00A50BDF">
        <w:rPr>
          <w:sz w:val="28"/>
          <w:szCs w:val="28"/>
        </w:rPr>
        <w:t xml:space="preserve">У каждого современного </w:t>
      </w:r>
      <w:r w:rsidR="00C113B0">
        <w:rPr>
          <w:sz w:val="28"/>
          <w:szCs w:val="28"/>
        </w:rPr>
        <w:t>педагога</w:t>
      </w:r>
      <w:r w:rsidRPr="00A50BDF">
        <w:rPr>
          <w:sz w:val="28"/>
          <w:szCs w:val="28"/>
        </w:rPr>
        <w:t xml:space="preserve"> есть определенные творческие находки, педагогические идеи, от которых зависит успех воспитания и образования. Это опыт, содержащий оригинальность, элемент новизны, опыт, основанный на успешном применении различных методов и приемов.  Изучение чужого опыта и сопоставление его со своим – движущая сила профессионального развития педагога. Свою педагогическую копилку все учителя школы имеют возможность представить на городском и школьном методических объединениях. </w:t>
      </w:r>
    </w:p>
    <w:p w:rsidR="00A52C5D" w:rsidRPr="00A50BDF" w:rsidRDefault="00A52C5D" w:rsidP="00FF0E4B">
      <w:pPr>
        <w:spacing w:line="276" w:lineRule="auto"/>
        <w:ind w:firstLine="708"/>
        <w:jc w:val="both"/>
        <w:rPr>
          <w:sz w:val="28"/>
          <w:szCs w:val="28"/>
        </w:rPr>
      </w:pPr>
    </w:p>
    <w:p w:rsidR="00FF0E4B" w:rsidRPr="00FF0E4B" w:rsidRDefault="00FF0E4B" w:rsidP="00A52C5D">
      <w:pPr>
        <w:spacing w:line="276" w:lineRule="auto"/>
        <w:ind w:firstLine="708"/>
        <w:rPr>
          <w:b/>
          <w:sz w:val="28"/>
          <w:szCs w:val="28"/>
        </w:rPr>
      </w:pPr>
      <w:r>
        <w:rPr>
          <w:b/>
          <w:sz w:val="28"/>
          <w:szCs w:val="28"/>
        </w:rPr>
        <w:t xml:space="preserve">Выступления </w:t>
      </w:r>
      <w:r w:rsidRPr="00FF0E4B">
        <w:rPr>
          <w:b/>
          <w:sz w:val="28"/>
          <w:szCs w:val="28"/>
        </w:rPr>
        <w:t xml:space="preserve">на </w:t>
      </w:r>
      <w:r>
        <w:rPr>
          <w:b/>
          <w:sz w:val="28"/>
          <w:szCs w:val="28"/>
        </w:rPr>
        <w:t>общешкольных родительских собраниях</w:t>
      </w:r>
    </w:p>
    <w:p w:rsidR="00FF0E4B" w:rsidRPr="00FF0E4B" w:rsidRDefault="00FF0E4B" w:rsidP="00FF0E4B">
      <w:pPr>
        <w:spacing w:line="276" w:lineRule="auto"/>
        <w:rPr>
          <w:bCs/>
          <w:i/>
          <w:sz w:val="28"/>
          <w:szCs w:val="28"/>
        </w:rPr>
      </w:pPr>
      <w:r w:rsidRPr="00FF0E4B">
        <w:rPr>
          <w:bCs/>
          <w:i/>
          <w:sz w:val="28"/>
          <w:szCs w:val="28"/>
        </w:rPr>
        <w:t xml:space="preserve">с темами: </w:t>
      </w:r>
    </w:p>
    <w:p w:rsidR="00FF0E4B" w:rsidRPr="00FF0E4B" w:rsidRDefault="00FF0E4B" w:rsidP="00FF0E4B">
      <w:pPr>
        <w:spacing w:line="276" w:lineRule="auto"/>
        <w:rPr>
          <w:bCs/>
          <w:i/>
          <w:sz w:val="28"/>
          <w:szCs w:val="28"/>
        </w:rPr>
      </w:pPr>
      <w:r w:rsidRPr="00FF0E4B">
        <w:rPr>
          <w:bCs/>
          <w:i/>
          <w:sz w:val="28"/>
          <w:szCs w:val="28"/>
        </w:rPr>
        <w:t>1.«Безопасность детей и подростков на дороге в период каникул»</w:t>
      </w:r>
    </w:p>
    <w:p w:rsidR="00FF0E4B" w:rsidRPr="00FF0E4B" w:rsidRDefault="00FF0E4B" w:rsidP="00A52C5D">
      <w:pPr>
        <w:spacing w:line="276" w:lineRule="auto"/>
        <w:ind w:left="284" w:hanging="284"/>
        <w:rPr>
          <w:bCs/>
          <w:i/>
          <w:sz w:val="28"/>
          <w:szCs w:val="28"/>
        </w:rPr>
      </w:pPr>
      <w:r w:rsidRPr="00FF0E4B">
        <w:rPr>
          <w:bCs/>
          <w:i/>
          <w:sz w:val="28"/>
          <w:szCs w:val="28"/>
        </w:rPr>
        <w:t xml:space="preserve">2. «Использование </w:t>
      </w:r>
      <w:proofErr w:type="spellStart"/>
      <w:r w:rsidRPr="00FF0E4B">
        <w:rPr>
          <w:bCs/>
          <w:i/>
          <w:sz w:val="28"/>
          <w:szCs w:val="28"/>
        </w:rPr>
        <w:t>световозвращающих</w:t>
      </w:r>
      <w:proofErr w:type="spellEnd"/>
      <w:r w:rsidRPr="00FF0E4B">
        <w:rPr>
          <w:bCs/>
          <w:i/>
          <w:sz w:val="28"/>
          <w:szCs w:val="28"/>
        </w:rPr>
        <w:t xml:space="preserve"> наклеек в условиях плохой видимости»</w:t>
      </w:r>
    </w:p>
    <w:p w:rsidR="00FF0E4B" w:rsidRPr="00FF0E4B" w:rsidRDefault="00FF0E4B" w:rsidP="00FF0E4B">
      <w:pPr>
        <w:spacing w:line="276" w:lineRule="auto"/>
        <w:rPr>
          <w:bCs/>
          <w:i/>
          <w:sz w:val="28"/>
          <w:szCs w:val="28"/>
        </w:rPr>
      </w:pPr>
      <w:r w:rsidRPr="00FF0E4B">
        <w:rPr>
          <w:bCs/>
          <w:i/>
          <w:sz w:val="28"/>
          <w:szCs w:val="28"/>
        </w:rPr>
        <w:t>3. «Гололед и пешеходы»</w:t>
      </w:r>
    </w:p>
    <w:p w:rsidR="00FF0E4B" w:rsidRDefault="00FF0E4B" w:rsidP="00FF0E4B">
      <w:pPr>
        <w:spacing w:line="276" w:lineRule="auto"/>
        <w:jc w:val="both"/>
        <w:rPr>
          <w:b/>
          <w:bCs/>
          <w:sz w:val="28"/>
          <w:szCs w:val="28"/>
        </w:rPr>
      </w:pPr>
    </w:p>
    <w:p w:rsidR="00FF0E4B" w:rsidRPr="00FF0E4B" w:rsidRDefault="00897D40" w:rsidP="00A52C5D">
      <w:pPr>
        <w:spacing w:line="276" w:lineRule="auto"/>
        <w:ind w:firstLine="708"/>
        <w:jc w:val="both"/>
        <w:rPr>
          <w:b/>
          <w:bCs/>
          <w:sz w:val="28"/>
          <w:szCs w:val="28"/>
        </w:rPr>
      </w:pPr>
      <w:r>
        <w:rPr>
          <w:b/>
          <w:bCs/>
          <w:sz w:val="28"/>
          <w:szCs w:val="28"/>
        </w:rPr>
        <w:lastRenderedPageBreak/>
        <w:t>Выступления</w:t>
      </w:r>
      <w:r w:rsidR="00FF0E4B" w:rsidRPr="00FF0E4B">
        <w:rPr>
          <w:b/>
          <w:bCs/>
          <w:sz w:val="28"/>
          <w:szCs w:val="28"/>
        </w:rPr>
        <w:t xml:space="preserve"> на ГМО</w:t>
      </w:r>
    </w:p>
    <w:p w:rsidR="00FF0E4B" w:rsidRDefault="00FF0E4B" w:rsidP="00FF0E4B">
      <w:pPr>
        <w:spacing w:line="276" w:lineRule="auto"/>
        <w:jc w:val="both"/>
        <w:rPr>
          <w:bCs/>
          <w:i/>
          <w:sz w:val="28"/>
          <w:szCs w:val="28"/>
        </w:rPr>
      </w:pPr>
      <w:r w:rsidRPr="00FF0E4B">
        <w:rPr>
          <w:bCs/>
          <w:i/>
          <w:sz w:val="28"/>
          <w:szCs w:val="28"/>
        </w:rPr>
        <w:t>с темами:</w:t>
      </w:r>
    </w:p>
    <w:p w:rsidR="00A52C5D" w:rsidRPr="00A52C5D" w:rsidRDefault="00A52C5D" w:rsidP="00A52C5D">
      <w:pPr>
        <w:pStyle w:val="af1"/>
        <w:numPr>
          <w:ilvl w:val="2"/>
          <w:numId w:val="68"/>
        </w:numPr>
        <w:tabs>
          <w:tab w:val="clear" w:pos="2160"/>
          <w:tab w:val="num" w:pos="284"/>
        </w:tabs>
        <w:ind w:left="459" w:hanging="459"/>
        <w:jc w:val="both"/>
        <w:rPr>
          <w:rFonts w:ascii="Times New Roman" w:hAnsi="Times New Roman"/>
          <w:bCs/>
          <w:i/>
          <w:sz w:val="28"/>
          <w:szCs w:val="28"/>
        </w:rPr>
      </w:pPr>
      <w:r w:rsidRPr="00A52C5D">
        <w:rPr>
          <w:rFonts w:ascii="Times New Roman" w:hAnsi="Times New Roman"/>
          <w:bCs/>
          <w:i/>
          <w:sz w:val="28"/>
          <w:szCs w:val="28"/>
        </w:rPr>
        <w:t>«Игровые технологии во внеурочной деятельности»</w:t>
      </w:r>
    </w:p>
    <w:p w:rsidR="00FF0E4B" w:rsidRPr="00A52C5D" w:rsidRDefault="00FF0E4B" w:rsidP="00A52C5D">
      <w:pPr>
        <w:pStyle w:val="af1"/>
        <w:numPr>
          <w:ilvl w:val="2"/>
          <w:numId w:val="68"/>
        </w:numPr>
        <w:tabs>
          <w:tab w:val="clear" w:pos="2160"/>
          <w:tab w:val="num" w:pos="284"/>
        </w:tabs>
        <w:ind w:left="284" w:hanging="284"/>
        <w:jc w:val="both"/>
        <w:rPr>
          <w:rFonts w:ascii="Times New Roman" w:hAnsi="Times New Roman"/>
          <w:bCs/>
          <w:i/>
          <w:sz w:val="28"/>
          <w:szCs w:val="28"/>
        </w:rPr>
      </w:pPr>
      <w:r w:rsidRPr="00A52C5D">
        <w:rPr>
          <w:rFonts w:ascii="Times New Roman" w:hAnsi="Times New Roman"/>
          <w:bCs/>
          <w:i/>
          <w:sz w:val="28"/>
          <w:szCs w:val="28"/>
        </w:rPr>
        <w:t>«Развитие творческих способностей детей с задержкой психического развития через участие в массовых мероприятиях»</w:t>
      </w:r>
    </w:p>
    <w:p w:rsidR="00FF0E4B" w:rsidRPr="00734B9F" w:rsidRDefault="00FF0E4B" w:rsidP="00FF0E4B">
      <w:pPr>
        <w:spacing w:line="276" w:lineRule="auto"/>
        <w:rPr>
          <w:i/>
        </w:rPr>
      </w:pPr>
    </w:p>
    <w:p w:rsidR="00F7213D" w:rsidRPr="003372C3" w:rsidRDefault="00F7213D" w:rsidP="00FF0E4B">
      <w:pPr>
        <w:spacing w:line="276" w:lineRule="auto"/>
        <w:jc w:val="both"/>
        <w:rPr>
          <w:b/>
          <w:bCs/>
          <w:i/>
          <w:sz w:val="28"/>
          <w:szCs w:val="28"/>
        </w:rPr>
      </w:pPr>
      <w:r w:rsidRPr="003372C3">
        <w:rPr>
          <w:b/>
          <w:i/>
          <w:sz w:val="28"/>
          <w:szCs w:val="28"/>
        </w:rPr>
        <w:t>Наличие собственных методических разработок:</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0"/>
        <w:gridCol w:w="3723"/>
        <w:gridCol w:w="2410"/>
        <w:gridCol w:w="3044"/>
      </w:tblGrid>
      <w:tr w:rsidR="00FF0E4B" w:rsidRPr="00FF0E4B" w:rsidTr="00FF0E4B">
        <w:tc>
          <w:tcPr>
            <w:tcW w:w="780" w:type="dxa"/>
            <w:shd w:val="clear" w:color="auto" w:fill="auto"/>
          </w:tcPr>
          <w:p w:rsidR="00FF0E4B" w:rsidRPr="00FF0E4B" w:rsidRDefault="00FF0E4B" w:rsidP="00207A6A">
            <w:pPr>
              <w:pStyle w:val="a8"/>
              <w:snapToGrid w:val="0"/>
              <w:spacing w:line="276" w:lineRule="auto"/>
              <w:jc w:val="both"/>
              <w:rPr>
                <w:rFonts w:ascii="Times New Roman" w:hAnsi="Times New Roman"/>
              </w:rPr>
            </w:pPr>
            <w:r w:rsidRPr="00FF0E4B">
              <w:rPr>
                <w:rFonts w:ascii="Times New Roman" w:hAnsi="Times New Roman"/>
              </w:rPr>
              <w:t>№</w:t>
            </w:r>
          </w:p>
        </w:tc>
        <w:tc>
          <w:tcPr>
            <w:tcW w:w="3723" w:type="dxa"/>
            <w:shd w:val="clear" w:color="auto" w:fill="auto"/>
          </w:tcPr>
          <w:p w:rsidR="00FF0E4B" w:rsidRPr="00FF0E4B" w:rsidRDefault="00FF0E4B" w:rsidP="00207A6A">
            <w:pPr>
              <w:pStyle w:val="a8"/>
              <w:snapToGrid w:val="0"/>
              <w:spacing w:line="276" w:lineRule="auto"/>
              <w:jc w:val="both"/>
              <w:rPr>
                <w:rFonts w:ascii="Times New Roman" w:hAnsi="Times New Roman"/>
              </w:rPr>
            </w:pPr>
            <w:r w:rsidRPr="00FF0E4B">
              <w:rPr>
                <w:rFonts w:ascii="Times New Roman" w:hAnsi="Times New Roman"/>
              </w:rPr>
              <w:t>Название работы</w:t>
            </w:r>
          </w:p>
        </w:tc>
        <w:tc>
          <w:tcPr>
            <w:tcW w:w="2410" w:type="dxa"/>
            <w:shd w:val="clear" w:color="auto" w:fill="auto"/>
          </w:tcPr>
          <w:p w:rsidR="00FF0E4B" w:rsidRPr="00FF0E4B" w:rsidRDefault="00FF0E4B" w:rsidP="00207A6A">
            <w:pPr>
              <w:pStyle w:val="a8"/>
              <w:snapToGrid w:val="0"/>
              <w:spacing w:line="276" w:lineRule="auto"/>
              <w:jc w:val="both"/>
              <w:rPr>
                <w:rFonts w:ascii="Times New Roman" w:hAnsi="Times New Roman"/>
              </w:rPr>
            </w:pPr>
            <w:r w:rsidRPr="00FF0E4B">
              <w:rPr>
                <w:rFonts w:ascii="Times New Roman" w:hAnsi="Times New Roman"/>
              </w:rPr>
              <w:t>орган  издания, год</w:t>
            </w:r>
          </w:p>
        </w:tc>
        <w:tc>
          <w:tcPr>
            <w:tcW w:w="3044" w:type="dxa"/>
            <w:shd w:val="clear" w:color="auto" w:fill="auto"/>
          </w:tcPr>
          <w:p w:rsidR="00FF0E4B" w:rsidRPr="00FF0E4B" w:rsidRDefault="00FF0E4B" w:rsidP="00FF0E4B">
            <w:pPr>
              <w:pStyle w:val="a8"/>
              <w:snapToGrid w:val="0"/>
              <w:spacing w:line="276" w:lineRule="auto"/>
              <w:jc w:val="both"/>
              <w:rPr>
                <w:rFonts w:ascii="Times New Roman" w:hAnsi="Times New Roman"/>
              </w:rPr>
            </w:pPr>
            <w:r w:rsidRPr="00FF0E4B">
              <w:rPr>
                <w:rFonts w:ascii="Times New Roman" w:hAnsi="Times New Roman"/>
              </w:rPr>
              <w:t xml:space="preserve">Способ распространения </w:t>
            </w:r>
          </w:p>
        </w:tc>
      </w:tr>
      <w:tr w:rsidR="00FF0E4B" w:rsidRPr="00BB612E" w:rsidTr="00FF0E4B">
        <w:tc>
          <w:tcPr>
            <w:tcW w:w="780" w:type="dxa"/>
            <w:shd w:val="clear" w:color="auto" w:fill="auto"/>
          </w:tcPr>
          <w:p w:rsidR="00FF0E4B" w:rsidRPr="00BB612E" w:rsidRDefault="00FF0E4B" w:rsidP="00207A6A">
            <w:pPr>
              <w:pStyle w:val="a8"/>
              <w:snapToGrid w:val="0"/>
              <w:spacing w:line="276" w:lineRule="auto"/>
              <w:jc w:val="both"/>
              <w:rPr>
                <w:rFonts w:ascii="Times New Roman" w:hAnsi="Times New Roman"/>
              </w:rPr>
            </w:pPr>
          </w:p>
        </w:tc>
        <w:tc>
          <w:tcPr>
            <w:tcW w:w="3723" w:type="dxa"/>
            <w:shd w:val="clear" w:color="auto" w:fill="auto"/>
          </w:tcPr>
          <w:p w:rsidR="00BB612E" w:rsidRPr="00BB612E" w:rsidRDefault="00BB612E" w:rsidP="00BB612E">
            <w:pPr>
              <w:jc w:val="both"/>
              <w:rPr>
                <w:b/>
              </w:rPr>
            </w:pPr>
            <w:r w:rsidRPr="00BB612E">
              <w:rPr>
                <w:b/>
              </w:rPr>
              <w:t>Рабочие программы по внеурочной деятельности:</w:t>
            </w:r>
          </w:p>
          <w:p w:rsidR="00BB612E" w:rsidRPr="00BB612E" w:rsidRDefault="00BB612E" w:rsidP="00BB612E">
            <w:pPr>
              <w:numPr>
                <w:ilvl w:val="0"/>
                <w:numId w:val="4"/>
              </w:numPr>
              <w:jc w:val="both"/>
              <w:rPr>
                <w:i/>
              </w:rPr>
            </w:pPr>
            <w:r w:rsidRPr="00BB612E">
              <w:rPr>
                <w:i/>
              </w:rPr>
              <w:t xml:space="preserve">«Мастера </w:t>
            </w:r>
            <w:proofErr w:type="spellStart"/>
            <w:r w:rsidRPr="00BB612E">
              <w:rPr>
                <w:i/>
              </w:rPr>
              <w:t>досуговой</w:t>
            </w:r>
            <w:proofErr w:type="spellEnd"/>
            <w:r w:rsidRPr="00BB612E">
              <w:rPr>
                <w:i/>
              </w:rPr>
              <w:t xml:space="preserve"> деятельности»</w:t>
            </w:r>
          </w:p>
          <w:p w:rsidR="00FF0E4B" w:rsidRPr="00BB612E" w:rsidRDefault="00BB612E" w:rsidP="00BB612E">
            <w:pPr>
              <w:numPr>
                <w:ilvl w:val="0"/>
                <w:numId w:val="65"/>
              </w:numPr>
              <w:spacing w:line="276" w:lineRule="auto"/>
              <w:jc w:val="both"/>
              <w:rPr>
                <w:i/>
              </w:rPr>
            </w:pPr>
            <w:r w:rsidRPr="00BB612E">
              <w:rPr>
                <w:i/>
              </w:rPr>
              <w:t>«Юные инспектора дорожного движения»</w:t>
            </w:r>
          </w:p>
        </w:tc>
        <w:tc>
          <w:tcPr>
            <w:tcW w:w="2410" w:type="dxa"/>
            <w:shd w:val="clear" w:color="auto" w:fill="auto"/>
          </w:tcPr>
          <w:p w:rsidR="00FF0E4B" w:rsidRPr="00BB612E" w:rsidRDefault="00FF0E4B" w:rsidP="00207A6A">
            <w:pPr>
              <w:pStyle w:val="a8"/>
              <w:snapToGrid w:val="0"/>
              <w:spacing w:line="276" w:lineRule="auto"/>
              <w:jc w:val="both"/>
              <w:rPr>
                <w:rFonts w:ascii="Times New Roman" w:hAnsi="Times New Roman"/>
              </w:rPr>
            </w:pPr>
            <w:r w:rsidRPr="00BB612E">
              <w:rPr>
                <w:rFonts w:ascii="Times New Roman" w:hAnsi="Times New Roman"/>
              </w:rPr>
              <w:t>2014-2015 учебный год</w:t>
            </w:r>
          </w:p>
        </w:tc>
        <w:tc>
          <w:tcPr>
            <w:tcW w:w="3044" w:type="dxa"/>
            <w:shd w:val="clear" w:color="auto" w:fill="auto"/>
          </w:tcPr>
          <w:p w:rsidR="00FF0E4B" w:rsidRPr="00BB612E" w:rsidRDefault="00FF0E4B" w:rsidP="00FF0E4B">
            <w:pPr>
              <w:pStyle w:val="a8"/>
              <w:snapToGrid w:val="0"/>
              <w:spacing w:line="276" w:lineRule="auto"/>
              <w:jc w:val="center"/>
              <w:rPr>
                <w:rFonts w:ascii="Times New Roman" w:hAnsi="Times New Roman"/>
              </w:rPr>
            </w:pPr>
            <w:r w:rsidRPr="00BB612E">
              <w:rPr>
                <w:rFonts w:ascii="Times New Roman" w:hAnsi="Times New Roman"/>
              </w:rPr>
              <w:t xml:space="preserve">наличие в методическом кабинете учреждения, размещены на моем сайте </w:t>
            </w:r>
          </w:p>
        </w:tc>
      </w:tr>
    </w:tbl>
    <w:p w:rsidR="00F7213D" w:rsidRPr="00BB612E" w:rsidRDefault="00F7213D" w:rsidP="00207A6A">
      <w:pPr>
        <w:spacing w:line="276" w:lineRule="auto"/>
        <w:jc w:val="both"/>
        <w:rPr>
          <w:b/>
          <w:i/>
        </w:rPr>
      </w:pPr>
    </w:p>
    <w:p w:rsidR="00F7213D" w:rsidRDefault="00F7213D" w:rsidP="00207A6A">
      <w:pPr>
        <w:tabs>
          <w:tab w:val="left" w:pos="5475"/>
        </w:tabs>
        <w:spacing w:line="276" w:lineRule="auto"/>
        <w:rPr>
          <w:rStyle w:val="Zag11"/>
          <w:rFonts w:eastAsia="@Arial Unicode MS"/>
          <w:color w:val="FF0000"/>
        </w:rPr>
      </w:pPr>
    </w:p>
    <w:p w:rsidR="00F7213D" w:rsidRDefault="00F7213D" w:rsidP="00207A6A">
      <w:pPr>
        <w:tabs>
          <w:tab w:val="left" w:pos="5475"/>
        </w:tabs>
        <w:spacing w:line="276" w:lineRule="auto"/>
        <w:rPr>
          <w:rStyle w:val="Zag11"/>
          <w:rFonts w:eastAsia="@Arial Unicode MS"/>
          <w:color w:val="FF0000"/>
        </w:rPr>
      </w:pPr>
    </w:p>
    <w:p w:rsidR="00F7213D" w:rsidRDefault="00F7213D" w:rsidP="00207A6A">
      <w:pPr>
        <w:tabs>
          <w:tab w:val="left" w:pos="5475"/>
        </w:tabs>
        <w:spacing w:line="276" w:lineRule="auto"/>
        <w:rPr>
          <w:rStyle w:val="Zag11"/>
          <w:rFonts w:eastAsia="@Arial Unicode MS"/>
          <w:color w:val="FF0000"/>
        </w:rPr>
      </w:pPr>
    </w:p>
    <w:p w:rsidR="00F7213D" w:rsidRDefault="00F7213D" w:rsidP="00207A6A">
      <w:pPr>
        <w:tabs>
          <w:tab w:val="left" w:pos="5475"/>
        </w:tabs>
        <w:spacing w:line="276" w:lineRule="auto"/>
        <w:rPr>
          <w:rStyle w:val="Zag11"/>
          <w:rFonts w:eastAsia="@Arial Unicode MS"/>
          <w:color w:val="FF0000"/>
        </w:rPr>
      </w:pPr>
    </w:p>
    <w:p w:rsidR="00F7213D" w:rsidRPr="00410521"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rPr>
          <w:rStyle w:val="Zag11"/>
          <w:rFonts w:eastAsia="@Arial Unicode MS"/>
          <w:b/>
          <w:sz w:val="28"/>
          <w:szCs w:val="28"/>
        </w:rPr>
      </w:pPr>
    </w:p>
    <w:p w:rsidR="00A52C5D" w:rsidRDefault="00A52C5D" w:rsidP="00207A6A">
      <w:pPr>
        <w:tabs>
          <w:tab w:val="left" w:pos="5475"/>
        </w:tabs>
        <w:spacing w:line="276" w:lineRule="auto"/>
        <w:rPr>
          <w:rStyle w:val="Zag11"/>
          <w:rFonts w:eastAsia="@Arial Unicode MS"/>
          <w:b/>
          <w:sz w:val="28"/>
          <w:szCs w:val="28"/>
        </w:rPr>
      </w:pPr>
    </w:p>
    <w:p w:rsidR="00F7213D" w:rsidRDefault="00F7213D" w:rsidP="00207A6A">
      <w:pPr>
        <w:tabs>
          <w:tab w:val="left" w:pos="5475"/>
        </w:tabs>
        <w:spacing w:line="276" w:lineRule="auto"/>
        <w:jc w:val="center"/>
        <w:rPr>
          <w:rStyle w:val="Zag11"/>
          <w:rFonts w:eastAsia="@Arial Unicode MS"/>
          <w:b/>
          <w:sz w:val="28"/>
          <w:szCs w:val="28"/>
        </w:rPr>
      </w:pPr>
      <w:r w:rsidRPr="00410521">
        <w:rPr>
          <w:rStyle w:val="Zag11"/>
          <w:rFonts w:eastAsia="@Arial Unicode MS"/>
          <w:b/>
          <w:sz w:val="28"/>
          <w:szCs w:val="28"/>
        </w:rPr>
        <w:lastRenderedPageBreak/>
        <w:t>Раздел 5. Наличие стабильных результатов</w:t>
      </w:r>
    </w:p>
    <w:p w:rsidR="00BB612E" w:rsidRDefault="00BB612E" w:rsidP="00207A6A">
      <w:pPr>
        <w:tabs>
          <w:tab w:val="left" w:pos="5475"/>
        </w:tabs>
        <w:spacing w:line="276" w:lineRule="auto"/>
        <w:jc w:val="center"/>
        <w:rPr>
          <w:rStyle w:val="Zag11"/>
          <w:rFonts w:eastAsia="@Arial Unicode MS"/>
          <w:b/>
          <w:sz w:val="28"/>
          <w:szCs w:val="28"/>
        </w:rPr>
      </w:pPr>
    </w:p>
    <w:p w:rsidR="00BB612E" w:rsidRDefault="001B1309" w:rsidP="001B1309">
      <w:pPr>
        <w:tabs>
          <w:tab w:val="left" w:pos="709"/>
        </w:tabs>
        <w:spacing w:line="276" w:lineRule="auto"/>
        <w:jc w:val="both"/>
        <w:rPr>
          <w:rStyle w:val="Zag11"/>
          <w:rFonts w:eastAsia="@Arial Unicode MS"/>
          <w:sz w:val="28"/>
          <w:szCs w:val="28"/>
        </w:rPr>
      </w:pPr>
      <w:r>
        <w:rPr>
          <w:rStyle w:val="Zag11"/>
          <w:rFonts w:eastAsia="@Arial Unicode MS"/>
          <w:sz w:val="28"/>
          <w:szCs w:val="28"/>
        </w:rPr>
        <w:tab/>
        <w:t xml:space="preserve">Результативность работы педагога-организатора довольно сложно проследить и дать какую-либо количественную оценку. </w:t>
      </w:r>
    </w:p>
    <w:p w:rsidR="001B1309" w:rsidRDefault="00897D40" w:rsidP="001B1309">
      <w:pPr>
        <w:tabs>
          <w:tab w:val="left" w:pos="709"/>
        </w:tabs>
        <w:spacing w:line="276" w:lineRule="auto"/>
        <w:jc w:val="both"/>
        <w:rPr>
          <w:rStyle w:val="Zag11"/>
          <w:rFonts w:eastAsia="@Arial Unicode MS"/>
          <w:sz w:val="28"/>
          <w:szCs w:val="28"/>
        </w:rPr>
      </w:pPr>
      <w:r>
        <w:rPr>
          <w:rStyle w:val="Zag11"/>
          <w:rFonts w:eastAsia="@Arial Unicode MS"/>
          <w:sz w:val="28"/>
          <w:szCs w:val="28"/>
        </w:rPr>
        <w:tab/>
      </w:r>
      <w:r w:rsidR="001B1309">
        <w:rPr>
          <w:rStyle w:val="Zag11"/>
          <w:rFonts w:eastAsia="@Arial Unicode MS"/>
          <w:sz w:val="28"/>
          <w:szCs w:val="28"/>
        </w:rPr>
        <w:t>Качество проводимых мероприятий оценивается детьми и самим педагогом, скорее на эмоциональном уровне. Немаловажным фактором мониторинга в этой сфере является самоанализ, проводимых мероприятий.</w:t>
      </w:r>
    </w:p>
    <w:p w:rsidR="001B1309" w:rsidRPr="00BB612E" w:rsidRDefault="001B1309" w:rsidP="001B1309">
      <w:pPr>
        <w:tabs>
          <w:tab w:val="left" w:pos="709"/>
        </w:tabs>
        <w:spacing w:line="276" w:lineRule="auto"/>
        <w:jc w:val="both"/>
        <w:rPr>
          <w:rStyle w:val="Zag11"/>
          <w:rFonts w:eastAsia="@Arial Unicode MS"/>
          <w:sz w:val="28"/>
          <w:szCs w:val="28"/>
        </w:rPr>
      </w:pPr>
      <w:r>
        <w:rPr>
          <w:rStyle w:val="Zag11"/>
          <w:rFonts w:eastAsia="@Arial Unicode MS"/>
          <w:sz w:val="28"/>
          <w:szCs w:val="28"/>
        </w:rPr>
        <w:tab/>
        <w:t xml:space="preserve"> Ниже приведены примерные критерии оценки результативности мероприятий, которые я использую при составлении самоанализа.</w:t>
      </w:r>
    </w:p>
    <w:p w:rsidR="001B1309" w:rsidRPr="001B1309" w:rsidRDefault="001B1309" w:rsidP="001B1309">
      <w:pPr>
        <w:shd w:val="clear" w:color="auto" w:fill="E4EDC2"/>
        <w:spacing w:line="270" w:lineRule="atLeast"/>
        <w:jc w:val="center"/>
        <w:rPr>
          <w:rFonts w:ascii="Calibri" w:hAnsi="Calibri" w:cs="Calibri"/>
          <w:color w:val="000000"/>
          <w:sz w:val="22"/>
          <w:szCs w:val="22"/>
        </w:rPr>
      </w:pPr>
      <w:r w:rsidRPr="001B1309">
        <w:rPr>
          <w:b/>
          <w:bCs/>
          <w:color w:val="000000"/>
          <w:sz w:val="28"/>
          <w:szCs w:val="28"/>
          <w:u w:val="single"/>
        </w:rPr>
        <w:br/>
        <w:t>Оценка результативности мероприятия</w:t>
      </w:r>
    </w:p>
    <w:tbl>
      <w:tblPr>
        <w:tblW w:w="9356" w:type="dxa"/>
        <w:tblInd w:w="108" w:type="dxa"/>
        <w:shd w:val="clear" w:color="auto" w:fill="E4EDC2"/>
        <w:tblCellMar>
          <w:left w:w="0" w:type="dxa"/>
          <w:right w:w="0" w:type="dxa"/>
        </w:tblCellMar>
        <w:tblLook w:val="04A0"/>
      </w:tblPr>
      <w:tblGrid>
        <w:gridCol w:w="851"/>
        <w:gridCol w:w="6237"/>
        <w:gridCol w:w="2268"/>
      </w:tblGrid>
      <w:tr w:rsidR="001B1309" w:rsidRPr="001B1309" w:rsidTr="001B1309">
        <w:tc>
          <w:tcPr>
            <w:tcW w:w="8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bookmarkStart w:id="3" w:name="b21ce9e88d7f49562074dd40d712c427feb11306"/>
            <w:bookmarkStart w:id="4" w:name="0"/>
            <w:bookmarkEnd w:id="3"/>
            <w:bookmarkEnd w:id="4"/>
            <w:r w:rsidRPr="001B1309">
              <w:rPr>
                <w:color w:val="000000"/>
              </w:rPr>
              <w:t>№</w:t>
            </w:r>
          </w:p>
        </w:tc>
        <w:tc>
          <w:tcPr>
            <w:tcW w:w="62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Критерии оценки результативности мероприятия</w:t>
            </w:r>
          </w:p>
        </w:tc>
        <w:tc>
          <w:tcPr>
            <w:tcW w:w="226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jc w:val="center"/>
              <w:rPr>
                <w:rFonts w:ascii="Calibri" w:hAnsi="Calibri" w:cs="Calibri"/>
                <w:color w:val="000000"/>
              </w:rPr>
            </w:pPr>
            <w:r w:rsidRPr="001B1309">
              <w:rPr>
                <w:color w:val="000000"/>
              </w:rPr>
              <w:t>Анализ</w:t>
            </w:r>
          </w:p>
          <w:p w:rsidR="001B1309" w:rsidRPr="001B1309" w:rsidRDefault="001B1309" w:rsidP="001B1309">
            <w:pPr>
              <w:spacing w:line="0" w:lineRule="atLeast"/>
              <w:jc w:val="center"/>
              <w:rPr>
                <w:rFonts w:ascii="Calibri" w:hAnsi="Calibri" w:cs="Calibri"/>
                <w:color w:val="000000"/>
              </w:rPr>
            </w:pPr>
            <w:r w:rsidRPr="001B1309">
              <w:rPr>
                <w:color w:val="000000"/>
              </w:rPr>
              <w:t>результатов</w:t>
            </w:r>
          </w:p>
        </w:tc>
      </w:tr>
      <w:tr w:rsidR="001B1309" w:rsidRPr="001B1309" w:rsidTr="001B1309">
        <w:tc>
          <w:tcPr>
            <w:tcW w:w="8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1</w:t>
            </w:r>
          </w:p>
        </w:tc>
        <w:tc>
          <w:tcPr>
            <w:tcW w:w="62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Личная значимость для учащихся</w:t>
            </w:r>
          </w:p>
        </w:tc>
        <w:tc>
          <w:tcPr>
            <w:tcW w:w="226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rPr>
                <w:rFonts w:ascii="Arial" w:hAnsi="Arial" w:cs="Arial"/>
                <w:color w:val="666666"/>
              </w:rPr>
            </w:pPr>
          </w:p>
        </w:tc>
      </w:tr>
      <w:tr w:rsidR="001B1309" w:rsidRPr="001B1309" w:rsidTr="001B1309">
        <w:tc>
          <w:tcPr>
            <w:tcW w:w="8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2</w:t>
            </w:r>
          </w:p>
        </w:tc>
        <w:tc>
          <w:tcPr>
            <w:tcW w:w="62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jc w:val="center"/>
              <w:rPr>
                <w:rFonts w:ascii="Calibri" w:hAnsi="Calibri" w:cs="Calibri"/>
                <w:color w:val="000000"/>
              </w:rPr>
            </w:pPr>
            <w:r w:rsidRPr="001B1309">
              <w:rPr>
                <w:color w:val="000000"/>
              </w:rPr>
              <w:t>Комфортность, благоприятный психологический климат</w:t>
            </w:r>
          </w:p>
        </w:tc>
        <w:tc>
          <w:tcPr>
            <w:tcW w:w="226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rPr>
                <w:rFonts w:ascii="Arial" w:hAnsi="Arial" w:cs="Arial"/>
                <w:color w:val="666666"/>
              </w:rPr>
            </w:pPr>
          </w:p>
        </w:tc>
      </w:tr>
      <w:tr w:rsidR="001B1309" w:rsidRPr="001B1309" w:rsidTr="001B1309">
        <w:tc>
          <w:tcPr>
            <w:tcW w:w="8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3</w:t>
            </w:r>
          </w:p>
        </w:tc>
        <w:tc>
          <w:tcPr>
            <w:tcW w:w="62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jc w:val="center"/>
              <w:rPr>
                <w:rFonts w:ascii="Calibri" w:hAnsi="Calibri" w:cs="Calibri"/>
                <w:color w:val="000000"/>
              </w:rPr>
            </w:pPr>
            <w:r w:rsidRPr="001B1309">
              <w:rPr>
                <w:color w:val="000000"/>
              </w:rPr>
              <w:t>Возможность для проявления и развития индивидуальности и творческих способностей школьников</w:t>
            </w:r>
          </w:p>
        </w:tc>
        <w:tc>
          <w:tcPr>
            <w:tcW w:w="226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rPr>
                <w:rFonts w:ascii="Arial" w:hAnsi="Arial" w:cs="Arial"/>
                <w:color w:val="666666"/>
              </w:rPr>
            </w:pPr>
          </w:p>
        </w:tc>
      </w:tr>
      <w:tr w:rsidR="001B1309" w:rsidRPr="001B1309" w:rsidTr="001B1309">
        <w:tc>
          <w:tcPr>
            <w:tcW w:w="8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4</w:t>
            </w:r>
          </w:p>
        </w:tc>
        <w:tc>
          <w:tcPr>
            <w:tcW w:w="62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proofErr w:type="spellStart"/>
            <w:r w:rsidRPr="001B1309">
              <w:rPr>
                <w:color w:val="000000"/>
              </w:rPr>
              <w:t>Обогащённость</w:t>
            </w:r>
            <w:proofErr w:type="spellEnd"/>
            <w:r w:rsidRPr="001B1309">
              <w:rPr>
                <w:color w:val="000000"/>
              </w:rPr>
              <w:t xml:space="preserve"> жизненного опыта учащихся</w:t>
            </w:r>
          </w:p>
        </w:tc>
        <w:tc>
          <w:tcPr>
            <w:tcW w:w="226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rPr>
                <w:rFonts w:ascii="Arial" w:hAnsi="Arial" w:cs="Arial"/>
                <w:color w:val="666666"/>
              </w:rPr>
            </w:pPr>
          </w:p>
        </w:tc>
      </w:tr>
      <w:tr w:rsidR="001B1309" w:rsidRPr="001B1309" w:rsidTr="001B1309">
        <w:tc>
          <w:tcPr>
            <w:tcW w:w="8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5</w:t>
            </w:r>
          </w:p>
        </w:tc>
        <w:tc>
          <w:tcPr>
            <w:tcW w:w="62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Духовно – нравственная ценность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rPr>
                <w:rFonts w:ascii="Arial" w:hAnsi="Arial" w:cs="Arial"/>
                <w:color w:val="666666"/>
              </w:rPr>
            </w:pPr>
          </w:p>
        </w:tc>
      </w:tr>
      <w:tr w:rsidR="001B1309" w:rsidRPr="001B1309" w:rsidTr="001B1309">
        <w:tc>
          <w:tcPr>
            <w:tcW w:w="8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6</w:t>
            </w:r>
          </w:p>
        </w:tc>
        <w:tc>
          <w:tcPr>
            <w:tcW w:w="62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spacing w:line="0" w:lineRule="atLeast"/>
              <w:jc w:val="center"/>
              <w:rPr>
                <w:rFonts w:ascii="Calibri" w:hAnsi="Calibri" w:cs="Calibri"/>
                <w:color w:val="000000"/>
              </w:rPr>
            </w:pPr>
            <w:r w:rsidRPr="001B1309">
              <w:rPr>
                <w:color w:val="000000"/>
              </w:rPr>
              <w:t>Вовлечённость учащихся в подготовку и проведение мероприятия</w:t>
            </w:r>
          </w:p>
        </w:tc>
        <w:tc>
          <w:tcPr>
            <w:tcW w:w="226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1B1309" w:rsidRPr="001B1309" w:rsidRDefault="001B1309" w:rsidP="001B1309">
            <w:pPr>
              <w:rPr>
                <w:rFonts w:ascii="Arial" w:hAnsi="Arial" w:cs="Arial"/>
                <w:color w:val="666666"/>
              </w:rPr>
            </w:pPr>
          </w:p>
        </w:tc>
      </w:tr>
    </w:tbl>
    <w:p w:rsidR="00BB612E" w:rsidRPr="00410521" w:rsidRDefault="00BB612E" w:rsidP="001B1309">
      <w:pPr>
        <w:tabs>
          <w:tab w:val="left" w:pos="5475"/>
        </w:tabs>
        <w:spacing w:line="276" w:lineRule="auto"/>
        <w:jc w:val="center"/>
        <w:rPr>
          <w:rStyle w:val="Zag11"/>
          <w:rFonts w:eastAsia="@Arial Unicode MS"/>
          <w:b/>
          <w:sz w:val="28"/>
          <w:szCs w:val="28"/>
        </w:rPr>
      </w:pPr>
    </w:p>
    <w:p w:rsidR="00F7213D" w:rsidRDefault="001B1309" w:rsidP="001B1309">
      <w:pPr>
        <w:tabs>
          <w:tab w:val="left" w:pos="5475"/>
        </w:tabs>
        <w:spacing w:line="276" w:lineRule="auto"/>
        <w:jc w:val="center"/>
        <w:rPr>
          <w:rStyle w:val="Zag11"/>
          <w:rFonts w:eastAsia="@Arial Unicode MS"/>
          <w:color w:val="FF0000"/>
        </w:rPr>
      </w:pPr>
      <w:r w:rsidRPr="00410521">
        <w:rPr>
          <w:rStyle w:val="Zag11"/>
          <w:rFonts w:eastAsia="@Arial Unicode MS"/>
          <w:b/>
          <w:sz w:val="28"/>
          <w:szCs w:val="28"/>
        </w:rPr>
        <w:t>Наличие стабильных результатов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961"/>
        <w:gridCol w:w="1701"/>
      </w:tblGrid>
      <w:tr w:rsidR="00BB612E" w:rsidTr="001B1309">
        <w:tc>
          <w:tcPr>
            <w:tcW w:w="9464" w:type="dxa"/>
            <w:gridSpan w:val="3"/>
          </w:tcPr>
          <w:p w:rsidR="00BB612E" w:rsidRPr="00560590" w:rsidRDefault="00BB612E" w:rsidP="004F2231">
            <w:pPr>
              <w:jc w:val="both"/>
              <w:rPr>
                <w:b/>
                <w:bCs/>
                <w:i/>
              </w:rPr>
            </w:pPr>
            <w:r w:rsidRPr="00560590">
              <w:rPr>
                <w:b/>
                <w:i/>
              </w:rPr>
              <w:t>Наличие стабильных результатов освоения обучающимися, воспитанниками образовательных программ и показателей динамики их достижений выше средних в Челябинской области</w:t>
            </w:r>
            <w:r w:rsidRPr="00560590">
              <w:rPr>
                <w:b/>
                <w:bCs/>
                <w:i/>
              </w:rPr>
              <w:t xml:space="preserve"> </w:t>
            </w:r>
          </w:p>
        </w:tc>
      </w:tr>
      <w:tr w:rsidR="00BB612E" w:rsidTr="001B1309">
        <w:tc>
          <w:tcPr>
            <w:tcW w:w="2802" w:type="dxa"/>
          </w:tcPr>
          <w:p w:rsidR="00BB612E" w:rsidRPr="00560590" w:rsidRDefault="00BB612E" w:rsidP="004F2231">
            <w:pPr>
              <w:jc w:val="both"/>
            </w:pPr>
          </w:p>
        </w:tc>
        <w:tc>
          <w:tcPr>
            <w:tcW w:w="4961" w:type="dxa"/>
          </w:tcPr>
          <w:p w:rsidR="00BB612E" w:rsidRDefault="00BB612E" w:rsidP="004F2231">
            <w:pPr>
              <w:jc w:val="both"/>
              <w:rPr>
                <w:b/>
                <w:i/>
                <w:sz w:val="20"/>
                <w:szCs w:val="20"/>
              </w:rPr>
            </w:pPr>
          </w:p>
        </w:tc>
        <w:tc>
          <w:tcPr>
            <w:tcW w:w="1701" w:type="dxa"/>
          </w:tcPr>
          <w:p w:rsidR="00BB612E" w:rsidRPr="00560590" w:rsidRDefault="00BB612E" w:rsidP="004F2231">
            <w:pPr>
              <w:jc w:val="both"/>
              <w:rPr>
                <w:b/>
                <w:bCs/>
                <w:i/>
              </w:rPr>
            </w:pPr>
            <w:r w:rsidRPr="00560590">
              <w:rPr>
                <w:b/>
                <w:bCs/>
                <w:i/>
              </w:rPr>
              <w:t>Приказы, протоколы, грамоты</w:t>
            </w:r>
          </w:p>
        </w:tc>
      </w:tr>
      <w:tr w:rsidR="00BB612E" w:rsidRPr="00BB0974" w:rsidTr="001B1309">
        <w:tc>
          <w:tcPr>
            <w:tcW w:w="2802" w:type="dxa"/>
          </w:tcPr>
          <w:p w:rsidR="00BB612E" w:rsidRPr="00560590" w:rsidRDefault="00BB612E" w:rsidP="004F2231">
            <w:pPr>
              <w:jc w:val="both"/>
            </w:pPr>
            <w:proofErr w:type="gramStart"/>
            <w:r w:rsidRPr="00560590">
              <w:t>Участие обучающихся в интеллектуальных и творческих конкурсах.</w:t>
            </w:r>
            <w:proofErr w:type="gramEnd"/>
            <w:r w:rsidRPr="00560590">
              <w:t xml:space="preserve"> Результативность участия.</w:t>
            </w:r>
          </w:p>
        </w:tc>
        <w:tc>
          <w:tcPr>
            <w:tcW w:w="4961" w:type="dxa"/>
          </w:tcPr>
          <w:p w:rsidR="00BB612E" w:rsidRPr="00BB612E" w:rsidRDefault="00BB612E" w:rsidP="004F2231">
            <w:pPr>
              <w:jc w:val="both"/>
              <w:rPr>
                <w:i/>
              </w:rPr>
            </w:pPr>
            <w:r w:rsidRPr="00BB612E">
              <w:rPr>
                <w:i/>
              </w:rPr>
              <w:t>1.Городской конкурс детского прикладного творчества «Синенький скромный платочек»</w:t>
            </w:r>
          </w:p>
          <w:p w:rsidR="00BB612E" w:rsidRPr="00BB612E" w:rsidRDefault="00BB612E" w:rsidP="004F2231">
            <w:pPr>
              <w:jc w:val="both"/>
              <w:rPr>
                <w:i/>
              </w:rPr>
            </w:pPr>
            <w:r w:rsidRPr="00BB612E">
              <w:rPr>
                <w:i/>
              </w:rPr>
              <w:t>2. Городской конкурс декоративно-прикладного творчества «Рождественский подарок»</w:t>
            </w:r>
          </w:p>
          <w:p w:rsidR="00BB612E" w:rsidRPr="00BB612E" w:rsidRDefault="00BB612E" w:rsidP="004F2231">
            <w:pPr>
              <w:jc w:val="both"/>
              <w:rPr>
                <w:i/>
              </w:rPr>
            </w:pPr>
            <w:r w:rsidRPr="00BB612E">
              <w:rPr>
                <w:i/>
              </w:rPr>
              <w:t>3. Городская ярмарка «Широкая Масленица»</w:t>
            </w:r>
          </w:p>
          <w:p w:rsidR="00BB612E" w:rsidRPr="00BB612E" w:rsidRDefault="00BB612E" w:rsidP="004F2231">
            <w:pPr>
              <w:jc w:val="both"/>
              <w:rPr>
                <w:i/>
              </w:rPr>
            </w:pPr>
            <w:r w:rsidRPr="00BB612E">
              <w:rPr>
                <w:i/>
              </w:rPr>
              <w:t>4 Городской конкурс «Светлый праздник Пасха»</w:t>
            </w:r>
          </w:p>
          <w:p w:rsidR="00BB612E" w:rsidRPr="00BB612E" w:rsidRDefault="00BB612E" w:rsidP="004F2231">
            <w:pPr>
              <w:jc w:val="both"/>
              <w:rPr>
                <w:i/>
              </w:rPr>
            </w:pPr>
            <w:r w:rsidRPr="00BB612E">
              <w:rPr>
                <w:i/>
              </w:rPr>
              <w:t>5.Городской конкурс «Мозаика детства»</w:t>
            </w:r>
          </w:p>
          <w:p w:rsidR="00BB612E" w:rsidRPr="00BB612E" w:rsidRDefault="00BB612E" w:rsidP="004F2231">
            <w:pPr>
              <w:jc w:val="both"/>
              <w:rPr>
                <w:i/>
              </w:rPr>
            </w:pPr>
            <w:r w:rsidRPr="00BB612E">
              <w:rPr>
                <w:i/>
              </w:rPr>
              <w:t>6. Городская выставка художественного творчества</w:t>
            </w:r>
          </w:p>
        </w:tc>
        <w:tc>
          <w:tcPr>
            <w:tcW w:w="1701" w:type="dxa"/>
          </w:tcPr>
          <w:p w:rsidR="00BB612E" w:rsidRPr="00BB612E" w:rsidRDefault="00BB612E" w:rsidP="004F2231">
            <w:pPr>
              <w:jc w:val="both"/>
              <w:rPr>
                <w:b/>
                <w:bCs/>
                <w:i/>
              </w:rPr>
            </w:pPr>
            <w:r w:rsidRPr="00BB612E">
              <w:rPr>
                <w:b/>
                <w:bCs/>
                <w:i/>
              </w:rPr>
              <w:t>Грамоты,</w:t>
            </w:r>
          </w:p>
          <w:p w:rsidR="00BB612E" w:rsidRPr="00BB612E" w:rsidRDefault="00BB612E" w:rsidP="004F2231">
            <w:pPr>
              <w:jc w:val="both"/>
              <w:rPr>
                <w:b/>
                <w:bCs/>
                <w:i/>
              </w:rPr>
            </w:pPr>
            <w:proofErr w:type="spellStart"/>
            <w:r w:rsidRPr="00BB612E">
              <w:rPr>
                <w:b/>
                <w:bCs/>
                <w:i/>
              </w:rPr>
              <w:t>Благодарственые</w:t>
            </w:r>
            <w:proofErr w:type="spellEnd"/>
            <w:r w:rsidRPr="00BB612E">
              <w:rPr>
                <w:b/>
                <w:bCs/>
                <w:i/>
              </w:rPr>
              <w:t xml:space="preserve"> письма,</w:t>
            </w:r>
          </w:p>
          <w:p w:rsidR="00BB612E" w:rsidRPr="00BB612E" w:rsidRDefault="00BB612E" w:rsidP="004F2231">
            <w:pPr>
              <w:jc w:val="both"/>
              <w:rPr>
                <w:b/>
                <w:bCs/>
                <w:i/>
              </w:rPr>
            </w:pPr>
            <w:r w:rsidRPr="00BB612E">
              <w:rPr>
                <w:b/>
                <w:bCs/>
                <w:i/>
              </w:rPr>
              <w:t>Дипломы</w:t>
            </w:r>
          </w:p>
        </w:tc>
      </w:tr>
      <w:tr w:rsidR="00BB612E" w:rsidRPr="00BB0974" w:rsidTr="001B1309">
        <w:tc>
          <w:tcPr>
            <w:tcW w:w="2802" w:type="dxa"/>
          </w:tcPr>
          <w:p w:rsidR="00BB612E" w:rsidRPr="00560590" w:rsidRDefault="00BB612E" w:rsidP="004F2231">
            <w:pPr>
              <w:ind w:left="44" w:right="91"/>
              <w:jc w:val="both"/>
            </w:pPr>
            <w:r w:rsidRPr="00560590">
              <w:t xml:space="preserve">Наличие среди обучающихся, воспитанников участников фестивалей, конкурсов, смотров, спортивных </w:t>
            </w:r>
            <w:r w:rsidRPr="00560590">
              <w:lastRenderedPageBreak/>
              <w:t>соревнований, выставок творческих работ (суммарно за годы, прошедшие с предыдущей аттестации), рейтинг успешности</w:t>
            </w:r>
          </w:p>
        </w:tc>
        <w:tc>
          <w:tcPr>
            <w:tcW w:w="4961" w:type="dxa"/>
          </w:tcPr>
          <w:p w:rsidR="00BB612E" w:rsidRPr="00BB612E" w:rsidRDefault="00BB612E" w:rsidP="004F2231">
            <w:pPr>
              <w:jc w:val="both"/>
              <w:rPr>
                <w:i/>
              </w:rPr>
            </w:pPr>
            <w:r w:rsidRPr="00BB612E">
              <w:rPr>
                <w:i/>
              </w:rPr>
              <w:lastRenderedPageBreak/>
              <w:t>1. Антончик Владимир</w:t>
            </w:r>
          </w:p>
          <w:p w:rsidR="00BB612E" w:rsidRPr="00BB612E" w:rsidRDefault="00BB612E" w:rsidP="004F2231">
            <w:pPr>
              <w:jc w:val="both"/>
              <w:rPr>
                <w:i/>
              </w:rPr>
            </w:pPr>
            <w:r w:rsidRPr="00BB612E">
              <w:rPr>
                <w:i/>
              </w:rPr>
              <w:t>(Диплом за лучшую работу в Городском конкурсе «Синенький скромный платочек»)</w:t>
            </w:r>
          </w:p>
          <w:p w:rsidR="00BB612E" w:rsidRPr="00BB612E" w:rsidRDefault="00BB612E" w:rsidP="004F2231">
            <w:pPr>
              <w:jc w:val="both"/>
              <w:rPr>
                <w:i/>
              </w:rPr>
            </w:pPr>
            <w:r w:rsidRPr="00BB612E">
              <w:rPr>
                <w:i/>
              </w:rPr>
              <w:t>2. Федотова Екатерина</w:t>
            </w:r>
          </w:p>
          <w:p w:rsidR="00BB612E" w:rsidRPr="00BB612E" w:rsidRDefault="00BB612E" w:rsidP="004F2231">
            <w:pPr>
              <w:jc w:val="both"/>
              <w:rPr>
                <w:i/>
              </w:rPr>
            </w:pPr>
            <w:proofErr w:type="gramStart"/>
            <w:r w:rsidRPr="00BB612E">
              <w:rPr>
                <w:i/>
              </w:rPr>
              <w:t>(Диплом за участие</w:t>
            </w:r>
            <w:proofErr w:type="gramEnd"/>
          </w:p>
          <w:p w:rsidR="00BB612E" w:rsidRPr="00BB612E" w:rsidRDefault="00BB612E" w:rsidP="004F2231">
            <w:pPr>
              <w:jc w:val="both"/>
              <w:rPr>
                <w:i/>
              </w:rPr>
            </w:pPr>
            <w:r w:rsidRPr="00BB612E">
              <w:rPr>
                <w:i/>
              </w:rPr>
              <w:t>в городском конкурсе «Рождественский</w:t>
            </w:r>
          </w:p>
          <w:p w:rsidR="00BB612E" w:rsidRPr="00BB612E" w:rsidRDefault="00BB612E" w:rsidP="004F2231">
            <w:pPr>
              <w:jc w:val="both"/>
              <w:rPr>
                <w:i/>
              </w:rPr>
            </w:pPr>
            <w:r w:rsidRPr="00BB612E">
              <w:rPr>
                <w:i/>
              </w:rPr>
              <w:lastRenderedPageBreak/>
              <w:t xml:space="preserve">подарок») </w:t>
            </w:r>
          </w:p>
          <w:p w:rsidR="00BB612E" w:rsidRPr="00BB612E" w:rsidRDefault="00BB612E" w:rsidP="004F2231">
            <w:pPr>
              <w:jc w:val="both"/>
              <w:rPr>
                <w:i/>
              </w:rPr>
            </w:pPr>
            <w:r w:rsidRPr="00BB612E">
              <w:rPr>
                <w:i/>
              </w:rPr>
              <w:t>3.Учащиеся объединения «Макетирование»</w:t>
            </w:r>
          </w:p>
          <w:p w:rsidR="00BB612E" w:rsidRPr="00BB612E" w:rsidRDefault="00BB612E" w:rsidP="004F2231">
            <w:pPr>
              <w:jc w:val="both"/>
              <w:rPr>
                <w:i/>
              </w:rPr>
            </w:pPr>
            <w:r w:rsidRPr="00BB612E">
              <w:rPr>
                <w:i/>
              </w:rPr>
              <w:t>(Благодарственное</w:t>
            </w:r>
            <w:r w:rsidR="00C21B39" w:rsidRPr="00C21B39">
              <w:rPr>
                <w:i/>
              </w:rPr>
              <w:t xml:space="preserve"> </w:t>
            </w:r>
            <w:r w:rsidRPr="00BB612E">
              <w:rPr>
                <w:i/>
              </w:rPr>
              <w:t>письмо за участие в ярмарке «Широкая Масленица»)</w:t>
            </w:r>
          </w:p>
          <w:p w:rsidR="00BB612E" w:rsidRPr="00BB612E" w:rsidRDefault="00BB612E" w:rsidP="004F2231">
            <w:pPr>
              <w:jc w:val="both"/>
              <w:rPr>
                <w:i/>
              </w:rPr>
            </w:pPr>
            <w:r w:rsidRPr="00BB612E">
              <w:rPr>
                <w:i/>
              </w:rPr>
              <w:t>4.Григорьева Виктория (Дипломант городской выставки «Мозаика детства»</w:t>
            </w:r>
            <w:proofErr w:type="gramStart"/>
            <w:r w:rsidRPr="00BB612E">
              <w:rPr>
                <w:i/>
              </w:rPr>
              <w:t xml:space="preserve"> )</w:t>
            </w:r>
            <w:proofErr w:type="gramEnd"/>
          </w:p>
          <w:p w:rsidR="00BB612E" w:rsidRPr="00BB612E" w:rsidRDefault="00BB612E" w:rsidP="004F2231">
            <w:pPr>
              <w:jc w:val="both"/>
              <w:rPr>
                <w:i/>
              </w:rPr>
            </w:pPr>
            <w:r w:rsidRPr="00BB612E">
              <w:rPr>
                <w:i/>
              </w:rPr>
              <w:t xml:space="preserve">5. </w:t>
            </w:r>
            <w:proofErr w:type="spellStart"/>
            <w:r w:rsidRPr="00BB612E">
              <w:rPr>
                <w:i/>
              </w:rPr>
              <w:t>Бедарев</w:t>
            </w:r>
            <w:proofErr w:type="spellEnd"/>
            <w:r w:rsidRPr="00BB612E">
              <w:rPr>
                <w:i/>
              </w:rPr>
              <w:t xml:space="preserve"> Владимир (Диплом за участие в выставке художественного творчества)</w:t>
            </w:r>
          </w:p>
        </w:tc>
        <w:tc>
          <w:tcPr>
            <w:tcW w:w="1701" w:type="dxa"/>
          </w:tcPr>
          <w:p w:rsidR="00BB612E" w:rsidRPr="00BB612E" w:rsidRDefault="00BB612E" w:rsidP="004F2231">
            <w:pPr>
              <w:jc w:val="both"/>
              <w:rPr>
                <w:b/>
                <w:bCs/>
                <w:i/>
              </w:rPr>
            </w:pPr>
          </w:p>
        </w:tc>
      </w:tr>
      <w:tr w:rsidR="00BB612E" w:rsidTr="001B1309">
        <w:tc>
          <w:tcPr>
            <w:tcW w:w="2802" w:type="dxa"/>
          </w:tcPr>
          <w:p w:rsidR="00BB612E" w:rsidRPr="00560590" w:rsidRDefault="00BB612E" w:rsidP="004F2231">
            <w:pPr>
              <w:jc w:val="both"/>
              <w:rPr>
                <w:b/>
                <w:bCs/>
              </w:rPr>
            </w:pPr>
            <w:r w:rsidRPr="00560590">
              <w:lastRenderedPageBreak/>
              <w:t>Удовлетворенность заказчиков (родителей обучающихся, воспитанников) образовательными услугами (положительные оценки, отсутствие обоснованных жалоб)</w:t>
            </w:r>
          </w:p>
        </w:tc>
        <w:tc>
          <w:tcPr>
            <w:tcW w:w="6662" w:type="dxa"/>
            <w:gridSpan w:val="2"/>
          </w:tcPr>
          <w:p w:rsidR="00BB612E" w:rsidRPr="00BB612E" w:rsidRDefault="00BB612E" w:rsidP="00BB612E">
            <w:pPr>
              <w:spacing w:line="276" w:lineRule="auto"/>
              <w:jc w:val="both"/>
              <w:rPr>
                <w:bCs/>
                <w:i/>
              </w:rPr>
            </w:pPr>
            <w:r w:rsidRPr="00BB612E">
              <w:rPr>
                <w:bCs/>
                <w:i/>
              </w:rPr>
              <w:t>За время работы в образовательном учреждении жалоб со стороны родителей не было.</w:t>
            </w:r>
          </w:p>
          <w:p w:rsidR="00BB612E" w:rsidRPr="00BB612E" w:rsidRDefault="00BB612E" w:rsidP="004F2231">
            <w:pPr>
              <w:jc w:val="both"/>
              <w:rPr>
                <w:b/>
                <w:bCs/>
                <w:i/>
              </w:rPr>
            </w:pPr>
          </w:p>
        </w:tc>
      </w:tr>
    </w:tbl>
    <w:p w:rsidR="00F7213D" w:rsidRDefault="00F7213D" w:rsidP="00207A6A">
      <w:pPr>
        <w:spacing w:line="276" w:lineRule="auto"/>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897D40" w:rsidRDefault="00897D40" w:rsidP="00207A6A">
      <w:pPr>
        <w:spacing w:line="276" w:lineRule="auto"/>
        <w:jc w:val="right"/>
        <w:rPr>
          <w:b/>
          <w:sz w:val="28"/>
        </w:rPr>
      </w:pPr>
    </w:p>
    <w:p w:rsidR="00F7213D" w:rsidRDefault="004F2231" w:rsidP="00207A6A">
      <w:pPr>
        <w:spacing w:line="276" w:lineRule="auto"/>
        <w:jc w:val="right"/>
        <w:rPr>
          <w:b/>
          <w:sz w:val="28"/>
        </w:rPr>
      </w:pPr>
      <w:r>
        <w:rPr>
          <w:b/>
          <w:sz w:val="28"/>
        </w:rPr>
        <w:lastRenderedPageBreak/>
        <w:t>Приложение 1</w:t>
      </w:r>
    </w:p>
    <w:p w:rsidR="00C709F7" w:rsidRDefault="005B6706" w:rsidP="00C709F7">
      <w:pPr>
        <w:spacing w:line="285" w:lineRule="atLeast"/>
        <w:ind w:firstLine="300"/>
        <w:jc w:val="center"/>
        <w:rPr>
          <w:b/>
          <w:color w:val="000000"/>
          <w:sz w:val="32"/>
          <w:szCs w:val="32"/>
        </w:rPr>
      </w:pPr>
      <w:r w:rsidRPr="00FB210D">
        <w:rPr>
          <w:b/>
          <w:color w:val="000000"/>
          <w:sz w:val="32"/>
          <w:szCs w:val="32"/>
        </w:rPr>
        <w:t>Сцен</w:t>
      </w:r>
      <w:r w:rsidR="00C709F7">
        <w:rPr>
          <w:b/>
          <w:color w:val="000000"/>
          <w:sz w:val="32"/>
          <w:szCs w:val="32"/>
        </w:rPr>
        <w:t>арий празднования проводов зимы «Широкая</w:t>
      </w:r>
      <w:r w:rsidR="0073493B">
        <w:rPr>
          <w:b/>
          <w:color w:val="000000"/>
          <w:sz w:val="32"/>
          <w:szCs w:val="32"/>
        </w:rPr>
        <w:t xml:space="preserve">  </w:t>
      </w:r>
      <w:r w:rsidR="00C709F7">
        <w:rPr>
          <w:b/>
          <w:color w:val="000000"/>
          <w:sz w:val="32"/>
          <w:szCs w:val="32"/>
        </w:rPr>
        <w:t>Масленица»</w:t>
      </w:r>
    </w:p>
    <w:p w:rsidR="005B6706" w:rsidRDefault="005B6706" w:rsidP="00C709F7">
      <w:pPr>
        <w:spacing w:line="285" w:lineRule="atLeast"/>
        <w:ind w:firstLine="300"/>
        <w:jc w:val="center"/>
        <w:rPr>
          <w:b/>
          <w:color w:val="000000"/>
          <w:sz w:val="32"/>
          <w:szCs w:val="32"/>
        </w:rPr>
      </w:pPr>
      <w:r w:rsidRPr="00FB210D">
        <w:rPr>
          <w:b/>
          <w:color w:val="000000"/>
          <w:sz w:val="32"/>
          <w:szCs w:val="32"/>
        </w:rPr>
        <w:t>1 марта 2014 года суббота 10.00 ч.</w:t>
      </w:r>
    </w:p>
    <w:p w:rsidR="0025797D" w:rsidRPr="00FB210D" w:rsidRDefault="0025797D" w:rsidP="00C709F7">
      <w:pPr>
        <w:spacing w:line="285" w:lineRule="atLeast"/>
        <w:ind w:firstLine="300"/>
        <w:jc w:val="center"/>
        <w:rPr>
          <w:b/>
          <w:color w:val="000000"/>
          <w:sz w:val="32"/>
          <w:szCs w:val="32"/>
        </w:rPr>
      </w:pPr>
    </w:p>
    <w:p w:rsidR="005B6706" w:rsidRPr="00C709F7" w:rsidRDefault="00C709F7" w:rsidP="00C709F7">
      <w:pPr>
        <w:spacing w:line="285" w:lineRule="atLeast"/>
        <w:ind w:firstLine="300"/>
        <w:jc w:val="center"/>
        <w:rPr>
          <w:bCs/>
          <w:i/>
          <w:sz w:val="28"/>
          <w:szCs w:val="28"/>
          <w:u w:val="single"/>
        </w:rPr>
      </w:pPr>
      <w:r w:rsidRPr="00C709F7">
        <w:rPr>
          <w:bCs/>
          <w:i/>
          <w:sz w:val="28"/>
          <w:szCs w:val="28"/>
          <w:u w:val="single"/>
        </w:rPr>
        <w:t>Звучат русские народные песни</w:t>
      </w:r>
    </w:p>
    <w:p w:rsidR="00C709F7" w:rsidRPr="00C709F7" w:rsidRDefault="00C709F7" w:rsidP="00C709F7">
      <w:pPr>
        <w:spacing w:line="285" w:lineRule="atLeast"/>
        <w:ind w:firstLine="300"/>
        <w:jc w:val="center"/>
        <w:rPr>
          <w:bCs/>
          <w:i/>
          <w:sz w:val="28"/>
          <w:szCs w:val="28"/>
          <w:u w:val="single"/>
        </w:rPr>
      </w:pPr>
      <w:r w:rsidRPr="00C709F7">
        <w:rPr>
          <w:bCs/>
          <w:i/>
          <w:sz w:val="28"/>
          <w:szCs w:val="28"/>
          <w:u w:val="single"/>
        </w:rPr>
        <w:t>выходят два скомороха</w:t>
      </w: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1</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Все! Все! Все! Все на праздник!</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Масленицу встречаем,</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Зиму провожаем,</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Весну закликаем!</w:t>
      </w:r>
    </w:p>
    <w:p w:rsidR="005B6706" w:rsidRPr="00C709F7" w:rsidRDefault="005B6706"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2</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Спешите! Спешите!</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Подходите все, без стеснения!</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Билетов не надо –</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Предъявите хорошее настроение!</w:t>
      </w:r>
    </w:p>
    <w:p w:rsidR="005B6706" w:rsidRPr="00C709F7" w:rsidRDefault="005B6706"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1</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Поторапливайтесь, поторапливайтесь</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Мы зовём к себе всех,</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Всех кто любит веселье и смех,</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Игры, аттракционы, чудеса из чудес,</w:t>
      </w:r>
    </w:p>
    <w:p w:rsidR="005B6706" w:rsidRPr="00C709F7" w:rsidRDefault="005B6706" w:rsidP="005B6706">
      <w:pPr>
        <w:spacing w:line="285" w:lineRule="atLeast"/>
        <w:ind w:firstLine="300"/>
        <w:jc w:val="both"/>
        <w:rPr>
          <w:color w:val="000000"/>
          <w:sz w:val="28"/>
          <w:szCs w:val="28"/>
        </w:rPr>
      </w:pPr>
      <w:proofErr w:type="gramStart"/>
      <w:r w:rsidRPr="00C709F7">
        <w:rPr>
          <w:color w:val="000000"/>
          <w:sz w:val="28"/>
          <w:szCs w:val="28"/>
        </w:rPr>
        <w:t>Спешите времени осталось</w:t>
      </w:r>
      <w:proofErr w:type="gramEnd"/>
      <w:r w:rsidRPr="00C709F7">
        <w:rPr>
          <w:color w:val="000000"/>
          <w:sz w:val="28"/>
          <w:szCs w:val="28"/>
        </w:rPr>
        <w:t xml:space="preserve"> в обрез.</w:t>
      </w:r>
    </w:p>
    <w:p w:rsidR="005B6706" w:rsidRPr="00C709F7" w:rsidRDefault="005B6706"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2</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Спешите скорей, спешите скорей!</w:t>
      </w:r>
    </w:p>
    <w:p w:rsidR="005B6706" w:rsidRPr="00C709F7" w:rsidRDefault="005B6706" w:rsidP="005B6706">
      <w:pPr>
        <w:spacing w:line="285" w:lineRule="atLeast"/>
        <w:ind w:firstLine="300"/>
        <w:jc w:val="both"/>
        <w:rPr>
          <w:color w:val="000000"/>
          <w:sz w:val="28"/>
          <w:szCs w:val="28"/>
        </w:rPr>
      </w:pPr>
      <w:proofErr w:type="gramStart"/>
      <w:r w:rsidRPr="00C709F7">
        <w:rPr>
          <w:color w:val="000000"/>
          <w:sz w:val="28"/>
          <w:szCs w:val="28"/>
        </w:rPr>
        <w:t>Нет праздника нашего веселей</w:t>
      </w:r>
      <w:proofErr w:type="gramEnd"/>
      <w:r w:rsidRPr="00C709F7">
        <w:rPr>
          <w:color w:val="000000"/>
          <w:sz w:val="28"/>
          <w:szCs w:val="28"/>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 xml:space="preserve">Гостей давно мы </w:t>
      </w:r>
      <w:proofErr w:type="spellStart"/>
      <w:r w:rsidRPr="00C709F7">
        <w:rPr>
          <w:color w:val="000000"/>
          <w:sz w:val="28"/>
          <w:szCs w:val="28"/>
        </w:rPr>
        <w:t>ждем-пожидаем</w:t>
      </w:r>
      <w:proofErr w:type="spellEnd"/>
      <w:r w:rsidRPr="00C709F7">
        <w:rPr>
          <w:color w:val="000000"/>
          <w:sz w:val="28"/>
          <w:szCs w:val="28"/>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Масленицу без вас не начинаем.</w:t>
      </w:r>
    </w:p>
    <w:p w:rsidR="005B6706" w:rsidRPr="00C709F7" w:rsidRDefault="005B6706" w:rsidP="005B6706">
      <w:pPr>
        <w:spacing w:line="285" w:lineRule="atLeast"/>
        <w:ind w:firstLine="300"/>
        <w:jc w:val="both"/>
        <w:rPr>
          <w:b/>
          <w:bCs/>
          <w:color w:val="000000"/>
          <w:sz w:val="28"/>
          <w:szCs w:val="28"/>
          <w:bdr w:val="none" w:sz="0" w:space="0" w:color="auto" w:frame="1"/>
        </w:rPr>
      </w:pPr>
    </w:p>
    <w:p w:rsidR="005B6706" w:rsidRPr="00C709F7" w:rsidRDefault="005B6706" w:rsidP="005B6706">
      <w:pPr>
        <w:spacing w:line="285" w:lineRule="atLeast"/>
        <w:ind w:firstLine="300"/>
        <w:jc w:val="both"/>
        <w:rPr>
          <w:b/>
          <w:bCs/>
          <w:color w:val="000000"/>
          <w:sz w:val="28"/>
          <w:szCs w:val="28"/>
          <w:bdr w:val="none" w:sz="0" w:space="0" w:color="auto" w:frame="1"/>
        </w:rPr>
      </w:pPr>
      <w:r w:rsidRPr="00C709F7">
        <w:rPr>
          <w:b/>
          <w:bCs/>
          <w:color w:val="000000"/>
          <w:sz w:val="28"/>
          <w:szCs w:val="28"/>
          <w:bdr w:val="none" w:sz="0" w:space="0" w:color="auto" w:frame="1"/>
        </w:rPr>
        <w:t>Песня _________________________________________________</w:t>
      </w:r>
    </w:p>
    <w:p w:rsidR="005B6706" w:rsidRPr="00C709F7" w:rsidRDefault="005B6706" w:rsidP="005B6706">
      <w:pPr>
        <w:spacing w:line="285" w:lineRule="atLeast"/>
        <w:ind w:firstLine="300"/>
        <w:jc w:val="both"/>
        <w:rPr>
          <w:rFonts w:ascii="Arial" w:hAnsi="Arial" w:cs="Arial"/>
          <w:i/>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1</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Все семь дней бурлит веселье!</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Люди пляшут и поют...</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И блины до воскресенья</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Очень вкусные пекут.</w:t>
      </w:r>
    </w:p>
    <w:p w:rsidR="005B6706" w:rsidRPr="00C709F7" w:rsidRDefault="005B6706"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 xml:space="preserve">Нынче небо </w:t>
      </w:r>
      <w:proofErr w:type="spellStart"/>
      <w:r w:rsidRPr="00C709F7">
        <w:rPr>
          <w:color w:val="000000"/>
          <w:sz w:val="28"/>
          <w:szCs w:val="28"/>
        </w:rPr>
        <w:t>голубое</w:t>
      </w:r>
      <w:proofErr w:type="spellEnd"/>
      <w:r w:rsidRPr="00C709F7">
        <w:rPr>
          <w:color w:val="000000"/>
          <w:sz w:val="28"/>
          <w:szCs w:val="28"/>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Лето просится домой.</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Повстречались здесь сегодня,</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Как всегда, Весна с Зимой</w:t>
      </w:r>
    </w:p>
    <w:p w:rsidR="005B6706" w:rsidRPr="00C709F7" w:rsidRDefault="005B6706" w:rsidP="005B6706">
      <w:pPr>
        <w:spacing w:line="285" w:lineRule="atLeast"/>
        <w:ind w:firstLine="300"/>
        <w:jc w:val="both"/>
        <w:rPr>
          <w:b/>
          <w:bCs/>
          <w:color w:val="000000"/>
          <w:sz w:val="28"/>
          <w:szCs w:val="28"/>
          <w:bdr w:val="none" w:sz="0" w:space="0" w:color="auto" w:frame="1"/>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2</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Ой, Масленица, протянись!</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За белую берёзу зацепись!</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Сказали: «Масленице семь годков!»,</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А нашей Масленице семь деньков.</w:t>
      </w: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1</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Понедельник - «встреча»,</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Вторник - «</w:t>
      </w:r>
      <w:proofErr w:type="spellStart"/>
      <w:r w:rsidRPr="00C709F7">
        <w:rPr>
          <w:color w:val="000000"/>
          <w:sz w:val="28"/>
          <w:szCs w:val="28"/>
        </w:rPr>
        <w:t>заигрыш</w:t>
      </w:r>
      <w:proofErr w:type="spellEnd"/>
      <w:r w:rsidRPr="00C709F7">
        <w:rPr>
          <w:color w:val="000000"/>
          <w:sz w:val="28"/>
          <w:szCs w:val="28"/>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Среда - «лакомка», «разгул»,</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Четверг - «широкий»,</w:t>
      </w: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2</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Пятница - «тёщины вечёрки», Суббота - «</w:t>
      </w:r>
      <w:proofErr w:type="spellStart"/>
      <w:r w:rsidRPr="00C709F7">
        <w:rPr>
          <w:color w:val="000000"/>
          <w:sz w:val="28"/>
          <w:szCs w:val="28"/>
        </w:rPr>
        <w:t>золовкины</w:t>
      </w:r>
      <w:proofErr w:type="spellEnd"/>
      <w:r w:rsidRPr="00C709F7">
        <w:rPr>
          <w:color w:val="000000"/>
          <w:sz w:val="28"/>
          <w:szCs w:val="28"/>
        </w:rPr>
        <w:t xml:space="preserve"> посиделки», «проводы», Воскресенье - «прощёный день».</w:t>
      </w:r>
    </w:p>
    <w:p w:rsidR="005B6706" w:rsidRPr="00C709F7" w:rsidRDefault="005B6706"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b/>
          <w:color w:val="000000"/>
          <w:sz w:val="28"/>
          <w:szCs w:val="28"/>
        </w:rPr>
      </w:pPr>
      <w:r w:rsidRPr="00C709F7">
        <w:rPr>
          <w:b/>
          <w:color w:val="000000"/>
          <w:sz w:val="28"/>
          <w:szCs w:val="28"/>
        </w:rPr>
        <w:t>Песня  _____________________________________________________</w:t>
      </w:r>
    </w:p>
    <w:p w:rsidR="005B6706" w:rsidRPr="00C709F7" w:rsidRDefault="005B6706"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1</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Продолжаем мы программу</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Для гостей, друзей, для всех.</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Начинаем панораму</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Удивительных потех!</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 xml:space="preserve"> </w:t>
      </w: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w:t>
      </w:r>
      <w:proofErr w:type="gramStart"/>
      <w:r w:rsidRPr="00C709F7">
        <w:rPr>
          <w:b/>
          <w:bCs/>
          <w:color w:val="000000"/>
          <w:sz w:val="28"/>
          <w:szCs w:val="28"/>
          <w:bdr w:val="none" w:sz="0" w:space="0" w:color="auto" w:frame="1"/>
        </w:rPr>
        <w:t>2</w:t>
      </w:r>
      <w:proofErr w:type="gramEnd"/>
      <w:r w:rsidRPr="00C709F7">
        <w:rPr>
          <w:b/>
          <w:bCs/>
          <w:color w:val="000000"/>
          <w:sz w:val="28"/>
          <w:szCs w:val="28"/>
          <w:bdr w:val="none" w:sz="0" w:space="0" w:color="auto" w:frame="1"/>
        </w:rPr>
        <w:t>:</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Эй, ребята, что заснули?</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Выходи, бери ходули.</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И перед всеми от души</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На ходулях попляши!</w:t>
      </w:r>
    </w:p>
    <w:p w:rsidR="005B6706" w:rsidRPr="00C709F7" w:rsidRDefault="005B6706" w:rsidP="005B6706">
      <w:pPr>
        <w:spacing w:line="285" w:lineRule="atLeast"/>
        <w:ind w:firstLine="300"/>
        <w:jc w:val="both"/>
        <w:rPr>
          <w:color w:val="000000"/>
          <w:sz w:val="28"/>
          <w:szCs w:val="28"/>
        </w:rPr>
      </w:pPr>
    </w:p>
    <w:p w:rsidR="005B6706" w:rsidRDefault="005B6706" w:rsidP="005B6706">
      <w:pPr>
        <w:spacing w:line="285" w:lineRule="atLeast"/>
        <w:ind w:firstLine="300"/>
        <w:jc w:val="both"/>
        <w:rPr>
          <w:color w:val="000000"/>
          <w:sz w:val="28"/>
          <w:szCs w:val="28"/>
        </w:rPr>
      </w:pPr>
      <w:r w:rsidRPr="00C709F7">
        <w:rPr>
          <w:b/>
          <w:color w:val="000000"/>
          <w:sz w:val="28"/>
          <w:szCs w:val="28"/>
        </w:rPr>
        <w:t> </w:t>
      </w:r>
      <w:r w:rsidRPr="00C709F7">
        <w:rPr>
          <w:b/>
          <w:bCs/>
          <w:color w:val="000000"/>
          <w:sz w:val="28"/>
          <w:szCs w:val="28"/>
          <w:bdr w:val="none" w:sz="0" w:space="0" w:color="auto" w:frame="1"/>
        </w:rPr>
        <w:t>«Петушиные бои</w:t>
      </w:r>
      <w:r w:rsidRPr="00C709F7">
        <w:rPr>
          <w:bCs/>
          <w:color w:val="000000"/>
          <w:sz w:val="28"/>
          <w:szCs w:val="28"/>
          <w:bdr w:val="none" w:sz="0" w:space="0" w:color="auto" w:frame="1"/>
        </w:rPr>
        <w:t>»</w:t>
      </w:r>
      <w:r w:rsidRPr="00C709F7">
        <w:rPr>
          <w:color w:val="000000"/>
          <w:sz w:val="28"/>
          <w:szCs w:val="28"/>
        </w:rPr>
        <w:t xml:space="preserve">. Внутри круга два человека. Каждый правой рукой берёт свою правую ногу, а левую руку закладывает за спину, прыгая на одной ноге нужно вытеснить соперника за черту круга. </w:t>
      </w:r>
      <w:proofErr w:type="gramStart"/>
      <w:r w:rsidRPr="00C709F7">
        <w:rPr>
          <w:color w:val="000000"/>
          <w:sz w:val="28"/>
          <w:szCs w:val="28"/>
        </w:rPr>
        <w:t>Оставшийся</w:t>
      </w:r>
      <w:proofErr w:type="gramEnd"/>
      <w:r w:rsidRPr="00C709F7">
        <w:rPr>
          <w:color w:val="000000"/>
          <w:sz w:val="28"/>
          <w:szCs w:val="28"/>
        </w:rPr>
        <w:t xml:space="preserve"> в кругу - побеждает.</w:t>
      </w:r>
    </w:p>
    <w:p w:rsidR="0025797D" w:rsidRDefault="0025797D" w:rsidP="005B6706">
      <w:pPr>
        <w:spacing w:line="285" w:lineRule="atLeast"/>
        <w:ind w:firstLine="300"/>
        <w:jc w:val="both"/>
        <w:rPr>
          <w:color w:val="000000"/>
          <w:sz w:val="28"/>
          <w:szCs w:val="28"/>
        </w:rPr>
      </w:pPr>
    </w:p>
    <w:p w:rsidR="00E975C1" w:rsidRPr="00C709F7" w:rsidRDefault="00E975C1" w:rsidP="005B6706">
      <w:pPr>
        <w:spacing w:line="285" w:lineRule="atLeast"/>
        <w:ind w:firstLine="300"/>
        <w:jc w:val="both"/>
        <w:rPr>
          <w:color w:val="000000"/>
          <w:sz w:val="28"/>
          <w:szCs w:val="28"/>
        </w:rPr>
      </w:pPr>
      <w:r>
        <w:rPr>
          <w:noProof/>
          <w:color w:val="000000"/>
          <w:sz w:val="28"/>
          <w:szCs w:val="28"/>
        </w:rPr>
        <w:drawing>
          <wp:inline distT="0" distB="0" distL="0" distR="0">
            <wp:extent cx="2781299" cy="2085975"/>
            <wp:effectExtent l="19050" t="0" r="1" b="0"/>
            <wp:docPr id="1" name="Рисунок 1" descr="D:\Масленница\P114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сленница\P1140499.JPG"/>
                    <pic:cNvPicPr>
                      <a:picLocks noChangeAspect="1" noChangeArrowheads="1"/>
                    </pic:cNvPicPr>
                  </pic:nvPicPr>
                  <pic:blipFill>
                    <a:blip r:embed="rId7" cstate="print"/>
                    <a:srcRect/>
                    <a:stretch>
                      <a:fillRect/>
                    </a:stretch>
                  </pic:blipFill>
                  <pic:spPr bwMode="auto">
                    <a:xfrm>
                      <a:off x="0" y="0"/>
                      <a:ext cx="2781299" cy="2085975"/>
                    </a:xfrm>
                    <a:prstGeom prst="rect">
                      <a:avLst/>
                    </a:prstGeom>
                    <a:noFill/>
                    <a:ln w="9525">
                      <a:noFill/>
                      <a:miter lim="800000"/>
                      <a:headEnd/>
                      <a:tailEnd/>
                    </a:ln>
                  </pic:spPr>
                </pic:pic>
              </a:graphicData>
            </a:graphic>
          </wp:inline>
        </w:drawing>
      </w:r>
      <w:r w:rsidR="0025797D" w:rsidRPr="0025797D">
        <w:rPr>
          <w:snapToGrid w:val="0"/>
          <w:color w:val="000000"/>
          <w:w w:val="0"/>
          <w:sz w:val="0"/>
          <w:szCs w:val="0"/>
          <w:u w:color="000000"/>
          <w:bdr w:val="none" w:sz="0" w:space="0" w:color="000000"/>
          <w:shd w:val="clear" w:color="000000" w:fill="000000"/>
        </w:rPr>
        <w:t xml:space="preserve"> </w:t>
      </w:r>
      <w:r w:rsidR="0025797D">
        <w:rPr>
          <w:noProof/>
          <w:color w:val="000000"/>
          <w:sz w:val="28"/>
          <w:szCs w:val="28"/>
        </w:rPr>
        <w:t xml:space="preserve">  </w:t>
      </w:r>
      <w:r w:rsidR="0025797D">
        <w:rPr>
          <w:noProof/>
          <w:color w:val="000000"/>
          <w:sz w:val="28"/>
          <w:szCs w:val="28"/>
        </w:rPr>
        <w:drawing>
          <wp:inline distT="0" distB="0" distL="0" distR="0">
            <wp:extent cx="2774950" cy="2081213"/>
            <wp:effectExtent l="19050" t="0" r="6350" b="0"/>
            <wp:docPr id="2" name="Рисунок 2" descr="D:\Масленница\P114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сленница\P1140520.JPG"/>
                    <pic:cNvPicPr>
                      <a:picLocks noChangeAspect="1" noChangeArrowheads="1"/>
                    </pic:cNvPicPr>
                  </pic:nvPicPr>
                  <pic:blipFill>
                    <a:blip r:embed="rId8" cstate="print"/>
                    <a:srcRect/>
                    <a:stretch>
                      <a:fillRect/>
                    </a:stretch>
                  </pic:blipFill>
                  <pic:spPr bwMode="auto">
                    <a:xfrm>
                      <a:off x="0" y="0"/>
                      <a:ext cx="2777377" cy="2083034"/>
                    </a:xfrm>
                    <a:prstGeom prst="rect">
                      <a:avLst/>
                    </a:prstGeom>
                    <a:noFill/>
                    <a:ln w="9525">
                      <a:noFill/>
                      <a:miter lim="800000"/>
                      <a:headEnd/>
                      <a:tailEnd/>
                    </a:ln>
                  </pic:spPr>
                </pic:pic>
              </a:graphicData>
            </a:graphic>
          </wp:inline>
        </w:drawing>
      </w:r>
    </w:p>
    <w:p w:rsidR="0025797D" w:rsidRDefault="0025797D" w:rsidP="005B6706">
      <w:pPr>
        <w:spacing w:line="285" w:lineRule="atLeast"/>
        <w:ind w:firstLine="300"/>
        <w:jc w:val="both"/>
        <w:rPr>
          <w:b/>
          <w:bCs/>
          <w:color w:val="000000"/>
          <w:sz w:val="28"/>
          <w:szCs w:val="28"/>
          <w:bdr w:val="none" w:sz="0" w:space="0" w:color="auto" w:frame="1"/>
        </w:rPr>
      </w:pPr>
    </w:p>
    <w:p w:rsidR="0025797D" w:rsidRDefault="0025797D" w:rsidP="005B6706">
      <w:pPr>
        <w:spacing w:line="285" w:lineRule="atLeast"/>
        <w:ind w:firstLine="300"/>
        <w:jc w:val="both"/>
        <w:rPr>
          <w:b/>
          <w:bCs/>
          <w:color w:val="000000"/>
          <w:sz w:val="28"/>
          <w:szCs w:val="28"/>
          <w:bdr w:val="none" w:sz="0" w:space="0" w:color="auto" w:frame="1"/>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 1:</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Вот бревно, а вот мешки,</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Выходите, мужики!</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Кто кого мешком собьет.</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Тот подарок заберёт!</w:t>
      </w:r>
    </w:p>
    <w:p w:rsidR="005B6706" w:rsidRDefault="005B6706" w:rsidP="005B6706">
      <w:pPr>
        <w:spacing w:line="285" w:lineRule="atLeast"/>
        <w:ind w:firstLine="300"/>
        <w:jc w:val="both"/>
        <w:rPr>
          <w:color w:val="000000"/>
          <w:sz w:val="28"/>
          <w:szCs w:val="28"/>
        </w:rPr>
      </w:pPr>
      <w:r w:rsidRPr="00C709F7">
        <w:rPr>
          <w:b/>
          <w:color w:val="000000"/>
          <w:sz w:val="28"/>
          <w:szCs w:val="28"/>
        </w:rPr>
        <w:t> </w:t>
      </w:r>
      <w:r w:rsidRPr="00C709F7">
        <w:rPr>
          <w:b/>
          <w:bCs/>
          <w:color w:val="000000"/>
          <w:sz w:val="28"/>
          <w:szCs w:val="28"/>
          <w:bdr w:val="none" w:sz="0" w:space="0" w:color="auto" w:frame="1"/>
        </w:rPr>
        <w:t>«Бой подушками»</w:t>
      </w:r>
      <w:r w:rsidRPr="00C709F7">
        <w:rPr>
          <w:b/>
          <w:color w:val="000000"/>
          <w:sz w:val="28"/>
          <w:szCs w:val="28"/>
        </w:rPr>
        <w:t xml:space="preserve">. </w:t>
      </w:r>
      <w:r w:rsidRPr="00C709F7">
        <w:rPr>
          <w:color w:val="000000"/>
          <w:sz w:val="28"/>
          <w:szCs w:val="28"/>
        </w:rPr>
        <w:t>Два участника с подушками поднимаются на брус, укреплённый на земле. Задача - подушкой сбить противника с бревна (возможно три попытки).</w:t>
      </w:r>
    </w:p>
    <w:p w:rsidR="0025797D" w:rsidRDefault="0025797D" w:rsidP="005B6706">
      <w:pPr>
        <w:spacing w:line="285" w:lineRule="atLeast"/>
        <w:ind w:firstLine="300"/>
        <w:jc w:val="both"/>
        <w:rPr>
          <w:color w:val="000000"/>
          <w:sz w:val="28"/>
          <w:szCs w:val="28"/>
        </w:rPr>
      </w:pPr>
    </w:p>
    <w:p w:rsidR="00415538" w:rsidRDefault="00415538" w:rsidP="005B6706">
      <w:pPr>
        <w:spacing w:line="285" w:lineRule="atLeast"/>
        <w:ind w:firstLine="300"/>
        <w:jc w:val="both"/>
        <w:rPr>
          <w:noProof/>
          <w:color w:val="000000"/>
          <w:sz w:val="28"/>
          <w:szCs w:val="28"/>
        </w:rPr>
      </w:pPr>
      <w:r>
        <w:rPr>
          <w:noProof/>
          <w:color w:val="000000"/>
          <w:sz w:val="28"/>
          <w:szCs w:val="28"/>
        </w:rPr>
        <w:drawing>
          <wp:inline distT="0" distB="0" distL="0" distR="0">
            <wp:extent cx="2800350" cy="2100263"/>
            <wp:effectExtent l="19050" t="0" r="0" b="0"/>
            <wp:docPr id="6" name="Рисунок 6" descr="D:\Масленница\P114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сленница\P1140536.JPG"/>
                    <pic:cNvPicPr>
                      <a:picLocks noChangeAspect="1" noChangeArrowheads="1"/>
                    </pic:cNvPicPr>
                  </pic:nvPicPr>
                  <pic:blipFill>
                    <a:blip r:embed="rId9" cstate="print"/>
                    <a:srcRect/>
                    <a:stretch>
                      <a:fillRect/>
                    </a:stretch>
                  </pic:blipFill>
                  <pic:spPr bwMode="auto">
                    <a:xfrm>
                      <a:off x="0" y="0"/>
                      <a:ext cx="2801837" cy="2101378"/>
                    </a:xfrm>
                    <a:prstGeom prst="rect">
                      <a:avLst/>
                    </a:prstGeom>
                    <a:noFill/>
                    <a:ln w="9525">
                      <a:noFill/>
                      <a:miter lim="800000"/>
                      <a:headEnd/>
                      <a:tailEnd/>
                    </a:ln>
                  </pic:spPr>
                </pic:pic>
              </a:graphicData>
            </a:graphic>
          </wp:inline>
        </w:drawing>
      </w:r>
      <w:r>
        <w:rPr>
          <w:noProof/>
          <w:color w:val="000000"/>
          <w:sz w:val="28"/>
          <w:szCs w:val="28"/>
        </w:rPr>
        <w:t xml:space="preserve">  </w:t>
      </w:r>
      <w:r w:rsidR="0025797D">
        <w:rPr>
          <w:noProof/>
          <w:color w:val="000000"/>
          <w:sz w:val="28"/>
          <w:szCs w:val="28"/>
        </w:rPr>
        <w:drawing>
          <wp:inline distT="0" distB="0" distL="0" distR="0">
            <wp:extent cx="2793999" cy="2095500"/>
            <wp:effectExtent l="19050" t="0" r="6351" b="0"/>
            <wp:docPr id="4" name="Рисунок 4" descr="D:\Масленница\P114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сленница\P1140525.JPG"/>
                    <pic:cNvPicPr>
                      <a:picLocks noChangeAspect="1" noChangeArrowheads="1"/>
                    </pic:cNvPicPr>
                  </pic:nvPicPr>
                  <pic:blipFill>
                    <a:blip r:embed="rId10" cstate="print"/>
                    <a:srcRect/>
                    <a:stretch>
                      <a:fillRect/>
                    </a:stretch>
                  </pic:blipFill>
                  <pic:spPr bwMode="auto">
                    <a:xfrm>
                      <a:off x="0" y="0"/>
                      <a:ext cx="2796402" cy="2097303"/>
                    </a:xfrm>
                    <a:prstGeom prst="rect">
                      <a:avLst/>
                    </a:prstGeom>
                    <a:noFill/>
                    <a:ln w="9525">
                      <a:noFill/>
                      <a:miter lim="800000"/>
                      <a:headEnd/>
                      <a:tailEnd/>
                    </a:ln>
                  </pic:spPr>
                </pic:pic>
              </a:graphicData>
            </a:graphic>
          </wp:inline>
        </w:drawing>
      </w:r>
    </w:p>
    <w:p w:rsidR="00415538" w:rsidRDefault="00415538" w:rsidP="005B6706">
      <w:pPr>
        <w:spacing w:line="285" w:lineRule="atLeast"/>
        <w:ind w:firstLine="300"/>
        <w:jc w:val="both"/>
        <w:rPr>
          <w:noProof/>
          <w:color w:val="000000"/>
          <w:sz w:val="28"/>
          <w:szCs w:val="28"/>
        </w:rPr>
      </w:pPr>
    </w:p>
    <w:p w:rsidR="0025797D" w:rsidRDefault="0025797D" w:rsidP="00914AF6">
      <w:pPr>
        <w:spacing w:line="285" w:lineRule="atLeast"/>
        <w:ind w:firstLine="300"/>
        <w:jc w:val="center"/>
        <w:rPr>
          <w:color w:val="000000"/>
          <w:sz w:val="28"/>
          <w:szCs w:val="28"/>
        </w:rPr>
      </w:pPr>
      <w:r>
        <w:rPr>
          <w:noProof/>
          <w:color w:val="000000"/>
          <w:sz w:val="28"/>
          <w:szCs w:val="28"/>
        </w:rPr>
        <w:drawing>
          <wp:inline distT="0" distB="0" distL="0" distR="0">
            <wp:extent cx="2752725" cy="2064544"/>
            <wp:effectExtent l="19050" t="0" r="0" b="0"/>
            <wp:docPr id="5" name="Рисунок 5" descr="D:\Масленница\P114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сленница\P1140540.JPG"/>
                    <pic:cNvPicPr>
                      <a:picLocks noChangeAspect="1" noChangeArrowheads="1"/>
                    </pic:cNvPicPr>
                  </pic:nvPicPr>
                  <pic:blipFill>
                    <a:blip r:embed="rId11" cstate="print"/>
                    <a:srcRect/>
                    <a:stretch>
                      <a:fillRect/>
                    </a:stretch>
                  </pic:blipFill>
                  <pic:spPr bwMode="auto">
                    <a:xfrm>
                      <a:off x="0" y="0"/>
                      <a:ext cx="2752160" cy="2064121"/>
                    </a:xfrm>
                    <a:prstGeom prst="rect">
                      <a:avLst/>
                    </a:prstGeom>
                    <a:noFill/>
                    <a:ln w="9525">
                      <a:noFill/>
                      <a:miter lim="800000"/>
                      <a:headEnd/>
                      <a:tailEnd/>
                    </a:ln>
                  </pic:spPr>
                </pic:pic>
              </a:graphicData>
            </a:graphic>
          </wp:inline>
        </w:drawing>
      </w:r>
    </w:p>
    <w:p w:rsidR="008D3409" w:rsidRPr="00C709F7" w:rsidRDefault="008D3409" w:rsidP="00914AF6">
      <w:pPr>
        <w:spacing w:line="285" w:lineRule="atLeast"/>
        <w:ind w:firstLine="300"/>
        <w:jc w:val="center"/>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b/>
          <w:color w:val="000000"/>
          <w:sz w:val="28"/>
          <w:szCs w:val="28"/>
        </w:rPr>
        <w:t> </w:t>
      </w:r>
      <w:r w:rsidRPr="00C709F7">
        <w:rPr>
          <w:b/>
          <w:bCs/>
          <w:color w:val="000000"/>
          <w:sz w:val="28"/>
          <w:szCs w:val="28"/>
          <w:bdr w:val="none" w:sz="0" w:space="0" w:color="auto" w:frame="1"/>
        </w:rPr>
        <w:t>«Кушак».</w:t>
      </w:r>
      <w:r w:rsidRPr="00C709F7">
        <w:rPr>
          <w:b/>
          <w:color w:val="000000"/>
          <w:sz w:val="28"/>
          <w:szCs w:val="28"/>
        </w:rPr>
        <w:t> </w:t>
      </w:r>
      <w:r w:rsidRPr="00C709F7">
        <w:rPr>
          <w:color w:val="000000"/>
          <w:sz w:val="28"/>
          <w:szCs w:val="28"/>
        </w:rPr>
        <w:t>Соперники становятся по разным сторонам начерченной на земле линии, связывают руки кушаком (поясом, ремнём). Середина кушака ослаблена, левая рука заложена за спину. Задача для участников - перетянуть соперника за линию. Проигрывает тот, кто заступает за линию противника.</w:t>
      </w:r>
    </w:p>
    <w:p w:rsidR="008D3409" w:rsidRDefault="008D3409" w:rsidP="005B6706">
      <w:pPr>
        <w:spacing w:line="285" w:lineRule="atLeast"/>
        <w:ind w:firstLine="300"/>
        <w:jc w:val="both"/>
        <w:rPr>
          <w:b/>
          <w:bCs/>
          <w:color w:val="000000"/>
          <w:sz w:val="28"/>
          <w:szCs w:val="28"/>
          <w:bdr w:val="none" w:sz="0" w:space="0" w:color="auto" w:frame="1"/>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 2:</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Мужиков, парней, ребят</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Вызываем на канат.</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Десять слева, десять справа,</w:t>
      </w:r>
    </w:p>
    <w:p w:rsidR="005B6706" w:rsidRDefault="005B6706" w:rsidP="005B6706">
      <w:pPr>
        <w:spacing w:line="285" w:lineRule="atLeast"/>
        <w:ind w:firstLine="300"/>
        <w:jc w:val="both"/>
        <w:rPr>
          <w:color w:val="000000"/>
          <w:sz w:val="28"/>
          <w:szCs w:val="28"/>
        </w:rPr>
      </w:pPr>
      <w:r w:rsidRPr="00C709F7">
        <w:rPr>
          <w:color w:val="000000"/>
          <w:sz w:val="28"/>
          <w:szCs w:val="28"/>
        </w:rPr>
        <w:t>Только мускулы трещат.</w:t>
      </w:r>
    </w:p>
    <w:p w:rsidR="008D3409" w:rsidRPr="00C709F7" w:rsidRDefault="008D3409"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b/>
          <w:color w:val="000000"/>
          <w:sz w:val="28"/>
          <w:szCs w:val="28"/>
        </w:rPr>
        <w:lastRenderedPageBreak/>
        <w:t> </w:t>
      </w:r>
      <w:r w:rsidRPr="00C709F7">
        <w:rPr>
          <w:b/>
          <w:bCs/>
          <w:color w:val="000000"/>
          <w:sz w:val="28"/>
          <w:szCs w:val="28"/>
          <w:bdr w:val="none" w:sz="0" w:space="0" w:color="auto" w:frame="1"/>
        </w:rPr>
        <w:t>«</w:t>
      </w:r>
      <w:proofErr w:type="spellStart"/>
      <w:r w:rsidRPr="00C709F7">
        <w:rPr>
          <w:b/>
          <w:bCs/>
          <w:color w:val="000000"/>
          <w:sz w:val="28"/>
          <w:szCs w:val="28"/>
          <w:bdr w:val="none" w:sz="0" w:space="0" w:color="auto" w:frame="1"/>
        </w:rPr>
        <w:t>Перетягивание</w:t>
      </w:r>
      <w:proofErr w:type="spellEnd"/>
      <w:r w:rsidRPr="00C709F7">
        <w:rPr>
          <w:b/>
          <w:bCs/>
          <w:color w:val="000000"/>
          <w:sz w:val="28"/>
          <w:szCs w:val="28"/>
          <w:bdr w:val="none" w:sz="0" w:space="0" w:color="auto" w:frame="1"/>
        </w:rPr>
        <w:t xml:space="preserve"> каната».</w:t>
      </w:r>
      <w:r w:rsidRPr="00C709F7">
        <w:rPr>
          <w:b/>
          <w:color w:val="000000"/>
          <w:sz w:val="28"/>
          <w:szCs w:val="28"/>
        </w:rPr>
        <w:t> </w:t>
      </w:r>
      <w:r w:rsidRPr="00C709F7">
        <w:rPr>
          <w:color w:val="000000"/>
          <w:sz w:val="28"/>
          <w:szCs w:val="28"/>
        </w:rPr>
        <w:t xml:space="preserve">В конкурсе могут участвовать два и больше участников, соревнуясь </w:t>
      </w:r>
      <w:proofErr w:type="gramStart"/>
      <w:r w:rsidRPr="00C709F7">
        <w:rPr>
          <w:color w:val="000000"/>
          <w:sz w:val="28"/>
          <w:szCs w:val="28"/>
        </w:rPr>
        <w:t>в</w:t>
      </w:r>
      <w:proofErr w:type="gramEnd"/>
      <w:r w:rsidRPr="00C709F7">
        <w:rPr>
          <w:color w:val="000000"/>
          <w:sz w:val="28"/>
          <w:szCs w:val="28"/>
        </w:rPr>
        <w:t xml:space="preserve"> перетягивая каната. Группа победителей получают жетоны.</w:t>
      </w:r>
    </w:p>
    <w:p w:rsidR="005B6706" w:rsidRDefault="005B6706" w:rsidP="005B6706">
      <w:pPr>
        <w:spacing w:line="285" w:lineRule="atLeast"/>
        <w:ind w:firstLine="300"/>
        <w:jc w:val="both"/>
        <w:rPr>
          <w:color w:val="000000"/>
          <w:sz w:val="28"/>
          <w:szCs w:val="28"/>
        </w:rPr>
      </w:pPr>
    </w:p>
    <w:p w:rsidR="008D3409" w:rsidRPr="00C709F7" w:rsidRDefault="008D3409" w:rsidP="002D30FF">
      <w:pPr>
        <w:spacing w:line="285" w:lineRule="atLeast"/>
        <w:jc w:val="both"/>
        <w:rPr>
          <w:color w:val="000000"/>
          <w:sz w:val="28"/>
          <w:szCs w:val="28"/>
        </w:rPr>
      </w:pPr>
      <w:r>
        <w:rPr>
          <w:noProof/>
          <w:color w:val="000000"/>
          <w:sz w:val="28"/>
          <w:szCs w:val="28"/>
        </w:rPr>
        <w:drawing>
          <wp:inline distT="0" distB="0" distL="0" distR="0">
            <wp:extent cx="2777490" cy="2083118"/>
            <wp:effectExtent l="19050" t="0" r="3810" b="0"/>
            <wp:docPr id="7" name="Рисунок 7" descr="D:\Масленница\P114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сленница\P1140548.JPG"/>
                    <pic:cNvPicPr>
                      <a:picLocks noChangeAspect="1" noChangeArrowheads="1"/>
                    </pic:cNvPicPr>
                  </pic:nvPicPr>
                  <pic:blipFill>
                    <a:blip r:embed="rId12" cstate="print"/>
                    <a:srcRect/>
                    <a:stretch>
                      <a:fillRect/>
                    </a:stretch>
                  </pic:blipFill>
                  <pic:spPr bwMode="auto">
                    <a:xfrm>
                      <a:off x="0" y="0"/>
                      <a:ext cx="2777490" cy="2083118"/>
                    </a:xfrm>
                    <a:prstGeom prst="rect">
                      <a:avLst/>
                    </a:prstGeom>
                    <a:noFill/>
                    <a:ln w="9525">
                      <a:noFill/>
                      <a:miter lim="800000"/>
                      <a:headEnd/>
                      <a:tailEnd/>
                    </a:ln>
                  </pic:spPr>
                </pic:pic>
              </a:graphicData>
            </a:graphic>
          </wp:inline>
        </w:drawing>
      </w:r>
      <w:r w:rsidR="002D30FF" w:rsidRPr="002D30FF">
        <w:rPr>
          <w:snapToGrid w:val="0"/>
          <w:color w:val="000000"/>
          <w:w w:val="0"/>
          <w:sz w:val="0"/>
          <w:szCs w:val="0"/>
          <w:u w:color="000000"/>
          <w:bdr w:val="none" w:sz="0" w:space="0" w:color="000000"/>
          <w:shd w:val="clear" w:color="000000" w:fill="000000"/>
        </w:rPr>
        <w:t xml:space="preserve"> </w:t>
      </w:r>
      <w:r w:rsidR="002D30FF">
        <w:rPr>
          <w:noProof/>
          <w:color w:val="000000"/>
          <w:sz w:val="28"/>
          <w:szCs w:val="28"/>
        </w:rPr>
        <w:t xml:space="preserve">      </w:t>
      </w:r>
      <w:r w:rsidR="002D30FF">
        <w:rPr>
          <w:noProof/>
          <w:color w:val="000000"/>
          <w:sz w:val="28"/>
          <w:szCs w:val="28"/>
        </w:rPr>
        <w:drawing>
          <wp:inline distT="0" distB="0" distL="0" distR="0">
            <wp:extent cx="2774950" cy="2081213"/>
            <wp:effectExtent l="19050" t="0" r="6350" b="0"/>
            <wp:docPr id="8" name="Рисунок 8" descr="D:\Масленница\P114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сленница\P1140552.JPG"/>
                    <pic:cNvPicPr>
                      <a:picLocks noChangeAspect="1" noChangeArrowheads="1"/>
                    </pic:cNvPicPr>
                  </pic:nvPicPr>
                  <pic:blipFill>
                    <a:blip r:embed="rId13" cstate="print"/>
                    <a:srcRect/>
                    <a:stretch>
                      <a:fillRect/>
                    </a:stretch>
                  </pic:blipFill>
                  <pic:spPr bwMode="auto">
                    <a:xfrm>
                      <a:off x="0" y="0"/>
                      <a:ext cx="2776566" cy="2082425"/>
                    </a:xfrm>
                    <a:prstGeom prst="rect">
                      <a:avLst/>
                    </a:prstGeom>
                    <a:noFill/>
                    <a:ln w="9525">
                      <a:noFill/>
                      <a:miter lim="800000"/>
                      <a:headEnd/>
                      <a:tailEnd/>
                    </a:ln>
                  </pic:spPr>
                </pic:pic>
              </a:graphicData>
            </a:graphic>
          </wp:inline>
        </w:drawing>
      </w:r>
    </w:p>
    <w:p w:rsidR="001B2587" w:rsidRDefault="001B2587" w:rsidP="001B2587">
      <w:pPr>
        <w:spacing w:line="285" w:lineRule="atLeast"/>
        <w:ind w:firstLine="300"/>
        <w:jc w:val="both"/>
        <w:rPr>
          <w:b/>
          <w:color w:val="000000"/>
          <w:sz w:val="28"/>
          <w:szCs w:val="28"/>
        </w:rPr>
      </w:pPr>
    </w:p>
    <w:p w:rsidR="005B6706" w:rsidRDefault="005B6706" w:rsidP="001B2587">
      <w:pPr>
        <w:spacing w:line="285" w:lineRule="atLeast"/>
        <w:ind w:firstLine="300"/>
        <w:jc w:val="both"/>
        <w:rPr>
          <w:color w:val="000000"/>
          <w:sz w:val="28"/>
          <w:szCs w:val="28"/>
        </w:rPr>
      </w:pPr>
      <w:r w:rsidRPr="00C709F7">
        <w:rPr>
          <w:b/>
          <w:color w:val="000000"/>
          <w:sz w:val="28"/>
          <w:szCs w:val="28"/>
        </w:rPr>
        <w:t> </w:t>
      </w:r>
      <w:r w:rsidRPr="00C709F7">
        <w:rPr>
          <w:b/>
          <w:bCs/>
          <w:color w:val="000000"/>
          <w:sz w:val="28"/>
          <w:szCs w:val="28"/>
          <w:bdr w:val="none" w:sz="0" w:space="0" w:color="auto" w:frame="1"/>
        </w:rPr>
        <w:t>«Наездники»</w:t>
      </w:r>
      <w:r w:rsidRPr="00C709F7">
        <w:rPr>
          <w:b/>
          <w:color w:val="000000"/>
          <w:sz w:val="28"/>
          <w:szCs w:val="28"/>
        </w:rPr>
        <w:t xml:space="preserve">. </w:t>
      </w:r>
      <w:r w:rsidRPr="00C709F7">
        <w:rPr>
          <w:color w:val="000000"/>
          <w:sz w:val="28"/>
          <w:szCs w:val="28"/>
        </w:rPr>
        <w:t>Соревнуются команды, состоящие из двух человек. Один - в роли наездника другой - в роли коня. Нужно пре</w:t>
      </w:r>
      <w:r w:rsidRPr="00C709F7">
        <w:rPr>
          <w:color w:val="000000"/>
          <w:sz w:val="28"/>
          <w:szCs w:val="28"/>
        </w:rPr>
        <w:softHyphen/>
        <w:t>одолеть определённые участки, вернуться на старт. После этого наездники и лошади меняются местами. Конкурс повторяется, пара победителей получает жетоны.</w:t>
      </w:r>
    </w:p>
    <w:p w:rsidR="002D30FF" w:rsidRDefault="002D30FF" w:rsidP="005B6706">
      <w:pPr>
        <w:spacing w:line="285" w:lineRule="atLeast"/>
        <w:ind w:firstLine="300"/>
        <w:jc w:val="both"/>
        <w:rPr>
          <w:color w:val="000000"/>
          <w:sz w:val="28"/>
          <w:szCs w:val="28"/>
        </w:rPr>
      </w:pPr>
    </w:p>
    <w:p w:rsidR="002D30FF" w:rsidRPr="00C709F7" w:rsidRDefault="00235907" w:rsidP="005B6706">
      <w:pPr>
        <w:spacing w:line="285" w:lineRule="atLeast"/>
        <w:ind w:firstLine="300"/>
        <w:jc w:val="both"/>
        <w:rPr>
          <w:b/>
          <w:color w:val="000000"/>
          <w:sz w:val="28"/>
          <w:szCs w:val="28"/>
        </w:rPr>
      </w:pPr>
      <w:r>
        <w:rPr>
          <w:b/>
          <w:noProof/>
          <w:color w:val="000000"/>
          <w:sz w:val="28"/>
          <w:szCs w:val="28"/>
        </w:rPr>
        <w:drawing>
          <wp:inline distT="0" distB="0" distL="0" distR="0">
            <wp:extent cx="2705100" cy="2028825"/>
            <wp:effectExtent l="19050" t="0" r="0" b="0"/>
            <wp:docPr id="9" name="Рисунок 9" descr="D:\Масленница\P114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сленница\P1140567.JPG"/>
                    <pic:cNvPicPr>
                      <a:picLocks noChangeAspect="1" noChangeArrowheads="1"/>
                    </pic:cNvPicPr>
                  </pic:nvPicPr>
                  <pic:blipFill>
                    <a:blip r:embed="rId14" cstate="print"/>
                    <a:srcRect/>
                    <a:stretch>
                      <a:fillRect/>
                    </a:stretch>
                  </pic:blipFill>
                  <pic:spPr bwMode="auto">
                    <a:xfrm>
                      <a:off x="0" y="0"/>
                      <a:ext cx="2704632" cy="2028474"/>
                    </a:xfrm>
                    <a:prstGeom prst="rect">
                      <a:avLst/>
                    </a:prstGeom>
                    <a:noFill/>
                    <a:ln w="9525">
                      <a:noFill/>
                      <a:miter lim="800000"/>
                      <a:headEnd/>
                      <a:tailEnd/>
                    </a:ln>
                  </pic:spPr>
                </pic:pic>
              </a:graphicData>
            </a:graphic>
          </wp:inline>
        </w:drawing>
      </w:r>
      <w:r w:rsidRPr="00235907">
        <w:rPr>
          <w:snapToGrid w:val="0"/>
          <w:color w:val="000000"/>
          <w:w w:val="0"/>
          <w:sz w:val="0"/>
          <w:szCs w:val="0"/>
          <w:u w:color="000000"/>
          <w:bdr w:val="none" w:sz="0" w:space="0" w:color="000000"/>
          <w:shd w:val="clear" w:color="000000" w:fill="000000"/>
        </w:rPr>
        <w:t xml:space="preserve"> </w:t>
      </w:r>
      <w:r w:rsidR="0073493B">
        <w:rPr>
          <w:b/>
          <w:noProof/>
          <w:color w:val="000000"/>
          <w:sz w:val="28"/>
          <w:szCs w:val="28"/>
        </w:rPr>
        <w:t xml:space="preserve">     </w:t>
      </w:r>
      <w:r>
        <w:rPr>
          <w:b/>
          <w:noProof/>
          <w:color w:val="000000"/>
          <w:sz w:val="28"/>
          <w:szCs w:val="28"/>
        </w:rPr>
        <w:drawing>
          <wp:inline distT="0" distB="0" distL="0" distR="0">
            <wp:extent cx="2676525" cy="2007394"/>
            <wp:effectExtent l="19050" t="0" r="9525" b="0"/>
            <wp:docPr id="10" name="Рисунок 10" descr="D:\Масленница\P114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асленница\P1140572.JPG"/>
                    <pic:cNvPicPr>
                      <a:picLocks noChangeAspect="1" noChangeArrowheads="1"/>
                    </pic:cNvPicPr>
                  </pic:nvPicPr>
                  <pic:blipFill>
                    <a:blip r:embed="rId15"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p w:rsidR="005B6706" w:rsidRPr="00C709F7" w:rsidRDefault="005B6706" w:rsidP="005B6706">
      <w:pPr>
        <w:spacing w:line="285" w:lineRule="atLeast"/>
        <w:jc w:val="both"/>
        <w:rPr>
          <w:color w:val="000000"/>
          <w:sz w:val="28"/>
          <w:szCs w:val="28"/>
        </w:rPr>
      </w:pPr>
    </w:p>
    <w:p w:rsidR="005B6706" w:rsidRPr="00C709F7" w:rsidRDefault="005B6706" w:rsidP="005B6706">
      <w:pPr>
        <w:spacing w:line="285" w:lineRule="atLeast"/>
        <w:ind w:firstLine="300"/>
        <w:jc w:val="both"/>
        <w:rPr>
          <w:b/>
          <w:color w:val="000000"/>
          <w:sz w:val="28"/>
          <w:szCs w:val="28"/>
        </w:rPr>
      </w:pPr>
      <w:r w:rsidRPr="00C709F7">
        <w:rPr>
          <w:b/>
          <w:bCs/>
          <w:color w:val="000000"/>
          <w:sz w:val="28"/>
          <w:szCs w:val="28"/>
          <w:bdr w:val="none" w:sz="0" w:space="0" w:color="auto" w:frame="1"/>
        </w:rPr>
        <w:t>«Паук».</w:t>
      </w:r>
      <w:r w:rsidRPr="00C709F7">
        <w:rPr>
          <w:b/>
          <w:color w:val="000000"/>
          <w:sz w:val="28"/>
          <w:szCs w:val="28"/>
        </w:rPr>
        <w:t> </w:t>
      </w:r>
      <w:r w:rsidRPr="00C709F7">
        <w:rPr>
          <w:color w:val="000000"/>
          <w:sz w:val="28"/>
          <w:szCs w:val="28"/>
        </w:rPr>
        <w:t>Концы каната привязываются к двум участникам, а середина помечается красной лентой - она совпадает с начертанной на земле линией. Участники становятся на четвереньки спиной друг к другу на длину вытянутого каната. Задача - перетянуть соперника на свою сторону от черты. Победитель получает жетон.</w:t>
      </w:r>
    </w:p>
    <w:p w:rsidR="001B2587" w:rsidRPr="00C709F7" w:rsidRDefault="001B2587" w:rsidP="005B6706">
      <w:pPr>
        <w:spacing w:line="285" w:lineRule="atLeast"/>
        <w:ind w:firstLine="300"/>
        <w:jc w:val="both"/>
        <w:rPr>
          <w:b/>
          <w:bCs/>
          <w:color w:val="000000"/>
          <w:sz w:val="28"/>
          <w:szCs w:val="28"/>
          <w:bdr w:val="none" w:sz="0" w:space="0" w:color="auto" w:frame="1"/>
        </w:rPr>
      </w:pPr>
    </w:p>
    <w:p w:rsidR="005B6706" w:rsidRPr="00C709F7" w:rsidRDefault="005B6706" w:rsidP="005B6706">
      <w:pPr>
        <w:spacing w:line="285" w:lineRule="atLeast"/>
        <w:ind w:firstLine="300"/>
        <w:jc w:val="both"/>
        <w:rPr>
          <w:color w:val="000000"/>
          <w:sz w:val="28"/>
          <w:szCs w:val="28"/>
        </w:rPr>
      </w:pPr>
      <w:r w:rsidRPr="00C709F7">
        <w:rPr>
          <w:b/>
          <w:bCs/>
          <w:color w:val="000000"/>
          <w:sz w:val="28"/>
          <w:szCs w:val="28"/>
          <w:bdr w:val="none" w:sz="0" w:space="0" w:color="auto" w:frame="1"/>
        </w:rPr>
        <w:t>Скоморох 1:</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Масленицу провожаем,</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Весну радостно встречаем.</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Блинами угощаем</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И чучело сжигаем.</w:t>
      </w: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 xml:space="preserve">Все ребята и взрослые приглашаются на улицу. Поджигается установленное чучело. Пока оно горит, все желающие становятся в круг и </w:t>
      </w:r>
      <w:r w:rsidRPr="00C709F7">
        <w:rPr>
          <w:color w:val="000000"/>
          <w:sz w:val="28"/>
          <w:szCs w:val="28"/>
        </w:rPr>
        <w:lastRenderedPageBreak/>
        <w:t>вместе со скоморохами кричат слова, потом водят хороводы и поют народные песни.</w:t>
      </w:r>
    </w:p>
    <w:p w:rsidR="005B6706" w:rsidRDefault="005B6706" w:rsidP="005B6706">
      <w:pPr>
        <w:spacing w:line="285" w:lineRule="atLeast"/>
        <w:ind w:firstLine="300"/>
        <w:jc w:val="both"/>
        <w:rPr>
          <w:color w:val="000000"/>
          <w:sz w:val="28"/>
          <w:szCs w:val="28"/>
        </w:rPr>
      </w:pPr>
    </w:p>
    <w:p w:rsidR="001B2587" w:rsidRPr="00C709F7" w:rsidRDefault="001B2587" w:rsidP="005B6706">
      <w:pPr>
        <w:spacing w:line="285" w:lineRule="atLeast"/>
        <w:ind w:firstLine="300"/>
        <w:jc w:val="both"/>
        <w:rPr>
          <w:color w:val="000000"/>
          <w:sz w:val="28"/>
          <w:szCs w:val="28"/>
        </w:rPr>
      </w:pPr>
      <w:r>
        <w:rPr>
          <w:noProof/>
          <w:color w:val="000000"/>
          <w:sz w:val="28"/>
          <w:szCs w:val="28"/>
        </w:rPr>
        <w:drawing>
          <wp:inline distT="0" distB="0" distL="0" distR="0">
            <wp:extent cx="2765425" cy="2074069"/>
            <wp:effectExtent l="19050" t="0" r="0" b="0"/>
            <wp:docPr id="11" name="Рисунок 11" descr="D:\Масленница\P114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асленница\P1140592.JPG"/>
                    <pic:cNvPicPr>
                      <a:picLocks noChangeAspect="1" noChangeArrowheads="1"/>
                    </pic:cNvPicPr>
                  </pic:nvPicPr>
                  <pic:blipFill>
                    <a:blip r:embed="rId16" cstate="print"/>
                    <a:srcRect/>
                    <a:stretch>
                      <a:fillRect/>
                    </a:stretch>
                  </pic:blipFill>
                  <pic:spPr bwMode="auto">
                    <a:xfrm>
                      <a:off x="0" y="0"/>
                      <a:ext cx="2764813" cy="2073610"/>
                    </a:xfrm>
                    <a:prstGeom prst="rect">
                      <a:avLst/>
                    </a:prstGeom>
                    <a:noFill/>
                    <a:ln w="9525">
                      <a:noFill/>
                      <a:miter lim="800000"/>
                      <a:headEnd/>
                      <a:tailEnd/>
                    </a:ln>
                  </pic:spPr>
                </pic:pic>
              </a:graphicData>
            </a:graphic>
          </wp:inline>
        </w:drawing>
      </w:r>
      <w:r w:rsidR="00A4197B" w:rsidRPr="00A4197B">
        <w:rPr>
          <w:snapToGrid w:val="0"/>
          <w:color w:val="000000"/>
          <w:w w:val="0"/>
          <w:sz w:val="0"/>
          <w:szCs w:val="0"/>
          <w:u w:color="000000"/>
          <w:bdr w:val="none" w:sz="0" w:space="0" w:color="000000"/>
          <w:shd w:val="clear" w:color="000000" w:fill="000000"/>
        </w:rPr>
        <w:t xml:space="preserve"> </w:t>
      </w:r>
      <w:r w:rsidR="002D3EE7">
        <w:rPr>
          <w:noProof/>
          <w:color w:val="000000"/>
          <w:sz w:val="28"/>
          <w:szCs w:val="28"/>
        </w:rPr>
        <w:t xml:space="preserve">    </w:t>
      </w:r>
      <w:r w:rsidR="00A4197B">
        <w:rPr>
          <w:noProof/>
          <w:color w:val="000000"/>
          <w:sz w:val="28"/>
          <w:szCs w:val="28"/>
        </w:rPr>
        <w:drawing>
          <wp:inline distT="0" distB="0" distL="0" distR="0">
            <wp:extent cx="2765425" cy="2074069"/>
            <wp:effectExtent l="19050" t="0" r="0" b="0"/>
            <wp:docPr id="12" name="Рисунок 12" descr="D:\Масленница\P1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сленница\P1140608.JPG"/>
                    <pic:cNvPicPr>
                      <a:picLocks noChangeAspect="1" noChangeArrowheads="1"/>
                    </pic:cNvPicPr>
                  </pic:nvPicPr>
                  <pic:blipFill>
                    <a:blip r:embed="rId17" cstate="print"/>
                    <a:srcRect/>
                    <a:stretch>
                      <a:fillRect/>
                    </a:stretch>
                  </pic:blipFill>
                  <pic:spPr bwMode="auto">
                    <a:xfrm>
                      <a:off x="0" y="0"/>
                      <a:ext cx="2762363" cy="2071772"/>
                    </a:xfrm>
                    <a:prstGeom prst="rect">
                      <a:avLst/>
                    </a:prstGeom>
                    <a:noFill/>
                    <a:ln w="9525">
                      <a:noFill/>
                      <a:miter lim="800000"/>
                      <a:headEnd/>
                      <a:tailEnd/>
                    </a:ln>
                  </pic:spPr>
                </pic:pic>
              </a:graphicData>
            </a:graphic>
          </wp:inline>
        </w:drawing>
      </w:r>
    </w:p>
    <w:p w:rsidR="002D3EE7" w:rsidRDefault="002D3EE7" w:rsidP="005B6706">
      <w:pPr>
        <w:spacing w:line="285" w:lineRule="atLeast"/>
        <w:ind w:firstLine="300"/>
        <w:jc w:val="both"/>
        <w:rPr>
          <w:color w:val="000000"/>
          <w:sz w:val="28"/>
          <w:szCs w:val="28"/>
        </w:rPr>
      </w:pPr>
    </w:p>
    <w:p w:rsidR="005B6706" w:rsidRPr="00C709F7" w:rsidRDefault="005B6706" w:rsidP="005B6706">
      <w:pPr>
        <w:spacing w:line="285" w:lineRule="atLeast"/>
        <w:ind w:firstLine="300"/>
        <w:jc w:val="both"/>
        <w:rPr>
          <w:color w:val="000000"/>
          <w:sz w:val="28"/>
          <w:szCs w:val="28"/>
        </w:rPr>
      </w:pPr>
      <w:r w:rsidRPr="00C709F7">
        <w:rPr>
          <w:color w:val="000000"/>
          <w:sz w:val="28"/>
          <w:szCs w:val="28"/>
        </w:rPr>
        <w:t>После сжигания чучела все идут на второй этаж пить чай с блинами.</w:t>
      </w:r>
    </w:p>
    <w:p w:rsidR="005B6706" w:rsidRPr="00C709F7" w:rsidRDefault="005B6706" w:rsidP="005B6706">
      <w:pPr>
        <w:spacing w:before="168" w:after="168" w:line="270" w:lineRule="atLeast"/>
        <w:jc w:val="both"/>
        <w:textAlignment w:val="baseline"/>
        <w:rPr>
          <w:b/>
          <w:bCs/>
          <w:i/>
          <w:iCs/>
          <w:color w:val="000000"/>
          <w:sz w:val="28"/>
          <w:szCs w:val="28"/>
          <w:bdr w:val="none" w:sz="0" w:space="0" w:color="auto" w:frame="1"/>
        </w:rPr>
      </w:pPr>
    </w:p>
    <w:p w:rsidR="005B6706" w:rsidRPr="00C709F7" w:rsidRDefault="005B6706" w:rsidP="005B6706">
      <w:pPr>
        <w:spacing w:before="168" w:after="168" w:line="270" w:lineRule="atLeast"/>
        <w:jc w:val="both"/>
        <w:textAlignment w:val="baseline"/>
        <w:rPr>
          <w:color w:val="000000"/>
          <w:sz w:val="28"/>
          <w:szCs w:val="28"/>
        </w:rPr>
      </w:pPr>
    </w:p>
    <w:p w:rsidR="00F7213D" w:rsidRDefault="00F7213D" w:rsidP="00207A6A">
      <w:pPr>
        <w:pStyle w:val="text"/>
        <w:spacing w:line="276" w:lineRule="auto"/>
        <w:jc w:val="center"/>
        <w:rPr>
          <w:rStyle w:val="titl21"/>
          <w:rFonts w:ascii="Times New Roman" w:hAnsi="Times New Roman" w:cs="Times New Roman"/>
          <w:color w:val="auto"/>
          <w:sz w:val="36"/>
        </w:rPr>
      </w:pPr>
    </w:p>
    <w:p w:rsidR="00F7213D" w:rsidRDefault="00F7213D" w:rsidP="00207A6A">
      <w:pPr>
        <w:pStyle w:val="text"/>
        <w:spacing w:line="276" w:lineRule="auto"/>
        <w:jc w:val="center"/>
        <w:rPr>
          <w:rStyle w:val="titl21"/>
          <w:rFonts w:ascii="Times New Roman" w:hAnsi="Times New Roman" w:cs="Times New Roman"/>
          <w:color w:val="auto"/>
          <w:sz w:val="40"/>
          <w:szCs w:val="40"/>
        </w:rPr>
      </w:pPr>
    </w:p>
    <w:p w:rsidR="00C709F7" w:rsidRDefault="00C709F7" w:rsidP="00207A6A">
      <w:pPr>
        <w:pStyle w:val="text"/>
        <w:spacing w:line="276" w:lineRule="auto"/>
        <w:jc w:val="center"/>
        <w:rPr>
          <w:rStyle w:val="titl21"/>
          <w:rFonts w:ascii="Times New Roman" w:hAnsi="Times New Roman" w:cs="Times New Roman"/>
          <w:color w:val="auto"/>
          <w:sz w:val="40"/>
          <w:szCs w:val="40"/>
        </w:rPr>
      </w:pPr>
    </w:p>
    <w:p w:rsidR="00C709F7" w:rsidRDefault="00C709F7" w:rsidP="00207A6A">
      <w:pPr>
        <w:pStyle w:val="text"/>
        <w:spacing w:line="276" w:lineRule="auto"/>
        <w:jc w:val="center"/>
        <w:rPr>
          <w:rStyle w:val="titl21"/>
          <w:rFonts w:ascii="Times New Roman" w:hAnsi="Times New Roman" w:cs="Times New Roman"/>
          <w:color w:val="auto"/>
          <w:sz w:val="40"/>
          <w:szCs w:val="40"/>
        </w:rPr>
      </w:pPr>
    </w:p>
    <w:p w:rsidR="003B52A1" w:rsidRDefault="003B52A1" w:rsidP="00207A6A">
      <w:pPr>
        <w:pStyle w:val="text"/>
        <w:spacing w:line="276" w:lineRule="auto"/>
        <w:jc w:val="center"/>
        <w:rPr>
          <w:rStyle w:val="titl21"/>
          <w:rFonts w:ascii="Times New Roman" w:hAnsi="Times New Roman" w:cs="Times New Roman"/>
          <w:color w:val="auto"/>
          <w:sz w:val="40"/>
          <w:szCs w:val="40"/>
        </w:rPr>
      </w:pPr>
    </w:p>
    <w:p w:rsidR="003B52A1" w:rsidRDefault="003B52A1" w:rsidP="00207A6A">
      <w:pPr>
        <w:pStyle w:val="text"/>
        <w:spacing w:line="276" w:lineRule="auto"/>
        <w:jc w:val="center"/>
        <w:rPr>
          <w:rStyle w:val="titl21"/>
          <w:rFonts w:ascii="Times New Roman" w:hAnsi="Times New Roman" w:cs="Times New Roman"/>
          <w:color w:val="auto"/>
          <w:sz w:val="40"/>
          <w:szCs w:val="40"/>
        </w:rPr>
      </w:pPr>
    </w:p>
    <w:p w:rsidR="003B52A1" w:rsidRDefault="003B52A1" w:rsidP="00207A6A">
      <w:pPr>
        <w:pStyle w:val="text"/>
        <w:spacing w:line="276" w:lineRule="auto"/>
        <w:jc w:val="center"/>
        <w:rPr>
          <w:rStyle w:val="titl21"/>
          <w:rFonts w:ascii="Times New Roman" w:hAnsi="Times New Roman" w:cs="Times New Roman"/>
          <w:color w:val="auto"/>
          <w:sz w:val="40"/>
          <w:szCs w:val="40"/>
        </w:rPr>
      </w:pPr>
    </w:p>
    <w:p w:rsidR="003B52A1" w:rsidRDefault="003B52A1" w:rsidP="00207A6A">
      <w:pPr>
        <w:pStyle w:val="text"/>
        <w:spacing w:line="276" w:lineRule="auto"/>
        <w:jc w:val="center"/>
        <w:rPr>
          <w:rStyle w:val="titl21"/>
          <w:rFonts w:ascii="Times New Roman" w:hAnsi="Times New Roman" w:cs="Times New Roman"/>
          <w:color w:val="auto"/>
          <w:sz w:val="40"/>
          <w:szCs w:val="40"/>
        </w:rPr>
      </w:pPr>
    </w:p>
    <w:p w:rsidR="003B52A1" w:rsidRDefault="003B52A1" w:rsidP="00207A6A">
      <w:pPr>
        <w:pStyle w:val="text"/>
        <w:spacing w:line="276" w:lineRule="auto"/>
        <w:jc w:val="center"/>
        <w:rPr>
          <w:rStyle w:val="titl21"/>
          <w:rFonts w:ascii="Times New Roman" w:hAnsi="Times New Roman" w:cs="Times New Roman"/>
          <w:color w:val="auto"/>
          <w:sz w:val="40"/>
          <w:szCs w:val="40"/>
        </w:rPr>
      </w:pPr>
    </w:p>
    <w:p w:rsidR="00C709F7" w:rsidRPr="00DE5B26" w:rsidRDefault="00C709F7" w:rsidP="00207A6A">
      <w:pPr>
        <w:pStyle w:val="text"/>
        <w:spacing w:line="276" w:lineRule="auto"/>
        <w:jc w:val="center"/>
        <w:rPr>
          <w:rStyle w:val="titl21"/>
          <w:rFonts w:ascii="Times New Roman" w:hAnsi="Times New Roman" w:cs="Times New Roman"/>
          <w:color w:val="auto"/>
          <w:sz w:val="40"/>
          <w:szCs w:val="40"/>
        </w:rPr>
      </w:pPr>
    </w:p>
    <w:p w:rsidR="00F7213D" w:rsidRPr="00DE5B26" w:rsidRDefault="00F7213D" w:rsidP="00207A6A">
      <w:pPr>
        <w:pStyle w:val="text"/>
        <w:spacing w:line="276" w:lineRule="auto"/>
        <w:jc w:val="center"/>
        <w:rPr>
          <w:rStyle w:val="titl21"/>
          <w:rFonts w:ascii="Times New Roman" w:hAnsi="Times New Roman" w:cs="Times New Roman"/>
          <w:color w:val="auto"/>
          <w:sz w:val="40"/>
          <w:szCs w:val="40"/>
        </w:rPr>
      </w:pPr>
      <w:r w:rsidRPr="00DE5B26">
        <w:rPr>
          <w:rStyle w:val="titl21"/>
          <w:rFonts w:ascii="Times New Roman" w:hAnsi="Times New Roman" w:cs="Times New Roman"/>
          <w:color w:val="auto"/>
          <w:sz w:val="40"/>
          <w:szCs w:val="40"/>
        </w:rPr>
        <w:lastRenderedPageBreak/>
        <w:t xml:space="preserve">Раздел 6.  </w:t>
      </w:r>
    </w:p>
    <w:p w:rsidR="00F7213D" w:rsidRPr="00DE5B26" w:rsidRDefault="00F7213D" w:rsidP="00207A6A">
      <w:pPr>
        <w:pStyle w:val="text"/>
        <w:spacing w:line="276" w:lineRule="auto"/>
        <w:jc w:val="center"/>
        <w:rPr>
          <w:rFonts w:ascii="Times New Roman" w:hAnsi="Times New Roman" w:cs="Times New Roman"/>
          <w:b/>
          <w:color w:val="auto"/>
          <w:sz w:val="40"/>
          <w:szCs w:val="40"/>
        </w:rPr>
      </w:pPr>
      <w:r w:rsidRPr="00DE5B26">
        <w:rPr>
          <w:rFonts w:ascii="Times New Roman" w:hAnsi="Times New Roman" w:cs="Times New Roman"/>
          <w:b/>
          <w:color w:val="auto"/>
          <w:sz w:val="40"/>
          <w:szCs w:val="40"/>
        </w:rPr>
        <w:t>Официал</w:t>
      </w:r>
      <w:r w:rsidR="00DE5B26" w:rsidRPr="00DE5B26">
        <w:rPr>
          <w:rFonts w:ascii="Times New Roman" w:hAnsi="Times New Roman" w:cs="Times New Roman"/>
          <w:b/>
          <w:color w:val="auto"/>
          <w:sz w:val="40"/>
          <w:szCs w:val="40"/>
        </w:rPr>
        <w:t>ьные документы</w:t>
      </w:r>
    </w:p>
    <w:p w:rsidR="00F7213D" w:rsidRDefault="00F7213D" w:rsidP="00207A6A">
      <w:pPr>
        <w:autoSpaceDE w:val="0"/>
        <w:autoSpaceDN w:val="0"/>
        <w:adjustRightInd w:val="0"/>
        <w:spacing w:line="276" w:lineRule="auto"/>
        <w:jc w:val="both"/>
        <w:outlineLvl w:val="1"/>
        <w:rPr>
          <w:i/>
        </w:rPr>
      </w:pPr>
    </w:p>
    <w:p w:rsidR="00F7213D" w:rsidRDefault="00F7213D" w:rsidP="00207A6A">
      <w:pPr>
        <w:autoSpaceDE w:val="0"/>
        <w:autoSpaceDN w:val="0"/>
        <w:adjustRightInd w:val="0"/>
        <w:spacing w:line="276" w:lineRule="auto"/>
        <w:jc w:val="both"/>
        <w:outlineLvl w:val="1"/>
        <w:rPr>
          <w:i/>
        </w:rPr>
      </w:pPr>
    </w:p>
    <w:p w:rsidR="00F7213D" w:rsidRDefault="00F7213D" w:rsidP="00207A6A">
      <w:pPr>
        <w:autoSpaceDE w:val="0"/>
        <w:autoSpaceDN w:val="0"/>
        <w:adjustRightInd w:val="0"/>
        <w:spacing w:line="276" w:lineRule="auto"/>
        <w:jc w:val="both"/>
        <w:outlineLvl w:val="1"/>
        <w:rPr>
          <w:i/>
        </w:rPr>
      </w:pPr>
    </w:p>
    <w:p w:rsidR="00F7213D" w:rsidRDefault="00F7213D" w:rsidP="00207A6A">
      <w:pPr>
        <w:autoSpaceDE w:val="0"/>
        <w:autoSpaceDN w:val="0"/>
        <w:adjustRightInd w:val="0"/>
        <w:spacing w:line="276" w:lineRule="auto"/>
        <w:jc w:val="both"/>
        <w:outlineLvl w:val="1"/>
        <w:rPr>
          <w:i/>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207A6A">
      <w:pPr>
        <w:pStyle w:val="text"/>
        <w:spacing w:line="276" w:lineRule="auto"/>
        <w:jc w:val="both"/>
        <w:rPr>
          <w:rStyle w:val="titl21"/>
          <w:rFonts w:ascii="Times New Roman" w:hAnsi="Times New Roman" w:cs="Times New Roman"/>
          <w:color w:val="00B050"/>
          <w:sz w:val="32"/>
        </w:rPr>
      </w:pPr>
    </w:p>
    <w:p w:rsidR="00F7213D" w:rsidRDefault="00F7213D" w:rsidP="00F007E6">
      <w:pPr>
        <w:pStyle w:val="text"/>
        <w:spacing w:line="276" w:lineRule="auto"/>
        <w:rPr>
          <w:rStyle w:val="titl21"/>
          <w:rFonts w:ascii="Times New Roman" w:hAnsi="Times New Roman" w:cs="Times New Roman"/>
          <w:color w:val="auto"/>
          <w:sz w:val="36"/>
        </w:rPr>
      </w:pPr>
    </w:p>
    <w:p w:rsidR="00F7213D" w:rsidRPr="00DE5B26" w:rsidRDefault="00F7213D" w:rsidP="00207A6A">
      <w:pPr>
        <w:pStyle w:val="text"/>
        <w:spacing w:line="276" w:lineRule="auto"/>
        <w:jc w:val="center"/>
        <w:rPr>
          <w:rStyle w:val="titl21"/>
          <w:rFonts w:ascii="Times New Roman" w:hAnsi="Times New Roman" w:cs="Times New Roman"/>
          <w:b w:val="0"/>
          <w:color w:val="auto"/>
          <w:sz w:val="40"/>
          <w:szCs w:val="40"/>
        </w:rPr>
      </w:pPr>
      <w:r w:rsidRPr="00DE5B26">
        <w:rPr>
          <w:rStyle w:val="titl21"/>
          <w:rFonts w:ascii="Times New Roman" w:hAnsi="Times New Roman" w:cs="Times New Roman"/>
          <w:color w:val="auto"/>
          <w:sz w:val="40"/>
          <w:szCs w:val="40"/>
        </w:rPr>
        <w:lastRenderedPageBreak/>
        <w:t>Раздел 7</w:t>
      </w:r>
      <w:r w:rsidRPr="00DE5B26">
        <w:rPr>
          <w:rStyle w:val="titl21"/>
          <w:rFonts w:ascii="Times New Roman" w:hAnsi="Times New Roman" w:cs="Times New Roman"/>
          <w:b w:val="0"/>
          <w:color w:val="auto"/>
          <w:sz w:val="40"/>
          <w:szCs w:val="40"/>
        </w:rPr>
        <w:t>.</w:t>
      </w:r>
    </w:p>
    <w:p w:rsidR="00F7213D" w:rsidRPr="00DE5B26" w:rsidRDefault="00F7213D" w:rsidP="00207A6A">
      <w:pPr>
        <w:pStyle w:val="text"/>
        <w:spacing w:line="276" w:lineRule="auto"/>
        <w:jc w:val="center"/>
        <w:rPr>
          <w:rFonts w:ascii="Times New Roman" w:hAnsi="Times New Roman" w:cs="Times New Roman"/>
          <w:b/>
          <w:color w:val="auto"/>
          <w:sz w:val="40"/>
          <w:szCs w:val="40"/>
        </w:rPr>
      </w:pPr>
      <w:r w:rsidRPr="00DE5B26">
        <w:rPr>
          <w:rStyle w:val="titl21"/>
          <w:rFonts w:ascii="Times New Roman" w:hAnsi="Times New Roman" w:cs="Times New Roman"/>
          <w:b w:val="0"/>
          <w:color w:val="auto"/>
          <w:sz w:val="40"/>
          <w:szCs w:val="40"/>
        </w:rPr>
        <w:t>О</w:t>
      </w:r>
      <w:r w:rsidRPr="00DE5B26">
        <w:rPr>
          <w:rFonts w:ascii="Times New Roman" w:hAnsi="Times New Roman" w:cs="Times New Roman"/>
          <w:b/>
          <w:color w:val="auto"/>
          <w:sz w:val="40"/>
          <w:szCs w:val="40"/>
        </w:rPr>
        <w:t>тзывы о результа</w:t>
      </w:r>
      <w:r w:rsidR="00DE5B26" w:rsidRPr="00DE5B26">
        <w:rPr>
          <w:rFonts w:ascii="Times New Roman" w:hAnsi="Times New Roman" w:cs="Times New Roman"/>
          <w:b/>
          <w:color w:val="auto"/>
          <w:sz w:val="40"/>
          <w:szCs w:val="40"/>
        </w:rPr>
        <w:t>тах педагогической деятельности</w:t>
      </w:r>
    </w:p>
    <w:p w:rsidR="00F7213D" w:rsidRPr="00DE5B26" w:rsidRDefault="00F7213D" w:rsidP="00207A6A">
      <w:pPr>
        <w:pStyle w:val="text"/>
        <w:spacing w:line="276" w:lineRule="auto"/>
        <w:jc w:val="center"/>
        <w:rPr>
          <w:rFonts w:ascii="Times New Roman" w:hAnsi="Times New Roman" w:cs="Times New Roman"/>
          <w:b/>
          <w:color w:val="auto"/>
          <w:sz w:val="40"/>
          <w:szCs w:val="40"/>
        </w:rPr>
      </w:pPr>
    </w:p>
    <w:p w:rsidR="00F7213D" w:rsidRPr="00DE5B26" w:rsidRDefault="00F7213D" w:rsidP="00207A6A">
      <w:pPr>
        <w:pStyle w:val="text"/>
        <w:spacing w:line="276" w:lineRule="auto"/>
        <w:jc w:val="center"/>
        <w:rPr>
          <w:rFonts w:ascii="Times New Roman" w:hAnsi="Times New Roman" w:cs="Times New Roman"/>
          <w:b/>
          <w:color w:val="auto"/>
          <w:sz w:val="40"/>
          <w:szCs w:val="40"/>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207A6A">
      <w:pPr>
        <w:pStyle w:val="text"/>
        <w:spacing w:line="276" w:lineRule="auto"/>
        <w:jc w:val="center"/>
        <w:rPr>
          <w:rFonts w:ascii="Times New Roman" w:hAnsi="Times New Roman" w:cs="Times New Roman"/>
          <w:b/>
          <w:color w:val="auto"/>
          <w:sz w:val="36"/>
        </w:rPr>
      </w:pPr>
    </w:p>
    <w:p w:rsidR="00F7213D" w:rsidRDefault="00F7213D" w:rsidP="00F007E6">
      <w:pPr>
        <w:pStyle w:val="text"/>
        <w:spacing w:line="276" w:lineRule="auto"/>
        <w:rPr>
          <w:rFonts w:ascii="Times New Roman" w:hAnsi="Times New Roman" w:cs="Times New Roman"/>
          <w:b/>
          <w:color w:val="auto"/>
          <w:sz w:val="36"/>
        </w:rPr>
      </w:pPr>
    </w:p>
    <w:p w:rsidR="00F7213D" w:rsidRPr="00DE5B26" w:rsidRDefault="00F7213D" w:rsidP="00207A6A">
      <w:pPr>
        <w:pStyle w:val="text"/>
        <w:spacing w:line="276" w:lineRule="auto"/>
        <w:jc w:val="center"/>
        <w:rPr>
          <w:rFonts w:ascii="Times New Roman" w:hAnsi="Times New Roman" w:cs="Times New Roman"/>
          <w:b/>
          <w:color w:val="auto"/>
          <w:sz w:val="44"/>
          <w:szCs w:val="44"/>
        </w:rPr>
      </w:pPr>
      <w:r w:rsidRPr="00DE5B26">
        <w:rPr>
          <w:rFonts w:ascii="Times New Roman" w:hAnsi="Times New Roman" w:cs="Times New Roman"/>
          <w:b/>
          <w:color w:val="auto"/>
          <w:sz w:val="44"/>
          <w:szCs w:val="44"/>
        </w:rPr>
        <w:lastRenderedPageBreak/>
        <w:t>Раздел 8</w:t>
      </w:r>
      <w:r w:rsidR="00DE5B26">
        <w:rPr>
          <w:rFonts w:ascii="Times New Roman" w:hAnsi="Times New Roman" w:cs="Times New Roman"/>
          <w:b/>
          <w:color w:val="auto"/>
          <w:sz w:val="44"/>
          <w:szCs w:val="44"/>
        </w:rPr>
        <w:t xml:space="preserve"> </w:t>
      </w:r>
      <w:r w:rsidRPr="00DE5B26">
        <w:rPr>
          <w:rFonts w:ascii="Times New Roman" w:hAnsi="Times New Roman" w:cs="Times New Roman"/>
          <w:b/>
          <w:color w:val="auto"/>
          <w:sz w:val="44"/>
          <w:szCs w:val="44"/>
        </w:rPr>
        <w:t xml:space="preserve"> </w:t>
      </w:r>
      <w:r w:rsidR="00DE5B26" w:rsidRPr="00DE5B26">
        <w:rPr>
          <w:rFonts w:ascii="Times New Roman" w:hAnsi="Times New Roman" w:cs="Times New Roman"/>
          <w:b/>
          <w:color w:val="auto"/>
          <w:sz w:val="44"/>
          <w:szCs w:val="44"/>
        </w:rPr>
        <w:t>Приложения</w:t>
      </w: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F7213D" w:rsidRDefault="00F7213D" w:rsidP="00207A6A">
      <w:pPr>
        <w:autoSpaceDE w:val="0"/>
        <w:autoSpaceDN w:val="0"/>
        <w:adjustRightInd w:val="0"/>
        <w:spacing w:line="276" w:lineRule="auto"/>
        <w:jc w:val="both"/>
        <w:outlineLvl w:val="1"/>
      </w:pPr>
    </w:p>
    <w:p w:rsidR="00087ECE" w:rsidRDefault="00087ECE" w:rsidP="00207A6A">
      <w:pPr>
        <w:spacing w:line="276" w:lineRule="auto"/>
      </w:pPr>
    </w:p>
    <w:sectPr w:rsidR="00087ECE" w:rsidSect="004F2231">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charset w:val="8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Lohit Hindi">
    <w:altName w:val="Arial Unicode MS"/>
    <w:charset w:val="8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NewtonCBold">
    <w:altName w:val="Times New Roman"/>
    <w:panose1 w:val="00000000000000000000"/>
    <w:charset w:val="00"/>
    <w:family w:val="roman"/>
    <w:notTrueType/>
    <w:pitch w:val="default"/>
    <w:sig w:usb0="00000003" w:usb1="00000000" w:usb2="00000000" w:usb3="00000000" w:csb0="00000001" w:csb1="00000000"/>
  </w:font>
  <w:font w:name="NewtonCItalic">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0" w:firstLine="0"/>
      </w:pPr>
      <w:rPr>
        <w:b/>
        <w:bCs/>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color w:val="auto"/>
      </w:rPr>
    </w:lvl>
  </w:abstractNum>
  <w:abstractNum w:abstractNumId="4">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rPr>
    </w:lvl>
  </w:abstractNum>
  <w:abstractNum w:abstractNumId="5">
    <w:nsid w:val="00000013"/>
    <w:multiLevelType w:val="singleLevel"/>
    <w:tmpl w:val="00000013"/>
    <w:name w:val="WW8Num21"/>
    <w:lvl w:ilvl="0">
      <w:start w:val="1"/>
      <w:numFmt w:val="bullet"/>
      <w:lvlText w:val=""/>
      <w:lvlJc w:val="left"/>
      <w:pPr>
        <w:tabs>
          <w:tab w:val="num" w:pos="360"/>
        </w:tabs>
        <w:ind w:left="360" w:hanging="360"/>
      </w:pPr>
      <w:rPr>
        <w:rFonts w:ascii="Symbol" w:hAnsi="Symbol" w:cs="Symbol"/>
      </w:rPr>
    </w:lvl>
  </w:abstractNum>
  <w:abstractNum w:abstractNumId="6">
    <w:nsid w:val="026B04A4"/>
    <w:multiLevelType w:val="hybridMultilevel"/>
    <w:tmpl w:val="0748A7A4"/>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10336A"/>
    <w:multiLevelType w:val="multilevel"/>
    <w:tmpl w:val="37C2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027608"/>
    <w:multiLevelType w:val="multilevel"/>
    <w:tmpl w:val="4A18CC2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B40592"/>
    <w:multiLevelType w:val="hybridMultilevel"/>
    <w:tmpl w:val="50649E38"/>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0661C1"/>
    <w:multiLevelType w:val="hybridMultilevel"/>
    <w:tmpl w:val="F7A071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DC25B6"/>
    <w:multiLevelType w:val="hybridMultilevel"/>
    <w:tmpl w:val="00B43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820C42"/>
    <w:multiLevelType w:val="hybridMultilevel"/>
    <w:tmpl w:val="835CCB90"/>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D84E2B"/>
    <w:multiLevelType w:val="hybridMultilevel"/>
    <w:tmpl w:val="381025EA"/>
    <w:lvl w:ilvl="0" w:tplc="EAE28766">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905324"/>
    <w:multiLevelType w:val="multilevel"/>
    <w:tmpl w:val="89620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A806AE"/>
    <w:multiLevelType w:val="hybridMultilevel"/>
    <w:tmpl w:val="48208B20"/>
    <w:lvl w:ilvl="0" w:tplc="AAA04D42">
      <w:start w:val="1"/>
      <w:numFmt w:val="decimal"/>
      <w:lvlText w:val="%1."/>
      <w:lvlJc w:val="left"/>
      <w:pPr>
        <w:ind w:left="720" w:hanging="360"/>
      </w:pPr>
      <w:rPr>
        <w:rFonts w:ascii="Times New Roman" w:eastAsia="Calibri"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C84996"/>
    <w:multiLevelType w:val="hybridMultilevel"/>
    <w:tmpl w:val="3B629FD8"/>
    <w:lvl w:ilvl="0" w:tplc="A41A2C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13025EDB"/>
    <w:multiLevelType w:val="hybridMultilevel"/>
    <w:tmpl w:val="77CC6796"/>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B872B7"/>
    <w:multiLevelType w:val="hybridMultilevel"/>
    <w:tmpl w:val="30967644"/>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DF4DC4"/>
    <w:multiLevelType w:val="hybridMultilevel"/>
    <w:tmpl w:val="49E2FABA"/>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9236AD"/>
    <w:multiLevelType w:val="hybridMultilevel"/>
    <w:tmpl w:val="7B804614"/>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E101A9"/>
    <w:multiLevelType w:val="hybridMultilevel"/>
    <w:tmpl w:val="6DA27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871753"/>
    <w:multiLevelType w:val="hybridMultilevel"/>
    <w:tmpl w:val="20A48C7A"/>
    <w:lvl w:ilvl="0" w:tplc="D50CB714">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3">
    <w:nsid w:val="296658B2"/>
    <w:multiLevelType w:val="hybridMultilevel"/>
    <w:tmpl w:val="BE22C7E6"/>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BAF1325"/>
    <w:multiLevelType w:val="hybridMultilevel"/>
    <w:tmpl w:val="0A2C8034"/>
    <w:lvl w:ilvl="0" w:tplc="04190001">
      <w:start w:val="1"/>
      <w:numFmt w:val="bullet"/>
      <w:lvlText w:val=""/>
      <w:lvlJc w:val="left"/>
      <w:pPr>
        <w:tabs>
          <w:tab w:val="num" w:pos="799"/>
        </w:tabs>
        <w:ind w:left="799" w:hanging="360"/>
      </w:pPr>
      <w:rPr>
        <w:rFonts w:ascii="Symbol" w:hAnsi="Symbol" w:hint="default"/>
      </w:rPr>
    </w:lvl>
    <w:lvl w:ilvl="1" w:tplc="04190003" w:tentative="1">
      <w:start w:val="1"/>
      <w:numFmt w:val="bullet"/>
      <w:lvlText w:val="o"/>
      <w:lvlJc w:val="left"/>
      <w:pPr>
        <w:tabs>
          <w:tab w:val="num" w:pos="1519"/>
        </w:tabs>
        <w:ind w:left="1519" w:hanging="360"/>
      </w:pPr>
      <w:rPr>
        <w:rFonts w:ascii="Courier New" w:hAnsi="Courier New" w:cs="Courier New" w:hint="default"/>
      </w:rPr>
    </w:lvl>
    <w:lvl w:ilvl="2" w:tplc="04190005" w:tentative="1">
      <w:start w:val="1"/>
      <w:numFmt w:val="bullet"/>
      <w:lvlText w:val=""/>
      <w:lvlJc w:val="left"/>
      <w:pPr>
        <w:tabs>
          <w:tab w:val="num" w:pos="2239"/>
        </w:tabs>
        <w:ind w:left="2239" w:hanging="360"/>
      </w:pPr>
      <w:rPr>
        <w:rFonts w:ascii="Wingdings" w:hAnsi="Wingdings" w:hint="default"/>
      </w:rPr>
    </w:lvl>
    <w:lvl w:ilvl="3" w:tplc="04190001" w:tentative="1">
      <w:start w:val="1"/>
      <w:numFmt w:val="bullet"/>
      <w:lvlText w:val=""/>
      <w:lvlJc w:val="left"/>
      <w:pPr>
        <w:tabs>
          <w:tab w:val="num" w:pos="2959"/>
        </w:tabs>
        <w:ind w:left="2959" w:hanging="360"/>
      </w:pPr>
      <w:rPr>
        <w:rFonts w:ascii="Symbol" w:hAnsi="Symbol" w:hint="default"/>
      </w:rPr>
    </w:lvl>
    <w:lvl w:ilvl="4" w:tplc="04190003" w:tentative="1">
      <w:start w:val="1"/>
      <w:numFmt w:val="bullet"/>
      <w:lvlText w:val="o"/>
      <w:lvlJc w:val="left"/>
      <w:pPr>
        <w:tabs>
          <w:tab w:val="num" w:pos="3679"/>
        </w:tabs>
        <w:ind w:left="3679" w:hanging="360"/>
      </w:pPr>
      <w:rPr>
        <w:rFonts w:ascii="Courier New" w:hAnsi="Courier New" w:cs="Courier New" w:hint="default"/>
      </w:rPr>
    </w:lvl>
    <w:lvl w:ilvl="5" w:tplc="04190005" w:tentative="1">
      <w:start w:val="1"/>
      <w:numFmt w:val="bullet"/>
      <w:lvlText w:val=""/>
      <w:lvlJc w:val="left"/>
      <w:pPr>
        <w:tabs>
          <w:tab w:val="num" w:pos="4399"/>
        </w:tabs>
        <w:ind w:left="4399" w:hanging="360"/>
      </w:pPr>
      <w:rPr>
        <w:rFonts w:ascii="Wingdings" w:hAnsi="Wingdings" w:hint="default"/>
      </w:rPr>
    </w:lvl>
    <w:lvl w:ilvl="6" w:tplc="04190001" w:tentative="1">
      <w:start w:val="1"/>
      <w:numFmt w:val="bullet"/>
      <w:lvlText w:val=""/>
      <w:lvlJc w:val="left"/>
      <w:pPr>
        <w:tabs>
          <w:tab w:val="num" w:pos="5119"/>
        </w:tabs>
        <w:ind w:left="5119" w:hanging="360"/>
      </w:pPr>
      <w:rPr>
        <w:rFonts w:ascii="Symbol" w:hAnsi="Symbol" w:hint="default"/>
      </w:rPr>
    </w:lvl>
    <w:lvl w:ilvl="7" w:tplc="04190003" w:tentative="1">
      <w:start w:val="1"/>
      <w:numFmt w:val="bullet"/>
      <w:lvlText w:val="o"/>
      <w:lvlJc w:val="left"/>
      <w:pPr>
        <w:tabs>
          <w:tab w:val="num" w:pos="5839"/>
        </w:tabs>
        <w:ind w:left="5839" w:hanging="360"/>
      </w:pPr>
      <w:rPr>
        <w:rFonts w:ascii="Courier New" w:hAnsi="Courier New" w:cs="Courier New" w:hint="default"/>
      </w:rPr>
    </w:lvl>
    <w:lvl w:ilvl="8" w:tplc="04190005" w:tentative="1">
      <w:start w:val="1"/>
      <w:numFmt w:val="bullet"/>
      <w:lvlText w:val=""/>
      <w:lvlJc w:val="left"/>
      <w:pPr>
        <w:tabs>
          <w:tab w:val="num" w:pos="6559"/>
        </w:tabs>
        <w:ind w:left="6559" w:hanging="360"/>
      </w:pPr>
      <w:rPr>
        <w:rFonts w:ascii="Wingdings" w:hAnsi="Wingdings" w:hint="default"/>
      </w:rPr>
    </w:lvl>
  </w:abstractNum>
  <w:abstractNum w:abstractNumId="25">
    <w:nsid w:val="2F9C3C7F"/>
    <w:multiLevelType w:val="hybridMultilevel"/>
    <w:tmpl w:val="4A005996"/>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1723B2"/>
    <w:multiLevelType w:val="hybridMultilevel"/>
    <w:tmpl w:val="A2BA6C3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8B35B19"/>
    <w:multiLevelType w:val="hybridMultilevel"/>
    <w:tmpl w:val="41280E0C"/>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477D54"/>
    <w:multiLevelType w:val="hybridMultilevel"/>
    <w:tmpl w:val="381025EA"/>
    <w:lvl w:ilvl="0" w:tplc="EAE28766">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954CAA"/>
    <w:multiLevelType w:val="hybridMultilevel"/>
    <w:tmpl w:val="D77E9B70"/>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DD12E1B"/>
    <w:multiLevelType w:val="hybridMultilevel"/>
    <w:tmpl w:val="7CB0F9F4"/>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1">
    <w:nsid w:val="41521D49"/>
    <w:multiLevelType w:val="hybridMultilevel"/>
    <w:tmpl w:val="446AEBC4"/>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BA2ECA"/>
    <w:multiLevelType w:val="hybridMultilevel"/>
    <w:tmpl w:val="5798D9F0"/>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1E0E0F"/>
    <w:multiLevelType w:val="hybridMultilevel"/>
    <w:tmpl w:val="1368F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5144B9A"/>
    <w:multiLevelType w:val="multilevel"/>
    <w:tmpl w:val="5260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215037"/>
    <w:multiLevelType w:val="hybridMultilevel"/>
    <w:tmpl w:val="04FA2558"/>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927BAE"/>
    <w:multiLevelType w:val="hybridMultilevel"/>
    <w:tmpl w:val="D94A8FEA"/>
    <w:lvl w:ilvl="0" w:tplc="D9CC25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4ABC5098"/>
    <w:multiLevelType w:val="hybridMultilevel"/>
    <w:tmpl w:val="41C0E10A"/>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ACE7758"/>
    <w:multiLevelType w:val="hybridMultilevel"/>
    <w:tmpl w:val="86CCDC42"/>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D03843"/>
    <w:multiLevelType w:val="hybridMultilevel"/>
    <w:tmpl w:val="688E9CFE"/>
    <w:lvl w:ilvl="0" w:tplc="1666B3A4">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EB45AA"/>
    <w:multiLevelType w:val="multilevel"/>
    <w:tmpl w:val="9FC4CC0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1">
    <w:nsid w:val="4C577835"/>
    <w:multiLevelType w:val="hybridMultilevel"/>
    <w:tmpl w:val="93FA6E40"/>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B6185"/>
    <w:multiLevelType w:val="hybridMultilevel"/>
    <w:tmpl w:val="D2522AAE"/>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2F7E7C"/>
    <w:multiLevelType w:val="hybridMultilevel"/>
    <w:tmpl w:val="BC9662D6"/>
    <w:lvl w:ilvl="0" w:tplc="0540DED6">
      <w:start w:val="1"/>
      <w:numFmt w:val="bullet"/>
      <w:lvlText w:val=""/>
      <w:lvlJc w:val="left"/>
      <w:pPr>
        <w:ind w:left="720" w:hanging="360"/>
      </w:pPr>
      <w:rPr>
        <w:rFonts w:ascii="Symbol" w:hAnsi="Symbol"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131B82"/>
    <w:multiLevelType w:val="hybridMultilevel"/>
    <w:tmpl w:val="7E6A1944"/>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6B617A"/>
    <w:multiLevelType w:val="multilevel"/>
    <w:tmpl w:val="B04CF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7EA7427"/>
    <w:multiLevelType w:val="hybridMultilevel"/>
    <w:tmpl w:val="B9AEB7E0"/>
    <w:lvl w:ilvl="0" w:tplc="0C881646">
      <w:start w:val="12"/>
      <w:numFmt w:val="decimal"/>
      <w:lvlText w:val="%1."/>
      <w:lvlJc w:val="left"/>
      <w:pPr>
        <w:ind w:left="735" w:hanging="375"/>
      </w:pPr>
      <w:rPr>
        <w:rFonts w:hint="default"/>
        <w:color w:val="0F0F0F"/>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AD8611B"/>
    <w:multiLevelType w:val="hybridMultilevel"/>
    <w:tmpl w:val="0978895C"/>
    <w:lvl w:ilvl="0" w:tplc="EFE8526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D9F54E0"/>
    <w:multiLevelType w:val="hybridMultilevel"/>
    <w:tmpl w:val="F5B0EC78"/>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FC3179E"/>
    <w:multiLevelType w:val="hybridMultilevel"/>
    <w:tmpl w:val="9104EC06"/>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FDC4E4A"/>
    <w:multiLevelType w:val="hybridMultilevel"/>
    <w:tmpl w:val="62889770"/>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A66044"/>
    <w:multiLevelType w:val="hybridMultilevel"/>
    <w:tmpl w:val="BD005294"/>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D86FFF"/>
    <w:multiLevelType w:val="hybridMultilevel"/>
    <w:tmpl w:val="C7325E30"/>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D856AE"/>
    <w:multiLevelType w:val="multilevel"/>
    <w:tmpl w:val="40623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3504B7B"/>
    <w:multiLevelType w:val="hybridMultilevel"/>
    <w:tmpl w:val="0EB465F8"/>
    <w:lvl w:ilvl="0" w:tplc="04190001">
      <w:start w:val="1"/>
      <w:numFmt w:val="bullet"/>
      <w:lvlText w:val=""/>
      <w:lvlJc w:val="left"/>
      <w:pPr>
        <w:tabs>
          <w:tab w:val="num" w:pos="563"/>
        </w:tabs>
        <w:ind w:left="563" w:hanging="360"/>
      </w:pPr>
      <w:rPr>
        <w:rFonts w:ascii="Symbol" w:hAnsi="Symbol" w:hint="default"/>
      </w:rPr>
    </w:lvl>
    <w:lvl w:ilvl="1" w:tplc="04190003" w:tentative="1">
      <w:start w:val="1"/>
      <w:numFmt w:val="bullet"/>
      <w:lvlText w:val="o"/>
      <w:lvlJc w:val="left"/>
      <w:pPr>
        <w:tabs>
          <w:tab w:val="num" w:pos="1283"/>
        </w:tabs>
        <w:ind w:left="1283" w:hanging="360"/>
      </w:pPr>
      <w:rPr>
        <w:rFonts w:ascii="Courier New" w:hAnsi="Courier New" w:hint="default"/>
      </w:rPr>
    </w:lvl>
    <w:lvl w:ilvl="2" w:tplc="04190005" w:tentative="1">
      <w:start w:val="1"/>
      <w:numFmt w:val="bullet"/>
      <w:lvlText w:val=""/>
      <w:lvlJc w:val="left"/>
      <w:pPr>
        <w:tabs>
          <w:tab w:val="num" w:pos="2003"/>
        </w:tabs>
        <w:ind w:left="2003" w:hanging="360"/>
      </w:pPr>
      <w:rPr>
        <w:rFonts w:ascii="Wingdings" w:hAnsi="Wingdings" w:hint="default"/>
      </w:rPr>
    </w:lvl>
    <w:lvl w:ilvl="3" w:tplc="04190001" w:tentative="1">
      <w:start w:val="1"/>
      <w:numFmt w:val="bullet"/>
      <w:lvlText w:val=""/>
      <w:lvlJc w:val="left"/>
      <w:pPr>
        <w:tabs>
          <w:tab w:val="num" w:pos="2723"/>
        </w:tabs>
        <w:ind w:left="2723" w:hanging="360"/>
      </w:pPr>
      <w:rPr>
        <w:rFonts w:ascii="Symbol" w:hAnsi="Symbol" w:hint="default"/>
      </w:rPr>
    </w:lvl>
    <w:lvl w:ilvl="4" w:tplc="04190003" w:tentative="1">
      <w:start w:val="1"/>
      <w:numFmt w:val="bullet"/>
      <w:lvlText w:val="o"/>
      <w:lvlJc w:val="left"/>
      <w:pPr>
        <w:tabs>
          <w:tab w:val="num" w:pos="3443"/>
        </w:tabs>
        <w:ind w:left="3443" w:hanging="360"/>
      </w:pPr>
      <w:rPr>
        <w:rFonts w:ascii="Courier New" w:hAnsi="Courier New" w:hint="default"/>
      </w:rPr>
    </w:lvl>
    <w:lvl w:ilvl="5" w:tplc="04190005" w:tentative="1">
      <w:start w:val="1"/>
      <w:numFmt w:val="bullet"/>
      <w:lvlText w:val=""/>
      <w:lvlJc w:val="left"/>
      <w:pPr>
        <w:tabs>
          <w:tab w:val="num" w:pos="4163"/>
        </w:tabs>
        <w:ind w:left="4163" w:hanging="360"/>
      </w:pPr>
      <w:rPr>
        <w:rFonts w:ascii="Wingdings" w:hAnsi="Wingdings" w:hint="default"/>
      </w:rPr>
    </w:lvl>
    <w:lvl w:ilvl="6" w:tplc="04190001" w:tentative="1">
      <w:start w:val="1"/>
      <w:numFmt w:val="bullet"/>
      <w:lvlText w:val=""/>
      <w:lvlJc w:val="left"/>
      <w:pPr>
        <w:tabs>
          <w:tab w:val="num" w:pos="4883"/>
        </w:tabs>
        <w:ind w:left="4883" w:hanging="360"/>
      </w:pPr>
      <w:rPr>
        <w:rFonts w:ascii="Symbol" w:hAnsi="Symbol" w:hint="default"/>
      </w:rPr>
    </w:lvl>
    <w:lvl w:ilvl="7" w:tplc="04190003" w:tentative="1">
      <w:start w:val="1"/>
      <w:numFmt w:val="bullet"/>
      <w:lvlText w:val="o"/>
      <w:lvlJc w:val="left"/>
      <w:pPr>
        <w:tabs>
          <w:tab w:val="num" w:pos="5603"/>
        </w:tabs>
        <w:ind w:left="5603" w:hanging="360"/>
      </w:pPr>
      <w:rPr>
        <w:rFonts w:ascii="Courier New" w:hAnsi="Courier New" w:hint="default"/>
      </w:rPr>
    </w:lvl>
    <w:lvl w:ilvl="8" w:tplc="04190005" w:tentative="1">
      <w:start w:val="1"/>
      <w:numFmt w:val="bullet"/>
      <w:lvlText w:val=""/>
      <w:lvlJc w:val="left"/>
      <w:pPr>
        <w:tabs>
          <w:tab w:val="num" w:pos="6323"/>
        </w:tabs>
        <w:ind w:left="6323" w:hanging="360"/>
      </w:pPr>
      <w:rPr>
        <w:rFonts w:ascii="Wingdings" w:hAnsi="Wingdings" w:hint="default"/>
      </w:rPr>
    </w:lvl>
  </w:abstractNum>
  <w:abstractNum w:abstractNumId="55">
    <w:nsid w:val="65AC52CD"/>
    <w:multiLevelType w:val="hybridMultilevel"/>
    <w:tmpl w:val="AE6ABD46"/>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5B107A5"/>
    <w:multiLevelType w:val="hybridMultilevel"/>
    <w:tmpl w:val="EB7A3DBA"/>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C500D78"/>
    <w:multiLevelType w:val="hybridMultilevel"/>
    <w:tmpl w:val="AFE2051A"/>
    <w:lvl w:ilvl="0" w:tplc="DAF23272">
      <w:start w:val="1"/>
      <w:numFmt w:val="decimal"/>
      <w:lvlText w:val="%1."/>
      <w:lvlJc w:val="left"/>
      <w:pPr>
        <w:ind w:left="720" w:hanging="360"/>
      </w:pPr>
      <w:rPr>
        <w:rFonts w:hint="default"/>
        <w:i/>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C7333C"/>
    <w:multiLevelType w:val="multilevel"/>
    <w:tmpl w:val="A9C8CAEE"/>
    <w:lvl w:ilvl="0">
      <w:start w:val="1"/>
      <w:numFmt w:val="decimal"/>
      <w:lvlText w:val="%1."/>
      <w:lvlJc w:val="left"/>
      <w:pPr>
        <w:tabs>
          <w:tab w:val="num" w:pos="360"/>
        </w:tabs>
        <w:ind w:left="360" w:hanging="360"/>
      </w:pPr>
      <w:rPr>
        <w:rFonts w:hint="default"/>
        <w:b w:val="0"/>
      </w:rPr>
    </w:lvl>
    <w:lvl w:ilvl="1">
      <w:start w:val="2"/>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59">
    <w:nsid w:val="722367C2"/>
    <w:multiLevelType w:val="hybridMultilevel"/>
    <w:tmpl w:val="93F82C3E"/>
    <w:lvl w:ilvl="0" w:tplc="04190001">
      <w:start w:val="1"/>
      <w:numFmt w:val="bullet"/>
      <w:lvlText w:val=""/>
      <w:lvlJc w:val="left"/>
      <w:pPr>
        <w:tabs>
          <w:tab w:val="num" w:pos="880"/>
        </w:tabs>
        <w:ind w:left="880" w:hanging="360"/>
      </w:pPr>
      <w:rPr>
        <w:rFonts w:ascii="Symbol" w:hAnsi="Symbol" w:hint="default"/>
      </w:rPr>
    </w:lvl>
    <w:lvl w:ilvl="1" w:tplc="04190003" w:tentative="1">
      <w:start w:val="1"/>
      <w:numFmt w:val="bullet"/>
      <w:lvlText w:val="o"/>
      <w:lvlJc w:val="left"/>
      <w:pPr>
        <w:tabs>
          <w:tab w:val="num" w:pos="1600"/>
        </w:tabs>
        <w:ind w:left="1600" w:hanging="360"/>
      </w:pPr>
      <w:rPr>
        <w:rFonts w:ascii="Courier New" w:hAnsi="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60">
    <w:nsid w:val="72656F19"/>
    <w:multiLevelType w:val="hybridMultilevel"/>
    <w:tmpl w:val="0450A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A4543B"/>
    <w:multiLevelType w:val="multilevel"/>
    <w:tmpl w:val="301AB1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72C54D6E"/>
    <w:multiLevelType w:val="hybridMultilevel"/>
    <w:tmpl w:val="ED4AE48C"/>
    <w:lvl w:ilvl="0" w:tplc="54AEF910">
      <w:start w:val="1"/>
      <w:numFmt w:val="decimal"/>
      <w:lvlText w:val="%1."/>
      <w:lvlJc w:val="left"/>
      <w:pPr>
        <w:ind w:left="360" w:hanging="360"/>
      </w:pPr>
      <w:rPr>
        <w:rFonts w:ascii="Times New Roman" w:hAnsi="Times New Roman" w:cs="Times New Roman" w:hint="default"/>
        <w:sz w:val="28"/>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3A138CD"/>
    <w:multiLevelType w:val="multilevel"/>
    <w:tmpl w:val="A9083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9725427"/>
    <w:multiLevelType w:val="hybridMultilevel"/>
    <w:tmpl w:val="5AA28BA8"/>
    <w:lvl w:ilvl="0" w:tplc="1666B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AA431BC"/>
    <w:multiLevelType w:val="hybridMultilevel"/>
    <w:tmpl w:val="FED00EF2"/>
    <w:lvl w:ilvl="0" w:tplc="AFB8A80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6">
    <w:nsid w:val="7BBA5F6B"/>
    <w:multiLevelType w:val="hybridMultilevel"/>
    <w:tmpl w:val="7CA0AC96"/>
    <w:lvl w:ilvl="0" w:tplc="A4E0B31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D5A4528"/>
    <w:multiLevelType w:val="hybridMultilevel"/>
    <w:tmpl w:val="B92C6D1C"/>
    <w:lvl w:ilvl="0" w:tplc="91BEA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EF67FEC"/>
    <w:multiLevelType w:val="hybridMultilevel"/>
    <w:tmpl w:val="BC8A6A3A"/>
    <w:lvl w:ilvl="0" w:tplc="0C64B7C0">
      <w:start w:val="16"/>
      <w:numFmt w:val="decimal"/>
      <w:lvlText w:val="%1."/>
      <w:lvlJc w:val="left"/>
      <w:pPr>
        <w:ind w:left="735" w:hanging="375"/>
      </w:pPr>
      <w:rPr>
        <w:rFonts w:hint="default"/>
        <w:color w:val="0F0F0F"/>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7"/>
  </w:num>
  <w:num w:numId="2">
    <w:abstractNumId w:val="26"/>
  </w:num>
  <w:num w:numId="3">
    <w:abstractNumId w:val="39"/>
  </w:num>
  <w:num w:numId="4">
    <w:abstractNumId w:val="28"/>
  </w:num>
  <w:num w:numId="5">
    <w:abstractNumId w:val="40"/>
  </w:num>
  <w:num w:numId="6">
    <w:abstractNumId w:val="17"/>
  </w:num>
  <w:num w:numId="7">
    <w:abstractNumId w:val="64"/>
  </w:num>
  <w:num w:numId="8">
    <w:abstractNumId w:val="25"/>
  </w:num>
  <w:num w:numId="9">
    <w:abstractNumId w:val="27"/>
  </w:num>
  <w:num w:numId="10">
    <w:abstractNumId w:val="43"/>
  </w:num>
  <w:num w:numId="11">
    <w:abstractNumId w:val="63"/>
  </w:num>
  <w:num w:numId="12">
    <w:abstractNumId w:val="66"/>
  </w:num>
  <w:num w:numId="13">
    <w:abstractNumId w:val="47"/>
  </w:num>
  <w:num w:numId="14">
    <w:abstractNumId w:val="48"/>
  </w:num>
  <w:num w:numId="15">
    <w:abstractNumId w:val="32"/>
  </w:num>
  <w:num w:numId="16">
    <w:abstractNumId w:val="55"/>
  </w:num>
  <w:num w:numId="17">
    <w:abstractNumId w:val="42"/>
  </w:num>
  <w:num w:numId="18">
    <w:abstractNumId w:val="19"/>
  </w:num>
  <w:num w:numId="19">
    <w:abstractNumId w:val="31"/>
  </w:num>
  <w:num w:numId="20">
    <w:abstractNumId w:val="18"/>
  </w:num>
  <w:num w:numId="21">
    <w:abstractNumId w:val="51"/>
  </w:num>
  <w:num w:numId="22">
    <w:abstractNumId w:val="52"/>
  </w:num>
  <w:num w:numId="23">
    <w:abstractNumId w:val="29"/>
  </w:num>
  <w:num w:numId="24">
    <w:abstractNumId w:val="23"/>
  </w:num>
  <w:num w:numId="25">
    <w:abstractNumId w:val="56"/>
  </w:num>
  <w:num w:numId="26">
    <w:abstractNumId w:val="15"/>
  </w:num>
  <w:num w:numId="27">
    <w:abstractNumId w:val="58"/>
  </w:num>
  <w:num w:numId="28">
    <w:abstractNumId w:val="30"/>
  </w:num>
  <w:num w:numId="29">
    <w:abstractNumId w:val="54"/>
  </w:num>
  <w:num w:numId="30">
    <w:abstractNumId w:val="59"/>
  </w:num>
  <w:num w:numId="31">
    <w:abstractNumId w:val="24"/>
  </w:num>
  <w:num w:numId="32">
    <w:abstractNumId w:val="9"/>
  </w:num>
  <w:num w:numId="33">
    <w:abstractNumId w:val="20"/>
  </w:num>
  <w:num w:numId="34">
    <w:abstractNumId w:val="50"/>
  </w:num>
  <w:num w:numId="35">
    <w:abstractNumId w:val="35"/>
  </w:num>
  <w:num w:numId="36">
    <w:abstractNumId w:val="45"/>
  </w:num>
  <w:num w:numId="37">
    <w:abstractNumId w:val="0"/>
  </w:num>
  <w:num w:numId="38">
    <w:abstractNumId w:val="1"/>
  </w:num>
  <w:num w:numId="39">
    <w:abstractNumId w:val="2"/>
  </w:num>
  <w:num w:numId="40">
    <w:abstractNumId w:val="60"/>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36"/>
  </w:num>
  <w:num w:numId="44">
    <w:abstractNumId w:val="16"/>
  </w:num>
  <w:num w:numId="45">
    <w:abstractNumId w:val="4"/>
  </w:num>
  <w:num w:numId="46">
    <w:abstractNumId w:val="5"/>
  </w:num>
  <w:num w:numId="47">
    <w:abstractNumId w:val="3"/>
  </w:num>
  <w:num w:numId="48">
    <w:abstractNumId w:val="38"/>
  </w:num>
  <w:num w:numId="49">
    <w:abstractNumId w:val="49"/>
  </w:num>
  <w:num w:numId="50">
    <w:abstractNumId w:val="62"/>
  </w:num>
  <w:num w:numId="51">
    <w:abstractNumId w:val="21"/>
  </w:num>
  <w:num w:numId="52">
    <w:abstractNumId w:val="14"/>
  </w:num>
  <w:num w:numId="53">
    <w:abstractNumId w:val="53"/>
  </w:num>
  <w:num w:numId="54">
    <w:abstractNumId w:val="8"/>
  </w:num>
  <w:num w:numId="55">
    <w:abstractNumId w:val="44"/>
  </w:num>
  <w:num w:numId="56">
    <w:abstractNumId w:val="6"/>
  </w:num>
  <w:num w:numId="57">
    <w:abstractNumId w:val="41"/>
  </w:num>
  <w:num w:numId="58">
    <w:abstractNumId w:val="12"/>
  </w:num>
  <w:num w:numId="59">
    <w:abstractNumId w:val="37"/>
  </w:num>
  <w:num w:numId="60">
    <w:abstractNumId w:val="46"/>
  </w:num>
  <w:num w:numId="61">
    <w:abstractNumId w:val="68"/>
  </w:num>
  <w:num w:numId="62">
    <w:abstractNumId w:val="67"/>
  </w:num>
  <w:num w:numId="63">
    <w:abstractNumId w:val="11"/>
  </w:num>
  <w:num w:numId="64">
    <w:abstractNumId w:val="22"/>
  </w:num>
  <w:num w:numId="65">
    <w:abstractNumId w:val="13"/>
  </w:num>
  <w:num w:numId="66">
    <w:abstractNumId w:val="7"/>
  </w:num>
  <w:num w:numId="67">
    <w:abstractNumId w:val="34"/>
  </w:num>
  <w:num w:numId="6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7213D"/>
    <w:rsid w:val="000306B6"/>
    <w:rsid w:val="0008132D"/>
    <w:rsid w:val="00087ECE"/>
    <w:rsid w:val="000D6E0A"/>
    <w:rsid w:val="001B1309"/>
    <w:rsid w:val="001B2587"/>
    <w:rsid w:val="001E143E"/>
    <w:rsid w:val="001F717E"/>
    <w:rsid w:val="00207A6A"/>
    <w:rsid w:val="0022397A"/>
    <w:rsid w:val="00235907"/>
    <w:rsid w:val="0025797D"/>
    <w:rsid w:val="002833DD"/>
    <w:rsid w:val="002D30FF"/>
    <w:rsid w:val="002D3EE7"/>
    <w:rsid w:val="00314622"/>
    <w:rsid w:val="00346EEB"/>
    <w:rsid w:val="003472E8"/>
    <w:rsid w:val="00351901"/>
    <w:rsid w:val="003710CA"/>
    <w:rsid w:val="003B25C3"/>
    <w:rsid w:val="003B52A1"/>
    <w:rsid w:val="00415538"/>
    <w:rsid w:val="004F2231"/>
    <w:rsid w:val="0055214E"/>
    <w:rsid w:val="00556CB7"/>
    <w:rsid w:val="005B6706"/>
    <w:rsid w:val="005F1B27"/>
    <w:rsid w:val="00613FA9"/>
    <w:rsid w:val="0065425E"/>
    <w:rsid w:val="006F3379"/>
    <w:rsid w:val="0073493B"/>
    <w:rsid w:val="00734B9F"/>
    <w:rsid w:val="00823E2E"/>
    <w:rsid w:val="00897D40"/>
    <w:rsid w:val="008D3409"/>
    <w:rsid w:val="009127AF"/>
    <w:rsid w:val="00914AF6"/>
    <w:rsid w:val="009530D7"/>
    <w:rsid w:val="00A4197B"/>
    <w:rsid w:val="00A52C5D"/>
    <w:rsid w:val="00A930CB"/>
    <w:rsid w:val="00B571EB"/>
    <w:rsid w:val="00BB0974"/>
    <w:rsid w:val="00BB612E"/>
    <w:rsid w:val="00C113B0"/>
    <w:rsid w:val="00C21B39"/>
    <w:rsid w:val="00C709F7"/>
    <w:rsid w:val="00C7106A"/>
    <w:rsid w:val="00C866EE"/>
    <w:rsid w:val="00CB7608"/>
    <w:rsid w:val="00D32D21"/>
    <w:rsid w:val="00D361DD"/>
    <w:rsid w:val="00D4486D"/>
    <w:rsid w:val="00D61F22"/>
    <w:rsid w:val="00DB089B"/>
    <w:rsid w:val="00DE5B26"/>
    <w:rsid w:val="00E975C1"/>
    <w:rsid w:val="00EC4C89"/>
    <w:rsid w:val="00F007E6"/>
    <w:rsid w:val="00F113A3"/>
    <w:rsid w:val="00F7213D"/>
    <w:rsid w:val="00FA34AE"/>
    <w:rsid w:val="00FF0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13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7213D"/>
    <w:pPr>
      <w:spacing w:before="100" w:beforeAutospacing="1" w:after="100" w:afterAutospacing="1"/>
      <w:outlineLvl w:val="0"/>
    </w:pPr>
    <w:rPr>
      <w:b/>
      <w:bCs/>
      <w:color w:val="000000"/>
      <w:kern w:val="36"/>
      <w:sz w:val="48"/>
      <w:szCs w:val="48"/>
    </w:rPr>
  </w:style>
  <w:style w:type="paragraph" w:styleId="2">
    <w:name w:val="heading 2"/>
    <w:basedOn w:val="a"/>
    <w:link w:val="20"/>
    <w:qFormat/>
    <w:rsid w:val="00F7213D"/>
    <w:pPr>
      <w:spacing w:before="100" w:beforeAutospacing="1" w:after="100" w:afterAutospacing="1"/>
      <w:outlineLvl w:val="1"/>
    </w:pPr>
    <w:rPr>
      <w:b/>
      <w:bCs/>
      <w:color w:val="000000"/>
      <w:sz w:val="36"/>
      <w:szCs w:val="36"/>
    </w:rPr>
  </w:style>
  <w:style w:type="paragraph" w:styleId="3">
    <w:name w:val="heading 3"/>
    <w:basedOn w:val="a"/>
    <w:link w:val="30"/>
    <w:qFormat/>
    <w:rsid w:val="00F7213D"/>
    <w:pPr>
      <w:spacing w:before="100" w:beforeAutospacing="1" w:after="100" w:afterAutospacing="1"/>
      <w:outlineLvl w:val="2"/>
    </w:pPr>
    <w:rPr>
      <w:b/>
      <w:bCs/>
      <w:color w:val="000000"/>
      <w:sz w:val="27"/>
      <w:szCs w:val="27"/>
    </w:rPr>
  </w:style>
  <w:style w:type="paragraph" w:styleId="4">
    <w:name w:val="heading 4"/>
    <w:basedOn w:val="a"/>
    <w:next w:val="a"/>
    <w:link w:val="40"/>
    <w:unhideWhenUsed/>
    <w:qFormat/>
    <w:rsid w:val="00F7213D"/>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F7213D"/>
    <w:pPr>
      <w:spacing w:before="240" w:after="60"/>
      <w:outlineLvl w:val="4"/>
    </w:pPr>
    <w:rPr>
      <w:rFonts w:ascii="Calibri" w:hAnsi="Calibri"/>
      <w:b/>
      <w:bCs/>
      <w:i/>
      <w:iCs/>
      <w:sz w:val="26"/>
      <w:szCs w:val="26"/>
    </w:rPr>
  </w:style>
  <w:style w:type="paragraph" w:styleId="7">
    <w:name w:val="heading 7"/>
    <w:basedOn w:val="a"/>
    <w:next w:val="a"/>
    <w:link w:val="70"/>
    <w:uiPriority w:val="9"/>
    <w:semiHidden/>
    <w:unhideWhenUsed/>
    <w:qFormat/>
    <w:rsid w:val="00F7213D"/>
    <w:pPr>
      <w:keepNext/>
      <w:keepLines/>
      <w:spacing w:before="200"/>
      <w:outlineLvl w:val="6"/>
    </w:pPr>
    <w:rPr>
      <w:rFonts w:ascii="Cambria" w:hAnsi="Cambria"/>
      <w:i/>
      <w:iCs/>
      <w:color w:val="40404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213D"/>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F7213D"/>
    <w:rPr>
      <w:rFonts w:ascii="Times New Roman" w:eastAsia="Times New Roman" w:hAnsi="Times New Roman" w:cs="Times New Roman"/>
      <w:b/>
      <w:bCs/>
      <w:color w:val="000000"/>
      <w:sz w:val="36"/>
      <w:szCs w:val="36"/>
      <w:lang w:eastAsia="ru-RU"/>
    </w:rPr>
  </w:style>
  <w:style w:type="character" w:customStyle="1" w:styleId="30">
    <w:name w:val="Заголовок 3 Знак"/>
    <w:basedOn w:val="a0"/>
    <w:link w:val="3"/>
    <w:rsid w:val="00F7213D"/>
    <w:rPr>
      <w:rFonts w:ascii="Times New Roman" w:eastAsia="Times New Roman" w:hAnsi="Times New Roman" w:cs="Times New Roman"/>
      <w:b/>
      <w:bCs/>
      <w:color w:val="000000"/>
      <w:sz w:val="27"/>
      <w:szCs w:val="27"/>
      <w:lang w:eastAsia="ru-RU"/>
    </w:rPr>
  </w:style>
  <w:style w:type="character" w:customStyle="1" w:styleId="40">
    <w:name w:val="Заголовок 4 Знак"/>
    <w:basedOn w:val="a0"/>
    <w:link w:val="4"/>
    <w:rsid w:val="00F7213D"/>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F7213D"/>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semiHidden/>
    <w:rsid w:val="00F7213D"/>
    <w:rPr>
      <w:rFonts w:ascii="Cambria" w:eastAsia="Times New Roman" w:hAnsi="Cambria" w:cs="Times New Roman"/>
      <w:i/>
      <w:iCs/>
      <w:color w:val="404040"/>
      <w:sz w:val="28"/>
      <w:szCs w:val="24"/>
      <w:lang w:eastAsia="ru-RU"/>
    </w:rPr>
  </w:style>
  <w:style w:type="paragraph" w:styleId="a3">
    <w:name w:val="Normal (Web)"/>
    <w:basedOn w:val="a"/>
    <w:uiPriority w:val="99"/>
    <w:rsid w:val="00F7213D"/>
    <w:pPr>
      <w:spacing w:before="100" w:beforeAutospacing="1" w:after="100" w:afterAutospacing="1"/>
    </w:pPr>
  </w:style>
  <w:style w:type="character" w:styleId="a4">
    <w:name w:val="Strong"/>
    <w:uiPriority w:val="22"/>
    <w:qFormat/>
    <w:rsid w:val="00F7213D"/>
    <w:rPr>
      <w:b/>
      <w:bCs/>
    </w:rPr>
  </w:style>
  <w:style w:type="character" w:styleId="a5">
    <w:name w:val="Hyperlink"/>
    <w:uiPriority w:val="99"/>
    <w:semiHidden/>
    <w:rsid w:val="00F7213D"/>
    <w:rPr>
      <w:rFonts w:ascii="Arial" w:hAnsi="Arial" w:cs="Arial" w:hint="default"/>
      <w:color w:val="009900"/>
      <w:u w:val="single"/>
    </w:rPr>
  </w:style>
  <w:style w:type="paragraph" w:customStyle="1" w:styleId="text">
    <w:name w:val="text"/>
    <w:basedOn w:val="a"/>
    <w:rsid w:val="00F7213D"/>
    <w:pPr>
      <w:spacing w:before="100" w:beforeAutospacing="1" w:after="100" w:afterAutospacing="1"/>
    </w:pPr>
    <w:rPr>
      <w:rFonts w:ascii="Arial" w:hAnsi="Arial" w:cs="Arial"/>
      <w:color w:val="000000"/>
    </w:rPr>
  </w:style>
  <w:style w:type="paragraph" w:customStyle="1" w:styleId="titl2">
    <w:name w:val="titl2"/>
    <w:basedOn w:val="a"/>
    <w:rsid w:val="00F7213D"/>
    <w:pPr>
      <w:spacing w:before="100" w:beforeAutospacing="1" w:after="100" w:afterAutospacing="1"/>
    </w:pPr>
    <w:rPr>
      <w:rFonts w:ascii="Arial" w:hAnsi="Arial" w:cs="Arial"/>
      <w:b/>
      <w:bCs/>
      <w:color w:val="009900"/>
    </w:rPr>
  </w:style>
  <w:style w:type="character" w:customStyle="1" w:styleId="text21">
    <w:name w:val="text21"/>
    <w:rsid w:val="00F7213D"/>
    <w:rPr>
      <w:rFonts w:ascii="Arial" w:hAnsi="Arial" w:cs="Arial" w:hint="default"/>
      <w:b w:val="0"/>
      <w:bCs w:val="0"/>
      <w:i/>
      <w:iCs/>
      <w:color w:val="009900"/>
      <w:sz w:val="24"/>
      <w:szCs w:val="24"/>
    </w:rPr>
  </w:style>
  <w:style w:type="character" w:customStyle="1" w:styleId="titl21">
    <w:name w:val="titl21"/>
    <w:rsid w:val="00F7213D"/>
    <w:rPr>
      <w:rFonts w:ascii="Arial" w:hAnsi="Arial" w:cs="Arial" w:hint="default"/>
      <w:b/>
      <w:bCs/>
      <w:i w:val="0"/>
      <w:iCs w:val="0"/>
      <w:color w:val="009900"/>
      <w:sz w:val="24"/>
      <w:szCs w:val="24"/>
    </w:rPr>
  </w:style>
  <w:style w:type="character" w:customStyle="1" w:styleId="text1">
    <w:name w:val="text1"/>
    <w:rsid w:val="00F7213D"/>
    <w:rPr>
      <w:rFonts w:ascii="Arial" w:hAnsi="Arial" w:cs="Arial" w:hint="default"/>
      <w:i w:val="0"/>
      <w:iCs w:val="0"/>
      <w:color w:val="000000"/>
      <w:sz w:val="24"/>
      <w:szCs w:val="24"/>
    </w:rPr>
  </w:style>
  <w:style w:type="paragraph" w:styleId="a6">
    <w:name w:val="Balloon Text"/>
    <w:basedOn w:val="a"/>
    <w:link w:val="a7"/>
    <w:uiPriority w:val="99"/>
    <w:semiHidden/>
    <w:unhideWhenUsed/>
    <w:rsid w:val="00F7213D"/>
    <w:rPr>
      <w:rFonts w:ascii="Tahoma" w:hAnsi="Tahoma"/>
      <w:sz w:val="16"/>
      <w:szCs w:val="16"/>
    </w:rPr>
  </w:style>
  <w:style w:type="character" w:customStyle="1" w:styleId="a7">
    <w:name w:val="Текст выноски Знак"/>
    <w:basedOn w:val="a0"/>
    <w:link w:val="a6"/>
    <w:uiPriority w:val="99"/>
    <w:semiHidden/>
    <w:rsid w:val="00F7213D"/>
    <w:rPr>
      <w:rFonts w:ascii="Tahoma" w:eastAsia="Times New Roman" w:hAnsi="Tahoma" w:cs="Times New Roman"/>
      <w:sz w:val="16"/>
      <w:szCs w:val="16"/>
    </w:rPr>
  </w:style>
  <w:style w:type="character" w:customStyle="1" w:styleId="31">
    <w:name w:val="стиль3"/>
    <w:basedOn w:val="a0"/>
    <w:rsid w:val="00F7213D"/>
  </w:style>
  <w:style w:type="character" w:customStyle="1" w:styleId="51">
    <w:name w:val="стиль5"/>
    <w:basedOn w:val="a0"/>
    <w:rsid w:val="00F7213D"/>
  </w:style>
  <w:style w:type="paragraph" w:customStyle="1" w:styleId="510">
    <w:name w:val="стиль51"/>
    <w:basedOn w:val="a"/>
    <w:rsid w:val="00F7213D"/>
    <w:pPr>
      <w:spacing w:before="100" w:beforeAutospacing="1" w:after="100" w:afterAutospacing="1"/>
    </w:pPr>
    <w:rPr>
      <w:color w:val="000000"/>
    </w:rPr>
  </w:style>
  <w:style w:type="paragraph" w:customStyle="1" w:styleId="a8">
    <w:name w:val="Содержимое таблицы"/>
    <w:basedOn w:val="a"/>
    <w:rsid w:val="00F7213D"/>
    <w:pPr>
      <w:widowControl w:val="0"/>
      <w:suppressLineNumbers/>
      <w:suppressAutoHyphens/>
    </w:pPr>
    <w:rPr>
      <w:rFonts w:ascii="Liberation Serif" w:eastAsia="DejaVu Sans" w:hAnsi="Liberation Serif" w:cs="Lohit Hindi"/>
      <w:kern w:val="1"/>
      <w:lang w:eastAsia="hi-IN" w:bidi="hi-IN"/>
    </w:rPr>
  </w:style>
  <w:style w:type="paragraph" w:styleId="a9">
    <w:name w:val="footnote text"/>
    <w:basedOn w:val="a"/>
    <w:link w:val="aa"/>
    <w:uiPriority w:val="99"/>
    <w:semiHidden/>
    <w:rsid w:val="00F7213D"/>
    <w:rPr>
      <w:sz w:val="20"/>
      <w:szCs w:val="20"/>
    </w:rPr>
  </w:style>
  <w:style w:type="character" w:customStyle="1" w:styleId="aa">
    <w:name w:val="Текст сноски Знак"/>
    <w:basedOn w:val="a0"/>
    <w:link w:val="a9"/>
    <w:uiPriority w:val="99"/>
    <w:semiHidden/>
    <w:rsid w:val="00F7213D"/>
    <w:rPr>
      <w:rFonts w:ascii="Times New Roman" w:eastAsia="Times New Roman" w:hAnsi="Times New Roman" w:cs="Times New Roman"/>
      <w:sz w:val="20"/>
      <w:szCs w:val="20"/>
      <w:lang w:eastAsia="ru-RU"/>
    </w:rPr>
  </w:style>
  <w:style w:type="character" w:styleId="ab">
    <w:name w:val="footnote reference"/>
    <w:uiPriority w:val="99"/>
    <w:semiHidden/>
    <w:rsid w:val="00F7213D"/>
    <w:rPr>
      <w:vertAlign w:val="superscript"/>
    </w:rPr>
  </w:style>
  <w:style w:type="paragraph" w:styleId="ac">
    <w:name w:val="header"/>
    <w:basedOn w:val="a"/>
    <w:link w:val="ad"/>
    <w:uiPriority w:val="99"/>
    <w:unhideWhenUsed/>
    <w:rsid w:val="00F7213D"/>
    <w:pPr>
      <w:tabs>
        <w:tab w:val="center" w:pos="4677"/>
        <w:tab w:val="right" w:pos="9355"/>
      </w:tabs>
    </w:pPr>
  </w:style>
  <w:style w:type="character" w:customStyle="1" w:styleId="ad">
    <w:name w:val="Верхний колонтитул Знак"/>
    <w:basedOn w:val="a0"/>
    <w:link w:val="ac"/>
    <w:uiPriority w:val="99"/>
    <w:rsid w:val="00F7213D"/>
    <w:rPr>
      <w:rFonts w:ascii="Times New Roman" w:eastAsia="Times New Roman" w:hAnsi="Times New Roman" w:cs="Times New Roman"/>
      <w:sz w:val="24"/>
      <w:szCs w:val="24"/>
    </w:rPr>
  </w:style>
  <w:style w:type="paragraph" w:styleId="ae">
    <w:name w:val="footer"/>
    <w:basedOn w:val="a"/>
    <w:link w:val="af"/>
    <w:uiPriority w:val="99"/>
    <w:unhideWhenUsed/>
    <w:rsid w:val="00F7213D"/>
    <w:pPr>
      <w:tabs>
        <w:tab w:val="center" w:pos="4677"/>
        <w:tab w:val="right" w:pos="9355"/>
      </w:tabs>
    </w:pPr>
  </w:style>
  <w:style w:type="character" w:customStyle="1" w:styleId="af">
    <w:name w:val="Нижний колонтитул Знак"/>
    <w:basedOn w:val="a0"/>
    <w:link w:val="ae"/>
    <w:uiPriority w:val="99"/>
    <w:rsid w:val="00F7213D"/>
    <w:rPr>
      <w:rFonts w:ascii="Times New Roman" w:eastAsia="Times New Roman" w:hAnsi="Times New Roman" w:cs="Times New Roman"/>
      <w:sz w:val="24"/>
      <w:szCs w:val="24"/>
    </w:rPr>
  </w:style>
  <w:style w:type="table" w:styleId="af0">
    <w:name w:val="Table Grid"/>
    <w:basedOn w:val="a1"/>
    <w:uiPriority w:val="59"/>
    <w:rsid w:val="00F721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7213D"/>
    <w:pPr>
      <w:spacing w:after="200" w:line="276" w:lineRule="auto"/>
      <w:ind w:left="720"/>
      <w:contextualSpacing/>
    </w:pPr>
    <w:rPr>
      <w:rFonts w:ascii="Calibri" w:hAnsi="Calibri"/>
      <w:sz w:val="22"/>
      <w:szCs w:val="22"/>
    </w:rPr>
  </w:style>
  <w:style w:type="paragraph" w:customStyle="1" w:styleId="Default">
    <w:name w:val="Default"/>
    <w:rsid w:val="00F721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ody Text Indent"/>
    <w:basedOn w:val="a"/>
    <w:link w:val="af3"/>
    <w:uiPriority w:val="99"/>
    <w:rsid w:val="00F7213D"/>
    <w:pPr>
      <w:spacing w:after="120" w:line="276" w:lineRule="auto"/>
      <w:ind w:left="283"/>
    </w:pPr>
    <w:rPr>
      <w:rFonts w:ascii="Calibri" w:hAnsi="Calibri"/>
      <w:sz w:val="20"/>
      <w:szCs w:val="20"/>
    </w:rPr>
  </w:style>
  <w:style w:type="character" w:customStyle="1" w:styleId="af3">
    <w:name w:val="Основной текст с отступом Знак"/>
    <w:basedOn w:val="a0"/>
    <w:link w:val="af2"/>
    <w:uiPriority w:val="99"/>
    <w:rsid w:val="00F7213D"/>
    <w:rPr>
      <w:rFonts w:ascii="Calibri" w:eastAsia="Times New Roman" w:hAnsi="Calibri" w:cs="Times New Roman"/>
      <w:sz w:val="20"/>
      <w:szCs w:val="20"/>
    </w:rPr>
  </w:style>
  <w:style w:type="paragraph" w:styleId="af4">
    <w:name w:val="No Spacing"/>
    <w:uiPriority w:val="1"/>
    <w:qFormat/>
    <w:rsid w:val="00F7213D"/>
    <w:pPr>
      <w:spacing w:after="0" w:line="240" w:lineRule="auto"/>
    </w:pPr>
    <w:rPr>
      <w:rFonts w:ascii="Calibri" w:eastAsia="Calibri" w:hAnsi="Calibri" w:cs="Times New Roman"/>
    </w:rPr>
  </w:style>
  <w:style w:type="paragraph" w:customStyle="1" w:styleId="Standard">
    <w:name w:val="Standard"/>
    <w:rsid w:val="00F7213D"/>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c0">
    <w:name w:val="c0"/>
    <w:rsid w:val="00F7213D"/>
  </w:style>
  <w:style w:type="character" w:customStyle="1" w:styleId="apple-converted-space">
    <w:name w:val="apple-converted-space"/>
    <w:basedOn w:val="a0"/>
    <w:rsid w:val="00F7213D"/>
  </w:style>
  <w:style w:type="paragraph" w:customStyle="1" w:styleId="af5">
    <w:name w:val="Знак Знак Знак Знак Знак Знак Знак"/>
    <w:basedOn w:val="a"/>
    <w:rsid w:val="00F7213D"/>
    <w:pPr>
      <w:spacing w:after="160" w:line="240" w:lineRule="exact"/>
    </w:pPr>
    <w:rPr>
      <w:rFonts w:ascii="Verdana" w:hAnsi="Verdana"/>
      <w:sz w:val="20"/>
      <w:szCs w:val="20"/>
      <w:lang w:val="en-US" w:eastAsia="en-US"/>
    </w:rPr>
  </w:style>
  <w:style w:type="character" w:customStyle="1" w:styleId="c1">
    <w:name w:val="c1"/>
    <w:rsid w:val="00F7213D"/>
  </w:style>
  <w:style w:type="paragraph" w:customStyle="1" w:styleId="11">
    <w:name w:val="Абзац списка1"/>
    <w:basedOn w:val="a"/>
    <w:rsid w:val="00F7213D"/>
    <w:pPr>
      <w:spacing w:after="200" w:line="276" w:lineRule="auto"/>
      <w:ind w:left="720"/>
      <w:contextualSpacing/>
    </w:pPr>
    <w:rPr>
      <w:rFonts w:ascii="Calibri" w:hAnsi="Calibri"/>
      <w:sz w:val="22"/>
      <w:szCs w:val="22"/>
    </w:rPr>
  </w:style>
  <w:style w:type="paragraph" w:customStyle="1" w:styleId="03">
    <w:name w:val="03 Основной текст"/>
    <w:basedOn w:val="a"/>
    <w:rsid w:val="00F7213D"/>
    <w:pPr>
      <w:shd w:val="clear" w:color="auto" w:fill="FFFFFF"/>
      <w:spacing w:line="360" w:lineRule="auto"/>
      <w:ind w:firstLine="851"/>
      <w:jc w:val="both"/>
    </w:pPr>
    <w:rPr>
      <w:rFonts w:eastAsia="Calibri"/>
      <w:sz w:val="28"/>
      <w:szCs w:val="28"/>
    </w:rPr>
  </w:style>
  <w:style w:type="paragraph" w:styleId="HTML">
    <w:name w:val="HTML Preformatted"/>
    <w:basedOn w:val="a"/>
    <w:link w:val="HTML0"/>
    <w:uiPriority w:val="99"/>
    <w:unhideWhenUsed/>
    <w:rsid w:val="00F72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F7213D"/>
    <w:rPr>
      <w:rFonts w:ascii="Courier New" w:eastAsia="Times New Roman" w:hAnsi="Courier New" w:cs="Times New Roman"/>
      <w:sz w:val="20"/>
      <w:szCs w:val="20"/>
    </w:rPr>
  </w:style>
  <w:style w:type="paragraph" w:customStyle="1" w:styleId="normal">
    <w:name w:val="normal"/>
    <w:basedOn w:val="a"/>
    <w:rsid w:val="00F7213D"/>
    <w:pPr>
      <w:spacing w:before="100" w:beforeAutospacing="1" w:after="100" w:afterAutospacing="1"/>
    </w:pPr>
  </w:style>
  <w:style w:type="character" w:customStyle="1" w:styleId="12">
    <w:name w:val="Стиль 1 не разряженный Знак"/>
    <w:link w:val="13"/>
    <w:locked/>
    <w:rsid w:val="00F7213D"/>
    <w:rPr>
      <w:sz w:val="28"/>
      <w:szCs w:val="28"/>
    </w:rPr>
  </w:style>
  <w:style w:type="paragraph" w:customStyle="1" w:styleId="13">
    <w:name w:val="Стиль 1 не разряженный"/>
    <w:basedOn w:val="a"/>
    <w:link w:val="12"/>
    <w:qFormat/>
    <w:rsid w:val="00F7213D"/>
    <w:pPr>
      <w:keepNext/>
      <w:keepLines/>
      <w:tabs>
        <w:tab w:val="left" w:leader="dot" w:pos="9072"/>
      </w:tabs>
      <w:spacing w:line="360" w:lineRule="auto"/>
      <w:ind w:firstLine="709"/>
      <w:jc w:val="both"/>
    </w:pPr>
    <w:rPr>
      <w:rFonts w:asciiTheme="minorHAnsi" w:eastAsiaTheme="minorHAnsi" w:hAnsiTheme="minorHAnsi" w:cstheme="minorBidi"/>
      <w:sz w:val="28"/>
      <w:szCs w:val="28"/>
      <w:lang w:eastAsia="en-US"/>
    </w:rPr>
  </w:style>
  <w:style w:type="character" w:customStyle="1" w:styleId="c2">
    <w:name w:val="c2"/>
    <w:basedOn w:val="a0"/>
    <w:rsid w:val="00F7213D"/>
  </w:style>
  <w:style w:type="paragraph" w:customStyle="1" w:styleId="c16">
    <w:name w:val="c16"/>
    <w:basedOn w:val="a"/>
    <w:rsid w:val="00F7213D"/>
    <w:pPr>
      <w:spacing w:before="100" w:beforeAutospacing="1" w:after="100" w:afterAutospacing="1"/>
    </w:pPr>
  </w:style>
  <w:style w:type="paragraph" w:customStyle="1" w:styleId="c23">
    <w:name w:val="c23"/>
    <w:basedOn w:val="a"/>
    <w:rsid w:val="00F7213D"/>
    <w:pPr>
      <w:spacing w:before="100" w:beforeAutospacing="1" w:after="100" w:afterAutospacing="1"/>
    </w:pPr>
  </w:style>
  <w:style w:type="paragraph" w:styleId="21">
    <w:name w:val="List 2"/>
    <w:basedOn w:val="a"/>
    <w:rsid w:val="00F7213D"/>
    <w:pPr>
      <w:ind w:left="566" w:hanging="283"/>
    </w:pPr>
  </w:style>
  <w:style w:type="character" w:customStyle="1" w:styleId="rvts6">
    <w:name w:val="rvts6"/>
    <w:basedOn w:val="a0"/>
    <w:rsid w:val="00F7213D"/>
  </w:style>
  <w:style w:type="paragraph" w:styleId="32">
    <w:name w:val="Body Text Indent 3"/>
    <w:basedOn w:val="a"/>
    <w:link w:val="33"/>
    <w:rsid w:val="00F7213D"/>
    <w:pPr>
      <w:spacing w:after="120"/>
      <w:ind w:left="283"/>
    </w:pPr>
    <w:rPr>
      <w:sz w:val="16"/>
      <w:szCs w:val="16"/>
    </w:rPr>
  </w:style>
  <w:style w:type="character" w:customStyle="1" w:styleId="33">
    <w:name w:val="Основной текст с отступом 3 Знак"/>
    <w:basedOn w:val="a0"/>
    <w:link w:val="32"/>
    <w:rsid w:val="00F7213D"/>
    <w:rPr>
      <w:rFonts w:ascii="Times New Roman" w:eastAsia="Times New Roman" w:hAnsi="Times New Roman" w:cs="Times New Roman"/>
      <w:sz w:val="16"/>
      <w:szCs w:val="16"/>
    </w:rPr>
  </w:style>
  <w:style w:type="character" w:customStyle="1" w:styleId="34">
    <w:name w:val="Основной текст (3)_"/>
    <w:link w:val="35"/>
    <w:rsid w:val="00F7213D"/>
    <w:rPr>
      <w:sz w:val="24"/>
      <w:szCs w:val="24"/>
      <w:shd w:val="clear" w:color="auto" w:fill="FFFFFF"/>
    </w:rPr>
  </w:style>
  <w:style w:type="paragraph" w:customStyle="1" w:styleId="35">
    <w:name w:val="Основной текст (3)"/>
    <w:basedOn w:val="a"/>
    <w:link w:val="34"/>
    <w:rsid w:val="00F7213D"/>
    <w:pPr>
      <w:shd w:val="clear" w:color="auto" w:fill="FFFFFF"/>
      <w:spacing w:before="540" w:line="283" w:lineRule="exact"/>
    </w:pPr>
    <w:rPr>
      <w:rFonts w:asciiTheme="minorHAnsi" w:eastAsiaTheme="minorHAnsi" w:hAnsiTheme="minorHAnsi" w:cstheme="minorBidi"/>
      <w:lang w:eastAsia="en-US"/>
    </w:rPr>
  </w:style>
  <w:style w:type="paragraph" w:styleId="22">
    <w:name w:val="Body Text Indent 2"/>
    <w:basedOn w:val="a"/>
    <w:link w:val="23"/>
    <w:unhideWhenUsed/>
    <w:rsid w:val="00F7213D"/>
    <w:pPr>
      <w:spacing w:after="120" w:line="480" w:lineRule="auto"/>
      <w:ind w:left="283"/>
    </w:pPr>
  </w:style>
  <w:style w:type="character" w:customStyle="1" w:styleId="23">
    <w:name w:val="Основной текст с отступом 2 Знак"/>
    <w:basedOn w:val="a0"/>
    <w:link w:val="22"/>
    <w:rsid w:val="00F7213D"/>
    <w:rPr>
      <w:rFonts w:ascii="Times New Roman" w:eastAsia="Times New Roman" w:hAnsi="Times New Roman" w:cs="Times New Roman"/>
      <w:sz w:val="24"/>
      <w:szCs w:val="24"/>
      <w:lang w:eastAsia="ru-RU"/>
    </w:rPr>
  </w:style>
  <w:style w:type="paragraph" w:styleId="24">
    <w:name w:val="Body Text 2"/>
    <w:basedOn w:val="a"/>
    <w:link w:val="25"/>
    <w:unhideWhenUsed/>
    <w:rsid w:val="00F7213D"/>
    <w:pPr>
      <w:spacing w:after="120" w:line="480" w:lineRule="auto"/>
    </w:pPr>
  </w:style>
  <w:style w:type="character" w:customStyle="1" w:styleId="25">
    <w:name w:val="Основной текст 2 Знак"/>
    <w:basedOn w:val="a0"/>
    <w:link w:val="24"/>
    <w:rsid w:val="00F7213D"/>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F7213D"/>
    <w:pPr>
      <w:widowControl w:val="0"/>
      <w:suppressLineNumbers/>
      <w:suppressAutoHyphens/>
      <w:spacing w:line="360" w:lineRule="auto"/>
      <w:ind w:firstLine="567"/>
      <w:jc w:val="both"/>
    </w:pPr>
    <w:rPr>
      <w:sz w:val="28"/>
      <w:szCs w:val="20"/>
    </w:rPr>
  </w:style>
  <w:style w:type="paragraph" w:styleId="af6">
    <w:name w:val="Body Text"/>
    <w:basedOn w:val="a"/>
    <w:link w:val="af7"/>
    <w:uiPriority w:val="99"/>
    <w:semiHidden/>
    <w:unhideWhenUsed/>
    <w:rsid w:val="00F7213D"/>
    <w:pPr>
      <w:spacing w:after="120" w:line="276" w:lineRule="auto"/>
    </w:pPr>
    <w:rPr>
      <w:rFonts w:ascii="Calibri" w:eastAsia="Calibri" w:hAnsi="Calibri"/>
      <w:sz w:val="22"/>
      <w:szCs w:val="22"/>
      <w:lang w:eastAsia="en-US"/>
    </w:rPr>
  </w:style>
  <w:style w:type="character" w:customStyle="1" w:styleId="af7">
    <w:name w:val="Основной текст Знак"/>
    <w:basedOn w:val="a0"/>
    <w:link w:val="af6"/>
    <w:uiPriority w:val="99"/>
    <w:semiHidden/>
    <w:rsid w:val="00F7213D"/>
    <w:rPr>
      <w:rFonts w:ascii="Calibri" w:eastAsia="Calibri" w:hAnsi="Calibri" w:cs="Times New Roman"/>
    </w:rPr>
  </w:style>
  <w:style w:type="paragraph" w:styleId="af8">
    <w:name w:val="Title"/>
    <w:basedOn w:val="a"/>
    <w:link w:val="af9"/>
    <w:qFormat/>
    <w:rsid w:val="00F7213D"/>
    <w:pPr>
      <w:jc w:val="center"/>
    </w:pPr>
    <w:rPr>
      <w:rFonts w:ascii="Tahoma" w:hAnsi="Tahoma" w:cs="Tahoma"/>
      <w:b/>
      <w:bCs/>
      <w:i/>
      <w:iCs/>
      <w:sz w:val="72"/>
    </w:rPr>
  </w:style>
  <w:style w:type="character" w:customStyle="1" w:styleId="af9">
    <w:name w:val="Название Знак"/>
    <w:basedOn w:val="a0"/>
    <w:link w:val="af8"/>
    <w:rsid w:val="00F7213D"/>
    <w:rPr>
      <w:rFonts w:ascii="Tahoma" w:eastAsia="Times New Roman" w:hAnsi="Tahoma" w:cs="Tahoma"/>
      <w:b/>
      <w:bCs/>
      <w:i/>
      <w:iCs/>
      <w:sz w:val="72"/>
      <w:szCs w:val="24"/>
      <w:lang w:eastAsia="ru-RU"/>
    </w:rPr>
  </w:style>
  <w:style w:type="paragraph" w:customStyle="1" w:styleId="14">
    <w:name w:val="Обычный1"/>
    <w:rsid w:val="00F7213D"/>
    <w:pPr>
      <w:snapToGrid w:val="0"/>
      <w:spacing w:after="0" w:line="240" w:lineRule="auto"/>
    </w:pPr>
    <w:rPr>
      <w:rFonts w:ascii="Times New Roman" w:eastAsia="Times New Roman" w:hAnsi="Times New Roman" w:cs="Times New Roman"/>
      <w:sz w:val="24"/>
      <w:szCs w:val="20"/>
      <w:lang w:eastAsia="ru-RU"/>
    </w:rPr>
  </w:style>
  <w:style w:type="character" w:styleId="afa">
    <w:name w:val="Emphasis"/>
    <w:uiPriority w:val="20"/>
    <w:qFormat/>
    <w:rsid w:val="00F7213D"/>
    <w:rPr>
      <w:i/>
      <w:iCs/>
    </w:rPr>
  </w:style>
  <w:style w:type="character" w:customStyle="1" w:styleId="butback">
    <w:name w:val="butback"/>
    <w:rsid w:val="00F7213D"/>
  </w:style>
  <w:style w:type="character" w:customStyle="1" w:styleId="submenu-table">
    <w:name w:val="submenu-table"/>
    <w:rsid w:val="00F7213D"/>
  </w:style>
  <w:style w:type="paragraph" w:customStyle="1" w:styleId="c10">
    <w:name w:val="c10"/>
    <w:basedOn w:val="a"/>
    <w:rsid w:val="00F7213D"/>
    <w:pPr>
      <w:spacing w:before="100" w:beforeAutospacing="1" w:after="100" w:afterAutospacing="1"/>
    </w:pPr>
  </w:style>
  <w:style w:type="paragraph" w:customStyle="1" w:styleId="c21">
    <w:name w:val="c21"/>
    <w:basedOn w:val="a"/>
    <w:rsid w:val="00F7213D"/>
    <w:pPr>
      <w:spacing w:before="100" w:beforeAutospacing="1" w:after="100" w:afterAutospacing="1"/>
    </w:pPr>
  </w:style>
  <w:style w:type="paragraph" w:customStyle="1" w:styleId="c3">
    <w:name w:val="c3"/>
    <w:basedOn w:val="a"/>
    <w:rsid w:val="00F7213D"/>
    <w:pPr>
      <w:spacing w:before="100" w:beforeAutospacing="1" w:after="100" w:afterAutospacing="1"/>
    </w:pPr>
  </w:style>
  <w:style w:type="character" w:customStyle="1" w:styleId="Zag11">
    <w:name w:val="Zag_11"/>
    <w:uiPriority w:val="99"/>
    <w:rsid w:val="00F7213D"/>
  </w:style>
  <w:style w:type="paragraph" w:customStyle="1" w:styleId="c62">
    <w:name w:val="c62"/>
    <w:basedOn w:val="a"/>
    <w:rsid w:val="00F7213D"/>
    <w:pPr>
      <w:spacing w:before="100" w:beforeAutospacing="1" w:after="100" w:afterAutospacing="1"/>
    </w:pPr>
  </w:style>
  <w:style w:type="paragraph" w:customStyle="1" w:styleId="c58">
    <w:name w:val="c58"/>
    <w:basedOn w:val="a"/>
    <w:rsid w:val="00F7213D"/>
    <w:pPr>
      <w:spacing w:before="100" w:beforeAutospacing="1" w:after="100" w:afterAutospacing="1"/>
    </w:pPr>
  </w:style>
  <w:style w:type="paragraph" w:customStyle="1" w:styleId="style7">
    <w:name w:val="style7"/>
    <w:basedOn w:val="a"/>
    <w:rsid w:val="00F7213D"/>
    <w:pPr>
      <w:spacing w:before="100" w:beforeAutospacing="1" w:after="100" w:afterAutospacing="1"/>
    </w:pPr>
  </w:style>
  <w:style w:type="character" w:customStyle="1" w:styleId="fontstyle25">
    <w:name w:val="fontstyle25"/>
    <w:rsid w:val="00F7213D"/>
  </w:style>
  <w:style w:type="character" w:customStyle="1" w:styleId="fontstyle27">
    <w:name w:val="fontstyle27"/>
    <w:rsid w:val="00F7213D"/>
  </w:style>
  <w:style w:type="paragraph" w:customStyle="1" w:styleId="style13">
    <w:name w:val="style13"/>
    <w:basedOn w:val="a"/>
    <w:rsid w:val="00F7213D"/>
    <w:pPr>
      <w:spacing w:before="100" w:beforeAutospacing="1" w:after="100" w:afterAutospacing="1"/>
    </w:pPr>
  </w:style>
  <w:style w:type="paragraph" w:customStyle="1" w:styleId="style9">
    <w:name w:val="style9"/>
    <w:basedOn w:val="a"/>
    <w:rsid w:val="00F7213D"/>
    <w:pPr>
      <w:spacing w:before="100" w:beforeAutospacing="1" w:after="100" w:afterAutospacing="1"/>
    </w:pPr>
  </w:style>
  <w:style w:type="paragraph" w:customStyle="1" w:styleId="wordsection1">
    <w:name w:val="wordsection1"/>
    <w:basedOn w:val="a"/>
    <w:rsid w:val="00F7213D"/>
    <w:pPr>
      <w:spacing w:before="100" w:beforeAutospacing="1" w:after="100" w:afterAutospacing="1"/>
    </w:pPr>
  </w:style>
  <w:style w:type="character" w:styleId="afb">
    <w:name w:val="FollowedHyperlink"/>
    <w:uiPriority w:val="99"/>
    <w:semiHidden/>
    <w:unhideWhenUsed/>
    <w:rsid w:val="00F7213D"/>
    <w:rPr>
      <w:color w:val="800080"/>
      <w:u w:val="single"/>
    </w:rPr>
  </w:style>
  <w:style w:type="paragraph" w:customStyle="1" w:styleId="c13">
    <w:name w:val="c13"/>
    <w:basedOn w:val="a"/>
    <w:rsid w:val="001B1309"/>
    <w:pPr>
      <w:spacing w:before="100" w:beforeAutospacing="1" w:after="100" w:afterAutospacing="1"/>
    </w:pPr>
  </w:style>
  <w:style w:type="paragraph" w:customStyle="1" w:styleId="c8">
    <w:name w:val="c8"/>
    <w:basedOn w:val="a"/>
    <w:rsid w:val="001B1309"/>
    <w:pPr>
      <w:spacing w:before="100" w:beforeAutospacing="1" w:after="100" w:afterAutospacing="1"/>
    </w:pPr>
  </w:style>
  <w:style w:type="paragraph" w:customStyle="1" w:styleId="c11">
    <w:name w:val="c11"/>
    <w:basedOn w:val="a"/>
    <w:rsid w:val="001B130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02797302">
      <w:bodyDiv w:val="1"/>
      <w:marLeft w:val="0"/>
      <w:marRight w:val="0"/>
      <w:marTop w:val="0"/>
      <w:marBottom w:val="0"/>
      <w:divBdr>
        <w:top w:val="none" w:sz="0" w:space="0" w:color="auto"/>
        <w:left w:val="none" w:sz="0" w:space="0" w:color="auto"/>
        <w:bottom w:val="none" w:sz="0" w:space="0" w:color="auto"/>
        <w:right w:val="none" w:sz="0" w:space="0" w:color="auto"/>
      </w:divBdr>
    </w:div>
    <w:div w:id="812481910">
      <w:bodyDiv w:val="1"/>
      <w:marLeft w:val="0"/>
      <w:marRight w:val="0"/>
      <w:marTop w:val="0"/>
      <w:marBottom w:val="0"/>
      <w:divBdr>
        <w:top w:val="none" w:sz="0" w:space="0" w:color="auto"/>
        <w:left w:val="none" w:sz="0" w:space="0" w:color="auto"/>
        <w:bottom w:val="none" w:sz="0" w:space="0" w:color="auto"/>
        <w:right w:val="none" w:sz="0" w:space="0" w:color="auto"/>
      </w:divBdr>
    </w:div>
    <w:div w:id="2030986022">
      <w:bodyDiv w:val="1"/>
      <w:marLeft w:val="0"/>
      <w:marRight w:val="0"/>
      <w:marTop w:val="0"/>
      <w:marBottom w:val="0"/>
      <w:divBdr>
        <w:top w:val="none" w:sz="0" w:space="0" w:color="auto"/>
        <w:left w:val="none" w:sz="0" w:space="0" w:color="auto"/>
        <w:bottom w:val="none" w:sz="0" w:space="0" w:color="auto"/>
        <w:right w:val="none" w:sz="0" w:space="0" w:color="auto"/>
      </w:divBdr>
    </w:div>
    <w:div w:id="208228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A1289-3206-4C73-B20B-AEA91FC6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38</Pages>
  <Words>8554</Words>
  <Characters>48758</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Вероника</cp:lastModifiedBy>
  <cp:revision>52</cp:revision>
  <cp:lastPrinted>2014-11-08T09:39:00Z</cp:lastPrinted>
  <dcterms:created xsi:type="dcterms:W3CDTF">2014-11-03T09:06:00Z</dcterms:created>
  <dcterms:modified xsi:type="dcterms:W3CDTF">2014-11-09T13:35:00Z</dcterms:modified>
</cp:coreProperties>
</file>