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01"/>
      </w:tblGrid>
      <w:tr w:rsidR="00C74892" w:rsidTr="005C7577">
        <w:trPr>
          <w:trHeight w:val="14173"/>
        </w:trPr>
        <w:tc>
          <w:tcPr>
            <w:tcW w:w="9701" w:type="dxa"/>
            <w:tcBorders>
              <w:top w:val="single" w:sz="48" w:space="0" w:color="FF00FF"/>
              <w:left w:val="single" w:sz="48" w:space="0" w:color="FF00FF"/>
              <w:bottom w:val="single" w:sz="48" w:space="0" w:color="FF00FF"/>
              <w:right w:val="single" w:sz="48" w:space="0" w:color="FF00FF"/>
            </w:tcBorders>
          </w:tcPr>
          <w:p w:rsidR="00C74892" w:rsidRDefault="00C74892" w:rsidP="005C7577">
            <w:pPr>
              <w:jc w:val="center"/>
              <w:rPr>
                <w:b/>
                <w:bCs/>
                <w:sz w:val="28"/>
                <w:szCs w:val="28"/>
              </w:rPr>
            </w:pPr>
          </w:p>
          <w:p w:rsidR="00C74892" w:rsidRDefault="00C74892" w:rsidP="005C7577">
            <w:pPr>
              <w:tabs>
                <w:tab w:val="left" w:pos="2970"/>
              </w:tabs>
              <w:rPr>
                <w:b/>
                <w:bCs/>
              </w:rPr>
            </w:pPr>
            <w:r>
              <w:rPr>
                <w:b/>
                <w:bCs/>
                <w:sz w:val="28"/>
                <w:szCs w:val="28"/>
              </w:rPr>
              <w:t xml:space="preserve">                     </w:t>
            </w:r>
            <w:r w:rsidRPr="00FA7B1B">
              <w:rPr>
                <w:b/>
                <w:bCs/>
              </w:rPr>
              <w:t>Муниципальное бюджетное образовательное учреждение</w:t>
            </w:r>
          </w:p>
          <w:p w:rsidR="00C74892" w:rsidRPr="00FA7B1B" w:rsidRDefault="00C74892" w:rsidP="005C7577">
            <w:pPr>
              <w:tabs>
                <w:tab w:val="left" w:pos="2970"/>
              </w:tabs>
              <w:rPr>
                <w:b/>
                <w:bCs/>
              </w:rPr>
            </w:pPr>
            <w:r>
              <w:rPr>
                <w:b/>
                <w:bCs/>
              </w:rPr>
              <w:t xml:space="preserve">                            Средняя общеобразовательная школа № 3 г. Суража</w:t>
            </w:r>
          </w:p>
          <w:p w:rsidR="00C74892" w:rsidRPr="00C71267" w:rsidRDefault="00C74892" w:rsidP="005C7577">
            <w:pPr>
              <w:jc w:val="right"/>
              <w:rPr>
                <w:b/>
                <w:bCs/>
                <w:sz w:val="28"/>
                <w:szCs w:val="28"/>
              </w:rPr>
            </w:pPr>
          </w:p>
          <w:p w:rsidR="00C74892" w:rsidRDefault="00C74892" w:rsidP="005C7577">
            <w:pPr>
              <w:tabs>
                <w:tab w:val="left" w:pos="600"/>
                <w:tab w:val="center" w:pos="4742"/>
              </w:tabs>
              <w:rPr>
                <w:b/>
                <w:bCs/>
                <w:sz w:val="28"/>
                <w:szCs w:val="28"/>
              </w:rPr>
            </w:pPr>
          </w:p>
          <w:p w:rsidR="00C74892" w:rsidRDefault="00C74892" w:rsidP="005C7577">
            <w:pPr>
              <w:tabs>
                <w:tab w:val="left" w:pos="600"/>
                <w:tab w:val="center" w:pos="4742"/>
              </w:tabs>
              <w:rPr>
                <w:b/>
                <w:bCs/>
              </w:rPr>
            </w:pPr>
            <w:r>
              <w:rPr>
                <w:b/>
                <w:bCs/>
              </w:rPr>
              <w:t>Утверждено</w:t>
            </w:r>
            <w:r w:rsidRPr="00392DDD">
              <w:rPr>
                <w:b/>
                <w:bCs/>
              </w:rPr>
              <w:t>:</w:t>
            </w:r>
            <w:r w:rsidRPr="00392DDD">
              <w:rPr>
                <w:b/>
                <w:bCs/>
              </w:rPr>
              <w:tab/>
              <w:t xml:space="preserve">                                                                  </w:t>
            </w:r>
            <w:r>
              <w:rPr>
                <w:b/>
                <w:bCs/>
              </w:rPr>
              <w:t xml:space="preserve">                 Утверждаю:</w:t>
            </w:r>
          </w:p>
          <w:p w:rsidR="00C74892" w:rsidRDefault="00C74892" w:rsidP="005C7577">
            <w:pPr>
              <w:tabs>
                <w:tab w:val="left" w:pos="600"/>
                <w:tab w:val="center" w:pos="4742"/>
              </w:tabs>
              <w:rPr>
                <w:b/>
                <w:bCs/>
              </w:rPr>
            </w:pPr>
            <w:r>
              <w:rPr>
                <w:b/>
                <w:bCs/>
              </w:rPr>
              <w:t xml:space="preserve">Педсовет № </w:t>
            </w:r>
            <w:r w:rsidR="005775E5">
              <w:rPr>
                <w:b/>
                <w:bCs/>
              </w:rPr>
              <w:t>__</w:t>
            </w:r>
            <w:r>
              <w:rPr>
                <w:b/>
                <w:bCs/>
              </w:rPr>
              <w:t xml:space="preserve">                                                                                 </w:t>
            </w:r>
            <w:r w:rsidRPr="00FA7B1B">
              <w:rPr>
                <w:b/>
                <w:bCs/>
              </w:rPr>
              <w:t>Директор МБОУ СОШ № 3</w:t>
            </w:r>
          </w:p>
          <w:p w:rsidR="00C74892" w:rsidRDefault="00C74892" w:rsidP="005C7577">
            <w:pPr>
              <w:tabs>
                <w:tab w:val="center" w:pos="4742"/>
              </w:tabs>
              <w:rPr>
                <w:b/>
                <w:bCs/>
              </w:rPr>
            </w:pPr>
            <w:r>
              <w:rPr>
                <w:b/>
                <w:bCs/>
              </w:rPr>
              <w:t>от «</w:t>
            </w:r>
            <w:r w:rsidR="005C1BAA">
              <w:rPr>
                <w:b/>
                <w:bCs/>
              </w:rPr>
              <w:t xml:space="preserve"> ___</w:t>
            </w:r>
            <w:r>
              <w:rPr>
                <w:b/>
                <w:bCs/>
              </w:rPr>
              <w:t xml:space="preserve">  » мая 2013 г.</w:t>
            </w:r>
            <w:r>
              <w:rPr>
                <w:b/>
                <w:bCs/>
              </w:rPr>
              <w:tab/>
              <w:t xml:space="preserve">                                                                         </w:t>
            </w:r>
            <w:r w:rsidRPr="00FA7B1B">
              <w:rPr>
                <w:b/>
                <w:bCs/>
              </w:rPr>
              <w:t xml:space="preserve"> </w:t>
            </w:r>
            <w:r>
              <w:rPr>
                <w:b/>
                <w:bCs/>
              </w:rPr>
              <w:t xml:space="preserve">          </w:t>
            </w:r>
            <w:r w:rsidRPr="00FA7B1B">
              <w:rPr>
                <w:b/>
                <w:bCs/>
              </w:rPr>
              <w:t>г. Суража</w:t>
            </w:r>
          </w:p>
          <w:p w:rsidR="00C74892" w:rsidRDefault="00C74892" w:rsidP="005C7577">
            <w:pPr>
              <w:jc w:val="center"/>
              <w:rPr>
                <w:b/>
                <w:bCs/>
              </w:rPr>
            </w:pPr>
            <w:r>
              <w:rPr>
                <w:b/>
                <w:bCs/>
              </w:rPr>
              <w:t xml:space="preserve">                                                                                                          __________ Р. А. Щербакова</w:t>
            </w:r>
          </w:p>
          <w:p w:rsidR="00C74892" w:rsidRPr="005F60BE" w:rsidRDefault="00C74892" w:rsidP="005C7577">
            <w:pPr>
              <w:jc w:val="center"/>
              <w:rPr>
                <w:b/>
                <w:bCs/>
              </w:rPr>
            </w:pPr>
          </w:p>
          <w:p w:rsidR="00C74892" w:rsidRDefault="00C74892" w:rsidP="005C7577">
            <w:pPr>
              <w:jc w:val="center"/>
              <w:rPr>
                <w:b/>
                <w:bCs/>
                <w:sz w:val="52"/>
                <w:szCs w:val="52"/>
              </w:rPr>
            </w:pPr>
          </w:p>
          <w:p w:rsidR="00C74892" w:rsidRDefault="00C74892" w:rsidP="005C7577">
            <w:pPr>
              <w:rPr>
                <w:b/>
                <w:bCs/>
                <w:sz w:val="52"/>
                <w:szCs w:val="52"/>
              </w:rPr>
            </w:pPr>
            <w:r>
              <w:rPr>
                <w:b/>
                <w:bCs/>
                <w:sz w:val="52"/>
                <w:szCs w:val="52"/>
              </w:rPr>
              <w:t xml:space="preserve">                          </w:t>
            </w:r>
            <w:r w:rsidRPr="00C71267">
              <w:rPr>
                <w:b/>
                <w:bCs/>
                <w:sz w:val="52"/>
                <w:szCs w:val="52"/>
              </w:rPr>
              <w:t xml:space="preserve">Программа </w:t>
            </w:r>
          </w:p>
          <w:p w:rsidR="00C74892" w:rsidRDefault="00C74892" w:rsidP="005C7577">
            <w:pPr>
              <w:jc w:val="center"/>
              <w:rPr>
                <w:b/>
                <w:bCs/>
                <w:sz w:val="32"/>
                <w:szCs w:val="32"/>
              </w:rPr>
            </w:pPr>
            <w:r w:rsidRPr="00524FA1">
              <w:rPr>
                <w:b/>
                <w:bCs/>
                <w:sz w:val="32"/>
                <w:szCs w:val="32"/>
              </w:rPr>
              <w:t xml:space="preserve">лагеря с дневным пребыванием на базе МБОУ СОШ №3 </w:t>
            </w:r>
          </w:p>
          <w:p w:rsidR="00C74892" w:rsidRPr="00524FA1" w:rsidRDefault="00C74892" w:rsidP="005C7577">
            <w:pPr>
              <w:jc w:val="center"/>
              <w:rPr>
                <w:b/>
                <w:bCs/>
                <w:sz w:val="32"/>
                <w:szCs w:val="32"/>
              </w:rPr>
            </w:pPr>
            <w:r w:rsidRPr="00524FA1">
              <w:rPr>
                <w:b/>
                <w:bCs/>
                <w:sz w:val="32"/>
                <w:szCs w:val="32"/>
              </w:rPr>
              <w:t xml:space="preserve">г. Суража по профилактике злоупотребления ПАВ </w:t>
            </w:r>
            <w:r w:rsidR="005C7577">
              <w:rPr>
                <w:b/>
                <w:bCs/>
                <w:sz w:val="32"/>
                <w:szCs w:val="32"/>
              </w:rPr>
              <w:t xml:space="preserve">и </w:t>
            </w:r>
            <w:r w:rsidRPr="00524FA1">
              <w:rPr>
                <w:b/>
                <w:bCs/>
                <w:sz w:val="32"/>
                <w:szCs w:val="32"/>
              </w:rPr>
              <w:t>формированию навыков здорового образа жизни</w:t>
            </w:r>
          </w:p>
          <w:p w:rsidR="00C74892" w:rsidRDefault="00C74892" w:rsidP="005C7577">
            <w:pPr>
              <w:jc w:val="center"/>
              <w:rPr>
                <w:b/>
                <w:bCs/>
                <w:sz w:val="28"/>
                <w:szCs w:val="28"/>
              </w:rPr>
            </w:pPr>
          </w:p>
          <w:p w:rsidR="00C74892" w:rsidRDefault="000F6D36" w:rsidP="005C7577">
            <w:pPr>
              <w:jc w:val="center"/>
              <w:rPr>
                <w:b/>
                <w:bCs/>
                <w:sz w:val="28"/>
                <w:szCs w:val="28"/>
              </w:rPr>
            </w:pPr>
            <w:r w:rsidRPr="000F6D36">
              <w:rPr>
                <w:b/>
                <w:bCs/>
                <w:sz w:val="28"/>
                <w:szCs w:val="28"/>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9" type="#_x0000_t159" style="width:405pt;height:88.5pt" fillcolor="#fc0" strokecolor="lime" strokeweight="1pt">
                  <v:shadow on="t" color="#009" offset="7pt,-7pt"/>
                  <v:textpath style="font-family:&quot;Impact&quot;;font-size:28pt;font-weight:bold;v-text-spacing:52429f;v-text-kern:t" trim="t" fitpath="t" xscale="f" string="«Солнечный город»&#10;&#10;"/>
                </v:shape>
              </w:pict>
            </w:r>
          </w:p>
          <w:p w:rsidR="00C74892" w:rsidRDefault="00C74892" w:rsidP="005C7577">
            <w:pPr>
              <w:rPr>
                <w:b/>
                <w:bCs/>
                <w:i/>
                <w:color w:val="00FF00"/>
                <w:sz w:val="32"/>
                <w:szCs w:val="32"/>
              </w:rPr>
            </w:pPr>
            <w:r>
              <w:rPr>
                <w:b/>
                <w:bCs/>
                <w:i/>
                <w:color w:val="00FF00"/>
                <w:sz w:val="32"/>
                <w:szCs w:val="32"/>
              </w:rPr>
              <w:t xml:space="preserve">         </w:t>
            </w:r>
            <w:r w:rsidRPr="003636C8">
              <w:rPr>
                <w:b/>
                <w:bCs/>
                <w:i/>
                <w:color w:val="00FF00"/>
                <w:sz w:val="32"/>
                <w:szCs w:val="32"/>
              </w:rPr>
              <w:t>для организации летнего отдыха детей и подростков</w:t>
            </w:r>
          </w:p>
          <w:p w:rsidR="00C74892" w:rsidRDefault="00C74892" w:rsidP="005C7577">
            <w:pPr>
              <w:jc w:val="center"/>
              <w:rPr>
                <w:b/>
                <w:bCs/>
                <w:i/>
                <w:color w:val="00FF00"/>
                <w:sz w:val="32"/>
                <w:szCs w:val="32"/>
              </w:rPr>
            </w:pPr>
          </w:p>
          <w:p w:rsidR="00C74892" w:rsidRDefault="00C74892" w:rsidP="005C7577">
            <w:pPr>
              <w:jc w:val="center"/>
              <w:rPr>
                <w:b/>
                <w:bCs/>
                <w:i/>
                <w:color w:val="00FF00"/>
                <w:sz w:val="32"/>
                <w:szCs w:val="32"/>
              </w:rPr>
            </w:pPr>
          </w:p>
          <w:p w:rsidR="00C74892" w:rsidRPr="003636C8" w:rsidRDefault="00C74892" w:rsidP="005C7577">
            <w:pPr>
              <w:jc w:val="center"/>
              <w:rPr>
                <w:b/>
                <w:bCs/>
                <w:i/>
                <w:color w:val="00FF00"/>
                <w:sz w:val="32"/>
                <w:szCs w:val="32"/>
              </w:rPr>
            </w:pPr>
            <w:r>
              <w:rPr>
                <w:b/>
                <w:bCs/>
                <w:noProof/>
                <w:sz w:val="28"/>
                <w:szCs w:val="28"/>
              </w:rPr>
              <w:drawing>
                <wp:anchor distT="0" distB="0" distL="114300" distR="114300" simplePos="0" relativeHeight="251660288" behindDoc="0" locked="0" layoutInCell="1" allowOverlap="1">
                  <wp:simplePos x="0" y="0"/>
                  <wp:positionH relativeFrom="column">
                    <wp:posOffset>1080135</wp:posOffset>
                  </wp:positionH>
                  <wp:positionV relativeFrom="paragraph">
                    <wp:posOffset>-179070</wp:posOffset>
                  </wp:positionV>
                  <wp:extent cx="3905250" cy="2811145"/>
                  <wp:effectExtent l="19050" t="0" r="0" b="0"/>
                  <wp:wrapSquare wrapText="bothSides"/>
                  <wp:docPr id="2" name="Рисунок 2" descr="1237581843_shutterstock_2588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7581843_shutterstock_25888336"/>
                          <pic:cNvPicPr>
                            <a:picLocks noChangeAspect="1" noChangeArrowheads="1"/>
                          </pic:cNvPicPr>
                        </pic:nvPicPr>
                        <pic:blipFill>
                          <a:blip r:embed="rId8" cstate="print"/>
                          <a:srcRect/>
                          <a:stretch>
                            <a:fillRect/>
                          </a:stretch>
                        </pic:blipFill>
                        <pic:spPr bwMode="auto">
                          <a:xfrm>
                            <a:off x="0" y="0"/>
                            <a:ext cx="3905250" cy="2811145"/>
                          </a:xfrm>
                          <a:prstGeom prst="rect">
                            <a:avLst/>
                          </a:prstGeom>
                          <a:noFill/>
                          <a:ln w="9525">
                            <a:noFill/>
                            <a:miter lim="800000"/>
                            <a:headEnd/>
                            <a:tailEnd/>
                          </a:ln>
                        </pic:spPr>
                      </pic:pic>
                    </a:graphicData>
                  </a:graphic>
                </wp:anchor>
              </w:drawing>
            </w:r>
          </w:p>
          <w:p w:rsidR="00C74892" w:rsidRPr="003636C8" w:rsidRDefault="00C74892" w:rsidP="005C7577">
            <w:pPr>
              <w:jc w:val="center"/>
              <w:rPr>
                <w:b/>
                <w:bCs/>
                <w:i/>
                <w:color w:val="00FF00"/>
                <w:sz w:val="32"/>
                <w:szCs w:val="32"/>
              </w:rPr>
            </w:pPr>
          </w:p>
          <w:p w:rsidR="00C74892" w:rsidRDefault="00C74892" w:rsidP="005C7577">
            <w:pPr>
              <w:jc w:val="center"/>
              <w:rPr>
                <w:b/>
                <w:bCs/>
                <w:sz w:val="28"/>
                <w:szCs w:val="28"/>
              </w:rPr>
            </w:pPr>
          </w:p>
          <w:p w:rsidR="00C74892" w:rsidRPr="003636C8" w:rsidRDefault="00C74892" w:rsidP="005C7577">
            <w:pPr>
              <w:ind w:firstLine="708"/>
              <w:rPr>
                <w:sz w:val="28"/>
                <w:szCs w:val="28"/>
              </w:rPr>
            </w:pPr>
          </w:p>
          <w:p w:rsidR="00C74892" w:rsidRPr="003636C8" w:rsidRDefault="00C74892" w:rsidP="005C7577">
            <w:pPr>
              <w:rPr>
                <w:sz w:val="28"/>
                <w:szCs w:val="28"/>
              </w:rPr>
            </w:pPr>
          </w:p>
          <w:p w:rsidR="00C74892" w:rsidRPr="003636C8" w:rsidRDefault="00C74892" w:rsidP="005C7577">
            <w:pPr>
              <w:rPr>
                <w:sz w:val="28"/>
                <w:szCs w:val="28"/>
              </w:rPr>
            </w:pPr>
          </w:p>
          <w:p w:rsidR="00C74892" w:rsidRPr="003636C8" w:rsidRDefault="00C74892" w:rsidP="005C7577">
            <w:pPr>
              <w:rPr>
                <w:sz w:val="28"/>
                <w:szCs w:val="28"/>
              </w:rPr>
            </w:pPr>
          </w:p>
          <w:p w:rsidR="00C74892" w:rsidRPr="003636C8" w:rsidRDefault="00C74892" w:rsidP="005C7577">
            <w:pPr>
              <w:rPr>
                <w:sz w:val="28"/>
                <w:szCs w:val="28"/>
              </w:rPr>
            </w:pPr>
          </w:p>
          <w:p w:rsidR="00C74892" w:rsidRDefault="00C74892" w:rsidP="005C7577">
            <w:pPr>
              <w:rPr>
                <w:sz w:val="28"/>
                <w:szCs w:val="28"/>
              </w:rPr>
            </w:pPr>
          </w:p>
          <w:p w:rsidR="00C74892" w:rsidRDefault="00C74892" w:rsidP="005C7577">
            <w:pPr>
              <w:rPr>
                <w:sz w:val="28"/>
                <w:szCs w:val="28"/>
              </w:rPr>
            </w:pPr>
          </w:p>
          <w:p w:rsidR="00C74892" w:rsidRDefault="00C74892" w:rsidP="005C7577">
            <w:pPr>
              <w:rPr>
                <w:sz w:val="28"/>
                <w:szCs w:val="28"/>
              </w:rPr>
            </w:pPr>
          </w:p>
          <w:p w:rsidR="00C74892" w:rsidRDefault="00C74892" w:rsidP="005C7577">
            <w:pPr>
              <w:rPr>
                <w:sz w:val="28"/>
                <w:szCs w:val="28"/>
              </w:rPr>
            </w:pPr>
          </w:p>
          <w:p w:rsidR="00C74892" w:rsidRDefault="00C74892" w:rsidP="005C7577">
            <w:pPr>
              <w:rPr>
                <w:sz w:val="28"/>
                <w:szCs w:val="28"/>
              </w:rPr>
            </w:pPr>
          </w:p>
          <w:p w:rsidR="00C74892" w:rsidRDefault="00C74892" w:rsidP="005C7577">
            <w:pPr>
              <w:rPr>
                <w:sz w:val="28"/>
                <w:szCs w:val="28"/>
              </w:rPr>
            </w:pPr>
          </w:p>
          <w:p w:rsidR="00C74892" w:rsidRPr="003636C8" w:rsidRDefault="00C74892" w:rsidP="005C7577">
            <w:pPr>
              <w:tabs>
                <w:tab w:val="center" w:pos="5096"/>
              </w:tabs>
              <w:rPr>
                <w:b/>
              </w:rPr>
            </w:pPr>
            <w:r w:rsidRPr="003636C8">
              <w:rPr>
                <w:b/>
              </w:rPr>
              <w:t>Возраст: 6-17 лет.</w:t>
            </w:r>
            <w:r>
              <w:rPr>
                <w:b/>
              </w:rPr>
              <w:tab/>
              <w:t xml:space="preserve">                                                                 Программа составлена:</w:t>
            </w:r>
          </w:p>
          <w:p w:rsidR="00C74892" w:rsidRPr="006116F9" w:rsidRDefault="00C74892" w:rsidP="005C7577">
            <w:pPr>
              <w:tabs>
                <w:tab w:val="center" w:pos="5096"/>
              </w:tabs>
              <w:rPr>
                <w:sz w:val="28"/>
                <w:szCs w:val="28"/>
              </w:rPr>
            </w:pPr>
            <w:r>
              <w:rPr>
                <w:b/>
              </w:rPr>
              <w:t xml:space="preserve">Срок реализации: 2013 - 2016 г.                                      Ст. воспитателем Е. В. </w:t>
            </w:r>
            <w:proofErr w:type="spellStart"/>
            <w:r>
              <w:rPr>
                <w:b/>
              </w:rPr>
              <w:t>Феськовой</w:t>
            </w:r>
            <w:proofErr w:type="spellEnd"/>
          </w:p>
        </w:tc>
      </w:tr>
    </w:tbl>
    <w:p w:rsidR="00E63443" w:rsidRDefault="00E63443" w:rsidP="005C7577">
      <w:pPr>
        <w:spacing w:after="120"/>
        <w:jc w:val="center"/>
        <w:rPr>
          <w:b/>
          <w:color w:val="7030A0"/>
          <w:sz w:val="28"/>
          <w:szCs w:val="28"/>
        </w:rPr>
      </w:pPr>
    </w:p>
    <w:p w:rsidR="00C74892" w:rsidRPr="00657988" w:rsidRDefault="005C7577" w:rsidP="005C7577">
      <w:pPr>
        <w:spacing w:after="120"/>
        <w:jc w:val="center"/>
        <w:rPr>
          <w:rFonts w:ascii="Comic Sans MS" w:hAnsi="Comic Sans MS"/>
          <w:b/>
          <w:color w:val="FF0000"/>
          <w:sz w:val="28"/>
          <w:szCs w:val="28"/>
        </w:rPr>
      </w:pPr>
      <w:r w:rsidRPr="00657988">
        <w:rPr>
          <w:rFonts w:ascii="Comic Sans MS" w:hAnsi="Comic Sans MS"/>
          <w:b/>
          <w:color w:val="FF0000"/>
          <w:sz w:val="28"/>
          <w:szCs w:val="28"/>
        </w:rPr>
        <w:lastRenderedPageBreak/>
        <w:t>СОДЕРЖАНИЕ ПРОГРАММЫ</w:t>
      </w:r>
    </w:p>
    <w:p w:rsidR="00C74892" w:rsidRPr="006116F9" w:rsidRDefault="00C74892" w:rsidP="00C74892">
      <w:pPr>
        <w:spacing w:after="120"/>
        <w:rPr>
          <w:b/>
          <w:color w:val="548DD4"/>
          <w:sz w:val="28"/>
          <w:szCs w:val="28"/>
        </w:rPr>
      </w:pPr>
    </w:p>
    <w:p w:rsidR="00C74892" w:rsidRPr="00CE4478" w:rsidRDefault="00657988" w:rsidP="005C1BAA">
      <w:pPr>
        <w:spacing w:after="240"/>
        <w:ind w:firstLine="567"/>
        <w:rPr>
          <w:rFonts w:ascii="Bookman Old Style" w:hAnsi="Bookman Old Style"/>
        </w:rPr>
      </w:pPr>
      <w:r>
        <w:rPr>
          <w:rFonts w:ascii="Bookman Old Style" w:hAnsi="Bookman Old Style"/>
        </w:rPr>
        <w:t>Аналитическая справка о деятельности лагеря «Солнечный город…..</w:t>
      </w:r>
      <w:r w:rsidR="005C1BAA">
        <w:rPr>
          <w:rFonts w:ascii="Bookman Old Style" w:hAnsi="Bookman Old Style"/>
        </w:rPr>
        <w:t>…</w:t>
      </w:r>
      <w:r w:rsidR="00C74892">
        <w:rPr>
          <w:rFonts w:ascii="Bookman Old Style" w:hAnsi="Bookman Old Style"/>
        </w:rPr>
        <w:t>8</w:t>
      </w:r>
    </w:p>
    <w:p w:rsidR="00C74892" w:rsidRDefault="00657988" w:rsidP="005C1BAA">
      <w:pPr>
        <w:spacing w:after="240"/>
        <w:ind w:firstLine="567"/>
        <w:rPr>
          <w:rFonts w:ascii="Bookman Old Style" w:hAnsi="Bookman Old Style"/>
        </w:rPr>
      </w:pPr>
      <w:r>
        <w:rPr>
          <w:rFonts w:ascii="Bookman Old Style" w:hAnsi="Bookman Old Style"/>
        </w:rPr>
        <w:t>Пояснительная записка….</w:t>
      </w:r>
      <w:r w:rsidR="00C74892" w:rsidRPr="00CE4478">
        <w:rPr>
          <w:rFonts w:ascii="Bookman Old Style" w:hAnsi="Bookman Old Style"/>
        </w:rPr>
        <w:t>…………………………………………………...</w:t>
      </w:r>
      <w:r w:rsidR="00E63443">
        <w:rPr>
          <w:rFonts w:ascii="Bookman Old Style" w:hAnsi="Bookman Old Style"/>
        </w:rPr>
        <w:t>...</w:t>
      </w:r>
      <w:r w:rsidR="005C1BAA">
        <w:rPr>
          <w:rFonts w:ascii="Bookman Old Style" w:hAnsi="Bookman Old Style"/>
        </w:rPr>
        <w:t>...</w:t>
      </w:r>
      <w:r>
        <w:rPr>
          <w:rFonts w:ascii="Bookman Old Style" w:hAnsi="Bookman Old Style"/>
        </w:rPr>
        <w:t>10</w:t>
      </w:r>
      <w:r w:rsidR="00C74892">
        <w:rPr>
          <w:rFonts w:ascii="Bookman Old Style" w:hAnsi="Bookman Old Style"/>
        </w:rPr>
        <w:t xml:space="preserve"> </w:t>
      </w:r>
    </w:p>
    <w:p w:rsidR="00C74892" w:rsidRDefault="00657988" w:rsidP="005C1BAA">
      <w:pPr>
        <w:spacing w:after="240"/>
        <w:ind w:firstLine="567"/>
        <w:rPr>
          <w:rFonts w:ascii="Bookman Old Style" w:hAnsi="Bookman Old Style"/>
        </w:rPr>
      </w:pPr>
      <w:r>
        <w:rPr>
          <w:rFonts w:ascii="Bookman Old Style" w:hAnsi="Bookman Old Style"/>
        </w:rPr>
        <w:t>Содержание деятельности и механизм реализации программы ……..</w:t>
      </w:r>
      <w:r w:rsidR="005C1BAA">
        <w:rPr>
          <w:rFonts w:ascii="Bookman Old Style" w:hAnsi="Bookman Old Style"/>
        </w:rPr>
        <w:t>.</w:t>
      </w:r>
      <w:r>
        <w:rPr>
          <w:rFonts w:ascii="Bookman Old Style" w:hAnsi="Bookman Old Style"/>
        </w:rPr>
        <w:t>15</w:t>
      </w:r>
    </w:p>
    <w:p w:rsidR="00C74892" w:rsidRDefault="00657988" w:rsidP="005C1BAA">
      <w:pPr>
        <w:spacing w:after="240"/>
        <w:ind w:firstLine="567"/>
        <w:rPr>
          <w:rFonts w:ascii="Bookman Old Style" w:hAnsi="Bookman Old Style"/>
        </w:rPr>
      </w:pPr>
      <w:r>
        <w:rPr>
          <w:rFonts w:ascii="Bookman Old Style" w:hAnsi="Bookman Old Style"/>
        </w:rPr>
        <w:t>Ресурсное обеспечение программы……...</w:t>
      </w:r>
      <w:r w:rsidR="00E63443">
        <w:rPr>
          <w:rFonts w:ascii="Bookman Old Style" w:hAnsi="Bookman Old Style"/>
        </w:rPr>
        <w:t>…………………………………...</w:t>
      </w:r>
      <w:r w:rsidR="005C1BAA">
        <w:rPr>
          <w:rFonts w:ascii="Bookman Old Style" w:hAnsi="Bookman Old Style"/>
        </w:rPr>
        <w:t>..</w:t>
      </w:r>
      <w:r>
        <w:rPr>
          <w:rFonts w:ascii="Bookman Old Style" w:hAnsi="Bookman Old Style"/>
        </w:rPr>
        <w:t>27</w:t>
      </w:r>
    </w:p>
    <w:p w:rsidR="00C74892" w:rsidRDefault="00657988" w:rsidP="005C1BAA">
      <w:pPr>
        <w:spacing w:after="240"/>
        <w:ind w:firstLine="567"/>
        <w:rPr>
          <w:rFonts w:ascii="Bookman Old Style" w:hAnsi="Bookman Old Style"/>
        </w:rPr>
      </w:pPr>
      <w:r>
        <w:rPr>
          <w:rFonts w:ascii="Bookman Old Style" w:hAnsi="Bookman Old Style"/>
        </w:rPr>
        <w:t>Система информирования о деятельности лагеря……</w:t>
      </w:r>
      <w:r w:rsidR="00C74892">
        <w:rPr>
          <w:rFonts w:ascii="Bookman Old Style" w:hAnsi="Bookman Old Style"/>
        </w:rPr>
        <w:t>………………….</w:t>
      </w:r>
      <w:r w:rsidR="005C1BAA">
        <w:rPr>
          <w:rFonts w:ascii="Bookman Old Style" w:hAnsi="Bookman Old Style"/>
        </w:rPr>
        <w:t>..</w:t>
      </w:r>
      <w:r>
        <w:rPr>
          <w:rFonts w:ascii="Bookman Old Style" w:hAnsi="Bookman Old Style"/>
        </w:rPr>
        <w:t>31</w:t>
      </w:r>
    </w:p>
    <w:p w:rsidR="00C74892" w:rsidRPr="00CE4478" w:rsidRDefault="00657988" w:rsidP="005C1BAA">
      <w:pPr>
        <w:spacing w:after="240"/>
        <w:ind w:firstLine="567"/>
        <w:rPr>
          <w:rFonts w:ascii="Bookman Old Style" w:hAnsi="Bookman Old Style"/>
        </w:rPr>
      </w:pPr>
      <w:r>
        <w:rPr>
          <w:rFonts w:ascii="Bookman Old Style" w:hAnsi="Bookman Old Style"/>
        </w:rPr>
        <w:t>Система внешних контактов</w:t>
      </w:r>
      <w:r w:rsidR="00C74892">
        <w:rPr>
          <w:rFonts w:ascii="Bookman Old Style" w:hAnsi="Bookman Old Style"/>
        </w:rPr>
        <w:t>…………………………</w:t>
      </w:r>
      <w:r>
        <w:rPr>
          <w:rFonts w:ascii="Bookman Old Style" w:hAnsi="Bookman Old Style"/>
        </w:rPr>
        <w:t>…………………….</w:t>
      </w:r>
      <w:r w:rsidR="00C74892">
        <w:rPr>
          <w:rFonts w:ascii="Bookman Old Style" w:hAnsi="Bookman Old Style"/>
        </w:rPr>
        <w:t>…</w:t>
      </w:r>
      <w:r w:rsidR="005C1BAA">
        <w:rPr>
          <w:rFonts w:ascii="Bookman Old Style" w:hAnsi="Bookman Old Style"/>
        </w:rPr>
        <w:t>…</w:t>
      </w:r>
      <w:r>
        <w:rPr>
          <w:rFonts w:ascii="Bookman Old Style" w:hAnsi="Bookman Old Style"/>
        </w:rPr>
        <w:t>33</w:t>
      </w:r>
    </w:p>
    <w:p w:rsidR="00C74892" w:rsidRPr="00CE4478" w:rsidRDefault="00657988" w:rsidP="005C1BAA">
      <w:pPr>
        <w:spacing w:before="120" w:after="240"/>
        <w:ind w:firstLine="567"/>
        <w:rPr>
          <w:rFonts w:ascii="Bookman Old Style" w:hAnsi="Bookman Old Style"/>
        </w:rPr>
      </w:pPr>
      <w:r>
        <w:rPr>
          <w:rFonts w:ascii="Bookman Old Style" w:hAnsi="Bookman Old Style"/>
        </w:rPr>
        <w:t>Система контроля и оценки результативности…………………..</w:t>
      </w:r>
      <w:r w:rsidR="005C1BAA">
        <w:rPr>
          <w:rFonts w:ascii="Bookman Old Style" w:hAnsi="Bookman Old Style"/>
        </w:rPr>
        <w:t>………...</w:t>
      </w:r>
      <w:r>
        <w:rPr>
          <w:rFonts w:ascii="Bookman Old Style" w:hAnsi="Bookman Old Style"/>
        </w:rPr>
        <w:t>34</w:t>
      </w:r>
    </w:p>
    <w:p w:rsidR="00C74892" w:rsidRDefault="00657988" w:rsidP="005C1BAA">
      <w:pPr>
        <w:spacing w:before="120" w:after="240"/>
        <w:ind w:firstLine="567"/>
        <w:rPr>
          <w:rFonts w:ascii="Bookman Old Style" w:hAnsi="Bookman Old Style"/>
        </w:rPr>
      </w:pPr>
      <w:r>
        <w:rPr>
          <w:rFonts w:ascii="Bookman Old Style" w:hAnsi="Bookman Old Style"/>
        </w:rPr>
        <w:t>Психологическое сопровождение пребывания детей в лагере………….37</w:t>
      </w:r>
    </w:p>
    <w:p w:rsidR="00C74892" w:rsidRDefault="00657988" w:rsidP="005C1BAA">
      <w:pPr>
        <w:spacing w:before="120" w:after="240"/>
        <w:ind w:firstLine="567"/>
        <w:rPr>
          <w:rFonts w:ascii="Bookman Old Style" w:hAnsi="Bookman Old Style"/>
        </w:rPr>
      </w:pPr>
      <w:r>
        <w:rPr>
          <w:rFonts w:ascii="Bookman Old Style" w:hAnsi="Bookman Old Style"/>
        </w:rPr>
        <w:t>Организация питания………………………………………………….</w:t>
      </w:r>
      <w:r w:rsidR="005C1BAA">
        <w:rPr>
          <w:rFonts w:ascii="Bookman Old Style" w:hAnsi="Bookman Old Style"/>
        </w:rPr>
        <w:t>…………</w:t>
      </w:r>
      <w:r>
        <w:rPr>
          <w:rFonts w:ascii="Bookman Old Style" w:hAnsi="Bookman Old Style"/>
        </w:rPr>
        <w:t>..39</w:t>
      </w:r>
    </w:p>
    <w:p w:rsidR="00C74892" w:rsidRPr="00CE4478" w:rsidRDefault="00C74892" w:rsidP="005C1BAA">
      <w:pPr>
        <w:spacing w:before="120" w:after="240"/>
        <w:ind w:firstLine="567"/>
        <w:rPr>
          <w:rFonts w:ascii="Bookman Old Style" w:hAnsi="Bookman Old Style" w:cs="Courier New"/>
        </w:rPr>
      </w:pPr>
      <w:r w:rsidRPr="00CE4478">
        <w:rPr>
          <w:rFonts w:ascii="Bookman Old Style" w:hAnsi="Bookman Old Style" w:cs="Courier New"/>
        </w:rPr>
        <w:t>Список используемой литературы………………………………………</w:t>
      </w:r>
      <w:r w:rsidR="00657988">
        <w:rPr>
          <w:rFonts w:ascii="Bookman Old Style" w:hAnsi="Bookman Old Style" w:cs="Courier New"/>
        </w:rPr>
        <w:t>……...40</w:t>
      </w:r>
    </w:p>
    <w:p w:rsidR="00C74892" w:rsidRPr="00E63443" w:rsidRDefault="00523BB0" w:rsidP="00523BB0">
      <w:pPr>
        <w:spacing w:after="240"/>
        <w:rPr>
          <w:rFonts w:ascii="Bookman Old Style" w:hAnsi="Bookman Old Style"/>
          <w:bCs/>
        </w:rPr>
      </w:pPr>
      <w:r>
        <w:rPr>
          <w:rFonts w:ascii="Bookman Old Style" w:hAnsi="Bookman Old Style"/>
          <w:bCs/>
        </w:rPr>
        <w:t xml:space="preserve">        </w:t>
      </w:r>
      <w:r w:rsidR="00E63443" w:rsidRPr="00E63443">
        <w:rPr>
          <w:rFonts w:ascii="Bookman Old Style" w:hAnsi="Bookman Old Style"/>
          <w:bCs/>
        </w:rPr>
        <w:t>Приложения</w:t>
      </w:r>
      <w:r w:rsidR="00E63443">
        <w:rPr>
          <w:rFonts w:ascii="Bookman Old Style" w:hAnsi="Bookman Old Style"/>
          <w:bCs/>
        </w:rPr>
        <w:t xml:space="preserve"> ………………………………………………………………………</w:t>
      </w:r>
      <w:r w:rsidR="00657988">
        <w:rPr>
          <w:rFonts w:ascii="Bookman Old Style" w:hAnsi="Bookman Old Style"/>
          <w:bCs/>
        </w:rPr>
        <w:t>… 42</w:t>
      </w:r>
    </w:p>
    <w:p w:rsidR="00586266" w:rsidRDefault="00586266"/>
    <w:p w:rsidR="00C74892" w:rsidRDefault="00C74892"/>
    <w:p w:rsidR="00C74892" w:rsidRDefault="00C74892"/>
    <w:p w:rsidR="00C74892" w:rsidRDefault="00C74892"/>
    <w:p w:rsidR="00C74892" w:rsidRDefault="00C74892"/>
    <w:p w:rsidR="00C74892" w:rsidRDefault="00C74892"/>
    <w:p w:rsidR="00C74892" w:rsidRDefault="00C74892"/>
    <w:p w:rsidR="00C74892" w:rsidRDefault="00C74892"/>
    <w:p w:rsidR="00C74892" w:rsidRDefault="00C74892"/>
    <w:p w:rsidR="00C74892" w:rsidRDefault="00C74892"/>
    <w:p w:rsidR="00C74892" w:rsidRDefault="00C74892"/>
    <w:p w:rsidR="00C74892" w:rsidRDefault="00C74892"/>
    <w:p w:rsidR="00C74892" w:rsidRDefault="00C74892"/>
    <w:p w:rsidR="00C74892" w:rsidRDefault="00C74892"/>
    <w:p w:rsidR="00C74892" w:rsidRDefault="00C74892"/>
    <w:p w:rsidR="00C74892" w:rsidRDefault="00C74892"/>
    <w:p w:rsidR="00C74892" w:rsidRDefault="00C74892"/>
    <w:p w:rsidR="005C1BAA" w:rsidRDefault="005C1BAA"/>
    <w:p w:rsidR="00C74892" w:rsidRPr="006A1242" w:rsidRDefault="00C74892" w:rsidP="005C7577">
      <w:pPr>
        <w:jc w:val="center"/>
        <w:rPr>
          <w:rFonts w:ascii="Comic Sans MS" w:hAnsi="Comic Sans MS"/>
          <w:b/>
          <w:bCs/>
          <w:color w:val="FF0000"/>
          <w:sz w:val="28"/>
          <w:szCs w:val="28"/>
        </w:rPr>
      </w:pPr>
      <w:r w:rsidRPr="006A1242">
        <w:rPr>
          <w:rFonts w:ascii="Comic Sans MS" w:hAnsi="Comic Sans MS"/>
          <w:b/>
          <w:bCs/>
          <w:color w:val="FF0000"/>
          <w:sz w:val="28"/>
          <w:szCs w:val="28"/>
        </w:rPr>
        <w:t>ПАСПОРТ ПРОГРАММЫ</w:t>
      </w:r>
    </w:p>
    <w:p w:rsidR="00C74892" w:rsidRPr="006A1242" w:rsidRDefault="00C74892" w:rsidP="00C74892">
      <w:pPr>
        <w:rPr>
          <w:rFonts w:ascii="Comic Sans MS" w:hAnsi="Comic Sans MS"/>
          <w:b/>
          <w:bCs/>
          <w:color w:val="FF0000"/>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89"/>
        <w:gridCol w:w="7399"/>
      </w:tblGrid>
      <w:tr w:rsidR="00C74892" w:rsidRPr="00CE4478" w:rsidTr="005C7577">
        <w:trPr>
          <w:trHeight w:val="492"/>
        </w:trPr>
        <w:tc>
          <w:tcPr>
            <w:tcW w:w="2689" w:type="dxa"/>
            <w:tcBorders>
              <w:top w:val="single" w:sz="4" w:space="0" w:color="auto"/>
              <w:left w:val="single" w:sz="4" w:space="0" w:color="auto"/>
              <w:bottom w:val="single" w:sz="4" w:space="0" w:color="auto"/>
              <w:right w:val="single" w:sz="4" w:space="0" w:color="auto"/>
            </w:tcBorders>
          </w:tcPr>
          <w:p w:rsidR="00C74892" w:rsidRPr="00CE4478" w:rsidRDefault="00C74892" w:rsidP="00242BB8">
            <w:pPr>
              <w:jc w:val="both"/>
              <w:rPr>
                <w:rFonts w:ascii="Bookman Old Style" w:hAnsi="Bookman Old Style"/>
              </w:rPr>
            </w:pPr>
            <w:r w:rsidRPr="00CE4478">
              <w:rPr>
                <w:rFonts w:ascii="Bookman Old Style" w:hAnsi="Bookman Old Style"/>
              </w:rPr>
              <w:t xml:space="preserve">Основания </w:t>
            </w:r>
            <w:proofErr w:type="gramStart"/>
            <w:r w:rsidRPr="00CE4478">
              <w:rPr>
                <w:rFonts w:ascii="Bookman Old Style" w:hAnsi="Bookman Old Style"/>
              </w:rPr>
              <w:t>для</w:t>
            </w:r>
            <w:proofErr w:type="gramEnd"/>
          </w:p>
          <w:p w:rsidR="00C74892" w:rsidRPr="00CE4478" w:rsidRDefault="00C74892" w:rsidP="00242BB8">
            <w:pPr>
              <w:jc w:val="both"/>
              <w:rPr>
                <w:rFonts w:ascii="Bookman Old Style" w:hAnsi="Bookman Old Style"/>
              </w:rPr>
            </w:pPr>
            <w:r w:rsidRPr="00CE4478">
              <w:rPr>
                <w:rFonts w:ascii="Bookman Old Style" w:hAnsi="Bookman Old Style"/>
              </w:rPr>
              <w:t xml:space="preserve">  разработки</w:t>
            </w:r>
          </w:p>
          <w:p w:rsidR="00C74892" w:rsidRPr="00CE4478" w:rsidRDefault="00C74892" w:rsidP="00242BB8">
            <w:pPr>
              <w:jc w:val="both"/>
              <w:rPr>
                <w:rFonts w:ascii="Bookman Old Style" w:hAnsi="Bookman Old Style"/>
              </w:rPr>
            </w:pPr>
            <w:r w:rsidRPr="00CE4478">
              <w:rPr>
                <w:rFonts w:ascii="Bookman Old Style" w:hAnsi="Bookman Old Style"/>
              </w:rPr>
              <w:t xml:space="preserve">  программы</w:t>
            </w:r>
          </w:p>
        </w:tc>
        <w:tc>
          <w:tcPr>
            <w:tcW w:w="7399" w:type="dxa"/>
            <w:tcBorders>
              <w:top w:val="single" w:sz="4" w:space="0" w:color="auto"/>
              <w:left w:val="single" w:sz="4" w:space="0" w:color="auto"/>
              <w:bottom w:val="single" w:sz="4" w:space="0" w:color="auto"/>
              <w:right w:val="single" w:sz="4" w:space="0" w:color="auto"/>
            </w:tcBorders>
          </w:tcPr>
          <w:p w:rsidR="00C74892" w:rsidRDefault="00C74892" w:rsidP="005C7577">
            <w:pPr>
              <w:pStyle w:val="a3"/>
              <w:rPr>
                <w:rFonts w:ascii="Bookman Old Style" w:hAnsi="Bookman Old Style"/>
              </w:rPr>
            </w:pPr>
            <w:r w:rsidRPr="00CE4478">
              <w:rPr>
                <w:rFonts w:ascii="Bookman Old Style" w:hAnsi="Bookman Old Style"/>
              </w:rPr>
              <w:t>- Закон РФ “Об образовании”;</w:t>
            </w:r>
          </w:p>
          <w:p w:rsidR="00C74892" w:rsidRPr="00CE4478" w:rsidRDefault="00C74892" w:rsidP="005C7577">
            <w:pPr>
              <w:pStyle w:val="a3"/>
              <w:rPr>
                <w:rFonts w:ascii="Bookman Old Style" w:hAnsi="Bookman Old Style"/>
              </w:rPr>
            </w:pPr>
            <w:r>
              <w:rPr>
                <w:rFonts w:ascii="Bookman Old Style" w:hAnsi="Bookman Old Style"/>
              </w:rPr>
              <w:t xml:space="preserve">- </w:t>
            </w:r>
            <w:r w:rsidRPr="00CE4478">
              <w:rPr>
                <w:rFonts w:ascii="Bookman Old Style" w:hAnsi="Bookman Old Style"/>
              </w:rPr>
              <w:t>Конвенция о правах ребенка;</w:t>
            </w:r>
          </w:p>
          <w:p w:rsidR="00C74892" w:rsidRPr="00CE4478" w:rsidRDefault="00C74892" w:rsidP="005C7577">
            <w:pPr>
              <w:rPr>
                <w:rFonts w:ascii="Bookman Old Style" w:hAnsi="Bookman Old Style"/>
              </w:rPr>
            </w:pPr>
            <w:r w:rsidRPr="00CE4478">
              <w:rPr>
                <w:rFonts w:ascii="Bookman Old Style" w:hAnsi="Bookman Old Style"/>
              </w:rPr>
              <w:t>-</w:t>
            </w:r>
            <w:r>
              <w:rPr>
                <w:rFonts w:ascii="Bookman Old Style" w:hAnsi="Bookman Old Style"/>
              </w:rPr>
              <w:t xml:space="preserve"> </w:t>
            </w:r>
            <w:r w:rsidRPr="00CE4478">
              <w:rPr>
                <w:rFonts w:ascii="Bookman Old Style" w:hAnsi="Bookman Old Style"/>
              </w:rPr>
              <w:t>Гигиенические требования к устройству, содержанию и организации режима в оздоровительных учреждениях с дневным пребыванием детей в период каникул. Санитарно-эпидеми</w:t>
            </w:r>
            <w:r>
              <w:rPr>
                <w:rFonts w:ascii="Bookman Old Style" w:hAnsi="Bookman Old Style"/>
              </w:rPr>
              <w:t>ологические правила СП 2.4.4.2599-</w:t>
            </w:r>
            <w:r>
              <w:rPr>
                <w:rFonts w:ascii="Bookman Old Style" w:hAnsi="Bookman Old Style"/>
              </w:rPr>
              <w:lastRenderedPageBreak/>
              <w:t>1</w:t>
            </w:r>
            <w:r w:rsidRPr="00CE4478">
              <w:rPr>
                <w:rFonts w:ascii="Bookman Old Style" w:hAnsi="Bookman Old Style"/>
              </w:rPr>
              <w:t>0.</w:t>
            </w:r>
          </w:p>
          <w:p w:rsidR="00C74892" w:rsidRDefault="00C74892" w:rsidP="005C7577">
            <w:pPr>
              <w:rPr>
                <w:rFonts w:ascii="Bookman Old Style" w:hAnsi="Bookman Old Style"/>
              </w:rPr>
            </w:pPr>
            <w:r w:rsidRPr="00CE4478">
              <w:rPr>
                <w:rFonts w:ascii="Bookman Old Style" w:hAnsi="Bookman Old Style"/>
              </w:rPr>
              <w:t>« Об учреждении порядка проведения смен профильных лагерей, с дневным пребыванием, лагерей труда и отдыха» Приказ МО РФ № 2688 от 13 июля 2001г;</w:t>
            </w:r>
          </w:p>
          <w:p w:rsidR="00C74892" w:rsidRDefault="00C74892" w:rsidP="005C7577">
            <w:pPr>
              <w:rPr>
                <w:rFonts w:ascii="Bookman Old Style" w:hAnsi="Bookman Old Style"/>
              </w:rPr>
            </w:pPr>
          </w:p>
          <w:p w:rsidR="00C74892" w:rsidRPr="00CE4478" w:rsidRDefault="00C74892" w:rsidP="005C7577">
            <w:pPr>
              <w:rPr>
                <w:rFonts w:ascii="Bookman Old Style" w:hAnsi="Bookman Old Style"/>
              </w:rPr>
            </w:pPr>
            <w:r w:rsidRPr="00CE4478">
              <w:rPr>
                <w:rFonts w:ascii="Bookman Old Style" w:hAnsi="Bookman Old Style"/>
              </w:rPr>
              <w:t>-</w:t>
            </w:r>
            <w:r>
              <w:rPr>
                <w:rFonts w:ascii="Bookman Old Style" w:hAnsi="Bookman Old Style"/>
              </w:rPr>
              <w:t xml:space="preserve"> </w:t>
            </w:r>
            <w:r w:rsidRPr="00CE4478">
              <w:rPr>
                <w:rFonts w:ascii="Bookman Old Style" w:hAnsi="Bookman Old Style"/>
              </w:rPr>
              <w:t xml:space="preserve">Федеральный закон от 24.07. </w:t>
            </w:r>
            <w:smartTag w:uri="urn:schemas-microsoft-com:office:smarttags" w:element="metricconverter">
              <w:smartTagPr>
                <w:attr w:name="ProductID" w:val="1998 г"/>
              </w:smartTagPr>
              <w:r w:rsidRPr="00CE4478">
                <w:rPr>
                  <w:rFonts w:ascii="Bookman Old Style" w:hAnsi="Bookman Old Style"/>
                </w:rPr>
                <w:t>1998 г</w:t>
              </w:r>
            </w:smartTag>
            <w:r w:rsidRPr="00CE4478">
              <w:rPr>
                <w:rFonts w:ascii="Bookman Old Style" w:hAnsi="Bookman Old Style"/>
              </w:rPr>
              <w:t>. «Об основных гарантиях прав ребёнка в Российской Федерации»;</w:t>
            </w:r>
          </w:p>
          <w:p w:rsidR="00C74892" w:rsidRPr="00CE4478" w:rsidRDefault="00C74892" w:rsidP="005C7577">
            <w:pPr>
              <w:rPr>
                <w:rFonts w:ascii="Bookman Old Style" w:hAnsi="Bookman Old Style"/>
              </w:rPr>
            </w:pPr>
          </w:p>
          <w:p w:rsidR="00C74892" w:rsidRPr="00CE4478" w:rsidRDefault="00C74892" w:rsidP="005C7577">
            <w:pPr>
              <w:rPr>
                <w:rFonts w:ascii="Bookman Old Style" w:hAnsi="Bookman Old Style"/>
              </w:rPr>
            </w:pPr>
            <w:r w:rsidRPr="00CE4478">
              <w:rPr>
                <w:rFonts w:ascii="Bookman Old Style" w:hAnsi="Bookman Old Style"/>
              </w:rPr>
              <w:t>-</w:t>
            </w:r>
            <w:r>
              <w:rPr>
                <w:rFonts w:ascii="Bookman Old Style" w:hAnsi="Bookman Old Style"/>
              </w:rPr>
              <w:t xml:space="preserve"> </w:t>
            </w:r>
            <w:r w:rsidRPr="00CE4478">
              <w:rPr>
                <w:rFonts w:ascii="Bookman Old Style" w:hAnsi="Bookman Old Style"/>
              </w:rPr>
              <w:t xml:space="preserve">Приказ директора МБОУ СОШ № 3 </w:t>
            </w:r>
            <w:r>
              <w:rPr>
                <w:rFonts w:ascii="Bookman Old Style" w:hAnsi="Bookman Old Style"/>
              </w:rPr>
              <w:t xml:space="preserve">г. Суража </w:t>
            </w:r>
            <w:r w:rsidRPr="00CE4478">
              <w:rPr>
                <w:rFonts w:ascii="Bookman Old Style" w:hAnsi="Bookman Old Style"/>
              </w:rPr>
              <w:t>«Об организации летнего отдыха обучающихся»;</w:t>
            </w:r>
          </w:p>
          <w:p w:rsidR="00C74892" w:rsidRPr="00CE4478" w:rsidRDefault="00C74892" w:rsidP="005C7577">
            <w:pPr>
              <w:rPr>
                <w:rFonts w:ascii="Bookman Old Style" w:hAnsi="Bookman Old Style"/>
              </w:rPr>
            </w:pPr>
          </w:p>
          <w:p w:rsidR="00C74892" w:rsidRDefault="00C74892" w:rsidP="005C7577">
            <w:pPr>
              <w:rPr>
                <w:rFonts w:ascii="Bookman Old Style" w:hAnsi="Bookman Old Style"/>
              </w:rPr>
            </w:pPr>
            <w:r w:rsidRPr="00CE4478">
              <w:rPr>
                <w:rFonts w:ascii="Bookman Old Style" w:hAnsi="Bookman Old Style"/>
              </w:rPr>
              <w:t>-</w:t>
            </w:r>
            <w:r>
              <w:rPr>
                <w:rFonts w:ascii="Bookman Old Style" w:hAnsi="Bookman Old Style"/>
              </w:rPr>
              <w:t xml:space="preserve"> Программа работы МБОУ СОШ № 3 г. Суража </w:t>
            </w:r>
            <w:r w:rsidRPr="00CE4478">
              <w:rPr>
                <w:rFonts w:ascii="Bookman Old Style" w:hAnsi="Bookman Old Style"/>
              </w:rPr>
              <w:t xml:space="preserve">в каникулярное время. </w:t>
            </w:r>
          </w:p>
          <w:p w:rsidR="00C74892" w:rsidRPr="00CE4478" w:rsidRDefault="00C74892" w:rsidP="005C7577">
            <w:pPr>
              <w:rPr>
                <w:rFonts w:ascii="Bookman Old Style" w:hAnsi="Bookman Old Style"/>
              </w:rPr>
            </w:pPr>
          </w:p>
          <w:p w:rsidR="00C74892" w:rsidRPr="00CE4478" w:rsidRDefault="00C74892" w:rsidP="005C7577">
            <w:pPr>
              <w:rPr>
                <w:rFonts w:ascii="Bookman Old Style" w:hAnsi="Bookman Old Style"/>
              </w:rPr>
            </w:pPr>
            <w:r w:rsidRPr="00CE4478">
              <w:rPr>
                <w:rFonts w:ascii="Bookman Old Style" w:hAnsi="Bookman Old Style"/>
              </w:rPr>
              <w:t>- др. нормативные документы, регламенти</w:t>
            </w:r>
            <w:r w:rsidR="005C7577">
              <w:rPr>
                <w:rFonts w:ascii="Bookman Old Style" w:hAnsi="Bookman Old Style"/>
              </w:rPr>
              <w:t>рующие летний отдых детей в 2013</w:t>
            </w:r>
            <w:r w:rsidRPr="00CE4478">
              <w:rPr>
                <w:rFonts w:ascii="Bookman Old Style" w:hAnsi="Bookman Old Style"/>
              </w:rPr>
              <w:t>г.</w:t>
            </w:r>
          </w:p>
        </w:tc>
      </w:tr>
      <w:tr w:rsidR="00C74892" w:rsidRPr="00CE4478" w:rsidTr="005C7577">
        <w:trPr>
          <w:trHeight w:val="492"/>
        </w:trPr>
        <w:tc>
          <w:tcPr>
            <w:tcW w:w="2689" w:type="dxa"/>
            <w:tcBorders>
              <w:top w:val="single" w:sz="4" w:space="0" w:color="auto"/>
              <w:left w:val="single" w:sz="4" w:space="0" w:color="auto"/>
              <w:bottom w:val="single" w:sz="4" w:space="0" w:color="auto"/>
              <w:right w:val="single" w:sz="4" w:space="0" w:color="auto"/>
            </w:tcBorders>
          </w:tcPr>
          <w:p w:rsidR="00C74892" w:rsidRPr="00CE4478" w:rsidRDefault="00C74892" w:rsidP="005C7577">
            <w:pPr>
              <w:rPr>
                <w:rFonts w:ascii="Bookman Old Style" w:hAnsi="Bookman Old Style"/>
              </w:rPr>
            </w:pPr>
            <w:r w:rsidRPr="00CE4478">
              <w:rPr>
                <w:rFonts w:ascii="Bookman Old Style" w:hAnsi="Bookman Old Style"/>
              </w:rPr>
              <w:lastRenderedPageBreak/>
              <w:t>Заказчик программы</w:t>
            </w:r>
          </w:p>
        </w:tc>
        <w:tc>
          <w:tcPr>
            <w:tcW w:w="7399" w:type="dxa"/>
            <w:tcBorders>
              <w:top w:val="single" w:sz="4" w:space="0" w:color="auto"/>
              <w:left w:val="single" w:sz="4" w:space="0" w:color="auto"/>
              <w:bottom w:val="single" w:sz="4" w:space="0" w:color="auto"/>
              <w:right w:val="single" w:sz="4" w:space="0" w:color="auto"/>
            </w:tcBorders>
          </w:tcPr>
          <w:p w:rsidR="00C74892" w:rsidRPr="00CE4478" w:rsidRDefault="00C74892" w:rsidP="005C7577">
            <w:pPr>
              <w:rPr>
                <w:rFonts w:ascii="Bookman Old Style" w:hAnsi="Bookman Old Style"/>
              </w:rPr>
            </w:pPr>
            <w:r w:rsidRPr="00CE4478">
              <w:rPr>
                <w:rFonts w:ascii="Bookman Old Style" w:hAnsi="Bookman Old Style"/>
              </w:rPr>
              <w:t xml:space="preserve">Отдел образования </w:t>
            </w:r>
            <w:proofErr w:type="spellStart"/>
            <w:r w:rsidRPr="00CE4478">
              <w:rPr>
                <w:rFonts w:ascii="Bookman Old Style" w:hAnsi="Bookman Old Style"/>
              </w:rPr>
              <w:t>Суражского</w:t>
            </w:r>
            <w:proofErr w:type="spellEnd"/>
            <w:r w:rsidRPr="00CE4478">
              <w:rPr>
                <w:rFonts w:ascii="Bookman Old Style" w:hAnsi="Bookman Old Style"/>
              </w:rPr>
              <w:t xml:space="preserve"> района</w:t>
            </w:r>
          </w:p>
        </w:tc>
      </w:tr>
      <w:tr w:rsidR="00C74892" w:rsidRPr="00CE4478" w:rsidTr="005C7577">
        <w:trPr>
          <w:trHeight w:val="492"/>
        </w:trPr>
        <w:tc>
          <w:tcPr>
            <w:tcW w:w="2689" w:type="dxa"/>
            <w:tcBorders>
              <w:top w:val="single" w:sz="4" w:space="0" w:color="auto"/>
              <w:left w:val="single" w:sz="4" w:space="0" w:color="auto"/>
              <w:bottom w:val="single" w:sz="4" w:space="0" w:color="auto"/>
              <w:right w:val="single" w:sz="4" w:space="0" w:color="auto"/>
            </w:tcBorders>
          </w:tcPr>
          <w:p w:rsidR="00C74892" w:rsidRPr="00CE4478" w:rsidRDefault="00C74892" w:rsidP="005C7577">
            <w:pPr>
              <w:rPr>
                <w:rFonts w:ascii="Bookman Old Style" w:hAnsi="Bookman Old Style"/>
              </w:rPr>
            </w:pPr>
            <w:r w:rsidRPr="00CE4478">
              <w:rPr>
                <w:rFonts w:ascii="Bookman Old Style" w:hAnsi="Bookman Old Style"/>
              </w:rPr>
              <w:t>Цель создания программы</w:t>
            </w:r>
          </w:p>
        </w:tc>
        <w:tc>
          <w:tcPr>
            <w:tcW w:w="7399" w:type="dxa"/>
            <w:tcBorders>
              <w:top w:val="single" w:sz="4" w:space="0" w:color="auto"/>
              <w:left w:val="single" w:sz="4" w:space="0" w:color="auto"/>
              <w:bottom w:val="single" w:sz="4" w:space="0" w:color="auto"/>
              <w:right w:val="single" w:sz="4" w:space="0" w:color="auto"/>
            </w:tcBorders>
          </w:tcPr>
          <w:p w:rsidR="00C74892" w:rsidRPr="00CE4478" w:rsidRDefault="00C74892" w:rsidP="005C7577">
            <w:pPr>
              <w:jc w:val="both"/>
              <w:rPr>
                <w:rFonts w:ascii="Bookman Old Style" w:hAnsi="Bookman Old Style"/>
              </w:rPr>
            </w:pPr>
            <w:r w:rsidRPr="00CE4478">
              <w:rPr>
                <w:rFonts w:ascii="Bookman Old Style" w:hAnsi="Bookman Old Style"/>
              </w:rPr>
              <w:t>Создание условий для полноценного отдыха, оздоровления детей, развития их внутреннего потенциала, содействия формированию</w:t>
            </w:r>
            <w:r>
              <w:rPr>
                <w:rFonts w:ascii="Bookman Old Style" w:hAnsi="Bookman Old Style"/>
              </w:rPr>
              <w:t xml:space="preserve"> у обучающихся привычек и навыков ведения здорового образа жизни</w:t>
            </w:r>
            <w:r w:rsidRPr="00CE4478">
              <w:rPr>
                <w:rFonts w:ascii="Bookman Old Style" w:hAnsi="Bookman Old Style"/>
              </w:rPr>
              <w:t xml:space="preserve"> на основе включения их в разнообразную, общественно значимую и личностно привлекательную деятельность, содержательное общение и межличностные отношения в разновозрастном коллективе, развитие творческих способностей детей.</w:t>
            </w:r>
          </w:p>
        </w:tc>
      </w:tr>
      <w:tr w:rsidR="00C74892" w:rsidRPr="00CE4478" w:rsidTr="005C7577">
        <w:trPr>
          <w:trHeight w:val="492"/>
        </w:trPr>
        <w:tc>
          <w:tcPr>
            <w:tcW w:w="2689" w:type="dxa"/>
            <w:tcBorders>
              <w:top w:val="single" w:sz="4" w:space="0" w:color="auto"/>
              <w:left w:val="single" w:sz="4" w:space="0" w:color="auto"/>
              <w:bottom w:val="single" w:sz="4" w:space="0" w:color="auto"/>
              <w:right w:val="single" w:sz="4" w:space="0" w:color="auto"/>
            </w:tcBorders>
          </w:tcPr>
          <w:p w:rsidR="00C74892" w:rsidRPr="00CE4478" w:rsidRDefault="00C74892" w:rsidP="005C7577">
            <w:pPr>
              <w:rPr>
                <w:rFonts w:ascii="Bookman Old Style" w:hAnsi="Bookman Old Style"/>
              </w:rPr>
            </w:pPr>
            <w:r w:rsidRPr="00CE4478">
              <w:rPr>
                <w:rFonts w:ascii="Bookman Old Style" w:hAnsi="Bookman Old Style"/>
              </w:rPr>
              <w:t>Основные  задачи программы</w:t>
            </w:r>
          </w:p>
        </w:tc>
        <w:tc>
          <w:tcPr>
            <w:tcW w:w="7399" w:type="dxa"/>
            <w:tcBorders>
              <w:top w:val="single" w:sz="4" w:space="0" w:color="auto"/>
              <w:left w:val="single" w:sz="4" w:space="0" w:color="auto"/>
              <w:bottom w:val="single" w:sz="4" w:space="0" w:color="auto"/>
              <w:right w:val="single" w:sz="4" w:space="0" w:color="auto"/>
            </w:tcBorders>
          </w:tcPr>
          <w:p w:rsidR="00C74892" w:rsidRPr="00CE4478" w:rsidRDefault="00C74892" w:rsidP="005C7577">
            <w:pPr>
              <w:jc w:val="both"/>
              <w:rPr>
                <w:rFonts w:ascii="Bookman Old Style" w:hAnsi="Bookman Old Style"/>
              </w:rPr>
            </w:pPr>
            <w:r w:rsidRPr="00CE4478">
              <w:rPr>
                <w:rFonts w:ascii="Bookman Old Style" w:hAnsi="Bookman Old Style"/>
              </w:rPr>
              <w:t>1.Содействие  физическому, психическому, интеллектуальному, нравственному развитию детей;</w:t>
            </w:r>
          </w:p>
          <w:p w:rsidR="00C74892" w:rsidRPr="00CE4478" w:rsidRDefault="00C74892" w:rsidP="005C7577">
            <w:pPr>
              <w:jc w:val="both"/>
              <w:rPr>
                <w:rFonts w:ascii="Bookman Old Style" w:hAnsi="Bookman Old Style"/>
              </w:rPr>
            </w:pPr>
            <w:r w:rsidRPr="00CE4478">
              <w:rPr>
                <w:rFonts w:ascii="Bookman Old Style" w:hAnsi="Bookman Old Style"/>
              </w:rPr>
              <w:t>2.Создание педагогической воспитательной среды, способствующей развитию сознательного стремления к ведению здорового образа жизни;</w:t>
            </w:r>
          </w:p>
          <w:p w:rsidR="00C74892" w:rsidRPr="00CE4478" w:rsidRDefault="00C74892" w:rsidP="005C7577">
            <w:pPr>
              <w:rPr>
                <w:rFonts w:ascii="Bookman Old Style" w:hAnsi="Bookman Old Style"/>
              </w:rPr>
            </w:pPr>
            <w:r w:rsidRPr="00CE4478">
              <w:rPr>
                <w:rFonts w:ascii="Bookman Old Style" w:hAnsi="Bookman Old Style"/>
              </w:rPr>
              <w:t>3. Максимальное внимание развитию личности ребенка, раскрытие его способностей на основе удовлетворения интересов и неудовлетворенных в школе потребностей       (прежде всего духовных, интеллектуальных и двигательных);</w:t>
            </w:r>
          </w:p>
          <w:p w:rsidR="00C74892" w:rsidRPr="00CE4478" w:rsidRDefault="00C74892" w:rsidP="005C7577">
            <w:pPr>
              <w:jc w:val="both"/>
              <w:rPr>
                <w:rFonts w:ascii="Bookman Old Style" w:hAnsi="Bookman Old Style"/>
              </w:rPr>
            </w:pPr>
            <w:r w:rsidRPr="00CE4478">
              <w:rPr>
                <w:rFonts w:ascii="Bookman Old Style" w:hAnsi="Bookman Old Style"/>
              </w:rPr>
              <w:t>4.Широкое приобщение детей к разнообразному социальному опыту, создание в лагере стиля отношений подлинного сотрудничества, содружества, сотворчества;</w:t>
            </w:r>
          </w:p>
          <w:p w:rsidR="00C74892" w:rsidRPr="00CE4478" w:rsidRDefault="00C74892" w:rsidP="005C7577">
            <w:pPr>
              <w:jc w:val="both"/>
              <w:rPr>
                <w:rFonts w:ascii="Bookman Old Style" w:hAnsi="Bookman Old Style"/>
              </w:rPr>
            </w:pPr>
            <w:r w:rsidRPr="00CE4478">
              <w:rPr>
                <w:rFonts w:ascii="Bookman Old Style" w:hAnsi="Bookman Old Style"/>
              </w:rPr>
              <w:t xml:space="preserve">организация разнообразной общественно значимой </w:t>
            </w:r>
            <w:proofErr w:type="spellStart"/>
            <w:r w:rsidRPr="00CE4478">
              <w:rPr>
                <w:rFonts w:ascii="Bookman Old Style" w:hAnsi="Bookman Old Style"/>
              </w:rPr>
              <w:t>досуговой</w:t>
            </w:r>
            <w:proofErr w:type="spellEnd"/>
            <w:r w:rsidRPr="00CE4478">
              <w:rPr>
                <w:rFonts w:ascii="Bookman Old Style" w:hAnsi="Bookman Old Style"/>
              </w:rPr>
              <w:t xml:space="preserve"> деятельности детей и, прежде всего, активного общения с природой;</w:t>
            </w:r>
          </w:p>
          <w:p w:rsidR="00C74892" w:rsidRPr="00CE4478" w:rsidRDefault="00C74892" w:rsidP="005C7577">
            <w:pPr>
              <w:jc w:val="both"/>
              <w:rPr>
                <w:rFonts w:ascii="Bookman Old Style" w:hAnsi="Bookman Old Style"/>
              </w:rPr>
            </w:pPr>
            <w:r w:rsidRPr="00CE4478">
              <w:rPr>
                <w:rFonts w:ascii="Bookman Old Style" w:hAnsi="Bookman Old Style"/>
              </w:rPr>
              <w:t>5.Укрепление здоровья, закаливание организма детей;</w:t>
            </w:r>
          </w:p>
          <w:p w:rsidR="00C74892" w:rsidRPr="00CE4478" w:rsidRDefault="00F24862" w:rsidP="005C7577">
            <w:pPr>
              <w:jc w:val="both"/>
              <w:rPr>
                <w:rFonts w:ascii="Bookman Old Style" w:hAnsi="Bookman Old Style"/>
              </w:rPr>
            </w:pPr>
            <w:r>
              <w:rPr>
                <w:rFonts w:ascii="Bookman Old Style" w:hAnsi="Bookman Old Style"/>
              </w:rPr>
              <w:t xml:space="preserve">6. </w:t>
            </w:r>
            <w:r w:rsidR="00C74892" w:rsidRPr="00CE4478">
              <w:rPr>
                <w:rFonts w:ascii="Bookman Old Style" w:hAnsi="Bookman Old Style"/>
              </w:rPr>
              <w:t>Выявление и развитие творческого потенциала ребенка, включение его в развивающую коллективную и индивидуальную деятельность;</w:t>
            </w:r>
          </w:p>
          <w:p w:rsidR="00C74892" w:rsidRPr="00CE4478" w:rsidRDefault="00C74892" w:rsidP="005C7577">
            <w:pPr>
              <w:rPr>
                <w:rFonts w:ascii="Bookman Old Style" w:hAnsi="Bookman Old Style"/>
              </w:rPr>
            </w:pPr>
            <w:r w:rsidRPr="00CE4478">
              <w:rPr>
                <w:rFonts w:ascii="Bookman Old Style" w:hAnsi="Bookman Old Style"/>
              </w:rPr>
              <w:t>7. Развитие у детей навыков работы в группе, участие в управлении детским оздоровительным лагерем.</w:t>
            </w:r>
          </w:p>
        </w:tc>
      </w:tr>
      <w:tr w:rsidR="00C74892" w:rsidRPr="00CE4478" w:rsidTr="005C7577">
        <w:trPr>
          <w:trHeight w:val="492"/>
        </w:trPr>
        <w:tc>
          <w:tcPr>
            <w:tcW w:w="2689" w:type="dxa"/>
            <w:tcBorders>
              <w:top w:val="single" w:sz="4" w:space="0" w:color="auto"/>
              <w:left w:val="single" w:sz="4" w:space="0" w:color="auto"/>
              <w:bottom w:val="single" w:sz="4" w:space="0" w:color="auto"/>
              <w:right w:val="single" w:sz="4" w:space="0" w:color="auto"/>
            </w:tcBorders>
          </w:tcPr>
          <w:p w:rsidR="00C74892" w:rsidRPr="00CE4478" w:rsidRDefault="00C74892" w:rsidP="005C7577">
            <w:pPr>
              <w:rPr>
                <w:rFonts w:ascii="Bookman Old Style" w:hAnsi="Bookman Old Style"/>
              </w:rPr>
            </w:pPr>
            <w:r w:rsidRPr="00CE4478">
              <w:rPr>
                <w:rFonts w:ascii="Bookman Old Style" w:hAnsi="Bookman Old Style"/>
              </w:rPr>
              <w:t>Принципы программы</w:t>
            </w:r>
          </w:p>
        </w:tc>
        <w:tc>
          <w:tcPr>
            <w:tcW w:w="7399" w:type="dxa"/>
            <w:tcBorders>
              <w:top w:val="single" w:sz="4" w:space="0" w:color="auto"/>
              <w:left w:val="single" w:sz="4" w:space="0" w:color="auto"/>
              <w:bottom w:val="single" w:sz="4" w:space="0" w:color="auto"/>
              <w:right w:val="single" w:sz="4" w:space="0" w:color="auto"/>
            </w:tcBorders>
          </w:tcPr>
          <w:p w:rsidR="00C74892" w:rsidRPr="00AA6564" w:rsidRDefault="00C74892" w:rsidP="005C7577">
            <w:pPr>
              <w:rPr>
                <w:rFonts w:ascii="Bookman Old Style" w:hAnsi="Bookman Old Style"/>
                <w:iCs/>
              </w:rPr>
            </w:pPr>
            <w:r w:rsidRPr="00CE4478">
              <w:rPr>
                <w:rFonts w:ascii="Bookman Old Style" w:hAnsi="Bookman Old Style"/>
              </w:rPr>
              <w:t>1.Личностный подход в воспитании:</w:t>
            </w:r>
            <w:r w:rsidRPr="00CE4478">
              <w:rPr>
                <w:rFonts w:ascii="Bookman Old Style" w:hAnsi="Bookman Old Style"/>
              </w:rPr>
              <w:br/>
              <w:t>- признание личности развивающегося человека высшей социальной ценностью;</w:t>
            </w:r>
            <w:r w:rsidRPr="00CE4478">
              <w:rPr>
                <w:rFonts w:ascii="Bookman Old Style" w:hAnsi="Bookman Old Style"/>
              </w:rPr>
              <w:br/>
            </w:r>
            <w:r w:rsidRPr="00CE4478">
              <w:rPr>
                <w:rFonts w:ascii="Bookman Old Style" w:hAnsi="Bookman Old Style"/>
              </w:rPr>
              <w:lastRenderedPageBreak/>
              <w:t>- добровольность включения детей в ту или иную деятельность</w:t>
            </w:r>
            <w:r w:rsidRPr="00CE4478">
              <w:rPr>
                <w:rFonts w:ascii="Bookman Old Style" w:hAnsi="Bookman Old Style"/>
                <w:iCs/>
              </w:rPr>
              <w:t xml:space="preserve">;                                                                                     </w:t>
            </w:r>
            <w:r w:rsidRPr="00CE4478">
              <w:rPr>
                <w:rFonts w:ascii="Bookman Old Style" w:hAnsi="Bookman Old Style"/>
              </w:rPr>
              <w:br/>
              <w:t xml:space="preserve">2. </w:t>
            </w:r>
            <w:proofErr w:type="spellStart"/>
            <w:r w:rsidRPr="00CE4478">
              <w:rPr>
                <w:rFonts w:ascii="Bookman Old Style" w:hAnsi="Bookman Old Style"/>
              </w:rPr>
              <w:t>Природосообразность</w:t>
            </w:r>
            <w:proofErr w:type="spellEnd"/>
            <w:r w:rsidRPr="00CE4478">
              <w:rPr>
                <w:rFonts w:ascii="Bookman Old Style" w:hAnsi="Bookman Old Style"/>
              </w:rPr>
              <w:t xml:space="preserve"> воспитания:</w:t>
            </w:r>
            <w:r w:rsidRPr="00CE4478">
              <w:rPr>
                <w:rFonts w:ascii="Bookman Old Style" w:hAnsi="Bookman Old Style"/>
              </w:rPr>
              <w:br/>
              <w:t>- обязательный учет возрастных, половозрастных и индивидуальных особенностей воспитанников;</w:t>
            </w:r>
            <w:r w:rsidRPr="00CE4478">
              <w:rPr>
                <w:rFonts w:ascii="Bookman Old Style" w:hAnsi="Bookman Old Style"/>
              </w:rPr>
              <w:br/>
              <w:t xml:space="preserve">3. </w:t>
            </w:r>
            <w:proofErr w:type="spellStart"/>
            <w:r w:rsidRPr="00CE4478">
              <w:rPr>
                <w:rFonts w:ascii="Bookman Old Style" w:hAnsi="Bookman Old Style"/>
              </w:rPr>
              <w:t>Культуросообразность</w:t>
            </w:r>
            <w:proofErr w:type="spellEnd"/>
            <w:r w:rsidRPr="00CE4478">
              <w:rPr>
                <w:rFonts w:ascii="Bookman Old Style" w:hAnsi="Bookman Old Style"/>
              </w:rPr>
              <w:t xml:space="preserve"> воспитания:</w:t>
            </w:r>
            <w:r w:rsidRPr="00CE4478">
              <w:rPr>
                <w:rFonts w:ascii="Bookman Old Style" w:hAnsi="Bookman Old Style"/>
                <w:highlight w:val="magenta"/>
              </w:rPr>
              <w:br/>
            </w:r>
            <w:r w:rsidRPr="00CE4478">
              <w:rPr>
                <w:rFonts w:ascii="Bookman Old Style" w:hAnsi="Bookman Old Style"/>
              </w:rPr>
              <w:t>- опора в воспитании на культурные литературные национальные особенности;</w:t>
            </w:r>
            <w:r w:rsidRPr="00CE4478">
              <w:rPr>
                <w:rFonts w:ascii="Bookman Old Style" w:hAnsi="Bookman Old Style"/>
              </w:rPr>
              <w:br/>
              <w:t>- изучение и освоение литературной культуры;</w:t>
            </w:r>
            <w:r w:rsidRPr="00CE4478">
              <w:rPr>
                <w:rFonts w:ascii="Bookman Old Style" w:hAnsi="Bookman Old Style"/>
              </w:rPr>
              <w:br/>
              <w:t xml:space="preserve">4. </w:t>
            </w:r>
            <w:proofErr w:type="spellStart"/>
            <w:r w:rsidRPr="00CE4478">
              <w:rPr>
                <w:rFonts w:ascii="Bookman Old Style" w:hAnsi="Bookman Old Style"/>
              </w:rPr>
              <w:t>Гуманизация</w:t>
            </w:r>
            <w:proofErr w:type="spellEnd"/>
            <w:r w:rsidRPr="00CE4478">
              <w:rPr>
                <w:rFonts w:ascii="Bookman Old Style" w:hAnsi="Bookman Old Style"/>
              </w:rPr>
              <w:t xml:space="preserve"> межличностных отношений:</w:t>
            </w:r>
            <w:r w:rsidRPr="00CE4478">
              <w:rPr>
                <w:rFonts w:ascii="Bookman Old Style" w:hAnsi="Bookman Old Style"/>
              </w:rPr>
              <w:br/>
              <w:t>- уважительные демократические отношения между взрослыми и детьми;</w:t>
            </w:r>
            <w:r w:rsidRPr="00CE4478">
              <w:rPr>
                <w:rFonts w:ascii="Bookman Old Style" w:hAnsi="Bookman Old Style"/>
              </w:rPr>
              <w:br/>
              <w:t>- уважение и терпимость к мнению детей;</w:t>
            </w:r>
            <w:r w:rsidRPr="00CE4478">
              <w:rPr>
                <w:rFonts w:ascii="Bookman Old Style" w:hAnsi="Bookman Old Style"/>
              </w:rPr>
              <w:br/>
              <w:t>- самоуправление в сфере досуга;</w:t>
            </w:r>
            <w:r w:rsidRPr="00CE4478">
              <w:rPr>
                <w:rFonts w:ascii="Bookman Old Style" w:hAnsi="Bookman Old Style"/>
              </w:rPr>
              <w:br/>
              <w:t>- создание ситуаций успеха;</w:t>
            </w:r>
            <w:r w:rsidRPr="00CE4478">
              <w:rPr>
                <w:rFonts w:ascii="Bookman Old Style" w:hAnsi="Bookman Old Style"/>
              </w:rPr>
              <w:br/>
              <w:t>- приобретение опыта организации коллективных дел и самореализация в ней;</w:t>
            </w:r>
            <w:r w:rsidRPr="00CE4478">
              <w:rPr>
                <w:rFonts w:ascii="Bookman Old Style" w:hAnsi="Bookman Old Style"/>
              </w:rPr>
              <w:br/>
              <w:t>- защита каждого члена коллектива от негативного проявления и вредных привычек;</w:t>
            </w:r>
            <w:r w:rsidRPr="00CE4478">
              <w:rPr>
                <w:rFonts w:ascii="Bookman Old Style" w:hAnsi="Bookman Old Style"/>
              </w:rPr>
              <w:br/>
              <w:t>- создание ситуаций, требующих принятия коллективного решения, формирование чувства ответственности за принятое решение, за свои поступки и действия.</w:t>
            </w:r>
            <w:r w:rsidRPr="00CE4478">
              <w:rPr>
                <w:rFonts w:ascii="Bookman Old Style" w:hAnsi="Bookman Old Style"/>
              </w:rPr>
              <w:br/>
              <w:t>5. Дифференциация воспитания:</w:t>
            </w:r>
            <w:r w:rsidRPr="00CE4478">
              <w:rPr>
                <w:rFonts w:ascii="Bookman Old Style" w:hAnsi="Bookman Old Style"/>
              </w:rPr>
              <w:br/>
              <w:t>- отбор содержания, форм и методов воспитания в соотношении с индивидуально-психологическими особенностями детей;</w:t>
            </w:r>
          </w:p>
          <w:p w:rsidR="00C74892" w:rsidRPr="00CE4478" w:rsidRDefault="00C74892" w:rsidP="005C7577">
            <w:pPr>
              <w:rPr>
                <w:rFonts w:ascii="Bookman Old Style" w:hAnsi="Bookman Old Style"/>
              </w:rPr>
            </w:pPr>
            <w:r w:rsidRPr="00CE4478">
              <w:rPr>
                <w:rFonts w:ascii="Bookman Old Style" w:hAnsi="Bookman Old Style"/>
              </w:rPr>
              <w:t xml:space="preserve"> - создание возможности переключения с одного вида деятельности на другой в рамках смены (дня);</w:t>
            </w:r>
            <w:r w:rsidRPr="00CE4478">
              <w:rPr>
                <w:rFonts w:ascii="Bookman Old Style" w:hAnsi="Bookman Old Style"/>
              </w:rPr>
              <w:br/>
              <w:t>- взаимосвязь всех мероприятий в рамках тематики дня;</w:t>
            </w:r>
            <w:r w:rsidRPr="00CE4478">
              <w:rPr>
                <w:rFonts w:ascii="Bookman Old Style" w:hAnsi="Bookman Old Style"/>
              </w:rPr>
              <w:br/>
              <w:t>- активное участие детей во всех видах деятельности.</w:t>
            </w:r>
            <w:r w:rsidRPr="00CE4478">
              <w:rPr>
                <w:rFonts w:ascii="Bookman Old Style" w:hAnsi="Bookman Old Style"/>
              </w:rPr>
              <w:br/>
              <w:t>6. Средовой подход к воспитанию:</w:t>
            </w:r>
            <w:r w:rsidRPr="00CE4478">
              <w:rPr>
                <w:rFonts w:ascii="Bookman Old Style" w:hAnsi="Bookman Old Style"/>
              </w:rPr>
              <w:br/>
              <w:t>- педагогическая целесообразная организация среды летнего оздоровительного лагеря, а также использование воспитательных возможностей внешней (социальной, природной) среды.</w:t>
            </w:r>
          </w:p>
        </w:tc>
      </w:tr>
      <w:tr w:rsidR="00C74892" w:rsidRPr="00CE4478" w:rsidTr="005C7577">
        <w:trPr>
          <w:trHeight w:val="492"/>
        </w:trPr>
        <w:tc>
          <w:tcPr>
            <w:tcW w:w="2689" w:type="dxa"/>
            <w:tcBorders>
              <w:top w:val="single" w:sz="4" w:space="0" w:color="auto"/>
              <w:left w:val="single" w:sz="4" w:space="0" w:color="auto"/>
              <w:bottom w:val="single" w:sz="4" w:space="0" w:color="auto"/>
              <w:right w:val="single" w:sz="4" w:space="0" w:color="auto"/>
            </w:tcBorders>
          </w:tcPr>
          <w:p w:rsidR="00C74892" w:rsidRPr="00CE4478" w:rsidRDefault="00C74892" w:rsidP="005C7577">
            <w:pPr>
              <w:rPr>
                <w:rFonts w:ascii="Bookman Old Style" w:hAnsi="Bookman Old Style"/>
              </w:rPr>
            </w:pPr>
            <w:r w:rsidRPr="00CE4478">
              <w:rPr>
                <w:rFonts w:ascii="Bookman Old Style" w:hAnsi="Bookman Old Style"/>
              </w:rPr>
              <w:lastRenderedPageBreak/>
              <w:t>Условия реализации программы</w:t>
            </w:r>
          </w:p>
        </w:tc>
        <w:tc>
          <w:tcPr>
            <w:tcW w:w="7399" w:type="dxa"/>
            <w:tcBorders>
              <w:top w:val="single" w:sz="4" w:space="0" w:color="auto"/>
              <w:left w:val="single" w:sz="4" w:space="0" w:color="auto"/>
              <w:bottom w:val="single" w:sz="4" w:space="0" w:color="auto"/>
              <w:right w:val="single" w:sz="4" w:space="0" w:color="auto"/>
            </w:tcBorders>
          </w:tcPr>
          <w:p w:rsidR="00C74892" w:rsidRPr="00CE4478" w:rsidRDefault="00C74892" w:rsidP="005C7577">
            <w:pPr>
              <w:rPr>
                <w:rFonts w:ascii="Bookman Old Style" w:hAnsi="Bookman Old Style"/>
              </w:rPr>
            </w:pPr>
            <w:r w:rsidRPr="00CE4478">
              <w:rPr>
                <w:rFonts w:ascii="Bookman Old Style" w:hAnsi="Bookman Old Style"/>
              </w:rPr>
              <w:t>1.Лагерь организуется на базе МБОУ СОШ № 3 г. Суража. Выполнение программы смены обеспечиваются материально-техническими средствами (спортивная и игровая площадки, спортивный зал, спортивный инвентарь, технические средства, игровые комнаты, медицинский кабинет).</w:t>
            </w:r>
          </w:p>
          <w:p w:rsidR="00C74892" w:rsidRPr="00CE4478" w:rsidRDefault="00C74892" w:rsidP="005C7577">
            <w:pPr>
              <w:rPr>
                <w:rFonts w:ascii="Bookman Old Style" w:hAnsi="Bookman Old Style"/>
              </w:rPr>
            </w:pPr>
            <w:r w:rsidRPr="00CE4478">
              <w:rPr>
                <w:rFonts w:ascii="Bookman Old Style" w:hAnsi="Bookman Old Style"/>
              </w:rPr>
              <w:t>2.Кадровые условия:</w:t>
            </w:r>
          </w:p>
          <w:p w:rsidR="00C74892" w:rsidRPr="00CE4478" w:rsidRDefault="00C74892" w:rsidP="005C7577">
            <w:pPr>
              <w:ind w:left="360"/>
              <w:rPr>
                <w:rFonts w:ascii="Bookman Old Style" w:hAnsi="Bookman Old Style"/>
              </w:rPr>
            </w:pPr>
            <w:r w:rsidRPr="00CE4478">
              <w:rPr>
                <w:rFonts w:ascii="Bookman Old Style" w:hAnsi="Bookman Old Style"/>
              </w:rPr>
              <w:t>- начальник лагеря;</w:t>
            </w:r>
          </w:p>
          <w:p w:rsidR="00C74892" w:rsidRPr="00CE4478" w:rsidRDefault="00C74892" w:rsidP="005C7577">
            <w:pPr>
              <w:ind w:left="360"/>
              <w:rPr>
                <w:rFonts w:ascii="Bookman Old Style" w:hAnsi="Bookman Old Style"/>
              </w:rPr>
            </w:pPr>
            <w:r w:rsidRPr="00CE4478">
              <w:rPr>
                <w:rFonts w:ascii="Bookman Old Style" w:hAnsi="Bookman Old Style"/>
              </w:rPr>
              <w:t>-</w:t>
            </w:r>
            <w:r>
              <w:rPr>
                <w:rFonts w:ascii="Bookman Old Style" w:hAnsi="Bookman Old Style"/>
              </w:rPr>
              <w:t xml:space="preserve"> </w:t>
            </w:r>
            <w:r w:rsidRPr="00CE4478">
              <w:rPr>
                <w:rFonts w:ascii="Bookman Old Style" w:hAnsi="Bookman Old Style"/>
              </w:rPr>
              <w:t>старший воспитатель;</w:t>
            </w:r>
          </w:p>
          <w:p w:rsidR="00C74892" w:rsidRPr="00CE4478" w:rsidRDefault="00C74892" w:rsidP="005C7577">
            <w:pPr>
              <w:ind w:left="360"/>
              <w:rPr>
                <w:rFonts w:ascii="Bookman Old Style" w:hAnsi="Bookman Old Style"/>
              </w:rPr>
            </w:pPr>
            <w:r w:rsidRPr="00CE4478">
              <w:rPr>
                <w:rFonts w:ascii="Bookman Old Style" w:hAnsi="Bookman Old Style"/>
              </w:rPr>
              <w:t>- воспитатели;</w:t>
            </w:r>
          </w:p>
          <w:p w:rsidR="00C74892" w:rsidRPr="00CE4478" w:rsidRDefault="00C74892" w:rsidP="005C7577">
            <w:pPr>
              <w:ind w:left="360"/>
              <w:rPr>
                <w:rFonts w:ascii="Bookman Old Style" w:hAnsi="Bookman Old Style"/>
              </w:rPr>
            </w:pPr>
            <w:r w:rsidRPr="00CE4478">
              <w:rPr>
                <w:rFonts w:ascii="Bookman Old Style" w:hAnsi="Bookman Old Style"/>
              </w:rPr>
              <w:t>- инструктор по физической культуре;</w:t>
            </w:r>
          </w:p>
          <w:p w:rsidR="00C74892" w:rsidRPr="00CE4478" w:rsidRDefault="00C74892" w:rsidP="005C7577">
            <w:pPr>
              <w:ind w:left="360"/>
              <w:rPr>
                <w:rFonts w:ascii="Bookman Old Style" w:hAnsi="Bookman Old Style"/>
              </w:rPr>
            </w:pPr>
            <w:r w:rsidRPr="00CE4478">
              <w:rPr>
                <w:rFonts w:ascii="Bookman Old Style" w:hAnsi="Bookman Old Style"/>
              </w:rPr>
              <w:t>- музыкальный руководитель;</w:t>
            </w:r>
          </w:p>
          <w:p w:rsidR="00C74892" w:rsidRPr="00CE4478" w:rsidRDefault="00C74892" w:rsidP="005C7577">
            <w:pPr>
              <w:ind w:left="360"/>
              <w:rPr>
                <w:rFonts w:ascii="Bookman Old Style" w:hAnsi="Bookman Old Style"/>
              </w:rPr>
            </w:pPr>
            <w:r w:rsidRPr="00CE4478">
              <w:rPr>
                <w:rFonts w:ascii="Bookman Old Style" w:hAnsi="Bookman Old Style"/>
              </w:rPr>
              <w:t>- вожатый;</w:t>
            </w:r>
          </w:p>
          <w:p w:rsidR="00C74892" w:rsidRPr="00CE4478" w:rsidRDefault="00C74892" w:rsidP="005C7577">
            <w:pPr>
              <w:ind w:left="360"/>
              <w:rPr>
                <w:rFonts w:ascii="Bookman Old Style" w:hAnsi="Bookman Old Style"/>
              </w:rPr>
            </w:pPr>
            <w:r w:rsidRPr="00CE4478">
              <w:rPr>
                <w:rFonts w:ascii="Bookman Old Style" w:hAnsi="Bookman Old Style"/>
              </w:rPr>
              <w:t>- медицинский работник;</w:t>
            </w:r>
          </w:p>
          <w:p w:rsidR="00C74892" w:rsidRPr="00CE4478" w:rsidRDefault="00C74892" w:rsidP="005C7577">
            <w:pPr>
              <w:ind w:left="360"/>
              <w:rPr>
                <w:rFonts w:ascii="Bookman Old Style" w:hAnsi="Bookman Old Style"/>
              </w:rPr>
            </w:pPr>
            <w:r w:rsidRPr="00CE4478">
              <w:rPr>
                <w:rFonts w:ascii="Bookman Old Style" w:hAnsi="Bookman Old Style"/>
              </w:rPr>
              <w:t>- обслуживающий персонал.</w:t>
            </w:r>
          </w:p>
          <w:p w:rsidR="00C74892" w:rsidRPr="00CE4478" w:rsidRDefault="00C74892" w:rsidP="005C7577">
            <w:pPr>
              <w:rPr>
                <w:rFonts w:ascii="Bookman Old Style" w:hAnsi="Bookman Old Style"/>
              </w:rPr>
            </w:pPr>
            <w:r w:rsidRPr="00CE4478">
              <w:rPr>
                <w:rFonts w:ascii="Bookman Old Style" w:hAnsi="Bookman Old Style"/>
              </w:rPr>
              <w:t>3. Охрана жизни и здоровья детей в лагере:</w:t>
            </w:r>
          </w:p>
          <w:p w:rsidR="00C74892" w:rsidRPr="00CE4478" w:rsidRDefault="00C74892" w:rsidP="005C7577">
            <w:pPr>
              <w:ind w:left="360"/>
              <w:rPr>
                <w:rFonts w:ascii="Bookman Old Style" w:hAnsi="Bookman Old Style"/>
              </w:rPr>
            </w:pPr>
            <w:r w:rsidRPr="00CE4478">
              <w:rPr>
                <w:rFonts w:ascii="Bookman Old Style" w:hAnsi="Bookman Old Style"/>
              </w:rPr>
              <w:t xml:space="preserve">- начальник и сотрудники пришкольного лагеря несут </w:t>
            </w:r>
            <w:r w:rsidRPr="00CE4478">
              <w:rPr>
                <w:rFonts w:ascii="Bookman Old Style" w:hAnsi="Bookman Old Style"/>
              </w:rPr>
              <w:lastRenderedPageBreak/>
              <w:t>ответственность за полную безопасность жизни и здоровья детей в лагере;</w:t>
            </w:r>
          </w:p>
          <w:p w:rsidR="00C74892" w:rsidRPr="00CE4478" w:rsidRDefault="00C74892" w:rsidP="005C7577">
            <w:pPr>
              <w:ind w:left="360"/>
              <w:rPr>
                <w:rFonts w:ascii="Bookman Old Style" w:hAnsi="Bookman Old Style"/>
              </w:rPr>
            </w:pPr>
            <w:r w:rsidRPr="00CE4478">
              <w:rPr>
                <w:rFonts w:ascii="Bookman Old Style" w:hAnsi="Bookman Old Style"/>
              </w:rPr>
              <w:t>- сотрудники пришкольного лагеря допускаются к работе с детьми после специального инструктажа по охране жизни и здоровья детей и медицинского освидетельствования;</w:t>
            </w:r>
          </w:p>
          <w:p w:rsidR="00C74892" w:rsidRPr="00CE4478" w:rsidRDefault="00C74892" w:rsidP="005C7577">
            <w:pPr>
              <w:ind w:left="360"/>
              <w:rPr>
                <w:rFonts w:ascii="Bookman Old Style" w:hAnsi="Bookman Old Style"/>
              </w:rPr>
            </w:pPr>
            <w:r w:rsidRPr="00CE4478">
              <w:rPr>
                <w:rFonts w:ascii="Bookman Old Style" w:hAnsi="Bookman Old Style"/>
              </w:rPr>
              <w:t xml:space="preserve">- воспитатели отрядов проводят инструктаж по </w:t>
            </w:r>
            <w:proofErr w:type="gramStart"/>
            <w:r w:rsidRPr="00CE4478">
              <w:rPr>
                <w:rFonts w:ascii="Bookman Old Style" w:hAnsi="Bookman Old Style"/>
              </w:rPr>
              <w:t>т/б</w:t>
            </w:r>
            <w:proofErr w:type="gramEnd"/>
            <w:r w:rsidRPr="00CE4478">
              <w:rPr>
                <w:rFonts w:ascii="Bookman Old Style" w:hAnsi="Bookman Old Style"/>
              </w:rPr>
              <w:t xml:space="preserve"> с детьми перед выполнением различных форм деятельности.</w:t>
            </w:r>
          </w:p>
        </w:tc>
      </w:tr>
      <w:tr w:rsidR="00C74892" w:rsidRPr="00CE4478" w:rsidTr="005C7577">
        <w:trPr>
          <w:trHeight w:val="492"/>
        </w:trPr>
        <w:tc>
          <w:tcPr>
            <w:tcW w:w="2689" w:type="dxa"/>
            <w:tcBorders>
              <w:top w:val="single" w:sz="4" w:space="0" w:color="auto"/>
              <w:left w:val="single" w:sz="4" w:space="0" w:color="auto"/>
              <w:bottom w:val="single" w:sz="4" w:space="0" w:color="auto"/>
              <w:right w:val="single" w:sz="4" w:space="0" w:color="auto"/>
            </w:tcBorders>
          </w:tcPr>
          <w:p w:rsidR="00C74892" w:rsidRPr="00CE4478" w:rsidRDefault="00C74892" w:rsidP="005C7577">
            <w:pPr>
              <w:rPr>
                <w:rFonts w:ascii="Bookman Old Style" w:hAnsi="Bookman Old Style"/>
              </w:rPr>
            </w:pPr>
            <w:r w:rsidRPr="00CE4478">
              <w:rPr>
                <w:rFonts w:ascii="Bookman Old Style" w:hAnsi="Bookman Old Style"/>
              </w:rPr>
              <w:lastRenderedPageBreak/>
              <w:t>Система организации контроля над исполнением программы</w:t>
            </w:r>
          </w:p>
        </w:tc>
        <w:tc>
          <w:tcPr>
            <w:tcW w:w="7399" w:type="dxa"/>
            <w:tcBorders>
              <w:top w:val="single" w:sz="4" w:space="0" w:color="auto"/>
              <w:left w:val="single" w:sz="4" w:space="0" w:color="auto"/>
              <w:bottom w:val="single" w:sz="4" w:space="0" w:color="auto"/>
              <w:right w:val="single" w:sz="4" w:space="0" w:color="auto"/>
            </w:tcBorders>
          </w:tcPr>
          <w:p w:rsidR="00C74892" w:rsidRPr="00CE4478" w:rsidRDefault="00C74892" w:rsidP="005C7577">
            <w:pPr>
              <w:rPr>
                <w:rFonts w:ascii="Bookman Old Style" w:hAnsi="Bookman Old Style"/>
              </w:rPr>
            </w:pPr>
            <w:r w:rsidRPr="00CE4478">
              <w:rPr>
                <w:rFonts w:ascii="Bookman Old Style" w:hAnsi="Bookman Old Style"/>
              </w:rPr>
              <w:t xml:space="preserve">Контроль над исполнением программы осуществляется начальником лагеря и заместителем директора по </w:t>
            </w:r>
            <w:proofErr w:type="spellStart"/>
            <w:proofErr w:type="gramStart"/>
            <w:r w:rsidRPr="00CE4478">
              <w:rPr>
                <w:rFonts w:ascii="Bookman Old Style" w:hAnsi="Bookman Old Style"/>
              </w:rPr>
              <w:t>учебно</w:t>
            </w:r>
            <w:proofErr w:type="spellEnd"/>
            <w:r w:rsidRPr="00CE4478">
              <w:rPr>
                <w:rFonts w:ascii="Bookman Old Style" w:hAnsi="Bookman Old Style"/>
              </w:rPr>
              <w:t xml:space="preserve"> - воспитательной</w:t>
            </w:r>
            <w:proofErr w:type="gramEnd"/>
            <w:r w:rsidRPr="00CE4478">
              <w:rPr>
                <w:rFonts w:ascii="Bookman Old Style" w:hAnsi="Bookman Old Style"/>
              </w:rPr>
              <w:t xml:space="preserve">  работе школы.</w:t>
            </w:r>
          </w:p>
        </w:tc>
      </w:tr>
    </w:tbl>
    <w:p w:rsidR="00C74892" w:rsidRPr="00CE4478" w:rsidRDefault="00C74892" w:rsidP="00C74892">
      <w:pPr>
        <w:rPr>
          <w:rFonts w:ascii="Bookman Old Style" w:hAnsi="Bookman Old Style" w:cs="Courier New"/>
          <w:b/>
          <w:color w:val="FF0000"/>
        </w:rPr>
      </w:pPr>
    </w:p>
    <w:p w:rsidR="00C74892" w:rsidRPr="00CE4478" w:rsidRDefault="00C74892" w:rsidP="00C74892">
      <w:pPr>
        <w:rPr>
          <w:rFonts w:ascii="Bookman Old Style" w:hAnsi="Bookman Old Style"/>
        </w:rPr>
      </w:pPr>
    </w:p>
    <w:p w:rsidR="00C74892" w:rsidRPr="00CE4478" w:rsidRDefault="00C74892" w:rsidP="00C74892">
      <w:pPr>
        <w:jc w:val="center"/>
        <w:rPr>
          <w:rFonts w:ascii="Bookman Old Style" w:hAnsi="Bookman Old Style"/>
          <w:b/>
          <w:bCs/>
        </w:rPr>
      </w:pPr>
    </w:p>
    <w:p w:rsidR="00C74892" w:rsidRPr="00CE4478" w:rsidRDefault="00C74892" w:rsidP="00C74892">
      <w:pPr>
        <w:jc w:val="center"/>
        <w:rPr>
          <w:rFonts w:ascii="Bookman Old Style" w:hAnsi="Bookman Old Style"/>
          <w:b/>
          <w:bCs/>
        </w:rPr>
      </w:pPr>
    </w:p>
    <w:p w:rsidR="00C74892" w:rsidRPr="00CE4478" w:rsidRDefault="00C74892" w:rsidP="00C74892">
      <w:pPr>
        <w:jc w:val="center"/>
        <w:rPr>
          <w:rFonts w:ascii="Bookman Old Style" w:hAnsi="Bookman Old Style"/>
          <w:b/>
          <w:bCs/>
        </w:rPr>
      </w:pPr>
    </w:p>
    <w:p w:rsidR="00C74892" w:rsidRPr="00CE4478" w:rsidRDefault="00C74892" w:rsidP="00C74892">
      <w:pPr>
        <w:rPr>
          <w:rFonts w:ascii="Bookman Old Style" w:hAnsi="Bookman Old Style"/>
        </w:rPr>
      </w:pPr>
    </w:p>
    <w:p w:rsidR="00C74892" w:rsidRPr="00CE4478" w:rsidRDefault="00C74892" w:rsidP="00C74892">
      <w:pPr>
        <w:rPr>
          <w:rFonts w:ascii="Bookman Old Style" w:hAnsi="Bookman Old Style"/>
        </w:rPr>
      </w:pPr>
    </w:p>
    <w:p w:rsidR="00C74892" w:rsidRDefault="00C74892" w:rsidP="00C74892">
      <w:pPr>
        <w:rPr>
          <w:rFonts w:ascii="Bookman Old Style" w:hAnsi="Bookman Old Style"/>
        </w:rPr>
      </w:pPr>
    </w:p>
    <w:p w:rsidR="00C74892" w:rsidRDefault="00C74892" w:rsidP="00C74892">
      <w:pPr>
        <w:rPr>
          <w:rFonts w:ascii="Bookman Old Style" w:hAnsi="Bookman Old Style"/>
        </w:rPr>
      </w:pPr>
    </w:p>
    <w:p w:rsidR="00C74892" w:rsidRDefault="00C74892" w:rsidP="00C74892">
      <w:pPr>
        <w:rPr>
          <w:rFonts w:ascii="Bookman Old Style" w:hAnsi="Bookman Old Style"/>
        </w:rPr>
      </w:pPr>
    </w:p>
    <w:p w:rsidR="00C74892" w:rsidRDefault="00C74892" w:rsidP="00C74892">
      <w:pPr>
        <w:rPr>
          <w:rFonts w:ascii="Bookman Old Style" w:hAnsi="Bookman Old Style"/>
        </w:rPr>
      </w:pPr>
    </w:p>
    <w:p w:rsidR="00C74892" w:rsidRDefault="00C74892" w:rsidP="00C74892">
      <w:pPr>
        <w:rPr>
          <w:rFonts w:ascii="Bookman Old Style" w:hAnsi="Bookman Old Style"/>
        </w:rPr>
      </w:pPr>
    </w:p>
    <w:p w:rsidR="00C74892" w:rsidRDefault="00C74892" w:rsidP="00C74892">
      <w:pPr>
        <w:rPr>
          <w:rFonts w:ascii="Bookman Old Style" w:hAnsi="Bookman Old Style"/>
        </w:rPr>
      </w:pPr>
    </w:p>
    <w:p w:rsidR="00C74892" w:rsidRDefault="00C74892" w:rsidP="00C74892">
      <w:pPr>
        <w:rPr>
          <w:rFonts w:ascii="Bookman Old Style" w:hAnsi="Bookman Old Style"/>
        </w:rPr>
      </w:pPr>
    </w:p>
    <w:p w:rsidR="00C74892" w:rsidRDefault="00C74892" w:rsidP="00C74892">
      <w:pPr>
        <w:rPr>
          <w:rFonts w:ascii="Bookman Old Style" w:hAnsi="Bookman Old Style"/>
        </w:rPr>
      </w:pPr>
    </w:p>
    <w:p w:rsidR="00C74892" w:rsidRDefault="00C74892" w:rsidP="00C74892">
      <w:pPr>
        <w:rPr>
          <w:rFonts w:ascii="Bookman Old Style" w:hAnsi="Bookman Old Style"/>
        </w:rPr>
      </w:pPr>
    </w:p>
    <w:p w:rsidR="00C74892" w:rsidRDefault="00C74892" w:rsidP="00C74892">
      <w:pPr>
        <w:rPr>
          <w:rFonts w:ascii="Bookman Old Style" w:hAnsi="Bookman Old Style"/>
        </w:rPr>
      </w:pPr>
    </w:p>
    <w:p w:rsidR="00C74892" w:rsidRDefault="00C74892" w:rsidP="00C74892">
      <w:pPr>
        <w:rPr>
          <w:rFonts w:ascii="Bookman Old Style" w:hAnsi="Bookman Old Style"/>
        </w:rPr>
      </w:pPr>
    </w:p>
    <w:p w:rsidR="00C74892" w:rsidRDefault="00C74892" w:rsidP="00C74892">
      <w:pPr>
        <w:rPr>
          <w:rFonts w:ascii="Bookman Old Style" w:hAnsi="Bookman Old Style"/>
        </w:rPr>
      </w:pPr>
    </w:p>
    <w:p w:rsidR="00C74892" w:rsidRDefault="00C74892" w:rsidP="00C74892">
      <w:pPr>
        <w:rPr>
          <w:rFonts w:ascii="Bookman Old Style" w:hAnsi="Bookman Old Style"/>
        </w:rPr>
      </w:pPr>
    </w:p>
    <w:p w:rsidR="00C74892" w:rsidRDefault="00C74892" w:rsidP="00C74892">
      <w:pPr>
        <w:rPr>
          <w:rFonts w:ascii="Bookman Old Style" w:hAnsi="Bookman Old Style"/>
        </w:rPr>
      </w:pPr>
    </w:p>
    <w:p w:rsidR="00C74892" w:rsidRDefault="00C74892" w:rsidP="00C74892">
      <w:pPr>
        <w:rPr>
          <w:rFonts w:ascii="Bookman Old Style" w:hAnsi="Bookman Old Style"/>
        </w:rPr>
      </w:pPr>
    </w:p>
    <w:p w:rsidR="00C74892" w:rsidRPr="00CE4478" w:rsidRDefault="00C74892" w:rsidP="00C74892">
      <w:pPr>
        <w:rPr>
          <w:rFonts w:ascii="Bookman Old Style" w:hAnsi="Bookman Old Style"/>
        </w:rPr>
      </w:pPr>
    </w:p>
    <w:p w:rsidR="003910AC" w:rsidRDefault="003910AC" w:rsidP="00C74892">
      <w:pPr>
        <w:rPr>
          <w:rFonts w:ascii="Bookman Old Style" w:hAnsi="Bookman Old Style"/>
          <w:color w:val="548DD4"/>
          <w:sz w:val="28"/>
          <w:szCs w:val="28"/>
        </w:rPr>
      </w:pPr>
      <w:r>
        <w:rPr>
          <w:rFonts w:ascii="Bookman Old Style" w:hAnsi="Bookman Old Style"/>
          <w:color w:val="548DD4"/>
          <w:sz w:val="28"/>
          <w:szCs w:val="28"/>
        </w:rPr>
        <w:t xml:space="preserve">             </w:t>
      </w:r>
    </w:p>
    <w:p w:rsidR="003910AC" w:rsidRDefault="003910AC" w:rsidP="00C74892">
      <w:pPr>
        <w:rPr>
          <w:rFonts w:ascii="Bookman Old Style" w:hAnsi="Bookman Old Style"/>
          <w:color w:val="548DD4"/>
          <w:sz w:val="28"/>
          <w:szCs w:val="28"/>
        </w:rPr>
      </w:pPr>
    </w:p>
    <w:p w:rsidR="003910AC" w:rsidRDefault="003910AC" w:rsidP="00C74892">
      <w:pPr>
        <w:rPr>
          <w:rFonts w:ascii="Bookman Old Style" w:hAnsi="Bookman Old Style"/>
          <w:color w:val="548DD4"/>
          <w:sz w:val="28"/>
          <w:szCs w:val="28"/>
        </w:rPr>
      </w:pPr>
    </w:p>
    <w:p w:rsidR="003910AC" w:rsidRDefault="003910AC" w:rsidP="00C74892">
      <w:pPr>
        <w:rPr>
          <w:rFonts w:ascii="Bookman Old Style" w:hAnsi="Bookman Old Style"/>
          <w:color w:val="548DD4"/>
          <w:sz w:val="28"/>
          <w:szCs w:val="28"/>
        </w:rPr>
      </w:pPr>
    </w:p>
    <w:p w:rsidR="003910AC" w:rsidRDefault="003910AC" w:rsidP="00C74892">
      <w:pPr>
        <w:rPr>
          <w:rFonts w:ascii="Bookman Old Style" w:hAnsi="Bookman Old Style"/>
          <w:color w:val="548DD4"/>
          <w:sz w:val="28"/>
          <w:szCs w:val="28"/>
        </w:rPr>
      </w:pPr>
    </w:p>
    <w:p w:rsidR="003910AC" w:rsidRDefault="003910AC" w:rsidP="00C74892">
      <w:pPr>
        <w:rPr>
          <w:rFonts w:ascii="Bookman Old Style" w:hAnsi="Bookman Old Style"/>
          <w:color w:val="548DD4"/>
          <w:sz w:val="28"/>
          <w:szCs w:val="28"/>
        </w:rPr>
      </w:pPr>
    </w:p>
    <w:p w:rsidR="00C74892" w:rsidRPr="006A1242" w:rsidRDefault="005C7577" w:rsidP="003910AC">
      <w:pPr>
        <w:jc w:val="center"/>
        <w:rPr>
          <w:rFonts w:ascii="Comic Sans MS" w:hAnsi="Comic Sans MS"/>
          <w:b/>
          <w:bCs/>
          <w:color w:val="FF0000"/>
          <w:sz w:val="28"/>
          <w:szCs w:val="28"/>
        </w:rPr>
      </w:pPr>
      <w:r w:rsidRPr="006A1242">
        <w:rPr>
          <w:rFonts w:ascii="Comic Sans MS" w:hAnsi="Comic Sans MS"/>
          <w:b/>
          <w:bCs/>
          <w:color w:val="FF0000"/>
          <w:sz w:val="28"/>
          <w:szCs w:val="28"/>
        </w:rPr>
        <w:t>ИНФОРМАЦИОННАЯ КАРТА ПРОГРАММЫ</w:t>
      </w:r>
    </w:p>
    <w:p w:rsidR="005C7577" w:rsidRPr="005C7577" w:rsidRDefault="005C7577" w:rsidP="00C74892">
      <w:pPr>
        <w:rPr>
          <w:rFonts w:ascii="Bookman Old Style" w:hAnsi="Bookman Old Style"/>
          <w:b/>
          <w:bCs/>
          <w:color w:val="7030A0"/>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3"/>
        <w:gridCol w:w="3566"/>
        <w:gridCol w:w="5491"/>
      </w:tblGrid>
      <w:tr w:rsidR="00C74892" w:rsidRPr="00CE4478" w:rsidTr="005C7577">
        <w:tc>
          <w:tcPr>
            <w:tcW w:w="973" w:type="dxa"/>
          </w:tcPr>
          <w:p w:rsidR="00C74892" w:rsidRPr="00B862A4" w:rsidRDefault="00C74892" w:rsidP="005C7577">
            <w:pPr>
              <w:rPr>
                <w:rFonts w:ascii="Bookman Old Style" w:hAnsi="Bookman Old Style"/>
              </w:rPr>
            </w:pPr>
            <w:r w:rsidRPr="00B862A4">
              <w:rPr>
                <w:rFonts w:ascii="Bookman Old Style" w:hAnsi="Bookman Old Style"/>
              </w:rPr>
              <w:t>1</w:t>
            </w:r>
          </w:p>
        </w:tc>
        <w:tc>
          <w:tcPr>
            <w:tcW w:w="3566" w:type="dxa"/>
          </w:tcPr>
          <w:p w:rsidR="00C74892" w:rsidRPr="00B862A4" w:rsidRDefault="00C74892" w:rsidP="005C7577">
            <w:pPr>
              <w:rPr>
                <w:rFonts w:ascii="Bookman Old Style" w:hAnsi="Bookman Old Style"/>
              </w:rPr>
            </w:pPr>
            <w:r w:rsidRPr="00B862A4">
              <w:rPr>
                <w:rFonts w:ascii="Bookman Old Style" w:hAnsi="Bookman Old Style"/>
              </w:rPr>
              <w:t>Номинация, в которой заявлена программа</w:t>
            </w:r>
          </w:p>
        </w:tc>
        <w:tc>
          <w:tcPr>
            <w:tcW w:w="5491" w:type="dxa"/>
          </w:tcPr>
          <w:p w:rsidR="00C74892" w:rsidRPr="00B862A4" w:rsidRDefault="00F24862" w:rsidP="003910AC">
            <w:pPr>
              <w:rPr>
                <w:rFonts w:ascii="Bookman Old Style" w:hAnsi="Bookman Old Style"/>
              </w:rPr>
            </w:pPr>
            <w:r>
              <w:rPr>
                <w:rFonts w:ascii="Bookman Old Style" w:hAnsi="Bookman Old Style"/>
              </w:rPr>
              <w:t xml:space="preserve">Смотр-конкурс программ, проектов, методической продукции в сфере каникулярного отдыха, оздоровления и занятости детей и подростков </w:t>
            </w:r>
            <w:proofErr w:type="spellStart"/>
            <w:r>
              <w:rPr>
                <w:rFonts w:ascii="Bookman Old Style" w:hAnsi="Bookman Old Style"/>
              </w:rPr>
              <w:t>Суражского</w:t>
            </w:r>
            <w:proofErr w:type="spellEnd"/>
            <w:r>
              <w:rPr>
                <w:rFonts w:ascii="Bookman Old Style" w:hAnsi="Bookman Old Style"/>
              </w:rPr>
              <w:t xml:space="preserve"> района</w:t>
            </w:r>
            <w:r w:rsidR="005C7577">
              <w:rPr>
                <w:rFonts w:ascii="Bookman Old Style" w:hAnsi="Bookman Old Style"/>
              </w:rPr>
              <w:t>.</w:t>
            </w:r>
          </w:p>
        </w:tc>
      </w:tr>
      <w:tr w:rsidR="00C74892" w:rsidRPr="00CE4478" w:rsidTr="005C7577">
        <w:tc>
          <w:tcPr>
            <w:tcW w:w="973" w:type="dxa"/>
          </w:tcPr>
          <w:p w:rsidR="00C74892" w:rsidRPr="00B862A4" w:rsidRDefault="00C74892" w:rsidP="005C7577">
            <w:pPr>
              <w:rPr>
                <w:rFonts w:ascii="Bookman Old Style" w:hAnsi="Bookman Old Style"/>
              </w:rPr>
            </w:pPr>
            <w:r w:rsidRPr="00B862A4">
              <w:rPr>
                <w:rFonts w:ascii="Bookman Old Style" w:hAnsi="Bookman Old Style"/>
              </w:rPr>
              <w:t>2</w:t>
            </w:r>
          </w:p>
        </w:tc>
        <w:tc>
          <w:tcPr>
            <w:tcW w:w="3566" w:type="dxa"/>
          </w:tcPr>
          <w:p w:rsidR="00C74892" w:rsidRPr="00B862A4" w:rsidRDefault="00C74892" w:rsidP="005C7577">
            <w:pPr>
              <w:rPr>
                <w:rFonts w:ascii="Bookman Old Style" w:hAnsi="Bookman Old Style"/>
              </w:rPr>
            </w:pPr>
            <w:r w:rsidRPr="00B862A4">
              <w:rPr>
                <w:rFonts w:ascii="Bookman Old Style" w:hAnsi="Bookman Old Style"/>
              </w:rPr>
              <w:t xml:space="preserve">Полное название </w:t>
            </w:r>
            <w:r w:rsidRPr="00B862A4">
              <w:rPr>
                <w:rFonts w:ascii="Bookman Old Style" w:hAnsi="Bookman Old Style"/>
              </w:rPr>
              <w:lastRenderedPageBreak/>
              <w:t>программы</w:t>
            </w:r>
          </w:p>
        </w:tc>
        <w:tc>
          <w:tcPr>
            <w:tcW w:w="5491" w:type="dxa"/>
          </w:tcPr>
          <w:p w:rsidR="00C74892" w:rsidRPr="00B862A4" w:rsidRDefault="00C74892" w:rsidP="003910AC">
            <w:pPr>
              <w:rPr>
                <w:rFonts w:ascii="Bookman Old Style" w:hAnsi="Bookman Old Style"/>
              </w:rPr>
            </w:pPr>
            <w:r>
              <w:rPr>
                <w:rFonts w:ascii="Bookman Old Style" w:hAnsi="Bookman Old Style"/>
              </w:rPr>
              <w:lastRenderedPageBreak/>
              <w:t xml:space="preserve">Программа лагеря с дневным </w:t>
            </w:r>
            <w:r>
              <w:rPr>
                <w:rFonts w:ascii="Bookman Old Style" w:hAnsi="Bookman Old Style"/>
              </w:rPr>
              <w:lastRenderedPageBreak/>
              <w:t>пребыванием на базе МБОУ СОШ № 3</w:t>
            </w:r>
            <w:r w:rsidR="00F24862">
              <w:rPr>
                <w:rFonts w:ascii="Bookman Old Style" w:hAnsi="Bookman Old Style"/>
              </w:rPr>
              <w:t xml:space="preserve"> </w:t>
            </w:r>
            <w:r>
              <w:rPr>
                <w:rFonts w:ascii="Bookman Old Style" w:hAnsi="Bookman Old Style"/>
              </w:rPr>
              <w:t>«Солнечный город</w:t>
            </w:r>
            <w:r w:rsidRPr="00B862A4">
              <w:rPr>
                <w:rFonts w:ascii="Bookman Old Style" w:hAnsi="Bookman Old Style"/>
              </w:rPr>
              <w:t>»</w:t>
            </w:r>
            <w:r w:rsidR="005C7577">
              <w:rPr>
                <w:rFonts w:ascii="Bookman Old Style" w:hAnsi="Bookman Old Style"/>
              </w:rPr>
              <w:t>.</w:t>
            </w:r>
          </w:p>
        </w:tc>
      </w:tr>
      <w:tr w:rsidR="00C74892" w:rsidRPr="00CE4478" w:rsidTr="005C7577">
        <w:tc>
          <w:tcPr>
            <w:tcW w:w="973" w:type="dxa"/>
          </w:tcPr>
          <w:p w:rsidR="00C74892" w:rsidRPr="00B862A4" w:rsidRDefault="00C74892" w:rsidP="005C7577">
            <w:pPr>
              <w:rPr>
                <w:rFonts w:ascii="Bookman Old Style" w:hAnsi="Bookman Old Style"/>
              </w:rPr>
            </w:pPr>
            <w:r w:rsidRPr="00B862A4">
              <w:rPr>
                <w:rFonts w:ascii="Bookman Old Style" w:hAnsi="Bookman Old Style"/>
              </w:rPr>
              <w:lastRenderedPageBreak/>
              <w:t>3</w:t>
            </w:r>
          </w:p>
        </w:tc>
        <w:tc>
          <w:tcPr>
            <w:tcW w:w="3566" w:type="dxa"/>
          </w:tcPr>
          <w:p w:rsidR="00C74892" w:rsidRPr="00B862A4" w:rsidRDefault="00C74892" w:rsidP="005C7577">
            <w:pPr>
              <w:rPr>
                <w:rFonts w:ascii="Bookman Old Style" w:hAnsi="Bookman Old Style"/>
              </w:rPr>
            </w:pPr>
            <w:r w:rsidRPr="00B862A4">
              <w:rPr>
                <w:rFonts w:ascii="Bookman Old Style" w:hAnsi="Bookman Old Style"/>
              </w:rPr>
              <w:t>Цель программы</w:t>
            </w:r>
          </w:p>
        </w:tc>
        <w:tc>
          <w:tcPr>
            <w:tcW w:w="5491" w:type="dxa"/>
          </w:tcPr>
          <w:p w:rsidR="00C74892" w:rsidRPr="00B862A4" w:rsidRDefault="00C74892" w:rsidP="003910AC">
            <w:pPr>
              <w:ind w:right="-1"/>
              <w:rPr>
                <w:rFonts w:ascii="Bookman Old Style" w:hAnsi="Bookman Old Style"/>
              </w:rPr>
            </w:pPr>
            <w:proofErr w:type="gramStart"/>
            <w:r w:rsidRPr="00B862A4">
              <w:rPr>
                <w:rFonts w:ascii="Bookman Old Style" w:hAnsi="Bookman Old Style"/>
                <w:u w:val="single"/>
              </w:rPr>
              <w:t>Цел</w:t>
            </w:r>
            <w:r>
              <w:rPr>
                <w:rFonts w:ascii="Bookman Old Style" w:hAnsi="Bookman Old Style"/>
                <w:u w:val="single"/>
              </w:rPr>
              <w:t>и</w:t>
            </w:r>
            <w:r w:rsidRPr="00B862A4">
              <w:rPr>
                <w:rFonts w:ascii="Bookman Old Style" w:hAnsi="Bookman Old Style"/>
              </w:rPr>
              <w:t xml:space="preserve">: </w:t>
            </w:r>
            <w:r w:rsidRPr="00042A09">
              <w:rPr>
                <w:rFonts w:ascii="Bookman Old Style" w:hAnsi="Bookman Old Style"/>
              </w:rPr>
              <w:t>создание</w:t>
            </w:r>
            <w:r>
              <w:rPr>
                <w:rFonts w:ascii="Bookman Old Style" w:hAnsi="Bookman Old Style"/>
              </w:rPr>
              <w:t xml:space="preserve"> благоприятных условий</w:t>
            </w:r>
            <w:r w:rsidRPr="00042A09">
              <w:rPr>
                <w:rFonts w:ascii="Bookman Old Style" w:hAnsi="Bookman Old Style"/>
              </w:rPr>
              <w:t xml:space="preserve"> для укрепления здоровья и организации досуга обучающихся во время летних каникул, развития творческого и интеллектуального потенциала личности, ее индивидуальных способностей и дарований, творческой активности,  с учетом собственных интересов, наклонностей и возможностей; воспитание ценностного отношения к здоровому образу жизни; создание условий для формирования устойчивых навыков здорового образа жизни;</w:t>
            </w:r>
            <w:proofErr w:type="gramEnd"/>
            <w:r>
              <w:rPr>
                <w:rFonts w:ascii="Bookman Old Style" w:hAnsi="Bookman Old Style"/>
              </w:rPr>
              <w:t xml:space="preserve"> профилактика </w:t>
            </w:r>
            <w:r w:rsidRPr="00042A09">
              <w:rPr>
                <w:rFonts w:ascii="Bookman Old Style" w:hAnsi="Bookman Old Style"/>
              </w:rPr>
              <w:t xml:space="preserve">алкоголизма, </w:t>
            </w:r>
            <w:proofErr w:type="spellStart"/>
            <w:r w:rsidRPr="00042A09">
              <w:rPr>
                <w:rFonts w:ascii="Bookman Old Style" w:hAnsi="Bookman Old Style"/>
              </w:rPr>
              <w:t>табакокурения</w:t>
            </w:r>
            <w:proofErr w:type="spellEnd"/>
            <w:r w:rsidRPr="00042A09">
              <w:rPr>
                <w:rFonts w:ascii="Bookman Old Style" w:hAnsi="Bookman Old Style"/>
              </w:rPr>
              <w:t>, наркомании, токсикомании.</w:t>
            </w:r>
          </w:p>
        </w:tc>
      </w:tr>
      <w:tr w:rsidR="00C74892" w:rsidRPr="00CE4478" w:rsidTr="005C7577">
        <w:tc>
          <w:tcPr>
            <w:tcW w:w="973" w:type="dxa"/>
          </w:tcPr>
          <w:p w:rsidR="00C74892" w:rsidRPr="00CE4478" w:rsidRDefault="00C74892" w:rsidP="005C7577">
            <w:pPr>
              <w:rPr>
                <w:rFonts w:ascii="Bookman Old Style" w:hAnsi="Bookman Old Style"/>
              </w:rPr>
            </w:pPr>
            <w:r w:rsidRPr="00CE4478">
              <w:rPr>
                <w:rFonts w:ascii="Bookman Old Style" w:hAnsi="Bookman Old Style"/>
              </w:rPr>
              <w:t>4</w:t>
            </w:r>
          </w:p>
        </w:tc>
        <w:tc>
          <w:tcPr>
            <w:tcW w:w="3566" w:type="dxa"/>
          </w:tcPr>
          <w:p w:rsidR="00C74892" w:rsidRPr="00CE4478" w:rsidRDefault="00C74892" w:rsidP="005C7577">
            <w:pPr>
              <w:rPr>
                <w:rFonts w:ascii="Bookman Old Style" w:hAnsi="Bookman Old Style"/>
              </w:rPr>
            </w:pPr>
            <w:r w:rsidRPr="00CE4478">
              <w:rPr>
                <w:rFonts w:ascii="Bookman Old Style" w:hAnsi="Bookman Old Style"/>
              </w:rPr>
              <w:t>Адресат проектной деятельности (для кого, количество участников, география участников)</w:t>
            </w:r>
          </w:p>
        </w:tc>
        <w:tc>
          <w:tcPr>
            <w:tcW w:w="5491" w:type="dxa"/>
          </w:tcPr>
          <w:p w:rsidR="00C74892" w:rsidRPr="00CE4478" w:rsidRDefault="00C74892" w:rsidP="003910AC">
            <w:pPr>
              <w:rPr>
                <w:rFonts w:ascii="Bookman Old Style" w:hAnsi="Bookman Old Style"/>
              </w:rPr>
            </w:pPr>
            <w:r>
              <w:rPr>
                <w:rFonts w:ascii="Bookman Old Style" w:hAnsi="Bookman Old Style"/>
              </w:rPr>
              <w:t>МБОУ СОШ №3 г. Суража (детей и подростков от 6</w:t>
            </w:r>
            <w:r w:rsidRPr="00CE4478">
              <w:rPr>
                <w:rFonts w:ascii="Bookman Old Style" w:hAnsi="Bookman Old Style"/>
              </w:rPr>
              <w:t xml:space="preserve"> до 17 лет, проживающих на террито</w:t>
            </w:r>
            <w:r>
              <w:rPr>
                <w:rFonts w:ascii="Bookman Old Style" w:hAnsi="Bookman Old Style"/>
              </w:rPr>
              <w:t xml:space="preserve">рии </w:t>
            </w:r>
            <w:proofErr w:type="spellStart"/>
            <w:r>
              <w:rPr>
                <w:rFonts w:ascii="Bookman Old Style" w:hAnsi="Bookman Old Style"/>
              </w:rPr>
              <w:t>Суражского</w:t>
            </w:r>
            <w:proofErr w:type="spellEnd"/>
            <w:r>
              <w:rPr>
                <w:rFonts w:ascii="Bookman Old Style" w:hAnsi="Bookman Old Style"/>
              </w:rPr>
              <w:t xml:space="preserve"> района</w:t>
            </w:r>
            <w:r w:rsidRPr="00CE4478">
              <w:rPr>
                <w:rFonts w:ascii="Bookman Old Style" w:hAnsi="Bookman Old Style"/>
              </w:rPr>
              <w:t>)</w:t>
            </w:r>
          </w:p>
        </w:tc>
      </w:tr>
      <w:tr w:rsidR="00C74892" w:rsidRPr="00CE4478" w:rsidTr="005C7577">
        <w:tc>
          <w:tcPr>
            <w:tcW w:w="973" w:type="dxa"/>
          </w:tcPr>
          <w:p w:rsidR="00C74892" w:rsidRPr="00CE4478" w:rsidRDefault="00C74892" w:rsidP="005C7577">
            <w:pPr>
              <w:rPr>
                <w:rFonts w:ascii="Bookman Old Style" w:hAnsi="Bookman Old Style"/>
              </w:rPr>
            </w:pPr>
            <w:r w:rsidRPr="00CE4478">
              <w:rPr>
                <w:rFonts w:ascii="Bookman Old Style" w:hAnsi="Bookman Old Style"/>
              </w:rPr>
              <w:t>5</w:t>
            </w:r>
          </w:p>
        </w:tc>
        <w:tc>
          <w:tcPr>
            <w:tcW w:w="3566" w:type="dxa"/>
          </w:tcPr>
          <w:p w:rsidR="00C74892" w:rsidRPr="00CE4478" w:rsidRDefault="00C74892" w:rsidP="005C7577">
            <w:pPr>
              <w:rPr>
                <w:rFonts w:ascii="Bookman Old Style" w:hAnsi="Bookman Old Style"/>
              </w:rPr>
            </w:pPr>
            <w:r w:rsidRPr="00CE4478">
              <w:rPr>
                <w:rFonts w:ascii="Bookman Old Style" w:hAnsi="Bookman Old Style"/>
              </w:rPr>
              <w:t>Сроки реализации программы</w:t>
            </w:r>
          </w:p>
        </w:tc>
        <w:tc>
          <w:tcPr>
            <w:tcW w:w="5491" w:type="dxa"/>
          </w:tcPr>
          <w:p w:rsidR="00C74892" w:rsidRPr="00CE4478" w:rsidRDefault="005C7577" w:rsidP="003910AC">
            <w:pPr>
              <w:rPr>
                <w:rFonts w:ascii="Bookman Old Style" w:hAnsi="Bookman Old Style"/>
              </w:rPr>
            </w:pPr>
            <w:r>
              <w:rPr>
                <w:rFonts w:ascii="Bookman Old Style" w:hAnsi="Bookman Old Style"/>
              </w:rPr>
              <w:t>2013 – 2016 г. г.</w:t>
            </w:r>
          </w:p>
        </w:tc>
      </w:tr>
      <w:tr w:rsidR="00C74892" w:rsidRPr="00CE4478" w:rsidTr="005C7577">
        <w:tc>
          <w:tcPr>
            <w:tcW w:w="973" w:type="dxa"/>
          </w:tcPr>
          <w:p w:rsidR="00C74892" w:rsidRPr="00CE4478" w:rsidRDefault="00C74892" w:rsidP="005C7577">
            <w:pPr>
              <w:rPr>
                <w:rFonts w:ascii="Bookman Old Style" w:hAnsi="Bookman Old Style"/>
              </w:rPr>
            </w:pPr>
            <w:r w:rsidRPr="00CE4478">
              <w:rPr>
                <w:rFonts w:ascii="Bookman Old Style" w:hAnsi="Bookman Old Style"/>
              </w:rPr>
              <w:t>6</w:t>
            </w:r>
          </w:p>
        </w:tc>
        <w:tc>
          <w:tcPr>
            <w:tcW w:w="3566" w:type="dxa"/>
          </w:tcPr>
          <w:p w:rsidR="00C74892" w:rsidRPr="00CE4478" w:rsidRDefault="00C74892" w:rsidP="005C7577">
            <w:pPr>
              <w:rPr>
                <w:rFonts w:ascii="Bookman Old Style" w:hAnsi="Bookman Old Style"/>
              </w:rPr>
            </w:pPr>
            <w:r w:rsidRPr="00CE4478">
              <w:rPr>
                <w:rFonts w:ascii="Bookman Old Style" w:hAnsi="Bookman Old Style"/>
              </w:rPr>
              <w:t>Направление деятельности, направленность программы</w:t>
            </w:r>
          </w:p>
        </w:tc>
        <w:tc>
          <w:tcPr>
            <w:tcW w:w="5491" w:type="dxa"/>
          </w:tcPr>
          <w:p w:rsidR="00C74892" w:rsidRPr="00CE4478" w:rsidRDefault="00C74892" w:rsidP="003910AC">
            <w:pPr>
              <w:ind w:right="-1"/>
              <w:rPr>
                <w:rFonts w:ascii="Bookman Old Style" w:hAnsi="Bookman Old Style"/>
              </w:rPr>
            </w:pPr>
            <w:r w:rsidRPr="00CE4478">
              <w:rPr>
                <w:rFonts w:ascii="Bookman Old Style" w:hAnsi="Bookman Old Style"/>
              </w:rPr>
              <w:t>1. Сохранение и укрепление здоровья ребёнка, привитие навыков ЗОЖ.</w:t>
            </w:r>
          </w:p>
          <w:p w:rsidR="00C74892" w:rsidRPr="00CE4478" w:rsidRDefault="00C74892" w:rsidP="003910AC">
            <w:pPr>
              <w:ind w:right="-1"/>
              <w:rPr>
                <w:rFonts w:ascii="Bookman Old Style" w:hAnsi="Bookman Old Style"/>
              </w:rPr>
            </w:pPr>
            <w:r w:rsidRPr="00CE4478">
              <w:rPr>
                <w:rFonts w:ascii="Bookman Old Style" w:hAnsi="Bookman Old Style"/>
              </w:rPr>
              <w:t>2. Расширение кругозора ребёнка через игровой сюжет с учётом возрастных особенностей и интеллектуального уровня;</w:t>
            </w:r>
          </w:p>
          <w:p w:rsidR="00C74892" w:rsidRPr="00CE4478" w:rsidRDefault="00C74892" w:rsidP="003910AC">
            <w:pPr>
              <w:ind w:right="-1"/>
              <w:rPr>
                <w:rFonts w:ascii="Bookman Old Style" w:hAnsi="Bookman Old Style"/>
              </w:rPr>
            </w:pPr>
            <w:r w:rsidRPr="00CE4478">
              <w:rPr>
                <w:rFonts w:ascii="Bookman Old Style" w:hAnsi="Bookman Old Style"/>
              </w:rPr>
              <w:t>3.</w:t>
            </w:r>
            <w:r>
              <w:rPr>
                <w:rFonts w:ascii="Bookman Old Style" w:hAnsi="Bookman Old Style"/>
              </w:rPr>
              <w:t xml:space="preserve">  </w:t>
            </w:r>
            <w:r w:rsidRPr="00CE4478">
              <w:rPr>
                <w:rFonts w:ascii="Bookman Old Style" w:hAnsi="Bookman Old Style"/>
              </w:rPr>
              <w:t>Развитие лидерских и организаторских способностей через коллективно-творческие дела смены;</w:t>
            </w:r>
          </w:p>
          <w:p w:rsidR="00C74892" w:rsidRPr="00CE4478" w:rsidRDefault="00C74892" w:rsidP="003910AC">
            <w:pPr>
              <w:ind w:right="-1"/>
              <w:rPr>
                <w:rFonts w:ascii="Bookman Old Style" w:hAnsi="Bookman Old Style"/>
              </w:rPr>
            </w:pPr>
            <w:r>
              <w:rPr>
                <w:rFonts w:ascii="Bookman Old Style" w:hAnsi="Bookman Old Style"/>
              </w:rPr>
              <w:t xml:space="preserve">4. </w:t>
            </w:r>
            <w:r w:rsidRPr="00CE4478">
              <w:rPr>
                <w:rFonts w:ascii="Bookman Old Style" w:hAnsi="Bookman Old Style"/>
              </w:rPr>
              <w:t>Формирование мотивации к применению накопленных знаний, умений, навыков в повседневной жизни;</w:t>
            </w:r>
          </w:p>
          <w:p w:rsidR="00C74892" w:rsidRPr="00CE4478" w:rsidRDefault="00C74892" w:rsidP="003910AC">
            <w:pPr>
              <w:ind w:right="-1"/>
              <w:rPr>
                <w:rFonts w:ascii="Bookman Old Style" w:hAnsi="Bookman Old Style"/>
              </w:rPr>
            </w:pPr>
            <w:r w:rsidRPr="00CE4478">
              <w:rPr>
                <w:rFonts w:ascii="Bookman Old Style" w:hAnsi="Bookman Old Style"/>
              </w:rPr>
              <w:t>5. Сплочение детского коллектива;</w:t>
            </w:r>
          </w:p>
          <w:p w:rsidR="00C74892" w:rsidRPr="00CE4478" w:rsidRDefault="00C74892" w:rsidP="003910AC">
            <w:pPr>
              <w:ind w:right="-1"/>
              <w:rPr>
                <w:rFonts w:ascii="Bookman Old Style" w:hAnsi="Bookman Old Style"/>
              </w:rPr>
            </w:pPr>
            <w:r w:rsidRPr="00CE4478">
              <w:rPr>
                <w:rFonts w:ascii="Bookman Old Style" w:hAnsi="Bookman Old Style"/>
              </w:rPr>
              <w:t>6. Поддержание духа сотрудничества и взаимопомощи;</w:t>
            </w:r>
          </w:p>
          <w:p w:rsidR="00C74892" w:rsidRDefault="00C74892" w:rsidP="003910AC">
            <w:pPr>
              <w:rPr>
                <w:rFonts w:ascii="Bookman Old Style" w:hAnsi="Bookman Old Style"/>
              </w:rPr>
            </w:pPr>
            <w:r w:rsidRPr="00CE4478">
              <w:rPr>
                <w:rFonts w:ascii="Bookman Old Style" w:hAnsi="Bookman Old Style"/>
              </w:rPr>
              <w:t>7. Формирование базы знаний всевозможных игр для использован</w:t>
            </w:r>
            <w:r>
              <w:rPr>
                <w:rFonts w:ascii="Bookman Old Style" w:hAnsi="Bookman Old Style"/>
              </w:rPr>
              <w:t>ия их в воспитательном процессе;</w:t>
            </w:r>
          </w:p>
          <w:p w:rsidR="00C74892" w:rsidRPr="00CE4478" w:rsidRDefault="00C74892" w:rsidP="003910AC">
            <w:pPr>
              <w:rPr>
                <w:rFonts w:ascii="Bookman Old Style" w:hAnsi="Bookman Old Style"/>
              </w:rPr>
            </w:pPr>
          </w:p>
        </w:tc>
      </w:tr>
      <w:tr w:rsidR="00C74892" w:rsidRPr="00CE4478" w:rsidTr="005C7577">
        <w:tc>
          <w:tcPr>
            <w:tcW w:w="973" w:type="dxa"/>
          </w:tcPr>
          <w:p w:rsidR="00C74892" w:rsidRPr="00CE4478" w:rsidRDefault="00C74892" w:rsidP="005C7577">
            <w:pPr>
              <w:rPr>
                <w:rFonts w:ascii="Bookman Old Style" w:hAnsi="Bookman Old Style"/>
              </w:rPr>
            </w:pPr>
            <w:r w:rsidRPr="00CE4478">
              <w:rPr>
                <w:rFonts w:ascii="Bookman Old Style" w:hAnsi="Bookman Old Style"/>
              </w:rPr>
              <w:t>7</w:t>
            </w:r>
          </w:p>
        </w:tc>
        <w:tc>
          <w:tcPr>
            <w:tcW w:w="3566" w:type="dxa"/>
          </w:tcPr>
          <w:p w:rsidR="00C74892" w:rsidRPr="00CE4478" w:rsidRDefault="00C74892" w:rsidP="005C7577">
            <w:pPr>
              <w:rPr>
                <w:rFonts w:ascii="Bookman Old Style" w:hAnsi="Bookman Old Style"/>
              </w:rPr>
            </w:pPr>
            <w:r w:rsidRPr="00CE4478">
              <w:rPr>
                <w:rFonts w:ascii="Bookman Old Style" w:hAnsi="Bookman Old Style"/>
              </w:rPr>
              <w:t>Краткое содержание программы</w:t>
            </w:r>
          </w:p>
        </w:tc>
        <w:tc>
          <w:tcPr>
            <w:tcW w:w="5491" w:type="dxa"/>
          </w:tcPr>
          <w:p w:rsidR="00C74892" w:rsidRPr="00CE4478" w:rsidRDefault="00C74892" w:rsidP="003910AC">
            <w:pPr>
              <w:ind w:right="-1"/>
              <w:rPr>
                <w:rFonts w:ascii="Bookman Old Style" w:hAnsi="Bookman Old Style"/>
              </w:rPr>
            </w:pPr>
            <w:r w:rsidRPr="00CE4478">
              <w:rPr>
                <w:rFonts w:ascii="Bookman Old Style" w:hAnsi="Bookman Old Style"/>
              </w:rPr>
              <w:t>Смена будет проходить</w:t>
            </w:r>
            <w:r>
              <w:rPr>
                <w:rFonts w:ascii="Bookman Old Style" w:hAnsi="Bookman Old Style"/>
              </w:rPr>
              <w:t xml:space="preserve">  в форме сюжетно-ролевой игры п</w:t>
            </w:r>
            <w:r w:rsidR="003910AC">
              <w:rPr>
                <w:rFonts w:ascii="Bookman Old Style" w:hAnsi="Bookman Old Style"/>
              </w:rPr>
              <w:t xml:space="preserve">о </w:t>
            </w:r>
            <w:r>
              <w:rPr>
                <w:rFonts w:ascii="Bookman Old Style" w:hAnsi="Bookman Old Style"/>
              </w:rPr>
              <w:t>улицам Солнечного города</w:t>
            </w:r>
            <w:r w:rsidRPr="00CE4478">
              <w:rPr>
                <w:rFonts w:ascii="Bookman Old Style" w:hAnsi="Bookman Old Style"/>
              </w:rPr>
              <w:t xml:space="preserve">. Сюжетно-ролевая игра как форма жизнедеятельности даёт большие возможности для формирования позитивной направленности личности ребёнка. В течение всей игры участники и организаторы программы живут согласно традициям </w:t>
            </w:r>
            <w:r>
              <w:rPr>
                <w:rFonts w:ascii="Bookman Old Style" w:hAnsi="Bookman Old Style"/>
              </w:rPr>
              <w:t>Солнечного города</w:t>
            </w:r>
            <w:r w:rsidRPr="00CE4478">
              <w:rPr>
                <w:rFonts w:ascii="Bookman Old Style" w:hAnsi="Bookman Old Style"/>
              </w:rPr>
              <w:t>.</w:t>
            </w:r>
          </w:p>
          <w:p w:rsidR="00C74892" w:rsidRPr="00CE4478" w:rsidRDefault="00C74892" w:rsidP="003910AC">
            <w:pPr>
              <w:rPr>
                <w:rFonts w:ascii="Bookman Old Style" w:hAnsi="Bookman Old Style"/>
              </w:rPr>
            </w:pPr>
            <w:r w:rsidRPr="00CE4478">
              <w:rPr>
                <w:rFonts w:ascii="Bookman Old Style" w:hAnsi="Bookman Old Style"/>
              </w:rPr>
              <w:t>Участвуя в различных играх, реб</w:t>
            </w:r>
            <w:r>
              <w:rPr>
                <w:rFonts w:ascii="Bookman Old Style" w:hAnsi="Bookman Old Style"/>
              </w:rPr>
              <w:t xml:space="preserve">ёнок </w:t>
            </w:r>
            <w:r>
              <w:rPr>
                <w:rFonts w:ascii="Bookman Old Style" w:hAnsi="Bookman Old Style"/>
              </w:rPr>
              <w:lastRenderedPageBreak/>
              <w:t>выбирает для себя роли</w:t>
            </w:r>
            <w:r w:rsidRPr="00CE4478">
              <w:rPr>
                <w:rFonts w:ascii="Bookman Old Style" w:hAnsi="Bookman Old Style"/>
              </w:rPr>
              <w:t>, которые наиболее близки ему, соответствуют его нравственным ценностям и моральным установкам. Таким образом, игра становится фактором социального развития личности.</w:t>
            </w:r>
          </w:p>
        </w:tc>
      </w:tr>
      <w:tr w:rsidR="00C74892" w:rsidRPr="00CE4478" w:rsidTr="00F24862">
        <w:trPr>
          <w:trHeight w:val="7528"/>
        </w:trPr>
        <w:tc>
          <w:tcPr>
            <w:tcW w:w="973" w:type="dxa"/>
          </w:tcPr>
          <w:p w:rsidR="00C74892" w:rsidRPr="00CE4478" w:rsidRDefault="00C74892" w:rsidP="005C7577">
            <w:pPr>
              <w:rPr>
                <w:rFonts w:ascii="Bookman Old Style" w:hAnsi="Bookman Old Style"/>
              </w:rPr>
            </w:pPr>
            <w:r w:rsidRPr="00CE4478">
              <w:rPr>
                <w:rFonts w:ascii="Bookman Old Style" w:hAnsi="Bookman Old Style"/>
              </w:rPr>
              <w:lastRenderedPageBreak/>
              <w:t>8</w:t>
            </w:r>
          </w:p>
        </w:tc>
        <w:tc>
          <w:tcPr>
            <w:tcW w:w="3566" w:type="dxa"/>
          </w:tcPr>
          <w:p w:rsidR="00C74892" w:rsidRPr="00CE4478" w:rsidRDefault="00C74892" w:rsidP="005C7577">
            <w:pPr>
              <w:rPr>
                <w:rFonts w:ascii="Bookman Old Style" w:hAnsi="Bookman Old Style"/>
              </w:rPr>
            </w:pPr>
            <w:r w:rsidRPr="00CE4478">
              <w:rPr>
                <w:rFonts w:ascii="Bookman Old Style" w:hAnsi="Bookman Old Style"/>
              </w:rPr>
              <w:t>Ожидаемые результаты</w:t>
            </w:r>
          </w:p>
        </w:tc>
        <w:tc>
          <w:tcPr>
            <w:tcW w:w="5491" w:type="dxa"/>
          </w:tcPr>
          <w:p w:rsidR="00C74892" w:rsidRPr="00CE4478" w:rsidRDefault="00C74892" w:rsidP="003910AC">
            <w:pPr>
              <w:spacing w:line="276" w:lineRule="auto"/>
              <w:contextualSpacing/>
              <w:rPr>
                <w:rFonts w:ascii="Bookman Old Style" w:hAnsi="Bookman Old Style"/>
              </w:rPr>
            </w:pPr>
            <w:r w:rsidRPr="00CE4478">
              <w:rPr>
                <w:rFonts w:ascii="Bookman Old Style" w:hAnsi="Bookman Old Style"/>
              </w:rPr>
              <w:t>Приобщение ребят к творческим видам деятельности, развитие творческого мышления.</w:t>
            </w:r>
          </w:p>
          <w:p w:rsidR="00C74892" w:rsidRPr="00CE4478" w:rsidRDefault="00C74892" w:rsidP="003910AC">
            <w:pPr>
              <w:spacing w:line="276" w:lineRule="auto"/>
              <w:contextualSpacing/>
              <w:rPr>
                <w:rFonts w:ascii="Bookman Old Style" w:hAnsi="Bookman Old Style"/>
              </w:rPr>
            </w:pPr>
            <w:r w:rsidRPr="00CE4478">
              <w:rPr>
                <w:rFonts w:ascii="Bookman Old Style" w:hAnsi="Bookman Old Style"/>
              </w:rPr>
              <w:t>Формирование культурного поведения, санитарно-гигиенической культуры.</w:t>
            </w:r>
          </w:p>
          <w:p w:rsidR="00C74892" w:rsidRPr="00CE4478" w:rsidRDefault="00C74892" w:rsidP="003910AC">
            <w:pPr>
              <w:spacing w:line="276" w:lineRule="auto"/>
              <w:contextualSpacing/>
              <w:rPr>
                <w:rFonts w:ascii="Bookman Old Style" w:hAnsi="Bookman Old Style"/>
              </w:rPr>
            </w:pPr>
            <w:r w:rsidRPr="00CE4478">
              <w:rPr>
                <w:rFonts w:ascii="Bookman Old Style" w:hAnsi="Bookman Old Style"/>
              </w:rPr>
              <w:t>Создание благоприятных условий для укрепления здоровья детей, использование окружающей природы в качестве источника оздоровления ребёнка.</w:t>
            </w:r>
          </w:p>
          <w:p w:rsidR="00C74892" w:rsidRDefault="00C74892" w:rsidP="003910AC">
            <w:pPr>
              <w:spacing w:line="276" w:lineRule="auto"/>
              <w:contextualSpacing/>
              <w:rPr>
                <w:rFonts w:ascii="Bookman Old Style" w:hAnsi="Bookman Old Style"/>
              </w:rPr>
            </w:pPr>
            <w:r w:rsidRPr="00CE4478">
              <w:rPr>
                <w:rFonts w:ascii="Bookman Old Style" w:hAnsi="Bookman Old Style"/>
              </w:rPr>
              <w:t>Формирование у ребят навыков общения и толерантности.</w:t>
            </w:r>
          </w:p>
          <w:p w:rsidR="00C74892" w:rsidRDefault="00C74892" w:rsidP="003910AC">
            <w:pPr>
              <w:spacing w:line="276" w:lineRule="auto"/>
              <w:contextualSpacing/>
              <w:rPr>
                <w:rFonts w:ascii="Bookman Old Style" w:hAnsi="Bookman Old Style"/>
              </w:rPr>
            </w:pPr>
            <w:r>
              <w:rPr>
                <w:rFonts w:ascii="Bookman Old Style" w:hAnsi="Bookman Old Style"/>
              </w:rPr>
              <w:t>Профилактика употребления ПАВ.</w:t>
            </w:r>
          </w:p>
          <w:p w:rsidR="00C74892" w:rsidRDefault="00C74892" w:rsidP="003910AC">
            <w:pPr>
              <w:spacing w:line="276" w:lineRule="auto"/>
              <w:contextualSpacing/>
              <w:rPr>
                <w:rFonts w:ascii="Bookman Old Style" w:hAnsi="Bookman Old Style"/>
              </w:rPr>
            </w:pPr>
            <w:r>
              <w:rPr>
                <w:rFonts w:ascii="Bookman Old Style" w:hAnsi="Bookman Old Style"/>
              </w:rPr>
              <w:t>Привитие навыков здорового образа жизни.</w:t>
            </w:r>
          </w:p>
          <w:p w:rsidR="00C74892" w:rsidRDefault="00C74892" w:rsidP="003910AC">
            <w:pPr>
              <w:spacing w:line="276" w:lineRule="auto"/>
              <w:contextualSpacing/>
              <w:rPr>
                <w:rFonts w:ascii="Bookman Old Style" w:hAnsi="Bookman Old Style"/>
              </w:rPr>
            </w:pPr>
            <w:r>
              <w:rPr>
                <w:rFonts w:ascii="Bookman Old Style" w:hAnsi="Bookman Old Style"/>
              </w:rPr>
              <w:t>Содействие духовно-нравственному воспитанию подростков.</w:t>
            </w:r>
          </w:p>
          <w:p w:rsidR="00C74892" w:rsidRDefault="00C74892" w:rsidP="003910AC">
            <w:pPr>
              <w:spacing w:line="276" w:lineRule="auto"/>
              <w:contextualSpacing/>
              <w:rPr>
                <w:rFonts w:ascii="Bookman Old Style" w:hAnsi="Bookman Old Style"/>
              </w:rPr>
            </w:pPr>
            <w:r>
              <w:rPr>
                <w:rFonts w:ascii="Bookman Old Style" w:hAnsi="Bookman Old Style"/>
              </w:rPr>
              <w:t>Формирование у них стойкой негативной установки по отношению к употреблению ПАВ, как способу решения своих проблем или проведения досуга.</w:t>
            </w:r>
          </w:p>
          <w:p w:rsidR="00C74892" w:rsidRDefault="00C74892" w:rsidP="003910AC">
            <w:pPr>
              <w:spacing w:line="276" w:lineRule="auto"/>
              <w:contextualSpacing/>
              <w:rPr>
                <w:rFonts w:ascii="Bookman Old Style" w:hAnsi="Bookman Old Style"/>
              </w:rPr>
            </w:pPr>
            <w:r>
              <w:rPr>
                <w:rFonts w:ascii="Bookman Old Style" w:hAnsi="Bookman Old Style"/>
              </w:rPr>
              <w:t>Духовно-физическое оздоровление и психологическая разгрузка детей.</w:t>
            </w:r>
          </w:p>
          <w:p w:rsidR="00C74892" w:rsidRPr="00CE4478" w:rsidRDefault="00C74892" w:rsidP="003910AC">
            <w:pPr>
              <w:rPr>
                <w:rFonts w:ascii="Bookman Old Style" w:hAnsi="Bookman Old Style"/>
              </w:rPr>
            </w:pPr>
          </w:p>
        </w:tc>
      </w:tr>
      <w:tr w:rsidR="00C74892" w:rsidRPr="00CE4478" w:rsidTr="005C7577">
        <w:tc>
          <w:tcPr>
            <w:tcW w:w="973" w:type="dxa"/>
          </w:tcPr>
          <w:p w:rsidR="00C74892" w:rsidRPr="00CE4478" w:rsidRDefault="00C74892" w:rsidP="005C7577">
            <w:pPr>
              <w:rPr>
                <w:rFonts w:ascii="Bookman Old Style" w:hAnsi="Bookman Old Style"/>
              </w:rPr>
            </w:pPr>
            <w:r w:rsidRPr="00CE4478">
              <w:rPr>
                <w:rFonts w:ascii="Bookman Old Style" w:hAnsi="Bookman Old Style"/>
              </w:rPr>
              <w:t>9</w:t>
            </w:r>
          </w:p>
        </w:tc>
        <w:tc>
          <w:tcPr>
            <w:tcW w:w="3566" w:type="dxa"/>
          </w:tcPr>
          <w:p w:rsidR="00C74892" w:rsidRPr="00CE4478" w:rsidRDefault="00C74892" w:rsidP="005C7577">
            <w:pPr>
              <w:rPr>
                <w:rFonts w:ascii="Bookman Old Style" w:hAnsi="Bookman Old Style"/>
              </w:rPr>
            </w:pPr>
            <w:r w:rsidRPr="00CE4478">
              <w:rPr>
                <w:rFonts w:ascii="Bookman Old Style" w:hAnsi="Bookman Old Style"/>
              </w:rPr>
              <w:t>Название организации. Авторы программы.</w:t>
            </w:r>
          </w:p>
        </w:tc>
        <w:tc>
          <w:tcPr>
            <w:tcW w:w="5491" w:type="dxa"/>
          </w:tcPr>
          <w:p w:rsidR="00C74892" w:rsidRPr="00CE4478" w:rsidRDefault="00C74892" w:rsidP="003910AC">
            <w:pPr>
              <w:rPr>
                <w:rFonts w:ascii="Bookman Old Style" w:hAnsi="Bookman Old Style"/>
              </w:rPr>
            </w:pPr>
            <w:r>
              <w:rPr>
                <w:rFonts w:ascii="Bookman Old Style" w:hAnsi="Bookman Old Style"/>
              </w:rPr>
              <w:t>МБОУ СОШ № 3 г. Суража</w:t>
            </w:r>
            <w:r w:rsidRPr="00CE4478">
              <w:rPr>
                <w:rFonts w:ascii="Bookman Old Style" w:hAnsi="Bookman Old Style"/>
              </w:rPr>
              <w:t>.</w:t>
            </w:r>
          </w:p>
          <w:p w:rsidR="00C74892" w:rsidRPr="00CE4478" w:rsidRDefault="00C74892" w:rsidP="003910AC">
            <w:pPr>
              <w:rPr>
                <w:rFonts w:ascii="Bookman Old Style" w:hAnsi="Bookman Old Style"/>
              </w:rPr>
            </w:pPr>
            <w:proofErr w:type="spellStart"/>
            <w:r>
              <w:rPr>
                <w:rFonts w:ascii="Bookman Old Style" w:hAnsi="Bookman Old Style"/>
              </w:rPr>
              <w:t>Феськова</w:t>
            </w:r>
            <w:proofErr w:type="spellEnd"/>
            <w:r>
              <w:rPr>
                <w:rFonts w:ascii="Bookman Old Style" w:hAnsi="Bookman Old Style"/>
              </w:rPr>
              <w:t xml:space="preserve"> Елена Викторовна</w:t>
            </w:r>
            <w:r w:rsidRPr="00CE4478">
              <w:rPr>
                <w:rFonts w:ascii="Bookman Old Style" w:hAnsi="Bookman Old Style"/>
              </w:rPr>
              <w:t xml:space="preserve">, </w:t>
            </w:r>
            <w:r>
              <w:rPr>
                <w:rFonts w:ascii="Bookman Old Style" w:hAnsi="Bookman Old Style"/>
              </w:rPr>
              <w:t>педагог-психолог.</w:t>
            </w:r>
          </w:p>
        </w:tc>
      </w:tr>
      <w:tr w:rsidR="00C74892" w:rsidRPr="00CE4478" w:rsidTr="005C7577">
        <w:tc>
          <w:tcPr>
            <w:tcW w:w="973" w:type="dxa"/>
          </w:tcPr>
          <w:p w:rsidR="00C74892" w:rsidRPr="00CE4478" w:rsidRDefault="00C74892" w:rsidP="005C7577">
            <w:pPr>
              <w:rPr>
                <w:rFonts w:ascii="Bookman Old Style" w:hAnsi="Bookman Old Style"/>
              </w:rPr>
            </w:pPr>
            <w:r w:rsidRPr="00CE4478">
              <w:rPr>
                <w:rFonts w:ascii="Bookman Old Style" w:hAnsi="Bookman Old Style"/>
              </w:rPr>
              <w:t>10</w:t>
            </w:r>
          </w:p>
        </w:tc>
        <w:tc>
          <w:tcPr>
            <w:tcW w:w="3566" w:type="dxa"/>
          </w:tcPr>
          <w:p w:rsidR="00C74892" w:rsidRPr="00CE4478" w:rsidRDefault="00C74892" w:rsidP="005C7577">
            <w:pPr>
              <w:rPr>
                <w:rFonts w:ascii="Bookman Old Style" w:hAnsi="Bookman Old Style"/>
              </w:rPr>
            </w:pPr>
            <w:r w:rsidRPr="00CE4478">
              <w:rPr>
                <w:rFonts w:ascii="Bookman Old Style" w:hAnsi="Bookman Old Style"/>
              </w:rPr>
              <w:t>Почтовый адрес организации, авторов программы</w:t>
            </w:r>
          </w:p>
        </w:tc>
        <w:tc>
          <w:tcPr>
            <w:tcW w:w="5491" w:type="dxa"/>
          </w:tcPr>
          <w:p w:rsidR="00C74892" w:rsidRPr="00CE4478" w:rsidRDefault="00C74892" w:rsidP="003910AC">
            <w:pPr>
              <w:rPr>
                <w:rFonts w:ascii="Bookman Old Style" w:hAnsi="Bookman Old Style"/>
              </w:rPr>
            </w:pPr>
            <w:r>
              <w:rPr>
                <w:rFonts w:ascii="Bookman Old Style" w:hAnsi="Bookman Old Style"/>
              </w:rPr>
              <w:t>243500 Брянская обл., г. Сураж, ул. Фрунзе, 11-а.</w:t>
            </w:r>
          </w:p>
        </w:tc>
      </w:tr>
      <w:tr w:rsidR="00C74892" w:rsidRPr="00CE4478" w:rsidTr="005C7577">
        <w:tc>
          <w:tcPr>
            <w:tcW w:w="973" w:type="dxa"/>
          </w:tcPr>
          <w:p w:rsidR="00C74892" w:rsidRPr="00CE4478" w:rsidRDefault="00C74892" w:rsidP="005C7577">
            <w:pPr>
              <w:rPr>
                <w:rFonts w:ascii="Bookman Old Style" w:hAnsi="Bookman Old Style"/>
              </w:rPr>
            </w:pPr>
            <w:r w:rsidRPr="00CE4478">
              <w:rPr>
                <w:rFonts w:ascii="Bookman Old Style" w:hAnsi="Bookman Old Style"/>
              </w:rPr>
              <w:t>11</w:t>
            </w:r>
          </w:p>
        </w:tc>
        <w:tc>
          <w:tcPr>
            <w:tcW w:w="3566" w:type="dxa"/>
          </w:tcPr>
          <w:p w:rsidR="00C74892" w:rsidRPr="00CE4478" w:rsidRDefault="00C74892" w:rsidP="005C7577">
            <w:pPr>
              <w:rPr>
                <w:rFonts w:ascii="Bookman Old Style" w:hAnsi="Bookman Old Style"/>
              </w:rPr>
            </w:pPr>
            <w:r w:rsidRPr="00CE4478">
              <w:rPr>
                <w:rFonts w:ascii="Bookman Old Style" w:hAnsi="Bookman Old Style"/>
              </w:rPr>
              <w:t>Ф.И.О. руководителя организации</w:t>
            </w:r>
          </w:p>
        </w:tc>
        <w:tc>
          <w:tcPr>
            <w:tcW w:w="5491" w:type="dxa"/>
          </w:tcPr>
          <w:p w:rsidR="00C74892" w:rsidRPr="00CE4478" w:rsidRDefault="00C74892" w:rsidP="003910AC">
            <w:pPr>
              <w:rPr>
                <w:rFonts w:ascii="Bookman Old Style" w:hAnsi="Bookman Old Style"/>
              </w:rPr>
            </w:pPr>
            <w:r>
              <w:rPr>
                <w:rFonts w:ascii="Bookman Old Style" w:hAnsi="Bookman Old Style"/>
              </w:rPr>
              <w:t>Щербакова Раиса Афанасьевна</w:t>
            </w:r>
            <w:r w:rsidR="003910AC">
              <w:rPr>
                <w:rFonts w:ascii="Bookman Old Style" w:hAnsi="Bookman Old Style"/>
              </w:rPr>
              <w:t>.</w:t>
            </w:r>
          </w:p>
        </w:tc>
      </w:tr>
    </w:tbl>
    <w:p w:rsidR="003910AC" w:rsidRDefault="003910AC" w:rsidP="00F24862">
      <w:pPr>
        <w:tabs>
          <w:tab w:val="left" w:pos="1350"/>
        </w:tabs>
        <w:rPr>
          <w:rFonts w:ascii="Bookman Old Style" w:hAnsi="Bookman Old Style"/>
          <w:b/>
          <w:color w:val="7030A0"/>
        </w:rPr>
      </w:pPr>
    </w:p>
    <w:p w:rsidR="00CD0EED" w:rsidRPr="00C120FA" w:rsidRDefault="00CD0EED" w:rsidP="00CD0EED">
      <w:pPr>
        <w:ind w:firstLine="708"/>
        <w:jc w:val="center"/>
        <w:rPr>
          <w:rFonts w:ascii="Comic Sans MS" w:hAnsi="Comic Sans MS"/>
          <w:b/>
          <w:color w:val="FF0000"/>
          <w:sz w:val="28"/>
          <w:szCs w:val="28"/>
        </w:rPr>
      </w:pPr>
      <w:r w:rsidRPr="00C120FA">
        <w:rPr>
          <w:rFonts w:ascii="Comic Sans MS" w:hAnsi="Comic Sans MS"/>
          <w:b/>
          <w:color w:val="FF0000"/>
          <w:sz w:val="28"/>
          <w:szCs w:val="28"/>
        </w:rPr>
        <w:t>АНАЛИТИЧЕСКАЯ СПРАВКА О ДЕЯТЕЛЬНОСТИ ЛАГЕРЯ</w:t>
      </w:r>
    </w:p>
    <w:p w:rsidR="00CD0EED" w:rsidRPr="00C120FA" w:rsidRDefault="00CD0EED" w:rsidP="00CD0EED">
      <w:pPr>
        <w:ind w:firstLine="708"/>
        <w:jc w:val="center"/>
        <w:rPr>
          <w:rFonts w:ascii="Comic Sans MS" w:hAnsi="Comic Sans MS"/>
          <w:b/>
          <w:color w:val="FF0000"/>
          <w:sz w:val="28"/>
          <w:szCs w:val="28"/>
        </w:rPr>
      </w:pPr>
      <w:r w:rsidRPr="00C120FA">
        <w:rPr>
          <w:rFonts w:ascii="Comic Sans MS" w:hAnsi="Comic Sans MS"/>
          <w:b/>
          <w:color w:val="FF0000"/>
          <w:sz w:val="28"/>
          <w:szCs w:val="28"/>
        </w:rPr>
        <w:t>«СОЛНЕЧНЫЙ ГОРОД» НА БАЗЕ МБОУ СОШ №3 Г. СУРАЖА</w:t>
      </w:r>
    </w:p>
    <w:p w:rsidR="00CD0EED" w:rsidRPr="00C120FA" w:rsidRDefault="00CD0EED" w:rsidP="00CD0EED">
      <w:pPr>
        <w:ind w:firstLine="708"/>
        <w:rPr>
          <w:rFonts w:ascii="Comic Sans MS" w:hAnsi="Comic Sans MS"/>
          <w:b/>
          <w:color w:val="FF0000"/>
          <w:sz w:val="28"/>
          <w:szCs w:val="28"/>
        </w:rPr>
      </w:pPr>
    </w:p>
    <w:p w:rsidR="00CD0EED" w:rsidRPr="00CD0EED" w:rsidRDefault="00CD0EED" w:rsidP="00CD0EED">
      <w:pPr>
        <w:ind w:firstLine="708"/>
        <w:jc w:val="both"/>
        <w:rPr>
          <w:rFonts w:ascii="Bookman Old Style" w:hAnsi="Bookman Old Style"/>
        </w:rPr>
      </w:pPr>
      <w:r w:rsidRPr="00CD0EED">
        <w:rPr>
          <w:rFonts w:ascii="Bookman Old Style" w:hAnsi="Bookman Old Style"/>
        </w:rPr>
        <w:t>Летние каникулы  даны школьникам для укрепления их здоровья, физической закалки, восстановления сил после долгого учебного года. Как правило, активный отдых детей проходит в загородных лагерях, в лагерях на базе школ, в санаториях.</w:t>
      </w:r>
    </w:p>
    <w:p w:rsidR="00CD0EED" w:rsidRPr="00CD0EED" w:rsidRDefault="00CD0EED" w:rsidP="00CD0EED">
      <w:pPr>
        <w:ind w:firstLine="708"/>
        <w:jc w:val="both"/>
        <w:rPr>
          <w:rFonts w:ascii="Bookman Old Style" w:hAnsi="Bookman Old Style"/>
        </w:rPr>
      </w:pPr>
      <w:r w:rsidRPr="00CD0EED">
        <w:rPr>
          <w:rFonts w:ascii="Bookman Old Style" w:hAnsi="Bookman Old Style"/>
        </w:rPr>
        <w:lastRenderedPageBreak/>
        <w:t xml:space="preserve">Ежегодно для учащихся проводится оздоровительная </w:t>
      </w:r>
      <w:r>
        <w:rPr>
          <w:rFonts w:ascii="Bookman Old Style" w:hAnsi="Bookman Old Style"/>
        </w:rPr>
        <w:t>ка</w:t>
      </w:r>
      <w:r w:rsidRPr="00CD0EED">
        <w:rPr>
          <w:rFonts w:ascii="Bookman Old Style" w:hAnsi="Bookman Old Style"/>
        </w:rPr>
        <w:t>мпания в лагере дневного пребывания, который функционирует на базе МБОУ СОШ №3 г. Суража. В нем отдыхают учащиеся младших и средних классов. Центром воспитательной работы является ребенок и его стремление к реализации. Пребывание в лагере каждого ребенка – время получения новых знаний, приобретения навыков и жизненного опыта. Это возможно благодаря продуманной организованной системе планирования лагерной смены.</w:t>
      </w:r>
    </w:p>
    <w:p w:rsidR="00CD0EED" w:rsidRPr="00CD0EED" w:rsidRDefault="00CD0EED" w:rsidP="00CD0EED">
      <w:pPr>
        <w:spacing w:after="200" w:line="276" w:lineRule="auto"/>
        <w:ind w:firstLine="708"/>
        <w:jc w:val="both"/>
        <w:rPr>
          <w:rFonts w:ascii="Bookman Old Style" w:hAnsi="Bookman Old Style" w:cs="Calibri"/>
        </w:rPr>
      </w:pPr>
      <w:r w:rsidRPr="00CD0EED">
        <w:rPr>
          <w:rFonts w:ascii="Bookman Old Style" w:hAnsi="Bookman Old Style"/>
        </w:rPr>
        <w:t xml:space="preserve">Проанализируем работу </w:t>
      </w:r>
      <w:r w:rsidRPr="00CD0EED">
        <w:rPr>
          <w:rFonts w:ascii="Bookman Old Style" w:eastAsia="MS Mincho" w:hAnsi="Bookman Old Style"/>
        </w:rPr>
        <w:t>лагеря «</w:t>
      </w:r>
      <w:r w:rsidR="00C120FA">
        <w:rPr>
          <w:rFonts w:ascii="Bookman Old Style" w:eastAsia="MS Mincho" w:hAnsi="Bookman Old Style"/>
        </w:rPr>
        <w:t>Солнечный город» за последние три года</w:t>
      </w:r>
      <w:r w:rsidRPr="00CD0EED">
        <w:rPr>
          <w:rFonts w:ascii="Bookman Old Style" w:eastAsia="MS Mincho" w:hAnsi="Bookman Old Style"/>
        </w:rPr>
        <w:t xml:space="preserve">. </w:t>
      </w:r>
      <w:r w:rsidRPr="00CD0EED">
        <w:rPr>
          <w:rFonts w:ascii="Bookman Old Style" w:hAnsi="Bookman Old Style"/>
        </w:rPr>
        <w:t>За это время  количество детей, отдыхающих в лагере</w:t>
      </w:r>
      <w:r>
        <w:rPr>
          <w:rFonts w:ascii="Bookman Old Style" w:hAnsi="Bookman Old Style"/>
        </w:rPr>
        <w:t>,</w:t>
      </w:r>
      <w:r w:rsidRPr="00CD0EED">
        <w:rPr>
          <w:rFonts w:ascii="Bookman Old Style" w:hAnsi="Bookman Old Style"/>
        </w:rPr>
        <w:t xml:space="preserve"> </w:t>
      </w:r>
      <w:r w:rsidR="00C120FA">
        <w:rPr>
          <w:rFonts w:ascii="Bookman Old Style" w:hAnsi="Bookman Old Style"/>
        </w:rPr>
        <w:t xml:space="preserve">практически не меняется. В первую очередь в лагерь приглашаются дети, находящиеся в социально неблагополучном положении и учащиеся </w:t>
      </w:r>
      <w:proofErr w:type="spellStart"/>
      <w:r w:rsidR="00C120FA">
        <w:rPr>
          <w:rFonts w:ascii="Bookman Old Style" w:hAnsi="Bookman Old Style"/>
        </w:rPr>
        <w:t>девиантного</w:t>
      </w:r>
      <w:proofErr w:type="spellEnd"/>
      <w:r w:rsidR="00C120FA">
        <w:rPr>
          <w:rFonts w:ascii="Bookman Old Style" w:hAnsi="Bookman Old Style"/>
        </w:rPr>
        <w:t xml:space="preserve"> поведения:</w:t>
      </w:r>
    </w:p>
    <w:p w:rsidR="00CD0EED" w:rsidRPr="00CD0EED" w:rsidRDefault="00CD0EED" w:rsidP="00CD0EED">
      <w:pPr>
        <w:jc w:val="both"/>
        <w:rPr>
          <w:rFonts w:ascii="Bookman Old Style" w:hAnsi="Bookman Old Sty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42"/>
        <w:gridCol w:w="1417"/>
        <w:gridCol w:w="1309"/>
        <w:gridCol w:w="1384"/>
        <w:gridCol w:w="1419"/>
      </w:tblGrid>
      <w:tr w:rsidR="00CD0EED" w:rsidRPr="00CD0EED" w:rsidTr="00C37550">
        <w:tc>
          <w:tcPr>
            <w:tcW w:w="4042" w:type="dxa"/>
            <w:vMerge w:val="restart"/>
          </w:tcPr>
          <w:p w:rsidR="00CD0EED" w:rsidRPr="00CD0EED" w:rsidRDefault="00CD0EED" w:rsidP="00C37550">
            <w:pPr>
              <w:jc w:val="center"/>
              <w:rPr>
                <w:rFonts w:ascii="Bookman Old Style" w:hAnsi="Bookman Old Style"/>
                <w:i/>
                <w:iCs/>
                <w:lang w:eastAsia="en-US"/>
              </w:rPr>
            </w:pPr>
            <w:r w:rsidRPr="00CD0EED">
              <w:rPr>
                <w:rFonts w:ascii="Bookman Old Style" w:hAnsi="Bookman Old Style"/>
                <w:i/>
                <w:iCs/>
                <w:lang w:eastAsia="en-US"/>
              </w:rPr>
              <w:t>Категории семей</w:t>
            </w:r>
          </w:p>
        </w:tc>
        <w:tc>
          <w:tcPr>
            <w:tcW w:w="5529" w:type="dxa"/>
            <w:gridSpan w:val="4"/>
          </w:tcPr>
          <w:p w:rsidR="00CD0EED" w:rsidRPr="00CD0EED" w:rsidRDefault="00CD0EED" w:rsidP="00C37550">
            <w:pPr>
              <w:jc w:val="center"/>
              <w:rPr>
                <w:rFonts w:ascii="Bookman Old Style" w:hAnsi="Bookman Old Style"/>
                <w:i/>
                <w:iCs/>
                <w:lang w:eastAsia="en-US"/>
              </w:rPr>
            </w:pPr>
            <w:r w:rsidRPr="00CD0EED">
              <w:rPr>
                <w:rFonts w:ascii="Bookman Old Style" w:hAnsi="Bookman Old Style"/>
                <w:i/>
                <w:iCs/>
                <w:lang w:eastAsia="en-US"/>
              </w:rPr>
              <w:t xml:space="preserve">Количество детей </w:t>
            </w:r>
          </w:p>
        </w:tc>
      </w:tr>
      <w:tr w:rsidR="00CD0EED" w:rsidRPr="00CD0EED" w:rsidTr="00CD0EED">
        <w:tc>
          <w:tcPr>
            <w:tcW w:w="4042" w:type="dxa"/>
            <w:vMerge/>
          </w:tcPr>
          <w:p w:rsidR="00CD0EED" w:rsidRPr="00CD0EED" w:rsidRDefault="00CD0EED" w:rsidP="00C37550">
            <w:pPr>
              <w:jc w:val="both"/>
              <w:rPr>
                <w:rFonts w:ascii="Bookman Old Style" w:hAnsi="Bookman Old Style"/>
              </w:rPr>
            </w:pPr>
          </w:p>
        </w:tc>
        <w:tc>
          <w:tcPr>
            <w:tcW w:w="1417" w:type="dxa"/>
          </w:tcPr>
          <w:p w:rsidR="00CD0EED" w:rsidRPr="00CD0EED" w:rsidRDefault="00CD0EED" w:rsidP="00C37550">
            <w:pPr>
              <w:jc w:val="center"/>
              <w:rPr>
                <w:rFonts w:ascii="Bookman Old Style" w:hAnsi="Bookman Old Style"/>
                <w:sz w:val="20"/>
                <w:szCs w:val="20"/>
              </w:rPr>
            </w:pPr>
            <w:r w:rsidRPr="00CD0EED">
              <w:rPr>
                <w:rFonts w:ascii="Bookman Old Style" w:hAnsi="Bookman Old Style"/>
                <w:sz w:val="20"/>
                <w:szCs w:val="20"/>
                <w:lang w:eastAsia="en-US"/>
              </w:rPr>
              <w:t xml:space="preserve">2010-2011 </w:t>
            </w:r>
          </w:p>
        </w:tc>
        <w:tc>
          <w:tcPr>
            <w:tcW w:w="1309" w:type="dxa"/>
          </w:tcPr>
          <w:p w:rsidR="00CD0EED" w:rsidRPr="00CD0EED" w:rsidRDefault="00CD0EED" w:rsidP="00C37550">
            <w:pPr>
              <w:jc w:val="center"/>
              <w:rPr>
                <w:rFonts w:ascii="Bookman Old Style" w:hAnsi="Bookman Old Style"/>
                <w:sz w:val="20"/>
                <w:szCs w:val="20"/>
                <w:lang w:eastAsia="en-US"/>
              </w:rPr>
            </w:pPr>
            <w:r w:rsidRPr="00CD0EED">
              <w:rPr>
                <w:rFonts w:ascii="Bookman Old Style" w:hAnsi="Bookman Old Style"/>
                <w:sz w:val="20"/>
                <w:szCs w:val="20"/>
                <w:lang w:eastAsia="en-US"/>
              </w:rPr>
              <w:t>2011-2012</w:t>
            </w:r>
          </w:p>
        </w:tc>
        <w:tc>
          <w:tcPr>
            <w:tcW w:w="1384" w:type="dxa"/>
          </w:tcPr>
          <w:p w:rsidR="00CD0EED" w:rsidRPr="00CD0EED" w:rsidRDefault="00CD0EED" w:rsidP="00C37550">
            <w:pPr>
              <w:jc w:val="center"/>
              <w:rPr>
                <w:rFonts w:ascii="Bookman Old Style" w:hAnsi="Bookman Old Style"/>
                <w:sz w:val="20"/>
                <w:szCs w:val="20"/>
                <w:lang w:eastAsia="en-US"/>
              </w:rPr>
            </w:pPr>
            <w:r w:rsidRPr="00CD0EED">
              <w:rPr>
                <w:rFonts w:ascii="Bookman Old Style" w:hAnsi="Bookman Old Style"/>
                <w:sz w:val="20"/>
                <w:szCs w:val="20"/>
                <w:lang w:eastAsia="en-US"/>
              </w:rPr>
              <w:t>2012-2013</w:t>
            </w:r>
          </w:p>
        </w:tc>
        <w:tc>
          <w:tcPr>
            <w:tcW w:w="1419" w:type="dxa"/>
          </w:tcPr>
          <w:p w:rsidR="00CD0EED" w:rsidRPr="00CD0EED" w:rsidRDefault="00CD0EED" w:rsidP="00C37550">
            <w:pPr>
              <w:jc w:val="center"/>
              <w:rPr>
                <w:rFonts w:ascii="Bookman Old Style" w:hAnsi="Bookman Old Style"/>
                <w:i/>
                <w:iCs/>
                <w:sz w:val="20"/>
                <w:szCs w:val="20"/>
              </w:rPr>
            </w:pPr>
            <w:r w:rsidRPr="00CD0EED">
              <w:rPr>
                <w:rFonts w:ascii="Bookman Old Style" w:hAnsi="Bookman Old Style"/>
                <w:i/>
                <w:iCs/>
                <w:sz w:val="20"/>
                <w:szCs w:val="20"/>
              </w:rPr>
              <w:t>За три года</w:t>
            </w:r>
          </w:p>
        </w:tc>
      </w:tr>
      <w:tr w:rsidR="00CD0EED" w:rsidRPr="00CD0EED" w:rsidTr="00CD0EED">
        <w:tc>
          <w:tcPr>
            <w:tcW w:w="4042" w:type="dxa"/>
          </w:tcPr>
          <w:p w:rsidR="00CD0EED" w:rsidRPr="00CD0EED" w:rsidRDefault="00CD0EED" w:rsidP="00C37550">
            <w:pPr>
              <w:rPr>
                <w:rFonts w:ascii="Bookman Old Style" w:hAnsi="Bookman Old Style"/>
                <w:lang w:eastAsia="en-US"/>
              </w:rPr>
            </w:pPr>
            <w:r w:rsidRPr="00CD0EED">
              <w:rPr>
                <w:rFonts w:ascii="Bookman Old Style" w:hAnsi="Bookman Old Style"/>
                <w:lang w:eastAsia="en-US"/>
              </w:rPr>
              <w:t xml:space="preserve">из многодетных семей </w:t>
            </w:r>
          </w:p>
        </w:tc>
        <w:tc>
          <w:tcPr>
            <w:tcW w:w="1417" w:type="dxa"/>
          </w:tcPr>
          <w:p w:rsidR="00CD0EED" w:rsidRPr="00CD0EED" w:rsidRDefault="00CD0EED" w:rsidP="00C37550">
            <w:pPr>
              <w:jc w:val="center"/>
              <w:rPr>
                <w:rFonts w:ascii="Bookman Old Style" w:hAnsi="Bookman Old Style"/>
                <w:lang w:eastAsia="en-US"/>
              </w:rPr>
            </w:pPr>
            <w:r w:rsidRPr="00CD0EED">
              <w:rPr>
                <w:rFonts w:ascii="Bookman Old Style" w:hAnsi="Bookman Old Style"/>
                <w:lang w:eastAsia="en-US"/>
              </w:rPr>
              <w:t>1</w:t>
            </w:r>
            <w:r w:rsidR="00C120FA">
              <w:rPr>
                <w:rFonts w:ascii="Bookman Old Style" w:hAnsi="Bookman Old Style"/>
                <w:lang w:eastAsia="en-US"/>
              </w:rPr>
              <w:t>2</w:t>
            </w:r>
          </w:p>
        </w:tc>
        <w:tc>
          <w:tcPr>
            <w:tcW w:w="1309" w:type="dxa"/>
          </w:tcPr>
          <w:p w:rsidR="00CD0EED" w:rsidRPr="00CD0EED" w:rsidRDefault="00CD0EED" w:rsidP="00C37550">
            <w:pPr>
              <w:jc w:val="center"/>
              <w:rPr>
                <w:rFonts w:ascii="Bookman Old Style" w:hAnsi="Bookman Old Style"/>
                <w:lang w:eastAsia="en-US"/>
              </w:rPr>
            </w:pPr>
            <w:r w:rsidRPr="00CD0EED">
              <w:rPr>
                <w:rFonts w:ascii="Bookman Old Style" w:hAnsi="Bookman Old Style"/>
                <w:lang w:eastAsia="en-US"/>
              </w:rPr>
              <w:t>10</w:t>
            </w:r>
          </w:p>
        </w:tc>
        <w:tc>
          <w:tcPr>
            <w:tcW w:w="1384" w:type="dxa"/>
          </w:tcPr>
          <w:p w:rsidR="00CD0EED" w:rsidRPr="00CD0EED" w:rsidRDefault="00CD0EED" w:rsidP="00C37550">
            <w:pPr>
              <w:jc w:val="center"/>
              <w:rPr>
                <w:rFonts w:ascii="Bookman Old Style" w:hAnsi="Bookman Old Style"/>
                <w:lang w:eastAsia="en-US"/>
              </w:rPr>
            </w:pPr>
            <w:r w:rsidRPr="00CD0EED">
              <w:rPr>
                <w:rFonts w:ascii="Bookman Old Style" w:hAnsi="Bookman Old Style"/>
                <w:lang w:eastAsia="en-US"/>
              </w:rPr>
              <w:t>13</w:t>
            </w:r>
          </w:p>
        </w:tc>
        <w:tc>
          <w:tcPr>
            <w:tcW w:w="1419" w:type="dxa"/>
          </w:tcPr>
          <w:p w:rsidR="00CD0EED" w:rsidRPr="00CD0EED" w:rsidRDefault="00C120FA" w:rsidP="00C37550">
            <w:pPr>
              <w:jc w:val="center"/>
              <w:rPr>
                <w:rFonts w:ascii="Bookman Old Style" w:hAnsi="Bookman Old Style"/>
              </w:rPr>
            </w:pPr>
            <w:r>
              <w:rPr>
                <w:rFonts w:ascii="Bookman Old Style" w:hAnsi="Bookman Old Style"/>
              </w:rPr>
              <w:t>44</w:t>
            </w:r>
          </w:p>
        </w:tc>
      </w:tr>
      <w:tr w:rsidR="00CD0EED" w:rsidRPr="00CD0EED" w:rsidTr="00CD0EED">
        <w:tc>
          <w:tcPr>
            <w:tcW w:w="4042" w:type="dxa"/>
          </w:tcPr>
          <w:p w:rsidR="00CD0EED" w:rsidRPr="00CD0EED" w:rsidRDefault="00CD0EED" w:rsidP="00C37550">
            <w:pPr>
              <w:rPr>
                <w:rFonts w:ascii="Bookman Old Style" w:hAnsi="Bookman Old Style"/>
                <w:lang w:eastAsia="en-US"/>
              </w:rPr>
            </w:pPr>
            <w:r w:rsidRPr="00CD0EED">
              <w:rPr>
                <w:rFonts w:ascii="Bookman Old Style" w:hAnsi="Bookman Old Style"/>
                <w:lang w:eastAsia="en-US"/>
              </w:rPr>
              <w:t>малообеспеченных семей</w:t>
            </w:r>
          </w:p>
        </w:tc>
        <w:tc>
          <w:tcPr>
            <w:tcW w:w="1417" w:type="dxa"/>
          </w:tcPr>
          <w:p w:rsidR="00CD0EED" w:rsidRPr="00CD0EED" w:rsidRDefault="00C120FA" w:rsidP="00C37550">
            <w:pPr>
              <w:jc w:val="center"/>
              <w:rPr>
                <w:rFonts w:ascii="Bookman Old Style" w:hAnsi="Bookman Old Style"/>
                <w:lang w:eastAsia="en-US"/>
              </w:rPr>
            </w:pPr>
            <w:r>
              <w:rPr>
                <w:rFonts w:ascii="Bookman Old Style" w:hAnsi="Bookman Old Style"/>
                <w:lang w:eastAsia="en-US"/>
              </w:rPr>
              <w:t>8</w:t>
            </w:r>
            <w:r w:rsidR="00CD0EED" w:rsidRPr="00CD0EED">
              <w:rPr>
                <w:rFonts w:ascii="Bookman Old Style" w:hAnsi="Bookman Old Style"/>
                <w:lang w:eastAsia="en-US"/>
              </w:rPr>
              <w:t>2</w:t>
            </w:r>
          </w:p>
        </w:tc>
        <w:tc>
          <w:tcPr>
            <w:tcW w:w="1309" w:type="dxa"/>
          </w:tcPr>
          <w:p w:rsidR="00CD0EED" w:rsidRPr="00CD0EED" w:rsidRDefault="00C120FA" w:rsidP="00C37550">
            <w:pPr>
              <w:jc w:val="center"/>
              <w:rPr>
                <w:rFonts w:ascii="Bookman Old Style" w:hAnsi="Bookman Old Style"/>
                <w:lang w:eastAsia="en-US"/>
              </w:rPr>
            </w:pPr>
            <w:r>
              <w:rPr>
                <w:rFonts w:ascii="Bookman Old Style" w:hAnsi="Bookman Old Style"/>
                <w:lang w:eastAsia="en-US"/>
              </w:rPr>
              <w:t>96</w:t>
            </w:r>
          </w:p>
        </w:tc>
        <w:tc>
          <w:tcPr>
            <w:tcW w:w="1384" w:type="dxa"/>
          </w:tcPr>
          <w:p w:rsidR="00CD0EED" w:rsidRPr="00CD0EED" w:rsidRDefault="00C120FA" w:rsidP="00C37550">
            <w:pPr>
              <w:jc w:val="center"/>
              <w:rPr>
                <w:rFonts w:ascii="Bookman Old Style" w:hAnsi="Bookman Old Style"/>
                <w:lang w:eastAsia="en-US"/>
              </w:rPr>
            </w:pPr>
            <w:r>
              <w:rPr>
                <w:rFonts w:ascii="Bookman Old Style" w:hAnsi="Bookman Old Style"/>
                <w:lang w:eastAsia="en-US"/>
              </w:rPr>
              <w:t>93</w:t>
            </w:r>
          </w:p>
        </w:tc>
        <w:tc>
          <w:tcPr>
            <w:tcW w:w="1419" w:type="dxa"/>
          </w:tcPr>
          <w:p w:rsidR="00CD0EED" w:rsidRPr="00CD0EED" w:rsidRDefault="00C120FA" w:rsidP="00C37550">
            <w:pPr>
              <w:jc w:val="center"/>
              <w:rPr>
                <w:rFonts w:ascii="Bookman Old Style" w:hAnsi="Bookman Old Style"/>
              </w:rPr>
            </w:pPr>
            <w:r>
              <w:rPr>
                <w:rFonts w:ascii="Bookman Old Style" w:hAnsi="Bookman Old Style"/>
              </w:rPr>
              <w:t>271</w:t>
            </w:r>
          </w:p>
        </w:tc>
      </w:tr>
      <w:tr w:rsidR="00CD0EED" w:rsidRPr="00CD0EED" w:rsidTr="00CD0EED">
        <w:tc>
          <w:tcPr>
            <w:tcW w:w="4042" w:type="dxa"/>
          </w:tcPr>
          <w:p w:rsidR="00CD0EED" w:rsidRPr="00CD0EED" w:rsidRDefault="00CD0EED" w:rsidP="00C37550">
            <w:pPr>
              <w:rPr>
                <w:rFonts w:ascii="Bookman Old Style" w:hAnsi="Bookman Old Style"/>
                <w:lang w:eastAsia="en-US"/>
              </w:rPr>
            </w:pPr>
            <w:r w:rsidRPr="00CD0EED">
              <w:rPr>
                <w:rFonts w:ascii="Bookman Old Style" w:hAnsi="Bookman Old Style"/>
                <w:lang w:eastAsia="en-US"/>
              </w:rPr>
              <w:t>из числа детей сирот</w:t>
            </w:r>
          </w:p>
        </w:tc>
        <w:tc>
          <w:tcPr>
            <w:tcW w:w="1417" w:type="dxa"/>
          </w:tcPr>
          <w:p w:rsidR="00CD0EED" w:rsidRPr="00CD0EED" w:rsidRDefault="00CD0EED" w:rsidP="00C37550">
            <w:pPr>
              <w:jc w:val="center"/>
              <w:rPr>
                <w:rFonts w:ascii="Bookman Old Style" w:hAnsi="Bookman Old Style"/>
                <w:lang w:eastAsia="en-US"/>
              </w:rPr>
            </w:pPr>
            <w:r w:rsidRPr="00CD0EED">
              <w:rPr>
                <w:rFonts w:ascii="Bookman Old Style" w:hAnsi="Bookman Old Style"/>
                <w:lang w:eastAsia="en-US"/>
              </w:rPr>
              <w:t>-</w:t>
            </w:r>
          </w:p>
        </w:tc>
        <w:tc>
          <w:tcPr>
            <w:tcW w:w="1309" w:type="dxa"/>
          </w:tcPr>
          <w:p w:rsidR="00CD0EED" w:rsidRPr="00CD0EED" w:rsidRDefault="00CD0EED" w:rsidP="00C37550">
            <w:pPr>
              <w:jc w:val="center"/>
              <w:rPr>
                <w:rFonts w:ascii="Bookman Old Style" w:hAnsi="Bookman Old Style"/>
                <w:lang w:eastAsia="en-US"/>
              </w:rPr>
            </w:pPr>
            <w:r w:rsidRPr="00CD0EED">
              <w:rPr>
                <w:rFonts w:ascii="Bookman Old Style" w:hAnsi="Bookman Old Style"/>
                <w:lang w:eastAsia="en-US"/>
              </w:rPr>
              <w:t>-</w:t>
            </w:r>
          </w:p>
        </w:tc>
        <w:tc>
          <w:tcPr>
            <w:tcW w:w="1384" w:type="dxa"/>
          </w:tcPr>
          <w:p w:rsidR="00CD0EED" w:rsidRPr="00CD0EED" w:rsidRDefault="00CD0EED" w:rsidP="00C37550">
            <w:pPr>
              <w:jc w:val="center"/>
              <w:rPr>
                <w:rFonts w:ascii="Bookman Old Style" w:hAnsi="Bookman Old Style"/>
                <w:lang w:eastAsia="en-US"/>
              </w:rPr>
            </w:pPr>
            <w:r w:rsidRPr="00CD0EED">
              <w:rPr>
                <w:rFonts w:ascii="Bookman Old Style" w:hAnsi="Bookman Old Style"/>
                <w:lang w:eastAsia="en-US"/>
              </w:rPr>
              <w:t>-</w:t>
            </w:r>
          </w:p>
        </w:tc>
        <w:tc>
          <w:tcPr>
            <w:tcW w:w="1419" w:type="dxa"/>
          </w:tcPr>
          <w:p w:rsidR="00CD0EED" w:rsidRPr="00CD0EED" w:rsidRDefault="00CD0EED" w:rsidP="00C37550">
            <w:pPr>
              <w:jc w:val="center"/>
              <w:rPr>
                <w:rFonts w:ascii="Bookman Old Style" w:hAnsi="Bookman Old Style"/>
              </w:rPr>
            </w:pPr>
            <w:r w:rsidRPr="00CD0EED">
              <w:rPr>
                <w:rFonts w:ascii="Bookman Old Style" w:hAnsi="Bookman Old Style"/>
              </w:rPr>
              <w:t>-</w:t>
            </w:r>
          </w:p>
        </w:tc>
      </w:tr>
      <w:tr w:rsidR="00CD0EED" w:rsidRPr="00CD0EED" w:rsidTr="00CD0EED">
        <w:tc>
          <w:tcPr>
            <w:tcW w:w="4042" w:type="dxa"/>
          </w:tcPr>
          <w:p w:rsidR="00CD0EED" w:rsidRPr="00CD0EED" w:rsidRDefault="00CD0EED" w:rsidP="00C37550">
            <w:pPr>
              <w:rPr>
                <w:rFonts w:ascii="Bookman Old Style" w:hAnsi="Bookman Old Style"/>
                <w:lang w:eastAsia="en-US"/>
              </w:rPr>
            </w:pPr>
            <w:r w:rsidRPr="00CD0EED">
              <w:rPr>
                <w:rFonts w:ascii="Bookman Old Style" w:hAnsi="Bookman Old Style"/>
                <w:lang w:eastAsia="en-US"/>
              </w:rPr>
              <w:t>из числа детей (опекаемых)</w:t>
            </w:r>
          </w:p>
        </w:tc>
        <w:tc>
          <w:tcPr>
            <w:tcW w:w="1417" w:type="dxa"/>
          </w:tcPr>
          <w:p w:rsidR="00CD0EED" w:rsidRPr="00CD0EED" w:rsidRDefault="00C120FA" w:rsidP="00C37550">
            <w:pPr>
              <w:jc w:val="center"/>
              <w:rPr>
                <w:rFonts w:ascii="Bookman Old Style" w:hAnsi="Bookman Old Style"/>
                <w:lang w:eastAsia="en-US"/>
              </w:rPr>
            </w:pPr>
            <w:r>
              <w:rPr>
                <w:rFonts w:ascii="Bookman Old Style" w:hAnsi="Bookman Old Style"/>
                <w:lang w:eastAsia="en-US"/>
              </w:rPr>
              <w:t>1</w:t>
            </w:r>
          </w:p>
        </w:tc>
        <w:tc>
          <w:tcPr>
            <w:tcW w:w="1309" w:type="dxa"/>
          </w:tcPr>
          <w:p w:rsidR="00CD0EED" w:rsidRPr="00CD0EED" w:rsidRDefault="00C120FA" w:rsidP="00C37550">
            <w:pPr>
              <w:jc w:val="center"/>
              <w:rPr>
                <w:rFonts w:ascii="Bookman Old Style" w:hAnsi="Bookman Old Style"/>
                <w:lang w:eastAsia="en-US"/>
              </w:rPr>
            </w:pPr>
            <w:r>
              <w:rPr>
                <w:rFonts w:ascii="Bookman Old Style" w:hAnsi="Bookman Old Style"/>
                <w:lang w:eastAsia="en-US"/>
              </w:rPr>
              <w:t>-</w:t>
            </w:r>
          </w:p>
        </w:tc>
        <w:tc>
          <w:tcPr>
            <w:tcW w:w="1384" w:type="dxa"/>
          </w:tcPr>
          <w:p w:rsidR="00CD0EED" w:rsidRPr="00CD0EED" w:rsidRDefault="00C120FA" w:rsidP="00C37550">
            <w:pPr>
              <w:jc w:val="center"/>
              <w:rPr>
                <w:rFonts w:ascii="Bookman Old Style" w:hAnsi="Bookman Old Style"/>
                <w:lang w:eastAsia="en-US"/>
              </w:rPr>
            </w:pPr>
            <w:r>
              <w:rPr>
                <w:rFonts w:ascii="Bookman Old Style" w:hAnsi="Bookman Old Style"/>
                <w:lang w:eastAsia="en-US"/>
              </w:rPr>
              <w:t>3</w:t>
            </w:r>
          </w:p>
        </w:tc>
        <w:tc>
          <w:tcPr>
            <w:tcW w:w="1419" w:type="dxa"/>
          </w:tcPr>
          <w:p w:rsidR="00CD0EED" w:rsidRPr="00CD0EED" w:rsidRDefault="00C120FA" w:rsidP="00C37550">
            <w:pPr>
              <w:jc w:val="center"/>
              <w:rPr>
                <w:rFonts w:ascii="Bookman Old Style" w:hAnsi="Bookman Old Style"/>
              </w:rPr>
            </w:pPr>
            <w:r>
              <w:rPr>
                <w:rFonts w:ascii="Bookman Old Style" w:hAnsi="Bookman Old Style"/>
              </w:rPr>
              <w:t>4</w:t>
            </w:r>
          </w:p>
        </w:tc>
      </w:tr>
      <w:tr w:rsidR="00CD0EED" w:rsidRPr="00CD0EED" w:rsidTr="00CD0EED">
        <w:tc>
          <w:tcPr>
            <w:tcW w:w="4042" w:type="dxa"/>
          </w:tcPr>
          <w:p w:rsidR="00CD0EED" w:rsidRPr="00CD0EED" w:rsidRDefault="00CD0EED" w:rsidP="00C37550">
            <w:pPr>
              <w:rPr>
                <w:rFonts w:ascii="Bookman Old Style" w:hAnsi="Bookman Old Style"/>
                <w:lang w:eastAsia="en-US"/>
              </w:rPr>
            </w:pPr>
            <w:r w:rsidRPr="00CD0EED">
              <w:rPr>
                <w:rFonts w:ascii="Bookman Old Style" w:hAnsi="Bookman Old Style"/>
                <w:lang w:eastAsia="en-US"/>
              </w:rPr>
              <w:t xml:space="preserve">детей из семей, оказавшихся в социально-опасном положении </w:t>
            </w:r>
          </w:p>
        </w:tc>
        <w:tc>
          <w:tcPr>
            <w:tcW w:w="1417" w:type="dxa"/>
          </w:tcPr>
          <w:p w:rsidR="00CD0EED" w:rsidRPr="00CD0EED" w:rsidRDefault="00C120FA" w:rsidP="00C37550">
            <w:pPr>
              <w:jc w:val="center"/>
              <w:rPr>
                <w:rFonts w:ascii="Bookman Old Style" w:hAnsi="Bookman Old Style"/>
                <w:lang w:eastAsia="en-US"/>
              </w:rPr>
            </w:pPr>
            <w:r>
              <w:rPr>
                <w:rFonts w:ascii="Bookman Old Style" w:hAnsi="Bookman Old Style"/>
                <w:lang w:eastAsia="en-US"/>
              </w:rPr>
              <w:t>2</w:t>
            </w:r>
          </w:p>
        </w:tc>
        <w:tc>
          <w:tcPr>
            <w:tcW w:w="1309" w:type="dxa"/>
          </w:tcPr>
          <w:p w:rsidR="00CD0EED" w:rsidRPr="00CD0EED" w:rsidRDefault="00C120FA" w:rsidP="00C37550">
            <w:pPr>
              <w:jc w:val="center"/>
              <w:rPr>
                <w:rFonts w:ascii="Bookman Old Style" w:hAnsi="Bookman Old Style"/>
                <w:lang w:eastAsia="en-US"/>
              </w:rPr>
            </w:pPr>
            <w:r>
              <w:rPr>
                <w:rFonts w:ascii="Bookman Old Style" w:hAnsi="Bookman Old Style"/>
                <w:lang w:eastAsia="en-US"/>
              </w:rPr>
              <w:t>-</w:t>
            </w:r>
          </w:p>
        </w:tc>
        <w:tc>
          <w:tcPr>
            <w:tcW w:w="1384" w:type="dxa"/>
          </w:tcPr>
          <w:p w:rsidR="00CD0EED" w:rsidRPr="00CD0EED" w:rsidRDefault="00C120FA" w:rsidP="00C37550">
            <w:pPr>
              <w:jc w:val="center"/>
              <w:rPr>
                <w:rFonts w:ascii="Bookman Old Style" w:hAnsi="Bookman Old Style"/>
                <w:lang w:eastAsia="en-US"/>
              </w:rPr>
            </w:pPr>
            <w:r>
              <w:rPr>
                <w:rFonts w:ascii="Bookman Old Style" w:hAnsi="Bookman Old Style"/>
                <w:lang w:eastAsia="en-US"/>
              </w:rPr>
              <w:t>3</w:t>
            </w:r>
          </w:p>
        </w:tc>
        <w:tc>
          <w:tcPr>
            <w:tcW w:w="1419" w:type="dxa"/>
          </w:tcPr>
          <w:p w:rsidR="00CD0EED" w:rsidRPr="00CD0EED" w:rsidRDefault="00C120FA" w:rsidP="00C37550">
            <w:pPr>
              <w:jc w:val="center"/>
              <w:rPr>
                <w:rFonts w:ascii="Bookman Old Style" w:hAnsi="Bookman Old Style"/>
              </w:rPr>
            </w:pPr>
            <w:r>
              <w:rPr>
                <w:rFonts w:ascii="Bookman Old Style" w:hAnsi="Bookman Old Style"/>
              </w:rPr>
              <w:t>5</w:t>
            </w:r>
          </w:p>
        </w:tc>
      </w:tr>
      <w:tr w:rsidR="00CD0EED" w:rsidRPr="00CD0EED" w:rsidTr="00CD0EED">
        <w:tc>
          <w:tcPr>
            <w:tcW w:w="4042" w:type="dxa"/>
          </w:tcPr>
          <w:p w:rsidR="00CD0EED" w:rsidRPr="00CD0EED" w:rsidRDefault="00CD0EED" w:rsidP="00C37550">
            <w:pPr>
              <w:rPr>
                <w:rFonts w:ascii="Bookman Old Style" w:hAnsi="Bookman Old Style"/>
                <w:lang w:eastAsia="en-US"/>
              </w:rPr>
            </w:pPr>
            <w:r w:rsidRPr="00CD0EED">
              <w:rPr>
                <w:rFonts w:ascii="Bookman Old Style" w:hAnsi="Bookman Old Style"/>
                <w:lang w:eastAsia="en-US"/>
              </w:rPr>
              <w:t xml:space="preserve">детей, состоящих на учёте в школе </w:t>
            </w:r>
          </w:p>
        </w:tc>
        <w:tc>
          <w:tcPr>
            <w:tcW w:w="1417" w:type="dxa"/>
          </w:tcPr>
          <w:p w:rsidR="00CD0EED" w:rsidRPr="00CD0EED" w:rsidRDefault="00CD0EED" w:rsidP="00C37550">
            <w:pPr>
              <w:jc w:val="center"/>
              <w:rPr>
                <w:rFonts w:ascii="Bookman Old Style" w:hAnsi="Bookman Old Style"/>
                <w:lang w:eastAsia="en-US"/>
              </w:rPr>
            </w:pPr>
            <w:r w:rsidRPr="00CD0EED">
              <w:rPr>
                <w:rFonts w:ascii="Bookman Old Style" w:hAnsi="Bookman Old Style"/>
                <w:lang w:eastAsia="en-US"/>
              </w:rPr>
              <w:t>-</w:t>
            </w:r>
          </w:p>
        </w:tc>
        <w:tc>
          <w:tcPr>
            <w:tcW w:w="1309" w:type="dxa"/>
          </w:tcPr>
          <w:p w:rsidR="00CD0EED" w:rsidRPr="00CD0EED" w:rsidRDefault="00CD0EED" w:rsidP="00C37550">
            <w:pPr>
              <w:jc w:val="center"/>
              <w:rPr>
                <w:rFonts w:ascii="Bookman Old Style" w:hAnsi="Bookman Old Style"/>
                <w:lang w:eastAsia="en-US"/>
              </w:rPr>
            </w:pPr>
            <w:r w:rsidRPr="00CD0EED">
              <w:rPr>
                <w:rFonts w:ascii="Bookman Old Style" w:hAnsi="Bookman Old Style"/>
                <w:lang w:eastAsia="en-US"/>
              </w:rPr>
              <w:t>-</w:t>
            </w:r>
          </w:p>
        </w:tc>
        <w:tc>
          <w:tcPr>
            <w:tcW w:w="1384" w:type="dxa"/>
          </w:tcPr>
          <w:p w:rsidR="00CD0EED" w:rsidRPr="00CD0EED" w:rsidRDefault="00C120FA" w:rsidP="00C37550">
            <w:pPr>
              <w:jc w:val="center"/>
              <w:rPr>
                <w:rFonts w:ascii="Bookman Old Style" w:hAnsi="Bookman Old Style"/>
                <w:lang w:eastAsia="en-US"/>
              </w:rPr>
            </w:pPr>
            <w:r>
              <w:rPr>
                <w:rFonts w:ascii="Bookman Old Style" w:hAnsi="Bookman Old Style"/>
                <w:lang w:eastAsia="en-US"/>
              </w:rPr>
              <w:t>1</w:t>
            </w:r>
          </w:p>
        </w:tc>
        <w:tc>
          <w:tcPr>
            <w:tcW w:w="1419" w:type="dxa"/>
          </w:tcPr>
          <w:p w:rsidR="00CD0EED" w:rsidRPr="00CD0EED" w:rsidRDefault="00C120FA" w:rsidP="00C37550">
            <w:pPr>
              <w:jc w:val="center"/>
              <w:rPr>
                <w:rFonts w:ascii="Bookman Old Style" w:hAnsi="Bookman Old Style"/>
              </w:rPr>
            </w:pPr>
            <w:r>
              <w:rPr>
                <w:rFonts w:ascii="Bookman Old Style" w:hAnsi="Bookman Old Style"/>
              </w:rPr>
              <w:t>1</w:t>
            </w:r>
          </w:p>
        </w:tc>
      </w:tr>
      <w:tr w:rsidR="00CD0EED" w:rsidRPr="00CD0EED" w:rsidTr="00CD0EED">
        <w:tc>
          <w:tcPr>
            <w:tcW w:w="4042" w:type="dxa"/>
          </w:tcPr>
          <w:p w:rsidR="00CD0EED" w:rsidRPr="00CD0EED" w:rsidRDefault="00CD0EED" w:rsidP="00C37550">
            <w:pPr>
              <w:jc w:val="right"/>
              <w:rPr>
                <w:rFonts w:ascii="Bookman Old Style" w:hAnsi="Bookman Old Style"/>
                <w:i/>
                <w:iCs/>
                <w:lang w:eastAsia="en-US"/>
              </w:rPr>
            </w:pPr>
            <w:r w:rsidRPr="00CD0EED">
              <w:rPr>
                <w:rFonts w:ascii="Bookman Old Style" w:hAnsi="Bookman Old Style"/>
                <w:i/>
                <w:iCs/>
                <w:lang w:eastAsia="en-US"/>
              </w:rPr>
              <w:t xml:space="preserve">Итого </w:t>
            </w:r>
          </w:p>
        </w:tc>
        <w:tc>
          <w:tcPr>
            <w:tcW w:w="1417" w:type="dxa"/>
          </w:tcPr>
          <w:p w:rsidR="00CD0EED" w:rsidRPr="00CD0EED" w:rsidRDefault="00C120FA" w:rsidP="00C37550">
            <w:pPr>
              <w:jc w:val="center"/>
              <w:rPr>
                <w:rFonts w:ascii="Bookman Old Style" w:hAnsi="Bookman Old Style"/>
                <w:lang w:eastAsia="en-US"/>
              </w:rPr>
            </w:pPr>
            <w:r>
              <w:rPr>
                <w:rFonts w:ascii="Bookman Old Style" w:hAnsi="Bookman Old Style"/>
                <w:lang w:eastAsia="en-US"/>
              </w:rPr>
              <w:t>97</w:t>
            </w:r>
          </w:p>
        </w:tc>
        <w:tc>
          <w:tcPr>
            <w:tcW w:w="1309" w:type="dxa"/>
          </w:tcPr>
          <w:p w:rsidR="00CD0EED" w:rsidRPr="00CD0EED" w:rsidRDefault="00C120FA" w:rsidP="00C37550">
            <w:pPr>
              <w:jc w:val="center"/>
              <w:rPr>
                <w:rFonts w:ascii="Bookman Old Style" w:hAnsi="Bookman Old Style"/>
                <w:lang w:eastAsia="en-US"/>
              </w:rPr>
            </w:pPr>
            <w:r>
              <w:rPr>
                <w:rFonts w:ascii="Bookman Old Style" w:hAnsi="Bookman Old Style"/>
                <w:lang w:eastAsia="en-US"/>
              </w:rPr>
              <w:t>106</w:t>
            </w:r>
          </w:p>
        </w:tc>
        <w:tc>
          <w:tcPr>
            <w:tcW w:w="1384" w:type="dxa"/>
          </w:tcPr>
          <w:p w:rsidR="00CD0EED" w:rsidRPr="00CD0EED" w:rsidRDefault="00C120FA" w:rsidP="00C37550">
            <w:pPr>
              <w:jc w:val="center"/>
              <w:rPr>
                <w:rFonts w:ascii="Bookman Old Style" w:hAnsi="Bookman Old Style"/>
                <w:lang w:eastAsia="en-US"/>
              </w:rPr>
            </w:pPr>
            <w:r>
              <w:rPr>
                <w:rFonts w:ascii="Bookman Old Style" w:hAnsi="Bookman Old Style"/>
                <w:lang w:eastAsia="en-US"/>
              </w:rPr>
              <w:t>113</w:t>
            </w:r>
          </w:p>
        </w:tc>
        <w:tc>
          <w:tcPr>
            <w:tcW w:w="1419" w:type="dxa"/>
          </w:tcPr>
          <w:p w:rsidR="00CD0EED" w:rsidRPr="00CD0EED" w:rsidRDefault="00C120FA" w:rsidP="00C37550">
            <w:pPr>
              <w:jc w:val="center"/>
              <w:rPr>
                <w:rFonts w:ascii="Bookman Old Style" w:hAnsi="Bookman Old Style"/>
              </w:rPr>
            </w:pPr>
            <w:r>
              <w:rPr>
                <w:rFonts w:ascii="Bookman Old Style" w:hAnsi="Bookman Old Style"/>
              </w:rPr>
              <w:t>325</w:t>
            </w:r>
          </w:p>
        </w:tc>
      </w:tr>
      <w:tr w:rsidR="00CD0EED" w:rsidRPr="00CD0EED" w:rsidTr="00CD0EED">
        <w:tc>
          <w:tcPr>
            <w:tcW w:w="4042" w:type="dxa"/>
          </w:tcPr>
          <w:p w:rsidR="00CD0EED" w:rsidRPr="00C120FA" w:rsidRDefault="00CD0EED" w:rsidP="00C37550">
            <w:pPr>
              <w:rPr>
                <w:rFonts w:ascii="Bookman Old Style" w:hAnsi="Bookman Old Style"/>
                <w:b/>
                <w:i/>
                <w:lang w:eastAsia="en-US"/>
              </w:rPr>
            </w:pPr>
            <w:r w:rsidRPr="00C120FA">
              <w:rPr>
                <w:rFonts w:ascii="Bookman Old Style" w:hAnsi="Bookman Old Style"/>
                <w:b/>
                <w:i/>
                <w:lang w:eastAsia="en-US"/>
              </w:rPr>
              <w:t>Общее количество детей в лагере</w:t>
            </w:r>
          </w:p>
        </w:tc>
        <w:tc>
          <w:tcPr>
            <w:tcW w:w="1417" w:type="dxa"/>
          </w:tcPr>
          <w:p w:rsidR="00CD0EED" w:rsidRPr="00C120FA" w:rsidRDefault="00C120FA" w:rsidP="00C37550">
            <w:pPr>
              <w:jc w:val="center"/>
              <w:rPr>
                <w:rFonts w:ascii="Bookman Old Style" w:hAnsi="Bookman Old Style"/>
                <w:b/>
                <w:i/>
                <w:lang w:eastAsia="en-US"/>
              </w:rPr>
            </w:pPr>
            <w:r w:rsidRPr="00C120FA">
              <w:rPr>
                <w:rFonts w:ascii="Bookman Old Style" w:hAnsi="Bookman Old Style"/>
                <w:b/>
                <w:i/>
                <w:lang w:eastAsia="en-US"/>
              </w:rPr>
              <w:t>120</w:t>
            </w:r>
          </w:p>
        </w:tc>
        <w:tc>
          <w:tcPr>
            <w:tcW w:w="1309" w:type="dxa"/>
          </w:tcPr>
          <w:p w:rsidR="00CD0EED" w:rsidRPr="00C120FA" w:rsidRDefault="00C120FA" w:rsidP="00C37550">
            <w:pPr>
              <w:jc w:val="center"/>
              <w:rPr>
                <w:rFonts w:ascii="Bookman Old Style" w:hAnsi="Bookman Old Style"/>
                <w:b/>
                <w:i/>
                <w:lang w:eastAsia="en-US"/>
              </w:rPr>
            </w:pPr>
            <w:r w:rsidRPr="00C120FA">
              <w:rPr>
                <w:rFonts w:ascii="Bookman Old Style" w:hAnsi="Bookman Old Style"/>
                <w:b/>
                <w:i/>
                <w:lang w:eastAsia="en-US"/>
              </w:rPr>
              <w:t>130</w:t>
            </w:r>
          </w:p>
        </w:tc>
        <w:tc>
          <w:tcPr>
            <w:tcW w:w="1384" w:type="dxa"/>
          </w:tcPr>
          <w:p w:rsidR="00CD0EED" w:rsidRPr="00C120FA" w:rsidRDefault="00C120FA" w:rsidP="00C37550">
            <w:pPr>
              <w:jc w:val="center"/>
              <w:rPr>
                <w:rFonts w:ascii="Bookman Old Style" w:hAnsi="Bookman Old Style"/>
                <w:b/>
                <w:i/>
                <w:lang w:eastAsia="en-US"/>
              </w:rPr>
            </w:pPr>
            <w:r w:rsidRPr="00C120FA">
              <w:rPr>
                <w:rFonts w:ascii="Bookman Old Style" w:hAnsi="Bookman Old Style"/>
                <w:b/>
                <w:i/>
                <w:lang w:eastAsia="en-US"/>
              </w:rPr>
              <w:t>125</w:t>
            </w:r>
          </w:p>
        </w:tc>
        <w:tc>
          <w:tcPr>
            <w:tcW w:w="1419" w:type="dxa"/>
          </w:tcPr>
          <w:p w:rsidR="00CD0EED" w:rsidRPr="00C120FA" w:rsidRDefault="00C120FA" w:rsidP="00C37550">
            <w:pPr>
              <w:jc w:val="center"/>
              <w:rPr>
                <w:rFonts w:ascii="Bookman Old Style" w:hAnsi="Bookman Old Style"/>
                <w:b/>
                <w:i/>
              </w:rPr>
            </w:pPr>
            <w:r w:rsidRPr="00C120FA">
              <w:rPr>
                <w:rFonts w:ascii="Bookman Old Style" w:hAnsi="Bookman Old Style"/>
                <w:b/>
                <w:i/>
              </w:rPr>
              <w:t>375</w:t>
            </w:r>
          </w:p>
        </w:tc>
      </w:tr>
    </w:tbl>
    <w:p w:rsidR="00C120FA" w:rsidRDefault="00C120FA" w:rsidP="00C120FA">
      <w:pPr>
        <w:tabs>
          <w:tab w:val="left" w:pos="567"/>
        </w:tabs>
        <w:rPr>
          <w:rFonts w:ascii="Bookman Old Style" w:hAnsi="Bookman Old Style"/>
        </w:rPr>
      </w:pPr>
      <w:r>
        <w:rPr>
          <w:rFonts w:ascii="Bookman Old Style" w:hAnsi="Bookman Old Style"/>
        </w:rPr>
        <w:t xml:space="preserve">       </w:t>
      </w:r>
    </w:p>
    <w:p w:rsidR="00CD0EED" w:rsidRPr="00CD0EED" w:rsidRDefault="00C120FA" w:rsidP="00C120FA">
      <w:pPr>
        <w:tabs>
          <w:tab w:val="left" w:pos="567"/>
        </w:tabs>
        <w:rPr>
          <w:rFonts w:ascii="Bookman Old Style" w:hAnsi="Bookman Old Style"/>
        </w:rPr>
      </w:pPr>
      <w:r>
        <w:rPr>
          <w:rFonts w:ascii="Bookman Old Style" w:hAnsi="Bookman Old Style"/>
        </w:rPr>
        <w:t xml:space="preserve">       По данным мониторинга,  д</w:t>
      </w:r>
      <w:r w:rsidR="00CD0EED" w:rsidRPr="00CD0EED">
        <w:rPr>
          <w:rFonts w:ascii="Bookman Old Style" w:hAnsi="Bookman Old Style"/>
        </w:rPr>
        <w:t>ети с большим желанием посещают лагерь, и это нас очень радует.</w:t>
      </w:r>
      <w:r>
        <w:rPr>
          <w:rFonts w:ascii="Bookman Old Style" w:hAnsi="Bookman Old Style"/>
        </w:rPr>
        <w:t xml:space="preserve"> Есть категория детей, посещающая лагерь более 5 лет.</w:t>
      </w:r>
    </w:p>
    <w:p w:rsidR="00CD0EED" w:rsidRPr="00C120FA" w:rsidRDefault="00C120FA" w:rsidP="00C120FA">
      <w:pPr>
        <w:pStyle w:val="aa"/>
        <w:tabs>
          <w:tab w:val="left" w:pos="567"/>
        </w:tabs>
        <w:jc w:val="both"/>
        <w:rPr>
          <w:rFonts w:ascii="Comic Sans MS" w:eastAsia="MS Mincho" w:hAnsi="Comic Sans MS" w:cs="Times New Roman"/>
          <w:sz w:val="24"/>
          <w:szCs w:val="24"/>
        </w:rPr>
      </w:pPr>
      <w:r>
        <w:rPr>
          <w:rFonts w:ascii="Bookman Old Style" w:hAnsi="Bookman Old Style" w:cs="Times New Roman"/>
          <w:sz w:val="24"/>
          <w:szCs w:val="24"/>
          <w:lang w:eastAsia="en-US"/>
        </w:rPr>
        <w:t xml:space="preserve">       </w:t>
      </w:r>
      <w:r w:rsidR="00CD0EED" w:rsidRPr="00CD0EED">
        <w:rPr>
          <w:rFonts w:ascii="Bookman Old Style" w:hAnsi="Bookman Old Style" w:cs="Times New Roman"/>
          <w:sz w:val="24"/>
          <w:szCs w:val="24"/>
          <w:lang w:eastAsia="en-US"/>
        </w:rPr>
        <w:t>Ребята</w:t>
      </w:r>
      <w:r w:rsidR="00CD0EED" w:rsidRPr="00CD0EED">
        <w:rPr>
          <w:rFonts w:ascii="Bookman Old Style" w:eastAsia="MS Mincho" w:hAnsi="Bookman Old Style" w:cs="Times New Roman"/>
          <w:sz w:val="24"/>
          <w:szCs w:val="24"/>
          <w:lang w:eastAsia="ja-JP"/>
        </w:rPr>
        <w:t xml:space="preserve"> принимают активное участие в играх, эстафетах, конкурсах, сопереживают друг другу, подводят  итоги спортивных достижений своего отряда. Возможность лично окунуться в мир спорта и показать свои спортивные умения, никого из детей не остается равнодушным. </w:t>
      </w:r>
      <w:r w:rsidR="00CD0EED" w:rsidRPr="00CD0EED">
        <w:rPr>
          <w:rFonts w:ascii="Bookman Old Style" w:eastAsia="MS Mincho" w:hAnsi="Bookman Old Style" w:cs="Times New Roman"/>
          <w:sz w:val="24"/>
          <w:szCs w:val="24"/>
        </w:rPr>
        <w:t xml:space="preserve">За это время сложилось немало </w:t>
      </w:r>
      <w:r w:rsidR="00CD0EED" w:rsidRPr="00C120FA">
        <w:rPr>
          <w:rFonts w:ascii="Comic Sans MS" w:eastAsia="MS Mincho" w:hAnsi="Comic Sans MS" w:cs="Times New Roman"/>
          <w:b/>
          <w:bCs/>
          <w:color w:val="993300"/>
          <w:sz w:val="24"/>
          <w:szCs w:val="24"/>
        </w:rPr>
        <w:t>традиций:</w:t>
      </w:r>
    </w:p>
    <w:p w:rsidR="00CD0EED" w:rsidRPr="00CD0EED" w:rsidRDefault="00CD0EED" w:rsidP="00087802">
      <w:pPr>
        <w:pStyle w:val="aa"/>
        <w:numPr>
          <w:ilvl w:val="0"/>
          <w:numId w:val="23"/>
        </w:numPr>
        <w:jc w:val="both"/>
        <w:rPr>
          <w:rFonts w:ascii="Bookman Old Style" w:eastAsia="MS Mincho" w:hAnsi="Bookman Old Style" w:cs="Times New Roman"/>
          <w:sz w:val="24"/>
          <w:szCs w:val="24"/>
        </w:rPr>
      </w:pPr>
      <w:r w:rsidRPr="00CD0EED">
        <w:rPr>
          <w:rFonts w:ascii="Bookman Old Style" w:eastAsia="MS Mincho" w:hAnsi="Bookman Old Style" w:cs="Times New Roman"/>
          <w:sz w:val="24"/>
          <w:szCs w:val="24"/>
        </w:rPr>
        <w:t>Открытие лагерной смены в городском парке;</w:t>
      </w:r>
    </w:p>
    <w:p w:rsidR="00CD0EED" w:rsidRPr="00CD0EED" w:rsidRDefault="00CD0EED" w:rsidP="00087802">
      <w:pPr>
        <w:pStyle w:val="aa"/>
        <w:numPr>
          <w:ilvl w:val="0"/>
          <w:numId w:val="23"/>
        </w:numPr>
        <w:jc w:val="both"/>
        <w:rPr>
          <w:rFonts w:ascii="Bookman Old Style" w:eastAsia="MS Mincho" w:hAnsi="Bookman Old Style" w:cs="Times New Roman"/>
          <w:sz w:val="24"/>
          <w:szCs w:val="24"/>
        </w:rPr>
      </w:pPr>
      <w:r w:rsidRPr="00CD0EED">
        <w:rPr>
          <w:rFonts w:ascii="Bookman Old Style" w:eastAsia="MS Mincho" w:hAnsi="Bookman Old Style" w:cs="Times New Roman"/>
          <w:sz w:val="24"/>
          <w:szCs w:val="24"/>
        </w:rPr>
        <w:t>Спортивные праздники («Малые Олимпийски</w:t>
      </w:r>
      <w:r w:rsidR="00C120FA">
        <w:rPr>
          <w:rFonts w:ascii="Bookman Old Style" w:eastAsia="MS Mincho" w:hAnsi="Bookman Old Style" w:cs="Times New Roman"/>
          <w:sz w:val="24"/>
          <w:szCs w:val="24"/>
        </w:rPr>
        <w:t>е игры на городском стадионе»);</w:t>
      </w:r>
    </w:p>
    <w:p w:rsidR="00CD0EED" w:rsidRPr="00CD0EED" w:rsidRDefault="00CD0EED" w:rsidP="00087802">
      <w:pPr>
        <w:pStyle w:val="aa"/>
        <w:numPr>
          <w:ilvl w:val="0"/>
          <w:numId w:val="23"/>
        </w:numPr>
        <w:jc w:val="both"/>
        <w:rPr>
          <w:rFonts w:ascii="Bookman Old Style" w:eastAsia="MS Mincho" w:hAnsi="Bookman Old Style" w:cs="Times New Roman"/>
          <w:sz w:val="24"/>
          <w:szCs w:val="24"/>
        </w:rPr>
      </w:pPr>
      <w:r w:rsidRPr="00CD0EED">
        <w:rPr>
          <w:rFonts w:ascii="Bookman Old Style" w:eastAsia="MS Mincho" w:hAnsi="Bookman Old Style" w:cs="Times New Roman"/>
          <w:sz w:val="24"/>
          <w:szCs w:val="24"/>
        </w:rPr>
        <w:t>«Мисс и Мистер лагеря»,</w:t>
      </w:r>
    </w:p>
    <w:p w:rsidR="00CD0EED" w:rsidRDefault="00CD0EED" w:rsidP="00087802">
      <w:pPr>
        <w:pStyle w:val="aa"/>
        <w:numPr>
          <w:ilvl w:val="0"/>
          <w:numId w:val="23"/>
        </w:numPr>
        <w:jc w:val="both"/>
        <w:rPr>
          <w:rFonts w:ascii="Bookman Old Style" w:eastAsia="MS Mincho" w:hAnsi="Bookman Old Style" w:cs="Times New Roman"/>
          <w:sz w:val="24"/>
          <w:szCs w:val="24"/>
        </w:rPr>
      </w:pPr>
      <w:r w:rsidRPr="00CD0EED">
        <w:rPr>
          <w:rFonts w:ascii="Bookman Old Style" w:eastAsia="MS Mincho" w:hAnsi="Bookman Old Style" w:cs="Times New Roman"/>
          <w:sz w:val="24"/>
          <w:szCs w:val="24"/>
        </w:rPr>
        <w:t>«День памяти и скорби».</w:t>
      </w:r>
    </w:p>
    <w:p w:rsidR="00C120FA" w:rsidRPr="00CD0EED" w:rsidRDefault="00C120FA" w:rsidP="00C120FA">
      <w:pPr>
        <w:pStyle w:val="aa"/>
        <w:numPr>
          <w:ilvl w:val="0"/>
          <w:numId w:val="23"/>
        </w:numPr>
        <w:jc w:val="both"/>
        <w:rPr>
          <w:rFonts w:ascii="Bookman Old Style" w:eastAsia="MS Mincho" w:hAnsi="Bookman Old Style" w:cs="Times New Roman"/>
          <w:sz w:val="24"/>
          <w:szCs w:val="24"/>
        </w:rPr>
      </w:pPr>
      <w:proofErr w:type="gramStart"/>
      <w:r w:rsidRPr="00CD0EED">
        <w:rPr>
          <w:rFonts w:ascii="Bookman Old Style" w:eastAsia="MS Mincho" w:hAnsi="Bookman Old Style" w:cs="Times New Roman"/>
          <w:sz w:val="24"/>
          <w:szCs w:val="24"/>
        </w:rPr>
        <w:t>Закрытие лагерной смены   («Лагерь, мы говорим тебе:</w:t>
      </w:r>
      <w:proofErr w:type="gramEnd"/>
      <w:r w:rsidRPr="00CD0EED">
        <w:rPr>
          <w:rFonts w:ascii="Bookman Old Style" w:eastAsia="MS Mincho" w:hAnsi="Bookman Old Style" w:cs="Times New Roman"/>
          <w:sz w:val="24"/>
          <w:szCs w:val="24"/>
        </w:rPr>
        <w:t xml:space="preserve"> </w:t>
      </w:r>
      <w:proofErr w:type="gramStart"/>
      <w:r w:rsidRPr="00CD0EED">
        <w:rPr>
          <w:rFonts w:ascii="Bookman Old Style" w:eastAsia="MS Mincho" w:hAnsi="Bookman Old Style" w:cs="Times New Roman"/>
          <w:sz w:val="24"/>
          <w:szCs w:val="24"/>
        </w:rPr>
        <w:t>«До новых встреч…»»),</w:t>
      </w:r>
      <w:proofErr w:type="gramEnd"/>
    </w:p>
    <w:p w:rsidR="00C120FA" w:rsidRPr="00CD0EED" w:rsidRDefault="00C120FA" w:rsidP="00087802">
      <w:pPr>
        <w:pStyle w:val="aa"/>
        <w:numPr>
          <w:ilvl w:val="0"/>
          <w:numId w:val="23"/>
        </w:numPr>
        <w:jc w:val="both"/>
        <w:rPr>
          <w:rFonts w:ascii="Bookman Old Style" w:eastAsia="MS Mincho" w:hAnsi="Bookman Old Style" w:cs="Times New Roman"/>
          <w:sz w:val="24"/>
          <w:szCs w:val="24"/>
        </w:rPr>
      </w:pPr>
    </w:p>
    <w:p w:rsidR="00CD0EED" w:rsidRPr="00CD0EED" w:rsidRDefault="00C120FA" w:rsidP="00C120FA">
      <w:pPr>
        <w:pStyle w:val="aa"/>
        <w:tabs>
          <w:tab w:val="left" w:pos="567"/>
        </w:tabs>
        <w:jc w:val="both"/>
        <w:rPr>
          <w:rFonts w:ascii="Bookman Old Style" w:eastAsia="MS Mincho" w:hAnsi="Bookman Old Style" w:cs="Times New Roman"/>
          <w:sz w:val="24"/>
          <w:szCs w:val="24"/>
        </w:rPr>
      </w:pPr>
      <w:r>
        <w:rPr>
          <w:rFonts w:ascii="Bookman Old Style" w:eastAsia="MS Mincho" w:hAnsi="Bookman Old Style" w:cs="Times New Roman"/>
          <w:sz w:val="24"/>
          <w:szCs w:val="24"/>
        </w:rPr>
        <w:t xml:space="preserve">       </w:t>
      </w:r>
      <w:r w:rsidR="00CD0EED" w:rsidRPr="00CD0EED">
        <w:rPr>
          <w:rFonts w:ascii="Bookman Old Style" w:eastAsia="MS Mincho" w:hAnsi="Bookman Old Style" w:cs="Times New Roman"/>
          <w:sz w:val="24"/>
          <w:szCs w:val="24"/>
        </w:rPr>
        <w:t xml:space="preserve">Педагогический коллектив работает над развитием личности каждого ребёнка, над выявлением его способностей, старается найти каждому занятие по душе, создать комфортную обстановку для творческой деятельности. </w:t>
      </w:r>
      <w:r>
        <w:rPr>
          <w:rFonts w:ascii="Bookman Old Style" w:eastAsia="MS Mincho" w:hAnsi="Bookman Old Style" w:cs="Times New Roman"/>
          <w:sz w:val="24"/>
          <w:szCs w:val="24"/>
        </w:rPr>
        <w:t>Показателем этого является стабильная посещаемость лагеря, отсутствие случаев травматизма.</w:t>
      </w:r>
    </w:p>
    <w:p w:rsidR="00CD0EED" w:rsidRPr="00CD0EED" w:rsidRDefault="00C120FA" w:rsidP="00C120FA">
      <w:pPr>
        <w:pStyle w:val="aa"/>
        <w:tabs>
          <w:tab w:val="left" w:pos="567"/>
          <w:tab w:val="left" w:pos="709"/>
        </w:tabs>
        <w:jc w:val="both"/>
        <w:rPr>
          <w:rFonts w:ascii="Bookman Old Style" w:eastAsia="MS Mincho" w:hAnsi="Bookman Old Style" w:cs="Times New Roman"/>
          <w:sz w:val="24"/>
          <w:szCs w:val="24"/>
          <w:lang w:eastAsia="ja-JP"/>
        </w:rPr>
      </w:pPr>
      <w:r>
        <w:rPr>
          <w:rFonts w:ascii="Bookman Old Style" w:eastAsia="MS Mincho" w:hAnsi="Bookman Old Style" w:cs="Times New Roman"/>
          <w:sz w:val="24"/>
          <w:szCs w:val="24"/>
          <w:lang w:eastAsia="ja-JP"/>
        </w:rPr>
        <w:lastRenderedPageBreak/>
        <w:t xml:space="preserve">        </w:t>
      </w:r>
      <w:r w:rsidR="00CD0EED" w:rsidRPr="00CD0EED">
        <w:rPr>
          <w:rFonts w:ascii="Bookman Old Style" w:eastAsia="MS Mincho" w:hAnsi="Bookman Old Style" w:cs="Times New Roman"/>
          <w:sz w:val="24"/>
          <w:szCs w:val="24"/>
          <w:lang w:eastAsia="ja-JP"/>
        </w:rPr>
        <w:t>Анализ работы летнего лагеря за 2011 – 2012 учебный год показал  эффективность работы, построенной в форме сюжетно-ролевой игры-путешествия «Солнечный город»</w:t>
      </w:r>
      <w:r w:rsidR="00C70337">
        <w:rPr>
          <w:rFonts w:ascii="Bookman Old Style" w:eastAsia="MS Mincho" w:hAnsi="Bookman Old Style" w:cs="Times New Roman"/>
          <w:sz w:val="24"/>
          <w:szCs w:val="24"/>
          <w:lang w:eastAsia="ja-JP"/>
        </w:rPr>
        <w:t>:</w:t>
      </w:r>
      <w:r w:rsidR="00CD0EED" w:rsidRPr="00CD0EED">
        <w:rPr>
          <w:rFonts w:ascii="Bookman Old Style" w:eastAsia="MS Mincho" w:hAnsi="Bookman Old Style" w:cs="Times New Roman"/>
          <w:sz w:val="24"/>
          <w:szCs w:val="24"/>
          <w:lang w:eastAsia="ja-JP"/>
        </w:rPr>
        <w:t xml:space="preserve"> </w:t>
      </w:r>
    </w:p>
    <w:p w:rsidR="00CD0EED" w:rsidRPr="00CD0EED" w:rsidRDefault="00CD0EED" w:rsidP="00087802">
      <w:pPr>
        <w:pStyle w:val="aa"/>
        <w:numPr>
          <w:ilvl w:val="0"/>
          <w:numId w:val="24"/>
        </w:numPr>
        <w:rPr>
          <w:rFonts w:ascii="Bookman Old Style" w:eastAsia="MS Mincho" w:hAnsi="Bookman Old Style" w:cs="Times New Roman"/>
          <w:sz w:val="24"/>
          <w:szCs w:val="24"/>
        </w:rPr>
      </w:pPr>
      <w:r w:rsidRPr="00CD0EED">
        <w:rPr>
          <w:rFonts w:ascii="Bookman Old Style" w:eastAsia="MS Mincho" w:hAnsi="Bookman Old Style" w:cs="Times New Roman"/>
          <w:sz w:val="24"/>
          <w:szCs w:val="24"/>
        </w:rPr>
        <w:t>Укрепляются взаимоотношения между разновозрастными группами детей.</w:t>
      </w:r>
    </w:p>
    <w:p w:rsidR="00CD0EED" w:rsidRPr="00CD0EED" w:rsidRDefault="00CD0EED" w:rsidP="00087802">
      <w:pPr>
        <w:pStyle w:val="aa"/>
        <w:numPr>
          <w:ilvl w:val="0"/>
          <w:numId w:val="24"/>
        </w:numPr>
        <w:rPr>
          <w:rFonts w:ascii="Bookman Old Style" w:eastAsia="MS Mincho" w:hAnsi="Bookman Old Style" w:cs="Times New Roman"/>
          <w:sz w:val="24"/>
          <w:szCs w:val="24"/>
        </w:rPr>
      </w:pPr>
      <w:r w:rsidRPr="00CD0EED">
        <w:rPr>
          <w:rFonts w:ascii="Bookman Old Style" w:eastAsia="MS Mincho" w:hAnsi="Bookman Old Style" w:cs="Times New Roman"/>
          <w:sz w:val="24"/>
          <w:szCs w:val="24"/>
        </w:rPr>
        <w:t>Наблюдается положительная динамика формирования у детей навыков здорового образа жизни.</w:t>
      </w:r>
    </w:p>
    <w:p w:rsidR="00CD0EED" w:rsidRPr="00CD0EED" w:rsidRDefault="00C70337" w:rsidP="00C70337">
      <w:pPr>
        <w:pStyle w:val="aa"/>
        <w:tabs>
          <w:tab w:val="left" w:pos="567"/>
        </w:tabs>
        <w:jc w:val="both"/>
        <w:rPr>
          <w:rFonts w:ascii="Bookman Old Style" w:hAnsi="Bookman Old Style" w:cs="Times New Roman"/>
          <w:sz w:val="24"/>
          <w:szCs w:val="24"/>
        </w:rPr>
      </w:pPr>
      <w:r>
        <w:rPr>
          <w:rFonts w:ascii="Bookman Old Style" w:hAnsi="Bookman Old Style" w:cs="Times New Roman"/>
          <w:sz w:val="24"/>
          <w:szCs w:val="24"/>
        </w:rPr>
        <w:t xml:space="preserve">       </w:t>
      </w:r>
      <w:r w:rsidR="00CD0EED" w:rsidRPr="00CD0EED">
        <w:rPr>
          <w:rFonts w:ascii="Bookman Old Style" w:hAnsi="Bookman Old Style" w:cs="Times New Roman"/>
          <w:sz w:val="24"/>
          <w:szCs w:val="24"/>
        </w:rPr>
        <w:t xml:space="preserve">Программа, которую мы разработали, включает в себя разноплановую деятельность, объединяет различные направления отдыха, физической и трудовой  деятельности  детей в условиях оздоровительного лагеря. Программа полностью отвечает требованиям и задачам, поставленным перед педагогами, работающими в летнее время с детьми. Ребята с удовольствием создают свои отряды (улицы), принимают  активное участие в играх, эстафетах, соревнованиях, сопереживают  друг другу.  Все это стало возможным благодаря продуманной работе взрослых и активно выстроенной  позиции детей. </w:t>
      </w:r>
    </w:p>
    <w:p w:rsidR="00CD0EED" w:rsidRPr="00CD0EED" w:rsidRDefault="00C70337" w:rsidP="00C70337">
      <w:pPr>
        <w:pStyle w:val="aa"/>
        <w:tabs>
          <w:tab w:val="left" w:pos="567"/>
          <w:tab w:val="left" w:pos="851"/>
          <w:tab w:val="left" w:pos="993"/>
        </w:tabs>
        <w:jc w:val="both"/>
        <w:rPr>
          <w:rFonts w:ascii="Bookman Old Style" w:eastAsia="MS Mincho" w:hAnsi="Bookman Old Style" w:cs="Times New Roman"/>
          <w:sz w:val="24"/>
          <w:szCs w:val="24"/>
        </w:rPr>
      </w:pPr>
      <w:r>
        <w:rPr>
          <w:rFonts w:ascii="Bookman Old Style" w:eastAsia="MS Mincho" w:hAnsi="Bookman Old Style" w:cs="Times New Roman"/>
          <w:sz w:val="24"/>
          <w:szCs w:val="24"/>
          <w:lang w:eastAsia="ja-JP"/>
        </w:rPr>
        <w:t xml:space="preserve">       </w:t>
      </w:r>
      <w:r w:rsidR="00CD0EED" w:rsidRPr="00CD0EED">
        <w:rPr>
          <w:rFonts w:ascii="Bookman Old Style" w:eastAsia="MS Mincho" w:hAnsi="Bookman Old Style" w:cs="Times New Roman"/>
          <w:sz w:val="24"/>
          <w:szCs w:val="24"/>
          <w:lang w:eastAsia="ja-JP"/>
        </w:rPr>
        <w:t>Жизнедеятельность</w:t>
      </w:r>
      <w:r w:rsidR="00CD0EED" w:rsidRPr="00CD0EED">
        <w:rPr>
          <w:rFonts w:ascii="Bookman Old Style" w:eastAsia="MS Mincho" w:hAnsi="Bookman Old Style" w:cs="Times New Roman"/>
          <w:sz w:val="24"/>
          <w:szCs w:val="24"/>
        </w:rPr>
        <w:t xml:space="preserve"> в лагере создаёт условия для саморазвития и самореализации каждого ребенка.  Осознавая, что учебный год связан для детей со значительными  физическими, психическими нагрузками, а каникулы, напротив, освобождают время для занятий любимым делом. Мы посчитали </w:t>
      </w:r>
      <w:proofErr w:type="gramStart"/>
      <w:r w:rsidR="00CD0EED" w:rsidRPr="00CD0EED">
        <w:rPr>
          <w:rFonts w:ascii="Bookman Old Style" w:eastAsia="MS Mincho" w:hAnsi="Bookman Old Style" w:cs="Times New Roman"/>
          <w:sz w:val="24"/>
          <w:szCs w:val="24"/>
        </w:rPr>
        <w:t>важным</w:t>
      </w:r>
      <w:proofErr w:type="gramEnd"/>
      <w:r w:rsidR="00CD0EED" w:rsidRPr="00CD0EED">
        <w:rPr>
          <w:rFonts w:ascii="Bookman Old Style" w:eastAsia="MS Mincho" w:hAnsi="Bookman Old Style" w:cs="Times New Roman"/>
          <w:sz w:val="24"/>
          <w:szCs w:val="24"/>
        </w:rPr>
        <w:t xml:space="preserve"> изучать содержательную сторону интересов детей. Провели  анкетирование по</w:t>
      </w:r>
      <w:r w:rsidR="00CD0EED" w:rsidRPr="00CD0EED">
        <w:rPr>
          <w:rFonts w:ascii="Bookman Old Style" w:eastAsia="MS Mincho" w:hAnsi="Bookman Old Style"/>
          <w:sz w:val="24"/>
          <w:szCs w:val="24"/>
        </w:rPr>
        <w:t xml:space="preserve"> вопросам: </w:t>
      </w:r>
      <w:r w:rsidR="00CD0EED" w:rsidRPr="00CD0EED">
        <w:rPr>
          <w:rFonts w:ascii="Bookman Old Style" w:eastAsia="MS Mincho" w:hAnsi="Bookman Old Style" w:cs="Times New Roman"/>
          <w:sz w:val="24"/>
          <w:szCs w:val="24"/>
        </w:rPr>
        <w:t xml:space="preserve">«Чему я научился?», «Что я узнал?», «У меня получилось…», «У меня не получилось…», «Чему бы я хотел научиться…».                                                                                   </w:t>
      </w:r>
      <w:r w:rsidR="00CD0EED">
        <w:rPr>
          <w:rFonts w:ascii="Bookman Old Style" w:eastAsia="MS Mincho" w:hAnsi="Bookman Old Style" w:cs="Times New Roman"/>
          <w:sz w:val="24"/>
          <w:szCs w:val="24"/>
        </w:rPr>
        <w:t xml:space="preserve">                               </w:t>
      </w:r>
    </w:p>
    <w:p w:rsidR="00CD0EED" w:rsidRPr="00CD0EED" w:rsidRDefault="00C70337" w:rsidP="00C70337">
      <w:pPr>
        <w:pStyle w:val="aa"/>
        <w:tabs>
          <w:tab w:val="left" w:pos="567"/>
          <w:tab w:val="left" w:pos="851"/>
          <w:tab w:val="left" w:pos="993"/>
        </w:tabs>
        <w:jc w:val="both"/>
        <w:rPr>
          <w:rFonts w:ascii="Bookman Old Style" w:eastAsia="MS Mincho" w:hAnsi="Bookman Old Style" w:cs="Times New Roman"/>
          <w:sz w:val="24"/>
          <w:szCs w:val="24"/>
        </w:rPr>
      </w:pPr>
      <w:r>
        <w:rPr>
          <w:rFonts w:ascii="Bookman Old Style" w:eastAsia="MS Mincho" w:hAnsi="Bookman Old Style" w:cs="Times New Roman"/>
          <w:sz w:val="24"/>
          <w:szCs w:val="24"/>
        </w:rPr>
        <w:t xml:space="preserve">       </w:t>
      </w:r>
      <w:r w:rsidR="00CD0EED" w:rsidRPr="00CD0EED">
        <w:rPr>
          <w:rFonts w:ascii="Bookman Old Style" w:eastAsia="MS Mincho" w:hAnsi="Bookman Old Style" w:cs="Times New Roman"/>
          <w:sz w:val="24"/>
          <w:szCs w:val="24"/>
        </w:rPr>
        <w:t>Сравнительный анализ результатов анкет за последние три года выявил, что:</w:t>
      </w:r>
    </w:p>
    <w:p w:rsidR="00CD0EED" w:rsidRPr="00CD0EED" w:rsidRDefault="00CD0EED" w:rsidP="00087802">
      <w:pPr>
        <w:pStyle w:val="aa"/>
        <w:numPr>
          <w:ilvl w:val="0"/>
          <w:numId w:val="25"/>
        </w:numPr>
        <w:jc w:val="both"/>
        <w:rPr>
          <w:rFonts w:ascii="Bookman Old Style" w:eastAsia="MS Mincho" w:hAnsi="Bookman Old Style" w:cs="Times New Roman"/>
          <w:sz w:val="24"/>
          <w:szCs w:val="24"/>
        </w:rPr>
      </w:pPr>
      <w:r w:rsidRPr="00CD0EED">
        <w:rPr>
          <w:rFonts w:ascii="Bookman Old Style" w:eastAsia="MS Mincho" w:hAnsi="Bookman Old Style" w:cs="Times New Roman"/>
          <w:sz w:val="24"/>
          <w:szCs w:val="24"/>
        </w:rPr>
        <w:t>на первое место выходят спортивные мероприятия;</w:t>
      </w:r>
    </w:p>
    <w:p w:rsidR="00CD0EED" w:rsidRPr="00CD0EED" w:rsidRDefault="00CD0EED" w:rsidP="00087802">
      <w:pPr>
        <w:pStyle w:val="aa"/>
        <w:numPr>
          <w:ilvl w:val="0"/>
          <w:numId w:val="25"/>
        </w:numPr>
        <w:jc w:val="both"/>
        <w:rPr>
          <w:rFonts w:ascii="Bookman Old Style" w:eastAsia="MS Mincho" w:hAnsi="Bookman Old Style" w:cs="Times New Roman"/>
          <w:sz w:val="24"/>
          <w:szCs w:val="24"/>
        </w:rPr>
      </w:pPr>
      <w:r w:rsidRPr="00CD0EED">
        <w:rPr>
          <w:rFonts w:ascii="Bookman Old Style" w:eastAsia="MS Mincho" w:hAnsi="Bookman Old Style" w:cs="Times New Roman"/>
          <w:sz w:val="24"/>
          <w:szCs w:val="24"/>
        </w:rPr>
        <w:t>на второе место – экскурсии;</w:t>
      </w:r>
    </w:p>
    <w:p w:rsidR="00CD0EED" w:rsidRPr="00CD0EED" w:rsidRDefault="00CD0EED" w:rsidP="00087802">
      <w:pPr>
        <w:pStyle w:val="aa"/>
        <w:numPr>
          <w:ilvl w:val="0"/>
          <w:numId w:val="25"/>
        </w:numPr>
        <w:jc w:val="both"/>
        <w:rPr>
          <w:rFonts w:ascii="Bookman Old Style" w:eastAsia="MS Mincho" w:hAnsi="Bookman Old Style" w:cs="Times New Roman"/>
          <w:sz w:val="24"/>
          <w:szCs w:val="24"/>
        </w:rPr>
      </w:pPr>
      <w:r w:rsidRPr="00CD0EED">
        <w:rPr>
          <w:rFonts w:ascii="Bookman Old Style" w:eastAsia="MS Mincho" w:hAnsi="Bookman Old Style" w:cs="Times New Roman"/>
          <w:sz w:val="24"/>
          <w:szCs w:val="24"/>
        </w:rPr>
        <w:t xml:space="preserve">на третьем месте – занятия по интересам. </w:t>
      </w:r>
    </w:p>
    <w:p w:rsidR="00CD0EED" w:rsidRPr="00CD0EED" w:rsidRDefault="00CD0EED" w:rsidP="00CD0EED">
      <w:pPr>
        <w:pStyle w:val="aa"/>
        <w:ind w:firstLine="851"/>
        <w:jc w:val="both"/>
        <w:rPr>
          <w:rFonts w:ascii="Bookman Old Style" w:eastAsia="MS Mincho" w:hAnsi="Bookman Old Style" w:cs="Times New Roman"/>
          <w:sz w:val="24"/>
          <w:szCs w:val="24"/>
          <w:lang w:eastAsia="ja-JP"/>
        </w:rPr>
      </w:pPr>
      <w:r w:rsidRPr="00CD0EED">
        <w:rPr>
          <w:rFonts w:ascii="Bookman Old Style" w:eastAsia="MS Mincho" w:hAnsi="Bookman Old Style" w:cs="Times New Roman"/>
          <w:sz w:val="24"/>
          <w:szCs w:val="24"/>
          <w:lang w:eastAsia="ja-JP"/>
        </w:rPr>
        <w:t xml:space="preserve">    Проанализировав предыдущую деятельность, мы пришли к выводу, что работу в данном направлении следует продолжить, особое внимание  уделить индивидуальному подходу в становлении и развитии личности ребенка.  </w:t>
      </w:r>
    </w:p>
    <w:p w:rsidR="00CD0EED" w:rsidRPr="00CD0EED" w:rsidRDefault="00CD0EED" w:rsidP="00CD0EED">
      <w:pPr>
        <w:pStyle w:val="aa"/>
        <w:jc w:val="both"/>
        <w:rPr>
          <w:rFonts w:ascii="Bookman Old Style" w:eastAsia="MS Mincho" w:hAnsi="Bookman Old Style" w:cs="Times New Roman"/>
          <w:sz w:val="24"/>
          <w:szCs w:val="24"/>
          <w:lang w:eastAsia="ja-JP"/>
        </w:rPr>
      </w:pPr>
    </w:p>
    <w:p w:rsidR="00CD0EED" w:rsidRDefault="00CD0EED" w:rsidP="008F27FB">
      <w:pPr>
        <w:tabs>
          <w:tab w:val="left" w:pos="1350"/>
        </w:tabs>
        <w:jc w:val="center"/>
        <w:rPr>
          <w:rFonts w:ascii="Bookman Old Style" w:hAnsi="Bookman Old Style"/>
          <w:b/>
          <w:color w:val="7030A0"/>
        </w:rPr>
      </w:pPr>
    </w:p>
    <w:p w:rsidR="004159DE" w:rsidRDefault="004159DE" w:rsidP="00CD0EED">
      <w:pPr>
        <w:tabs>
          <w:tab w:val="left" w:pos="1350"/>
        </w:tabs>
        <w:rPr>
          <w:rFonts w:ascii="Bookman Old Style" w:hAnsi="Bookman Old Style"/>
          <w:b/>
          <w:color w:val="7030A0"/>
        </w:rPr>
      </w:pPr>
    </w:p>
    <w:p w:rsidR="00C70337" w:rsidRDefault="00C70337" w:rsidP="00CD0EED">
      <w:pPr>
        <w:tabs>
          <w:tab w:val="left" w:pos="1350"/>
        </w:tabs>
        <w:rPr>
          <w:rFonts w:ascii="Bookman Old Style" w:hAnsi="Bookman Old Style"/>
          <w:b/>
          <w:color w:val="7030A0"/>
        </w:rPr>
      </w:pPr>
    </w:p>
    <w:p w:rsidR="004159DE" w:rsidRDefault="004159DE" w:rsidP="00CD0EED">
      <w:pPr>
        <w:tabs>
          <w:tab w:val="left" w:pos="1350"/>
        </w:tabs>
        <w:rPr>
          <w:rFonts w:ascii="Bookman Old Style" w:hAnsi="Bookman Old Style"/>
          <w:b/>
          <w:color w:val="7030A0"/>
        </w:rPr>
      </w:pPr>
    </w:p>
    <w:p w:rsidR="004159DE" w:rsidRDefault="004159DE" w:rsidP="00CD0EED">
      <w:pPr>
        <w:tabs>
          <w:tab w:val="left" w:pos="1350"/>
        </w:tabs>
        <w:rPr>
          <w:rFonts w:ascii="Bookman Old Style" w:hAnsi="Bookman Old Style"/>
          <w:b/>
          <w:color w:val="7030A0"/>
        </w:rPr>
      </w:pPr>
    </w:p>
    <w:p w:rsidR="004159DE" w:rsidRDefault="004159DE" w:rsidP="00CD0EED">
      <w:pPr>
        <w:tabs>
          <w:tab w:val="left" w:pos="1350"/>
        </w:tabs>
        <w:rPr>
          <w:rFonts w:ascii="Bookman Old Style" w:hAnsi="Bookman Old Style"/>
          <w:b/>
          <w:color w:val="7030A0"/>
        </w:rPr>
      </w:pPr>
    </w:p>
    <w:p w:rsidR="00CD0EED" w:rsidRDefault="00CD0EED" w:rsidP="008F27FB">
      <w:pPr>
        <w:tabs>
          <w:tab w:val="left" w:pos="1350"/>
        </w:tabs>
        <w:jc w:val="center"/>
        <w:rPr>
          <w:rFonts w:ascii="Bookman Old Style" w:hAnsi="Bookman Old Style"/>
          <w:b/>
          <w:color w:val="7030A0"/>
        </w:rPr>
      </w:pPr>
    </w:p>
    <w:p w:rsidR="00CD0EED" w:rsidRDefault="00CD0EED" w:rsidP="008F27FB">
      <w:pPr>
        <w:tabs>
          <w:tab w:val="left" w:pos="1350"/>
        </w:tabs>
        <w:jc w:val="center"/>
        <w:rPr>
          <w:rFonts w:ascii="Bookman Old Style" w:hAnsi="Bookman Old Style"/>
          <w:b/>
          <w:color w:val="7030A0"/>
        </w:rPr>
      </w:pPr>
    </w:p>
    <w:p w:rsidR="00174BD1" w:rsidRDefault="001860D3" w:rsidP="008F27FB">
      <w:pPr>
        <w:tabs>
          <w:tab w:val="left" w:pos="1350"/>
        </w:tabs>
        <w:jc w:val="center"/>
        <w:rPr>
          <w:rFonts w:ascii="Comic Sans MS" w:hAnsi="Comic Sans MS"/>
          <w:b/>
          <w:color w:val="FF0000"/>
          <w:sz w:val="28"/>
          <w:szCs w:val="28"/>
        </w:rPr>
      </w:pPr>
      <w:r w:rsidRPr="001860D3">
        <w:rPr>
          <w:rFonts w:ascii="Comic Sans MS" w:hAnsi="Comic Sans MS"/>
          <w:b/>
          <w:color w:val="FF0000"/>
          <w:sz w:val="28"/>
          <w:szCs w:val="28"/>
        </w:rPr>
        <w:t>ПОЯСНИТЕЛЬНАЯ ЗАПИСКА</w:t>
      </w:r>
    </w:p>
    <w:p w:rsidR="001860D3" w:rsidRPr="001860D3" w:rsidRDefault="001860D3" w:rsidP="008F27FB">
      <w:pPr>
        <w:tabs>
          <w:tab w:val="left" w:pos="1350"/>
        </w:tabs>
        <w:jc w:val="center"/>
        <w:rPr>
          <w:rFonts w:ascii="Comic Sans MS" w:hAnsi="Comic Sans MS"/>
          <w:b/>
          <w:color w:val="FF0000"/>
          <w:sz w:val="28"/>
          <w:szCs w:val="28"/>
        </w:rPr>
      </w:pPr>
    </w:p>
    <w:p w:rsidR="001860D3" w:rsidRPr="00C34EA5" w:rsidRDefault="001860D3" w:rsidP="001860D3">
      <w:pPr>
        <w:rPr>
          <w:rFonts w:ascii="Comic Sans MS" w:hAnsi="Comic Sans MS"/>
          <w:bCs/>
          <w:i/>
          <w:color w:val="FF0000"/>
          <w:spacing w:val="-20"/>
        </w:rPr>
      </w:pPr>
      <w:r w:rsidRPr="001860D3">
        <w:rPr>
          <w:rFonts w:ascii="Comic Sans MS" w:hAnsi="Comic Sans MS"/>
          <w:bCs/>
          <w:i/>
          <w:color w:val="000000"/>
          <w:spacing w:val="-20"/>
        </w:rPr>
        <w:t xml:space="preserve">                                                                                              </w:t>
      </w:r>
      <w:r w:rsidRPr="00C34EA5">
        <w:rPr>
          <w:rFonts w:ascii="Comic Sans MS" w:hAnsi="Comic Sans MS"/>
          <w:bCs/>
          <w:i/>
          <w:color w:val="FF0000"/>
          <w:spacing w:val="-20"/>
        </w:rPr>
        <w:t xml:space="preserve">Лучший  способ  сделать  детей  хорошими – </w:t>
      </w:r>
    </w:p>
    <w:p w:rsidR="001860D3" w:rsidRPr="00C34EA5" w:rsidRDefault="001860D3" w:rsidP="001860D3">
      <w:pPr>
        <w:rPr>
          <w:rFonts w:ascii="Comic Sans MS" w:hAnsi="Comic Sans MS"/>
          <w:bCs/>
          <w:i/>
          <w:color w:val="FF0000"/>
          <w:spacing w:val="-20"/>
        </w:rPr>
      </w:pPr>
      <w:r w:rsidRPr="00C34EA5">
        <w:rPr>
          <w:rFonts w:ascii="Comic Sans MS" w:hAnsi="Comic Sans MS"/>
          <w:bCs/>
          <w:i/>
          <w:color w:val="FF0000"/>
          <w:spacing w:val="-20"/>
        </w:rPr>
        <w:t xml:space="preserve">                                                                                      это    сделать  их  счастливыми.</w:t>
      </w:r>
    </w:p>
    <w:p w:rsidR="001860D3" w:rsidRPr="00C34EA5" w:rsidRDefault="001860D3" w:rsidP="001860D3">
      <w:pPr>
        <w:ind w:left="5580" w:hanging="540"/>
        <w:jc w:val="right"/>
        <w:rPr>
          <w:bCs/>
          <w:i/>
          <w:color w:val="FF0000"/>
          <w:spacing w:val="-20"/>
        </w:rPr>
      </w:pPr>
      <w:r w:rsidRPr="00C34EA5">
        <w:rPr>
          <w:rFonts w:ascii="Comic Sans MS" w:hAnsi="Comic Sans MS"/>
          <w:b/>
          <w:bCs/>
          <w:i/>
          <w:color w:val="FF0000"/>
          <w:spacing w:val="-20"/>
          <w:sz w:val="42"/>
          <w:szCs w:val="42"/>
        </w:rPr>
        <w:t xml:space="preserve">                </w:t>
      </w:r>
      <w:r w:rsidRPr="00C34EA5">
        <w:rPr>
          <w:rFonts w:ascii="Comic Sans MS" w:hAnsi="Comic Sans MS"/>
          <w:bCs/>
          <w:i/>
          <w:color w:val="FF0000"/>
          <w:spacing w:val="-20"/>
        </w:rPr>
        <w:t>О. Уайльд</w:t>
      </w:r>
      <w:r w:rsidRPr="00C34EA5">
        <w:rPr>
          <w:bCs/>
          <w:i/>
          <w:color w:val="FF0000"/>
          <w:spacing w:val="-20"/>
        </w:rPr>
        <w:t>.</w:t>
      </w:r>
    </w:p>
    <w:p w:rsidR="001860D3" w:rsidRPr="001860D3" w:rsidRDefault="001860D3" w:rsidP="00BC65D2">
      <w:pPr>
        <w:tabs>
          <w:tab w:val="left" w:pos="567"/>
          <w:tab w:val="left" w:pos="1350"/>
        </w:tabs>
        <w:rPr>
          <w:rFonts w:ascii="Comic Sans MS" w:hAnsi="Comic Sans MS"/>
          <w:b/>
          <w:color w:val="FF0000"/>
        </w:rPr>
      </w:pPr>
    </w:p>
    <w:p w:rsidR="008F27FB" w:rsidRPr="003910AC" w:rsidRDefault="00F026FE" w:rsidP="00F026FE">
      <w:pPr>
        <w:shd w:val="clear" w:color="auto" w:fill="FFFFFF"/>
        <w:tabs>
          <w:tab w:val="left" w:pos="567"/>
        </w:tabs>
        <w:rPr>
          <w:rFonts w:ascii="Bookman Old Style" w:hAnsi="Bookman Old Style"/>
        </w:rPr>
      </w:pPr>
      <w:r>
        <w:rPr>
          <w:rFonts w:ascii="Bookman Old Style" w:hAnsi="Bookman Old Style"/>
          <w:color w:val="000000"/>
        </w:rPr>
        <w:t xml:space="preserve">       </w:t>
      </w:r>
      <w:r w:rsidR="008F27FB" w:rsidRPr="003910AC">
        <w:rPr>
          <w:rFonts w:ascii="Bookman Old Style" w:hAnsi="Bookman Old Style"/>
          <w:color w:val="000000"/>
        </w:rPr>
        <w:t>Каникулы - период свободного общения детей и</w:t>
      </w:r>
      <w:r w:rsidR="008F27FB" w:rsidRPr="003910AC">
        <w:rPr>
          <w:rFonts w:ascii="Bookman Old Style" w:hAnsi="Bookman Old Style"/>
        </w:rPr>
        <w:t xml:space="preserve"> </w:t>
      </w:r>
      <w:r w:rsidR="008F27FB" w:rsidRPr="003910AC">
        <w:rPr>
          <w:rFonts w:ascii="Bookman Old Style" w:hAnsi="Bookman Old Style"/>
          <w:color w:val="000000"/>
        </w:rPr>
        <w:t xml:space="preserve">подростков, время приобретения новых интересов в сферах, ранее не доступных. </w:t>
      </w:r>
      <w:r w:rsidR="008F27FB" w:rsidRPr="003910AC">
        <w:rPr>
          <w:rFonts w:ascii="Bookman Old Style" w:hAnsi="Bookman Old Style"/>
        </w:rPr>
        <w:t xml:space="preserve">Летние каникулы составляют значительную часть свободного времени детей. Этот </w:t>
      </w:r>
      <w:r w:rsidR="008F27FB" w:rsidRPr="003910AC">
        <w:rPr>
          <w:rFonts w:ascii="Bookman Old Style" w:hAnsi="Bookman Old Style"/>
        </w:rPr>
        <w:lastRenderedPageBreak/>
        <w:t xml:space="preserve">период как нельзя более благоприятен для развития их творческого потенциала, совершенствования личностных возможностей, приобщения к ценностям культуры,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 </w:t>
      </w:r>
    </w:p>
    <w:p w:rsidR="008F27FB" w:rsidRPr="003910AC" w:rsidRDefault="00BC65D2" w:rsidP="00BC65D2">
      <w:pPr>
        <w:shd w:val="clear" w:color="auto" w:fill="FFFFFF"/>
        <w:tabs>
          <w:tab w:val="left" w:pos="709"/>
        </w:tabs>
        <w:rPr>
          <w:rFonts w:ascii="Bookman Old Style" w:hAnsi="Bookman Old Style"/>
        </w:rPr>
      </w:pPr>
      <w:r>
        <w:rPr>
          <w:rFonts w:ascii="Bookman Old Style" w:hAnsi="Bookman Old Style"/>
        </w:rPr>
        <w:t xml:space="preserve">        </w:t>
      </w:r>
      <w:r w:rsidR="008F27FB" w:rsidRPr="003910AC">
        <w:rPr>
          <w:rFonts w:ascii="Bookman Old Style" w:hAnsi="Bookman Old Style"/>
        </w:rPr>
        <w:t xml:space="preserve">Лагерь – это новый образ жизни детей, новый режим с его особым романтическим стилем и тоном. Это жизнь в новом коллективе, это, наконец, новая </w:t>
      </w:r>
      <w:proofErr w:type="spellStart"/>
      <w:r w:rsidR="008F27FB" w:rsidRPr="003910AC">
        <w:rPr>
          <w:rFonts w:ascii="Bookman Old Style" w:hAnsi="Bookman Old Style"/>
        </w:rPr>
        <w:t>природосообразная</w:t>
      </w:r>
      <w:proofErr w:type="spellEnd"/>
      <w:r w:rsidR="008F27FB" w:rsidRPr="003910AC">
        <w:rPr>
          <w:rFonts w:ascii="Bookman Old Style" w:hAnsi="Bookman Old Style"/>
        </w:rPr>
        <w:t xml:space="preserve"> де</w:t>
      </w:r>
      <w:r w:rsidR="001860D3">
        <w:rPr>
          <w:rFonts w:ascii="Bookman Old Style" w:hAnsi="Bookman Old Style"/>
        </w:rPr>
        <w:t>ятельность.</w:t>
      </w:r>
      <w:r w:rsidR="003910AC">
        <w:rPr>
          <w:rFonts w:ascii="Bookman Old Style" w:hAnsi="Bookman Old Style"/>
        </w:rPr>
        <w:t xml:space="preserve"> </w:t>
      </w:r>
      <w:r w:rsidR="008F27FB" w:rsidRPr="003910AC">
        <w:rPr>
          <w:rFonts w:ascii="Bookman Old Style" w:hAnsi="Bookman Old Style"/>
        </w:rPr>
        <w:t xml:space="preserve">Это время игр, развлечений, свободы в выборе занятий, снятия накопившегося за год напряжения, восполнения израсходованных сил, восстановления здоровья. Это период свободного общения детей. </w:t>
      </w:r>
    </w:p>
    <w:p w:rsidR="008F27FB" w:rsidRPr="003910AC" w:rsidRDefault="008F27FB" w:rsidP="00E32878">
      <w:pPr>
        <w:shd w:val="clear" w:color="auto" w:fill="FFFFFF"/>
        <w:tabs>
          <w:tab w:val="left" w:pos="504"/>
        </w:tabs>
        <w:rPr>
          <w:rFonts w:ascii="Bookman Old Style" w:hAnsi="Bookman Old Style"/>
          <w:color w:val="000000"/>
        </w:rPr>
      </w:pPr>
      <w:r w:rsidRPr="003910AC">
        <w:rPr>
          <w:rFonts w:ascii="Bookman Old Style" w:hAnsi="Bookman Old Style"/>
        </w:rPr>
        <w:t xml:space="preserve">       </w:t>
      </w:r>
      <w:r w:rsidRPr="003910AC">
        <w:rPr>
          <w:rFonts w:ascii="Bookman Old Style" w:hAnsi="Bookman Old Style"/>
          <w:color w:val="000000"/>
        </w:rPr>
        <w:t xml:space="preserve">Если для мальчишек и девчонок каникулы - это отдых, дающий возможность восстановить физические и психические силы, позволяющий укрепить организм, то для взрослых – это время напряженной и трудной работы. И среди множества уже привычных, а так же новых забот и проблем, по-прежнему выделяется наиболее </w:t>
      </w:r>
      <w:proofErr w:type="gramStart"/>
      <w:r w:rsidRPr="003910AC">
        <w:rPr>
          <w:rFonts w:ascii="Bookman Old Style" w:hAnsi="Bookman Old Style"/>
          <w:color w:val="000000"/>
        </w:rPr>
        <w:t>важная</w:t>
      </w:r>
      <w:proofErr w:type="gramEnd"/>
      <w:r w:rsidRPr="003910AC">
        <w:rPr>
          <w:rFonts w:ascii="Bookman Old Style" w:hAnsi="Bookman Old Style"/>
          <w:color w:val="000000"/>
        </w:rPr>
        <w:t xml:space="preserve">: как сделать отдых детей ярким, запоминающимся и полезным. </w:t>
      </w:r>
    </w:p>
    <w:p w:rsidR="001860D3" w:rsidRPr="00BC65D2" w:rsidRDefault="00F026FE" w:rsidP="00E32878">
      <w:pPr>
        <w:shd w:val="clear" w:color="auto" w:fill="FFFFFF"/>
        <w:tabs>
          <w:tab w:val="left" w:pos="504"/>
        </w:tabs>
        <w:rPr>
          <w:rFonts w:ascii="Bookman Old Style" w:hAnsi="Bookman Old Style"/>
          <w:color w:val="000080"/>
        </w:rPr>
      </w:pPr>
      <w:r>
        <w:rPr>
          <w:rFonts w:ascii="Bookman Old Style" w:hAnsi="Bookman Old Style"/>
          <w:color w:val="000000"/>
        </w:rPr>
        <w:t xml:space="preserve">       </w:t>
      </w:r>
      <w:r w:rsidR="008F27FB" w:rsidRPr="00BC65D2">
        <w:rPr>
          <w:rFonts w:ascii="Bookman Old Style" w:hAnsi="Bookman Old Style"/>
          <w:color w:val="000000"/>
        </w:rPr>
        <w:t xml:space="preserve">На наш взгляд наиболее значимыми </w:t>
      </w:r>
      <w:r w:rsidR="00BC65D2" w:rsidRPr="00BC65D2">
        <w:rPr>
          <w:rFonts w:ascii="Bookman Old Style" w:hAnsi="Bookman Old Style"/>
          <w:color w:val="000000"/>
        </w:rPr>
        <w:t xml:space="preserve">для ребенка в современном обществе </w:t>
      </w:r>
      <w:r w:rsidR="008F27FB" w:rsidRPr="00BC65D2">
        <w:rPr>
          <w:rFonts w:ascii="Bookman Old Style" w:hAnsi="Bookman Old Style"/>
          <w:color w:val="000000"/>
        </w:rPr>
        <w:t>сегодня являются:</w:t>
      </w:r>
      <w:r w:rsidR="008F27FB" w:rsidRPr="00BC65D2">
        <w:rPr>
          <w:rFonts w:ascii="Bookman Old Style" w:hAnsi="Bookman Old Style"/>
          <w:color w:val="000080"/>
        </w:rPr>
        <w:t xml:space="preserve"> </w:t>
      </w:r>
    </w:p>
    <w:p w:rsidR="008F27FB" w:rsidRPr="001860D3" w:rsidRDefault="001860D3" w:rsidP="00E32878">
      <w:pPr>
        <w:shd w:val="clear" w:color="auto" w:fill="FFFFFF"/>
        <w:tabs>
          <w:tab w:val="left" w:pos="504"/>
        </w:tabs>
        <w:rPr>
          <w:rFonts w:ascii="Bookman Old Style" w:hAnsi="Bookman Old Style"/>
          <w:i/>
          <w:color w:val="000080"/>
          <w:u w:val="single"/>
        </w:rPr>
      </w:pPr>
      <w:r>
        <w:rPr>
          <w:rFonts w:ascii="Bookman Old Style" w:hAnsi="Bookman Old Style"/>
          <w:color w:val="000080"/>
        </w:rPr>
        <w:t xml:space="preserve">     </w:t>
      </w:r>
      <w:r w:rsidR="00F026FE">
        <w:rPr>
          <w:rFonts w:ascii="Bookman Old Style" w:hAnsi="Bookman Old Style"/>
        </w:rPr>
        <w:t>1)</w:t>
      </w:r>
      <w:r>
        <w:rPr>
          <w:rFonts w:ascii="Bookman Old Style" w:hAnsi="Bookman Old Style"/>
        </w:rPr>
        <w:t xml:space="preserve"> </w:t>
      </w:r>
      <w:r w:rsidR="00F026FE">
        <w:rPr>
          <w:rFonts w:ascii="Bookman Old Style" w:hAnsi="Bookman Old Style"/>
        </w:rPr>
        <w:t>в</w:t>
      </w:r>
      <w:r w:rsidR="008F27FB" w:rsidRPr="003910AC">
        <w:rPr>
          <w:rFonts w:ascii="Bookman Old Style" w:hAnsi="Bookman Old Style"/>
        </w:rPr>
        <w:t>озможность   демократического   проживания   в   условиях   детского коллектива, что позволяет приобрести и развить такие социально значимые навыки и умения:</w:t>
      </w:r>
    </w:p>
    <w:p w:rsidR="008F27FB" w:rsidRPr="003910AC" w:rsidRDefault="008F27FB" w:rsidP="00E32878">
      <w:pPr>
        <w:shd w:val="clear" w:color="auto" w:fill="FFFFFF"/>
        <w:tabs>
          <w:tab w:val="left" w:pos="178"/>
        </w:tabs>
        <w:rPr>
          <w:rFonts w:ascii="Bookman Old Style" w:hAnsi="Bookman Old Style"/>
        </w:rPr>
      </w:pPr>
      <w:r w:rsidRPr="003910AC">
        <w:rPr>
          <w:rFonts w:ascii="Bookman Old Style" w:hAnsi="Bookman Old Style"/>
        </w:rPr>
        <w:t>- навык обретать друзей, вливаться и жить в коллективе,</w:t>
      </w:r>
    </w:p>
    <w:p w:rsidR="008F27FB" w:rsidRPr="003910AC" w:rsidRDefault="008F27FB" w:rsidP="00E32878">
      <w:pPr>
        <w:shd w:val="clear" w:color="auto" w:fill="FFFFFF"/>
        <w:tabs>
          <w:tab w:val="left" w:pos="360"/>
        </w:tabs>
        <w:rPr>
          <w:rFonts w:ascii="Bookman Old Style" w:hAnsi="Bookman Old Style"/>
        </w:rPr>
      </w:pPr>
      <w:r w:rsidRPr="003910AC">
        <w:rPr>
          <w:rFonts w:ascii="Bookman Old Style" w:hAnsi="Bookman Old Style"/>
        </w:rPr>
        <w:t>- навык   самостоятельно   принимать   решение,   умение   высказывать   и отстаивать собственное мнение,</w:t>
      </w:r>
    </w:p>
    <w:p w:rsidR="008F27FB" w:rsidRPr="003910AC" w:rsidRDefault="003910AC" w:rsidP="00E32878">
      <w:pPr>
        <w:widowControl w:val="0"/>
        <w:shd w:val="clear" w:color="auto" w:fill="FFFFFF"/>
        <w:tabs>
          <w:tab w:val="left" w:pos="173"/>
        </w:tabs>
        <w:autoSpaceDE w:val="0"/>
        <w:autoSpaceDN w:val="0"/>
        <w:adjustRightInd w:val="0"/>
        <w:rPr>
          <w:rFonts w:ascii="Bookman Old Style" w:hAnsi="Bookman Old Style"/>
        </w:rPr>
      </w:pPr>
      <w:r>
        <w:rPr>
          <w:rFonts w:ascii="Bookman Old Style" w:hAnsi="Bookman Old Style"/>
        </w:rPr>
        <w:t xml:space="preserve">- </w:t>
      </w:r>
      <w:r w:rsidR="008F27FB" w:rsidRPr="003910AC">
        <w:rPr>
          <w:rFonts w:ascii="Bookman Old Style" w:hAnsi="Bookman Old Style"/>
        </w:rPr>
        <w:t>навык отвечать за свои собственные дела и поступки,</w:t>
      </w:r>
    </w:p>
    <w:p w:rsidR="008F27FB" w:rsidRPr="003910AC" w:rsidRDefault="003910AC" w:rsidP="00E32878">
      <w:pPr>
        <w:widowControl w:val="0"/>
        <w:shd w:val="clear" w:color="auto" w:fill="FFFFFF"/>
        <w:tabs>
          <w:tab w:val="left" w:pos="173"/>
          <w:tab w:val="left" w:pos="709"/>
        </w:tabs>
        <w:autoSpaceDE w:val="0"/>
        <w:autoSpaceDN w:val="0"/>
        <w:adjustRightInd w:val="0"/>
        <w:rPr>
          <w:rFonts w:ascii="Bookman Old Style" w:hAnsi="Bookman Old Style"/>
        </w:rPr>
      </w:pPr>
      <w:r>
        <w:rPr>
          <w:rFonts w:ascii="Bookman Old Style" w:hAnsi="Bookman Old Style"/>
        </w:rPr>
        <w:t xml:space="preserve">- </w:t>
      </w:r>
      <w:r w:rsidR="008F27FB" w:rsidRPr="003910AC">
        <w:rPr>
          <w:rFonts w:ascii="Bookman Old Style" w:hAnsi="Bookman Old Style"/>
        </w:rPr>
        <w:t>навык видеть, чувствовать и понимать другого человека, уважать его права.</w:t>
      </w:r>
    </w:p>
    <w:p w:rsidR="008F27FB" w:rsidRPr="003910AC" w:rsidRDefault="001860D3" w:rsidP="00E32878">
      <w:pPr>
        <w:widowControl w:val="0"/>
        <w:shd w:val="clear" w:color="auto" w:fill="FFFFFF"/>
        <w:tabs>
          <w:tab w:val="left" w:pos="298"/>
          <w:tab w:val="left" w:pos="709"/>
        </w:tabs>
        <w:autoSpaceDE w:val="0"/>
        <w:autoSpaceDN w:val="0"/>
        <w:adjustRightInd w:val="0"/>
        <w:rPr>
          <w:rFonts w:ascii="Bookman Old Style" w:hAnsi="Bookman Old Style"/>
        </w:rPr>
      </w:pPr>
      <w:r>
        <w:rPr>
          <w:rFonts w:ascii="Bookman Old Style" w:hAnsi="Bookman Old Style"/>
        </w:rPr>
        <w:t xml:space="preserve">     </w:t>
      </w:r>
      <w:r w:rsidR="00F026FE">
        <w:rPr>
          <w:rFonts w:ascii="Bookman Old Style" w:hAnsi="Bookman Old Style"/>
        </w:rPr>
        <w:t>2)</w:t>
      </w:r>
      <w:r>
        <w:rPr>
          <w:rFonts w:ascii="Bookman Old Style" w:hAnsi="Bookman Old Style"/>
        </w:rPr>
        <w:t xml:space="preserve"> </w:t>
      </w:r>
      <w:r w:rsidR="00F026FE">
        <w:rPr>
          <w:rFonts w:ascii="Bookman Old Style" w:hAnsi="Bookman Old Style"/>
        </w:rPr>
        <w:t>в</w:t>
      </w:r>
      <w:r w:rsidR="008F27FB" w:rsidRPr="003910AC">
        <w:rPr>
          <w:rFonts w:ascii="Bookman Old Style" w:hAnsi="Bookman Old Style"/>
        </w:rPr>
        <w:t>озможность самоопределения и самореализации в   предлагаемых   видах   деятельности   во   взаимодействии   со сверстниками, взрослыми, природой.</w:t>
      </w:r>
    </w:p>
    <w:p w:rsidR="008F27FB" w:rsidRPr="003910AC" w:rsidRDefault="001860D3" w:rsidP="00E32878">
      <w:pPr>
        <w:widowControl w:val="0"/>
        <w:shd w:val="clear" w:color="auto" w:fill="FFFFFF"/>
        <w:tabs>
          <w:tab w:val="left" w:pos="298"/>
        </w:tabs>
        <w:autoSpaceDE w:val="0"/>
        <w:autoSpaceDN w:val="0"/>
        <w:adjustRightInd w:val="0"/>
        <w:rPr>
          <w:rFonts w:ascii="Bookman Old Style" w:hAnsi="Bookman Old Style"/>
        </w:rPr>
      </w:pPr>
      <w:r>
        <w:rPr>
          <w:rFonts w:ascii="Bookman Old Style" w:hAnsi="Bookman Old Style"/>
        </w:rPr>
        <w:t xml:space="preserve">     </w:t>
      </w:r>
      <w:r w:rsidR="00F026FE">
        <w:rPr>
          <w:rFonts w:ascii="Bookman Old Style" w:hAnsi="Bookman Old Style"/>
        </w:rPr>
        <w:t>3)</w:t>
      </w:r>
      <w:r>
        <w:rPr>
          <w:rFonts w:ascii="Bookman Old Style" w:hAnsi="Bookman Old Style"/>
        </w:rPr>
        <w:t xml:space="preserve"> </w:t>
      </w:r>
      <w:r w:rsidR="00F026FE">
        <w:rPr>
          <w:rFonts w:ascii="Bookman Old Style" w:hAnsi="Bookman Old Style"/>
        </w:rPr>
        <w:t>в</w:t>
      </w:r>
      <w:r w:rsidR="008F27FB" w:rsidRPr="003910AC">
        <w:rPr>
          <w:rFonts w:ascii="Bookman Old Style" w:hAnsi="Bookman Old Style"/>
        </w:rPr>
        <w:t>озможность раскрыть свои собственные потенциальные возможности, проявить личную инициа</w:t>
      </w:r>
      <w:r w:rsidR="00E32878">
        <w:rPr>
          <w:rFonts w:ascii="Bookman Old Style" w:hAnsi="Bookman Old Style"/>
        </w:rPr>
        <w:t xml:space="preserve">тиву, приобрести новые навыки, </w:t>
      </w:r>
      <w:r w:rsidR="008F27FB" w:rsidRPr="003910AC">
        <w:rPr>
          <w:rFonts w:ascii="Bookman Old Style" w:hAnsi="Bookman Old Style"/>
        </w:rPr>
        <w:t>интересы и завоевать уважение.</w:t>
      </w:r>
    </w:p>
    <w:p w:rsidR="008F27FB" w:rsidRPr="003910AC" w:rsidRDefault="001860D3" w:rsidP="00E32878">
      <w:pPr>
        <w:widowControl w:val="0"/>
        <w:shd w:val="clear" w:color="auto" w:fill="FFFFFF"/>
        <w:tabs>
          <w:tab w:val="left" w:pos="298"/>
        </w:tabs>
        <w:autoSpaceDE w:val="0"/>
        <w:autoSpaceDN w:val="0"/>
        <w:adjustRightInd w:val="0"/>
        <w:rPr>
          <w:rFonts w:ascii="Bookman Old Style" w:hAnsi="Bookman Old Style"/>
          <w:color w:val="000000"/>
        </w:rPr>
      </w:pPr>
      <w:r>
        <w:rPr>
          <w:rFonts w:ascii="Bookman Old Style" w:hAnsi="Bookman Old Style"/>
          <w:color w:val="000000"/>
        </w:rPr>
        <w:t xml:space="preserve">     </w:t>
      </w:r>
      <w:r w:rsidR="00F026FE">
        <w:rPr>
          <w:rFonts w:ascii="Bookman Old Style" w:hAnsi="Bookman Old Style"/>
          <w:color w:val="000000"/>
        </w:rPr>
        <w:t>4)</w:t>
      </w:r>
      <w:r>
        <w:rPr>
          <w:rFonts w:ascii="Bookman Old Style" w:hAnsi="Bookman Old Style"/>
          <w:color w:val="000000"/>
        </w:rPr>
        <w:t xml:space="preserve"> </w:t>
      </w:r>
      <w:r w:rsidR="00F026FE">
        <w:rPr>
          <w:rFonts w:ascii="Bookman Old Style" w:hAnsi="Bookman Old Style"/>
          <w:color w:val="000000"/>
        </w:rPr>
        <w:t>в</w:t>
      </w:r>
      <w:r w:rsidR="008F27FB" w:rsidRPr="003910AC">
        <w:rPr>
          <w:rFonts w:ascii="Bookman Old Style" w:hAnsi="Bookman Old Style"/>
          <w:color w:val="000000"/>
        </w:rPr>
        <w:t>озможность индивидуального взросления и развития, расширение сферы познавательных интересов о себе и окружающем мире; развитие навыков самоорганизации и организации других.</w:t>
      </w:r>
    </w:p>
    <w:p w:rsidR="008F27FB" w:rsidRPr="003910AC" w:rsidRDefault="00BC65D2" w:rsidP="00BC65D2">
      <w:pPr>
        <w:shd w:val="clear" w:color="auto" w:fill="FFFFFF"/>
        <w:tabs>
          <w:tab w:val="left" w:pos="567"/>
        </w:tabs>
        <w:rPr>
          <w:rFonts w:ascii="Bookman Old Style" w:hAnsi="Bookman Old Style"/>
        </w:rPr>
      </w:pPr>
      <w:r>
        <w:rPr>
          <w:rFonts w:ascii="Bookman Old Style" w:hAnsi="Bookman Old Style"/>
          <w:color w:val="000000"/>
        </w:rPr>
        <w:t xml:space="preserve">       </w:t>
      </w:r>
      <w:r w:rsidR="008F27FB" w:rsidRPr="003910AC">
        <w:rPr>
          <w:rFonts w:ascii="Bookman Old Style" w:hAnsi="Bookman Old Style"/>
          <w:color w:val="000000"/>
        </w:rPr>
        <w:t>В связи с этим возникла необходимость в обновлении и совершенство</w:t>
      </w:r>
      <w:r w:rsidR="008F27FB" w:rsidRPr="003910AC">
        <w:rPr>
          <w:rFonts w:ascii="Bookman Old Style" w:hAnsi="Bookman Old Style"/>
          <w:color w:val="000000"/>
        </w:rPr>
        <w:softHyphen/>
        <w:t xml:space="preserve">вании организации отдыха и оздоровления участников </w:t>
      </w:r>
      <w:r w:rsidR="001860D3">
        <w:rPr>
          <w:rFonts w:ascii="Bookman Old Style" w:hAnsi="Bookman Old Style"/>
          <w:color w:val="000000"/>
        </w:rPr>
        <w:t xml:space="preserve">пришкольного </w:t>
      </w:r>
      <w:r w:rsidR="008F27FB" w:rsidRPr="003910AC">
        <w:rPr>
          <w:rFonts w:ascii="Bookman Old Style" w:hAnsi="Bookman Old Style"/>
          <w:color w:val="000000"/>
        </w:rPr>
        <w:t>лагеря.</w:t>
      </w:r>
    </w:p>
    <w:p w:rsidR="008F27FB" w:rsidRPr="003910AC" w:rsidRDefault="00BC65D2" w:rsidP="00BC65D2">
      <w:pPr>
        <w:pStyle w:val="2"/>
        <w:tabs>
          <w:tab w:val="left" w:pos="567"/>
          <w:tab w:val="left" w:pos="709"/>
        </w:tabs>
        <w:spacing w:after="0" w:line="240" w:lineRule="auto"/>
        <w:rPr>
          <w:rFonts w:ascii="Bookman Old Style" w:hAnsi="Bookman Old Style"/>
          <w:bCs/>
        </w:rPr>
      </w:pPr>
      <w:r>
        <w:rPr>
          <w:rFonts w:ascii="Bookman Old Style" w:hAnsi="Bookman Old Style"/>
          <w:bCs/>
        </w:rPr>
        <w:t xml:space="preserve">       </w:t>
      </w:r>
      <w:r w:rsidR="008F27FB" w:rsidRPr="003910AC">
        <w:rPr>
          <w:rFonts w:ascii="Bookman Old Style" w:hAnsi="Bookman Old Style"/>
          <w:bCs/>
        </w:rPr>
        <w:t xml:space="preserve">Воспитание детей – очень тонкое, сложное и ответственное дело. Оно направлено на всестороннее развитие ребёнка. Формирование личности ребёнка осуществляется в коллективе, жизнь которого строится на основе самодеятельности детей: в основе её лежит развитие таких качеств, как коллективизм, активность, самостоятельность. Современные дети такие все разные с виду и одинаковые, по сути. Их объединяет желание быть значимыми для себя и полезными для других. Им нужна забота, понимание, внимание общества. Рост детской преступности, наркомании, алкоголизма достиг таких размеров, что поневоле приходится задумываться, есть ли будущее у этого подрастающего поколения, и есть ли будущее у страны с таким подрастающим поколением. </w:t>
      </w:r>
    </w:p>
    <w:p w:rsidR="008F27FB" w:rsidRPr="003910AC" w:rsidRDefault="008F27FB" w:rsidP="00E32878">
      <w:pPr>
        <w:rPr>
          <w:rFonts w:ascii="Bookman Old Style" w:hAnsi="Bookman Old Style"/>
        </w:rPr>
      </w:pPr>
      <w:r w:rsidRPr="003910AC">
        <w:rPr>
          <w:rFonts w:ascii="Bookman Old Style" w:hAnsi="Bookman Old Style"/>
          <w:sz w:val="28"/>
          <w:szCs w:val="28"/>
        </w:rPr>
        <w:lastRenderedPageBreak/>
        <w:t xml:space="preserve">     </w:t>
      </w:r>
      <w:r w:rsidR="00BC65D2">
        <w:rPr>
          <w:rFonts w:ascii="Bookman Old Style" w:hAnsi="Bookman Old Style"/>
          <w:sz w:val="28"/>
          <w:szCs w:val="28"/>
        </w:rPr>
        <w:t xml:space="preserve"> </w:t>
      </w:r>
      <w:r w:rsidRPr="003910AC">
        <w:rPr>
          <w:rFonts w:ascii="Bookman Old Style" w:hAnsi="Bookman Old Style"/>
        </w:rPr>
        <w:t>Родителей и педагогов волнуют вопросы воспитания здорового, физически активного, крепкого ребенка. Только здоровый человек с хорошим самочувствием, психологической устойчивостью, высокой нравственностью способен активно жить, успешно преодолевая различные трудности и достигая успехов в любой деятельности.</w:t>
      </w:r>
    </w:p>
    <w:p w:rsidR="008F27FB" w:rsidRPr="003910AC" w:rsidRDefault="00BC65D2" w:rsidP="00BC65D2">
      <w:pPr>
        <w:pStyle w:val="a4"/>
        <w:tabs>
          <w:tab w:val="clear" w:pos="360"/>
          <w:tab w:val="left" w:pos="567"/>
          <w:tab w:val="left" w:pos="2700"/>
        </w:tabs>
        <w:spacing w:line="240" w:lineRule="auto"/>
        <w:ind w:right="-5" w:firstLine="510"/>
        <w:jc w:val="left"/>
        <w:rPr>
          <w:rFonts w:ascii="Bookman Old Style" w:hAnsi="Bookman Old Style"/>
          <w:sz w:val="24"/>
          <w:szCs w:val="24"/>
        </w:rPr>
      </w:pPr>
      <w:r>
        <w:rPr>
          <w:rFonts w:ascii="Bookman Old Style" w:hAnsi="Bookman Old Style"/>
          <w:sz w:val="24"/>
          <w:szCs w:val="24"/>
        </w:rPr>
        <w:t xml:space="preserve"> </w:t>
      </w:r>
      <w:r w:rsidR="008020F7">
        <w:rPr>
          <w:rFonts w:ascii="Bookman Old Style" w:hAnsi="Bookman Old Style"/>
          <w:sz w:val="24"/>
          <w:szCs w:val="24"/>
        </w:rPr>
        <w:t>Понятие  «</w:t>
      </w:r>
      <w:r w:rsidR="008F27FB" w:rsidRPr="003910AC">
        <w:rPr>
          <w:rFonts w:ascii="Bookman Old Style" w:hAnsi="Bookman Old Style"/>
          <w:sz w:val="24"/>
          <w:szCs w:val="24"/>
        </w:rPr>
        <w:t xml:space="preserve">здоровый образ жизни» необходимо закладывать еще в детстве. По опросам детей, родители многих из них ищут спасение в медикаментах, недооценивая силу воздействия на организм и эффективность таких факторов, как двигательная активность, закаливание, основы массажа и др.  По результатам анкетирования 76% детей </w:t>
      </w:r>
      <w:r w:rsidR="007A4045">
        <w:rPr>
          <w:rFonts w:ascii="Bookman Old Style" w:hAnsi="Bookman Old Style"/>
          <w:sz w:val="24"/>
          <w:szCs w:val="24"/>
        </w:rPr>
        <w:t xml:space="preserve">нашей школы </w:t>
      </w:r>
      <w:r w:rsidR="008F27FB" w:rsidRPr="003910AC">
        <w:rPr>
          <w:rFonts w:ascii="Bookman Old Style" w:hAnsi="Bookman Old Style"/>
          <w:sz w:val="24"/>
          <w:szCs w:val="24"/>
        </w:rPr>
        <w:t>считают, что ведут здоровый образ жизни, остальные не придают этому вопросу большого значения. Однако все воспитанники считают, что здоровье важно для будущего поколения.</w:t>
      </w:r>
    </w:p>
    <w:p w:rsidR="008F27FB" w:rsidRPr="003910AC" w:rsidRDefault="008F27FB" w:rsidP="00BC65D2">
      <w:pPr>
        <w:pStyle w:val="2"/>
        <w:tabs>
          <w:tab w:val="left" w:pos="567"/>
        </w:tabs>
        <w:spacing w:after="0" w:line="240" w:lineRule="auto"/>
        <w:rPr>
          <w:rFonts w:ascii="Bookman Old Style" w:hAnsi="Bookman Old Style"/>
        </w:rPr>
      </w:pPr>
      <w:r w:rsidRPr="003910AC">
        <w:rPr>
          <w:rFonts w:ascii="Bookman Old Style" w:hAnsi="Bookman Old Style"/>
          <w:bCs/>
        </w:rPr>
        <w:t xml:space="preserve">       </w:t>
      </w:r>
      <w:r w:rsidRPr="003910AC">
        <w:rPr>
          <w:rFonts w:ascii="Bookman Old Style" w:hAnsi="Bookman Old Style"/>
          <w:color w:val="000000"/>
        </w:rPr>
        <w:t>Значимость летнего периода для оздоровления и вос</w:t>
      </w:r>
      <w:r w:rsidRPr="003910AC">
        <w:rPr>
          <w:rFonts w:ascii="Bookman Old Style" w:hAnsi="Bookman Old Style"/>
          <w:color w:val="000000"/>
        </w:rPr>
        <w:softHyphen/>
        <w:t>питания детей, удовлетворения детских интересов и рас</w:t>
      </w:r>
      <w:r w:rsidRPr="003910AC">
        <w:rPr>
          <w:rFonts w:ascii="Bookman Old Style" w:hAnsi="Bookman Old Style"/>
          <w:color w:val="000000"/>
        </w:rPr>
        <w:softHyphen/>
        <w:t>ширения кругозора невозможно переоценить. Проблемы организации летнего оздоровительного отдыха вытекают из объективных противоречий:</w:t>
      </w:r>
    </w:p>
    <w:p w:rsidR="008F27FB" w:rsidRPr="003910AC" w:rsidRDefault="00BC65D2" w:rsidP="00BC65D2">
      <w:pPr>
        <w:rPr>
          <w:rFonts w:ascii="Bookman Old Style" w:hAnsi="Bookman Old Style"/>
        </w:rPr>
      </w:pPr>
      <w:r>
        <w:rPr>
          <w:rFonts w:ascii="Bookman Old Style" w:hAnsi="Bookman Old Style"/>
          <w:color w:val="000000"/>
        </w:rPr>
        <w:t xml:space="preserve">   </w:t>
      </w:r>
      <w:r w:rsidR="008F27FB" w:rsidRPr="003910AC">
        <w:rPr>
          <w:rFonts w:ascii="Bookman Old Style" w:hAnsi="Bookman Old Style"/>
          <w:color w:val="000000"/>
        </w:rPr>
        <w:t>- между потребностью семьи и государства иметь здо</w:t>
      </w:r>
      <w:r w:rsidR="008F27FB" w:rsidRPr="003910AC">
        <w:rPr>
          <w:rFonts w:ascii="Bookman Old Style" w:hAnsi="Bookman Old Style"/>
          <w:color w:val="000000"/>
        </w:rPr>
        <w:softHyphen/>
        <w:t>ровое, сильное подрастающее поколение и неудовлетво</w:t>
      </w:r>
      <w:r w:rsidR="008F27FB" w:rsidRPr="003910AC">
        <w:rPr>
          <w:rFonts w:ascii="Bookman Old Style" w:hAnsi="Bookman Old Style"/>
          <w:color w:val="000000"/>
        </w:rPr>
        <w:softHyphen/>
        <w:t>рительным состоянием здоровья современных детей;</w:t>
      </w:r>
    </w:p>
    <w:p w:rsidR="008F27FB" w:rsidRPr="003910AC" w:rsidRDefault="00BC65D2" w:rsidP="00BC65D2">
      <w:pPr>
        <w:rPr>
          <w:rFonts w:ascii="Bookman Old Style" w:hAnsi="Bookman Old Style"/>
          <w:color w:val="000000"/>
        </w:rPr>
      </w:pPr>
      <w:r>
        <w:rPr>
          <w:rFonts w:ascii="Bookman Old Style" w:hAnsi="Bookman Old Style"/>
          <w:color w:val="000000"/>
        </w:rPr>
        <w:t xml:space="preserve">   </w:t>
      </w:r>
      <w:r w:rsidR="008F27FB" w:rsidRPr="003910AC">
        <w:rPr>
          <w:rFonts w:ascii="Bookman Old Style" w:hAnsi="Bookman Old Style"/>
          <w:color w:val="000000"/>
        </w:rPr>
        <w:t>- педагогической заботой, контролем и желанием де</w:t>
      </w:r>
      <w:r w:rsidR="008F27FB" w:rsidRPr="003910AC">
        <w:rPr>
          <w:rFonts w:ascii="Bookman Old Style" w:hAnsi="Bookman Old Style"/>
          <w:color w:val="000000"/>
        </w:rPr>
        <w:softHyphen/>
        <w:t>тей иметь свободу, заниматься саморазвитием, самостоя</w:t>
      </w:r>
      <w:r w:rsidR="008F27FB" w:rsidRPr="003910AC">
        <w:rPr>
          <w:rFonts w:ascii="Bookman Old Style" w:hAnsi="Bookman Old Style"/>
          <w:color w:val="000000"/>
        </w:rPr>
        <w:softHyphen/>
        <w:t>тельным творчеством.</w:t>
      </w:r>
    </w:p>
    <w:p w:rsidR="008F27FB" w:rsidRPr="007A4045" w:rsidRDefault="00BC65D2" w:rsidP="00BC65D2">
      <w:pPr>
        <w:tabs>
          <w:tab w:val="left" w:pos="567"/>
        </w:tabs>
        <w:rPr>
          <w:rFonts w:ascii="Bookman Old Style" w:hAnsi="Bookman Old Style"/>
        </w:rPr>
      </w:pPr>
      <w:r>
        <w:rPr>
          <w:rFonts w:ascii="Bookman Old Style" w:hAnsi="Bookman Old Style"/>
        </w:rPr>
        <w:t xml:space="preserve">       </w:t>
      </w:r>
      <w:r w:rsidR="008F27FB" w:rsidRPr="003910AC">
        <w:rPr>
          <w:rFonts w:ascii="Bookman Old Style" w:hAnsi="Bookman Old Style"/>
        </w:rPr>
        <w:t xml:space="preserve">В основу организации </w:t>
      </w:r>
      <w:r w:rsidR="007A4045">
        <w:rPr>
          <w:rFonts w:ascii="Bookman Old Style" w:hAnsi="Bookman Old Style"/>
        </w:rPr>
        <w:t xml:space="preserve">летнего отдыха в пришкольном лагере МБОУ СОШ №3 </w:t>
      </w:r>
      <w:r w:rsidR="008F27FB" w:rsidRPr="003910AC">
        <w:rPr>
          <w:rFonts w:ascii="Bookman Old Style" w:hAnsi="Bookman Old Style"/>
        </w:rPr>
        <w:t xml:space="preserve">закладываются </w:t>
      </w:r>
      <w:proofErr w:type="spellStart"/>
      <w:r w:rsidR="008F27FB" w:rsidRPr="003910AC">
        <w:rPr>
          <w:rFonts w:ascii="Bookman Old Style" w:hAnsi="Bookman Old Style"/>
        </w:rPr>
        <w:t>здоровьесберегающие</w:t>
      </w:r>
      <w:proofErr w:type="spellEnd"/>
      <w:r w:rsidR="008F27FB" w:rsidRPr="003910AC">
        <w:rPr>
          <w:rFonts w:ascii="Bookman Old Style" w:hAnsi="Bookman Old Style"/>
        </w:rPr>
        <w:t xml:space="preserve"> технологии, реализующиеся в игровой форме.</w:t>
      </w:r>
      <w:r w:rsidR="007A4045">
        <w:rPr>
          <w:rFonts w:ascii="Bookman Old Style" w:hAnsi="Bookman Old Style"/>
        </w:rPr>
        <w:t xml:space="preserve"> </w:t>
      </w:r>
      <w:r w:rsidR="007A4045">
        <w:rPr>
          <w:rFonts w:ascii="Bookman Old Style" w:hAnsi="Bookman Old Style"/>
          <w:color w:val="000000"/>
        </w:rPr>
        <w:t>Ведь с</w:t>
      </w:r>
      <w:r w:rsidR="008F27FB" w:rsidRPr="003910AC">
        <w:rPr>
          <w:rFonts w:ascii="Bookman Old Style" w:hAnsi="Bookman Old Style"/>
          <w:color w:val="000000"/>
        </w:rPr>
        <w:t>одержание деятельности лагеря должно быть направлено на разрешение этих противоречий. Программа деятельности летнего лагеря ориенти</w:t>
      </w:r>
      <w:r w:rsidR="008F27FB" w:rsidRPr="003910AC">
        <w:rPr>
          <w:rFonts w:ascii="Bookman Old Style" w:hAnsi="Bookman Old Style"/>
          <w:color w:val="000000"/>
        </w:rPr>
        <w:softHyphen/>
        <w:t xml:space="preserve">рована на создание социально значимой психологической среды, дополняющей и корректирующей семейное воспитание ребенка. </w:t>
      </w:r>
    </w:p>
    <w:p w:rsidR="008F27FB" w:rsidRPr="003910AC" w:rsidRDefault="00BC65D2" w:rsidP="00BC65D2">
      <w:pPr>
        <w:tabs>
          <w:tab w:val="left" w:pos="567"/>
        </w:tabs>
        <w:rPr>
          <w:rFonts w:ascii="Bookman Old Style" w:hAnsi="Bookman Old Style"/>
          <w:color w:val="000000"/>
        </w:rPr>
      </w:pPr>
      <w:r>
        <w:rPr>
          <w:rFonts w:ascii="Bookman Old Style" w:hAnsi="Bookman Old Style"/>
          <w:color w:val="000000"/>
        </w:rPr>
        <w:t xml:space="preserve">       </w:t>
      </w:r>
      <w:r w:rsidR="008F27FB" w:rsidRPr="003910AC">
        <w:rPr>
          <w:rFonts w:ascii="Bookman Old Style" w:hAnsi="Bookman Old Style"/>
          <w:color w:val="000000"/>
        </w:rPr>
        <w:t>Основная идея программы</w:t>
      </w:r>
      <w:r w:rsidR="008020F7">
        <w:rPr>
          <w:rFonts w:ascii="Bookman Old Style" w:hAnsi="Bookman Old Style"/>
          <w:color w:val="000000"/>
        </w:rPr>
        <w:t xml:space="preserve"> – профилактика </w:t>
      </w:r>
      <w:r w:rsidR="008F27FB" w:rsidRPr="003910AC">
        <w:rPr>
          <w:rFonts w:ascii="Bookman Old Style" w:hAnsi="Bookman Old Style"/>
          <w:color w:val="000000"/>
        </w:rPr>
        <w:t>употребления ПАВ и формированию навыков здорового образа жизни, создание условий для самореализации потенциала детей и подростков в результате общественно полезной деятельности. Программа ориентирована на работу в разновозрастном детском коллективе и представляет собой одну смену.</w:t>
      </w:r>
    </w:p>
    <w:p w:rsidR="008F27FB" w:rsidRPr="003910AC" w:rsidRDefault="00BC65D2" w:rsidP="00BC65D2">
      <w:pPr>
        <w:tabs>
          <w:tab w:val="left" w:pos="567"/>
        </w:tabs>
        <w:rPr>
          <w:rFonts w:ascii="Bookman Old Style" w:hAnsi="Bookman Old Style"/>
          <w:color w:val="000000"/>
        </w:rPr>
      </w:pPr>
      <w:r>
        <w:rPr>
          <w:rFonts w:ascii="Bookman Old Style" w:hAnsi="Bookman Old Style"/>
          <w:color w:val="000000"/>
        </w:rPr>
        <w:t xml:space="preserve">       </w:t>
      </w:r>
      <w:r w:rsidR="008F27FB" w:rsidRPr="003910AC">
        <w:rPr>
          <w:rFonts w:ascii="Bookman Old Style" w:hAnsi="Bookman Old Style"/>
          <w:color w:val="000000"/>
        </w:rPr>
        <w:t>Формируя воспитательное пространство лагеря, в основу организации смены закладывается легенда лагеря, согласно которой все дети, посещающие лагерь, становятся участниками длительной сюжетно-ролевой игры со своими законами и правилами.</w:t>
      </w:r>
    </w:p>
    <w:p w:rsidR="008F27FB" w:rsidRPr="003910AC" w:rsidRDefault="00BC65D2" w:rsidP="00BC65D2">
      <w:pPr>
        <w:tabs>
          <w:tab w:val="left" w:pos="567"/>
        </w:tabs>
        <w:rPr>
          <w:rFonts w:ascii="Bookman Old Style" w:hAnsi="Bookman Old Style"/>
        </w:rPr>
      </w:pPr>
      <w:r>
        <w:rPr>
          <w:rFonts w:ascii="Bookman Old Style" w:hAnsi="Bookman Old Style"/>
        </w:rPr>
        <w:t xml:space="preserve">       </w:t>
      </w:r>
      <w:r w:rsidR="008F27FB" w:rsidRPr="003910AC">
        <w:rPr>
          <w:rFonts w:ascii="Bookman Old Style" w:hAnsi="Bookman Old Style"/>
        </w:rPr>
        <w:t>Воспитательная работа в школе сложна и многообразна: это воспитание в процессе обучения, воспитание в обществе и коллективе, семье и школе, это перевоспитание и самовоспитание, это многообразная воспитательная работа в процессе труда, игры, общения, общественной деятельности, самодеятельности, самореализации, творчества и самоуправления. Поэтому работа летнего школьного лагеря рассматривается как составная часть общего воспитательного процесса в школе.</w:t>
      </w:r>
    </w:p>
    <w:p w:rsidR="008F27FB" w:rsidRPr="003910AC" w:rsidRDefault="00BC65D2" w:rsidP="00BC65D2">
      <w:pPr>
        <w:tabs>
          <w:tab w:val="left" w:pos="567"/>
        </w:tabs>
        <w:rPr>
          <w:rFonts w:ascii="Bookman Old Style" w:hAnsi="Bookman Old Style"/>
        </w:rPr>
      </w:pPr>
      <w:r>
        <w:rPr>
          <w:rFonts w:ascii="Bookman Old Style" w:hAnsi="Bookman Old Style"/>
        </w:rPr>
        <w:t xml:space="preserve">       </w:t>
      </w:r>
      <w:r w:rsidR="008F27FB" w:rsidRPr="003910AC">
        <w:rPr>
          <w:rFonts w:ascii="Bookman Old Style" w:hAnsi="Bookman Old Style"/>
        </w:rPr>
        <w:t>Реальность такова, что система образования по-прежнему остается главным организатором отдыха и оздоровления детей. Летний лагерь сегодня – это не только социальная защита, это еще и полигон для творческого развития, обогащения духовного мира и интеллекта ребенка, что создает условия для социализации молодого человека с учетом реалий современной жизни.</w:t>
      </w:r>
    </w:p>
    <w:p w:rsidR="008F27FB" w:rsidRPr="003910AC" w:rsidRDefault="00BC65D2" w:rsidP="00BC65D2">
      <w:pPr>
        <w:tabs>
          <w:tab w:val="left" w:pos="567"/>
        </w:tabs>
        <w:rPr>
          <w:rFonts w:ascii="Bookman Old Style" w:hAnsi="Bookman Old Style"/>
        </w:rPr>
      </w:pPr>
      <w:r>
        <w:rPr>
          <w:rFonts w:ascii="Bookman Old Style" w:hAnsi="Bookman Old Style"/>
        </w:rPr>
        <w:lastRenderedPageBreak/>
        <w:t xml:space="preserve">       </w:t>
      </w:r>
      <w:r w:rsidR="008F27FB" w:rsidRPr="003910AC">
        <w:rPr>
          <w:rFonts w:ascii="Bookman Old Style" w:hAnsi="Bookman Old Style"/>
        </w:rPr>
        <w:t>Как показала практика, основное содержание работы летних лагерей составляет спортивная, познавательная, интеллектуально-творческая деятельность. Жизнь в лагере должна быть насыщенной, полезной, полной событий. Надо использовать все возможности для интересного и полезного общения ребят с взрослыми и между собой. Досуг, игры должны побуждать к приобретению новых знаний, к серьезным размышлениям.</w:t>
      </w:r>
    </w:p>
    <w:p w:rsidR="008F27FB" w:rsidRPr="003910AC" w:rsidRDefault="00BC65D2" w:rsidP="00BC65D2">
      <w:pPr>
        <w:tabs>
          <w:tab w:val="left" w:pos="567"/>
        </w:tabs>
        <w:rPr>
          <w:rFonts w:ascii="Bookman Old Style" w:hAnsi="Bookman Old Style"/>
        </w:rPr>
      </w:pPr>
      <w:r>
        <w:rPr>
          <w:rFonts w:ascii="Bookman Old Style" w:hAnsi="Bookman Old Style"/>
        </w:rPr>
        <w:t xml:space="preserve">       </w:t>
      </w:r>
      <w:r w:rsidR="008F27FB" w:rsidRPr="003910AC">
        <w:rPr>
          <w:rFonts w:ascii="Bookman Old Style" w:hAnsi="Bookman Old Style"/>
        </w:rPr>
        <w:t>Исходя из выше сказанного, мы постарались сделать программу лагеря максимально интересной для детей и отвечающей потребностям и детей, и их родителей</w:t>
      </w:r>
      <w:r>
        <w:rPr>
          <w:rFonts w:ascii="Bookman Old Style" w:hAnsi="Bookman Old Style"/>
        </w:rPr>
        <w:t>,</w:t>
      </w:r>
      <w:r w:rsidR="008F27FB" w:rsidRPr="003910AC">
        <w:rPr>
          <w:rFonts w:ascii="Bookman Old Style" w:hAnsi="Bookman Old Style"/>
        </w:rPr>
        <w:t xml:space="preserve"> и педагогов.</w:t>
      </w:r>
    </w:p>
    <w:p w:rsidR="008F27FB" w:rsidRPr="003910AC" w:rsidRDefault="00BC65D2" w:rsidP="00BC65D2">
      <w:pPr>
        <w:tabs>
          <w:tab w:val="left" w:pos="567"/>
        </w:tabs>
        <w:rPr>
          <w:rFonts w:ascii="Bookman Old Style" w:hAnsi="Bookman Old Style"/>
        </w:rPr>
      </w:pPr>
      <w:r>
        <w:rPr>
          <w:rFonts w:ascii="Bookman Old Style" w:hAnsi="Bookman Old Style"/>
        </w:rPr>
        <w:t xml:space="preserve">       </w:t>
      </w:r>
      <w:r w:rsidR="008F27FB" w:rsidRPr="003910AC">
        <w:rPr>
          <w:rFonts w:ascii="Bookman Old Style" w:hAnsi="Bookman Old Style"/>
        </w:rPr>
        <w:t xml:space="preserve">При составлении </w:t>
      </w:r>
      <w:r>
        <w:rPr>
          <w:rFonts w:ascii="Bookman Old Style" w:hAnsi="Bookman Old Style"/>
        </w:rPr>
        <w:t xml:space="preserve">данной </w:t>
      </w:r>
      <w:r w:rsidR="008F27FB" w:rsidRPr="003910AC">
        <w:rPr>
          <w:rFonts w:ascii="Bookman Old Style" w:hAnsi="Bookman Old Style"/>
        </w:rPr>
        <w:t>программы лагеря в основу лёг опыт работы пришк</w:t>
      </w:r>
      <w:r>
        <w:rPr>
          <w:rFonts w:ascii="Bookman Old Style" w:hAnsi="Bookman Old Style"/>
        </w:rPr>
        <w:t>ольного оздоровительного лагеря</w:t>
      </w:r>
      <w:r w:rsidR="008F27FB" w:rsidRPr="003910AC">
        <w:rPr>
          <w:rFonts w:ascii="Bookman Old Style" w:hAnsi="Bookman Old Style"/>
        </w:rPr>
        <w:t xml:space="preserve"> за последние годы. </w:t>
      </w:r>
    </w:p>
    <w:p w:rsidR="008F27FB" w:rsidRPr="003910AC" w:rsidRDefault="008F27FB" w:rsidP="00E32878">
      <w:pPr>
        <w:ind w:right="-1" w:firstLine="540"/>
        <w:rPr>
          <w:rFonts w:ascii="Bookman Old Style" w:hAnsi="Bookman Old Style"/>
        </w:rPr>
      </w:pPr>
      <w:r w:rsidRPr="003910AC">
        <w:rPr>
          <w:rFonts w:ascii="Bookman Old Style" w:hAnsi="Bookman Old Style"/>
        </w:rPr>
        <w:t>В наши дни, когда противоречия и проблемы детей и взрослых, казалось бы, не имеют разрешения, когда все испытанные и неоднократно проверенные педагогические средства не столь эффективны, как раньше, родители, учёные, воспитатели всё чаще вспоминают об игре.</w:t>
      </w:r>
    </w:p>
    <w:p w:rsidR="008F27FB" w:rsidRPr="003910AC" w:rsidRDefault="008F27FB" w:rsidP="00E32878">
      <w:pPr>
        <w:rPr>
          <w:rFonts w:ascii="Bookman Old Style" w:hAnsi="Bookman Old Style"/>
        </w:rPr>
      </w:pPr>
      <w:r w:rsidRPr="003910AC">
        <w:rPr>
          <w:rFonts w:ascii="Bookman Old Style" w:hAnsi="Bookman Old Style"/>
        </w:rPr>
        <w:t xml:space="preserve">В современной системе воспитательной работы, которую можно рассматривать как систему социального становления личности, все большее место отводится активным приёмам и средствам воспитания. </w:t>
      </w:r>
    </w:p>
    <w:p w:rsidR="008F27FB" w:rsidRPr="003910AC" w:rsidRDefault="00F026FE" w:rsidP="00F026FE">
      <w:pPr>
        <w:tabs>
          <w:tab w:val="left" w:pos="567"/>
        </w:tabs>
        <w:rPr>
          <w:rFonts w:ascii="Bookman Old Style" w:hAnsi="Bookman Old Style"/>
        </w:rPr>
      </w:pPr>
      <w:r>
        <w:rPr>
          <w:rFonts w:ascii="Bookman Old Style" w:hAnsi="Bookman Old Style"/>
        </w:rPr>
        <w:t xml:space="preserve">       </w:t>
      </w:r>
      <w:r w:rsidR="008F27FB" w:rsidRPr="003910AC">
        <w:rPr>
          <w:rFonts w:ascii="Bookman Old Style" w:hAnsi="Bookman Old Style"/>
        </w:rPr>
        <w:t>Лето для детей – это разрядка, накопившейся за год напряженности, восполнение израсходованных сил, восстановление здоровья, развитие творческого потенциала, совершенствование личностных возможностей, время открытий и приключений, время игры и азартного труда, время событий и встреч с чудом, время познания новых людей, а главное - самого себя. Естественно у каждого ребенка свои планы на лето. Но именно в лагере самореализация каждого ребенка, осуществляется в приобщение ребят к разнообразному социальному опыту, к ценностям общественно-значимого досуга. А наша задача – помочь им в этом. Сделать отдых детей более занимательным, насыщенным, полезным для физического и духовного здоровья. Именно это предусматривает программа школьного оздоровительного лагеря</w:t>
      </w:r>
      <w:r w:rsidR="00BC65D2">
        <w:rPr>
          <w:rFonts w:ascii="Bookman Old Style" w:hAnsi="Bookman Old Style"/>
        </w:rPr>
        <w:t xml:space="preserve"> МБОУ СОШ №3 г. Суража</w:t>
      </w:r>
      <w:r w:rsidR="008F27FB" w:rsidRPr="003910AC">
        <w:rPr>
          <w:rFonts w:ascii="Bookman Old Style" w:hAnsi="Bookman Old Style"/>
        </w:rPr>
        <w:t>.</w:t>
      </w:r>
      <w:r w:rsidR="0053169B">
        <w:rPr>
          <w:rFonts w:ascii="Bookman Old Style" w:hAnsi="Bookman Old Style"/>
        </w:rPr>
        <w:t xml:space="preserve"> Нами были определены цель и задачи программы.</w:t>
      </w:r>
    </w:p>
    <w:p w:rsidR="00F026FE" w:rsidRDefault="00F026FE" w:rsidP="00F026FE">
      <w:pPr>
        <w:pStyle w:val="a5"/>
        <w:pBdr>
          <w:bottom w:val="none" w:sz="0" w:space="0" w:color="auto"/>
        </w:pBdr>
        <w:tabs>
          <w:tab w:val="left" w:pos="567"/>
        </w:tabs>
        <w:ind w:left="0"/>
        <w:rPr>
          <w:rFonts w:ascii="Bookman Old Style" w:hAnsi="Bookman Old Style"/>
          <w:b w:val="0"/>
          <w:i w:val="0"/>
          <w:color w:val="auto"/>
          <w:sz w:val="24"/>
          <w:szCs w:val="24"/>
        </w:rPr>
      </w:pPr>
      <w:r>
        <w:rPr>
          <w:rStyle w:val="a6"/>
          <w:rFonts w:ascii="Bookman Old Style" w:hAnsi="Bookman Old Style"/>
          <w:b/>
          <w:color w:val="7030A0"/>
          <w:sz w:val="24"/>
          <w:szCs w:val="24"/>
        </w:rPr>
        <w:t xml:space="preserve">       </w:t>
      </w:r>
      <w:r w:rsidRPr="00F026FE">
        <w:rPr>
          <w:rStyle w:val="a6"/>
          <w:rFonts w:ascii="Comic Sans MS" w:hAnsi="Comic Sans MS"/>
          <w:i/>
          <w:color w:val="FF0000"/>
          <w:sz w:val="28"/>
          <w:szCs w:val="28"/>
        </w:rPr>
        <w:t>Цель</w:t>
      </w:r>
      <w:r w:rsidR="0053169B">
        <w:rPr>
          <w:rStyle w:val="a6"/>
          <w:rFonts w:ascii="Comic Sans MS" w:hAnsi="Comic Sans MS"/>
          <w:i/>
          <w:color w:val="FF0000"/>
          <w:sz w:val="28"/>
          <w:szCs w:val="28"/>
        </w:rPr>
        <w:t>ю</w:t>
      </w:r>
      <w:r w:rsidRPr="00F026FE">
        <w:rPr>
          <w:rStyle w:val="a6"/>
          <w:rFonts w:ascii="Comic Sans MS" w:hAnsi="Comic Sans MS"/>
          <w:i/>
          <w:color w:val="FF0000"/>
          <w:sz w:val="28"/>
          <w:szCs w:val="28"/>
        </w:rPr>
        <w:t xml:space="preserve"> программы</w:t>
      </w:r>
      <w:r>
        <w:rPr>
          <w:rStyle w:val="a6"/>
          <w:rFonts w:ascii="Comic Sans MS" w:hAnsi="Comic Sans MS"/>
          <w:i/>
          <w:color w:val="FF0000"/>
          <w:sz w:val="28"/>
          <w:szCs w:val="28"/>
        </w:rPr>
        <w:t xml:space="preserve"> пришкольного лагеря МБОУ СОШ №3</w:t>
      </w:r>
      <w:r w:rsidR="0053169B">
        <w:rPr>
          <w:rStyle w:val="a6"/>
          <w:rFonts w:ascii="Comic Sans MS" w:hAnsi="Comic Sans MS"/>
          <w:i/>
          <w:color w:val="FF0000"/>
          <w:sz w:val="28"/>
          <w:szCs w:val="28"/>
        </w:rPr>
        <w:t xml:space="preserve"> является</w:t>
      </w:r>
      <w:r w:rsidR="0046436A" w:rsidRPr="00F026FE">
        <w:rPr>
          <w:rFonts w:ascii="Comic Sans MS" w:hAnsi="Comic Sans MS"/>
          <w:bCs w:val="0"/>
          <w:i w:val="0"/>
          <w:color w:val="FF0000"/>
          <w:sz w:val="28"/>
          <w:szCs w:val="28"/>
        </w:rPr>
        <w:t>:</w:t>
      </w:r>
      <w:r w:rsidR="0046436A">
        <w:rPr>
          <w:rFonts w:ascii="Bookman Old Style" w:hAnsi="Bookman Old Style"/>
          <w:b w:val="0"/>
          <w:bCs w:val="0"/>
          <w:i w:val="0"/>
          <w:color w:val="auto"/>
          <w:sz w:val="24"/>
          <w:szCs w:val="24"/>
        </w:rPr>
        <w:t xml:space="preserve"> </w:t>
      </w:r>
      <w:r w:rsidR="0046436A" w:rsidRPr="00C12ABC">
        <w:rPr>
          <w:rFonts w:ascii="Bookman Old Style" w:hAnsi="Bookman Old Style"/>
          <w:b w:val="0"/>
          <w:bCs w:val="0"/>
          <w:i w:val="0"/>
          <w:color w:val="auto"/>
          <w:sz w:val="24"/>
          <w:szCs w:val="24"/>
        </w:rPr>
        <w:t xml:space="preserve"> </w:t>
      </w:r>
      <w:r w:rsidR="0046436A" w:rsidRPr="008020F7">
        <w:rPr>
          <w:rFonts w:ascii="Bookman Old Style" w:hAnsi="Bookman Old Style"/>
          <w:b w:val="0"/>
          <w:i w:val="0"/>
          <w:color w:val="auto"/>
          <w:sz w:val="24"/>
          <w:szCs w:val="24"/>
        </w:rPr>
        <w:t>создание благоприятных условий для укрепления здоровья</w:t>
      </w:r>
      <w:r>
        <w:rPr>
          <w:rFonts w:ascii="Bookman Old Style" w:hAnsi="Bookman Old Style"/>
          <w:b w:val="0"/>
          <w:i w:val="0"/>
          <w:color w:val="auto"/>
          <w:sz w:val="24"/>
          <w:szCs w:val="24"/>
        </w:rPr>
        <w:t>, устойчивых навыков здорового образа жизни</w:t>
      </w:r>
      <w:r w:rsidR="0046436A" w:rsidRPr="008020F7">
        <w:rPr>
          <w:rFonts w:ascii="Bookman Old Style" w:hAnsi="Bookman Old Style"/>
          <w:b w:val="0"/>
          <w:i w:val="0"/>
          <w:color w:val="auto"/>
          <w:sz w:val="24"/>
          <w:szCs w:val="24"/>
        </w:rPr>
        <w:t xml:space="preserve"> и организации досуга обучающихся во время летних каникул, развития творческого и интеллектуального потенциала личности, ее индивидуальных способностей и дарований, творческой активности,  с учетом собственных интересов,</w:t>
      </w:r>
      <w:r w:rsidR="0046436A" w:rsidRPr="008020F7">
        <w:rPr>
          <w:rFonts w:ascii="Bookman Old Style" w:hAnsi="Bookman Old Style"/>
          <w:b w:val="0"/>
          <w:i w:val="0"/>
          <w:sz w:val="24"/>
          <w:szCs w:val="24"/>
        </w:rPr>
        <w:t xml:space="preserve"> </w:t>
      </w:r>
      <w:r>
        <w:rPr>
          <w:rFonts w:ascii="Bookman Old Style" w:hAnsi="Bookman Old Style"/>
          <w:b w:val="0"/>
          <w:i w:val="0"/>
          <w:color w:val="auto"/>
          <w:sz w:val="24"/>
          <w:szCs w:val="24"/>
        </w:rPr>
        <w:t>наклонностей и возможностей.</w:t>
      </w:r>
    </w:p>
    <w:p w:rsidR="00F026FE" w:rsidRPr="0053169B" w:rsidRDefault="0053169B" w:rsidP="0053169B">
      <w:pPr>
        <w:tabs>
          <w:tab w:val="left" w:pos="567"/>
        </w:tabs>
        <w:rPr>
          <w:rStyle w:val="a7"/>
          <w:rFonts w:ascii="Bookman Old Style" w:hAnsi="Bookman Old Style"/>
          <w:b w:val="0"/>
          <w:bCs w:val="0"/>
          <w:i w:val="0"/>
          <w:iCs w:val="0"/>
          <w:color w:val="auto"/>
          <w:lang w:eastAsia="en-US"/>
        </w:rPr>
      </w:pPr>
      <w:r>
        <w:rPr>
          <w:rFonts w:ascii="Bookman Old Style" w:hAnsi="Bookman Old Style"/>
          <w:lang w:eastAsia="en-US"/>
        </w:rPr>
        <w:t xml:space="preserve">       </w:t>
      </w:r>
      <w:r w:rsidR="00F026FE" w:rsidRPr="0053169B">
        <w:rPr>
          <w:rFonts w:ascii="Bookman Old Style" w:hAnsi="Bookman Old Style"/>
          <w:lang w:eastAsia="en-US"/>
        </w:rPr>
        <w:t xml:space="preserve">Для реализации </w:t>
      </w:r>
      <w:r w:rsidRPr="0053169B">
        <w:rPr>
          <w:rFonts w:ascii="Bookman Old Style" w:hAnsi="Bookman Old Style"/>
          <w:lang w:eastAsia="en-US"/>
        </w:rPr>
        <w:t>цели данной программы были поставлены следующие задачи.</w:t>
      </w:r>
    </w:p>
    <w:p w:rsidR="0046436A" w:rsidRPr="00F026FE" w:rsidRDefault="00F026FE" w:rsidP="00F026FE">
      <w:pPr>
        <w:pStyle w:val="a5"/>
        <w:pBdr>
          <w:bottom w:val="none" w:sz="0" w:space="0" w:color="auto"/>
        </w:pBdr>
        <w:tabs>
          <w:tab w:val="left" w:pos="567"/>
        </w:tabs>
        <w:ind w:left="0"/>
        <w:rPr>
          <w:rStyle w:val="a7"/>
          <w:rFonts w:ascii="Bookman Old Style" w:hAnsi="Bookman Old Style"/>
          <w:bCs/>
          <w:iCs/>
          <w:color w:val="FF0000"/>
          <w:sz w:val="24"/>
          <w:szCs w:val="24"/>
        </w:rPr>
      </w:pPr>
      <w:r>
        <w:rPr>
          <w:rStyle w:val="a7"/>
          <w:rFonts w:ascii="Comic Sans MS" w:hAnsi="Comic Sans MS"/>
          <w:i/>
          <w:color w:val="7030A0"/>
          <w:sz w:val="28"/>
          <w:szCs w:val="28"/>
        </w:rPr>
        <w:t xml:space="preserve">      </w:t>
      </w:r>
      <w:r w:rsidR="0046436A" w:rsidRPr="00F026FE">
        <w:rPr>
          <w:rStyle w:val="a7"/>
          <w:rFonts w:ascii="Comic Sans MS" w:hAnsi="Comic Sans MS"/>
          <w:i/>
          <w:color w:val="FF0000"/>
          <w:sz w:val="28"/>
          <w:szCs w:val="28"/>
        </w:rPr>
        <w:t>Задачи</w:t>
      </w:r>
      <w:r w:rsidRPr="00F026FE">
        <w:rPr>
          <w:rStyle w:val="a7"/>
          <w:rFonts w:ascii="Comic Sans MS" w:hAnsi="Comic Sans MS"/>
          <w:i/>
          <w:color w:val="FF0000"/>
          <w:sz w:val="28"/>
          <w:szCs w:val="28"/>
        </w:rPr>
        <w:t xml:space="preserve"> программы</w:t>
      </w:r>
      <w:r w:rsidR="0046436A" w:rsidRPr="00F026FE">
        <w:rPr>
          <w:rStyle w:val="a7"/>
          <w:rFonts w:ascii="Comic Sans MS" w:hAnsi="Comic Sans MS"/>
          <w:i/>
          <w:color w:val="FF0000"/>
          <w:sz w:val="28"/>
          <w:szCs w:val="28"/>
        </w:rPr>
        <w:t>:</w:t>
      </w:r>
    </w:p>
    <w:p w:rsidR="0046436A" w:rsidRPr="008020F7" w:rsidRDefault="0046436A" w:rsidP="00087802">
      <w:pPr>
        <w:numPr>
          <w:ilvl w:val="0"/>
          <w:numId w:val="1"/>
        </w:numPr>
        <w:spacing w:line="276" w:lineRule="auto"/>
        <w:ind w:left="0" w:firstLine="567"/>
        <w:contextualSpacing/>
        <w:jc w:val="both"/>
        <w:rPr>
          <w:rFonts w:ascii="Bookman Old Style" w:hAnsi="Bookman Old Style"/>
        </w:rPr>
      </w:pPr>
      <w:r w:rsidRPr="008020F7">
        <w:rPr>
          <w:rFonts w:ascii="Bookman Old Style" w:hAnsi="Bookman Old Style"/>
        </w:rPr>
        <w:t xml:space="preserve">Создание условий для организованного отдыха детей. </w:t>
      </w:r>
    </w:p>
    <w:p w:rsidR="0046436A" w:rsidRPr="008020F7" w:rsidRDefault="0046436A" w:rsidP="00087802">
      <w:pPr>
        <w:numPr>
          <w:ilvl w:val="0"/>
          <w:numId w:val="1"/>
        </w:numPr>
        <w:tabs>
          <w:tab w:val="left" w:pos="567"/>
        </w:tabs>
        <w:spacing w:line="276" w:lineRule="auto"/>
        <w:ind w:left="0" w:firstLine="567"/>
        <w:contextualSpacing/>
        <w:jc w:val="both"/>
        <w:rPr>
          <w:rFonts w:ascii="Bookman Old Style" w:hAnsi="Bookman Old Style"/>
        </w:rPr>
      </w:pPr>
      <w:r w:rsidRPr="008020F7">
        <w:rPr>
          <w:rFonts w:ascii="Bookman Old Style" w:hAnsi="Bookman Old Style"/>
        </w:rPr>
        <w:t>Приобщение ребят к творческим видам деятельности, развитие творческого мышления.</w:t>
      </w:r>
    </w:p>
    <w:p w:rsidR="0046436A" w:rsidRPr="008020F7" w:rsidRDefault="0046436A" w:rsidP="00087802">
      <w:pPr>
        <w:numPr>
          <w:ilvl w:val="0"/>
          <w:numId w:val="1"/>
        </w:numPr>
        <w:spacing w:line="276" w:lineRule="auto"/>
        <w:ind w:left="0" w:firstLine="567"/>
        <w:contextualSpacing/>
        <w:jc w:val="both"/>
        <w:rPr>
          <w:rFonts w:ascii="Bookman Old Style" w:hAnsi="Bookman Old Style"/>
        </w:rPr>
      </w:pPr>
      <w:r w:rsidRPr="008020F7">
        <w:rPr>
          <w:rFonts w:ascii="Bookman Old Style" w:hAnsi="Bookman Old Style"/>
        </w:rPr>
        <w:lastRenderedPageBreak/>
        <w:t>Формирование культурного поведения, санитарно-гигиенической культуры.</w:t>
      </w:r>
    </w:p>
    <w:p w:rsidR="0046436A" w:rsidRPr="008020F7" w:rsidRDefault="0046436A" w:rsidP="00087802">
      <w:pPr>
        <w:numPr>
          <w:ilvl w:val="0"/>
          <w:numId w:val="1"/>
        </w:numPr>
        <w:spacing w:line="276" w:lineRule="auto"/>
        <w:ind w:left="0" w:firstLine="567"/>
        <w:contextualSpacing/>
        <w:jc w:val="both"/>
        <w:rPr>
          <w:rFonts w:ascii="Bookman Old Style" w:hAnsi="Bookman Old Style"/>
        </w:rPr>
      </w:pPr>
      <w:r w:rsidRPr="008020F7">
        <w:rPr>
          <w:rFonts w:ascii="Bookman Old Style" w:hAnsi="Bookman Old Style"/>
        </w:rPr>
        <w:t>Создание благоприятных условий для укрепления здоровья детей, использование окружающей природы в качестве источника оздоровления ребёнка.</w:t>
      </w:r>
    </w:p>
    <w:p w:rsidR="0046436A" w:rsidRPr="008020F7" w:rsidRDefault="0046436A" w:rsidP="00087802">
      <w:pPr>
        <w:numPr>
          <w:ilvl w:val="0"/>
          <w:numId w:val="1"/>
        </w:numPr>
        <w:spacing w:line="276" w:lineRule="auto"/>
        <w:ind w:left="0" w:firstLine="567"/>
        <w:contextualSpacing/>
        <w:jc w:val="both"/>
        <w:rPr>
          <w:rFonts w:ascii="Bookman Old Style" w:hAnsi="Bookman Old Style"/>
        </w:rPr>
      </w:pPr>
      <w:r w:rsidRPr="008020F7">
        <w:rPr>
          <w:rFonts w:ascii="Bookman Old Style" w:hAnsi="Bookman Old Style"/>
        </w:rPr>
        <w:t>Организация среды, предоставляющей ребенку возможность для самореализации на индивидуальном личностном потенциале.</w:t>
      </w:r>
    </w:p>
    <w:p w:rsidR="0046436A" w:rsidRPr="008020F7" w:rsidRDefault="0046436A" w:rsidP="00087802">
      <w:pPr>
        <w:numPr>
          <w:ilvl w:val="0"/>
          <w:numId w:val="1"/>
        </w:numPr>
        <w:spacing w:line="276" w:lineRule="auto"/>
        <w:ind w:left="0" w:firstLine="567"/>
        <w:contextualSpacing/>
        <w:rPr>
          <w:rFonts w:ascii="Bookman Old Style" w:hAnsi="Bookman Old Style"/>
        </w:rPr>
      </w:pPr>
      <w:r w:rsidRPr="008020F7">
        <w:rPr>
          <w:rFonts w:ascii="Bookman Old Style" w:hAnsi="Bookman Old Style"/>
        </w:rPr>
        <w:t>Формирование у ребят навыков общения и толерантности.</w:t>
      </w:r>
    </w:p>
    <w:p w:rsidR="0046436A" w:rsidRPr="008020F7" w:rsidRDefault="0046436A" w:rsidP="00087802">
      <w:pPr>
        <w:numPr>
          <w:ilvl w:val="0"/>
          <w:numId w:val="1"/>
        </w:numPr>
        <w:spacing w:line="276" w:lineRule="auto"/>
        <w:ind w:left="0" w:firstLine="567"/>
        <w:contextualSpacing/>
        <w:rPr>
          <w:rFonts w:ascii="Bookman Old Style" w:hAnsi="Bookman Old Style"/>
        </w:rPr>
      </w:pPr>
      <w:r w:rsidRPr="008020F7">
        <w:rPr>
          <w:rFonts w:ascii="Bookman Old Style" w:hAnsi="Bookman Old Style"/>
        </w:rPr>
        <w:t>Профилактика употребления ПАВ.</w:t>
      </w:r>
    </w:p>
    <w:p w:rsidR="0046436A" w:rsidRPr="008020F7" w:rsidRDefault="0046436A" w:rsidP="00087802">
      <w:pPr>
        <w:numPr>
          <w:ilvl w:val="0"/>
          <w:numId w:val="1"/>
        </w:numPr>
        <w:spacing w:line="276" w:lineRule="auto"/>
        <w:ind w:left="0" w:firstLine="567"/>
        <w:contextualSpacing/>
        <w:rPr>
          <w:rFonts w:ascii="Bookman Old Style" w:hAnsi="Bookman Old Style"/>
        </w:rPr>
      </w:pPr>
      <w:r w:rsidRPr="008020F7">
        <w:rPr>
          <w:rFonts w:ascii="Bookman Old Style" w:hAnsi="Bookman Old Style"/>
        </w:rPr>
        <w:t>Привитие навыков здорового образа жизни.</w:t>
      </w:r>
    </w:p>
    <w:p w:rsidR="0046436A" w:rsidRPr="008020F7" w:rsidRDefault="0046436A" w:rsidP="00087802">
      <w:pPr>
        <w:numPr>
          <w:ilvl w:val="0"/>
          <w:numId w:val="1"/>
        </w:numPr>
        <w:spacing w:line="276" w:lineRule="auto"/>
        <w:ind w:left="0" w:firstLine="567"/>
        <w:contextualSpacing/>
        <w:rPr>
          <w:rFonts w:ascii="Bookman Old Style" w:hAnsi="Bookman Old Style"/>
        </w:rPr>
      </w:pPr>
      <w:r w:rsidRPr="008020F7">
        <w:rPr>
          <w:rFonts w:ascii="Bookman Old Style" w:hAnsi="Bookman Old Style"/>
        </w:rPr>
        <w:t>Содействие духовно-нравственному воспитанию подростков.</w:t>
      </w:r>
    </w:p>
    <w:p w:rsidR="0046436A" w:rsidRPr="008020F7" w:rsidRDefault="0046436A" w:rsidP="00087802">
      <w:pPr>
        <w:numPr>
          <w:ilvl w:val="0"/>
          <w:numId w:val="1"/>
        </w:numPr>
        <w:spacing w:line="276" w:lineRule="auto"/>
        <w:ind w:left="0" w:firstLine="567"/>
        <w:contextualSpacing/>
        <w:rPr>
          <w:rFonts w:ascii="Bookman Old Style" w:hAnsi="Bookman Old Style"/>
        </w:rPr>
      </w:pPr>
      <w:r w:rsidRPr="008020F7">
        <w:rPr>
          <w:rFonts w:ascii="Bookman Old Style" w:hAnsi="Bookman Old Style"/>
        </w:rPr>
        <w:t>Формирование у них стойкой негативной установки по отношению к употреблению ПАВ, как способу решения своих проблем или проведения досуга.</w:t>
      </w:r>
    </w:p>
    <w:p w:rsidR="0046436A" w:rsidRDefault="0046436A" w:rsidP="00087802">
      <w:pPr>
        <w:numPr>
          <w:ilvl w:val="0"/>
          <w:numId w:val="1"/>
        </w:numPr>
        <w:spacing w:line="276" w:lineRule="auto"/>
        <w:ind w:left="0" w:firstLine="567"/>
        <w:contextualSpacing/>
        <w:rPr>
          <w:rFonts w:ascii="Bookman Old Style" w:hAnsi="Bookman Old Style"/>
        </w:rPr>
      </w:pPr>
      <w:r w:rsidRPr="008020F7">
        <w:rPr>
          <w:rFonts w:ascii="Bookman Old Style" w:hAnsi="Bookman Old Style"/>
        </w:rPr>
        <w:t>Духовно-физическое оздоровление и психологическая разгрузка детей.</w:t>
      </w:r>
    </w:p>
    <w:p w:rsidR="0053169B" w:rsidRPr="008020F7" w:rsidRDefault="0053169B" w:rsidP="0053169B">
      <w:pPr>
        <w:tabs>
          <w:tab w:val="left" w:pos="567"/>
        </w:tabs>
        <w:spacing w:line="276" w:lineRule="auto"/>
        <w:ind w:left="709"/>
        <w:contextualSpacing/>
        <w:rPr>
          <w:rFonts w:ascii="Bookman Old Style" w:hAnsi="Bookman Old Style"/>
        </w:rPr>
      </w:pPr>
    </w:p>
    <w:p w:rsidR="0046436A" w:rsidRPr="0053169B" w:rsidRDefault="0053169B" w:rsidP="0046436A">
      <w:pPr>
        <w:spacing w:line="276" w:lineRule="auto"/>
        <w:ind w:left="567"/>
        <w:contextualSpacing/>
        <w:rPr>
          <w:rFonts w:ascii="Comic Sans MS" w:hAnsi="Comic Sans MS"/>
          <w:i/>
          <w:color w:val="FF0000"/>
          <w:sz w:val="28"/>
          <w:szCs w:val="28"/>
        </w:rPr>
      </w:pPr>
      <w:r w:rsidRPr="0053169B">
        <w:rPr>
          <w:rFonts w:ascii="Comic Sans MS" w:hAnsi="Comic Sans MS"/>
          <w:i/>
          <w:color w:val="FF0000"/>
          <w:sz w:val="28"/>
          <w:szCs w:val="28"/>
        </w:rPr>
        <w:t>Ожидаемые результаты:</w:t>
      </w:r>
    </w:p>
    <w:p w:rsidR="0053169B" w:rsidRDefault="0053169B" w:rsidP="00C34EA5">
      <w:pPr>
        <w:tabs>
          <w:tab w:val="left" w:pos="567"/>
        </w:tabs>
        <w:spacing w:before="100" w:beforeAutospacing="1"/>
        <w:rPr>
          <w:rFonts w:ascii="Bookman Old Style" w:hAnsi="Bookman Old Style"/>
        </w:rPr>
      </w:pPr>
      <w:r>
        <w:rPr>
          <w:rFonts w:ascii="Bookman Old Style" w:hAnsi="Bookman Old Style"/>
        </w:rPr>
        <w:t xml:space="preserve">       </w:t>
      </w:r>
      <w:r w:rsidR="00C37550" w:rsidRPr="00CE4478">
        <w:rPr>
          <w:rFonts w:ascii="Bookman Old Style" w:hAnsi="Bookman Old Style"/>
        </w:rPr>
        <w:t xml:space="preserve">Для того чтобы программа заработала, нужно создать такие условия, чтобы каждый участник процесса (взрослые и дети) нашел свое место  и  с удовольствием относился к обязанностям и поручениям, а также с радостью участвовал в предложенных мероприятиях. Для выполнения этих условий  разработаны следующие </w:t>
      </w:r>
      <w:r w:rsidR="00C37550" w:rsidRPr="0053169B">
        <w:rPr>
          <w:rFonts w:ascii="Comic Sans MS" w:hAnsi="Comic Sans MS"/>
          <w:color w:val="FF0000"/>
          <w:u w:val="single"/>
        </w:rPr>
        <w:t>критерии эффективности:</w:t>
      </w:r>
    </w:p>
    <w:p w:rsidR="00C37550" w:rsidRPr="00CE4478" w:rsidRDefault="00C34EA5" w:rsidP="00C34EA5">
      <w:pPr>
        <w:tabs>
          <w:tab w:val="left" w:pos="567"/>
        </w:tabs>
        <w:spacing w:before="100" w:beforeAutospacing="1"/>
        <w:rPr>
          <w:rFonts w:ascii="Bookman Old Style" w:hAnsi="Bookman Old Style"/>
        </w:rPr>
      </w:pPr>
      <w:r>
        <w:rPr>
          <w:rFonts w:ascii="Bookman Old Style" w:hAnsi="Bookman Old Style"/>
          <w:color w:val="FF0000"/>
        </w:rPr>
        <w:t xml:space="preserve">   </w:t>
      </w:r>
      <w:r w:rsidR="0053169B" w:rsidRPr="0053169B">
        <w:rPr>
          <w:rFonts w:ascii="Bookman Old Style" w:hAnsi="Bookman Old Style"/>
          <w:color w:val="FF0000"/>
        </w:rPr>
        <w:t>*</w:t>
      </w:r>
      <w:r w:rsidR="0053169B">
        <w:rPr>
          <w:rFonts w:ascii="Bookman Old Style" w:hAnsi="Bookman Old Style"/>
        </w:rPr>
        <w:t> п</w:t>
      </w:r>
      <w:r w:rsidR="00C37550" w:rsidRPr="00CE4478">
        <w:rPr>
          <w:rFonts w:ascii="Bookman Old Style" w:hAnsi="Bookman Old Style"/>
        </w:rPr>
        <w:t>остановка реальных целей и планирование результатов программы;</w:t>
      </w:r>
    </w:p>
    <w:p w:rsidR="00C37550" w:rsidRPr="00CE4478" w:rsidRDefault="00C34EA5" w:rsidP="00C34EA5">
      <w:pPr>
        <w:spacing w:before="100" w:beforeAutospacing="1"/>
        <w:rPr>
          <w:rFonts w:ascii="Bookman Old Style" w:hAnsi="Bookman Old Style"/>
        </w:rPr>
      </w:pPr>
      <w:r>
        <w:rPr>
          <w:rFonts w:ascii="Bookman Old Style" w:hAnsi="Bookman Old Style"/>
          <w:color w:val="FF0000"/>
        </w:rPr>
        <w:t xml:space="preserve">   </w:t>
      </w:r>
      <w:r w:rsidR="0053169B" w:rsidRPr="0053169B">
        <w:rPr>
          <w:rFonts w:ascii="Bookman Old Style" w:hAnsi="Bookman Old Style"/>
          <w:color w:val="FF0000"/>
        </w:rPr>
        <w:t xml:space="preserve">* </w:t>
      </w:r>
      <w:r w:rsidR="0053169B">
        <w:rPr>
          <w:rFonts w:ascii="Bookman Old Style" w:hAnsi="Bookman Old Style"/>
        </w:rPr>
        <w:t>з</w:t>
      </w:r>
      <w:r w:rsidR="00C37550" w:rsidRPr="00CE4478">
        <w:rPr>
          <w:rFonts w:ascii="Bookman Old Style" w:hAnsi="Bookman Old Style"/>
        </w:rPr>
        <w:t>аинтересованность педагогов и детей в реализации программы, благоприятный психологический климат;</w:t>
      </w:r>
    </w:p>
    <w:p w:rsidR="0053169B" w:rsidRDefault="00C34EA5" w:rsidP="00C34EA5">
      <w:pPr>
        <w:spacing w:before="100" w:beforeAutospacing="1"/>
        <w:rPr>
          <w:rFonts w:ascii="Bookman Old Style" w:hAnsi="Bookman Old Style"/>
        </w:rPr>
      </w:pPr>
      <w:r>
        <w:rPr>
          <w:rFonts w:ascii="Bookman Old Style" w:hAnsi="Bookman Old Style"/>
          <w:color w:val="FF0000"/>
        </w:rPr>
        <w:t xml:space="preserve">   </w:t>
      </w:r>
      <w:r w:rsidR="0053169B" w:rsidRPr="0053169B">
        <w:rPr>
          <w:rFonts w:ascii="Bookman Old Style" w:hAnsi="Bookman Old Style"/>
          <w:color w:val="FF0000"/>
        </w:rPr>
        <w:t>*</w:t>
      </w:r>
      <w:r w:rsidR="0053169B">
        <w:rPr>
          <w:rFonts w:ascii="Bookman Old Style" w:hAnsi="Bookman Old Style"/>
        </w:rPr>
        <w:t> у</w:t>
      </w:r>
      <w:r w:rsidR="00C37550" w:rsidRPr="00CE4478">
        <w:rPr>
          <w:rFonts w:ascii="Bookman Old Style" w:hAnsi="Bookman Old Style"/>
        </w:rPr>
        <w:t>довлетворенность детей и взрослых предложенными формами работы;</w:t>
      </w:r>
    </w:p>
    <w:p w:rsidR="00C37550" w:rsidRPr="00CE4478" w:rsidRDefault="00C34EA5" w:rsidP="00C34EA5">
      <w:pPr>
        <w:tabs>
          <w:tab w:val="left" w:pos="567"/>
        </w:tabs>
        <w:spacing w:before="100" w:beforeAutospacing="1"/>
        <w:rPr>
          <w:rFonts w:ascii="Bookman Old Style" w:hAnsi="Bookman Old Style"/>
        </w:rPr>
      </w:pPr>
      <w:r>
        <w:rPr>
          <w:rFonts w:ascii="Bookman Old Style" w:hAnsi="Bookman Old Style"/>
          <w:color w:val="FF0000"/>
        </w:rPr>
        <w:t xml:space="preserve">   </w:t>
      </w:r>
      <w:r w:rsidR="0053169B" w:rsidRPr="0053169B">
        <w:rPr>
          <w:rFonts w:ascii="Bookman Old Style" w:hAnsi="Bookman Old Style"/>
          <w:color w:val="FF0000"/>
        </w:rPr>
        <w:t>* </w:t>
      </w:r>
      <w:r w:rsidR="0053169B">
        <w:rPr>
          <w:rFonts w:ascii="Bookman Old Style" w:hAnsi="Bookman Old Style"/>
        </w:rPr>
        <w:t>т</w:t>
      </w:r>
      <w:r w:rsidR="00C37550" w:rsidRPr="00CE4478">
        <w:rPr>
          <w:rFonts w:ascii="Bookman Old Style" w:hAnsi="Bookman Old Style"/>
        </w:rPr>
        <w:t>ворческое сотрудничество взрослых и детей.</w:t>
      </w:r>
    </w:p>
    <w:p w:rsidR="00C37550" w:rsidRDefault="00C37550" w:rsidP="00C34EA5">
      <w:pPr>
        <w:jc w:val="both"/>
        <w:rPr>
          <w:b/>
          <w:bCs/>
          <w:sz w:val="28"/>
          <w:szCs w:val="28"/>
        </w:rPr>
      </w:pPr>
    </w:p>
    <w:p w:rsidR="00C37550" w:rsidRPr="00CE4478" w:rsidRDefault="0053169B" w:rsidP="0053169B">
      <w:pPr>
        <w:tabs>
          <w:tab w:val="left" w:pos="567"/>
        </w:tabs>
        <w:spacing w:line="244" w:lineRule="auto"/>
        <w:jc w:val="both"/>
        <w:rPr>
          <w:rFonts w:ascii="Bookman Old Style" w:hAnsi="Bookman Old Style"/>
        </w:rPr>
      </w:pPr>
      <w:r>
        <w:rPr>
          <w:rFonts w:ascii="Bookman Old Style" w:hAnsi="Bookman Old Style"/>
          <w:bCs/>
        </w:rPr>
        <w:t xml:space="preserve">       </w:t>
      </w:r>
      <w:r w:rsidR="00C37550" w:rsidRPr="00CE4478">
        <w:rPr>
          <w:rFonts w:ascii="Bookman Old Style" w:hAnsi="Bookman Old Style"/>
        </w:rPr>
        <w:t xml:space="preserve">При активном участии детей и взрослых в реализации программы предполагается, что у каждого возникнет чувство сопричастности к большому коллективу единомышленников. </w:t>
      </w:r>
    </w:p>
    <w:p w:rsidR="00C37550" w:rsidRPr="00CE4478" w:rsidRDefault="00C37550" w:rsidP="00C37550">
      <w:pPr>
        <w:spacing w:before="100" w:beforeAutospacing="1" w:after="100" w:afterAutospacing="1"/>
        <w:ind w:firstLine="540"/>
        <w:rPr>
          <w:rFonts w:ascii="Bookman Old Style" w:hAnsi="Bookman Old Style"/>
        </w:rPr>
      </w:pPr>
      <w:r w:rsidRPr="00CE4478">
        <w:rPr>
          <w:rFonts w:ascii="Bookman Old Style" w:hAnsi="Bookman Old Style"/>
        </w:rPr>
        <w:t>Успешность детей в различных мероприятиях повысит социальную активность, даст уверенность в своих силах и талантах.</w:t>
      </w:r>
    </w:p>
    <w:p w:rsidR="00C37550" w:rsidRPr="00CE4478" w:rsidRDefault="00C37550" w:rsidP="00C37550">
      <w:pPr>
        <w:spacing w:before="100" w:beforeAutospacing="1" w:after="100" w:afterAutospacing="1"/>
        <w:ind w:firstLine="540"/>
        <w:rPr>
          <w:rFonts w:ascii="Bookman Old Style" w:hAnsi="Bookman Old Style"/>
        </w:rPr>
      </w:pPr>
      <w:r w:rsidRPr="00CE4478">
        <w:rPr>
          <w:rFonts w:ascii="Bookman Old Style" w:hAnsi="Bookman Old Style"/>
        </w:rPr>
        <w:t xml:space="preserve">При хорошей организации </w:t>
      </w:r>
      <w:r w:rsidR="00C34EA5">
        <w:rPr>
          <w:rFonts w:ascii="Bookman Old Style" w:hAnsi="Bookman Old Style"/>
        </w:rPr>
        <w:t>питания, медицинского наблюдения</w:t>
      </w:r>
      <w:r w:rsidRPr="00CE4478">
        <w:rPr>
          <w:rFonts w:ascii="Bookman Old Style" w:hAnsi="Bookman Old Style"/>
        </w:rPr>
        <w:t xml:space="preserve"> и правильно организованным спортивным мероприятиям предполагается оздоровить детей и своевременно обратить внимание на проблемы со здоровьем, если они существуют. </w:t>
      </w:r>
    </w:p>
    <w:p w:rsidR="00C37550" w:rsidRPr="00CE4478" w:rsidRDefault="00C37550" w:rsidP="00C34EA5">
      <w:pPr>
        <w:tabs>
          <w:tab w:val="left" w:pos="567"/>
        </w:tabs>
        <w:spacing w:before="100" w:beforeAutospacing="1" w:after="100" w:afterAutospacing="1"/>
        <w:ind w:firstLine="540"/>
        <w:rPr>
          <w:rFonts w:ascii="Bookman Old Style" w:hAnsi="Bookman Old Style"/>
        </w:rPr>
      </w:pPr>
      <w:r w:rsidRPr="00CE4478">
        <w:rPr>
          <w:rFonts w:ascii="Bookman Old Style" w:hAnsi="Bookman Old Style"/>
        </w:rPr>
        <w:lastRenderedPageBreak/>
        <w:t>Осуществ</w:t>
      </w:r>
      <w:r w:rsidR="00C34EA5">
        <w:rPr>
          <w:rFonts w:ascii="Bookman Old Style" w:hAnsi="Bookman Old Style"/>
        </w:rPr>
        <w:t>ление экскурсий</w:t>
      </w:r>
      <w:r w:rsidRPr="00CE4478">
        <w:rPr>
          <w:rFonts w:ascii="Bookman Old Style" w:hAnsi="Bookman Old Style"/>
        </w:rPr>
        <w:t xml:space="preserve"> помогут детям в обретении новых знаний о родном крае и научат их бережно и с любовью относиться к своей малой Родине.</w:t>
      </w:r>
    </w:p>
    <w:p w:rsidR="00C37550" w:rsidRPr="0033036C" w:rsidRDefault="00C37550" w:rsidP="00C37550">
      <w:pPr>
        <w:spacing w:before="100" w:beforeAutospacing="1" w:after="100" w:afterAutospacing="1"/>
        <w:ind w:firstLine="540"/>
        <w:rPr>
          <w:rFonts w:ascii="Bookman Old Style" w:hAnsi="Bookman Old Style"/>
        </w:rPr>
      </w:pPr>
      <w:r w:rsidRPr="00CE4478">
        <w:rPr>
          <w:rFonts w:ascii="Bookman Old Style" w:hAnsi="Bookman Old Style"/>
        </w:rPr>
        <w:t>Предполагается, что время, проведенное в лагере, не пройдет бесследно ни для взрослых, ни для детей, и на следующий год они с удовольствием будут участвовать в работе лагеря.</w:t>
      </w:r>
    </w:p>
    <w:p w:rsidR="00C37550" w:rsidRPr="00CE4478" w:rsidRDefault="00C34EA5" w:rsidP="00C37550">
      <w:pPr>
        <w:pStyle w:val="a3"/>
        <w:rPr>
          <w:rFonts w:ascii="Bookman Old Style" w:hAnsi="Bookman Old Style"/>
        </w:rPr>
      </w:pPr>
      <w:r>
        <w:rPr>
          <w:rFonts w:ascii="Bookman Old Style" w:hAnsi="Bookman Old Style"/>
        </w:rPr>
        <w:t xml:space="preserve">      </w:t>
      </w:r>
      <w:r w:rsidR="00C37550">
        <w:rPr>
          <w:rFonts w:ascii="Bookman Old Style" w:hAnsi="Bookman Old Style"/>
        </w:rPr>
        <w:t xml:space="preserve"> </w:t>
      </w:r>
      <w:r w:rsidR="00C37550" w:rsidRPr="00CE4478">
        <w:rPr>
          <w:rFonts w:ascii="Bookman Old Style" w:hAnsi="Bookman Old Style"/>
        </w:rPr>
        <w:t>Участие в программе благотворно скажется на духовном и интеллектуальном развитии детей, будут динамично развиваться творческое мышление, познавательные процессы, лидерские и организаторские навыки.</w:t>
      </w:r>
    </w:p>
    <w:p w:rsidR="00C37550" w:rsidRDefault="00C34EA5" w:rsidP="00C34EA5">
      <w:pPr>
        <w:pStyle w:val="a3"/>
        <w:tabs>
          <w:tab w:val="left" w:pos="567"/>
        </w:tabs>
        <w:rPr>
          <w:rFonts w:ascii="Bookman Old Style" w:hAnsi="Bookman Old Style"/>
        </w:rPr>
      </w:pPr>
      <w:r>
        <w:rPr>
          <w:rFonts w:ascii="Bookman Old Style" w:hAnsi="Bookman Old Style"/>
        </w:rPr>
        <w:t xml:space="preserve">       </w:t>
      </w:r>
      <w:r w:rsidR="00C37550" w:rsidRPr="00CE4478">
        <w:rPr>
          <w:rFonts w:ascii="Bookman Old Style" w:hAnsi="Bookman Old Style"/>
        </w:rPr>
        <w:t>Использование и реализация предложенных форм работы послужит созданию условий для реализации способностей и задатков детей, что окажет существенное влияние на формирование интереса к различным видам социального творчества, к созидательной деятельности.</w:t>
      </w:r>
    </w:p>
    <w:p w:rsidR="00C37550" w:rsidRPr="00C34EA5" w:rsidRDefault="00C34EA5" w:rsidP="00C34EA5">
      <w:pPr>
        <w:pStyle w:val="a3"/>
        <w:tabs>
          <w:tab w:val="left" w:pos="567"/>
        </w:tabs>
        <w:rPr>
          <w:rFonts w:ascii="Comic Sans MS" w:hAnsi="Comic Sans MS"/>
          <w:b/>
          <w:i/>
          <w:color w:val="FF0000"/>
        </w:rPr>
      </w:pPr>
      <w:r w:rsidRPr="00C34EA5">
        <w:rPr>
          <w:rFonts w:ascii="Comic Sans MS" w:hAnsi="Comic Sans MS"/>
          <w:b/>
          <w:i/>
          <w:color w:val="FF0000"/>
        </w:rPr>
        <w:t xml:space="preserve">     </w:t>
      </w:r>
      <w:r w:rsidR="00C37550" w:rsidRPr="00C34EA5">
        <w:rPr>
          <w:rFonts w:ascii="Comic Sans MS" w:hAnsi="Comic Sans MS"/>
          <w:b/>
          <w:i/>
          <w:color w:val="FF0000"/>
        </w:rPr>
        <w:t>По окончании смены у ребенка:</w:t>
      </w:r>
    </w:p>
    <w:p w:rsidR="00C37550" w:rsidRPr="00CE4478" w:rsidRDefault="00C37550" w:rsidP="00087802">
      <w:pPr>
        <w:numPr>
          <w:ilvl w:val="0"/>
          <w:numId w:val="14"/>
        </w:numPr>
        <w:spacing w:before="100" w:beforeAutospacing="1" w:after="100" w:afterAutospacing="1"/>
        <w:rPr>
          <w:rFonts w:ascii="Bookman Old Style" w:hAnsi="Bookman Old Style"/>
        </w:rPr>
      </w:pPr>
      <w:r w:rsidRPr="00CE4478">
        <w:rPr>
          <w:rFonts w:ascii="Bookman Old Style" w:hAnsi="Bookman Old Style"/>
        </w:rPr>
        <w:t xml:space="preserve">будут сформированы гражданские качества, культура межличностных взаимоотношений; </w:t>
      </w:r>
    </w:p>
    <w:p w:rsidR="00C37550" w:rsidRPr="00CE4478" w:rsidRDefault="00C37550" w:rsidP="00087802">
      <w:pPr>
        <w:numPr>
          <w:ilvl w:val="0"/>
          <w:numId w:val="14"/>
        </w:numPr>
        <w:spacing w:before="100" w:beforeAutospacing="1" w:after="100" w:afterAutospacing="1"/>
        <w:rPr>
          <w:rFonts w:ascii="Bookman Old Style" w:hAnsi="Bookman Old Style"/>
        </w:rPr>
      </w:pPr>
      <w:r w:rsidRPr="00CE4478">
        <w:rPr>
          <w:rFonts w:ascii="Bookman Old Style" w:hAnsi="Bookman Old Style"/>
        </w:rPr>
        <w:t xml:space="preserve">будет реализована мотивация к собственному развитию, участию в собственной деятельности, проявление социальной инициативы; </w:t>
      </w:r>
    </w:p>
    <w:p w:rsidR="00C37550" w:rsidRPr="00CE4478" w:rsidRDefault="00C37550" w:rsidP="00087802">
      <w:pPr>
        <w:numPr>
          <w:ilvl w:val="0"/>
          <w:numId w:val="14"/>
        </w:numPr>
        <w:spacing w:before="100" w:beforeAutospacing="1" w:after="100" w:afterAutospacing="1"/>
        <w:rPr>
          <w:rFonts w:ascii="Bookman Old Style" w:hAnsi="Bookman Old Style"/>
        </w:rPr>
      </w:pPr>
      <w:r w:rsidRPr="00CE4478">
        <w:rPr>
          <w:rFonts w:ascii="Bookman Old Style" w:hAnsi="Bookman Old Style"/>
        </w:rPr>
        <w:t xml:space="preserve">будет развита индивидуальная, личная культура, приобщение к здоровому образу жизни; </w:t>
      </w:r>
    </w:p>
    <w:p w:rsidR="00C37550" w:rsidRPr="00CE4478" w:rsidRDefault="00C37550" w:rsidP="00087802">
      <w:pPr>
        <w:numPr>
          <w:ilvl w:val="0"/>
          <w:numId w:val="14"/>
        </w:numPr>
        <w:spacing w:before="100" w:beforeAutospacing="1" w:after="100" w:afterAutospacing="1"/>
        <w:rPr>
          <w:rFonts w:ascii="Bookman Old Style" w:hAnsi="Bookman Old Style"/>
        </w:rPr>
      </w:pPr>
      <w:r w:rsidRPr="00CE4478">
        <w:rPr>
          <w:rFonts w:ascii="Bookman Old Style" w:hAnsi="Bookman Old Style"/>
        </w:rPr>
        <w:t xml:space="preserve">будут развиты коммуникативные, познавательные, творческие способности, умение работать в коллективе; </w:t>
      </w:r>
    </w:p>
    <w:p w:rsidR="00C37550" w:rsidRDefault="00C37550" w:rsidP="00087802">
      <w:pPr>
        <w:numPr>
          <w:ilvl w:val="0"/>
          <w:numId w:val="14"/>
        </w:numPr>
        <w:spacing w:before="100" w:beforeAutospacing="1" w:after="100" w:afterAutospacing="1"/>
        <w:rPr>
          <w:rFonts w:ascii="Bookman Old Style" w:hAnsi="Bookman Old Style"/>
        </w:rPr>
      </w:pPr>
      <w:r w:rsidRPr="00CE4478">
        <w:rPr>
          <w:rFonts w:ascii="Bookman Old Style" w:hAnsi="Bookman Old Style"/>
        </w:rPr>
        <w:t xml:space="preserve">будет создана мотивация на активную жизненную позицию в формировании здорового образа жизни и получении конкретного результата от своей деятельности; </w:t>
      </w:r>
    </w:p>
    <w:p w:rsidR="008020F7" w:rsidRDefault="00C34EA5" w:rsidP="00C34EA5">
      <w:pPr>
        <w:tabs>
          <w:tab w:val="left" w:pos="567"/>
        </w:tabs>
        <w:spacing w:before="100" w:beforeAutospacing="1" w:after="100" w:afterAutospacing="1"/>
        <w:ind w:left="360"/>
        <w:rPr>
          <w:rFonts w:ascii="Bookman Old Style" w:hAnsi="Bookman Old Style"/>
        </w:rPr>
      </w:pPr>
      <w:r>
        <w:rPr>
          <w:rFonts w:ascii="Bookman Old Style" w:hAnsi="Bookman Old Style"/>
        </w:rPr>
        <w:t xml:space="preserve">   </w:t>
      </w:r>
      <w:r w:rsidR="00C37550" w:rsidRPr="00CE4478">
        <w:rPr>
          <w:rFonts w:ascii="Bookman Old Style" w:hAnsi="Bookman Old Style"/>
        </w:rPr>
        <w:t>Так же произойдет улучшение качества творческих работ, за счет увеличения количества детей, принимающих участия в творческих конкурсах; увеличится количество детей, принимающих участие в физкультурно-оздоровител</w:t>
      </w:r>
      <w:r>
        <w:rPr>
          <w:rFonts w:ascii="Bookman Old Style" w:hAnsi="Bookman Old Style"/>
        </w:rPr>
        <w:t xml:space="preserve">ьных и спортивных мероприятиях; </w:t>
      </w:r>
      <w:r w:rsidR="00C37550" w:rsidRPr="00CE4478">
        <w:rPr>
          <w:rFonts w:ascii="Bookman Old Style" w:hAnsi="Bookman Old Style"/>
        </w:rPr>
        <w:t>у детей</w:t>
      </w:r>
      <w:r>
        <w:rPr>
          <w:rFonts w:ascii="Bookman Old Style" w:hAnsi="Bookman Old Style"/>
        </w:rPr>
        <w:t xml:space="preserve"> сформируются умения и навыки,</w:t>
      </w:r>
      <w:r w:rsidR="00C37550" w:rsidRPr="00CE4478">
        <w:rPr>
          <w:rFonts w:ascii="Bookman Old Style" w:hAnsi="Bookman Old Style"/>
        </w:rPr>
        <w:t xml:space="preserve"> которые будут способств</w:t>
      </w:r>
      <w:r w:rsidR="00C37550">
        <w:rPr>
          <w:rFonts w:ascii="Bookman Old Style" w:hAnsi="Bookman Old Style"/>
        </w:rPr>
        <w:t>овать формированию привычек и навыков здорового образа жизни.</w:t>
      </w:r>
    </w:p>
    <w:p w:rsidR="00C34EA5" w:rsidRDefault="00C34EA5" w:rsidP="00C34EA5">
      <w:pPr>
        <w:tabs>
          <w:tab w:val="left" w:pos="567"/>
        </w:tabs>
        <w:spacing w:before="100" w:beforeAutospacing="1" w:after="100" w:afterAutospacing="1"/>
        <w:ind w:left="360"/>
        <w:rPr>
          <w:rFonts w:ascii="Bookman Old Style" w:hAnsi="Bookman Old Style"/>
        </w:rPr>
      </w:pPr>
    </w:p>
    <w:p w:rsidR="00C34EA5" w:rsidRPr="008020F7" w:rsidRDefault="00C34EA5" w:rsidP="00C34EA5">
      <w:pPr>
        <w:tabs>
          <w:tab w:val="left" w:pos="567"/>
        </w:tabs>
        <w:spacing w:before="100" w:beforeAutospacing="1" w:after="100" w:afterAutospacing="1"/>
        <w:ind w:left="360"/>
        <w:rPr>
          <w:rFonts w:ascii="Bookman Old Style" w:hAnsi="Bookman Old Style"/>
        </w:rPr>
      </w:pPr>
    </w:p>
    <w:p w:rsidR="0046436A" w:rsidRDefault="0046436A" w:rsidP="00AC148A">
      <w:pPr>
        <w:tabs>
          <w:tab w:val="left" w:pos="567"/>
          <w:tab w:val="left" w:pos="3915"/>
        </w:tabs>
        <w:jc w:val="center"/>
        <w:rPr>
          <w:b/>
          <w:bCs/>
          <w:color w:val="002060"/>
          <w:sz w:val="28"/>
          <w:szCs w:val="28"/>
        </w:rPr>
      </w:pPr>
    </w:p>
    <w:p w:rsidR="00886635" w:rsidRPr="008B50D8" w:rsidRDefault="00AC148A" w:rsidP="008020F7">
      <w:pPr>
        <w:ind w:right="-1"/>
        <w:jc w:val="center"/>
        <w:rPr>
          <w:rFonts w:ascii="Comic Sans MS" w:hAnsi="Comic Sans MS"/>
          <w:b/>
          <w:color w:val="FF0000"/>
          <w:sz w:val="28"/>
          <w:szCs w:val="28"/>
        </w:rPr>
      </w:pPr>
      <w:r w:rsidRPr="008B50D8">
        <w:rPr>
          <w:rFonts w:ascii="Comic Sans MS" w:hAnsi="Comic Sans MS"/>
          <w:b/>
          <w:color w:val="FF0000"/>
          <w:sz w:val="28"/>
          <w:szCs w:val="28"/>
        </w:rPr>
        <w:t>СОДЕРЖАНИЕ ДЕЯТЕЛЬНОСТИ И МЕХАНИЗМ РЕАЛИЗАЦИИ ПРОГРАММЫ</w:t>
      </w:r>
    </w:p>
    <w:p w:rsidR="008020F7" w:rsidRPr="008020F7" w:rsidRDefault="008020F7" w:rsidP="008020F7">
      <w:pPr>
        <w:ind w:right="-1"/>
        <w:jc w:val="center"/>
        <w:rPr>
          <w:rFonts w:ascii="Bookman Old Style" w:hAnsi="Bookman Old Style"/>
          <w:b/>
          <w:color w:val="548DD4"/>
        </w:rPr>
      </w:pPr>
    </w:p>
    <w:p w:rsidR="00886635" w:rsidRPr="00363AD9" w:rsidRDefault="00AC148A" w:rsidP="00AC148A">
      <w:pPr>
        <w:tabs>
          <w:tab w:val="left" w:pos="567"/>
        </w:tabs>
        <w:jc w:val="both"/>
        <w:rPr>
          <w:rFonts w:ascii="Bookman Old Style" w:hAnsi="Bookman Old Style"/>
        </w:rPr>
      </w:pPr>
      <w:r>
        <w:rPr>
          <w:rFonts w:ascii="Bookman Old Style" w:hAnsi="Bookman Old Style"/>
        </w:rPr>
        <w:t xml:space="preserve">       </w:t>
      </w:r>
      <w:r w:rsidR="00886635" w:rsidRPr="00363AD9">
        <w:rPr>
          <w:rFonts w:ascii="Bookman Old Style" w:hAnsi="Bookman Old Style"/>
        </w:rPr>
        <w:t xml:space="preserve">К участию в реализации Программы предусматривается педагогический коллектив школы, педагоги дополнительного образования, учреждения культуры. </w:t>
      </w:r>
    </w:p>
    <w:p w:rsidR="00886635" w:rsidRPr="00363AD9" w:rsidRDefault="00AC148A" w:rsidP="00AC148A">
      <w:pPr>
        <w:tabs>
          <w:tab w:val="left" w:pos="567"/>
        </w:tabs>
        <w:jc w:val="both"/>
        <w:rPr>
          <w:rFonts w:ascii="Bookman Old Style" w:hAnsi="Bookman Old Style"/>
        </w:rPr>
      </w:pPr>
      <w:r>
        <w:rPr>
          <w:rFonts w:ascii="Bookman Old Style" w:hAnsi="Bookman Old Style"/>
        </w:rPr>
        <w:lastRenderedPageBreak/>
        <w:t xml:space="preserve">       </w:t>
      </w:r>
      <w:r w:rsidR="00886635" w:rsidRPr="00363AD9">
        <w:rPr>
          <w:rFonts w:ascii="Bookman Old Style" w:hAnsi="Bookman Old Style"/>
        </w:rPr>
        <w:t xml:space="preserve">Перечень мероприятий </w:t>
      </w:r>
      <w:r w:rsidR="00886635" w:rsidRPr="00363AD9">
        <w:rPr>
          <w:rFonts w:ascii="Bookman Old Style" w:hAnsi="Bookman Old Style"/>
          <w:b/>
        </w:rPr>
        <w:t xml:space="preserve"> </w:t>
      </w:r>
      <w:r w:rsidR="00886635" w:rsidRPr="00363AD9">
        <w:rPr>
          <w:rFonts w:ascii="Bookman Old Style" w:hAnsi="Bookman Old Style"/>
        </w:rPr>
        <w:t xml:space="preserve">Программы предусматривает решение конкретных задач, взаимосвязанных и скоординированных по времени, включая материально-техническое, методическое, кадровое и организационное обеспечение. </w:t>
      </w:r>
    </w:p>
    <w:p w:rsidR="00886635" w:rsidRPr="00363AD9" w:rsidRDefault="00AC148A" w:rsidP="00AC148A">
      <w:pPr>
        <w:tabs>
          <w:tab w:val="left" w:pos="567"/>
        </w:tabs>
        <w:jc w:val="both"/>
        <w:rPr>
          <w:rFonts w:ascii="Bookman Old Style" w:hAnsi="Bookman Old Style"/>
        </w:rPr>
      </w:pPr>
      <w:r>
        <w:rPr>
          <w:rFonts w:ascii="Bookman Old Style" w:hAnsi="Bookman Old Style"/>
        </w:rPr>
        <w:t xml:space="preserve">       </w:t>
      </w:r>
      <w:r w:rsidR="00886635" w:rsidRPr="00363AD9">
        <w:rPr>
          <w:rFonts w:ascii="Bookman Old Style" w:hAnsi="Bookman Old Style"/>
        </w:rPr>
        <w:t xml:space="preserve">Планируется проведение комплекса мероприятий по созданию благоприятных условий для укрепления здоровья, профилактике употребления ПАВ и организации досуга детей лагеря.  </w:t>
      </w:r>
    </w:p>
    <w:p w:rsidR="00886635" w:rsidRPr="00363AD9" w:rsidRDefault="00AC148A" w:rsidP="00AC148A">
      <w:pPr>
        <w:tabs>
          <w:tab w:val="left" w:pos="567"/>
        </w:tabs>
        <w:jc w:val="both"/>
        <w:rPr>
          <w:rFonts w:ascii="Bookman Old Style" w:hAnsi="Bookman Old Style"/>
        </w:rPr>
      </w:pPr>
      <w:r>
        <w:rPr>
          <w:rFonts w:ascii="Bookman Old Style" w:hAnsi="Bookman Old Style"/>
        </w:rPr>
        <w:t xml:space="preserve">       </w:t>
      </w:r>
      <w:r w:rsidR="00886635" w:rsidRPr="00363AD9">
        <w:rPr>
          <w:rFonts w:ascii="Bookman Old Style" w:hAnsi="Bookman Old Style"/>
        </w:rPr>
        <w:t xml:space="preserve">Предусматривается развитие  и поддержка коллектива педагогов, занимающихся организацией летнего отдыха </w:t>
      </w:r>
      <w:r>
        <w:rPr>
          <w:rFonts w:ascii="Bookman Old Style" w:hAnsi="Bookman Old Style"/>
        </w:rPr>
        <w:t xml:space="preserve">и </w:t>
      </w:r>
      <w:r w:rsidR="00886635" w:rsidRPr="00363AD9">
        <w:rPr>
          <w:rFonts w:ascii="Bookman Old Style" w:hAnsi="Bookman Old Style"/>
        </w:rPr>
        <w:t>оздоровления детей.</w:t>
      </w:r>
    </w:p>
    <w:p w:rsidR="00886635" w:rsidRPr="00363AD9" w:rsidRDefault="00AC148A" w:rsidP="00AC148A">
      <w:pPr>
        <w:tabs>
          <w:tab w:val="left" w:pos="567"/>
        </w:tabs>
        <w:jc w:val="both"/>
        <w:rPr>
          <w:rFonts w:ascii="Bookman Old Style" w:hAnsi="Bookman Old Style"/>
        </w:rPr>
      </w:pPr>
      <w:r>
        <w:rPr>
          <w:rFonts w:ascii="Bookman Old Style" w:hAnsi="Bookman Old Style"/>
        </w:rPr>
        <w:t xml:space="preserve">       </w:t>
      </w:r>
      <w:r w:rsidR="00886635" w:rsidRPr="00363AD9">
        <w:rPr>
          <w:rFonts w:ascii="Bookman Old Style" w:hAnsi="Bookman Old Style"/>
        </w:rPr>
        <w:t xml:space="preserve">Намечается проведение педагогических совещаний по итогам работы летнего лагеря при школе, методических совещаний по накоплению, распространению и обобщению опыта организации работы летнего лагеря с дневным пребыванием. </w:t>
      </w:r>
    </w:p>
    <w:p w:rsidR="00886635" w:rsidRPr="00363AD9" w:rsidRDefault="00AC148A" w:rsidP="00AC148A">
      <w:pPr>
        <w:tabs>
          <w:tab w:val="left" w:pos="567"/>
        </w:tabs>
        <w:jc w:val="both"/>
        <w:rPr>
          <w:rFonts w:ascii="Bookman Old Style" w:hAnsi="Bookman Old Style"/>
        </w:rPr>
      </w:pPr>
      <w:r>
        <w:rPr>
          <w:rFonts w:ascii="Bookman Old Style" w:hAnsi="Bookman Old Style"/>
        </w:rPr>
        <w:t xml:space="preserve">       </w:t>
      </w:r>
      <w:r w:rsidR="00886635" w:rsidRPr="00363AD9">
        <w:rPr>
          <w:rFonts w:ascii="Bookman Old Style" w:hAnsi="Bookman Old Style"/>
        </w:rPr>
        <w:t>Предусматриваются мероприятия по организации переподготовки кадров, обеспечивающих организацию летнего отдыха и оздоровления детей, созданию «методической копилки».</w:t>
      </w:r>
    </w:p>
    <w:p w:rsidR="00E55D3E" w:rsidRPr="00363AD9" w:rsidRDefault="00E55D3E" w:rsidP="00886635">
      <w:pPr>
        <w:ind w:firstLine="900"/>
        <w:jc w:val="both"/>
        <w:rPr>
          <w:rFonts w:ascii="Bookman Old Style" w:hAnsi="Bookman Old Style"/>
        </w:rPr>
      </w:pPr>
    </w:p>
    <w:p w:rsidR="00E55D3E" w:rsidRPr="00903FC6" w:rsidRDefault="00E55D3E" w:rsidP="00903FC6">
      <w:pPr>
        <w:tabs>
          <w:tab w:val="left" w:pos="567"/>
        </w:tabs>
        <w:jc w:val="center"/>
        <w:rPr>
          <w:rFonts w:ascii="Comic Sans MS" w:hAnsi="Comic Sans MS"/>
          <w:i/>
          <w:color w:val="FF0000"/>
          <w:sz w:val="28"/>
          <w:szCs w:val="28"/>
          <w:u w:val="single"/>
        </w:rPr>
      </w:pPr>
      <w:r w:rsidRPr="00903FC6">
        <w:rPr>
          <w:rFonts w:ascii="Comic Sans MS" w:hAnsi="Comic Sans MS"/>
          <w:i/>
          <w:color w:val="FF0000"/>
          <w:sz w:val="28"/>
          <w:szCs w:val="28"/>
          <w:u w:val="single"/>
        </w:rPr>
        <w:t xml:space="preserve">Организация </w:t>
      </w:r>
      <w:r w:rsidR="00903FC6">
        <w:rPr>
          <w:rFonts w:ascii="Comic Sans MS" w:hAnsi="Comic Sans MS"/>
          <w:i/>
          <w:color w:val="FF0000"/>
          <w:sz w:val="28"/>
          <w:szCs w:val="28"/>
          <w:u w:val="single"/>
        </w:rPr>
        <w:t>работы лагеря проходит поэтапно</w:t>
      </w:r>
    </w:p>
    <w:p w:rsidR="00523DE1" w:rsidRPr="00AC148A" w:rsidRDefault="00523DE1" w:rsidP="00AC148A">
      <w:pPr>
        <w:jc w:val="center"/>
        <w:rPr>
          <w:rFonts w:ascii="Comic Sans MS" w:hAnsi="Comic Sans MS"/>
          <w:i/>
          <w:color w:val="FF0000"/>
          <w:sz w:val="28"/>
          <w:szCs w:val="28"/>
        </w:rPr>
      </w:pPr>
    </w:p>
    <w:p w:rsidR="00E55D3E" w:rsidRPr="00363AD9" w:rsidRDefault="00E55D3E" w:rsidP="00E55D3E">
      <w:pPr>
        <w:ind w:firstLine="900"/>
        <w:jc w:val="both"/>
        <w:rPr>
          <w:rFonts w:ascii="Bookman Old Style" w:hAnsi="Bookman Old Style"/>
        </w:rPr>
      </w:pPr>
      <w:r w:rsidRPr="00363AD9">
        <w:rPr>
          <w:rFonts w:ascii="Bookman Old Style" w:hAnsi="Bookman Old Style"/>
          <w:noProof/>
          <w:color w:val="002060"/>
        </w:rPr>
        <w:drawing>
          <wp:inline distT="0" distB="0" distL="0" distR="0">
            <wp:extent cx="4791075" cy="1790700"/>
            <wp:effectExtent l="0" t="0" r="0" b="0"/>
            <wp:docPr id="3" name="Схе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0"/>
                    <pic:cNvPicPr>
                      <a:picLocks noChangeArrowheads="1"/>
                    </pic:cNvPicPr>
                  </pic:nvPicPr>
                  <pic:blipFill>
                    <a:blip r:embed="rId9" cstate="print">
                      <a:lum bright="-20000"/>
                    </a:blip>
                    <a:srcRect l="-2925" r="-2803"/>
                    <a:stretch>
                      <a:fillRect/>
                    </a:stretch>
                  </pic:blipFill>
                  <pic:spPr bwMode="auto">
                    <a:xfrm>
                      <a:off x="0" y="0"/>
                      <a:ext cx="4791075" cy="1790700"/>
                    </a:xfrm>
                    <a:prstGeom prst="rect">
                      <a:avLst/>
                    </a:prstGeom>
                    <a:noFill/>
                    <a:ln w="9525">
                      <a:noFill/>
                      <a:miter lim="800000"/>
                      <a:headEnd/>
                      <a:tailEnd/>
                    </a:ln>
                  </pic:spPr>
                </pic:pic>
              </a:graphicData>
            </a:graphic>
          </wp:inline>
        </w:drawing>
      </w:r>
    </w:p>
    <w:p w:rsidR="00E55D3E" w:rsidRPr="00523DE1" w:rsidRDefault="00E55D3E" w:rsidP="00BB0972">
      <w:pPr>
        <w:spacing w:before="100" w:beforeAutospacing="1" w:after="100" w:afterAutospacing="1"/>
        <w:jc w:val="center"/>
        <w:rPr>
          <w:rFonts w:ascii="Comic Sans MS" w:hAnsi="Comic Sans MS"/>
          <w:color w:val="FF0000"/>
        </w:rPr>
      </w:pPr>
      <w:r w:rsidRPr="00523DE1">
        <w:rPr>
          <w:rFonts w:ascii="Comic Sans MS" w:hAnsi="Comic Sans MS"/>
          <w:b/>
          <w:bCs/>
          <w:i/>
          <w:iCs/>
          <w:color w:val="FF0000"/>
        </w:rPr>
        <w:t>Подготовительный период включает</w:t>
      </w:r>
      <w:r w:rsidRPr="00523DE1">
        <w:rPr>
          <w:rFonts w:ascii="Comic Sans MS" w:hAnsi="Comic Sans MS"/>
          <w:color w:val="FF0000"/>
        </w:rPr>
        <w:t>:</w:t>
      </w:r>
    </w:p>
    <w:p w:rsidR="00E55D3E" w:rsidRPr="00363AD9" w:rsidRDefault="00E55D3E" w:rsidP="00087802">
      <w:pPr>
        <w:pStyle w:val="aa"/>
        <w:numPr>
          <w:ilvl w:val="1"/>
          <w:numId w:val="2"/>
        </w:numPr>
        <w:jc w:val="both"/>
        <w:rPr>
          <w:rFonts w:ascii="Bookman Old Style" w:hAnsi="Bookman Old Style" w:cs="Times New Roman"/>
          <w:sz w:val="24"/>
          <w:szCs w:val="24"/>
        </w:rPr>
      </w:pPr>
      <w:r w:rsidRPr="00363AD9">
        <w:rPr>
          <w:rFonts w:ascii="Bookman Old Style" w:hAnsi="Bookman Old Style" w:cs="Times New Roman"/>
          <w:sz w:val="24"/>
          <w:szCs w:val="24"/>
        </w:rPr>
        <w:t xml:space="preserve">коррекция существующей программы пришкольного оздоровительного  лагеря; </w:t>
      </w:r>
    </w:p>
    <w:p w:rsidR="00E55D3E" w:rsidRPr="00363AD9" w:rsidRDefault="00E55D3E" w:rsidP="00087802">
      <w:pPr>
        <w:pStyle w:val="aa"/>
        <w:numPr>
          <w:ilvl w:val="1"/>
          <w:numId w:val="2"/>
        </w:numPr>
        <w:jc w:val="both"/>
        <w:rPr>
          <w:rFonts w:ascii="Bookman Old Style" w:hAnsi="Bookman Old Style" w:cs="Times New Roman"/>
          <w:sz w:val="24"/>
          <w:szCs w:val="24"/>
        </w:rPr>
      </w:pPr>
      <w:r w:rsidRPr="00363AD9">
        <w:rPr>
          <w:rFonts w:ascii="Bookman Old Style" w:hAnsi="Bookman Old Style" w:cs="Times New Roman"/>
          <w:sz w:val="24"/>
          <w:szCs w:val="24"/>
        </w:rPr>
        <w:t>подбор кадров для работ в летнем лагере;</w:t>
      </w:r>
    </w:p>
    <w:p w:rsidR="00E55D3E" w:rsidRPr="00363AD9" w:rsidRDefault="00E55D3E" w:rsidP="00087802">
      <w:pPr>
        <w:pStyle w:val="aa"/>
        <w:numPr>
          <w:ilvl w:val="1"/>
          <w:numId w:val="2"/>
        </w:numPr>
        <w:jc w:val="both"/>
        <w:rPr>
          <w:rFonts w:ascii="Bookman Old Style" w:hAnsi="Bookman Old Style" w:cs="Times New Roman"/>
          <w:sz w:val="24"/>
          <w:szCs w:val="24"/>
        </w:rPr>
      </w:pPr>
      <w:r w:rsidRPr="00363AD9">
        <w:rPr>
          <w:rFonts w:ascii="Bookman Old Style" w:hAnsi="Bookman Old Style" w:cs="Times New Roman"/>
          <w:sz w:val="24"/>
          <w:szCs w:val="24"/>
        </w:rPr>
        <w:t>проведение организационного семинара с работниками лагеря;</w:t>
      </w:r>
    </w:p>
    <w:p w:rsidR="00E55D3E" w:rsidRPr="00363AD9" w:rsidRDefault="00E55D3E" w:rsidP="00087802">
      <w:pPr>
        <w:pStyle w:val="aa"/>
        <w:numPr>
          <w:ilvl w:val="1"/>
          <w:numId w:val="2"/>
        </w:numPr>
        <w:jc w:val="both"/>
        <w:rPr>
          <w:rFonts w:ascii="Bookman Old Style" w:hAnsi="Bookman Old Style" w:cs="Times New Roman"/>
          <w:sz w:val="24"/>
          <w:szCs w:val="24"/>
        </w:rPr>
      </w:pPr>
      <w:r w:rsidRPr="00363AD9">
        <w:rPr>
          <w:rFonts w:ascii="Bookman Old Style" w:hAnsi="Bookman Old Style" w:cs="Times New Roman"/>
          <w:sz w:val="24"/>
          <w:szCs w:val="24"/>
        </w:rPr>
        <w:t>подготовка методических материалов;</w:t>
      </w:r>
    </w:p>
    <w:p w:rsidR="00E55D3E" w:rsidRPr="00363AD9" w:rsidRDefault="00E55D3E" w:rsidP="00087802">
      <w:pPr>
        <w:pStyle w:val="aa"/>
        <w:numPr>
          <w:ilvl w:val="1"/>
          <w:numId w:val="2"/>
        </w:numPr>
        <w:jc w:val="both"/>
        <w:rPr>
          <w:rFonts w:ascii="Bookman Old Style" w:hAnsi="Bookman Old Style" w:cs="Times New Roman"/>
          <w:sz w:val="24"/>
          <w:szCs w:val="24"/>
        </w:rPr>
      </w:pPr>
      <w:r w:rsidRPr="00363AD9">
        <w:rPr>
          <w:rFonts w:ascii="Bookman Old Style" w:hAnsi="Bookman Old Style" w:cs="Times New Roman"/>
          <w:sz w:val="24"/>
          <w:szCs w:val="24"/>
        </w:rPr>
        <w:t>подготовку материально – технической базы</w:t>
      </w:r>
      <w:r w:rsidR="001C1E2B">
        <w:rPr>
          <w:rFonts w:ascii="Bookman Old Style" w:hAnsi="Bookman Old Style" w:cs="Times New Roman"/>
          <w:sz w:val="24"/>
          <w:szCs w:val="24"/>
        </w:rPr>
        <w:t>;</w:t>
      </w:r>
    </w:p>
    <w:p w:rsidR="00E55D3E" w:rsidRPr="00363AD9" w:rsidRDefault="00E55D3E" w:rsidP="00087802">
      <w:pPr>
        <w:pStyle w:val="aa"/>
        <w:numPr>
          <w:ilvl w:val="1"/>
          <w:numId w:val="2"/>
        </w:numPr>
        <w:jc w:val="both"/>
        <w:rPr>
          <w:rFonts w:ascii="Bookman Old Style" w:hAnsi="Bookman Old Style" w:cs="Times New Roman"/>
          <w:sz w:val="24"/>
          <w:szCs w:val="24"/>
        </w:rPr>
      </w:pPr>
      <w:r w:rsidRPr="00363AD9">
        <w:rPr>
          <w:rFonts w:ascii="Bookman Old Style" w:hAnsi="Bookman Old Style" w:cs="Times New Roman"/>
          <w:sz w:val="24"/>
          <w:szCs w:val="24"/>
        </w:rPr>
        <w:t xml:space="preserve">комплектование отрядов; </w:t>
      </w:r>
    </w:p>
    <w:p w:rsidR="00E55D3E" w:rsidRPr="00363AD9" w:rsidRDefault="00E55D3E" w:rsidP="00087802">
      <w:pPr>
        <w:pStyle w:val="aa"/>
        <w:numPr>
          <w:ilvl w:val="1"/>
          <w:numId w:val="2"/>
        </w:numPr>
        <w:jc w:val="both"/>
        <w:rPr>
          <w:rFonts w:ascii="Bookman Old Style" w:hAnsi="Bookman Old Style" w:cs="Times New Roman"/>
          <w:sz w:val="24"/>
          <w:szCs w:val="24"/>
        </w:rPr>
      </w:pPr>
      <w:r w:rsidRPr="00363AD9">
        <w:rPr>
          <w:rFonts w:ascii="Bookman Old Style" w:hAnsi="Bookman Old Style" w:cs="Times New Roman"/>
          <w:sz w:val="24"/>
          <w:szCs w:val="24"/>
        </w:rPr>
        <w:t xml:space="preserve">привлечение медицинского работника для обследования детей; </w:t>
      </w:r>
    </w:p>
    <w:p w:rsidR="00E55D3E" w:rsidRPr="00363AD9" w:rsidRDefault="00E55D3E" w:rsidP="00087802">
      <w:pPr>
        <w:pStyle w:val="aa"/>
        <w:numPr>
          <w:ilvl w:val="1"/>
          <w:numId w:val="2"/>
        </w:numPr>
        <w:jc w:val="both"/>
        <w:rPr>
          <w:rFonts w:ascii="Bookman Old Style" w:hAnsi="Bookman Old Style" w:cs="Times New Roman"/>
          <w:sz w:val="24"/>
          <w:szCs w:val="24"/>
        </w:rPr>
      </w:pPr>
      <w:r w:rsidRPr="00363AD9">
        <w:rPr>
          <w:rFonts w:ascii="Bookman Old Style" w:hAnsi="Bookman Old Style" w:cs="Times New Roman"/>
          <w:sz w:val="24"/>
          <w:szCs w:val="24"/>
        </w:rPr>
        <w:t>разработку необходимой для работы лагеря документации;</w:t>
      </w:r>
    </w:p>
    <w:p w:rsidR="00E55D3E" w:rsidRPr="00363AD9" w:rsidRDefault="00E55D3E" w:rsidP="00087802">
      <w:pPr>
        <w:pStyle w:val="aa"/>
        <w:numPr>
          <w:ilvl w:val="1"/>
          <w:numId w:val="2"/>
        </w:numPr>
        <w:jc w:val="both"/>
        <w:rPr>
          <w:rFonts w:ascii="Bookman Old Style" w:hAnsi="Bookman Old Style" w:cs="Times New Roman"/>
          <w:sz w:val="24"/>
          <w:szCs w:val="24"/>
        </w:rPr>
      </w:pPr>
      <w:r w:rsidRPr="00363AD9">
        <w:rPr>
          <w:rFonts w:ascii="Bookman Old Style" w:hAnsi="Bookman Old Style" w:cs="Times New Roman"/>
          <w:sz w:val="24"/>
          <w:szCs w:val="24"/>
        </w:rPr>
        <w:t xml:space="preserve">разработку схемы управления работой лагеря. </w:t>
      </w:r>
    </w:p>
    <w:p w:rsidR="00E55D3E" w:rsidRPr="00363AD9" w:rsidRDefault="00E55D3E" w:rsidP="00E55D3E">
      <w:pPr>
        <w:pStyle w:val="aa"/>
        <w:jc w:val="both"/>
        <w:rPr>
          <w:rFonts w:ascii="Bookman Old Style" w:hAnsi="Bookman Old Style" w:cs="Times New Roman"/>
          <w:sz w:val="24"/>
          <w:szCs w:val="24"/>
        </w:rPr>
      </w:pPr>
    </w:p>
    <w:p w:rsidR="00242BB8" w:rsidRDefault="00242BB8" w:rsidP="00E55D3E">
      <w:pPr>
        <w:pStyle w:val="ab"/>
        <w:spacing w:after="0" w:line="240" w:lineRule="auto"/>
        <w:jc w:val="center"/>
        <w:rPr>
          <w:rFonts w:ascii="Bookman Old Style" w:hAnsi="Bookman Old Style" w:cs="Times New Roman"/>
          <w:b/>
          <w:bCs/>
          <w:i/>
          <w:color w:val="7030A0"/>
          <w:sz w:val="24"/>
          <w:szCs w:val="24"/>
        </w:rPr>
      </w:pPr>
    </w:p>
    <w:p w:rsidR="00F24862" w:rsidRDefault="00F24862" w:rsidP="00E55D3E">
      <w:pPr>
        <w:pStyle w:val="ab"/>
        <w:spacing w:after="0" w:line="240" w:lineRule="auto"/>
        <w:jc w:val="center"/>
        <w:rPr>
          <w:rFonts w:ascii="Bookman Old Style" w:hAnsi="Bookman Old Style" w:cs="Times New Roman"/>
          <w:b/>
          <w:bCs/>
          <w:i/>
          <w:color w:val="7030A0"/>
          <w:sz w:val="24"/>
          <w:szCs w:val="24"/>
        </w:rPr>
      </w:pPr>
    </w:p>
    <w:p w:rsidR="00F24862" w:rsidRDefault="00F24862" w:rsidP="00E55D3E">
      <w:pPr>
        <w:pStyle w:val="ab"/>
        <w:spacing w:after="0" w:line="240" w:lineRule="auto"/>
        <w:jc w:val="center"/>
        <w:rPr>
          <w:rFonts w:ascii="Bookman Old Style" w:hAnsi="Bookman Old Style" w:cs="Times New Roman"/>
          <w:b/>
          <w:bCs/>
          <w:i/>
          <w:color w:val="7030A0"/>
          <w:sz w:val="24"/>
          <w:szCs w:val="24"/>
        </w:rPr>
      </w:pPr>
    </w:p>
    <w:p w:rsidR="00E55D3E" w:rsidRPr="00523DE1" w:rsidRDefault="00E55D3E" w:rsidP="00E55D3E">
      <w:pPr>
        <w:pStyle w:val="ab"/>
        <w:spacing w:after="0" w:line="240" w:lineRule="auto"/>
        <w:jc w:val="center"/>
        <w:rPr>
          <w:rFonts w:ascii="Comic Sans MS" w:hAnsi="Comic Sans MS" w:cs="Times New Roman"/>
          <w:b/>
          <w:bCs/>
          <w:i/>
          <w:color w:val="FF0000"/>
          <w:sz w:val="24"/>
          <w:szCs w:val="24"/>
        </w:rPr>
      </w:pPr>
      <w:r w:rsidRPr="00523DE1">
        <w:rPr>
          <w:rFonts w:ascii="Comic Sans MS" w:hAnsi="Comic Sans MS" w:cs="Times New Roman"/>
          <w:b/>
          <w:bCs/>
          <w:i/>
          <w:color w:val="FF0000"/>
          <w:sz w:val="24"/>
          <w:szCs w:val="24"/>
        </w:rPr>
        <w:t>Основной период работы лагеря</w:t>
      </w:r>
      <w:r w:rsidR="00242BB8" w:rsidRPr="00523DE1">
        <w:rPr>
          <w:rFonts w:ascii="Comic Sans MS" w:hAnsi="Comic Sans MS" w:cs="Times New Roman"/>
          <w:b/>
          <w:bCs/>
          <w:i/>
          <w:color w:val="FF0000"/>
          <w:sz w:val="24"/>
          <w:szCs w:val="24"/>
        </w:rPr>
        <w:t>:</w:t>
      </w:r>
    </w:p>
    <w:p w:rsidR="00E55D3E" w:rsidRPr="00523DE1" w:rsidRDefault="00E55D3E" w:rsidP="00E55D3E">
      <w:pPr>
        <w:pStyle w:val="ab"/>
        <w:spacing w:after="0" w:line="240" w:lineRule="auto"/>
        <w:jc w:val="center"/>
        <w:rPr>
          <w:rFonts w:ascii="Comic Sans MS" w:hAnsi="Comic Sans MS" w:cs="Times New Roman"/>
          <w:b/>
          <w:bCs/>
          <w:i/>
          <w:color w:val="FF0000"/>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8"/>
        <w:gridCol w:w="4378"/>
        <w:gridCol w:w="2725"/>
      </w:tblGrid>
      <w:tr w:rsidR="00E55D3E" w:rsidRPr="00363AD9" w:rsidTr="005C7577">
        <w:trPr>
          <w:trHeight w:val="221"/>
        </w:trPr>
        <w:tc>
          <w:tcPr>
            <w:tcW w:w="2468" w:type="dxa"/>
          </w:tcPr>
          <w:p w:rsidR="00E55D3E" w:rsidRPr="00523DE1" w:rsidRDefault="00E55D3E" w:rsidP="005C7577">
            <w:pPr>
              <w:jc w:val="center"/>
              <w:rPr>
                <w:rFonts w:ascii="Comic Sans MS" w:hAnsi="Comic Sans MS"/>
                <w:i/>
                <w:iCs/>
                <w:color w:val="FF0000"/>
                <w:lang w:eastAsia="en-US"/>
              </w:rPr>
            </w:pPr>
            <w:r w:rsidRPr="00523DE1">
              <w:rPr>
                <w:rFonts w:ascii="Comic Sans MS" w:hAnsi="Comic Sans MS"/>
                <w:i/>
                <w:iCs/>
                <w:color w:val="FF0000"/>
                <w:lang w:eastAsia="en-US"/>
              </w:rPr>
              <w:t>Периоды работы</w:t>
            </w:r>
          </w:p>
        </w:tc>
        <w:tc>
          <w:tcPr>
            <w:tcW w:w="4378" w:type="dxa"/>
          </w:tcPr>
          <w:p w:rsidR="00E55D3E" w:rsidRPr="00523DE1" w:rsidRDefault="00E55D3E" w:rsidP="005C7577">
            <w:pPr>
              <w:spacing w:before="100" w:beforeAutospacing="1" w:after="100" w:afterAutospacing="1"/>
              <w:jc w:val="center"/>
              <w:rPr>
                <w:rFonts w:ascii="Comic Sans MS" w:hAnsi="Comic Sans MS"/>
                <w:i/>
                <w:iCs/>
                <w:color w:val="FF0000"/>
                <w:lang w:eastAsia="en-US"/>
              </w:rPr>
            </w:pPr>
            <w:r w:rsidRPr="00523DE1">
              <w:rPr>
                <w:rFonts w:ascii="Comic Sans MS" w:hAnsi="Comic Sans MS"/>
                <w:i/>
                <w:iCs/>
                <w:color w:val="FF0000"/>
                <w:lang w:eastAsia="en-US"/>
              </w:rPr>
              <w:t xml:space="preserve">Содержание </w:t>
            </w:r>
          </w:p>
        </w:tc>
        <w:tc>
          <w:tcPr>
            <w:tcW w:w="2725" w:type="dxa"/>
          </w:tcPr>
          <w:p w:rsidR="00E55D3E" w:rsidRPr="00523DE1" w:rsidRDefault="00E55D3E" w:rsidP="005C7577">
            <w:pPr>
              <w:spacing w:before="100" w:beforeAutospacing="1" w:after="100" w:afterAutospacing="1"/>
              <w:ind w:left="34"/>
              <w:jc w:val="center"/>
              <w:rPr>
                <w:rFonts w:ascii="Comic Sans MS" w:hAnsi="Comic Sans MS"/>
                <w:i/>
                <w:iCs/>
                <w:color w:val="FF0000"/>
                <w:lang w:eastAsia="en-US"/>
              </w:rPr>
            </w:pPr>
            <w:r w:rsidRPr="00523DE1">
              <w:rPr>
                <w:rFonts w:ascii="Comic Sans MS" w:hAnsi="Comic Sans MS"/>
                <w:i/>
                <w:iCs/>
                <w:color w:val="FF0000"/>
                <w:lang w:eastAsia="en-US"/>
              </w:rPr>
              <w:t xml:space="preserve">Задачи </w:t>
            </w:r>
          </w:p>
        </w:tc>
      </w:tr>
      <w:tr w:rsidR="00E55D3E" w:rsidRPr="00363AD9" w:rsidTr="005C7577">
        <w:trPr>
          <w:trHeight w:val="105"/>
        </w:trPr>
        <w:tc>
          <w:tcPr>
            <w:tcW w:w="2468" w:type="dxa"/>
          </w:tcPr>
          <w:p w:rsidR="00E55D3E" w:rsidRPr="00640562" w:rsidRDefault="00E55D3E" w:rsidP="00640562">
            <w:pPr>
              <w:jc w:val="center"/>
              <w:rPr>
                <w:rFonts w:ascii="Comic Sans MS" w:hAnsi="Comic Sans MS"/>
                <w:b/>
                <w:bCs/>
                <w:color w:val="FF0000"/>
                <w:lang w:eastAsia="en-US"/>
              </w:rPr>
            </w:pPr>
            <w:r w:rsidRPr="00640562">
              <w:rPr>
                <w:rFonts w:ascii="Comic Sans MS" w:hAnsi="Comic Sans MS"/>
                <w:b/>
                <w:bCs/>
                <w:color w:val="FF0000"/>
                <w:lang w:eastAsia="en-US"/>
              </w:rPr>
              <w:t xml:space="preserve">I этап – </w:t>
            </w:r>
            <w:r w:rsidRPr="00640562">
              <w:rPr>
                <w:rFonts w:ascii="Comic Sans MS" w:hAnsi="Comic Sans MS"/>
                <w:b/>
                <w:bCs/>
                <w:color w:val="FF0000"/>
                <w:lang w:eastAsia="en-US"/>
              </w:rPr>
              <w:lastRenderedPageBreak/>
              <w:t>организационный.</w:t>
            </w:r>
          </w:p>
          <w:p w:rsidR="00E55D3E" w:rsidRPr="00640562" w:rsidRDefault="00E55D3E" w:rsidP="00640562">
            <w:pPr>
              <w:jc w:val="center"/>
              <w:rPr>
                <w:rFonts w:ascii="Comic Sans MS" w:hAnsi="Comic Sans MS"/>
                <w:color w:val="FF0000"/>
                <w:lang w:eastAsia="en-US"/>
              </w:rPr>
            </w:pPr>
            <w:r w:rsidRPr="00640562">
              <w:rPr>
                <w:rFonts w:ascii="Comic Sans MS" w:hAnsi="Comic Sans MS"/>
                <w:color w:val="FF0000"/>
                <w:lang w:eastAsia="en-US"/>
              </w:rPr>
              <w:t>Адаптация к новым условиям  жизни</w:t>
            </w:r>
          </w:p>
          <w:p w:rsidR="00E55D3E" w:rsidRPr="00363AD9" w:rsidRDefault="00E55D3E" w:rsidP="005C7577">
            <w:pPr>
              <w:rPr>
                <w:rFonts w:ascii="Bookman Old Style" w:hAnsi="Bookman Old Style"/>
                <w:color w:val="000080"/>
                <w:lang w:eastAsia="en-US"/>
              </w:rPr>
            </w:pPr>
          </w:p>
        </w:tc>
        <w:tc>
          <w:tcPr>
            <w:tcW w:w="4378" w:type="dxa"/>
          </w:tcPr>
          <w:p w:rsidR="00E55D3E" w:rsidRPr="00363AD9" w:rsidRDefault="00E55D3E" w:rsidP="005C7577">
            <w:pPr>
              <w:rPr>
                <w:rFonts w:ascii="Bookman Old Style" w:hAnsi="Bookman Old Style"/>
                <w:lang w:eastAsia="en-US"/>
              </w:rPr>
            </w:pPr>
            <w:r w:rsidRPr="00363AD9">
              <w:rPr>
                <w:rFonts w:ascii="Bookman Old Style" w:hAnsi="Bookman Old Style"/>
                <w:lang w:eastAsia="en-US"/>
              </w:rPr>
              <w:lastRenderedPageBreak/>
              <w:t xml:space="preserve">В этот период происходит </w:t>
            </w:r>
            <w:r w:rsidRPr="00363AD9">
              <w:rPr>
                <w:rFonts w:ascii="Bookman Old Style" w:hAnsi="Bookman Old Style"/>
                <w:lang w:eastAsia="en-US"/>
              </w:rPr>
              <w:lastRenderedPageBreak/>
              <w:t>знакомство с лагерем, идет открытие смены, знакомство с программой, составление плана действий на перспективу, формируется орган самоуправления, благоу</w:t>
            </w:r>
            <w:r w:rsidR="00640562">
              <w:rPr>
                <w:rFonts w:ascii="Bookman Old Style" w:hAnsi="Bookman Old Style"/>
                <w:lang w:eastAsia="en-US"/>
              </w:rPr>
              <w:t>страивается территория</w:t>
            </w:r>
            <w:r w:rsidR="001C1E2B">
              <w:rPr>
                <w:rFonts w:ascii="Bookman Old Style" w:hAnsi="Bookman Old Style"/>
                <w:lang w:eastAsia="en-US"/>
              </w:rPr>
              <w:t>.</w:t>
            </w:r>
          </w:p>
          <w:p w:rsidR="00E55D3E" w:rsidRPr="00363AD9" w:rsidRDefault="00E55D3E" w:rsidP="005C7577">
            <w:pPr>
              <w:spacing w:before="100" w:beforeAutospacing="1" w:after="100" w:afterAutospacing="1"/>
              <w:rPr>
                <w:rFonts w:ascii="Bookman Old Style" w:hAnsi="Bookman Old Style"/>
                <w:lang w:eastAsia="en-US"/>
              </w:rPr>
            </w:pPr>
            <w:r w:rsidRPr="00263889">
              <w:rPr>
                <w:rFonts w:ascii="Bookman Old Style" w:hAnsi="Bookman Old Style"/>
                <w:i/>
                <w:lang w:eastAsia="en-US"/>
              </w:rPr>
              <w:t>Основные составляющие о</w:t>
            </w:r>
            <w:r w:rsidR="00640562" w:rsidRPr="00263889">
              <w:rPr>
                <w:rFonts w:ascii="Bookman Old Style" w:hAnsi="Bookman Old Style"/>
                <w:i/>
                <w:lang w:eastAsia="en-US"/>
              </w:rPr>
              <w:t>рганизационного периода:</w:t>
            </w:r>
            <w:r w:rsidR="00640562">
              <w:rPr>
                <w:rFonts w:ascii="Bookman Old Style" w:hAnsi="Bookman Old Style"/>
                <w:lang w:eastAsia="en-US"/>
              </w:rPr>
              <w:t xml:space="preserve"> создать</w:t>
            </w:r>
            <w:r w:rsidR="00263889">
              <w:rPr>
                <w:rFonts w:ascii="Bookman Old Style" w:hAnsi="Bookman Old Style"/>
                <w:lang w:eastAsia="en-US"/>
              </w:rPr>
              <w:t xml:space="preserve"> у ребят благоприятный эмоциональный настрой (ситуацию</w:t>
            </w:r>
            <w:r w:rsidRPr="00363AD9">
              <w:rPr>
                <w:rFonts w:ascii="Bookman Old Style" w:hAnsi="Bookman Old Style"/>
                <w:lang w:eastAsia="en-US"/>
              </w:rPr>
              <w:t xml:space="preserve"> успеха); помочь каждому ребенку в адаптации к новым условиям; ознакомить с правилами и законами жизни в лагере.</w:t>
            </w:r>
          </w:p>
        </w:tc>
        <w:tc>
          <w:tcPr>
            <w:tcW w:w="2725" w:type="dxa"/>
          </w:tcPr>
          <w:p w:rsidR="00E55D3E" w:rsidRPr="00363AD9" w:rsidRDefault="00E55D3E" w:rsidP="00087802">
            <w:pPr>
              <w:numPr>
                <w:ilvl w:val="0"/>
                <w:numId w:val="3"/>
              </w:numPr>
              <w:rPr>
                <w:rFonts w:ascii="Bookman Old Style" w:hAnsi="Bookman Old Style"/>
                <w:lang w:eastAsia="en-US"/>
              </w:rPr>
            </w:pPr>
            <w:r w:rsidRPr="00363AD9">
              <w:rPr>
                <w:rFonts w:ascii="Bookman Old Style" w:hAnsi="Bookman Old Style"/>
                <w:lang w:eastAsia="en-US"/>
              </w:rPr>
              <w:lastRenderedPageBreak/>
              <w:t xml:space="preserve">Познакомить </w:t>
            </w:r>
            <w:r w:rsidRPr="00363AD9">
              <w:rPr>
                <w:rFonts w:ascii="Bookman Old Style" w:hAnsi="Bookman Old Style"/>
                <w:lang w:eastAsia="en-US"/>
              </w:rPr>
              <w:lastRenderedPageBreak/>
              <w:t xml:space="preserve">детей друг с другом, обеспечить быстрое и безболезненное прохождение адаптационного периода. </w:t>
            </w:r>
          </w:p>
          <w:p w:rsidR="00E55D3E" w:rsidRPr="00363AD9" w:rsidRDefault="001C1E2B" w:rsidP="00087802">
            <w:pPr>
              <w:numPr>
                <w:ilvl w:val="0"/>
                <w:numId w:val="3"/>
              </w:numPr>
              <w:spacing w:before="100" w:beforeAutospacing="1" w:after="100" w:afterAutospacing="1"/>
              <w:rPr>
                <w:rFonts w:ascii="Bookman Old Style" w:hAnsi="Bookman Old Style"/>
                <w:lang w:eastAsia="en-US"/>
              </w:rPr>
            </w:pPr>
            <w:r>
              <w:rPr>
                <w:rFonts w:ascii="Bookman Old Style" w:hAnsi="Bookman Old Style"/>
                <w:lang w:eastAsia="en-US"/>
              </w:rPr>
              <w:t>В</w:t>
            </w:r>
            <w:r w:rsidR="00E55D3E" w:rsidRPr="00363AD9">
              <w:rPr>
                <w:rFonts w:ascii="Bookman Old Style" w:hAnsi="Bookman Old Style"/>
                <w:lang w:eastAsia="en-US"/>
              </w:rPr>
              <w:t xml:space="preserve">ыявить интересы, склонности и способности детей. </w:t>
            </w:r>
          </w:p>
          <w:p w:rsidR="00E55D3E" w:rsidRPr="00363AD9" w:rsidRDefault="00E55D3E" w:rsidP="00087802">
            <w:pPr>
              <w:numPr>
                <w:ilvl w:val="0"/>
                <w:numId w:val="3"/>
              </w:numPr>
              <w:spacing w:before="100" w:beforeAutospacing="1" w:after="100" w:afterAutospacing="1"/>
              <w:rPr>
                <w:rFonts w:ascii="Bookman Old Style" w:hAnsi="Bookman Old Style"/>
                <w:lang w:eastAsia="en-US"/>
              </w:rPr>
            </w:pPr>
            <w:r w:rsidRPr="00363AD9">
              <w:rPr>
                <w:rFonts w:ascii="Bookman Old Style" w:hAnsi="Bookman Old Style"/>
                <w:lang w:eastAsia="en-US"/>
              </w:rPr>
              <w:t xml:space="preserve">Мотивировать на игровое взаимодействие. </w:t>
            </w:r>
          </w:p>
        </w:tc>
      </w:tr>
      <w:tr w:rsidR="00E55D3E" w:rsidRPr="00363AD9" w:rsidTr="005C7577">
        <w:trPr>
          <w:trHeight w:val="4123"/>
        </w:trPr>
        <w:tc>
          <w:tcPr>
            <w:tcW w:w="2468" w:type="dxa"/>
          </w:tcPr>
          <w:p w:rsidR="00E55D3E" w:rsidRPr="00263889" w:rsidRDefault="00E55D3E" w:rsidP="00263889">
            <w:pPr>
              <w:jc w:val="center"/>
              <w:rPr>
                <w:rFonts w:ascii="Comic Sans MS" w:hAnsi="Comic Sans MS"/>
                <w:b/>
                <w:bCs/>
                <w:color w:val="FF0000"/>
                <w:lang w:eastAsia="en-US"/>
              </w:rPr>
            </w:pPr>
            <w:r w:rsidRPr="00263889">
              <w:rPr>
                <w:rFonts w:ascii="Comic Sans MS" w:hAnsi="Comic Sans MS"/>
                <w:b/>
                <w:bCs/>
                <w:color w:val="FF0000"/>
                <w:lang w:eastAsia="en-US"/>
              </w:rPr>
              <w:lastRenderedPageBreak/>
              <w:t xml:space="preserve">II этап – основной     </w:t>
            </w:r>
            <w:r w:rsidRPr="00263889">
              <w:rPr>
                <w:rFonts w:ascii="Comic Sans MS" w:hAnsi="Comic Sans MS"/>
                <w:color w:val="FF0000"/>
                <w:lang w:eastAsia="en-US"/>
              </w:rPr>
              <w:t>Реализация                          главных положений программы</w:t>
            </w:r>
          </w:p>
          <w:p w:rsidR="00E55D3E" w:rsidRPr="00363AD9" w:rsidRDefault="00E55D3E" w:rsidP="005C7577">
            <w:pPr>
              <w:rPr>
                <w:rFonts w:ascii="Bookman Old Style" w:hAnsi="Bookman Old Style"/>
                <w:lang w:eastAsia="en-US"/>
              </w:rPr>
            </w:pPr>
          </w:p>
        </w:tc>
        <w:tc>
          <w:tcPr>
            <w:tcW w:w="4378" w:type="dxa"/>
          </w:tcPr>
          <w:p w:rsidR="00E55D3E" w:rsidRPr="00363AD9" w:rsidRDefault="00E55D3E" w:rsidP="005C7577">
            <w:pPr>
              <w:spacing w:before="100" w:beforeAutospacing="1" w:after="100" w:afterAutospacing="1"/>
              <w:rPr>
                <w:rFonts w:ascii="Bookman Old Style" w:hAnsi="Bookman Old Style"/>
                <w:lang w:eastAsia="en-US"/>
              </w:rPr>
            </w:pPr>
            <w:r w:rsidRPr="00363AD9">
              <w:rPr>
                <w:rFonts w:ascii="Bookman Old Style" w:hAnsi="Bookman Old Style"/>
                <w:lang w:eastAsia="en-US"/>
              </w:rPr>
              <w:t xml:space="preserve">Этот период насыщен интеллектуальными и развлекательными мероприятиями, конкурсами, викторинами, акциями, </w:t>
            </w:r>
            <w:r w:rsidR="00263889">
              <w:rPr>
                <w:rFonts w:ascii="Bookman Old Style" w:hAnsi="Bookman Old Style"/>
                <w:lang w:eastAsia="en-US"/>
              </w:rPr>
              <w:t xml:space="preserve">экскурсиями, </w:t>
            </w:r>
            <w:r w:rsidRPr="00363AD9">
              <w:rPr>
                <w:rFonts w:ascii="Bookman Old Style" w:hAnsi="Bookman Old Style"/>
                <w:lang w:eastAsia="en-US"/>
              </w:rPr>
              <w:t>поэтому данный этап способствует раскрытию и развитию интеллектуальных и творческих способностей учащихся.</w:t>
            </w:r>
          </w:p>
          <w:p w:rsidR="00E55D3E" w:rsidRPr="00363AD9" w:rsidRDefault="00E55D3E" w:rsidP="005C7577">
            <w:pPr>
              <w:rPr>
                <w:rFonts w:ascii="Bookman Old Style" w:hAnsi="Bookman Old Style"/>
                <w:lang w:eastAsia="en-US"/>
              </w:rPr>
            </w:pPr>
            <w:r w:rsidRPr="00363AD9">
              <w:rPr>
                <w:rFonts w:ascii="Bookman Old Style" w:hAnsi="Bookman Old Style"/>
                <w:lang w:eastAsia="en-US"/>
              </w:rPr>
              <w:t xml:space="preserve">Ребята учатся общению друг с другом и окружающей средой. При планировании работы лагеря учитываются даты международного календаря. </w:t>
            </w:r>
          </w:p>
        </w:tc>
        <w:tc>
          <w:tcPr>
            <w:tcW w:w="2725" w:type="dxa"/>
          </w:tcPr>
          <w:p w:rsidR="00E55D3E" w:rsidRPr="00363AD9" w:rsidRDefault="00903FC6" w:rsidP="00087802">
            <w:pPr>
              <w:numPr>
                <w:ilvl w:val="0"/>
                <w:numId w:val="4"/>
              </w:numPr>
              <w:rPr>
                <w:rFonts w:ascii="Bookman Old Style" w:hAnsi="Bookman Old Style"/>
                <w:lang w:eastAsia="en-US"/>
              </w:rPr>
            </w:pPr>
            <w:r>
              <w:rPr>
                <w:rFonts w:ascii="Bookman Old Style" w:hAnsi="Bookman Old Style"/>
                <w:lang w:eastAsia="en-US"/>
              </w:rPr>
              <w:t>Сформировать временный детский коллектив.</w:t>
            </w:r>
          </w:p>
          <w:p w:rsidR="00E55D3E" w:rsidRPr="00363AD9" w:rsidRDefault="00903FC6" w:rsidP="00087802">
            <w:pPr>
              <w:numPr>
                <w:ilvl w:val="0"/>
                <w:numId w:val="4"/>
              </w:numPr>
              <w:spacing w:before="100" w:beforeAutospacing="1" w:after="100" w:afterAutospacing="1"/>
              <w:rPr>
                <w:rFonts w:ascii="Bookman Old Style" w:hAnsi="Bookman Old Style"/>
                <w:lang w:eastAsia="en-US"/>
              </w:rPr>
            </w:pPr>
            <w:r>
              <w:rPr>
                <w:rFonts w:ascii="Bookman Old Style" w:hAnsi="Bookman Old Style"/>
                <w:lang w:eastAsia="en-US"/>
              </w:rPr>
              <w:t>Стабилизировать жизнь детского коллектива через работу органов самоуправления.</w:t>
            </w:r>
          </w:p>
          <w:p w:rsidR="00E55D3E" w:rsidRPr="00363AD9" w:rsidRDefault="00E55D3E" w:rsidP="00263889">
            <w:pPr>
              <w:spacing w:before="100" w:beforeAutospacing="1" w:after="100" w:afterAutospacing="1"/>
              <w:ind w:left="360"/>
              <w:rPr>
                <w:rFonts w:ascii="Bookman Old Style" w:hAnsi="Bookman Old Style"/>
                <w:lang w:eastAsia="en-US"/>
              </w:rPr>
            </w:pPr>
            <w:r w:rsidRPr="00363AD9">
              <w:rPr>
                <w:rFonts w:ascii="Bookman Old Style" w:hAnsi="Bookman Old Style"/>
                <w:lang w:eastAsia="en-US"/>
              </w:rPr>
              <w:t xml:space="preserve"> </w:t>
            </w:r>
          </w:p>
        </w:tc>
      </w:tr>
      <w:tr w:rsidR="00E55D3E" w:rsidRPr="00363AD9" w:rsidTr="005C7577">
        <w:trPr>
          <w:trHeight w:val="1777"/>
        </w:trPr>
        <w:tc>
          <w:tcPr>
            <w:tcW w:w="2468" w:type="dxa"/>
          </w:tcPr>
          <w:p w:rsidR="00E55D3E" w:rsidRPr="00263889" w:rsidRDefault="00E55D3E" w:rsidP="00263889">
            <w:pPr>
              <w:jc w:val="center"/>
              <w:rPr>
                <w:rFonts w:ascii="Comic Sans MS" w:hAnsi="Comic Sans MS"/>
                <w:b/>
                <w:bCs/>
                <w:color w:val="FF0000"/>
                <w:lang w:eastAsia="en-US"/>
              </w:rPr>
            </w:pPr>
            <w:r w:rsidRPr="00263889">
              <w:rPr>
                <w:rFonts w:ascii="Comic Sans MS" w:hAnsi="Comic Sans MS"/>
                <w:b/>
                <w:bCs/>
                <w:color w:val="FF0000"/>
                <w:lang w:eastAsia="en-US"/>
              </w:rPr>
              <w:t>III этап – заключительный</w:t>
            </w:r>
          </w:p>
          <w:p w:rsidR="00E55D3E" w:rsidRPr="00363AD9" w:rsidRDefault="00E55D3E" w:rsidP="00263889">
            <w:pPr>
              <w:ind w:left="248"/>
              <w:jc w:val="center"/>
              <w:rPr>
                <w:rFonts w:ascii="Bookman Old Style" w:hAnsi="Bookman Old Style"/>
                <w:color w:val="000080"/>
                <w:lang w:eastAsia="en-US"/>
              </w:rPr>
            </w:pPr>
            <w:r w:rsidRPr="00263889">
              <w:rPr>
                <w:rFonts w:ascii="Comic Sans MS" w:hAnsi="Comic Sans MS"/>
                <w:color w:val="FF0000"/>
                <w:lang w:eastAsia="en-US"/>
              </w:rPr>
              <w:t>Анализ результатов</w:t>
            </w:r>
          </w:p>
        </w:tc>
        <w:tc>
          <w:tcPr>
            <w:tcW w:w="4378" w:type="dxa"/>
          </w:tcPr>
          <w:p w:rsidR="00E55D3E" w:rsidRPr="00363AD9" w:rsidRDefault="00E55D3E" w:rsidP="005C7577">
            <w:pPr>
              <w:pStyle w:val="aa"/>
              <w:spacing w:line="276" w:lineRule="auto"/>
              <w:rPr>
                <w:rFonts w:ascii="Bookman Old Style" w:hAnsi="Bookman Old Style" w:cs="Times New Roman"/>
                <w:sz w:val="24"/>
                <w:szCs w:val="24"/>
                <w:lang w:eastAsia="en-US"/>
              </w:rPr>
            </w:pPr>
            <w:r w:rsidRPr="00363AD9">
              <w:rPr>
                <w:rFonts w:ascii="Bookman Old Style" w:hAnsi="Bookman Old Style" w:cs="Times New Roman"/>
                <w:sz w:val="24"/>
                <w:szCs w:val="24"/>
                <w:lang w:eastAsia="en-US"/>
              </w:rPr>
              <w:t xml:space="preserve">Коллективная оценка приобретенного опыта; </w:t>
            </w:r>
          </w:p>
          <w:p w:rsidR="00E55D3E" w:rsidRPr="00363AD9" w:rsidRDefault="00E55D3E" w:rsidP="005C7577">
            <w:pPr>
              <w:pStyle w:val="aa"/>
              <w:spacing w:line="276" w:lineRule="auto"/>
              <w:rPr>
                <w:rFonts w:ascii="Bookman Old Style" w:hAnsi="Bookman Old Style" w:cs="Times New Roman"/>
                <w:sz w:val="24"/>
                <w:szCs w:val="24"/>
                <w:lang w:eastAsia="en-US"/>
              </w:rPr>
            </w:pPr>
            <w:r w:rsidRPr="00363AD9">
              <w:rPr>
                <w:rFonts w:ascii="Bookman Old Style" w:hAnsi="Bookman Old Style" w:cs="Times New Roman"/>
                <w:sz w:val="24"/>
                <w:szCs w:val="24"/>
                <w:lang w:eastAsia="en-US"/>
              </w:rPr>
              <w:t>самооценка, осознание личного роста ребенка.</w:t>
            </w:r>
          </w:p>
          <w:p w:rsidR="00E55D3E" w:rsidRPr="00363AD9" w:rsidRDefault="00E55D3E" w:rsidP="005C7577">
            <w:pPr>
              <w:rPr>
                <w:rFonts w:ascii="Bookman Old Style" w:hAnsi="Bookman Old Style"/>
                <w:lang w:eastAsia="en-US"/>
              </w:rPr>
            </w:pPr>
          </w:p>
        </w:tc>
        <w:tc>
          <w:tcPr>
            <w:tcW w:w="2725" w:type="dxa"/>
          </w:tcPr>
          <w:p w:rsidR="00263889" w:rsidRPr="00263889" w:rsidRDefault="00E55D3E" w:rsidP="00087802">
            <w:pPr>
              <w:numPr>
                <w:ilvl w:val="0"/>
                <w:numId w:val="5"/>
              </w:numPr>
              <w:rPr>
                <w:rFonts w:ascii="Bookman Old Style" w:hAnsi="Bookman Old Style"/>
                <w:lang w:eastAsia="en-US"/>
              </w:rPr>
            </w:pPr>
            <w:r w:rsidRPr="00363AD9">
              <w:rPr>
                <w:rFonts w:ascii="Bookman Old Style" w:hAnsi="Bookman Old Style"/>
                <w:lang w:eastAsia="en-US"/>
              </w:rPr>
              <w:t>Рефлексия и анкетирование участников лагеря (отзыв о смене, пожелания, советы).</w:t>
            </w:r>
          </w:p>
        </w:tc>
      </w:tr>
    </w:tbl>
    <w:p w:rsidR="00BB0972" w:rsidRDefault="00BB0972" w:rsidP="00BB0972">
      <w:pPr>
        <w:spacing w:line="276" w:lineRule="auto"/>
        <w:rPr>
          <w:rFonts w:ascii="Bookman Old Style" w:hAnsi="Bookman Old Style"/>
          <w:b/>
          <w:i/>
          <w:color w:val="7030A0"/>
          <w:spacing w:val="-1"/>
        </w:rPr>
      </w:pPr>
    </w:p>
    <w:p w:rsidR="00903FC6" w:rsidRDefault="00903FC6" w:rsidP="00BB0972">
      <w:pPr>
        <w:spacing w:line="276" w:lineRule="auto"/>
        <w:jc w:val="center"/>
        <w:rPr>
          <w:rFonts w:ascii="Comic Sans MS" w:hAnsi="Comic Sans MS"/>
          <w:b/>
          <w:i/>
          <w:color w:val="FF0000"/>
          <w:spacing w:val="-1"/>
        </w:rPr>
      </w:pPr>
    </w:p>
    <w:p w:rsidR="00903FC6" w:rsidRDefault="00903FC6" w:rsidP="00BB0972">
      <w:pPr>
        <w:spacing w:line="276" w:lineRule="auto"/>
        <w:jc w:val="center"/>
        <w:rPr>
          <w:rFonts w:ascii="Comic Sans MS" w:hAnsi="Comic Sans MS"/>
          <w:b/>
          <w:i/>
          <w:color w:val="FF0000"/>
          <w:spacing w:val="-1"/>
        </w:rPr>
      </w:pPr>
    </w:p>
    <w:p w:rsidR="001C1E2B" w:rsidRPr="00903FC6" w:rsidRDefault="001C1E2B" w:rsidP="00BB0972">
      <w:pPr>
        <w:spacing w:line="276" w:lineRule="auto"/>
        <w:jc w:val="center"/>
        <w:rPr>
          <w:rFonts w:ascii="Comic Sans MS" w:hAnsi="Comic Sans MS"/>
          <w:b/>
          <w:i/>
          <w:color w:val="FF0000"/>
          <w:spacing w:val="-1"/>
        </w:rPr>
      </w:pPr>
      <w:r w:rsidRPr="00903FC6">
        <w:rPr>
          <w:rFonts w:ascii="Comic Sans MS" w:hAnsi="Comic Sans MS"/>
          <w:b/>
          <w:i/>
          <w:color w:val="FF0000"/>
          <w:spacing w:val="-1"/>
        </w:rPr>
        <w:t>Заключительный период включает:</w:t>
      </w:r>
    </w:p>
    <w:p w:rsidR="00BB0972" w:rsidRDefault="00BB0972" w:rsidP="001C1E2B">
      <w:pPr>
        <w:spacing w:line="276" w:lineRule="auto"/>
        <w:rPr>
          <w:rFonts w:ascii="Bookman Old Style" w:hAnsi="Bookman Old Style"/>
        </w:rPr>
      </w:pPr>
      <w:r w:rsidRPr="00903FC6">
        <w:rPr>
          <w:rFonts w:ascii="Bookman Old Style" w:hAnsi="Bookman Old Style"/>
          <w:color w:val="FF0000"/>
        </w:rPr>
        <w:t>●</w:t>
      </w:r>
      <w:r w:rsidR="001C1E2B" w:rsidRPr="00CE4478">
        <w:rPr>
          <w:rFonts w:ascii="Bookman Old Style" w:hAnsi="Bookman Old Style"/>
        </w:rPr>
        <w:t xml:space="preserve"> </w:t>
      </w:r>
      <w:r>
        <w:rPr>
          <w:rFonts w:ascii="Bookman Old Style" w:hAnsi="Bookman Old Style"/>
        </w:rPr>
        <w:t>анализ;</w:t>
      </w:r>
    </w:p>
    <w:p w:rsidR="00BB0972" w:rsidRDefault="00BB0972" w:rsidP="00BB0972">
      <w:pPr>
        <w:spacing w:line="276" w:lineRule="auto"/>
        <w:rPr>
          <w:rFonts w:ascii="Bookman Old Style" w:hAnsi="Bookman Old Style"/>
        </w:rPr>
      </w:pPr>
      <w:r w:rsidRPr="00903FC6">
        <w:rPr>
          <w:rFonts w:ascii="Bookman Old Style" w:hAnsi="Bookman Old Style"/>
          <w:color w:val="FF0000"/>
        </w:rPr>
        <w:t>●</w:t>
      </w:r>
      <w:r w:rsidR="001C1E2B" w:rsidRPr="00CE4478">
        <w:rPr>
          <w:rFonts w:ascii="Bookman Old Style" w:hAnsi="Bookman Old Style"/>
        </w:rPr>
        <w:t xml:space="preserve"> подведение итогов деятельности реализации программы;</w:t>
      </w:r>
      <w:r>
        <w:rPr>
          <w:rFonts w:ascii="Bookman Old Style" w:hAnsi="Bookman Old Style"/>
        </w:rPr>
        <w:t xml:space="preserve">         </w:t>
      </w:r>
    </w:p>
    <w:p w:rsidR="001C1E2B" w:rsidRPr="00CE4478" w:rsidRDefault="00BB0972" w:rsidP="00BB0972">
      <w:pPr>
        <w:spacing w:line="276" w:lineRule="auto"/>
        <w:rPr>
          <w:rFonts w:ascii="Bookman Old Style" w:hAnsi="Bookman Old Style"/>
        </w:rPr>
      </w:pPr>
      <w:r w:rsidRPr="00903FC6">
        <w:rPr>
          <w:rFonts w:ascii="Bookman Old Style" w:hAnsi="Bookman Old Style"/>
          <w:color w:val="FF0000"/>
        </w:rPr>
        <w:t>●</w:t>
      </w:r>
      <w:r>
        <w:rPr>
          <w:rFonts w:ascii="Bookman Old Style" w:hAnsi="Bookman Old Style"/>
        </w:rPr>
        <w:t xml:space="preserve"> выработку</w:t>
      </w:r>
      <w:r w:rsidR="001C1E2B" w:rsidRPr="00CE4478">
        <w:rPr>
          <w:rFonts w:ascii="Bookman Old Style" w:hAnsi="Bookman Old Style"/>
        </w:rPr>
        <w:t xml:space="preserve"> перспектив деятельности организации;</w:t>
      </w:r>
    </w:p>
    <w:p w:rsidR="001C1E2B" w:rsidRPr="00CE4478" w:rsidRDefault="00BB0972" w:rsidP="00903FC6">
      <w:pPr>
        <w:pStyle w:val="21"/>
        <w:spacing w:after="0" w:line="276" w:lineRule="auto"/>
        <w:ind w:left="0"/>
        <w:contextualSpacing/>
        <w:rPr>
          <w:rFonts w:ascii="Bookman Old Style" w:hAnsi="Bookman Old Style"/>
        </w:rPr>
      </w:pPr>
      <w:r w:rsidRPr="00903FC6">
        <w:rPr>
          <w:rFonts w:ascii="Bookman Old Style" w:hAnsi="Bookman Old Style"/>
          <w:color w:val="FF0000"/>
        </w:rPr>
        <w:t>●</w:t>
      </w:r>
      <w:r>
        <w:rPr>
          <w:rFonts w:ascii="Bookman Old Style" w:hAnsi="Bookman Old Style"/>
        </w:rPr>
        <w:t xml:space="preserve"> анализ предложений детей, родителей, педагогов, внесенных</w:t>
      </w:r>
      <w:r w:rsidR="001C1E2B" w:rsidRPr="00CE4478">
        <w:rPr>
          <w:rFonts w:ascii="Bookman Old Style" w:hAnsi="Bookman Old Style"/>
        </w:rPr>
        <w:t xml:space="preserve"> по деятельности летнего оздоровительного лагеря в будущем.</w:t>
      </w:r>
    </w:p>
    <w:p w:rsidR="00C46D3F" w:rsidRDefault="00C46D3F" w:rsidP="00BB0972">
      <w:pPr>
        <w:ind w:right="-1"/>
        <w:jc w:val="center"/>
        <w:rPr>
          <w:rFonts w:ascii="Bookman Old Style" w:hAnsi="Bookman Old Style"/>
          <w:b/>
          <w:color w:val="7030A0"/>
        </w:rPr>
      </w:pPr>
    </w:p>
    <w:p w:rsidR="00C46D3F" w:rsidRDefault="00C46D3F" w:rsidP="00BB0972">
      <w:pPr>
        <w:ind w:right="-1"/>
        <w:jc w:val="center"/>
        <w:rPr>
          <w:rFonts w:ascii="Bookman Old Style" w:hAnsi="Bookman Old Style"/>
          <w:b/>
          <w:color w:val="7030A0"/>
        </w:rPr>
      </w:pPr>
    </w:p>
    <w:p w:rsidR="004E2909" w:rsidRPr="00903FC6" w:rsidRDefault="00903FC6" w:rsidP="00BB0972">
      <w:pPr>
        <w:ind w:right="-1"/>
        <w:jc w:val="center"/>
        <w:rPr>
          <w:rFonts w:ascii="Comic Sans MS" w:hAnsi="Comic Sans MS"/>
          <w:i/>
          <w:color w:val="FF0000"/>
          <w:sz w:val="28"/>
          <w:szCs w:val="28"/>
          <w:u w:val="single"/>
        </w:rPr>
      </w:pPr>
      <w:r w:rsidRPr="00903FC6">
        <w:rPr>
          <w:rFonts w:ascii="Comic Sans MS" w:hAnsi="Comic Sans MS"/>
          <w:i/>
          <w:color w:val="FF0000"/>
          <w:sz w:val="28"/>
          <w:szCs w:val="28"/>
          <w:u w:val="single"/>
        </w:rPr>
        <w:t>Логика построения смены</w:t>
      </w:r>
    </w:p>
    <w:p w:rsidR="00BB0972" w:rsidRPr="00BB0972" w:rsidRDefault="00BB0972" w:rsidP="00BB0972">
      <w:pPr>
        <w:ind w:right="-1"/>
        <w:jc w:val="center"/>
        <w:rPr>
          <w:rFonts w:ascii="Bookman Old Style" w:hAnsi="Bookman Old Style"/>
          <w:b/>
          <w:color w:val="7030A0"/>
        </w:rPr>
      </w:pPr>
    </w:p>
    <w:p w:rsidR="00330903" w:rsidRPr="00BB0972" w:rsidRDefault="00BB0972" w:rsidP="00330903">
      <w:pPr>
        <w:ind w:right="-1"/>
        <w:jc w:val="both"/>
        <w:rPr>
          <w:rFonts w:ascii="Bookman Old Style" w:hAnsi="Bookman Old Style"/>
        </w:rPr>
      </w:pPr>
      <w:r>
        <w:rPr>
          <w:rFonts w:ascii="Bookman Old Style" w:hAnsi="Bookman Old Style"/>
        </w:rPr>
        <w:t xml:space="preserve">       </w:t>
      </w:r>
      <w:r w:rsidR="00330903" w:rsidRPr="00BB0972">
        <w:rPr>
          <w:rFonts w:ascii="Bookman Old Style" w:hAnsi="Bookman Old Style"/>
        </w:rPr>
        <w:t xml:space="preserve">Смена будет проходить в форме </w:t>
      </w:r>
      <w:r w:rsidR="00E3702E" w:rsidRPr="00BB0972">
        <w:rPr>
          <w:rFonts w:ascii="Bookman Old Style" w:eastAsia="MS Mincho" w:hAnsi="Bookman Old Style"/>
        </w:rPr>
        <w:t xml:space="preserve">сюжетно-ролевой игры-путешествия </w:t>
      </w:r>
      <w:r w:rsidR="00330903" w:rsidRPr="00BB0972">
        <w:rPr>
          <w:rFonts w:ascii="Bookman Old Style" w:hAnsi="Bookman Old Style"/>
        </w:rPr>
        <w:t xml:space="preserve">по </w:t>
      </w:r>
      <w:r w:rsidR="008F763D" w:rsidRPr="00BB0972">
        <w:rPr>
          <w:rFonts w:ascii="Bookman Old Style" w:hAnsi="Bookman Old Style"/>
        </w:rPr>
        <w:t>Солнечному городу</w:t>
      </w:r>
      <w:r w:rsidR="00330903" w:rsidRPr="00BB0972">
        <w:rPr>
          <w:rFonts w:ascii="Bookman Old Style" w:hAnsi="Bookman Old Style"/>
        </w:rPr>
        <w:t>. Сюжетно-ролевая игра как форма жизнедеятельности даёт большие возможности для формирования позитивной направленности личности ребёнка. В течение всей игры участники и организаторы программы живут согласно традициям Солнечного города и действуют согласно своим ролям.</w:t>
      </w:r>
    </w:p>
    <w:p w:rsidR="00330903" w:rsidRPr="00BB0972" w:rsidRDefault="00330903" w:rsidP="00330903">
      <w:pPr>
        <w:ind w:right="-1" w:firstLine="540"/>
        <w:jc w:val="both"/>
        <w:rPr>
          <w:rFonts w:ascii="Bookman Old Style" w:hAnsi="Bookman Old Style"/>
        </w:rPr>
      </w:pPr>
      <w:r w:rsidRPr="00BB0972">
        <w:rPr>
          <w:rFonts w:ascii="Bookman Old Style" w:hAnsi="Bookman Old Style"/>
        </w:rPr>
        <w:t>Участвуя в различных играх, ребёнок выбирает для себя роли, которые наиболее близки ему, соответствуют его нравственным ценностям и моральным установкам. Таким образом, игра становится фактором социального развития личности.</w:t>
      </w:r>
    </w:p>
    <w:p w:rsidR="00330903" w:rsidRPr="00BB0972" w:rsidRDefault="00330903" w:rsidP="00330903">
      <w:pPr>
        <w:ind w:right="-1" w:firstLine="540"/>
        <w:jc w:val="both"/>
        <w:rPr>
          <w:rFonts w:ascii="Bookman Old Style" w:hAnsi="Bookman Old Style"/>
        </w:rPr>
      </w:pPr>
      <w:r w:rsidRPr="00BB0972">
        <w:rPr>
          <w:rFonts w:ascii="Bookman Old Style" w:hAnsi="Bookman Old Style"/>
        </w:rPr>
        <w:t xml:space="preserve">Сюжетно-ролевая игра как форма жизнедеятельности даёт большие возможности для формирования позитивной направленности личности ребёнка: </w:t>
      </w:r>
    </w:p>
    <w:p w:rsidR="00330903" w:rsidRPr="00BB0972" w:rsidRDefault="00330903" w:rsidP="00330903">
      <w:pPr>
        <w:ind w:right="-1" w:firstLine="540"/>
        <w:jc w:val="both"/>
        <w:rPr>
          <w:rFonts w:ascii="Bookman Old Style" w:hAnsi="Bookman Old Style"/>
        </w:rPr>
      </w:pPr>
      <w:r w:rsidRPr="00BB0972">
        <w:rPr>
          <w:rFonts w:ascii="Bookman Old Style" w:hAnsi="Bookman Old Style"/>
        </w:rPr>
        <w:t>- творческий поиск и талант;</w:t>
      </w:r>
    </w:p>
    <w:p w:rsidR="00330903" w:rsidRPr="00BB0972" w:rsidRDefault="00330903" w:rsidP="00330903">
      <w:pPr>
        <w:ind w:right="-1" w:firstLine="540"/>
        <w:jc w:val="both"/>
        <w:rPr>
          <w:rFonts w:ascii="Bookman Old Style" w:hAnsi="Bookman Old Style"/>
        </w:rPr>
      </w:pPr>
      <w:r w:rsidRPr="00BB0972">
        <w:rPr>
          <w:rFonts w:ascii="Bookman Old Style" w:hAnsi="Bookman Old Style"/>
        </w:rPr>
        <w:t>- нестандартное решение проблем;</w:t>
      </w:r>
    </w:p>
    <w:p w:rsidR="00330903" w:rsidRPr="00BB0972" w:rsidRDefault="00330903" w:rsidP="00330903">
      <w:pPr>
        <w:ind w:right="-1" w:firstLine="540"/>
        <w:jc w:val="both"/>
        <w:rPr>
          <w:rFonts w:ascii="Bookman Old Style" w:hAnsi="Bookman Old Style"/>
        </w:rPr>
      </w:pPr>
      <w:r w:rsidRPr="00BB0972">
        <w:rPr>
          <w:rFonts w:ascii="Bookman Old Style" w:hAnsi="Bookman Old Style"/>
        </w:rPr>
        <w:t>- дружные и сплочённые отношения в отряде;</w:t>
      </w:r>
    </w:p>
    <w:p w:rsidR="00330903" w:rsidRPr="00BB0972" w:rsidRDefault="00330903" w:rsidP="00330903">
      <w:pPr>
        <w:ind w:right="-1" w:firstLine="540"/>
        <w:jc w:val="both"/>
        <w:rPr>
          <w:rFonts w:ascii="Bookman Old Style" w:hAnsi="Bookman Old Style"/>
        </w:rPr>
      </w:pPr>
      <w:r w:rsidRPr="00BB0972">
        <w:rPr>
          <w:rFonts w:ascii="Bookman Old Style" w:hAnsi="Bookman Old Style"/>
        </w:rPr>
        <w:t>- активная позиция в игре;</w:t>
      </w:r>
    </w:p>
    <w:p w:rsidR="00330903" w:rsidRDefault="00330903" w:rsidP="00330903">
      <w:pPr>
        <w:ind w:right="-1" w:firstLine="540"/>
        <w:jc w:val="both"/>
        <w:rPr>
          <w:rFonts w:ascii="Bookman Old Style" w:hAnsi="Bookman Old Style"/>
        </w:rPr>
      </w:pPr>
      <w:r w:rsidRPr="00BB0972">
        <w:rPr>
          <w:rFonts w:ascii="Bookman Old Style" w:hAnsi="Bookman Old Style"/>
        </w:rPr>
        <w:t>- ответственные действия и поступки и др.</w:t>
      </w:r>
    </w:p>
    <w:p w:rsidR="00C46D3F" w:rsidRDefault="00C46D3F" w:rsidP="00330903">
      <w:pPr>
        <w:ind w:right="-1" w:firstLine="540"/>
        <w:jc w:val="both"/>
        <w:rPr>
          <w:rFonts w:ascii="Bookman Old Style" w:hAnsi="Bookman Old Style"/>
        </w:rPr>
      </w:pPr>
    </w:p>
    <w:p w:rsidR="00903FC6" w:rsidRPr="00BB0972" w:rsidRDefault="00903FC6" w:rsidP="00903FC6">
      <w:pPr>
        <w:tabs>
          <w:tab w:val="left" w:pos="567"/>
        </w:tabs>
        <w:ind w:right="-1" w:firstLine="540"/>
        <w:jc w:val="both"/>
        <w:rPr>
          <w:rFonts w:ascii="Bookman Old Style" w:hAnsi="Bookman Old Style"/>
        </w:rPr>
      </w:pPr>
    </w:p>
    <w:p w:rsidR="00330903" w:rsidRDefault="00903FC6" w:rsidP="00BD7E8F">
      <w:pPr>
        <w:tabs>
          <w:tab w:val="left" w:pos="567"/>
        </w:tabs>
        <w:ind w:left="-720" w:firstLine="1080"/>
        <w:jc w:val="center"/>
        <w:rPr>
          <w:rFonts w:ascii="Comic Sans MS" w:hAnsi="Comic Sans MS"/>
          <w:i/>
          <w:color w:val="FF0000"/>
          <w:sz w:val="28"/>
          <w:szCs w:val="28"/>
          <w:u w:val="single"/>
        </w:rPr>
      </w:pPr>
      <w:r w:rsidRPr="00903FC6">
        <w:rPr>
          <w:rFonts w:ascii="Comic Sans MS" w:hAnsi="Comic Sans MS"/>
          <w:i/>
          <w:color w:val="FF0000"/>
          <w:sz w:val="28"/>
          <w:szCs w:val="28"/>
          <w:u w:val="single"/>
        </w:rPr>
        <w:t>Структура лагеря</w:t>
      </w:r>
    </w:p>
    <w:p w:rsidR="00903FC6" w:rsidRPr="00903FC6" w:rsidRDefault="00903FC6" w:rsidP="00B520E8">
      <w:pPr>
        <w:ind w:left="-720" w:firstLine="1080"/>
        <w:jc w:val="center"/>
        <w:rPr>
          <w:rFonts w:ascii="Comic Sans MS" w:hAnsi="Comic Sans MS"/>
          <w:i/>
          <w:color w:val="FF0000"/>
          <w:sz w:val="28"/>
          <w:szCs w:val="28"/>
          <w:u w:val="single"/>
        </w:rPr>
      </w:pPr>
    </w:p>
    <w:p w:rsidR="008F763D" w:rsidRPr="00BB0972" w:rsidRDefault="00903FC6" w:rsidP="00903FC6">
      <w:pPr>
        <w:pStyle w:val="aa"/>
        <w:tabs>
          <w:tab w:val="left" w:pos="567"/>
        </w:tabs>
        <w:rPr>
          <w:rFonts w:ascii="Bookman Old Style" w:eastAsia="MS Mincho" w:hAnsi="Bookman Old Style" w:cs="Times New Roman"/>
          <w:sz w:val="24"/>
          <w:szCs w:val="24"/>
        </w:rPr>
      </w:pPr>
      <w:r>
        <w:rPr>
          <w:rFonts w:ascii="Bookman Old Style" w:eastAsia="MS Mincho" w:hAnsi="Bookman Old Style" w:cs="Times New Roman"/>
          <w:sz w:val="24"/>
          <w:szCs w:val="24"/>
        </w:rPr>
        <w:t xml:space="preserve">       </w:t>
      </w:r>
      <w:r w:rsidR="008F763D" w:rsidRPr="00BB0972">
        <w:rPr>
          <w:rFonts w:ascii="Bookman Old Style" w:eastAsia="MS Mincho" w:hAnsi="Bookman Old Style" w:cs="Times New Roman"/>
          <w:sz w:val="24"/>
          <w:szCs w:val="24"/>
        </w:rPr>
        <w:t xml:space="preserve">Программа работы  летнего оздоровительного  лагеря с дневным пребыванием детей  предполагает сюжетно-ролевую игру-путешествие по «Солнечному городу». </w:t>
      </w:r>
    </w:p>
    <w:p w:rsidR="008F763D" w:rsidRPr="00BB0972" w:rsidRDefault="00903FC6" w:rsidP="00903FC6">
      <w:pPr>
        <w:pStyle w:val="aa"/>
        <w:tabs>
          <w:tab w:val="left" w:pos="567"/>
        </w:tabs>
        <w:rPr>
          <w:rFonts w:ascii="Bookman Old Style" w:hAnsi="Bookman Old Style" w:cs="Times New Roman"/>
          <w:sz w:val="24"/>
          <w:szCs w:val="24"/>
        </w:rPr>
      </w:pPr>
      <w:r>
        <w:rPr>
          <w:rFonts w:ascii="Bookman Old Style" w:hAnsi="Bookman Old Style" w:cs="Times New Roman"/>
          <w:sz w:val="24"/>
          <w:szCs w:val="24"/>
        </w:rPr>
        <w:t xml:space="preserve">       </w:t>
      </w:r>
      <w:r w:rsidR="008F763D" w:rsidRPr="00BB0972">
        <w:rPr>
          <w:rFonts w:ascii="Bookman Old Style" w:hAnsi="Bookman Old Style" w:cs="Times New Roman"/>
          <w:sz w:val="24"/>
          <w:szCs w:val="24"/>
        </w:rPr>
        <w:t>Ставя своей задачей создание условий для свободного развития духовных и физических сил каждого ребенка, для развития полноценного образа «я», для полноценного общения взрослых с детьми, лагерь на все время функционирования пр</w:t>
      </w:r>
      <w:r w:rsidR="00C46D3F">
        <w:rPr>
          <w:rFonts w:ascii="Bookman Old Style" w:hAnsi="Bookman Old Style" w:cs="Times New Roman"/>
          <w:sz w:val="24"/>
          <w:szCs w:val="24"/>
        </w:rPr>
        <w:t>евращается в «Солнечный город»,</w:t>
      </w:r>
      <w:r w:rsidR="00C46D3F">
        <w:rPr>
          <w:rFonts w:ascii="Bookman Old Style" w:hAnsi="Bookman Old Style"/>
          <w:sz w:val="24"/>
          <w:szCs w:val="24"/>
        </w:rPr>
        <w:t xml:space="preserve"> разделенный на улицы</w:t>
      </w:r>
      <w:r w:rsidR="008F763D" w:rsidRPr="00BB0972">
        <w:rPr>
          <w:rFonts w:ascii="Bookman Old Style" w:hAnsi="Bookman Old Style" w:cs="Times New Roman"/>
          <w:sz w:val="24"/>
          <w:szCs w:val="24"/>
        </w:rPr>
        <w:t xml:space="preserve">. </w:t>
      </w:r>
      <w:r w:rsidR="00242BB8">
        <w:rPr>
          <w:rFonts w:ascii="Bookman Old Style" w:hAnsi="Bookman Old Style" w:cs="Times New Roman"/>
          <w:sz w:val="24"/>
          <w:szCs w:val="24"/>
        </w:rPr>
        <w:t>Каждый житель придерживается определенного распорядка дня (</w:t>
      </w:r>
      <w:proofErr w:type="gramStart"/>
      <w:r w:rsidR="00242BB8" w:rsidRPr="00242BB8">
        <w:rPr>
          <w:rFonts w:ascii="Bookman Old Style" w:hAnsi="Bookman Old Style" w:cs="Times New Roman"/>
          <w:i/>
          <w:sz w:val="24"/>
          <w:szCs w:val="24"/>
        </w:rPr>
        <w:t>см</w:t>
      </w:r>
      <w:proofErr w:type="gramEnd"/>
      <w:r w:rsidR="00242BB8" w:rsidRPr="00242BB8">
        <w:rPr>
          <w:rFonts w:ascii="Bookman Old Style" w:hAnsi="Bookman Old Style" w:cs="Times New Roman"/>
          <w:i/>
          <w:sz w:val="24"/>
          <w:szCs w:val="24"/>
        </w:rPr>
        <w:t xml:space="preserve">. Приложение </w:t>
      </w:r>
      <w:r>
        <w:rPr>
          <w:rFonts w:ascii="Bookman Old Style" w:hAnsi="Bookman Old Style" w:cs="Times New Roman"/>
          <w:i/>
          <w:sz w:val="24"/>
          <w:szCs w:val="24"/>
        </w:rPr>
        <w:t>1</w:t>
      </w:r>
      <w:r w:rsidR="00242BB8">
        <w:rPr>
          <w:rFonts w:ascii="Bookman Old Style" w:hAnsi="Bookman Old Style" w:cs="Times New Roman"/>
          <w:sz w:val="24"/>
          <w:szCs w:val="24"/>
        </w:rPr>
        <w:t xml:space="preserve">). </w:t>
      </w:r>
      <w:r w:rsidR="008F763D" w:rsidRPr="00BB0972">
        <w:rPr>
          <w:rFonts w:ascii="Bookman Old Style" w:hAnsi="Bookman Old Style" w:cs="Times New Roman"/>
          <w:sz w:val="24"/>
          <w:szCs w:val="24"/>
        </w:rPr>
        <w:t xml:space="preserve">На каждой улице  </w:t>
      </w:r>
      <w:r w:rsidR="009C3AEA">
        <w:rPr>
          <w:rFonts w:ascii="Bookman Old Style" w:hAnsi="Bookman Old Style" w:cs="Times New Roman"/>
          <w:sz w:val="24"/>
          <w:szCs w:val="24"/>
        </w:rPr>
        <w:t xml:space="preserve">есть </w:t>
      </w:r>
      <w:r w:rsidR="008F763D" w:rsidRPr="00BB0972">
        <w:rPr>
          <w:rFonts w:ascii="Bookman Old Style" w:hAnsi="Bookman Old Style" w:cs="Times New Roman"/>
          <w:sz w:val="24"/>
          <w:szCs w:val="24"/>
        </w:rPr>
        <w:t xml:space="preserve">председатели уличных комитетов, службы быта, досуга, спорта. </w:t>
      </w:r>
    </w:p>
    <w:p w:rsidR="008F763D" w:rsidRDefault="00903FC6" w:rsidP="00903FC6">
      <w:pPr>
        <w:tabs>
          <w:tab w:val="left" w:pos="567"/>
        </w:tabs>
        <w:jc w:val="both"/>
        <w:rPr>
          <w:rFonts w:ascii="Bookman Old Style" w:hAnsi="Bookman Old Style"/>
        </w:rPr>
      </w:pPr>
      <w:r>
        <w:rPr>
          <w:rFonts w:ascii="Bookman Old Style" w:hAnsi="Bookman Old Style"/>
        </w:rPr>
        <w:t xml:space="preserve">       </w:t>
      </w:r>
      <w:r w:rsidR="008F763D" w:rsidRPr="00BB0972">
        <w:rPr>
          <w:rFonts w:ascii="Bookman Old Style" w:hAnsi="Bookman Old Style"/>
        </w:rPr>
        <w:t>Высшим органом в городе является городское собрание жителей, которое проводится ежедневно, где подводятся итоги прошедшего дня, и оглашается план действий на текущий день. Жизнедеятельнос</w:t>
      </w:r>
      <w:r w:rsidR="00C46D3F">
        <w:rPr>
          <w:rFonts w:ascii="Bookman Old Style" w:hAnsi="Bookman Old Style"/>
        </w:rPr>
        <w:t>тью руководит выборный орган – Городская д</w:t>
      </w:r>
      <w:r w:rsidR="008F763D" w:rsidRPr="00BB0972">
        <w:rPr>
          <w:rFonts w:ascii="Bookman Old Style" w:hAnsi="Bookman Old Style"/>
        </w:rPr>
        <w:t>ума, в состав которой входят:  председате</w:t>
      </w:r>
      <w:r w:rsidR="00C46D3F">
        <w:rPr>
          <w:rFonts w:ascii="Bookman Old Style" w:hAnsi="Bookman Old Style"/>
        </w:rPr>
        <w:t>ли уличных комитетов, депутаты д</w:t>
      </w:r>
      <w:r w:rsidR="00B520E8">
        <w:rPr>
          <w:rFonts w:ascii="Bookman Old Style" w:hAnsi="Bookman Old Style"/>
        </w:rPr>
        <w:t>умы от жителей каждой улицы, М</w:t>
      </w:r>
      <w:r w:rsidR="008F763D" w:rsidRPr="00BB0972">
        <w:rPr>
          <w:rFonts w:ascii="Bookman Old Style" w:hAnsi="Bookman Old Style"/>
        </w:rPr>
        <w:t>эр, представитель (педагог) пед</w:t>
      </w:r>
      <w:r w:rsidR="00C46D3F">
        <w:rPr>
          <w:rFonts w:ascii="Bookman Old Style" w:hAnsi="Bookman Old Style"/>
        </w:rPr>
        <w:t>агогического совета. Городская д</w:t>
      </w:r>
      <w:r w:rsidR="008F763D" w:rsidRPr="00BB0972">
        <w:rPr>
          <w:rFonts w:ascii="Bookman Old Style" w:hAnsi="Bookman Old Style"/>
        </w:rPr>
        <w:t>ума собирается 2</w:t>
      </w:r>
      <w:r w:rsidR="00C46D3F">
        <w:rPr>
          <w:rFonts w:ascii="Bookman Old Style" w:hAnsi="Bookman Old Style"/>
        </w:rPr>
        <w:t xml:space="preserve"> раза в неделю. Ее возглавляет М</w:t>
      </w:r>
      <w:r w:rsidR="008F763D" w:rsidRPr="00BB0972">
        <w:rPr>
          <w:rFonts w:ascii="Bookman Old Style" w:hAnsi="Bookman Old Style"/>
        </w:rPr>
        <w:t>эр, избираемый городским собран</w:t>
      </w:r>
      <w:r w:rsidR="008B508F">
        <w:rPr>
          <w:rFonts w:ascii="Bookman Old Style" w:hAnsi="Bookman Old Style"/>
        </w:rPr>
        <w:t>ием, утверждаемый на заседании Г</w:t>
      </w:r>
      <w:r w:rsidR="00C46D3F">
        <w:rPr>
          <w:rFonts w:ascii="Bookman Old Style" w:hAnsi="Bookman Old Style"/>
        </w:rPr>
        <w:t>ородской д</w:t>
      </w:r>
      <w:r w:rsidR="008F763D" w:rsidRPr="00BB0972">
        <w:rPr>
          <w:rFonts w:ascii="Bookman Old Style" w:hAnsi="Bookman Old Style"/>
        </w:rPr>
        <w:t>умы. Заседания про</w:t>
      </w:r>
      <w:r w:rsidR="00242BB8">
        <w:rPr>
          <w:rFonts w:ascii="Bookman Old Style" w:hAnsi="Bookman Old Style"/>
        </w:rPr>
        <w:t>ходят под руководством педагога</w:t>
      </w:r>
      <w:r w:rsidR="00C46D3F">
        <w:rPr>
          <w:rFonts w:ascii="Bookman Old Style" w:hAnsi="Bookman Old Style"/>
        </w:rPr>
        <w:t xml:space="preserve"> (</w:t>
      </w:r>
      <w:proofErr w:type="gramStart"/>
      <w:r w:rsidR="00C46D3F" w:rsidRPr="00242BB8">
        <w:rPr>
          <w:rFonts w:ascii="Bookman Old Style" w:hAnsi="Bookman Old Style"/>
          <w:i/>
        </w:rPr>
        <w:t>см</w:t>
      </w:r>
      <w:proofErr w:type="gramEnd"/>
      <w:r w:rsidR="00C46D3F" w:rsidRPr="00242BB8">
        <w:rPr>
          <w:rFonts w:ascii="Bookman Old Style" w:hAnsi="Bookman Old Style"/>
          <w:i/>
        </w:rPr>
        <w:t>. Рис. 1</w:t>
      </w:r>
      <w:r w:rsidR="00C46D3F">
        <w:rPr>
          <w:rFonts w:ascii="Bookman Old Style" w:hAnsi="Bookman Old Style"/>
        </w:rPr>
        <w:t>).</w:t>
      </w:r>
    </w:p>
    <w:p w:rsidR="009C3AEA" w:rsidRDefault="00903FC6" w:rsidP="00903FC6">
      <w:pPr>
        <w:tabs>
          <w:tab w:val="left" w:pos="567"/>
          <w:tab w:val="left" w:pos="709"/>
          <w:tab w:val="left" w:pos="930"/>
        </w:tabs>
        <w:jc w:val="both"/>
        <w:rPr>
          <w:rFonts w:ascii="Bookman Old Style" w:hAnsi="Bookman Old Style"/>
        </w:rPr>
      </w:pPr>
      <w:r>
        <w:rPr>
          <w:rFonts w:ascii="Bookman Old Style" w:hAnsi="Bookman Old Style"/>
        </w:rPr>
        <w:t xml:space="preserve">       </w:t>
      </w:r>
      <w:r w:rsidR="009C3AEA">
        <w:rPr>
          <w:rFonts w:ascii="Bookman Old Style" w:hAnsi="Bookman Old Style"/>
        </w:rPr>
        <w:t>На городском собрании жителей б</w:t>
      </w:r>
      <w:r w:rsidR="00242BB8">
        <w:rPr>
          <w:rFonts w:ascii="Bookman Old Style" w:hAnsi="Bookman Old Style"/>
        </w:rPr>
        <w:t>ыла утверждена символика города</w:t>
      </w:r>
      <w:r w:rsidR="009C3AEA">
        <w:rPr>
          <w:rFonts w:ascii="Bookman Old Style" w:hAnsi="Bookman Old Style"/>
        </w:rPr>
        <w:t xml:space="preserve"> (</w:t>
      </w:r>
      <w:proofErr w:type="gramStart"/>
      <w:r w:rsidR="009C3AEA" w:rsidRPr="00242BB8">
        <w:rPr>
          <w:rFonts w:ascii="Bookman Old Style" w:hAnsi="Bookman Old Style"/>
          <w:i/>
        </w:rPr>
        <w:t>см</w:t>
      </w:r>
      <w:proofErr w:type="gramEnd"/>
      <w:r w:rsidR="009C3AEA" w:rsidRPr="00242BB8">
        <w:rPr>
          <w:rFonts w:ascii="Bookman Old Style" w:hAnsi="Bookman Old Style"/>
          <w:i/>
        </w:rPr>
        <w:t xml:space="preserve">. Приложение </w:t>
      </w:r>
      <w:r w:rsidR="00A21D33">
        <w:rPr>
          <w:rFonts w:ascii="Bookman Old Style" w:hAnsi="Bookman Old Style"/>
          <w:i/>
        </w:rPr>
        <w:t>2</w:t>
      </w:r>
      <w:r w:rsidR="009C3AEA">
        <w:rPr>
          <w:rFonts w:ascii="Bookman Old Style" w:hAnsi="Bookman Old Style"/>
        </w:rPr>
        <w:t>). Каждая улица-отряд ведет свою «летопись» (</w:t>
      </w:r>
      <w:proofErr w:type="gramStart"/>
      <w:r w:rsidR="009C3AEA" w:rsidRPr="00242BB8">
        <w:rPr>
          <w:rFonts w:ascii="Bookman Old Style" w:hAnsi="Bookman Old Style"/>
          <w:i/>
        </w:rPr>
        <w:t>см</w:t>
      </w:r>
      <w:proofErr w:type="gramEnd"/>
      <w:r w:rsidR="009C3AEA" w:rsidRPr="00242BB8">
        <w:rPr>
          <w:rFonts w:ascii="Bookman Old Style" w:hAnsi="Bookman Old Style"/>
          <w:i/>
        </w:rPr>
        <w:t xml:space="preserve">. приложение </w:t>
      </w:r>
      <w:r w:rsidR="00A21D33">
        <w:rPr>
          <w:rFonts w:ascii="Bookman Old Style" w:hAnsi="Bookman Old Style"/>
          <w:i/>
        </w:rPr>
        <w:t>3</w:t>
      </w:r>
      <w:r w:rsidR="009C3AEA">
        <w:rPr>
          <w:rFonts w:ascii="Bookman Old Style" w:hAnsi="Bookman Old Style"/>
        </w:rPr>
        <w:t xml:space="preserve">). </w:t>
      </w:r>
    </w:p>
    <w:p w:rsidR="009C3AEA" w:rsidRDefault="00903FC6" w:rsidP="00903FC6">
      <w:pPr>
        <w:tabs>
          <w:tab w:val="left" w:pos="567"/>
        </w:tabs>
        <w:jc w:val="both"/>
        <w:rPr>
          <w:rFonts w:ascii="Bookman Old Style" w:hAnsi="Bookman Old Style"/>
          <w:i/>
        </w:rPr>
      </w:pPr>
      <w:r>
        <w:rPr>
          <w:rFonts w:ascii="Bookman Old Style" w:hAnsi="Bookman Old Style"/>
        </w:rPr>
        <w:t xml:space="preserve">       </w:t>
      </w:r>
      <w:r w:rsidR="009C3AEA">
        <w:rPr>
          <w:rFonts w:ascii="Bookman Old Style" w:hAnsi="Bookman Old Style"/>
        </w:rPr>
        <w:t>Городское собрание  разработало</w:t>
      </w:r>
      <w:r w:rsidR="009C3AEA" w:rsidRPr="00BB0972">
        <w:rPr>
          <w:rFonts w:ascii="Bookman Old Style" w:hAnsi="Bookman Old Style"/>
        </w:rPr>
        <w:t xml:space="preserve"> систему стимулирования успешности и личного роста жителей «Солнечного</w:t>
      </w:r>
      <w:r w:rsidR="009C3AEA">
        <w:rPr>
          <w:rFonts w:ascii="Bookman Old Style" w:hAnsi="Bookman Old Style"/>
        </w:rPr>
        <w:t xml:space="preserve"> города</w:t>
      </w:r>
      <w:r w:rsidR="009C3AEA" w:rsidRPr="00BB0972">
        <w:rPr>
          <w:rFonts w:ascii="Bookman Old Style" w:hAnsi="Bookman Old Style"/>
        </w:rPr>
        <w:t xml:space="preserve">». Денежное вознаграждение может получить любой житель «Солнечного города» за участие в </w:t>
      </w:r>
      <w:proofErr w:type="spellStart"/>
      <w:r w:rsidR="009C3AEA" w:rsidRPr="00BB0972">
        <w:rPr>
          <w:rFonts w:ascii="Bookman Old Style" w:hAnsi="Bookman Old Style"/>
        </w:rPr>
        <w:lastRenderedPageBreak/>
        <w:t>общелагерных</w:t>
      </w:r>
      <w:proofErr w:type="spellEnd"/>
      <w:r w:rsidR="009C3AEA" w:rsidRPr="00BB0972">
        <w:rPr>
          <w:rFonts w:ascii="Bookman Old Style" w:hAnsi="Bookman Old Style"/>
        </w:rPr>
        <w:t xml:space="preserve"> мероприятиях, трудовую деятельность и т. д.</w:t>
      </w:r>
      <w:r w:rsidR="009C3AEA">
        <w:rPr>
          <w:rFonts w:ascii="Bookman Old Style" w:hAnsi="Bookman Old Style"/>
        </w:rPr>
        <w:t xml:space="preserve"> (</w:t>
      </w:r>
      <w:r w:rsidR="009C3AEA" w:rsidRPr="00242BB8">
        <w:rPr>
          <w:rFonts w:ascii="Bookman Old Style" w:hAnsi="Bookman Old Style"/>
          <w:i/>
        </w:rPr>
        <w:t xml:space="preserve">см. Приложение </w:t>
      </w:r>
      <w:r w:rsidR="00A21D33">
        <w:rPr>
          <w:rFonts w:ascii="Bookman Old Style" w:hAnsi="Bookman Old Style"/>
          <w:i/>
        </w:rPr>
        <w:t>4</w:t>
      </w:r>
      <w:r w:rsidR="009C3AEA" w:rsidRPr="00242BB8">
        <w:rPr>
          <w:rFonts w:ascii="Bookman Old Style" w:hAnsi="Bookman Old Style"/>
        </w:rPr>
        <w:t>)</w:t>
      </w:r>
      <w:r w:rsidR="009C3AEA" w:rsidRPr="00242BB8">
        <w:rPr>
          <w:rFonts w:ascii="Bookman Old Style" w:hAnsi="Bookman Old Style"/>
          <w:i/>
        </w:rPr>
        <w:t>.</w:t>
      </w:r>
    </w:p>
    <w:p w:rsidR="00242BB8" w:rsidRPr="00BB0972" w:rsidRDefault="00242BB8" w:rsidP="009C3AEA">
      <w:pPr>
        <w:jc w:val="both"/>
        <w:rPr>
          <w:rFonts w:ascii="Bookman Old Style" w:hAnsi="Bookman Old Style"/>
        </w:rPr>
      </w:pPr>
    </w:p>
    <w:p w:rsidR="00797E55" w:rsidRDefault="00797E55" w:rsidP="00797E55">
      <w:pPr>
        <w:jc w:val="center"/>
        <w:rPr>
          <w:rFonts w:ascii="Bookman Old Style" w:hAnsi="Bookman Old Style"/>
          <w:b/>
          <w:bCs/>
          <w:color w:val="00B0F0"/>
        </w:rPr>
      </w:pPr>
      <w:r w:rsidRPr="00BB0972">
        <w:rPr>
          <w:rFonts w:ascii="Bookman Old Style" w:hAnsi="Bookman Old Style"/>
          <w:b/>
          <w:bCs/>
          <w:color w:val="00B0F0"/>
        </w:rPr>
        <w:object w:dxaOrig="7205" w:dyaOrig="5402">
          <v:shape id="_x0000_i1030" type="#_x0000_t75" style="width:465pt;height:286.5pt" o:ole="">
            <v:imagedata r:id="rId10" o:title=""/>
          </v:shape>
          <o:OLEObject Type="Embed" ProgID="Msxml2.SAXXMLReader.5.0" ShapeID="_x0000_i1030" DrawAspect="Content" ObjectID="_1434824520" r:id="rId11"/>
        </w:object>
      </w:r>
    </w:p>
    <w:p w:rsidR="00C46D3F" w:rsidRPr="00A21D33" w:rsidRDefault="00C46D3F" w:rsidP="00C46D3F">
      <w:pPr>
        <w:tabs>
          <w:tab w:val="left" w:pos="6690"/>
        </w:tabs>
        <w:rPr>
          <w:rFonts w:ascii="Bookman Old Style" w:hAnsi="Bookman Old Style"/>
          <w:bCs/>
          <w:color w:val="FF0000"/>
        </w:rPr>
      </w:pPr>
      <w:r>
        <w:rPr>
          <w:rFonts w:ascii="Bookman Old Style" w:hAnsi="Bookman Old Style"/>
          <w:b/>
          <w:bCs/>
          <w:color w:val="00B0F0"/>
        </w:rPr>
        <w:tab/>
      </w:r>
      <w:r w:rsidRPr="00A21D33">
        <w:rPr>
          <w:rFonts w:ascii="Bookman Old Style" w:hAnsi="Bookman Old Style"/>
          <w:bCs/>
          <w:color w:val="FF0000"/>
        </w:rPr>
        <w:t>Рис. 1.</w:t>
      </w:r>
    </w:p>
    <w:p w:rsidR="00797E55" w:rsidRPr="00A21D33" w:rsidRDefault="00797E55" w:rsidP="00B77B1E">
      <w:pPr>
        <w:jc w:val="center"/>
        <w:rPr>
          <w:rFonts w:ascii="Comic Sans MS" w:hAnsi="Comic Sans MS"/>
          <w:b/>
          <w:bCs/>
          <w:color w:val="FF0000"/>
        </w:rPr>
      </w:pPr>
      <w:r w:rsidRPr="00A21D33">
        <w:rPr>
          <w:rFonts w:ascii="Comic Sans MS" w:hAnsi="Comic Sans MS"/>
          <w:b/>
          <w:bCs/>
          <w:color w:val="FF0000"/>
        </w:rPr>
        <w:t>Службы города</w:t>
      </w:r>
    </w:p>
    <w:p w:rsidR="00797E55" w:rsidRPr="00BB0972" w:rsidRDefault="00797E55" w:rsidP="00087802">
      <w:pPr>
        <w:numPr>
          <w:ilvl w:val="0"/>
          <w:numId w:val="6"/>
        </w:numPr>
        <w:spacing w:line="276" w:lineRule="auto"/>
        <w:jc w:val="both"/>
        <w:rPr>
          <w:rFonts w:ascii="Bookman Old Style" w:hAnsi="Bookman Old Style"/>
        </w:rPr>
      </w:pPr>
      <w:proofErr w:type="spellStart"/>
      <w:r w:rsidRPr="00A21D33">
        <w:rPr>
          <w:rFonts w:ascii="Comic Sans MS" w:hAnsi="Comic Sans MS"/>
          <w:b/>
          <w:bCs/>
          <w:color w:val="FF0000"/>
          <w:u w:val="single"/>
        </w:rPr>
        <w:t>Спортслужба</w:t>
      </w:r>
      <w:proofErr w:type="spellEnd"/>
      <w:r w:rsidRPr="00A21D33">
        <w:rPr>
          <w:rFonts w:ascii="Comic Sans MS" w:hAnsi="Comic Sans MS"/>
          <w:b/>
          <w:bCs/>
          <w:color w:val="FF0000"/>
        </w:rPr>
        <w:t>:</w:t>
      </w:r>
      <w:r w:rsidRPr="00BB0972">
        <w:rPr>
          <w:rFonts w:ascii="Bookman Old Style" w:hAnsi="Bookman Old Style"/>
        </w:rPr>
        <w:t xml:space="preserve">  проводит утреннюю заряд</w:t>
      </w:r>
      <w:r w:rsidR="00A21D33">
        <w:rPr>
          <w:rFonts w:ascii="Bookman Old Style" w:hAnsi="Bookman Old Style"/>
        </w:rPr>
        <w:t xml:space="preserve">ку, организует </w:t>
      </w:r>
      <w:proofErr w:type="spellStart"/>
      <w:r w:rsidR="00A21D33">
        <w:rPr>
          <w:rFonts w:ascii="Bookman Old Style" w:hAnsi="Bookman Old Style"/>
        </w:rPr>
        <w:t>общелагерные</w:t>
      </w:r>
      <w:proofErr w:type="spellEnd"/>
      <w:r w:rsidR="00A21D33">
        <w:rPr>
          <w:rFonts w:ascii="Bookman Old Style" w:hAnsi="Bookman Old Style"/>
        </w:rPr>
        <w:t xml:space="preserve"> </w:t>
      </w:r>
      <w:r w:rsidRPr="00BB0972">
        <w:rPr>
          <w:rFonts w:ascii="Bookman Old Style" w:hAnsi="Bookman Old Style"/>
        </w:rPr>
        <w:t>спортивные мероприятия; обеспечивает город спортинвентарем.</w:t>
      </w:r>
    </w:p>
    <w:p w:rsidR="00797E55" w:rsidRPr="00BB0972" w:rsidRDefault="00797E55" w:rsidP="00087802">
      <w:pPr>
        <w:numPr>
          <w:ilvl w:val="0"/>
          <w:numId w:val="6"/>
        </w:numPr>
        <w:spacing w:line="276" w:lineRule="auto"/>
        <w:jc w:val="both"/>
        <w:rPr>
          <w:rFonts w:ascii="Bookman Old Style" w:hAnsi="Bookman Old Style"/>
        </w:rPr>
      </w:pPr>
      <w:r w:rsidRPr="00A21D33">
        <w:rPr>
          <w:rFonts w:ascii="Comic Sans MS" w:hAnsi="Comic Sans MS"/>
          <w:b/>
          <w:bCs/>
          <w:color w:val="FF0000"/>
          <w:u w:val="single"/>
        </w:rPr>
        <w:t>Служба  быта</w:t>
      </w:r>
      <w:r w:rsidRPr="00A21D33">
        <w:rPr>
          <w:rFonts w:ascii="Comic Sans MS" w:hAnsi="Comic Sans MS"/>
          <w:b/>
          <w:bCs/>
          <w:color w:val="FF0000"/>
        </w:rPr>
        <w:t>:</w:t>
      </w:r>
      <w:r w:rsidRPr="00BB0972">
        <w:rPr>
          <w:rFonts w:ascii="Bookman Old Style" w:hAnsi="Bookman Old Style"/>
        </w:rPr>
        <w:t xml:space="preserve"> отвечает за чистоту и порядок в городе, организует и проводит трудовые операции, рейды по чистоте, ведет экран чистоты и порядка.</w:t>
      </w:r>
    </w:p>
    <w:p w:rsidR="00797E55" w:rsidRPr="00BB0972" w:rsidRDefault="00797E55" w:rsidP="00087802">
      <w:pPr>
        <w:numPr>
          <w:ilvl w:val="0"/>
          <w:numId w:val="6"/>
        </w:numPr>
        <w:spacing w:line="276" w:lineRule="auto"/>
        <w:jc w:val="both"/>
        <w:rPr>
          <w:rFonts w:ascii="Bookman Old Style" w:hAnsi="Bookman Old Style"/>
        </w:rPr>
      </w:pPr>
      <w:r w:rsidRPr="00A21D33">
        <w:rPr>
          <w:rFonts w:ascii="Comic Sans MS" w:hAnsi="Comic Sans MS"/>
          <w:b/>
          <w:bCs/>
          <w:color w:val="FF0000"/>
          <w:u w:val="single"/>
        </w:rPr>
        <w:t>Служба досуга</w:t>
      </w:r>
      <w:r w:rsidRPr="00A21D33">
        <w:rPr>
          <w:rFonts w:ascii="Comic Sans MS" w:hAnsi="Comic Sans MS"/>
          <w:b/>
          <w:bCs/>
          <w:color w:val="FF0000"/>
        </w:rPr>
        <w:t>:</w:t>
      </w:r>
      <w:r w:rsidRPr="00BB0972">
        <w:rPr>
          <w:rFonts w:ascii="Bookman Old Style" w:hAnsi="Bookman Old Style"/>
        </w:rPr>
        <w:t xml:space="preserve"> отвечает за подготовку, проведение и участие улиц в КТД, за работу творческих мастерских.</w:t>
      </w:r>
    </w:p>
    <w:p w:rsidR="00797E55" w:rsidRPr="00BB0972" w:rsidRDefault="00903FC6" w:rsidP="00903FC6">
      <w:pPr>
        <w:tabs>
          <w:tab w:val="left" w:pos="567"/>
        </w:tabs>
        <w:jc w:val="both"/>
        <w:rPr>
          <w:rFonts w:ascii="Bookman Old Style" w:hAnsi="Bookman Old Style"/>
        </w:rPr>
      </w:pPr>
      <w:r>
        <w:rPr>
          <w:rFonts w:ascii="Bookman Old Style" w:hAnsi="Bookman Old Style"/>
        </w:rPr>
        <w:t xml:space="preserve">       </w:t>
      </w:r>
      <w:proofErr w:type="gramStart"/>
      <w:r w:rsidR="00797E55" w:rsidRPr="00BB0972">
        <w:rPr>
          <w:rFonts w:ascii="Bookman Old Style" w:hAnsi="Bookman Old Style"/>
        </w:rPr>
        <w:t>Контроль за</w:t>
      </w:r>
      <w:proofErr w:type="gramEnd"/>
      <w:r w:rsidR="00797E55" w:rsidRPr="00BB0972">
        <w:rPr>
          <w:rFonts w:ascii="Bookman Old Style" w:hAnsi="Bookman Old Style"/>
        </w:rPr>
        <w:t xml:space="preserve"> службами вед</w:t>
      </w:r>
      <w:r w:rsidR="00B77B1E">
        <w:rPr>
          <w:rFonts w:ascii="Bookman Old Style" w:hAnsi="Bookman Old Style"/>
        </w:rPr>
        <w:t>ет мэр города, отчитывается на Г</w:t>
      </w:r>
      <w:r w:rsidR="00797E55" w:rsidRPr="00BB0972">
        <w:rPr>
          <w:rFonts w:ascii="Bookman Old Style" w:hAnsi="Bookman Old Style"/>
        </w:rPr>
        <w:t xml:space="preserve">ородской думе. Итоги работы выносятся на городское собрание. Педагогическую помощь службам </w:t>
      </w:r>
      <w:r w:rsidR="00B77B1E">
        <w:rPr>
          <w:rFonts w:ascii="Bookman Old Style" w:hAnsi="Bookman Old Style"/>
        </w:rPr>
        <w:t>оказывают: медработник,  вожат</w:t>
      </w:r>
      <w:r w:rsidR="00A21D33">
        <w:rPr>
          <w:rFonts w:ascii="Bookman Old Style" w:hAnsi="Bookman Old Style"/>
        </w:rPr>
        <w:t>ые, воспитатели</w:t>
      </w:r>
      <w:r w:rsidR="00797E55" w:rsidRPr="00BB0972">
        <w:rPr>
          <w:rFonts w:ascii="Bookman Old Style" w:hAnsi="Bookman Old Style"/>
        </w:rPr>
        <w:t>. Самодеятельность жителей города – органа самоуправления ведется в сочетании с педагогическим руководством. Этот принцип определяет правильный педагогический под</w:t>
      </w:r>
      <w:r w:rsidR="00B520E8">
        <w:rPr>
          <w:rFonts w:ascii="Bookman Old Style" w:hAnsi="Bookman Old Style"/>
        </w:rPr>
        <w:t>ход к управлению городом (лагерем</w:t>
      </w:r>
      <w:r w:rsidR="00797E55" w:rsidRPr="00BB0972">
        <w:rPr>
          <w:rFonts w:ascii="Bookman Old Style" w:hAnsi="Bookman Old Style"/>
        </w:rPr>
        <w:t>), где самое главное – учить детей самост</w:t>
      </w:r>
      <w:r w:rsidR="00A21D33">
        <w:rPr>
          <w:rFonts w:ascii="Bookman Old Style" w:hAnsi="Bookman Old Style"/>
        </w:rPr>
        <w:t>оятельности, самодеятельности, р</w:t>
      </w:r>
      <w:r w:rsidR="00797E55" w:rsidRPr="00BB0972">
        <w:rPr>
          <w:rFonts w:ascii="Bookman Old Style" w:hAnsi="Bookman Old Style"/>
        </w:rPr>
        <w:t>уководить, доверяя и советуясь, уважая и признавая мнения детей.</w:t>
      </w:r>
    </w:p>
    <w:p w:rsidR="00797E55" w:rsidRPr="00BB0972" w:rsidRDefault="00797E55" w:rsidP="00797E55">
      <w:pPr>
        <w:rPr>
          <w:rFonts w:ascii="Bookman Old Style" w:hAnsi="Bookman Old Style"/>
          <w:b/>
          <w:bCs/>
          <w:color w:val="002060"/>
        </w:rPr>
      </w:pPr>
    </w:p>
    <w:p w:rsidR="00797E55" w:rsidRPr="00BB0972" w:rsidRDefault="00797E55" w:rsidP="00B77B1E">
      <w:pPr>
        <w:jc w:val="center"/>
        <w:rPr>
          <w:rFonts w:ascii="Bookman Old Style" w:hAnsi="Bookman Old Style"/>
          <w:b/>
          <w:bCs/>
          <w:color w:val="002060"/>
        </w:rPr>
      </w:pPr>
      <w:r w:rsidRPr="00A21D33">
        <w:rPr>
          <w:rFonts w:ascii="Comic Sans MS" w:hAnsi="Comic Sans MS"/>
          <w:b/>
          <w:bCs/>
          <w:color w:val="FF0000"/>
        </w:rPr>
        <w:lastRenderedPageBreak/>
        <w:t>Принцип действия</w:t>
      </w:r>
      <w:r w:rsidRPr="00BB0972">
        <w:rPr>
          <w:rFonts w:ascii="Bookman Old Style" w:hAnsi="Bookman Old Style"/>
          <w:b/>
          <w:bCs/>
          <w:color w:val="002060"/>
        </w:rPr>
        <w:t xml:space="preserve"> </w:t>
      </w:r>
      <w:r w:rsidRPr="00BB0972">
        <w:rPr>
          <w:rFonts w:ascii="Bookman Old Style" w:hAnsi="Bookman Old Style" w:cs="Arial"/>
          <w:b/>
          <w:bCs/>
          <w:noProof/>
          <w:color w:val="002060"/>
        </w:rPr>
        <w:drawing>
          <wp:inline distT="0" distB="0" distL="0" distR="0">
            <wp:extent cx="6067425" cy="1390650"/>
            <wp:effectExtent l="19050" t="0" r="0" b="0"/>
            <wp:docPr id="10" name="Схем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8"/>
                    <pic:cNvPicPr>
                      <a:picLocks noChangeAspect="1" noChangeArrowheads="1"/>
                    </pic:cNvPicPr>
                  </pic:nvPicPr>
                  <pic:blipFill>
                    <a:blip r:embed="rId12" cstate="print">
                      <a:lum bright="-20000"/>
                    </a:blip>
                    <a:srcRect t="-29207" r="-3972" b="-30008"/>
                    <a:stretch>
                      <a:fillRect/>
                    </a:stretch>
                  </pic:blipFill>
                  <pic:spPr bwMode="auto">
                    <a:xfrm>
                      <a:off x="0" y="0"/>
                      <a:ext cx="6067425" cy="1390650"/>
                    </a:xfrm>
                    <a:prstGeom prst="rect">
                      <a:avLst/>
                    </a:prstGeom>
                    <a:noFill/>
                    <a:ln w="9525">
                      <a:noFill/>
                      <a:miter lim="800000"/>
                      <a:headEnd/>
                      <a:tailEnd/>
                    </a:ln>
                  </pic:spPr>
                </pic:pic>
              </a:graphicData>
            </a:graphic>
          </wp:inline>
        </w:drawing>
      </w:r>
    </w:p>
    <w:p w:rsidR="00797E55" w:rsidRPr="00BB0972" w:rsidRDefault="00903FC6" w:rsidP="00903FC6">
      <w:pPr>
        <w:tabs>
          <w:tab w:val="left" w:pos="567"/>
          <w:tab w:val="left" w:pos="2320"/>
        </w:tabs>
        <w:jc w:val="both"/>
        <w:rPr>
          <w:rFonts w:ascii="Bookman Old Style" w:hAnsi="Bookman Old Style"/>
        </w:rPr>
      </w:pPr>
      <w:r>
        <w:rPr>
          <w:rFonts w:ascii="Bookman Old Style" w:hAnsi="Bookman Old Style"/>
        </w:rPr>
        <w:t xml:space="preserve">       </w:t>
      </w:r>
      <w:r w:rsidR="00797E55" w:rsidRPr="00BB0972">
        <w:rPr>
          <w:rFonts w:ascii="Bookman Old Style" w:hAnsi="Bookman Old Style"/>
        </w:rPr>
        <w:t xml:space="preserve">В лагере работает </w:t>
      </w:r>
      <w:r w:rsidR="00797E55" w:rsidRPr="00A21D33">
        <w:rPr>
          <w:rFonts w:ascii="Comic Sans MS" w:hAnsi="Comic Sans MS"/>
          <w:b/>
          <w:bCs/>
          <w:color w:val="FF0000"/>
        </w:rPr>
        <w:t>редколлегия</w:t>
      </w:r>
      <w:r w:rsidR="00797E55" w:rsidRPr="00BB0972">
        <w:rPr>
          <w:rFonts w:ascii="Bookman Old Style" w:hAnsi="Bookman Old Style"/>
          <w:color w:val="993300"/>
        </w:rPr>
        <w:t>.</w:t>
      </w:r>
      <w:r w:rsidR="00797E55" w:rsidRPr="00BB0972">
        <w:rPr>
          <w:rFonts w:ascii="Bookman Old Style" w:hAnsi="Bookman Old Style"/>
        </w:rPr>
        <w:t xml:space="preserve"> Ребята выпускают  </w:t>
      </w:r>
      <w:r w:rsidR="00797E55" w:rsidRPr="00A21D33">
        <w:rPr>
          <w:rFonts w:ascii="Comic Sans MS" w:hAnsi="Comic Sans MS"/>
          <w:b/>
          <w:bCs/>
          <w:color w:val="FF0000"/>
        </w:rPr>
        <w:t>газету  «Новости Солнечного»</w:t>
      </w:r>
      <w:r w:rsidR="00797E55" w:rsidRPr="00BB0972">
        <w:rPr>
          <w:rFonts w:ascii="Bookman Old Style" w:hAnsi="Bookman Old Style"/>
          <w:b/>
          <w:bCs/>
          <w:color w:val="993300"/>
        </w:rPr>
        <w:t xml:space="preserve"> </w:t>
      </w:r>
      <w:r w:rsidR="00797E55" w:rsidRPr="00BB0972">
        <w:rPr>
          <w:rFonts w:ascii="Bookman Old Style" w:hAnsi="Bookman Old Style"/>
        </w:rPr>
        <w:t>с пер</w:t>
      </w:r>
      <w:r w:rsidR="00242BB8">
        <w:rPr>
          <w:rFonts w:ascii="Bookman Old Style" w:hAnsi="Bookman Old Style"/>
        </w:rPr>
        <w:t>иодичностью  один раз в неделю (</w:t>
      </w:r>
      <w:proofErr w:type="gramStart"/>
      <w:r w:rsidR="00242BB8" w:rsidRPr="00242BB8">
        <w:rPr>
          <w:rFonts w:ascii="Bookman Old Style" w:hAnsi="Bookman Old Style"/>
          <w:i/>
        </w:rPr>
        <w:t>см</w:t>
      </w:r>
      <w:proofErr w:type="gramEnd"/>
      <w:r w:rsidR="00242BB8" w:rsidRPr="00242BB8">
        <w:rPr>
          <w:rFonts w:ascii="Bookman Old Style" w:hAnsi="Bookman Old Style"/>
          <w:i/>
        </w:rPr>
        <w:t xml:space="preserve">. Приложение </w:t>
      </w:r>
      <w:r w:rsidR="00A21D33">
        <w:rPr>
          <w:rFonts w:ascii="Bookman Old Style" w:hAnsi="Bookman Old Style"/>
          <w:i/>
        </w:rPr>
        <w:t>5</w:t>
      </w:r>
      <w:r w:rsidR="00B77B1E">
        <w:rPr>
          <w:rFonts w:ascii="Bookman Old Style" w:hAnsi="Bookman Old Style"/>
        </w:rPr>
        <w:t xml:space="preserve">). </w:t>
      </w:r>
    </w:p>
    <w:p w:rsidR="00545015" w:rsidRDefault="00545015" w:rsidP="009C5CBC">
      <w:pPr>
        <w:ind w:firstLine="709"/>
        <w:jc w:val="both"/>
        <w:rPr>
          <w:rFonts w:ascii="Bookman Old Style" w:hAnsi="Bookman Old Style"/>
        </w:rPr>
      </w:pPr>
    </w:p>
    <w:p w:rsidR="00A21D33" w:rsidRPr="00BB0972" w:rsidRDefault="00A21D33" w:rsidP="009C5CBC">
      <w:pPr>
        <w:ind w:firstLine="709"/>
        <w:jc w:val="both"/>
        <w:rPr>
          <w:rFonts w:ascii="Bookman Old Style" w:hAnsi="Bookman Old Style"/>
        </w:rPr>
      </w:pPr>
    </w:p>
    <w:p w:rsidR="00545015" w:rsidRPr="00A21D33" w:rsidRDefault="00A21D33" w:rsidP="00B520E8">
      <w:pPr>
        <w:ind w:left="-900"/>
        <w:jc w:val="center"/>
        <w:rPr>
          <w:rStyle w:val="a7"/>
          <w:rFonts w:ascii="Comic Sans MS" w:hAnsi="Comic Sans MS"/>
          <w:b w:val="0"/>
          <w:color w:val="FF0000"/>
          <w:sz w:val="28"/>
          <w:szCs w:val="28"/>
          <w:u w:val="single"/>
        </w:rPr>
      </w:pPr>
      <w:r w:rsidRPr="00A21D33">
        <w:rPr>
          <w:rStyle w:val="a7"/>
          <w:rFonts w:ascii="Comic Sans MS" w:hAnsi="Comic Sans MS"/>
          <w:b w:val="0"/>
          <w:color w:val="FF0000"/>
          <w:sz w:val="28"/>
          <w:szCs w:val="28"/>
          <w:u w:val="single"/>
        </w:rPr>
        <w:t>Концепция программы</w:t>
      </w:r>
    </w:p>
    <w:p w:rsidR="00B520E8" w:rsidRPr="00B520E8" w:rsidRDefault="00B520E8" w:rsidP="00B520E8">
      <w:pPr>
        <w:ind w:left="-900"/>
        <w:jc w:val="center"/>
        <w:rPr>
          <w:rFonts w:ascii="Bookman Old Style" w:hAnsi="Bookman Old Style"/>
          <w:color w:val="7030A0"/>
        </w:rPr>
      </w:pPr>
    </w:p>
    <w:p w:rsidR="00545015" w:rsidRPr="00CE4478" w:rsidRDefault="00545015" w:rsidP="00545015">
      <w:pPr>
        <w:pStyle w:val="ad"/>
        <w:tabs>
          <w:tab w:val="left" w:pos="567"/>
        </w:tabs>
        <w:spacing w:after="0" w:line="276" w:lineRule="auto"/>
        <w:ind w:left="0" w:firstLine="567"/>
        <w:contextualSpacing/>
        <w:jc w:val="both"/>
        <w:rPr>
          <w:rFonts w:ascii="Bookman Old Style" w:hAnsi="Bookman Old Style"/>
        </w:rPr>
      </w:pPr>
      <w:r w:rsidRPr="00CE4478">
        <w:rPr>
          <w:rFonts w:ascii="Bookman Old Style" w:hAnsi="Bookman Old Style"/>
        </w:rPr>
        <w:t>Методическое</w:t>
      </w:r>
      <w:r>
        <w:rPr>
          <w:rFonts w:ascii="Bookman Old Style" w:hAnsi="Bookman Old Style"/>
        </w:rPr>
        <w:t xml:space="preserve"> проектирование лагеря «Солнечный город</w:t>
      </w:r>
      <w:r w:rsidRPr="00CE4478">
        <w:rPr>
          <w:rFonts w:ascii="Bookman Old Style" w:hAnsi="Bookman Old Style"/>
        </w:rPr>
        <w:t>» опирается на признанные достижения современной  отечественной и зарубежной педагогики.</w:t>
      </w:r>
    </w:p>
    <w:p w:rsidR="00545015" w:rsidRPr="00846873" w:rsidRDefault="00545015" w:rsidP="00545015">
      <w:pPr>
        <w:pStyle w:val="ad"/>
        <w:tabs>
          <w:tab w:val="left" w:pos="567"/>
        </w:tabs>
        <w:spacing w:after="0" w:line="276" w:lineRule="auto"/>
        <w:ind w:left="0" w:firstLine="567"/>
        <w:contextualSpacing/>
        <w:jc w:val="both"/>
        <w:rPr>
          <w:rFonts w:ascii="Bookman Old Style" w:hAnsi="Bookman Old Style"/>
        </w:rPr>
      </w:pPr>
      <w:r w:rsidRPr="00CE4478">
        <w:rPr>
          <w:rFonts w:ascii="Bookman Old Style" w:hAnsi="Bookman Old Style"/>
        </w:rPr>
        <w:t xml:space="preserve">При создании концепции программы оздоровительного лагеря преследовались </w:t>
      </w:r>
      <w:r w:rsidRPr="00846873">
        <w:rPr>
          <w:rFonts w:ascii="Bookman Old Style" w:hAnsi="Bookman Old Style"/>
        </w:rPr>
        <w:t>следующие идеи:</w:t>
      </w:r>
    </w:p>
    <w:p w:rsidR="00545015" w:rsidRPr="00846873" w:rsidRDefault="00545015" w:rsidP="00087802">
      <w:pPr>
        <w:numPr>
          <w:ilvl w:val="0"/>
          <w:numId w:val="7"/>
        </w:numPr>
        <w:spacing w:line="276" w:lineRule="auto"/>
        <w:ind w:left="0" w:firstLine="567"/>
        <w:contextualSpacing/>
        <w:jc w:val="both"/>
        <w:rPr>
          <w:rFonts w:ascii="Bookman Old Style" w:hAnsi="Bookman Old Style"/>
        </w:rPr>
      </w:pPr>
      <w:r w:rsidRPr="00846873">
        <w:rPr>
          <w:rFonts w:ascii="Bookman Old Style" w:hAnsi="Bookman Old Style"/>
        </w:rPr>
        <w:t>Идея первичности личности по отношению к обществу (</w:t>
      </w:r>
      <w:proofErr w:type="spellStart"/>
      <w:r w:rsidRPr="00846873">
        <w:rPr>
          <w:rFonts w:ascii="Bookman Old Style" w:hAnsi="Bookman Old Style"/>
        </w:rPr>
        <w:t>А.Маслоу</w:t>
      </w:r>
      <w:proofErr w:type="spellEnd"/>
      <w:r w:rsidRPr="00846873">
        <w:rPr>
          <w:rFonts w:ascii="Bookman Old Style" w:hAnsi="Bookman Old Style"/>
        </w:rPr>
        <w:t xml:space="preserve">, Д. Грин, К. </w:t>
      </w:r>
      <w:proofErr w:type="spellStart"/>
      <w:r w:rsidRPr="00846873">
        <w:rPr>
          <w:rFonts w:ascii="Bookman Old Style" w:hAnsi="Bookman Old Style"/>
        </w:rPr>
        <w:t>Роджерс</w:t>
      </w:r>
      <w:proofErr w:type="spellEnd"/>
      <w:r w:rsidRPr="00846873">
        <w:rPr>
          <w:rFonts w:ascii="Bookman Old Style" w:hAnsi="Bookman Old Style"/>
        </w:rPr>
        <w:t>, Б.Ананьев).</w:t>
      </w:r>
    </w:p>
    <w:p w:rsidR="00545015" w:rsidRPr="00846873" w:rsidRDefault="00545015" w:rsidP="00087802">
      <w:pPr>
        <w:numPr>
          <w:ilvl w:val="0"/>
          <w:numId w:val="7"/>
        </w:numPr>
        <w:spacing w:line="276" w:lineRule="auto"/>
        <w:ind w:left="0" w:firstLine="567"/>
        <w:contextualSpacing/>
        <w:jc w:val="both"/>
        <w:rPr>
          <w:rFonts w:ascii="Bookman Old Style" w:hAnsi="Bookman Old Style"/>
        </w:rPr>
      </w:pPr>
      <w:r w:rsidRPr="00846873">
        <w:rPr>
          <w:rFonts w:ascii="Bookman Old Style" w:hAnsi="Bookman Old Style"/>
        </w:rPr>
        <w:t xml:space="preserve">Идея опоры на базовые потребности ребенка (В.Сухомлинский, Ш. </w:t>
      </w:r>
      <w:proofErr w:type="spellStart"/>
      <w:r w:rsidRPr="00846873">
        <w:rPr>
          <w:rFonts w:ascii="Bookman Old Style" w:hAnsi="Bookman Old Style"/>
        </w:rPr>
        <w:t>Амонашвили</w:t>
      </w:r>
      <w:proofErr w:type="spellEnd"/>
      <w:r w:rsidRPr="00846873">
        <w:rPr>
          <w:rFonts w:ascii="Bookman Old Style" w:hAnsi="Bookman Old Style"/>
        </w:rPr>
        <w:t>).</w:t>
      </w:r>
    </w:p>
    <w:p w:rsidR="00545015" w:rsidRPr="00846873" w:rsidRDefault="00545015" w:rsidP="00087802">
      <w:pPr>
        <w:numPr>
          <w:ilvl w:val="0"/>
          <w:numId w:val="7"/>
        </w:numPr>
        <w:spacing w:line="276" w:lineRule="auto"/>
        <w:ind w:left="0" w:firstLine="567"/>
        <w:contextualSpacing/>
        <w:jc w:val="both"/>
        <w:rPr>
          <w:rFonts w:ascii="Bookman Old Style" w:hAnsi="Bookman Old Style"/>
        </w:rPr>
      </w:pPr>
      <w:r w:rsidRPr="00846873">
        <w:rPr>
          <w:rFonts w:ascii="Bookman Old Style" w:hAnsi="Bookman Old Style"/>
        </w:rPr>
        <w:t xml:space="preserve">Идея развития личности в процессе воспитания (В. Бехтерев, И. </w:t>
      </w:r>
      <w:proofErr w:type="spellStart"/>
      <w:r w:rsidRPr="00846873">
        <w:rPr>
          <w:rFonts w:ascii="Bookman Old Style" w:hAnsi="Bookman Old Style"/>
        </w:rPr>
        <w:t>Блонский</w:t>
      </w:r>
      <w:proofErr w:type="spellEnd"/>
      <w:r w:rsidRPr="00846873">
        <w:rPr>
          <w:rFonts w:ascii="Bookman Old Style" w:hAnsi="Bookman Old Style"/>
        </w:rPr>
        <w:t xml:space="preserve">, Л. </w:t>
      </w:r>
      <w:proofErr w:type="spellStart"/>
      <w:r w:rsidRPr="00846873">
        <w:rPr>
          <w:rFonts w:ascii="Bookman Old Style" w:hAnsi="Bookman Old Style"/>
        </w:rPr>
        <w:t>Выготский</w:t>
      </w:r>
      <w:proofErr w:type="spellEnd"/>
      <w:r w:rsidRPr="00846873">
        <w:rPr>
          <w:rFonts w:ascii="Bookman Old Style" w:hAnsi="Bookman Old Style"/>
        </w:rPr>
        <w:t>).</w:t>
      </w:r>
    </w:p>
    <w:p w:rsidR="00545015" w:rsidRDefault="00545015" w:rsidP="00087802">
      <w:pPr>
        <w:numPr>
          <w:ilvl w:val="0"/>
          <w:numId w:val="7"/>
        </w:numPr>
        <w:spacing w:line="276" w:lineRule="auto"/>
        <w:ind w:left="0" w:firstLine="567"/>
        <w:contextualSpacing/>
        <w:jc w:val="both"/>
        <w:rPr>
          <w:rFonts w:ascii="Bookman Old Style" w:hAnsi="Bookman Old Style"/>
        </w:rPr>
      </w:pPr>
      <w:r w:rsidRPr="00846873">
        <w:rPr>
          <w:rFonts w:ascii="Bookman Old Style" w:hAnsi="Bookman Old Style"/>
        </w:rPr>
        <w:t>Идея совместной деятельности взрослых и детей в процессе воспитания (В.Сухомлинский, А.С.Макаренко).</w:t>
      </w:r>
    </w:p>
    <w:p w:rsidR="00B520E8" w:rsidRDefault="00B520E8" w:rsidP="00B520E8">
      <w:pPr>
        <w:spacing w:line="276" w:lineRule="auto"/>
        <w:ind w:left="567"/>
        <w:contextualSpacing/>
        <w:jc w:val="both"/>
        <w:rPr>
          <w:rFonts w:ascii="Bookman Old Style" w:hAnsi="Bookman Old Style"/>
        </w:rPr>
      </w:pPr>
    </w:p>
    <w:p w:rsidR="007A768B" w:rsidRPr="00125F4E" w:rsidRDefault="00A21D33" w:rsidP="00125F4E">
      <w:pPr>
        <w:spacing w:before="120" w:after="120"/>
        <w:jc w:val="center"/>
        <w:rPr>
          <w:rStyle w:val="a7"/>
          <w:rFonts w:ascii="Comic Sans MS" w:hAnsi="Comic Sans MS"/>
          <w:b w:val="0"/>
          <w:color w:val="FF0000"/>
          <w:sz w:val="28"/>
          <w:szCs w:val="28"/>
          <w:u w:val="single"/>
        </w:rPr>
      </w:pPr>
      <w:r w:rsidRPr="00125F4E">
        <w:rPr>
          <w:rStyle w:val="a7"/>
          <w:rFonts w:ascii="Comic Sans MS" w:hAnsi="Comic Sans MS"/>
          <w:b w:val="0"/>
          <w:color w:val="FF0000"/>
          <w:sz w:val="28"/>
          <w:szCs w:val="28"/>
          <w:u w:val="single"/>
        </w:rPr>
        <w:t>Педагогические принципы, используемые при планировании</w:t>
      </w:r>
      <w:r w:rsidR="00125F4E" w:rsidRPr="00125F4E">
        <w:rPr>
          <w:rStyle w:val="a7"/>
          <w:rFonts w:ascii="Comic Sans MS" w:hAnsi="Comic Sans MS"/>
          <w:b w:val="0"/>
          <w:color w:val="FF0000"/>
          <w:sz w:val="28"/>
          <w:szCs w:val="28"/>
          <w:u w:val="single"/>
        </w:rPr>
        <w:t xml:space="preserve"> и проведении лагерной смены</w:t>
      </w:r>
    </w:p>
    <w:p w:rsidR="007A768B" w:rsidRPr="00CE4478" w:rsidRDefault="007A768B" w:rsidP="007A768B">
      <w:pPr>
        <w:ind w:firstLine="567"/>
        <w:contextualSpacing/>
        <w:jc w:val="both"/>
        <w:rPr>
          <w:rFonts w:ascii="Bookman Old Style" w:hAnsi="Bookman Old Style"/>
        </w:rPr>
      </w:pPr>
      <w:r w:rsidRPr="00CE4478">
        <w:rPr>
          <w:rFonts w:ascii="Bookman Old Style" w:hAnsi="Bookman Old Style"/>
        </w:rPr>
        <w:t>Программа  летнего оздоровительного лагеря «Солнечный</w:t>
      </w:r>
      <w:r>
        <w:rPr>
          <w:rFonts w:ascii="Bookman Old Style" w:hAnsi="Bookman Old Style"/>
        </w:rPr>
        <w:t xml:space="preserve"> город</w:t>
      </w:r>
      <w:r w:rsidRPr="00CE4478">
        <w:rPr>
          <w:rFonts w:ascii="Bookman Old Style" w:hAnsi="Bookman Old Style"/>
        </w:rPr>
        <w:t>» с дневным пребыванием детей и подростков  опирается на следующие принципы:</w:t>
      </w:r>
    </w:p>
    <w:p w:rsidR="007A768B" w:rsidRPr="00125F4E" w:rsidRDefault="007A768B" w:rsidP="00B520E8">
      <w:pPr>
        <w:tabs>
          <w:tab w:val="center" w:pos="5031"/>
        </w:tabs>
        <w:ind w:firstLine="567"/>
        <w:contextualSpacing/>
        <w:jc w:val="center"/>
        <w:rPr>
          <w:rFonts w:ascii="Comic Sans MS" w:hAnsi="Comic Sans MS"/>
          <w:bCs/>
          <w:color w:val="FF0000"/>
        </w:rPr>
      </w:pPr>
      <w:r w:rsidRPr="00125F4E">
        <w:rPr>
          <w:rFonts w:ascii="Comic Sans MS" w:hAnsi="Comic Sans MS"/>
          <w:bCs/>
          <w:color w:val="FF0000"/>
        </w:rPr>
        <w:t xml:space="preserve">Принцип </w:t>
      </w:r>
      <w:proofErr w:type="spellStart"/>
      <w:r w:rsidRPr="00125F4E">
        <w:rPr>
          <w:rFonts w:ascii="Comic Sans MS" w:hAnsi="Comic Sans MS"/>
          <w:bCs/>
          <w:color w:val="FF0000"/>
        </w:rPr>
        <w:t>гуманизации</w:t>
      </w:r>
      <w:proofErr w:type="spellEnd"/>
      <w:r w:rsidRPr="00125F4E">
        <w:rPr>
          <w:rFonts w:ascii="Comic Sans MS" w:hAnsi="Comic Sans MS"/>
          <w:bCs/>
          <w:color w:val="FF0000"/>
        </w:rPr>
        <w:t xml:space="preserve"> отношений</w:t>
      </w:r>
      <w:r w:rsidR="00B520E8" w:rsidRPr="00125F4E">
        <w:rPr>
          <w:rFonts w:ascii="Comic Sans MS" w:hAnsi="Comic Sans MS"/>
          <w:bCs/>
          <w:color w:val="FF0000"/>
        </w:rPr>
        <w:t>.</w:t>
      </w:r>
    </w:p>
    <w:p w:rsidR="007A768B" w:rsidRDefault="007A768B" w:rsidP="007A768B">
      <w:pPr>
        <w:tabs>
          <w:tab w:val="center" w:pos="5031"/>
        </w:tabs>
        <w:ind w:firstLine="567"/>
        <w:contextualSpacing/>
        <w:jc w:val="both"/>
        <w:rPr>
          <w:rFonts w:ascii="Bookman Old Style" w:hAnsi="Bookman Old Style"/>
        </w:rPr>
      </w:pPr>
      <w:r w:rsidRPr="00CE4478">
        <w:rPr>
          <w:rFonts w:ascii="Bookman Old Style" w:hAnsi="Bookman Old Style"/>
        </w:rPr>
        <w:t>Построение всех отношений на основе уважения и доверия к человеку, на стремлении привести его к успеху. Через идею гуманного подхода к ребенку, родителям, сотрудникам лагеря необходимо психологическое переосмысление всех основных компонентов педагогического процесса.</w:t>
      </w:r>
    </w:p>
    <w:p w:rsidR="00B520E8" w:rsidRPr="00CE4478" w:rsidRDefault="00B520E8" w:rsidP="007A768B">
      <w:pPr>
        <w:tabs>
          <w:tab w:val="center" w:pos="5031"/>
        </w:tabs>
        <w:ind w:firstLine="567"/>
        <w:contextualSpacing/>
        <w:jc w:val="both"/>
        <w:rPr>
          <w:rFonts w:ascii="Bookman Old Style" w:hAnsi="Bookman Old Style"/>
        </w:rPr>
      </w:pPr>
    </w:p>
    <w:p w:rsidR="007A768B" w:rsidRPr="00125F4E" w:rsidRDefault="007A768B" w:rsidP="00B520E8">
      <w:pPr>
        <w:contextualSpacing/>
        <w:jc w:val="center"/>
        <w:rPr>
          <w:rFonts w:ascii="Comic Sans MS" w:hAnsi="Comic Sans MS"/>
          <w:color w:val="FF0000"/>
        </w:rPr>
      </w:pPr>
      <w:r w:rsidRPr="00125F4E">
        <w:rPr>
          <w:rFonts w:ascii="Comic Sans MS" w:hAnsi="Comic Sans MS"/>
          <w:color w:val="FF0000"/>
        </w:rPr>
        <w:t>Принцип соответствия типа сотрудничества психологическим возрастным особенностям учащихся и типу ведущей деятельности</w:t>
      </w:r>
      <w:r w:rsidR="00B520E8" w:rsidRPr="00125F4E">
        <w:rPr>
          <w:rFonts w:ascii="Comic Sans MS" w:hAnsi="Comic Sans MS"/>
          <w:color w:val="FF0000"/>
        </w:rPr>
        <w:t>.</w:t>
      </w:r>
    </w:p>
    <w:p w:rsidR="007A768B" w:rsidRDefault="007A768B" w:rsidP="00125F4E">
      <w:pPr>
        <w:tabs>
          <w:tab w:val="left" w:pos="567"/>
        </w:tabs>
        <w:ind w:firstLine="567"/>
        <w:contextualSpacing/>
        <w:jc w:val="both"/>
        <w:rPr>
          <w:rFonts w:ascii="Bookman Old Style" w:hAnsi="Bookman Old Style"/>
        </w:rPr>
      </w:pPr>
      <w:r w:rsidRPr="00CE4478">
        <w:rPr>
          <w:rFonts w:ascii="Bookman Old Style" w:hAnsi="Bookman Old Style"/>
        </w:rPr>
        <w:t>Результатом деятельности воспитательного характера в летнем оздоровительном лагере «Солнечный</w:t>
      </w:r>
      <w:r>
        <w:rPr>
          <w:rFonts w:ascii="Bookman Old Style" w:hAnsi="Bookman Old Style"/>
        </w:rPr>
        <w:t xml:space="preserve"> город</w:t>
      </w:r>
      <w:r w:rsidRPr="00CE4478">
        <w:rPr>
          <w:rFonts w:ascii="Bookman Old Style" w:hAnsi="Bookman Old Style"/>
        </w:rPr>
        <w:t>» является сотрудничество ребенка и взрослого, которое позволяет воспитаннику лагеря почувствовать себя творческой личностью.</w:t>
      </w:r>
    </w:p>
    <w:p w:rsidR="00B520E8" w:rsidRPr="00CE4478" w:rsidRDefault="00B520E8" w:rsidP="00125F4E">
      <w:pPr>
        <w:tabs>
          <w:tab w:val="left" w:pos="567"/>
        </w:tabs>
        <w:ind w:firstLine="567"/>
        <w:contextualSpacing/>
        <w:jc w:val="both"/>
        <w:rPr>
          <w:rFonts w:ascii="Bookman Old Style" w:hAnsi="Bookman Old Style"/>
        </w:rPr>
      </w:pPr>
    </w:p>
    <w:p w:rsidR="007A768B" w:rsidRPr="00125F4E" w:rsidRDefault="007A768B" w:rsidP="00125F4E">
      <w:pPr>
        <w:tabs>
          <w:tab w:val="left" w:pos="567"/>
        </w:tabs>
        <w:contextualSpacing/>
        <w:jc w:val="center"/>
        <w:rPr>
          <w:rFonts w:ascii="Comic Sans MS" w:hAnsi="Comic Sans MS"/>
          <w:color w:val="FF0000"/>
        </w:rPr>
      </w:pPr>
      <w:r w:rsidRPr="00125F4E">
        <w:rPr>
          <w:rFonts w:ascii="Comic Sans MS" w:hAnsi="Comic Sans MS"/>
          <w:color w:val="FF0000"/>
        </w:rPr>
        <w:lastRenderedPageBreak/>
        <w:t>Принцип  дифференциации  воспитания</w:t>
      </w:r>
      <w:r w:rsidR="00B520E8" w:rsidRPr="00125F4E">
        <w:rPr>
          <w:rFonts w:ascii="Comic Sans MS" w:hAnsi="Comic Sans MS"/>
          <w:color w:val="FF0000"/>
        </w:rPr>
        <w:t>.</w:t>
      </w:r>
    </w:p>
    <w:p w:rsidR="007A768B" w:rsidRPr="00CE4478" w:rsidRDefault="007A768B" w:rsidP="00125F4E">
      <w:pPr>
        <w:tabs>
          <w:tab w:val="left" w:pos="567"/>
        </w:tabs>
        <w:ind w:firstLine="567"/>
        <w:contextualSpacing/>
        <w:rPr>
          <w:rFonts w:ascii="Bookman Old Style" w:hAnsi="Bookman Old Style"/>
          <w:b/>
          <w:i/>
        </w:rPr>
      </w:pPr>
      <w:r w:rsidRPr="00CE4478">
        <w:rPr>
          <w:rFonts w:ascii="Bookman Old Style" w:hAnsi="Bookman Old Style"/>
        </w:rPr>
        <w:t>Дифференциация в рамках летнего оздоровительного лагеря предполагает:</w:t>
      </w:r>
    </w:p>
    <w:p w:rsidR="007A768B" w:rsidRPr="00CE4478" w:rsidRDefault="007A768B" w:rsidP="00087802">
      <w:pPr>
        <w:numPr>
          <w:ilvl w:val="0"/>
          <w:numId w:val="8"/>
        </w:numPr>
        <w:spacing w:line="276" w:lineRule="auto"/>
        <w:contextualSpacing/>
        <w:jc w:val="both"/>
        <w:rPr>
          <w:rFonts w:ascii="Bookman Old Style" w:hAnsi="Bookman Old Style"/>
        </w:rPr>
      </w:pPr>
      <w:r w:rsidRPr="00CE4478">
        <w:rPr>
          <w:rFonts w:ascii="Bookman Old Style" w:hAnsi="Bookman Old Style"/>
        </w:rPr>
        <w:t>отбор содержания, форм и методов воспитания в соотношении с индивидуально-психологическими особенностями детей;</w:t>
      </w:r>
    </w:p>
    <w:p w:rsidR="007A768B" w:rsidRPr="00CE4478" w:rsidRDefault="007A768B" w:rsidP="00087802">
      <w:pPr>
        <w:numPr>
          <w:ilvl w:val="0"/>
          <w:numId w:val="8"/>
        </w:numPr>
        <w:spacing w:line="276" w:lineRule="auto"/>
        <w:contextualSpacing/>
        <w:jc w:val="both"/>
        <w:rPr>
          <w:rFonts w:ascii="Bookman Old Style" w:hAnsi="Bookman Old Style"/>
        </w:rPr>
      </w:pPr>
      <w:r w:rsidRPr="00CE4478">
        <w:rPr>
          <w:rFonts w:ascii="Bookman Old Style" w:hAnsi="Bookman Old Style"/>
        </w:rPr>
        <w:t>создание возможности переключения с одного вида деятельности на другой в рамках смены (дня);</w:t>
      </w:r>
    </w:p>
    <w:p w:rsidR="007A768B" w:rsidRPr="00CE4478" w:rsidRDefault="007A768B" w:rsidP="00087802">
      <w:pPr>
        <w:numPr>
          <w:ilvl w:val="0"/>
          <w:numId w:val="8"/>
        </w:numPr>
        <w:spacing w:line="276" w:lineRule="auto"/>
        <w:contextualSpacing/>
        <w:jc w:val="both"/>
        <w:rPr>
          <w:rFonts w:ascii="Bookman Old Style" w:hAnsi="Bookman Old Style"/>
        </w:rPr>
      </w:pPr>
      <w:r w:rsidRPr="00CE4478">
        <w:rPr>
          <w:rFonts w:ascii="Bookman Old Style" w:hAnsi="Bookman Old Style"/>
        </w:rPr>
        <w:t>взаимосвязь всех мероприятий в рамках тематики дня;</w:t>
      </w:r>
    </w:p>
    <w:p w:rsidR="007A768B" w:rsidRDefault="007A768B" w:rsidP="00087802">
      <w:pPr>
        <w:numPr>
          <w:ilvl w:val="0"/>
          <w:numId w:val="8"/>
        </w:numPr>
        <w:spacing w:line="276" w:lineRule="auto"/>
        <w:contextualSpacing/>
        <w:jc w:val="both"/>
        <w:rPr>
          <w:rFonts w:ascii="Bookman Old Style" w:hAnsi="Bookman Old Style"/>
        </w:rPr>
      </w:pPr>
      <w:r w:rsidRPr="00CE4478">
        <w:rPr>
          <w:rFonts w:ascii="Bookman Old Style" w:hAnsi="Bookman Old Style"/>
        </w:rPr>
        <w:t>активное участие детей во всех видах деятельности.</w:t>
      </w:r>
    </w:p>
    <w:p w:rsidR="00B520E8" w:rsidRPr="00CE4478" w:rsidRDefault="00B520E8" w:rsidP="00B520E8">
      <w:pPr>
        <w:spacing w:line="276" w:lineRule="auto"/>
        <w:ind w:left="720"/>
        <w:contextualSpacing/>
        <w:jc w:val="both"/>
        <w:rPr>
          <w:rFonts w:ascii="Bookman Old Style" w:hAnsi="Bookman Old Style"/>
        </w:rPr>
      </w:pPr>
    </w:p>
    <w:p w:rsidR="007A768B" w:rsidRPr="00125F4E" w:rsidRDefault="007A768B" w:rsidP="00B520E8">
      <w:pPr>
        <w:contextualSpacing/>
        <w:jc w:val="center"/>
        <w:rPr>
          <w:rFonts w:ascii="Comic Sans MS" w:hAnsi="Comic Sans MS"/>
          <w:color w:val="FF0000"/>
        </w:rPr>
      </w:pPr>
      <w:r w:rsidRPr="00125F4E">
        <w:rPr>
          <w:rFonts w:ascii="Comic Sans MS" w:hAnsi="Comic Sans MS"/>
          <w:color w:val="FF0000"/>
        </w:rPr>
        <w:t>Принцип комплексности оздоровления и воспитания ребёнка</w:t>
      </w:r>
      <w:r w:rsidR="00B520E8" w:rsidRPr="00125F4E">
        <w:rPr>
          <w:rFonts w:ascii="Comic Sans MS" w:hAnsi="Comic Sans MS"/>
          <w:color w:val="FF0000"/>
        </w:rPr>
        <w:t>.</w:t>
      </w:r>
    </w:p>
    <w:p w:rsidR="007A768B" w:rsidRPr="00CE4478" w:rsidRDefault="007A768B" w:rsidP="007A768B">
      <w:pPr>
        <w:ind w:firstLine="567"/>
        <w:contextualSpacing/>
        <w:jc w:val="both"/>
        <w:rPr>
          <w:rFonts w:ascii="Bookman Old Style" w:hAnsi="Bookman Old Style"/>
        </w:rPr>
      </w:pPr>
      <w:r w:rsidRPr="00CE4478">
        <w:rPr>
          <w:rFonts w:ascii="Bookman Old Style" w:hAnsi="Bookman Old Style"/>
        </w:rPr>
        <w:t>Данный принцип может быть реализован при следующих условиях:</w:t>
      </w:r>
    </w:p>
    <w:p w:rsidR="007A768B" w:rsidRPr="00CE4478" w:rsidRDefault="007A768B" w:rsidP="00087802">
      <w:pPr>
        <w:numPr>
          <w:ilvl w:val="0"/>
          <w:numId w:val="9"/>
        </w:numPr>
        <w:spacing w:line="276" w:lineRule="auto"/>
        <w:ind w:left="709"/>
        <w:contextualSpacing/>
        <w:jc w:val="both"/>
        <w:rPr>
          <w:rFonts w:ascii="Bookman Old Style" w:hAnsi="Bookman Old Style"/>
        </w:rPr>
      </w:pPr>
      <w:r w:rsidRPr="00CE4478">
        <w:rPr>
          <w:rFonts w:ascii="Bookman Old Style" w:hAnsi="Bookman Old Style"/>
        </w:rPr>
        <w:t>необходимо чёткое распределение времени на организацию оздоровительной и воспитательной работы;</w:t>
      </w:r>
    </w:p>
    <w:p w:rsidR="007A768B" w:rsidRDefault="007A768B" w:rsidP="00087802">
      <w:pPr>
        <w:numPr>
          <w:ilvl w:val="0"/>
          <w:numId w:val="9"/>
        </w:numPr>
        <w:spacing w:line="276" w:lineRule="auto"/>
        <w:ind w:left="709"/>
        <w:contextualSpacing/>
        <w:jc w:val="both"/>
        <w:rPr>
          <w:rFonts w:ascii="Bookman Old Style" w:hAnsi="Bookman Old Style"/>
        </w:rPr>
      </w:pPr>
      <w:r w:rsidRPr="00CE4478">
        <w:rPr>
          <w:rFonts w:ascii="Bookman Old Style" w:hAnsi="Bookman Old Style"/>
        </w:rPr>
        <w:t>оценка эффективности пребывания детей на площадке должна быть комплексной, учитывающей все группы поставленных задач.</w:t>
      </w:r>
    </w:p>
    <w:p w:rsidR="00B520E8" w:rsidRDefault="00B520E8" w:rsidP="00125F4E">
      <w:pPr>
        <w:tabs>
          <w:tab w:val="left" w:pos="567"/>
        </w:tabs>
        <w:spacing w:line="276" w:lineRule="auto"/>
        <w:ind w:left="709"/>
        <w:contextualSpacing/>
        <w:jc w:val="both"/>
        <w:rPr>
          <w:rFonts w:ascii="Bookman Old Style" w:hAnsi="Bookman Old Style"/>
        </w:rPr>
      </w:pPr>
    </w:p>
    <w:p w:rsidR="007A768B" w:rsidRPr="00125F4E" w:rsidRDefault="007A768B" w:rsidP="00B520E8">
      <w:pPr>
        <w:spacing w:line="276" w:lineRule="auto"/>
        <w:ind w:left="709"/>
        <w:contextualSpacing/>
        <w:jc w:val="center"/>
        <w:rPr>
          <w:rFonts w:ascii="Comic Sans MS" w:hAnsi="Comic Sans MS"/>
          <w:color w:val="FF0000"/>
        </w:rPr>
      </w:pPr>
      <w:r w:rsidRPr="00125F4E">
        <w:rPr>
          <w:rFonts w:ascii="Comic Sans MS" w:hAnsi="Comic Sans MS"/>
          <w:color w:val="FF0000"/>
        </w:rPr>
        <w:t>Принцип гармонизации сущностных сил ребёнка, его интеллектуальной, физической, эмоционально-волевой сфер с учётом его индивидуальных и возрастных особенностей.</w:t>
      </w:r>
    </w:p>
    <w:p w:rsidR="007A768B" w:rsidRPr="00CE4478" w:rsidRDefault="007A768B" w:rsidP="007A768B">
      <w:pPr>
        <w:ind w:firstLine="567"/>
        <w:contextualSpacing/>
        <w:jc w:val="both"/>
        <w:rPr>
          <w:rFonts w:ascii="Bookman Old Style" w:hAnsi="Bookman Old Style"/>
        </w:rPr>
      </w:pPr>
      <w:r w:rsidRPr="00CE4478">
        <w:rPr>
          <w:rFonts w:ascii="Bookman Old Style" w:hAnsi="Bookman Old Style"/>
        </w:rPr>
        <w:t>Этот принцип может быть реализован при следующих условиях:</w:t>
      </w:r>
    </w:p>
    <w:p w:rsidR="007A768B" w:rsidRPr="00CE4478" w:rsidRDefault="007A768B" w:rsidP="00087802">
      <w:pPr>
        <w:numPr>
          <w:ilvl w:val="0"/>
          <w:numId w:val="10"/>
        </w:numPr>
        <w:spacing w:line="276" w:lineRule="auto"/>
        <w:ind w:left="709"/>
        <w:contextualSpacing/>
        <w:jc w:val="both"/>
        <w:rPr>
          <w:rFonts w:ascii="Bookman Old Style" w:hAnsi="Bookman Old Style"/>
        </w:rPr>
      </w:pPr>
      <w:r w:rsidRPr="00CE4478">
        <w:rPr>
          <w:rFonts w:ascii="Bookman Old Style" w:hAnsi="Bookman Old Style"/>
        </w:rPr>
        <w:t>вариантности выбора способа реализации в различных видах деятельности;</w:t>
      </w:r>
    </w:p>
    <w:p w:rsidR="007A768B" w:rsidRPr="00CE4478" w:rsidRDefault="007A768B" w:rsidP="00087802">
      <w:pPr>
        <w:numPr>
          <w:ilvl w:val="0"/>
          <w:numId w:val="10"/>
        </w:numPr>
        <w:spacing w:line="276" w:lineRule="auto"/>
        <w:ind w:left="709"/>
        <w:contextualSpacing/>
        <w:jc w:val="both"/>
        <w:rPr>
          <w:rFonts w:ascii="Bookman Old Style" w:hAnsi="Bookman Old Style"/>
        </w:rPr>
      </w:pPr>
      <w:r w:rsidRPr="00CE4478">
        <w:rPr>
          <w:rFonts w:ascii="Bookman Old Style" w:hAnsi="Bookman Old Style"/>
        </w:rPr>
        <w:t>сочетание форм работы, учитывающих возрастные особенности детей;</w:t>
      </w:r>
    </w:p>
    <w:p w:rsidR="00B520E8" w:rsidRPr="00CE4478" w:rsidRDefault="00B520E8" w:rsidP="00B520E8">
      <w:pPr>
        <w:spacing w:line="276" w:lineRule="auto"/>
        <w:ind w:left="709"/>
        <w:contextualSpacing/>
        <w:jc w:val="both"/>
        <w:rPr>
          <w:rFonts w:ascii="Bookman Old Style" w:hAnsi="Bookman Old Style"/>
        </w:rPr>
      </w:pPr>
    </w:p>
    <w:p w:rsidR="007A768B" w:rsidRPr="00125F4E" w:rsidRDefault="007A768B" w:rsidP="00125F4E">
      <w:pPr>
        <w:tabs>
          <w:tab w:val="left" w:pos="567"/>
        </w:tabs>
        <w:contextualSpacing/>
        <w:jc w:val="center"/>
        <w:rPr>
          <w:rFonts w:ascii="Comic Sans MS" w:hAnsi="Comic Sans MS"/>
          <w:color w:val="FF0000"/>
        </w:rPr>
      </w:pPr>
      <w:r w:rsidRPr="00125F4E">
        <w:rPr>
          <w:rFonts w:ascii="Comic Sans MS" w:hAnsi="Comic Sans MS"/>
          <w:color w:val="FF0000"/>
        </w:rPr>
        <w:t>Принцип интегративно-гуманитарного подхода.</w:t>
      </w:r>
    </w:p>
    <w:p w:rsidR="007A768B" w:rsidRPr="00CE4478" w:rsidRDefault="007A768B" w:rsidP="007A768B">
      <w:pPr>
        <w:ind w:firstLine="567"/>
        <w:contextualSpacing/>
        <w:jc w:val="both"/>
        <w:rPr>
          <w:rFonts w:ascii="Bookman Old Style" w:hAnsi="Bookman Old Style"/>
        </w:rPr>
      </w:pPr>
      <w:r w:rsidRPr="00CE4478">
        <w:rPr>
          <w:rFonts w:ascii="Bookman Old Style" w:hAnsi="Bookman Old Style"/>
        </w:rPr>
        <w:t>Этот принцип определяет пять «граней»:</w:t>
      </w:r>
    </w:p>
    <w:p w:rsidR="007A768B" w:rsidRPr="00CE4478" w:rsidRDefault="007A768B" w:rsidP="00087802">
      <w:pPr>
        <w:numPr>
          <w:ilvl w:val="0"/>
          <w:numId w:val="11"/>
        </w:numPr>
        <w:spacing w:line="276" w:lineRule="auto"/>
        <w:ind w:left="709"/>
        <w:contextualSpacing/>
        <w:jc w:val="both"/>
        <w:rPr>
          <w:rFonts w:ascii="Bookman Old Style" w:hAnsi="Bookman Old Style"/>
        </w:rPr>
      </w:pPr>
      <w:r w:rsidRPr="00CE4478">
        <w:rPr>
          <w:rFonts w:ascii="Bookman Old Style" w:hAnsi="Bookman Old Style"/>
        </w:rPr>
        <w:t>грань личностного восприятия («это затрагивает или может затрагивать лично   меня»);</w:t>
      </w:r>
    </w:p>
    <w:p w:rsidR="007A768B" w:rsidRPr="00CE4478" w:rsidRDefault="007A768B" w:rsidP="00087802">
      <w:pPr>
        <w:numPr>
          <w:ilvl w:val="0"/>
          <w:numId w:val="11"/>
        </w:numPr>
        <w:spacing w:line="276" w:lineRule="auto"/>
        <w:ind w:left="709"/>
        <w:contextualSpacing/>
        <w:jc w:val="both"/>
        <w:rPr>
          <w:rFonts w:ascii="Bookman Old Style" w:hAnsi="Bookman Old Style"/>
        </w:rPr>
      </w:pPr>
      <w:r w:rsidRPr="00CE4478">
        <w:rPr>
          <w:rFonts w:ascii="Bookman Old Style" w:hAnsi="Bookman Old Style"/>
        </w:rPr>
        <w:t>грань сопричастности («этого достигли ребята, это им нужно – значит, это доступно и нужно мне»);</w:t>
      </w:r>
    </w:p>
    <w:p w:rsidR="007A768B" w:rsidRPr="00CE4478" w:rsidRDefault="007A768B" w:rsidP="00087802">
      <w:pPr>
        <w:numPr>
          <w:ilvl w:val="0"/>
          <w:numId w:val="11"/>
        </w:numPr>
        <w:spacing w:line="276" w:lineRule="auto"/>
        <w:ind w:left="709"/>
        <w:contextualSpacing/>
        <w:jc w:val="both"/>
        <w:rPr>
          <w:rFonts w:ascii="Bookman Old Style" w:hAnsi="Bookman Old Style"/>
        </w:rPr>
      </w:pPr>
      <w:r w:rsidRPr="00CE4478">
        <w:rPr>
          <w:rFonts w:ascii="Bookman Old Style" w:hAnsi="Bookman Old Style"/>
        </w:rPr>
        <w:t>грань глобального восприятия («это нужно знать всем – значит это важно и для меня; это относится к общечеловеческим ценностям»);</w:t>
      </w:r>
    </w:p>
    <w:p w:rsidR="007A768B" w:rsidRPr="00CE4478" w:rsidRDefault="007A768B" w:rsidP="00087802">
      <w:pPr>
        <w:numPr>
          <w:ilvl w:val="0"/>
          <w:numId w:val="11"/>
        </w:numPr>
        <w:spacing w:line="276" w:lineRule="auto"/>
        <w:ind w:left="709"/>
        <w:contextualSpacing/>
        <w:jc w:val="both"/>
        <w:rPr>
          <w:rFonts w:ascii="Bookman Old Style" w:hAnsi="Bookman Old Style"/>
        </w:rPr>
      </w:pPr>
      <w:r w:rsidRPr="00CE4478">
        <w:rPr>
          <w:rFonts w:ascii="Bookman Old Style" w:hAnsi="Bookman Old Style"/>
        </w:rPr>
        <w:t xml:space="preserve">грань ориентации на </w:t>
      </w:r>
      <w:r w:rsidR="00125F4E">
        <w:rPr>
          <w:rFonts w:ascii="Bookman Old Style" w:hAnsi="Bookman Old Style"/>
        </w:rPr>
        <w:t>консенсус («я</w:t>
      </w:r>
      <w:r w:rsidRPr="00CE4478">
        <w:rPr>
          <w:rFonts w:ascii="Bookman Old Style" w:hAnsi="Bookman Old Style"/>
        </w:rPr>
        <w:t xml:space="preserve"> признаю </w:t>
      </w:r>
      <w:proofErr w:type="gramStart"/>
      <w:r w:rsidRPr="00CE4478">
        <w:rPr>
          <w:rFonts w:ascii="Bookman Old Style" w:hAnsi="Bookman Old Style"/>
        </w:rPr>
        <w:t>за</w:t>
      </w:r>
      <w:proofErr w:type="gramEnd"/>
      <w:r w:rsidRPr="00CE4478">
        <w:rPr>
          <w:rFonts w:ascii="Bookman Old Style" w:hAnsi="Bookman Old Style"/>
        </w:rPr>
        <w:t xml:space="preserve"> </w:t>
      </w:r>
      <w:proofErr w:type="gramStart"/>
      <w:r w:rsidRPr="00CE4478">
        <w:rPr>
          <w:rFonts w:ascii="Bookman Old Style" w:hAnsi="Bookman Old Style"/>
        </w:rPr>
        <w:t>другим</w:t>
      </w:r>
      <w:proofErr w:type="gramEnd"/>
      <w:r w:rsidRPr="00CE4478">
        <w:rPr>
          <w:rFonts w:ascii="Bookman Old Style" w:hAnsi="Bookman Old Style"/>
        </w:rPr>
        <w:t xml:space="preserve"> право иметь свою точку зрения, я могу поставить себя на место других, понять их проблемы»);</w:t>
      </w:r>
    </w:p>
    <w:p w:rsidR="007A768B" w:rsidRDefault="007A768B" w:rsidP="00087802">
      <w:pPr>
        <w:numPr>
          <w:ilvl w:val="0"/>
          <w:numId w:val="11"/>
        </w:numPr>
        <w:spacing w:line="276" w:lineRule="auto"/>
        <w:ind w:left="709"/>
        <w:contextualSpacing/>
        <w:jc w:val="both"/>
        <w:rPr>
          <w:rFonts w:ascii="Bookman Old Style" w:hAnsi="Bookman Old Style"/>
        </w:rPr>
      </w:pPr>
      <w:r w:rsidRPr="00CE4478">
        <w:rPr>
          <w:rFonts w:ascii="Bookman Old Style" w:hAnsi="Bookman Old Style"/>
        </w:rPr>
        <w:t>грань личной ответственности («я отвечаю за последствия своей деятельности для других людей и для природы»).</w:t>
      </w:r>
    </w:p>
    <w:p w:rsidR="00B520E8" w:rsidRPr="00CE4478" w:rsidRDefault="00B520E8" w:rsidP="00B520E8">
      <w:pPr>
        <w:spacing w:line="276" w:lineRule="auto"/>
        <w:ind w:left="709"/>
        <w:contextualSpacing/>
        <w:jc w:val="both"/>
        <w:rPr>
          <w:rFonts w:ascii="Bookman Old Style" w:hAnsi="Bookman Old Style"/>
        </w:rPr>
      </w:pPr>
    </w:p>
    <w:p w:rsidR="007A768B" w:rsidRPr="00125F4E" w:rsidRDefault="007A768B" w:rsidP="00125F4E">
      <w:pPr>
        <w:tabs>
          <w:tab w:val="left" w:pos="567"/>
        </w:tabs>
        <w:contextualSpacing/>
        <w:jc w:val="center"/>
        <w:rPr>
          <w:rFonts w:ascii="Comic Sans MS" w:hAnsi="Comic Sans MS"/>
          <w:color w:val="FF0000"/>
        </w:rPr>
      </w:pPr>
      <w:r w:rsidRPr="00125F4E">
        <w:rPr>
          <w:rFonts w:ascii="Comic Sans MS" w:hAnsi="Comic Sans MS"/>
          <w:color w:val="FF0000"/>
        </w:rPr>
        <w:t>Принцип уважения и доверия.</w:t>
      </w:r>
    </w:p>
    <w:p w:rsidR="007A768B" w:rsidRPr="00CE4478" w:rsidRDefault="007A768B" w:rsidP="007A768B">
      <w:pPr>
        <w:ind w:firstLine="567"/>
        <w:contextualSpacing/>
        <w:jc w:val="both"/>
        <w:rPr>
          <w:rFonts w:ascii="Bookman Old Style" w:hAnsi="Bookman Old Style"/>
        </w:rPr>
      </w:pPr>
      <w:r w:rsidRPr="00CE4478">
        <w:rPr>
          <w:rFonts w:ascii="Bookman Old Style" w:hAnsi="Bookman Old Style"/>
        </w:rPr>
        <w:t>Этот принцип может быть реализован при следующих условиях:</w:t>
      </w:r>
    </w:p>
    <w:p w:rsidR="007A768B" w:rsidRPr="00CE4478" w:rsidRDefault="007A768B" w:rsidP="00087802">
      <w:pPr>
        <w:numPr>
          <w:ilvl w:val="0"/>
          <w:numId w:val="12"/>
        </w:numPr>
        <w:spacing w:line="276" w:lineRule="auto"/>
        <w:contextualSpacing/>
        <w:jc w:val="both"/>
        <w:rPr>
          <w:rFonts w:ascii="Bookman Old Style" w:hAnsi="Bookman Old Style"/>
        </w:rPr>
      </w:pPr>
      <w:r w:rsidRPr="00CE4478">
        <w:rPr>
          <w:rFonts w:ascii="Bookman Old Style" w:hAnsi="Bookman Old Style"/>
        </w:rPr>
        <w:t>добровольного включения ребёнка в ту или иную деятельность;</w:t>
      </w:r>
    </w:p>
    <w:p w:rsidR="007A768B" w:rsidRPr="00CE4478" w:rsidRDefault="007A768B" w:rsidP="00087802">
      <w:pPr>
        <w:numPr>
          <w:ilvl w:val="0"/>
          <w:numId w:val="12"/>
        </w:numPr>
        <w:spacing w:line="276" w:lineRule="auto"/>
        <w:contextualSpacing/>
        <w:jc w:val="both"/>
        <w:rPr>
          <w:rFonts w:ascii="Bookman Old Style" w:hAnsi="Bookman Old Style"/>
        </w:rPr>
      </w:pPr>
      <w:r w:rsidRPr="00CE4478">
        <w:rPr>
          <w:rFonts w:ascii="Bookman Old Style" w:hAnsi="Bookman Old Style"/>
        </w:rPr>
        <w:lastRenderedPageBreak/>
        <w:t>доверие ребёнку в выборе средств достижения поставленной цели, в основном на вере в возможность каждого ребёнка и его собственной вере в достижении негативных последствий в процессе педагогического воздействия;</w:t>
      </w:r>
    </w:p>
    <w:p w:rsidR="00B520E8" w:rsidRDefault="007A768B" w:rsidP="00087802">
      <w:pPr>
        <w:numPr>
          <w:ilvl w:val="0"/>
          <w:numId w:val="12"/>
        </w:numPr>
        <w:spacing w:line="276" w:lineRule="auto"/>
        <w:contextualSpacing/>
        <w:jc w:val="both"/>
        <w:rPr>
          <w:rFonts w:ascii="Bookman Old Style" w:hAnsi="Bookman Old Style"/>
        </w:rPr>
      </w:pPr>
      <w:r w:rsidRPr="00CE4478">
        <w:rPr>
          <w:rFonts w:ascii="Bookman Old Style" w:hAnsi="Bookman Old Style"/>
        </w:rPr>
        <w:t>в учёте интересов учащихся, их индивидуальных вкусов</w:t>
      </w:r>
    </w:p>
    <w:p w:rsidR="00125F4E" w:rsidRPr="00125F4E" w:rsidRDefault="00125F4E" w:rsidP="00125F4E">
      <w:pPr>
        <w:spacing w:line="276" w:lineRule="auto"/>
        <w:ind w:left="360"/>
        <w:contextualSpacing/>
        <w:jc w:val="both"/>
        <w:rPr>
          <w:rFonts w:ascii="Bookman Old Style" w:hAnsi="Bookman Old Style"/>
        </w:rPr>
      </w:pPr>
    </w:p>
    <w:p w:rsidR="007A768B" w:rsidRPr="00125F4E" w:rsidRDefault="00B520E8" w:rsidP="00B520E8">
      <w:pPr>
        <w:pStyle w:val="a5"/>
        <w:pBdr>
          <w:bottom w:val="none" w:sz="0" w:space="0" w:color="auto"/>
        </w:pBdr>
        <w:ind w:left="0"/>
        <w:jc w:val="center"/>
        <w:rPr>
          <w:rFonts w:ascii="Comic Sans MS" w:eastAsia="Times New Roman" w:hAnsi="Comic Sans MS"/>
          <w:b w:val="0"/>
          <w:bCs w:val="0"/>
          <w:iCs w:val="0"/>
          <w:color w:val="FF0000"/>
          <w:sz w:val="28"/>
          <w:szCs w:val="28"/>
          <w:u w:val="single"/>
          <w:lang w:eastAsia="ru-RU"/>
        </w:rPr>
      </w:pPr>
      <w:r w:rsidRPr="00125F4E">
        <w:rPr>
          <w:rFonts w:ascii="Comic Sans MS" w:hAnsi="Comic Sans MS"/>
          <w:b w:val="0"/>
          <w:color w:val="FF0000"/>
          <w:sz w:val="28"/>
          <w:szCs w:val="28"/>
          <w:u w:val="single"/>
        </w:rPr>
        <w:t>Н</w:t>
      </w:r>
      <w:r w:rsidR="00125F4E" w:rsidRPr="00125F4E">
        <w:rPr>
          <w:rFonts w:ascii="Comic Sans MS" w:hAnsi="Comic Sans MS"/>
          <w:b w:val="0"/>
          <w:color w:val="FF0000"/>
          <w:sz w:val="28"/>
          <w:szCs w:val="28"/>
          <w:u w:val="single"/>
        </w:rPr>
        <w:t>аправления и виды деятельности</w:t>
      </w:r>
    </w:p>
    <w:p w:rsidR="007A768B" w:rsidRDefault="00125F4E" w:rsidP="00125F4E">
      <w:pPr>
        <w:tabs>
          <w:tab w:val="left" w:pos="567"/>
        </w:tabs>
        <w:jc w:val="both"/>
        <w:rPr>
          <w:rFonts w:ascii="Bookman Old Style" w:hAnsi="Bookman Old Style"/>
        </w:rPr>
      </w:pPr>
      <w:r>
        <w:rPr>
          <w:rFonts w:ascii="Bookman Old Style" w:hAnsi="Bookman Old Style"/>
        </w:rPr>
        <w:t xml:space="preserve">        </w:t>
      </w:r>
      <w:r w:rsidR="007A768B" w:rsidRPr="00CE4478">
        <w:rPr>
          <w:rFonts w:ascii="Bookman Old Style" w:hAnsi="Bookman Old Style"/>
        </w:rPr>
        <w:t xml:space="preserve">Для </w:t>
      </w:r>
      <w:r w:rsidR="00B520E8">
        <w:rPr>
          <w:rFonts w:ascii="Bookman Old Style" w:hAnsi="Bookman Old Style"/>
        </w:rPr>
        <w:t xml:space="preserve">реализации программы </w:t>
      </w:r>
      <w:r w:rsidR="004C0810">
        <w:rPr>
          <w:rFonts w:ascii="Bookman Old Style" w:hAnsi="Bookman Old Style"/>
        </w:rPr>
        <w:t>были выбраны следующие направления</w:t>
      </w:r>
      <w:r w:rsidR="00A81EA5">
        <w:rPr>
          <w:rFonts w:ascii="Bookman Old Style" w:hAnsi="Bookman Old Style"/>
        </w:rPr>
        <w:t>, по которым работают отряды</w:t>
      </w:r>
      <w:r w:rsidR="002E40EE">
        <w:rPr>
          <w:rFonts w:ascii="Bookman Old Style" w:hAnsi="Bookman Old Style"/>
        </w:rPr>
        <w:t xml:space="preserve"> (</w:t>
      </w:r>
      <w:proofErr w:type="gramStart"/>
      <w:r w:rsidR="002E40EE" w:rsidRPr="002E40EE">
        <w:rPr>
          <w:rFonts w:ascii="Bookman Old Style" w:hAnsi="Bookman Old Style"/>
          <w:i/>
        </w:rPr>
        <w:t>см</w:t>
      </w:r>
      <w:proofErr w:type="gramEnd"/>
      <w:r w:rsidR="002E40EE" w:rsidRPr="002E40EE">
        <w:rPr>
          <w:rFonts w:ascii="Bookman Old Style" w:hAnsi="Bookman Old Style"/>
          <w:i/>
        </w:rPr>
        <w:t xml:space="preserve">. Приложение </w:t>
      </w:r>
      <w:r>
        <w:rPr>
          <w:rFonts w:ascii="Bookman Old Style" w:hAnsi="Bookman Old Style"/>
          <w:i/>
        </w:rPr>
        <w:t>6</w:t>
      </w:r>
      <w:r w:rsidR="002E40EE">
        <w:rPr>
          <w:rFonts w:ascii="Bookman Old Style" w:hAnsi="Bookman Old Style"/>
        </w:rPr>
        <w:t>)</w:t>
      </w:r>
      <w:r w:rsidR="00523BB0">
        <w:rPr>
          <w:rFonts w:ascii="Bookman Old Style" w:hAnsi="Bookman Old Style"/>
        </w:rPr>
        <w:t>. Для каждого направления были подобраны мероприятия (</w:t>
      </w:r>
      <w:proofErr w:type="gramStart"/>
      <w:r w:rsidR="00523BB0" w:rsidRPr="002E40EE">
        <w:rPr>
          <w:rFonts w:ascii="Bookman Old Style" w:hAnsi="Bookman Old Style"/>
          <w:i/>
        </w:rPr>
        <w:t>см</w:t>
      </w:r>
      <w:proofErr w:type="gramEnd"/>
      <w:r w:rsidR="00523BB0" w:rsidRPr="002E40EE">
        <w:rPr>
          <w:rFonts w:ascii="Bookman Old Style" w:hAnsi="Bookman Old Style"/>
          <w:i/>
        </w:rPr>
        <w:t xml:space="preserve">. Приложение </w:t>
      </w:r>
      <w:r>
        <w:rPr>
          <w:rFonts w:ascii="Bookman Old Style" w:hAnsi="Bookman Old Style"/>
          <w:i/>
        </w:rPr>
        <w:t>7</w:t>
      </w:r>
      <w:r w:rsidR="00523BB0">
        <w:rPr>
          <w:rFonts w:ascii="Bookman Old Style" w:hAnsi="Bookman Old Style"/>
        </w:rPr>
        <w:t>).</w:t>
      </w:r>
    </w:p>
    <w:p w:rsidR="007A768B" w:rsidRPr="004B3BF9" w:rsidRDefault="004C0810" w:rsidP="007A768B">
      <w:pPr>
        <w:ind w:firstLine="709"/>
        <w:jc w:val="both"/>
        <w:rPr>
          <w:sz w:val="28"/>
          <w:szCs w:val="28"/>
        </w:rPr>
      </w:pPr>
      <w:r>
        <w:rPr>
          <w:noProof/>
          <w:sz w:val="28"/>
          <w:szCs w:val="28"/>
        </w:rPr>
        <w:drawing>
          <wp:anchor distT="0" distB="0" distL="114300" distR="114300" simplePos="0" relativeHeight="251686912" behindDoc="1" locked="0" layoutInCell="1" allowOverlap="1">
            <wp:simplePos x="0" y="0"/>
            <wp:positionH relativeFrom="column">
              <wp:posOffset>-99060</wp:posOffset>
            </wp:positionH>
            <wp:positionV relativeFrom="paragraph">
              <wp:posOffset>82550</wp:posOffset>
            </wp:positionV>
            <wp:extent cx="1600200" cy="1323975"/>
            <wp:effectExtent l="0" t="0" r="0" b="0"/>
            <wp:wrapTight wrapText="bothSides">
              <wp:wrapPolygon edited="0">
                <wp:start x="14143" y="311"/>
                <wp:lineTo x="4886" y="1554"/>
                <wp:lineTo x="3857" y="4040"/>
                <wp:lineTo x="4886" y="5283"/>
                <wp:lineTo x="1029" y="5283"/>
                <wp:lineTo x="514" y="6216"/>
                <wp:lineTo x="1543" y="10256"/>
                <wp:lineTo x="0" y="13053"/>
                <wp:lineTo x="0" y="13986"/>
                <wp:lineTo x="1286" y="15229"/>
                <wp:lineTo x="1286" y="17094"/>
                <wp:lineTo x="3600" y="20201"/>
                <wp:lineTo x="5143" y="20512"/>
                <wp:lineTo x="10029" y="21134"/>
                <wp:lineTo x="11314" y="21134"/>
                <wp:lineTo x="12600" y="21134"/>
                <wp:lineTo x="14400" y="20201"/>
                <wp:lineTo x="18000" y="16783"/>
                <wp:lineTo x="17743" y="15229"/>
                <wp:lineTo x="20314" y="15229"/>
                <wp:lineTo x="20829" y="13675"/>
                <wp:lineTo x="19543" y="10256"/>
                <wp:lineTo x="21086" y="9013"/>
                <wp:lineTo x="20829" y="8081"/>
                <wp:lineTo x="17743" y="5283"/>
                <wp:lineTo x="19286" y="4351"/>
                <wp:lineTo x="18771" y="3419"/>
                <wp:lineTo x="15429" y="311"/>
                <wp:lineTo x="14143" y="311"/>
              </wp:wrapPolygon>
            </wp:wrapTight>
            <wp:docPr id="47" name="Рисунок 47" descr="post-50393-1221476162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st-50393-1221476162_thumb"/>
                    <pic:cNvPicPr>
                      <a:picLocks noChangeAspect="1" noChangeArrowheads="1"/>
                    </pic:cNvPicPr>
                  </pic:nvPicPr>
                  <pic:blipFill>
                    <a:blip r:embed="rId13" cstate="print"/>
                    <a:srcRect/>
                    <a:stretch>
                      <a:fillRect/>
                    </a:stretch>
                  </pic:blipFill>
                  <pic:spPr bwMode="auto">
                    <a:xfrm>
                      <a:off x="0" y="0"/>
                      <a:ext cx="1600200" cy="1323975"/>
                    </a:xfrm>
                    <a:prstGeom prst="rect">
                      <a:avLst/>
                    </a:prstGeom>
                    <a:noFill/>
                    <a:ln w="9525">
                      <a:noFill/>
                      <a:miter lim="800000"/>
                      <a:headEnd/>
                      <a:tailEnd/>
                    </a:ln>
                  </pic:spPr>
                </pic:pic>
              </a:graphicData>
            </a:graphic>
          </wp:anchor>
        </w:drawing>
      </w:r>
    </w:p>
    <w:p w:rsidR="00CF05BE" w:rsidRDefault="000F6D36" w:rsidP="00C846A8">
      <w:pPr>
        <w:pStyle w:val="2"/>
        <w:tabs>
          <w:tab w:val="left" w:pos="5820"/>
        </w:tabs>
        <w:ind w:firstLine="567"/>
        <w:rPr>
          <w:rFonts w:ascii="Bookman Old Style" w:hAnsi="Bookman Old Style"/>
          <w:b/>
          <w:bCs/>
          <w:i/>
        </w:rPr>
      </w:pPr>
      <w:r w:rsidRPr="000F6D36">
        <w:rPr>
          <w:rFonts w:ascii="Bookman Old Style" w:hAnsi="Bookman Old Style"/>
          <w:noProof/>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left:0;text-align:left;margin-left:32.45pt;margin-top:11.45pt;width:268.25pt;height:45pt;z-index:251681792" wrapcoords="121 0 -60 1800 -60 3600 0 7200 8387 11520 10800 11520 6215 14040 5732 14760 5732 19440 6878 21240 8447 21240 8930 21240 13093 21240 15868 19800 15928 15120 15325 14400 10800 11520 12550 11520 21600 6840 21660 1440 784 0 121 0" fillcolor="red">
            <v:shadow color="#868686"/>
            <v:textpath style="font-family:&quot;Arial Black&quot;;font-size:16pt;font-weight:bold;v-text-kern:t" trim="t" fitpath="t" string="Спортивно-оздоровительное&#10;направление"/>
            <w10:wrap type="tight"/>
          </v:shape>
        </w:pict>
      </w:r>
      <w:r w:rsidR="00C846A8">
        <w:rPr>
          <w:rFonts w:ascii="Bookman Old Style" w:hAnsi="Bookman Old Style"/>
          <w:b/>
          <w:bCs/>
          <w:i/>
        </w:rPr>
        <w:tab/>
      </w:r>
    </w:p>
    <w:p w:rsidR="00CF05BE" w:rsidRPr="00CE4478" w:rsidRDefault="00CF05BE" w:rsidP="00CF05BE">
      <w:pPr>
        <w:pStyle w:val="2"/>
        <w:ind w:firstLine="567"/>
        <w:rPr>
          <w:rFonts w:ascii="Bookman Old Style" w:hAnsi="Bookman Old Style"/>
          <w:b/>
          <w:bCs/>
          <w:i/>
        </w:rPr>
      </w:pPr>
    </w:p>
    <w:p w:rsidR="00CF05BE" w:rsidRPr="00CE4478" w:rsidRDefault="00CF05BE" w:rsidP="00CF05BE">
      <w:pPr>
        <w:pStyle w:val="2"/>
        <w:ind w:firstLine="567"/>
        <w:rPr>
          <w:rFonts w:ascii="Bookman Old Style" w:hAnsi="Bookman Old Style"/>
          <w:bCs/>
        </w:rPr>
      </w:pPr>
    </w:p>
    <w:p w:rsidR="00CF05BE" w:rsidRDefault="004C0810" w:rsidP="00CF05BE">
      <w:pPr>
        <w:pStyle w:val="2"/>
        <w:ind w:left="851" w:firstLine="567"/>
        <w:rPr>
          <w:rFonts w:ascii="Bookman Old Style" w:hAnsi="Bookman Old Style"/>
          <w:bCs/>
        </w:rPr>
      </w:pPr>
      <w:r>
        <w:rPr>
          <w:rFonts w:ascii="Bookman Old Style" w:hAnsi="Bookman Old Style"/>
          <w:noProof/>
        </w:rPr>
        <w:drawing>
          <wp:anchor distT="0" distB="0" distL="114300" distR="114300" simplePos="0" relativeHeight="251691008" behindDoc="1" locked="0" layoutInCell="1" allowOverlap="1">
            <wp:simplePos x="0" y="0"/>
            <wp:positionH relativeFrom="column">
              <wp:posOffset>-22860</wp:posOffset>
            </wp:positionH>
            <wp:positionV relativeFrom="paragraph">
              <wp:posOffset>59690</wp:posOffset>
            </wp:positionV>
            <wp:extent cx="1619250" cy="1276350"/>
            <wp:effectExtent l="19050" t="0" r="0" b="0"/>
            <wp:wrapTight wrapText="bothSides">
              <wp:wrapPolygon edited="0">
                <wp:start x="-254" y="0"/>
                <wp:lineTo x="-254" y="21278"/>
                <wp:lineTo x="21600" y="21278"/>
                <wp:lineTo x="21600" y="0"/>
                <wp:lineTo x="-254"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srcRect/>
                    <a:stretch>
                      <a:fillRect/>
                    </a:stretch>
                  </pic:blipFill>
                  <pic:spPr bwMode="auto">
                    <a:xfrm>
                      <a:off x="0" y="0"/>
                      <a:ext cx="1619250" cy="1276350"/>
                    </a:xfrm>
                    <a:prstGeom prst="rect">
                      <a:avLst/>
                    </a:prstGeom>
                    <a:noFill/>
                    <a:ln w="9525">
                      <a:noFill/>
                      <a:miter lim="800000"/>
                      <a:headEnd/>
                      <a:tailEnd/>
                    </a:ln>
                  </pic:spPr>
                </pic:pic>
              </a:graphicData>
            </a:graphic>
          </wp:anchor>
        </w:drawing>
      </w:r>
      <w:r w:rsidR="000F6D36" w:rsidRPr="000F6D36">
        <w:rPr>
          <w:rFonts w:ascii="Bookman Old Style" w:hAnsi="Bookman Old Style"/>
          <w:noProof/>
          <w:color w:val="FF0000"/>
        </w:rPr>
        <w:pict>
          <v:shape id="_x0000_s1059" type="#_x0000_t136" style="position:absolute;left:0;text-align:left;margin-left:146.15pt;margin-top:20.15pt;width:281.8pt;height:45pt;z-index:251674624;mso-position-horizontal-relative:text;mso-position-vertical-relative:text" wrapcoords="-57 -360 -57 8280 10800 11160 6204 14040 5745 14760 5745 19440 6836 21240 8445 21240 8962 21240 13328 21240 15855 19800 15913 15120 15338 14400 10800 11160 13213 11160 21657 6840 21657 1080 804 -360 -57 -360" fillcolor="red">
            <v:shadow color="#868686"/>
            <v:textpath style="font-family:&quot;Arial Black&quot;;font-size:16pt;v-text-kern:t" trim="t" fitpath="t" string="Гражданско-патриотическое&#10;направление"/>
            <w10:wrap type="tight"/>
          </v:shape>
        </w:pict>
      </w:r>
    </w:p>
    <w:p w:rsidR="00CF05BE" w:rsidRPr="00CF05BE" w:rsidRDefault="00CF05BE" w:rsidP="00CF05BE"/>
    <w:p w:rsidR="00CF05BE" w:rsidRDefault="000F6D36" w:rsidP="00CF05BE">
      <w:pPr>
        <w:pStyle w:val="2"/>
        <w:tabs>
          <w:tab w:val="left" w:pos="3525"/>
        </w:tabs>
        <w:ind w:left="851" w:firstLine="567"/>
        <w:rPr>
          <w:rFonts w:ascii="Bookman Old Style" w:hAnsi="Bookman Old Style"/>
          <w:bCs/>
        </w:rPr>
      </w:pPr>
      <w:r>
        <w:rPr>
          <w:rFonts w:ascii="Bookman Old Style" w:hAnsi="Bookman Old Style"/>
          <w:bCs/>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5" type="#_x0000_t5" style="position:absolute;left:0;text-align:left;margin-left:425.3pt;margin-top:5.7pt;width:134.2pt;height:204pt;rotation:-50017987fd;z-index:251670528" strokecolor="#f79646" strokeweight="2.5pt">
            <v:shadow color="#868686"/>
          </v:shape>
        </w:pict>
      </w:r>
      <w:r w:rsidR="00CF05BE">
        <w:rPr>
          <w:rFonts w:ascii="Bookman Old Style" w:hAnsi="Bookman Old Style"/>
          <w:bCs/>
        </w:rPr>
        <w:tab/>
      </w:r>
    </w:p>
    <w:p w:rsidR="00CF05BE" w:rsidRDefault="004C0810" w:rsidP="00CF05BE">
      <w:pPr>
        <w:pStyle w:val="2"/>
        <w:ind w:left="851" w:firstLine="567"/>
        <w:rPr>
          <w:rFonts w:ascii="Bookman Old Style" w:hAnsi="Bookman Old Style"/>
          <w:bCs/>
        </w:rPr>
      </w:pPr>
      <w:r>
        <w:rPr>
          <w:rFonts w:ascii="Bookman Old Style" w:hAnsi="Bookman Old Style"/>
          <w:bCs/>
          <w:noProof/>
        </w:rPr>
        <w:drawing>
          <wp:anchor distT="0" distB="0" distL="114300" distR="114300" simplePos="0" relativeHeight="251682816" behindDoc="1" locked="0" layoutInCell="1" allowOverlap="1">
            <wp:simplePos x="0" y="0"/>
            <wp:positionH relativeFrom="column">
              <wp:posOffset>-2114550</wp:posOffset>
            </wp:positionH>
            <wp:positionV relativeFrom="paragraph">
              <wp:posOffset>542290</wp:posOffset>
            </wp:positionV>
            <wp:extent cx="2171700" cy="1590675"/>
            <wp:effectExtent l="0" t="0" r="0" b="0"/>
            <wp:wrapSquare wrapText="bothSides"/>
            <wp:docPr id="44" name="Рисунок 44" descr="32194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21949954"/>
                    <pic:cNvPicPr>
                      <a:picLocks noChangeAspect="1" noChangeArrowheads="1"/>
                    </pic:cNvPicPr>
                  </pic:nvPicPr>
                  <pic:blipFill>
                    <a:blip r:embed="rId15" cstate="print"/>
                    <a:srcRect/>
                    <a:stretch>
                      <a:fillRect/>
                    </a:stretch>
                  </pic:blipFill>
                  <pic:spPr bwMode="auto">
                    <a:xfrm>
                      <a:off x="0" y="0"/>
                      <a:ext cx="2171700" cy="1590675"/>
                    </a:xfrm>
                    <a:prstGeom prst="rect">
                      <a:avLst/>
                    </a:prstGeom>
                    <a:noFill/>
                    <a:ln w="9525">
                      <a:noFill/>
                      <a:miter lim="800000"/>
                      <a:headEnd/>
                      <a:tailEnd/>
                    </a:ln>
                  </pic:spPr>
                </pic:pic>
              </a:graphicData>
            </a:graphic>
          </wp:anchor>
        </w:drawing>
      </w:r>
    </w:p>
    <w:p w:rsidR="00CF05BE" w:rsidRDefault="000F6D36" w:rsidP="00CF05BE">
      <w:pPr>
        <w:pStyle w:val="2"/>
        <w:ind w:left="851" w:firstLine="567"/>
        <w:rPr>
          <w:rFonts w:ascii="Bookman Old Style" w:hAnsi="Bookman Old Style"/>
          <w:bCs/>
        </w:rPr>
      </w:pPr>
      <w:r w:rsidRPr="000F6D36">
        <w:rPr>
          <w:rFonts w:ascii="Bookman Old Style" w:hAnsi="Bookman Old Style"/>
          <w:noProof/>
        </w:rPr>
        <w:pict>
          <v:shape id="_x0000_s1063" type="#_x0000_t136" style="position:absolute;left:0;text-align:left;margin-left:16pt;margin-top:26.55pt;width:275pt;height:45pt;z-index:251678720" wrapcoords="294 0 -59 1080 -118 4680 59 6840 8711 11520 10359 11520 2472 14040 1766 14760 1766 19800 3767 21240 6710 21240 7416 21240 14832 21240 19834 19800 19893 15120 19069 14400 10359 11520 12007 11520 20717 6840 20835 1800 19893 1440 1354 0 294 0" fillcolor="red">
            <v:shadow color="#868686"/>
            <v:textpath style="font-family:&quot;Arial Black&quot;;font-size:16pt;v-text-kern:t" trim="t" fitpath="t" string="Экологическое &#10;направление"/>
            <w10:wrap type="tight"/>
          </v:shape>
        </w:pict>
      </w:r>
    </w:p>
    <w:p w:rsidR="00CF05BE" w:rsidRDefault="00CF05BE" w:rsidP="00CF05BE">
      <w:pPr>
        <w:pStyle w:val="2"/>
        <w:ind w:left="851" w:firstLine="567"/>
        <w:rPr>
          <w:rFonts w:ascii="Bookman Old Style" w:hAnsi="Bookman Old Style"/>
          <w:bCs/>
        </w:rPr>
      </w:pPr>
    </w:p>
    <w:p w:rsidR="00CF05BE" w:rsidRDefault="00CF05BE" w:rsidP="00CF05BE">
      <w:pPr>
        <w:pStyle w:val="2"/>
        <w:ind w:left="851" w:firstLine="567"/>
        <w:rPr>
          <w:rFonts w:ascii="Bookman Old Style" w:hAnsi="Bookman Old Style"/>
          <w:bCs/>
        </w:rPr>
      </w:pPr>
    </w:p>
    <w:p w:rsidR="00CF05BE" w:rsidRDefault="00CF05BE" w:rsidP="00CF05BE">
      <w:pPr>
        <w:pStyle w:val="2"/>
        <w:ind w:left="851" w:firstLine="567"/>
        <w:rPr>
          <w:rFonts w:ascii="Bookman Old Style" w:hAnsi="Bookman Old Style"/>
          <w:bCs/>
        </w:rPr>
      </w:pPr>
    </w:p>
    <w:p w:rsidR="00CF05BE" w:rsidRDefault="00CF05BE" w:rsidP="00CF05BE">
      <w:pPr>
        <w:pStyle w:val="2"/>
        <w:rPr>
          <w:rFonts w:ascii="Bookman Old Style" w:hAnsi="Bookman Old Style"/>
          <w:bCs/>
        </w:rPr>
      </w:pPr>
    </w:p>
    <w:p w:rsidR="00CF05BE" w:rsidRDefault="000F6D36" w:rsidP="00CF05BE">
      <w:pPr>
        <w:pStyle w:val="2"/>
        <w:rPr>
          <w:rFonts w:ascii="Bookman Old Style" w:hAnsi="Bookman Old Style"/>
          <w:bCs/>
        </w:rPr>
      </w:pPr>
      <w:r w:rsidRPr="000F6D36">
        <w:rPr>
          <w:rFonts w:ascii="Bookman Old Style" w:hAnsi="Bookman Old Style"/>
          <w:noProof/>
        </w:rPr>
        <w:pict>
          <v:shape id="_x0000_s1060" type="#_x0000_t136" style="position:absolute;margin-left:164.2pt;margin-top:13.95pt;width:239.3pt;height:60.75pt;z-index:251675648" wrapcoords="203 0 0 1067 -68 2400 -68 6667 4401 8533 10834 8533 10834 12800 4401 14667 4063 14667 4063 19733 5485 21333 7719 21333 8329 21333 13881 21333 17537 19733 17605 14933 16657 14400 10834 12800 10834 8533 16657 8533 21668 6667 21668 1600 20449 1333 1016 0 203 0" fillcolor="red">
            <v:shadow color="#868686"/>
            <v:textpath style="font-family:&quot;Arial Black&quot;;font-size:14pt;v-text-kern:t" trim="t" fitpath="t" string="Социально-значимое&#10;направление"/>
            <w10:wrap type="tight"/>
          </v:shape>
        </w:pict>
      </w:r>
      <w:r w:rsidR="004C0810">
        <w:rPr>
          <w:rFonts w:ascii="Bookman Old Style" w:hAnsi="Bookman Old Style"/>
          <w:noProof/>
        </w:rPr>
        <w:drawing>
          <wp:anchor distT="0" distB="0" distL="114300" distR="114300" simplePos="0" relativeHeight="251688960" behindDoc="1" locked="0" layoutInCell="1" allowOverlap="1">
            <wp:simplePos x="0" y="0"/>
            <wp:positionH relativeFrom="column">
              <wp:posOffset>120015</wp:posOffset>
            </wp:positionH>
            <wp:positionV relativeFrom="paragraph">
              <wp:posOffset>80010</wp:posOffset>
            </wp:positionV>
            <wp:extent cx="1257300" cy="1066800"/>
            <wp:effectExtent l="19050" t="0" r="0" b="0"/>
            <wp:wrapTight wrapText="bothSides">
              <wp:wrapPolygon edited="0">
                <wp:start x="-327" y="0"/>
                <wp:lineTo x="-327" y="21214"/>
                <wp:lineTo x="21600" y="21214"/>
                <wp:lineTo x="21600" y="0"/>
                <wp:lineTo x="-327" y="0"/>
              </wp:wrapPolygon>
            </wp:wrapTight>
            <wp:docPr id="49" name="Рисунок 49" descr="144af0f242d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44af0f242d5t"/>
                    <pic:cNvPicPr>
                      <a:picLocks noChangeAspect="1" noChangeArrowheads="1"/>
                    </pic:cNvPicPr>
                  </pic:nvPicPr>
                  <pic:blipFill>
                    <a:blip r:embed="rId16" cstate="print"/>
                    <a:srcRect/>
                    <a:stretch>
                      <a:fillRect/>
                    </a:stretch>
                  </pic:blipFill>
                  <pic:spPr bwMode="auto">
                    <a:xfrm>
                      <a:off x="0" y="0"/>
                      <a:ext cx="1257300" cy="1066800"/>
                    </a:xfrm>
                    <a:prstGeom prst="rect">
                      <a:avLst/>
                    </a:prstGeom>
                    <a:noFill/>
                    <a:ln w="9525">
                      <a:noFill/>
                      <a:miter lim="800000"/>
                      <a:headEnd/>
                      <a:tailEnd/>
                    </a:ln>
                  </pic:spPr>
                </pic:pic>
              </a:graphicData>
            </a:graphic>
          </wp:anchor>
        </w:drawing>
      </w:r>
    </w:p>
    <w:p w:rsidR="00CF05BE" w:rsidRDefault="00CF05BE" w:rsidP="00CF05BE">
      <w:pPr>
        <w:pStyle w:val="2"/>
        <w:rPr>
          <w:rFonts w:ascii="Bookman Old Style" w:hAnsi="Bookman Old Style"/>
          <w:bCs/>
        </w:rPr>
      </w:pPr>
    </w:p>
    <w:p w:rsidR="004C0810" w:rsidRDefault="004C0810" w:rsidP="005637E7">
      <w:pPr>
        <w:ind w:firstLine="900"/>
        <w:jc w:val="both"/>
        <w:rPr>
          <w:sz w:val="28"/>
          <w:szCs w:val="28"/>
        </w:rPr>
      </w:pPr>
    </w:p>
    <w:p w:rsidR="004C0810" w:rsidRDefault="004C0810" w:rsidP="005637E7">
      <w:pPr>
        <w:ind w:firstLine="900"/>
        <w:jc w:val="both"/>
        <w:rPr>
          <w:sz w:val="28"/>
          <w:szCs w:val="28"/>
        </w:rPr>
      </w:pPr>
    </w:p>
    <w:p w:rsidR="001E561A" w:rsidRDefault="001E561A" w:rsidP="005637E7">
      <w:pPr>
        <w:ind w:firstLine="900"/>
        <w:jc w:val="both"/>
        <w:rPr>
          <w:sz w:val="28"/>
          <w:szCs w:val="28"/>
        </w:rPr>
      </w:pPr>
    </w:p>
    <w:p w:rsidR="001E561A" w:rsidRDefault="001E561A" w:rsidP="004330EA">
      <w:pPr>
        <w:jc w:val="both"/>
        <w:rPr>
          <w:sz w:val="28"/>
          <w:szCs w:val="28"/>
        </w:rPr>
      </w:pPr>
    </w:p>
    <w:p w:rsidR="004C0810" w:rsidRDefault="004C0810" w:rsidP="005637E7">
      <w:pPr>
        <w:ind w:firstLine="900"/>
        <w:jc w:val="both"/>
        <w:rPr>
          <w:sz w:val="28"/>
          <w:szCs w:val="28"/>
        </w:rPr>
      </w:pPr>
    </w:p>
    <w:p w:rsidR="005637E7" w:rsidRPr="004330EA" w:rsidRDefault="005637E7" w:rsidP="00A81EA5">
      <w:pPr>
        <w:jc w:val="center"/>
        <w:rPr>
          <w:rFonts w:ascii="Comic Sans MS" w:hAnsi="Comic Sans MS"/>
          <w:b/>
          <w:color w:val="FF0000"/>
        </w:rPr>
      </w:pPr>
      <w:r w:rsidRPr="00BD7E8F">
        <w:rPr>
          <w:rFonts w:ascii="Monotype Corsiva" w:hAnsi="Monotype Corsiva"/>
          <w:color w:val="FF0000"/>
          <w:sz w:val="32"/>
          <w:szCs w:val="32"/>
        </w:rPr>
        <w:t>1.</w:t>
      </w:r>
      <w:r w:rsidRPr="004330EA">
        <w:rPr>
          <w:rFonts w:ascii="Monotype Corsiva" w:hAnsi="Monotype Corsiva"/>
          <w:color w:val="FF0000"/>
          <w:sz w:val="32"/>
          <w:szCs w:val="32"/>
        </w:rPr>
        <w:t xml:space="preserve">      </w:t>
      </w:r>
      <w:r w:rsidRPr="00BD7E8F">
        <w:rPr>
          <w:rFonts w:ascii="Comic Sans MS" w:hAnsi="Comic Sans MS"/>
          <w:color w:val="FF0000"/>
          <w:sz w:val="22"/>
          <w:szCs w:val="22"/>
        </w:rPr>
        <w:t xml:space="preserve">СПОРТИВНО </w:t>
      </w:r>
      <w:r w:rsidR="004C0810" w:rsidRPr="00BD7E8F">
        <w:rPr>
          <w:rFonts w:ascii="Comic Sans MS" w:hAnsi="Comic Sans MS"/>
          <w:color w:val="FF0000"/>
          <w:sz w:val="22"/>
          <w:szCs w:val="22"/>
        </w:rPr>
        <w:t>–</w:t>
      </w:r>
      <w:r w:rsidRPr="00BD7E8F">
        <w:rPr>
          <w:rFonts w:ascii="Comic Sans MS" w:hAnsi="Comic Sans MS"/>
          <w:color w:val="FF0000"/>
          <w:sz w:val="22"/>
          <w:szCs w:val="22"/>
        </w:rPr>
        <w:t xml:space="preserve"> ОЗДОРОВИТЕЛЬНОЕ</w:t>
      </w:r>
      <w:r w:rsidR="004330EA" w:rsidRPr="00BD7E8F">
        <w:rPr>
          <w:rFonts w:ascii="Comic Sans MS" w:hAnsi="Comic Sans MS"/>
          <w:color w:val="FF0000"/>
          <w:sz w:val="22"/>
          <w:szCs w:val="22"/>
        </w:rPr>
        <w:t xml:space="preserve"> НАПРАВЛЕНИЕ</w:t>
      </w:r>
    </w:p>
    <w:p w:rsidR="005637E7" w:rsidRDefault="001E561A" w:rsidP="001E561A">
      <w:pPr>
        <w:spacing w:line="360" w:lineRule="auto"/>
        <w:ind w:left="900"/>
        <w:jc w:val="both"/>
        <w:rPr>
          <w:rFonts w:ascii="Bookman Old Style" w:hAnsi="Bookman Old Style"/>
        </w:rPr>
      </w:pPr>
      <w:r>
        <w:rPr>
          <w:rFonts w:ascii="Bookman Old Style" w:hAnsi="Bookman Old Style"/>
          <w:noProof/>
        </w:rPr>
        <w:drawing>
          <wp:anchor distT="0" distB="0" distL="114300" distR="114300" simplePos="0" relativeHeight="251700224" behindDoc="1" locked="0" layoutInCell="1" allowOverlap="1">
            <wp:simplePos x="0" y="0"/>
            <wp:positionH relativeFrom="column">
              <wp:posOffset>-222885</wp:posOffset>
            </wp:positionH>
            <wp:positionV relativeFrom="paragraph">
              <wp:posOffset>36195</wp:posOffset>
            </wp:positionV>
            <wp:extent cx="1600200" cy="1323975"/>
            <wp:effectExtent l="0" t="0" r="0" b="0"/>
            <wp:wrapTight wrapText="bothSides">
              <wp:wrapPolygon edited="0">
                <wp:start x="14143" y="311"/>
                <wp:lineTo x="4886" y="1554"/>
                <wp:lineTo x="3857" y="4040"/>
                <wp:lineTo x="4886" y="5283"/>
                <wp:lineTo x="1029" y="5283"/>
                <wp:lineTo x="514" y="6216"/>
                <wp:lineTo x="1543" y="10256"/>
                <wp:lineTo x="0" y="13053"/>
                <wp:lineTo x="0" y="13986"/>
                <wp:lineTo x="1286" y="15229"/>
                <wp:lineTo x="1286" y="17094"/>
                <wp:lineTo x="3600" y="20201"/>
                <wp:lineTo x="5143" y="20512"/>
                <wp:lineTo x="10029" y="21134"/>
                <wp:lineTo x="11314" y="21134"/>
                <wp:lineTo x="12600" y="21134"/>
                <wp:lineTo x="14400" y="20201"/>
                <wp:lineTo x="18000" y="16783"/>
                <wp:lineTo x="17743" y="15229"/>
                <wp:lineTo x="20314" y="15229"/>
                <wp:lineTo x="20829" y="13675"/>
                <wp:lineTo x="19543" y="10256"/>
                <wp:lineTo x="21086" y="9013"/>
                <wp:lineTo x="20829" y="8081"/>
                <wp:lineTo x="17743" y="5283"/>
                <wp:lineTo x="19286" y="4351"/>
                <wp:lineTo x="18771" y="3419"/>
                <wp:lineTo x="15429" y="311"/>
                <wp:lineTo x="14143" y="311"/>
              </wp:wrapPolygon>
            </wp:wrapTight>
            <wp:docPr id="4" name="Рисунок 47" descr="post-50393-1221476162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st-50393-1221476162_thumb"/>
                    <pic:cNvPicPr>
                      <a:picLocks noChangeAspect="1" noChangeArrowheads="1"/>
                    </pic:cNvPicPr>
                  </pic:nvPicPr>
                  <pic:blipFill>
                    <a:blip r:embed="rId13" cstate="print"/>
                    <a:srcRect/>
                    <a:stretch>
                      <a:fillRect/>
                    </a:stretch>
                  </pic:blipFill>
                  <pic:spPr bwMode="auto">
                    <a:xfrm>
                      <a:off x="0" y="0"/>
                      <a:ext cx="1600200" cy="1323975"/>
                    </a:xfrm>
                    <a:prstGeom prst="rect">
                      <a:avLst/>
                    </a:prstGeom>
                    <a:noFill/>
                    <a:ln w="9525">
                      <a:noFill/>
                      <a:miter lim="800000"/>
                      <a:headEnd/>
                      <a:tailEnd/>
                    </a:ln>
                  </pic:spPr>
                </pic:pic>
              </a:graphicData>
            </a:graphic>
          </wp:anchor>
        </w:drawing>
      </w:r>
    </w:p>
    <w:p w:rsidR="001E561A" w:rsidRDefault="001E561A" w:rsidP="001E561A">
      <w:pPr>
        <w:spacing w:line="360" w:lineRule="auto"/>
        <w:ind w:left="900"/>
        <w:jc w:val="both"/>
        <w:rPr>
          <w:rFonts w:ascii="Bookman Old Style" w:hAnsi="Bookman Old Style"/>
        </w:rPr>
      </w:pPr>
    </w:p>
    <w:p w:rsidR="001E561A" w:rsidRDefault="001E561A" w:rsidP="001E561A">
      <w:pPr>
        <w:spacing w:line="360" w:lineRule="auto"/>
        <w:ind w:left="900"/>
        <w:jc w:val="both"/>
        <w:rPr>
          <w:rFonts w:ascii="Bookman Old Style" w:hAnsi="Bookman Old Style"/>
        </w:rPr>
      </w:pPr>
    </w:p>
    <w:p w:rsidR="001E561A" w:rsidRDefault="001E561A" w:rsidP="001E561A">
      <w:pPr>
        <w:spacing w:line="360" w:lineRule="auto"/>
        <w:ind w:left="900"/>
        <w:jc w:val="both"/>
        <w:rPr>
          <w:rFonts w:ascii="Bookman Old Style" w:hAnsi="Bookman Old Style"/>
        </w:rPr>
      </w:pPr>
    </w:p>
    <w:p w:rsidR="001E561A" w:rsidRPr="00601967" w:rsidRDefault="001E561A" w:rsidP="001E561A">
      <w:pPr>
        <w:spacing w:line="360" w:lineRule="auto"/>
        <w:ind w:left="900"/>
        <w:jc w:val="both"/>
        <w:rPr>
          <w:rFonts w:ascii="Bookman Old Style" w:hAnsi="Bookman Old Style"/>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840"/>
      </w:tblGrid>
      <w:tr w:rsidR="005637E7" w:rsidRPr="00601967" w:rsidTr="005C7577">
        <w:tc>
          <w:tcPr>
            <w:tcW w:w="3348" w:type="dxa"/>
            <w:tcBorders>
              <w:bottom w:val="single" w:sz="4" w:space="0" w:color="auto"/>
            </w:tcBorders>
            <w:shd w:val="clear" w:color="auto" w:fill="FFFFFF"/>
          </w:tcPr>
          <w:p w:rsidR="005637E7" w:rsidRPr="004330EA" w:rsidRDefault="00601967" w:rsidP="00601967">
            <w:pPr>
              <w:jc w:val="center"/>
              <w:rPr>
                <w:rFonts w:ascii="Bookman Old Style" w:hAnsi="Bookman Old Style"/>
                <w:b/>
                <w:color w:val="FF0000"/>
              </w:rPr>
            </w:pPr>
            <w:r w:rsidRPr="004330EA">
              <w:rPr>
                <w:rFonts w:ascii="Bookman Old Style" w:hAnsi="Bookman Old Style"/>
                <w:b/>
                <w:color w:val="FF0000"/>
              </w:rPr>
              <w:t>Спортивно-оздоровительное направление</w:t>
            </w:r>
          </w:p>
        </w:tc>
        <w:tc>
          <w:tcPr>
            <w:tcW w:w="6840" w:type="dxa"/>
            <w:tcBorders>
              <w:bottom w:val="single" w:sz="4" w:space="0" w:color="auto"/>
            </w:tcBorders>
            <w:shd w:val="clear" w:color="auto" w:fill="FFFFFF"/>
          </w:tcPr>
          <w:p w:rsidR="005637E7" w:rsidRPr="004330EA" w:rsidRDefault="00A81EA5" w:rsidP="00601967">
            <w:pPr>
              <w:jc w:val="center"/>
              <w:rPr>
                <w:rFonts w:ascii="Bookman Old Style" w:hAnsi="Bookman Old Style"/>
                <w:b/>
                <w:color w:val="FF0000"/>
              </w:rPr>
            </w:pPr>
            <w:r w:rsidRPr="004330EA">
              <w:rPr>
                <w:rFonts w:ascii="Bookman Old Style" w:hAnsi="Bookman Old Style"/>
                <w:b/>
                <w:color w:val="FF0000"/>
              </w:rPr>
              <w:t>Отряды:</w:t>
            </w:r>
          </w:p>
          <w:p w:rsidR="005775E5" w:rsidRPr="004330EA" w:rsidRDefault="005775E5" w:rsidP="00601967">
            <w:pPr>
              <w:jc w:val="center"/>
              <w:rPr>
                <w:rFonts w:ascii="Bookman Old Style" w:hAnsi="Bookman Old Style"/>
                <w:b/>
                <w:color w:val="FF0000"/>
              </w:rPr>
            </w:pPr>
            <w:r w:rsidRPr="004330EA">
              <w:rPr>
                <w:rFonts w:ascii="Bookman Old Style" w:hAnsi="Bookman Old Style"/>
                <w:b/>
                <w:color w:val="FF0000"/>
              </w:rPr>
              <w:t>«Чемпионы»</w:t>
            </w:r>
          </w:p>
          <w:p w:rsidR="005775E5" w:rsidRPr="005775E5" w:rsidRDefault="005775E5" w:rsidP="00601967">
            <w:pPr>
              <w:jc w:val="center"/>
              <w:rPr>
                <w:rFonts w:ascii="Bookman Old Style" w:hAnsi="Bookman Old Style"/>
                <w:b/>
                <w:color w:val="7030A0"/>
              </w:rPr>
            </w:pPr>
            <w:r w:rsidRPr="004330EA">
              <w:rPr>
                <w:rFonts w:ascii="Bookman Old Style" w:hAnsi="Bookman Old Style"/>
                <w:b/>
                <w:color w:val="FF0000"/>
              </w:rPr>
              <w:t>«</w:t>
            </w:r>
            <w:proofErr w:type="spellStart"/>
            <w:r w:rsidR="004330EA">
              <w:rPr>
                <w:rFonts w:ascii="Bookman Old Style" w:hAnsi="Bookman Old Style"/>
                <w:b/>
                <w:color w:val="FF0000"/>
                <w:lang w:val="en-US"/>
              </w:rPr>
              <w:t>Da</w:t>
            </w:r>
            <w:r w:rsidRPr="004330EA">
              <w:rPr>
                <w:rFonts w:ascii="Bookman Old Style" w:hAnsi="Bookman Old Style"/>
                <w:b/>
                <w:color w:val="FF0000"/>
                <w:lang w:val="en-US"/>
              </w:rPr>
              <w:t>nceland</w:t>
            </w:r>
            <w:proofErr w:type="spellEnd"/>
            <w:r w:rsidRPr="004330EA">
              <w:rPr>
                <w:rFonts w:ascii="Bookman Old Style" w:hAnsi="Bookman Old Style"/>
                <w:b/>
                <w:color w:val="FF0000"/>
              </w:rPr>
              <w:t>»</w:t>
            </w:r>
          </w:p>
        </w:tc>
      </w:tr>
      <w:tr w:rsidR="005637E7" w:rsidRPr="00601967" w:rsidTr="005C7577">
        <w:tc>
          <w:tcPr>
            <w:tcW w:w="3348" w:type="dxa"/>
            <w:shd w:val="clear" w:color="auto" w:fill="FFFFFF"/>
          </w:tcPr>
          <w:p w:rsidR="005637E7" w:rsidRPr="004330EA" w:rsidRDefault="00A81EA5" w:rsidP="00601967">
            <w:pPr>
              <w:jc w:val="center"/>
              <w:rPr>
                <w:rFonts w:ascii="Bookman Old Style" w:hAnsi="Bookman Old Style"/>
                <w:color w:val="FF0000"/>
              </w:rPr>
            </w:pPr>
            <w:r w:rsidRPr="004330EA">
              <w:rPr>
                <w:rFonts w:ascii="Bookman Old Style" w:hAnsi="Bookman Old Style"/>
                <w:color w:val="FF0000"/>
              </w:rPr>
              <w:t xml:space="preserve">Цель </w:t>
            </w:r>
          </w:p>
        </w:tc>
        <w:tc>
          <w:tcPr>
            <w:tcW w:w="6840" w:type="dxa"/>
            <w:shd w:val="clear" w:color="auto" w:fill="FFFFFF"/>
          </w:tcPr>
          <w:p w:rsidR="005637E7" w:rsidRPr="00601967" w:rsidRDefault="005637E7" w:rsidP="00601967">
            <w:pPr>
              <w:rPr>
                <w:rFonts w:ascii="Bookman Old Style" w:hAnsi="Bookman Old Style"/>
              </w:rPr>
            </w:pPr>
            <w:r w:rsidRPr="00601967">
              <w:rPr>
                <w:rFonts w:ascii="Bookman Old Style" w:hAnsi="Bookman Old Style"/>
              </w:rPr>
              <w:t>Развитие физических возможностей у детей и подростков</w:t>
            </w:r>
            <w:r w:rsidR="00A81EA5">
              <w:rPr>
                <w:rFonts w:ascii="Bookman Old Style" w:hAnsi="Bookman Old Style"/>
              </w:rPr>
              <w:t xml:space="preserve">, формирование навыков ЗОЖ, профилактика употребления ПАВ, наркомании, </w:t>
            </w:r>
            <w:proofErr w:type="spellStart"/>
            <w:r w:rsidR="00A81EA5">
              <w:rPr>
                <w:rFonts w:ascii="Bookman Old Style" w:hAnsi="Bookman Old Style"/>
              </w:rPr>
              <w:t>табакокурения</w:t>
            </w:r>
            <w:proofErr w:type="spellEnd"/>
            <w:r w:rsidR="00A81EA5">
              <w:rPr>
                <w:rFonts w:ascii="Bookman Old Style" w:hAnsi="Bookman Old Style"/>
              </w:rPr>
              <w:t>, токсикомании, алкоголизма.</w:t>
            </w:r>
          </w:p>
        </w:tc>
      </w:tr>
      <w:tr w:rsidR="005637E7" w:rsidRPr="00601967" w:rsidTr="005C7577">
        <w:tc>
          <w:tcPr>
            <w:tcW w:w="3348" w:type="dxa"/>
            <w:shd w:val="clear" w:color="auto" w:fill="FFFFFF"/>
          </w:tcPr>
          <w:p w:rsidR="005637E7" w:rsidRPr="004330EA" w:rsidRDefault="005637E7" w:rsidP="00601967">
            <w:pPr>
              <w:jc w:val="center"/>
              <w:rPr>
                <w:rFonts w:ascii="Bookman Old Style" w:hAnsi="Bookman Old Style"/>
                <w:color w:val="FF0000"/>
              </w:rPr>
            </w:pPr>
            <w:r w:rsidRPr="004330EA">
              <w:rPr>
                <w:rFonts w:ascii="Bookman Old Style" w:hAnsi="Bookman Old Style"/>
                <w:color w:val="FF0000"/>
              </w:rPr>
              <w:t>Задачи</w:t>
            </w:r>
          </w:p>
        </w:tc>
        <w:tc>
          <w:tcPr>
            <w:tcW w:w="6840" w:type="dxa"/>
            <w:shd w:val="clear" w:color="auto" w:fill="FFFFFF"/>
          </w:tcPr>
          <w:p w:rsidR="005637E7" w:rsidRPr="00601967" w:rsidRDefault="005637E7" w:rsidP="00601967">
            <w:pPr>
              <w:rPr>
                <w:rFonts w:ascii="Bookman Old Style" w:hAnsi="Bookman Old Style"/>
              </w:rPr>
            </w:pPr>
            <w:r w:rsidRPr="00601967">
              <w:rPr>
                <w:rFonts w:ascii="Bookman Old Style" w:hAnsi="Bookman Old Style"/>
              </w:rPr>
              <w:t>- привитие негативного отношения к вредным привычкам;</w:t>
            </w:r>
          </w:p>
          <w:p w:rsidR="005637E7" w:rsidRPr="00601967" w:rsidRDefault="005637E7" w:rsidP="00601967">
            <w:pPr>
              <w:rPr>
                <w:rFonts w:ascii="Bookman Old Style" w:hAnsi="Bookman Old Style"/>
              </w:rPr>
            </w:pPr>
            <w:r w:rsidRPr="00601967">
              <w:rPr>
                <w:rFonts w:ascii="Bookman Old Style" w:hAnsi="Bookman Old Style"/>
              </w:rPr>
              <w:t>- знакомство со спор</w:t>
            </w:r>
            <w:r w:rsidR="00A81EA5">
              <w:rPr>
                <w:rFonts w:ascii="Bookman Old Style" w:hAnsi="Bookman Old Style"/>
              </w:rPr>
              <w:t>тивными традициями</w:t>
            </w:r>
            <w:r w:rsidRPr="00601967">
              <w:rPr>
                <w:rFonts w:ascii="Bookman Old Style" w:hAnsi="Bookman Old Style"/>
              </w:rPr>
              <w:t>;</w:t>
            </w:r>
          </w:p>
          <w:p w:rsidR="005637E7" w:rsidRPr="00601967" w:rsidRDefault="005637E7" w:rsidP="00601967">
            <w:pPr>
              <w:rPr>
                <w:rFonts w:ascii="Bookman Old Style" w:hAnsi="Bookman Old Style"/>
              </w:rPr>
            </w:pPr>
            <w:r w:rsidRPr="00601967">
              <w:rPr>
                <w:rFonts w:ascii="Bookman Old Style" w:hAnsi="Bookman Old Style"/>
              </w:rPr>
              <w:t>-</w:t>
            </w:r>
            <w:r w:rsidR="00A81EA5">
              <w:rPr>
                <w:rFonts w:ascii="Bookman Old Style" w:hAnsi="Bookman Old Style"/>
              </w:rPr>
              <w:t xml:space="preserve"> создание условий для формирования устойчивых навыков здорового образа жизни</w:t>
            </w:r>
            <w:r w:rsidRPr="00601967">
              <w:rPr>
                <w:rFonts w:ascii="Bookman Old Style" w:hAnsi="Bookman Old Style"/>
              </w:rPr>
              <w:t>;</w:t>
            </w:r>
          </w:p>
          <w:p w:rsidR="005637E7" w:rsidRPr="00601967" w:rsidRDefault="005637E7" w:rsidP="00A81EA5">
            <w:pPr>
              <w:rPr>
                <w:rFonts w:ascii="Bookman Old Style" w:hAnsi="Bookman Old Style"/>
              </w:rPr>
            </w:pPr>
            <w:r w:rsidRPr="00601967">
              <w:rPr>
                <w:rFonts w:ascii="Bookman Old Style" w:hAnsi="Bookman Old Style"/>
              </w:rPr>
              <w:t>-</w:t>
            </w:r>
            <w:r w:rsidR="00A81EA5">
              <w:rPr>
                <w:rFonts w:ascii="Bookman Old Style" w:hAnsi="Bookman Old Style"/>
              </w:rPr>
              <w:t>воспитание ценностного отношения к здоровому образу жизни</w:t>
            </w:r>
            <w:r w:rsidRPr="00601967">
              <w:rPr>
                <w:rFonts w:ascii="Bookman Old Style" w:hAnsi="Bookman Old Style"/>
              </w:rPr>
              <w:t>.</w:t>
            </w:r>
          </w:p>
        </w:tc>
      </w:tr>
      <w:tr w:rsidR="005637E7" w:rsidRPr="00601967" w:rsidTr="005C7577">
        <w:tc>
          <w:tcPr>
            <w:tcW w:w="3348" w:type="dxa"/>
            <w:shd w:val="clear" w:color="auto" w:fill="FFFFFF"/>
          </w:tcPr>
          <w:p w:rsidR="005637E7" w:rsidRPr="004330EA" w:rsidRDefault="005637E7" w:rsidP="00601967">
            <w:pPr>
              <w:jc w:val="center"/>
              <w:rPr>
                <w:rFonts w:ascii="Bookman Old Style" w:hAnsi="Bookman Old Style"/>
                <w:color w:val="FF0000"/>
              </w:rPr>
            </w:pPr>
            <w:r w:rsidRPr="004330EA">
              <w:rPr>
                <w:rFonts w:ascii="Bookman Old Style" w:hAnsi="Bookman Old Style"/>
                <w:color w:val="FF0000"/>
              </w:rPr>
              <w:t>Реализация программы</w:t>
            </w:r>
          </w:p>
        </w:tc>
        <w:tc>
          <w:tcPr>
            <w:tcW w:w="6840" w:type="dxa"/>
            <w:shd w:val="clear" w:color="auto" w:fill="FFFFFF"/>
          </w:tcPr>
          <w:p w:rsidR="005637E7" w:rsidRPr="00601967" w:rsidRDefault="005637E7" w:rsidP="00601967">
            <w:pPr>
              <w:rPr>
                <w:rFonts w:ascii="Bookman Old Style" w:hAnsi="Bookman Old Style"/>
              </w:rPr>
            </w:pPr>
            <w:r w:rsidRPr="00601967">
              <w:rPr>
                <w:rFonts w:ascii="Bookman Old Style" w:hAnsi="Bookman Old Style"/>
              </w:rPr>
              <w:t>- посещение детской юношеской спортивной школы;</w:t>
            </w:r>
          </w:p>
          <w:p w:rsidR="005637E7" w:rsidRPr="00601967" w:rsidRDefault="005637E7" w:rsidP="00601967">
            <w:pPr>
              <w:rPr>
                <w:rFonts w:ascii="Bookman Old Style" w:hAnsi="Bookman Old Style"/>
              </w:rPr>
            </w:pPr>
            <w:r w:rsidRPr="00601967">
              <w:rPr>
                <w:rFonts w:ascii="Bookman Old Style" w:hAnsi="Bookman Old Style"/>
              </w:rPr>
              <w:t>- спортивные соревнования;</w:t>
            </w:r>
          </w:p>
          <w:p w:rsidR="005637E7" w:rsidRPr="00601967" w:rsidRDefault="005637E7" w:rsidP="00601967">
            <w:pPr>
              <w:rPr>
                <w:rFonts w:ascii="Bookman Old Style" w:hAnsi="Bookman Old Style"/>
              </w:rPr>
            </w:pPr>
            <w:r w:rsidRPr="00601967">
              <w:rPr>
                <w:rFonts w:ascii="Bookman Old Style" w:hAnsi="Bookman Old Style"/>
              </w:rPr>
              <w:t xml:space="preserve">- </w:t>
            </w:r>
            <w:r w:rsidR="00A81EA5">
              <w:rPr>
                <w:rFonts w:ascii="Bookman Old Style" w:hAnsi="Bookman Old Style"/>
              </w:rPr>
              <w:t xml:space="preserve">дружеские </w:t>
            </w:r>
            <w:r w:rsidRPr="00601967">
              <w:rPr>
                <w:rFonts w:ascii="Bookman Old Style" w:hAnsi="Bookman Old Style"/>
              </w:rPr>
              <w:t xml:space="preserve">встречи </w:t>
            </w:r>
            <w:r w:rsidR="004330EA">
              <w:rPr>
                <w:rFonts w:ascii="Bookman Old Style" w:hAnsi="Bookman Old Style"/>
              </w:rPr>
              <w:t>командой</w:t>
            </w:r>
            <w:r w:rsidR="00A81EA5">
              <w:rPr>
                <w:rFonts w:ascii="Bookman Old Style" w:hAnsi="Bookman Old Style"/>
              </w:rPr>
              <w:t xml:space="preserve"> МБОУ СОШ №2</w:t>
            </w:r>
            <w:r w:rsidR="004330EA">
              <w:rPr>
                <w:rFonts w:ascii="Bookman Old Style" w:hAnsi="Bookman Old Style"/>
              </w:rPr>
              <w:t>;</w:t>
            </w:r>
            <w:r w:rsidRPr="00601967">
              <w:rPr>
                <w:rFonts w:ascii="Bookman Old Style" w:hAnsi="Bookman Old Style"/>
              </w:rPr>
              <w:t xml:space="preserve"> </w:t>
            </w:r>
          </w:p>
          <w:p w:rsidR="005637E7" w:rsidRPr="00601967" w:rsidRDefault="005637E7" w:rsidP="00601967">
            <w:pPr>
              <w:rPr>
                <w:rFonts w:ascii="Bookman Old Style" w:hAnsi="Bookman Old Style"/>
              </w:rPr>
            </w:pPr>
            <w:r w:rsidRPr="00601967">
              <w:rPr>
                <w:rFonts w:ascii="Bookman Old Style" w:hAnsi="Bookman Old Style"/>
              </w:rPr>
              <w:t>- викторины по ПДД;</w:t>
            </w:r>
          </w:p>
          <w:p w:rsidR="005637E7" w:rsidRPr="00601967" w:rsidRDefault="005637E7" w:rsidP="00601967">
            <w:pPr>
              <w:rPr>
                <w:rFonts w:ascii="Bookman Old Style" w:hAnsi="Bookman Old Style"/>
              </w:rPr>
            </w:pPr>
            <w:r w:rsidRPr="00601967">
              <w:rPr>
                <w:rFonts w:ascii="Bookman Old Style" w:hAnsi="Bookman Old Style"/>
              </w:rPr>
              <w:t>- конкурсы рисунков, плакатов;</w:t>
            </w:r>
          </w:p>
          <w:p w:rsidR="005637E7" w:rsidRPr="00601967" w:rsidRDefault="005637E7" w:rsidP="00601967">
            <w:pPr>
              <w:rPr>
                <w:rFonts w:ascii="Bookman Old Style" w:hAnsi="Bookman Old Style"/>
              </w:rPr>
            </w:pPr>
            <w:r w:rsidRPr="00601967">
              <w:rPr>
                <w:rFonts w:ascii="Bookman Old Style" w:hAnsi="Bookman Old Style"/>
              </w:rPr>
              <w:t xml:space="preserve">- акция «Мы </w:t>
            </w:r>
            <w:r w:rsidR="00A81EA5">
              <w:rPr>
                <w:rFonts w:ascii="Bookman Old Style" w:hAnsi="Bookman Old Style"/>
              </w:rPr>
              <w:t xml:space="preserve">выбираем здоровый </w:t>
            </w:r>
            <w:r w:rsidRPr="00601967">
              <w:rPr>
                <w:rFonts w:ascii="Bookman Old Style" w:hAnsi="Bookman Old Style"/>
              </w:rPr>
              <w:t>образ жизни»</w:t>
            </w:r>
            <w:r w:rsidR="004330EA">
              <w:rPr>
                <w:rFonts w:ascii="Bookman Old Style" w:hAnsi="Bookman Old Style"/>
              </w:rPr>
              <w:t>.</w:t>
            </w:r>
          </w:p>
        </w:tc>
      </w:tr>
      <w:tr w:rsidR="005637E7" w:rsidRPr="00601967" w:rsidTr="005C7577">
        <w:tc>
          <w:tcPr>
            <w:tcW w:w="3348" w:type="dxa"/>
            <w:shd w:val="clear" w:color="auto" w:fill="FFFFFF"/>
          </w:tcPr>
          <w:p w:rsidR="005637E7" w:rsidRPr="004330EA" w:rsidRDefault="005637E7" w:rsidP="00601967">
            <w:pPr>
              <w:jc w:val="center"/>
              <w:rPr>
                <w:rFonts w:ascii="Bookman Old Style" w:hAnsi="Bookman Old Style"/>
                <w:color w:val="FF0000"/>
              </w:rPr>
            </w:pPr>
            <w:r w:rsidRPr="004330EA">
              <w:rPr>
                <w:rFonts w:ascii="Bookman Old Style" w:hAnsi="Bookman Old Style"/>
                <w:color w:val="FF0000"/>
              </w:rPr>
              <w:t>Предполагаемые результаты</w:t>
            </w:r>
          </w:p>
        </w:tc>
        <w:tc>
          <w:tcPr>
            <w:tcW w:w="6840" w:type="dxa"/>
            <w:shd w:val="clear" w:color="auto" w:fill="FFFFFF"/>
          </w:tcPr>
          <w:p w:rsidR="005637E7" w:rsidRPr="00601967" w:rsidRDefault="004330EA" w:rsidP="00601967">
            <w:pPr>
              <w:rPr>
                <w:rFonts w:ascii="Bookman Old Style" w:hAnsi="Bookman Old Style"/>
              </w:rPr>
            </w:pPr>
            <w:r>
              <w:rPr>
                <w:rFonts w:ascii="Bookman Old Style" w:hAnsi="Bookman Old Style"/>
              </w:rPr>
              <w:t>- развитие</w:t>
            </w:r>
            <w:r w:rsidR="005637E7" w:rsidRPr="00601967">
              <w:rPr>
                <w:rFonts w:ascii="Bookman Old Style" w:hAnsi="Bookman Old Style"/>
              </w:rPr>
              <w:t xml:space="preserve"> негативного отношения к вредным привычкам;</w:t>
            </w:r>
          </w:p>
          <w:p w:rsidR="005637E7" w:rsidRPr="00601967" w:rsidRDefault="005637E7" w:rsidP="00601967">
            <w:pPr>
              <w:rPr>
                <w:rFonts w:ascii="Bookman Old Style" w:hAnsi="Bookman Old Style"/>
              </w:rPr>
            </w:pPr>
            <w:r w:rsidRPr="00601967">
              <w:rPr>
                <w:rFonts w:ascii="Bookman Old Style" w:hAnsi="Bookman Old Style"/>
              </w:rPr>
              <w:t>- стремление к здоровому образу жизни;</w:t>
            </w:r>
          </w:p>
          <w:p w:rsidR="005637E7" w:rsidRPr="00601967" w:rsidRDefault="004330EA" w:rsidP="00601967">
            <w:pPr>
              <w:rPr>
                <w:rFonts w:ascii="Bookman Old Style" w:hAnsi="Bookman Old Style"/>
              </w:rPr>
            </w:pPr>
            <w:r>
              <w:rPr>
                <w:rFonts w:ascii="Bookman Old Style" w:hAnsi="Bookman Old Style"/>
              </w:rPr>
              <w:t>- развитие</w:t>
            </w:r>
            <w:r w:rsidR="005637E7" w:rsidRPr="00601967">
              <w:rPr>
                <w:rFonts w:ascii="Bookman Old Style" w:hAnsi="Bookman Old Style"/>
              </w:rPr>
              <w:t xml:space="preserve"> интереса к спортивным традициям школы, района.</w:t>
            </w:r>
          </w:p>
        </w:tc>
      </w:tr>
    </w:tbl>
    <w:p w:rsidR="00706F7E" w:rsidRPr="004330EA" w:rsidRDefault="00706F7E" w:rsidP="005637E7">
      <w:pPr>
        <w:tabs>
          <w:tab w:val="num" w:pos="900"/>
        </w:tabs>
        <w:spacing w:line="360" w:lineRule="auto"/>
        <w:jc w:val="both"/>
        <w:rPr>
          <w:rFonts w:ascii="Comic Sans MS" w:hAnsi="Comic Sans MS"/>
        </w:rPr>
      </w:pPr>
    </w:p>
    <w:p w:rsidR="005637E7" w:rsidRPr="00BD7E8F" w:rsidRDefault="005637E7" w:rsidP="00087802">
      <w:pPr>
        <w:pStyle w:val="ab"/>
        <w:numPr>
          <w:ilvl w:val="0"/>
          <w:numId w:val="2"/>
        </w:numPr>
        <w:spacing w:line="360" w:lineRule="auto"/>
        <w:jc w:val="center"/>
        <w:rPr>
          <w:rFonts w:ascii="Comic Sans MS" w:hAnsi="Comic Sans MS"/>
          <w:color w:val="FF0000"/>
        </w:rPr>
      </w:pPr>
      <w:r w:rsidRPr="00BD7E8F">
        <w:rPr>
          <w:rFonts w:ascii="Comic Sans MS" w:hAnsi="Comic Sans MS"/>
          <w:color w:val="FF0000"/>
        </w:rPr>
        <w:t>ЭКОЛОГИЧЕСКОЕ</w:t>
      </w:r>
      <w:r w:rsidR="004330EA" w:rsidRPr="00BD7E8F">
        <w:rPr>
          <w:rFonts w:ascii="Comic Sans MS" w:hAnsi="Comic Sans MS"/>
          <w:color w:val="FF0000"/>
        </w:rPr>
        <w:t xml:space="preserve"> НАПРАВЛЕНИЕ</w:t>
      </w:r>
    </w:p>
    <w:p w:rsidR="00FF10CD" w:rsidRPr="004330EA" w:rsidRDefault="00A81EA5" w:rsidP="00706F7E">
      <w:pPr>
        <w:ind w:left="-567" w:right="567"/>
        <w:jc w:val="right"/>
        <w:rPr>
          <w:rFonts w:ascii="Monotype Corsiva" w:hAnsi="Monotype Corsiva"/>
          <w:color w:val="FF0000"/>
          <w:sz w:val="28"/>
          <w:szCs w:val="28"/>
        </w:rPr>
      </w:pPr>
      <w:r>
        <w:rPr>
          <w:rFonts w:ascii="Monotype Corsiva" w:hAnsi="Monotype Corsiva"/>
          <w:b/>
          <w:noProof/>
          <w:color w:val="7030A0"/>
          <w:sz w:val="32"/>
          <w:szCs w:val="32"/>
        </w:rPr>
        <w:drawing>
          <wp:anchor distT="0" distB="0" distL="114300" distR="114300" simplePos="0" relativeHeight="251687936" behindDoc="1" locked="0" layoutInCell="1" allowOverlap="1">
            <wp:simplePos x="0" y="0"/>
            <wp:positionH relativeFrom="column">
              <wp:posOffset>72390</wp:posOffset>
            </wp:positionH>
            <wp:positionV relativeFrom="paragraph">
              <wp:posOffset>22860</wp:posOffset>
            </wp:positionV>
            <wp:extent cx="1257300" cy="1066800"/>
            <wp:effectExtent l="19050" t="0" r="0" b="0"/>
            <wp:wrapTight wrapText="bothSides">
              <wp:wrapPolygon edited="0">
                <wp:start x="-327" y="0"/>
                <wp:lineTo x="-327" y="21214"/>
                <wp:lineTo x="21600" y="21214"/>
                <wp:lineTo x="21600" y="0"/>
                <wp:lineTo x="-327" y="0"/>
              </wp:wrapPolygon>
            </wp:wrapTight>
            <wp:docPr id="48" name="Рисунок 48" descr="144af0f242d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44af0f242d5t"/>
                    <pic:cNvPicPr>
                      <a:picLocks noChangeAspect="1" noChangeArrowheads="1"/>
                    </pic:cNvPicPr>
                  </pic:nvPicPr>
                  <pic:blipFill>
                    <a:blip r:embed="rId16" cstate="print"/>
                    <a:srcRect/>
                    <a:stretch>
                      <a:fillRect/>
                    </a:stretch>
                  </pic:blipFill>
                  <pic:spPr bwMode="auto">
                    <a:xfrm>
                      <a:off x="0" y="0"/>
                      <a:ext cx="1257300" cy="1066800"/>
                    </a:xfrm>
                    <a:prstGeom prst="rect">
                      <a:avLst/>
                    </a:prstGeom>
                    <a:noFill/>
                    <a:ln w="9525">
                      <a:noFill/>
                      <a:miter lim="800000"/>
                      <a:headEnd/>
                      <a:tailEnd/>
                    </a:ln>
                  </pic:spPr>
                </pic:pic>
              </a:graphicData>
            </a:graphic>
          </wp:anchor>
        </w:drawing>
      </w:r>
      <w:r w:rsidR="00FF10CD">
        <w:rPr>
          <w:rFonts w:ascii="Monotype Corsiva" w:hAnsi="Monotype Corsiva"/>
          <w:b/>
          <w:color w:val="7030A0"/>
          <w:sz w:val="32"/>
          <w:szCs w:val="32"/>
        </w:rPr>
        <w:tab/>
      </w:r>
      <w:r w:rsidR="00FF10CD" w:rsidRPr="004330EA">
        <w:rPr>
          <w:rFonts w:ascii="Monotype Corsiva" w:hAnsi="Monotype Corsiva"/>
          <w:i/>
          <w:color w:val="FF0000"/>
          <w:sz w:val="28"/>
          <w:szCs w:val="28"/>
        </w:rPr>
        <w:t xml:space="preserve">Берегите эти воды, эти земли, </w:t>
      </w:r>
    </w:p>
    <w:p w:rsidR="00FF10CD" w:rsidRPr="004330EA" w:rsidRDefault="00FF10CD" w:rsidP="00706F7E">
      <w:pPr>
        <w:ind w:left="-567" w:right="567"/>
        <w:jc w:val="right"/>
        <w:rPr>
          <w:rFonts w:ascii="Monotype Corsiva" w:hAnsi="Monotype Corsiva"/>
          <w:color w:val="FF0000"/>
          <w:sz w:val="28"/>
          <w:szCs w:val="28"/>
        </w:rPr>
      </w:pPr>
      <w:r w:rsidRPr="004330EA">
        <w:rPr>
          <w:rFonts w:ascii="Monotype Corsiva" w:hAnsi="Monotype Corsiva"/>
          <w:i/>
          <w:color w:val="FF0000"/>
          <w:sz w:val="28"/>
          <w:szCs w:val="28"/>
        </w:rPr>
        <w:t>Даже малую былиночку любя.</w:t>
      </w:r>
    </w:p>
    <w:p w:rsidR="00FF10CD" w:rsidRPr="004330EA" w:rsidRDefault="00FF10CD" w:rsidP="00706F7E">
      <w:pPr>
        <w:ind w:left="-567" w:right="567"/>
        <w:jc w:val="right"/>
        <w:rPr>
          <w:rFonts w:ascii="Monotype Corsiva" w:hAnsi="Monotype Corsiva"/>
          <w:color w:val="FF0000"/>
          <w:sz w:val="28"/>
          <w:szCs w:val="28"/>
        </w:rPr>
      </w:pPr>
      <w:r w:rsidRPr="004330EA">
        <w:rPr>
          <w:rFonts w:ascii="Monotype Corsiva" w:hAnsi="Monotype Corsiva"/>
          <w:i/>
          <w:color w:val="FF0000"/>
          <w:sz w:val="28"/>
          <w:szCs w:val="28"/>
        </w:rPr>
        <w:t>Берегите всех зверей внутри природы,</w:t>
      </w:r>
    </w:p>
    <w:p w:rsidR="00FF10CD" w:rsidRPr="004330EA" w:rsidRDefault="00FF10CD" w:rsidP="00706F7E">
      <w:pPr>
        <w:ind w:left="-567" w:right="567"/>
        <w:jc w:val="right"/>
        <w:rPr>
          <w:rFonts w:ascii="Monotype Corsiva" w:hAnsi="Monotype Corsiva"/>
          <w:color w:val="FF0000"/>
          <w:sz w:val="28"/>
          <w:szCs w:val="28"/>
        </w:rPr>
      </w:pPr>
      <w:r w:rsidRPr="004330EA">
        <w:rPr>
          <w:rFonts w:ascii="Monotype Corsiva" w:hAnsi="Monotype Corsiva"/>
          <w:i/>
          <w:color w:val="FF0000"/>
          <w:sz w:val="28"/>
          <w:szCs w:val="28"/>
        </w:rPr>
        <w:t>Убивайте лишь зверей внутри себя.</w:t>
      </w:r>
    </w:p>
    <w:p w:rsidR="00FF10CD" w:rsidRPr="004330EA" w:rsidRDefault="00FF10CD" w:rsidP="00706F7E">
      <w:pPr>
        <w:ind w:left="-567" w:right="567"/>
        <w:jc w:val="right"/>
        <w:rPr>
          <w:b/>
          <w:color w:val="FF0000"/>
        </w:rPr>
      </w:pPr>
      <w:r w:rsidRPr="004330EA">
        <w:rPr>
          <w:b/>
          <w:i/>
          <w:color w:val="FF0000"/>
        </w:rPr>
        <w:t xml:space="preserve">                   </w:t>
      </w:r>
      <w:r w:rsidRPr="004330EA">
        <w:rPr>
          <w:b/>
          <w:color w:val="FF0000"/>
        </w:rPr>
        <w:t>Е.Евтушенко</w:t>
      </w:r>
    </w:p>
    <w:p w:rsidR="00FF10CD" w:rsidRPr="00FF10CD" w:rsidRDefault="00FF10CD" w:rsidP="00FF10CD">
      <w:pPr>
        <w:pStyle w:val="ab"/>
        <w:tabs>
          <w:tab w:val="left" w:pos="3360"/>
        </w:tabs>
        <w:spacing w:line="360" w:lineRule="auto"/>
        <w:jc w:val="both"/>
        <w:rPr>
          <w:rFonts w:ascii="Monotype Corsiva" w:hAnsi="Monotype Corsiva"/>
          <w:b/>
          <w:color w:val="7030A0"/>
          <w:sz w:val="32"/>
          <w:szCs w:val="3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840"/>
      </w:tblGrid>
      <w:tr w:rsidR="00C846A8" w:rsidRPr="00A81EA5" w:rsidTr="005C7577">
        <w:tc>
          <w:tcPr>
            <w:tcW w:w="3348" w:type="dxa"/>
            <w:tcBorders>
              <w:bottom w:val="single" w:sz="4" w:space="0" w:color="auto"/>
            </w:tcBorders>
            <w:shd w:val="clear" w:color="auto" w:fill="FFFFFF"/>
          </w:tcPr>
          <w:p w:rsidR="00C846A8" w:rsidRPr="004330EA" w:rsidRDefault="00706F7E" w:rsidP="005C7577">
            <w:pPr>
              <w:tabs>
                <w:tab w:val="left" w:pos="690"/>
              </w:tabs>
              <w:jc w:val="center"/>
              <w:rPr>
                <w:rFonts w:ascii="Bookman Old Style" w:hAnsi="Bookman Old Style"/>
                <w:b/>
                <w:color w:val="FF0000"/>
              </w:rPr>
            </w:pPr>
            <w:r w:rsidRPr="004330EA">
              <w:rPr>
                <w:rFonts w:ascii="Bookman Old Style" w:hAnsi="Bookman Old Style"/>
                <w:b/>
                <w:color w:val="FF0000"/>
              </w:rPr>
              <w:t>Экологическое направление</w:t>
            </w:r>
          </w:p>
        </w:tc>
        <w:tc>
          <w:tcPr>
            <w:tcW w:w="6840" w:type="dxa"/>
            <w:tcBorders>
              <w:bottom w:val="single" w:sz="4" w:space="0" w:color="auto"/>
            </w:tcBorders>
            <w:shd w:val="clear" w:color="auto" w:fill="FFFFFF"/>
          </w:tcPr>
          <w:p w:rsidR="00C846A8" w:rsidRPr="004330EA" w:rsidRDefault="002E40EE" w:rsidP="005C7577">
            <w:pPr>
              <w:jc w:val="center"/>
              <w:rPr>
                <w:rFonts w:ascii="Bookman Old Style" w:hAnsi="Bookman Old Style"/>
                <w:b/>
                <w:color w:val="FF0000"/>
              </w:rPr>
            </w:pPr>
            <w:r w:rsidRPr="004330EA">
              <w:rPr>
                <w:rFonts w:ascii="Bookman Old Style" w:hAnsi="Bookman Old Style"/>
                <w:b/>
                <w:color w:val="FF0000"/>
              </w:rPr>
              <w:t>Отряд</w:t>
            </w:r>
            <w:r w:rsidR="00706F7E" w:rsidRPr="004330EA">
              <w:rPr>
                <w:rFonts w:ascii="Bookman Old Style" w:hAnsi="Bookman Old Style"/>
                <w:b/>
                <w:color w:val="FF0000"/>
              </w:rPr>
              <w:t>:</w:t>
            </w:r>
          </w:p>
          <w:p w:rsidR="005775E5" w:rsidRPr="00706F7E" w:rsidRDefault="005775E5" w:rsidP="005C7577">
            <w:pPr>
              <w:jc w:val="center"/>
              <w:rPr>
                <w:rFonts w:ascii="Bookman Old Style" w:hAnsi="Bookman Old Style"/>
                <w:b/>
                <w:color w:val="7030A0"/>
              </w:rPr>
            </w:pPr>
            <w:r w:rsidRPr="004330EA">
              <w:rPr>
                <w:rFonts w:ascii="Bookman Old Style" w:hAnsi="Bookman Old Style"/>
                <w:b/>
                <w:color w:val="FF0000"/>
              </w:rPr>
              <w:t>«Спасатели зелёного мира»</w:t>
            </w:r>
          </w:p>
        </w:tc>
      </w:tr>
      <w:tr w:rsidR="00C846A8" w:rsidRPr="00A81EA5" w:rsidTr="005C7577">
        <w:tc>
          <w:tcPr>
            <w:tcW w:w="3348" w:type="dxa"/>
            <w:shd w:val="clear" w:color="auto" w:fill="FFFFFF"/>
          </w:tcPr>
          <w:p w:rsidR="00C846A8" w:rsidRPr="004330EA" w:rsidRDefault="00D147CF" w:rsidP="005C7577">
            <w:pPr>
              <w:jc w:val="center"/>
              <w:rPr>
                <w:rFonts w:ascii="Bookman Old Style" w:hAnsi="Bookman Old Style"/>
                <w:color w:val="FF0000"/>
              </w:rPr>
            </w:pPr>
            <w:r w:rsidRPr="004330EA">
              <w:rPr>
                <w:rFonts w:ascii="Bookman Old Style" w:hAnsi="Bookman Old Style"/>
                <w:color w:val="FF0000"/>
              </w:rPr>
              <w:t xml:space="preserve">Цель </w:t>
            </w:r>
          </w:p>
        </w:tc>
        <w:tc>
          <w:tcPr>
            <w:tcW w:w="6840" w:type="dxa"/>
            <w:shd w:val="clear" w:color="auto" w:fill="FFFFFF"/>
          </w:tcPr>
          <w:p w:rsidR="00C846A8" w:rsidRPr="00A81EA5" w:rsidRDefault="00C846A8" w:rsidP="00D147CF">
            <w:pPr>
              <w:rPr>
                <w:rFonts w:ascii="Bookman Old Style" w:hAnsi="Bookman Old Style"/>
              </w:rPr>
            </w:pPr>
            <w:r w:rsidRPr="00A81EA5">
              <w:rPr>
                <w:rFonts w:ascii="Bookman Old Style" w:hAnsi="Bookman Old Style"/>
              </w:rPr>
              <w:t xml:space="preserve">Развитие у </w:t>
            </w:r>
            <w:r w:rsidR="00D147CF">
              <w:rPr>
                <w:rFonts w:ascii="Bookman Old Style" w:hAnsi="Bookman Old Style"/>
              </w:rPr>
              <w:t xml:space="preserve">ребят </w:t>
            </w:r>
            <w:r w:rsidRPr="00A81EA5">
              <w:rPr>
                <w:rFonts w:ascii="Bookman Old Style" w:hAnsi="Bookman Old Style"/>
              </w:rPr>
              <w:t>экологической культуры</w:t>
            </w:r>
            <w:r w:rsidR="00D147CF">
              <w:rPr>
                <w:rFonts w:ascii="Bookman Old Style" w:hAnsi="Bookman Old Style"/>
              </w:rPr>
              <w:t>.</w:t>
            </w:r>
          </w:p>
        </w:tc>
      </w:tr>
      <w:tr w:rsidR="00C846A8" w:rsidRPr="00A81EA5" w:rsidTr="005C7577">
        <w:tc>
          <w:tcPr>
            <w:tcW w:w="3348" w:type="dxa"/>
            <w:shd w:val="clear" w:color="auto" w:fill="FFFFFF"/>
          </w:tcPr>
          <w:p w:rsidR="00C846A8" w:rsidRPr="004330EA" w:rsidRDefault="00C846A8" w:rsidP="005C7577">
            <w:pPr>
              <w:jc w:val="center"/>
              <w:rPr>
                <w:rFonts w:ascii="Bookman Old Style" w:hAnsi="Bookman Old Style"/>
                <w:color w:val="FF0000"/>
              </w:rPr>
            </w:pPr>
            <w:r w:rsidRPr="004330EA">
              <w:rPr>
                <w:rFonts w:ascii="Bookman Old Style" w:hAnsi="Bookman Old Style"/>
                <w:color w:val="FF0000"/>
              </w:rPr>
              <w:t>Задачи</w:t>
            </w:r>
          </w:p>
        </w:tc>
        <w:tc>
          <w:tcPr>
            <w:tcW w:w="6840" w:type="dxa"/>
            <w:shd w:val="clear" w:color="auto" w:fill="FFFFFF"/>
          </w:tcPr>
          <w:p w:rsidR="00C846A8" w:rsidRDefault="00C846A8" w:rsidP="005C7577">
            <w:pPr>
              <w:rPr>
                <w:rFonts w:ascii="Bookman Old Style" w:hAnsi="Bookman Old Style"/>
              </w:rPr>
            </w:pPr>
            <w:r w:rsidRPr="00A81EA5">
              <w:rPr>
                <w:rFonts w:ascii="Bookman Old Style" w:hAnsi="Bookman Old Style"/>
              </w:rPr>
              <w:t>-</w:t>
            </w:r>
            <w:r w:rsidR="00D147CF">
              <w:rPr>
                <w:rFonts w:ascii="Bookman Old Style" w:hAnsi="Bookman Old Style"/>
              </w:rPr>
              <w:t>формировать целостный взгляд на природу и место человека в ней</w:t>
            </w:r>
            <w:r w:rsidRPr="00A81EA5">
              <w:rPr>
                <w:rFonts w:ascii="Bookman Old Style" w:hAnsi="Bookman Old Style"/>
              </w:rPr>
              <w:t>;</w:t>
            </w:r>
          </w:p>
          <w:p w:rsidR="00D147CF" w:rsidRPr="00A81EA5" w:rsidRDefault="00D147CF" w:rsidP="005C7577">
            <w:pPr>
              <w:rPr>
                <w:rFonts w:ascii="Bookman Old Style" w:hAnsi="Bookman Old Style"/>
              </w:rPr>
            </w:pPr>
            <w:r>
              <w:rPr>
                <w:rFonts w:ascii="Bookman Old Style" w:hAnsi="Bookman Old Style"/>
              </w:rPr>
              <w:lastRenderedPageBreak/>
              <w:t xml:space="preserve">- развивать представление о </w:t>
            </w:r>
            <w:proofErr w:type="spellStart"/>
            <w:r>
              <w:rPr>
                <w:rFonts w:ascii="Bookman Old Style" w:hAnsi="Bookman Old Style"/>
              </w:rPr>
              <w:t>самоценности</w:t>
            </w:r>
            <w:proofErr w:type="spellEnd"/>
            <w:r>
              <w:rPr>
                <w:rFonts w:ascii="Bookman Old Style" w:hAnsi="Bookman Old Style"/>
              </w:rPr>
              <w:t xml:space="preserve"> природы;</w:t>
            </w:r>
          </w:p>
          <w:p w:rsidR="00C846A8" w:rsidRPr="00A81EA5" w:rsidRDefault="00C846A8" w:rsidP="005C7577">
            <w:pPr>
              <w:rPr>
                <w:rFonts w:ascii="Bookman Old Style" w:hAnsi="Bookman Old Style"/>
              </w:rPr>
            </w:pPr>
            <w:r w:rsidRPr="00A81EA5">
              <w:rPr>
                <w:rFonts w:ascii="Bookman Old Style" w:hAnsi="Bookman Old Style"/>
              </w:rPr>
              <w:t>-</w:t>
            </w:r>
            <w:r w:rsidR="00D147CF">
              <w:rPr>
                <w:rFonts w:ascii="Bookman Old Style" w:hAnsi="Bookman Old Style"/>
              </w:rPr>
              <w:t xml:space="preserve"> вырабатывать навыки экологически грамотного поведения в природе и в быту.</w:t>
            </w:r>
          </w:p>
        </w:tc>
      </w:tr>
      <w:tr w:rsidR="00C846A8" w:rsidRPr="00A81EA5" w:rsidTr="005C7577">
        <w:tc>
          <w:tcPr>
            <w:tcW w:w="3348" w:type="dxa"/>
            <w:shd w:val="clear" w:color="auto" w:fill="FFFFFF"/>
          </w:tcPr>
          <w:p w:rsidR="00C846A8" w:rsidRPr="004330EA" w:rsidRDefault="00C846A8" w:rsidP="005C7577">
            <w:pPr>
              <w:jc w:val="center"/>
              <w:rPr>
                <w:rFonts w:ascii="Bookman Old Style" w:hAnsi="Bookman Old Style"/>
                <w:color w:val="FF0000"/>
              </w:rPr>
            </w:pPr>
            <w:r w:rsidRPr="004330EA">
              <w:rPr>
                <w:rFonts w:ascii="Bookman Old Style" w:hAnsi="Bookman Old Style"/>
                <w:color w:val="FF0000"/>
              </w:rPr>
              <w:lastRenderedPageBreak/>
              <w:t>Реализация программы</w:t>
            </w:r>
          </w:p>
        </w:tc>
        <w:tc>
          <w:tcPr>
            <w:tcW w:w="6840" w:type="dxa"/>
            <w:shd w:val="clear" w:color="auto" w:fill="FFFFFF"/>
          </w:tcPr>
          <w:p w:rsidR="00C846A8" w:rsidRPr="00A81EA5" w:rsidRDefault="00C846A8" w:rsidP="005C7577">
            <w:pPr>
              <w:rPr>
                <w:rFonts w:ascii="Bookman Old Style" w:hAnsi="Bookman Old Style"/>
              </w:rPr>
            </w:pPr>
            <w:r w:rsidRPr="00A81EA5">
              <w:rPr>
                <w:rFonts w:ascii="Bookman Old Style" w:hAnsi="Bookman Old Style"/>
              </w:rPr>
              <w:t xml:space="preserve">- </w:t>
            </w:r>
            <w:r w:rsidR="005616ED">
              <w:rPr>
                <w:rFonts w:ascii="Bookman Old Style" w:hAnsi="Bookman Old Style"/>
              </w:rPr>
              <w:t>экологические десанты</w:t>
            </w:r>
            <w:r w:rsidRPr="00A81EA5">
              <w:rPr>
                <w:rFonts w:ascii="Bookman Old Style" w:hAnsi="Bookman Old Style"/>
              </w:rPr>
              <w:t>;</w:t>
            </w:r>
          </w:p>
          <w:p w:rsidR="00C846A8" w:rsidRPr="00A81EA5" w:rsidRDefault="00D147CF" w:rsidP="005C7577">
            <w:pPr>
              <w:rPr>
                <w:rFonts w:ascii="Bookman Old Style" w:hAnsi="Bookman Old Style"/>
              </w:rPr>
            </w:pPr>
            <w:r>
              <w:rPr>
                <w:rFonts w:ascii="Bookman Old Style" w:hAnsi="Bookman Old Style"/>
              </w:rPr>
              <w:t>- посещение детской</w:t>
            </w:r>
            <w:r w:rsidR="00C846A8" w:rsidRPr="00A81EA5">
              <w:rPr>
                <w:rFonts w:ascii="Bookman Old Style" w:hAnsi="Bookman Old Style"/>
              </w:rPr>
              <w:t xml:space="preserve"> библиотеки (экологические мероприятия);</w:t>
            </w:r>
          </w:p>
          <w:p w:rsidR="00C846A8" w:rsidRPr="00A81EA5" w:rsidRDefault="00C846A8" w:rsidP="005C7577">
            <w:pPr>
              <w:rPr>
                <w:rFonts w:ascii="Bookman Old Style" w:hAnsi="Bookman Old Style"/>
              </w:rPr>
            </w:pPr>
            <w:r w:rsidRPr="00A81EA5">
              <w:rPr>
                <w:rFonts w:ascii="Bookman Old Style" w:hAnsi="Bookman Old Style"/>
              </w:rPr>
              <w:t>- экологические викторины;</w:t>
            </w:r>
          </w:p>
          <w:p w:rsidR="00C846A8" w:rsidRPr="00A81EA5" w:rsidRDefault="00C846A8" w:rsidP="005C7577">
            <w:pPr>
              <w:rPr>
                <w:rFonts w:ascii="Bookman Old Style" w:hAnsi="Bookman Old Style"/>
              </w:rPr>
            </w:pPr>
            <w:r w:rsidRPr="00A81EA5">
              <w:rPr>
                <w:rFonts w:ascii="Bookman Old Style" w:hAnsi="Bookman Old Style"/>
              </w:rPr>
              <w:t xml:space="preserve">- экологические </w:t>
            </w:r>
            <w:r w:rsidR="00D147CF">
              <w:rPr>
                <w:rFonts w:ascii="Bookman Old Style" w:hAnsi="Bookman Old Style"/>
              </w:rPr>
              <w:t>акции;</w:t>
            </w:r>
          </w:p>
          <w:p w:rsidR="00C846A8" w:rsidRPr="00A81EA5" w:rsidRDefault="00C846A8" w:rsidP="005C7577">
            <w:pPr>
              <w:rPr>
                <w:rFonts w:ascii="Bookman Old Style" w:hAnsi="Bookman Old Style"/>
              </w:rPr>
            </w:pPr>
            <w:r w:rsidRPr="00A81EA5">
              <w:rPr>
                <w:rFonts w:ascii="Bookman Old Style" w:hAnsi="Bookman Old Style"/>
              </w:rPr>
              <w:t>- конкурс рисунков на экологическую тему;</w:t>
            </w:r>
          </w:p>
          <w:p w:rsidR="00C846A8" w:rsidRPr="00A81EA5" w:rsidRDefault="00C846A8" w:rsidP="005C7577">
            <w:pPr>
              <w:rPr>
                <w:rFonts w:ascii="Bookman Old Style" w:hAnsi="Bookman Old Style"/>
              </w:rPr>
            </w:pPr>
            <w:r w:rsidRPr="00A81EA5">
              <w:rPr>
                <w:rFonts w:ascii="Bookman Old Style" w:hAnsi="Bookman Old Style"/>
              </w:rPr>
              <w:t>- выпуск газет, листовок</w:t>
            </w:r>
            <w:r w:rsidR="00D147CF">
              <w:rPr>
                <w:rFonts w:ascii="Bookman Old Style" w:hAnsi="Bookman Old Style"/>
              </w:rPr>
              <w:t>.</w:t>
            </w:r>
          </w:p>
        </w:tc>
      </w:tr>
      <w:tr w:rsidR="00C846A8" w:rsidRPr="00A81EA5" w:rsidTr="005C7577">
        <w:tc>
          <w:tcPr>
            <w:tcW w:w="3348" w:type="dxa"/>
            <w:shd w:val="clear" w:color="auto" w:fill="FFFFFF"/>
          </w:tcPr>
          <w:p w:rsidR="00C846A8" w:rsidRPr="004330EA" w:rsidRDefault="00C846A8" w:rsidP="005C7577">
            <w:pPr>
              <w:jc w:val="center"/>
              <w:rPr>
                <w:rFonts w:ascii="Bookman Old Style" w:hAnsi="Bookman Old Style"/>
                <w:color w:val="FF0000"/>
              </w:rPr>
            </w:pPr>
            <w:r w:rsidRPr="004330EA">
              <w:rPr>
                <w:rFonts w:ascii="Bookman Old Style" w:hAnsi="Bookman Old Style"/>
                <w:color w:val="FF0000"/>
              </w:rPr>
              <w:t>Предполагаемые результаты</w:t>
            </w:r>
          </w:p>
        </w:tc>
        <w:tc>
          <w:tcPr>
            <w:tcW w:w="6840" w:type="dxa"/>
            <w:shd w:val="clear" w:color="auto" w:fill="FFFFFF"/>
          </w:tcPr>
          <w:p w:rsidR="00C846A8" w:rsidRPr="00A81EA5" w:rsidRDefault="00C846A8" w:rsidP="005C7577">
            <w:pPr>
              <w:rPr>
                <w:rFonts w:ascii="Bookman Old Style" w:hAnsi="Bookman Old Style"/>
              </w:rPr>
            </w:pPr>
            <w:r w:rsidRPr="00A81EA5">
              <w:rPr>
                <w:rFonts w:ascii="Bookman Old Style" w:hAnsi="Bookman Old Style"/>
              </w:rPr>
              <w:t xml:space="preserve">- </w:t>
            </w:r>
            <w:proofErr w:type="spellStart"/>
            <w:r w:rsidRPr="00A81EA5">
              <w:rPr>
                <w:rFonts w:ascii="Bookman Old Style" w:hAnsi="Bookman Old Style"/>
              </w:rPr>
              <w:t>сформированность</w:t>
            </w:r>
            <w:proofErr w:type="spellEnd"/>
            <w:r w:rsidRPr="00A81EA5">
              <w:rPr>
                <w:rFonts w:ascii="Bookman Old Style" w:hAnsi="Bookman Old Style"/>
              </w:rPr>
              <w:t xml:space="preserve"> экологической культуры;</w:t>
            </w:r>
          </w:p>
          <w:p w:rsidR="00C846A8" w:rsidRPr="00A81EA5" w:rsidRDefault="00C846A8" w:rsidP="005C7577">
            <w:pPr>
              <w:rPr>
                <w:rFonts w:ascii="Bookman Old Style" w:hAnsi="Bookman Old Style"/>
              </w:rPr>
            </w:pPr>
            <w:r w:rsidRPr="00A81EA5">
              <w:rPr>
                <w:rFonts w:ascii="Bookman Old Style" w:hAnsi="Bookman Old Style"/>
              </w:rPr>
              <w:t>- развитие любви к природе своей малой родины;</w:t>
            </w:r>
          </w:p>
          <w:p w:rsidR="00C846A8" w:rsidRPr="00A81EA5" w:rsidRDefault="00C846A8" w:rsidP="005C7577">
            <w:pPr>
              <w:rPr>
                <w:rFonts w:ascii="Bookman Old Style" w:hAnsi="Bookman Old Style"/>
              </w:rPr>
            </w:pPr>
            <w:r w:rsidRPr="00A81EA5">
              <w:rPr>
                <w:rFonts w:ascii="Bookman Old Style" w:hAnsi="Bookman Old Style"/>
              </w:rPr>
              <w:t xml:space="preserve">- </w:t>
            </w:r>
            <w:proofErr w:type="spellStart"/>
            <w:r w:rsidRPr="00A81EA5">
              <w:rPr>
                <w:rFonts w:ascii="Bookman Old Style" w:hAnsi="Bookman Old Style"/>
              </w:rPr>
              <w:t>сформированность</w:t>
            </w:r>
            <w:proofErr w:type="spellEnd"/>
            <w:r w:rsidRPr="00A81EA5">
              <w:rPr>
                <w:rFonts w:ascii="Bookman Old Style" w:hAnsi="Bookman Old Style"/>
              </w:rPr>
              <w:t xml:space="preserve"> бережного отношения к природе своего родного края, к животным.</w:t>
            </w:r>
          </w:p>
        </w:tc>
      </w:tr>
    </w:tbl>
    <w:p w:rsidR="00C846A8" w:rsidRPr="00D36794" w:rsidRDefault="004749CE" w:rsidP="005637E7">
      <w:pPr>
        <w:spacing w:line="360" w:lineRule="auto"/>
        <w:ind w:firstLine="900"/>
        <w:jc w:val="both"/>
        <w:rPr>
          <w:sz w:val="28"/>
          <w:szCs w:val="28"/>
        </w:rPr>
      </w:pPr>
      <w:r>
        <w:rPr>
          <w:noProof/>
          <w:sz w:val="28"/>
          <w:szCs w:val="28"/>
        </w:rPr>
        <w:drawing>
          <wp:anchor distT="0" distB="0" distL="114300" distR="114300" simplePos="0" relativeHeight="251689984" behindDoc="1" locked="0" layoutInCell="1" allowOverlap="1">
            <wp:simplePos x="0" y="0"/>
            <wp:positionH relativeFrom="column">
              <wp:posOffset>-184785</wp:posOffset>
            </wp:positionH>
            <wp:positionV relativeFrom="paragraph">
              <wp:posOffset>267970</wp:posOffset>
            </wp:positionV>
            <wp:extent cx="1619250" cy="1276350"/>
            <wp:effectExtent l="19050" t="0" r="0" b="0"/>
            <wp:wrapTight wrapText="bothSides">
              <wp:wrapPolygon edited="0">
                <wp:start x="-254" y="0"/>
                <wp:lineTo x="-254" y="21278"/>
                <wp:lineTo x="21600" y="21278"/>
                <wp:lineTo x="21600" y="0"/>
                <wp:lineTo x="-254"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srcRect/>
                    <a:stretch>
                      <a:fillRect/>
                    </a:stretch>
                  </pic:blipFill>
                  <pic:spPr bwMode="auto">
                    <a:xfrm>
                      <a:off x="0" y="0"/>
                      <a:ext cx="1619250" cy="1276350"/>
                    </a:xfrm>
                    <a:prstGeom prst="rect">
                      <a:avLst/>
                    </a:prstGeom>
                    <a:noFill/>
                    <a:ln w="9525">
                      <a:noFill/>
                      <a:miter lim="800000"/>
                      <a:headEnd/>
                      <a:tailEnd/>
                    </a:ln>
                  </pic:spPr>
                </pic:pic>
              </a:graphicData>
            </a:graphic>
          </wp:anchor>
        </w:drawing>
      </w:r>
    </w:p>
    <w:p w:rsidR="003054E4" w:rsidRDefault="003054E4" w:rsidP="00D147CF">
      <w:pPr>
        <w:tabs>
          <w:tab w:val="left" w:pos="360"/>
        </w:tabs>
        <w:spacing w:line="360" w:lineRule="auto"/>
        <w:ind w:firstLine="900"/>
        <w:jc w:val="center"/>
        <w:rPr>
          <w:rFonts w:ascii="Monotype Corsiva" w:hAnsi="Monotype Corsiva"/>
          <w:b/>
          <w:color w:val="7030A0"/>
          <w:sz w:val="32"/>
          <w:szCs w:val="32"/>
        </w:rPr>
      </w:pPr>
    </w:p>
    <w:p w:rsidR="005637E7" w:rsidRPr="00BD7E8F" w:rsidRDefault="005637E7" w:rsidP="00D147CF">
      <w:pPr>
        <w:tabs>
          <w:tab w:val="left" w:pos="360"/>
        </w:tabs>
        <w:spacing w:line="360" w:lineRule="auto"/>
        <w:ind w:firstLine="900"/>
        <w:jc w:val="center"/>
        <w:rPr>
          <w:rFonts w:ascii="Comic Sans MS" w:hAnsi="Comic Sans MS"/>
          <w:color w:val="FF0000"/>
          <w:sz w:val="22"/>
          <w:szCs w:val="22"/>
        </w:rPr>
      </w:pPr>
      <w:r w:rsidRPr="00BD7E8F">
        <w:rPr>
          <w:rFonts w:ascii="Comic Sans MS" w:hAnsi="Comic Sans MS"/>
          <w:color w:val="FF0000"/>
          <w:sz w:val="22"/>
          <w:szCs w:val="22"/>
        </w:rPr>
        <w:t>3. ГРАЖДАНСКО-ПАТРИОТИЧЕ</w:t>
      </w:r>
      <w:r w:rsidR="003054E4" w:rsidRPr="00BD7E8F">
        <w:rPr>
          <w:rFonts w:ascii="Comic Sans MS" w:hAnsi="Comic Sans MS"/>
          <w:color w:val="FF0000"/>
          <w:sz w:val="22"/>
          <w:szCs w:val="22"/>
        </w:rPr>
        <w:t xml:space="preserve">СКОЕ </w:t>
      </w:r>
      <w:r w:rsidR="004330EA" w:rsidRPr="00BD7E8F">
        <w:rPr>
          <w:rFonts w:ascii="Comic Sans MS" w:hAnsi="Comic Sans MS"/>
          <w:color w:val="FF0000"/>
          <w:sz w:val="22"/>
          <w:szCs w:val="22"/>
        </w:rPr>
        <w:t>НАПРАВЛЕНИЕ</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840"/>
      </w:tblGrid>
      <w:tr w:rsidR="00C846A8" w:rsidRPr="004749CE" w:rsidTr="005C7577">
        <w:tc>
          <w:tcPr>
            <w:tcW w:w="3348" w:type="dxa"/>
            <w:shd w:val="clear" w:color="auto" w:fill="FFFFFF"/>
          </w:tcPr>
          <w:p w:rsidR="00C846A8" w:rsidRPr="004330EA" w:rsidRDefault="00D147CF" w:rsidP="00D147CF">
            <w:pPr>
              <w:jc w:val="center"/>
              <w:rPr>
                <w:rFonts w:ascii="Bookman Old Style" w:hAnsi="Bookman Old Style"/>
                <w:b/>
                <w:color w:val="FF0000"/>
              </w:rPr>
            </w:pPr>
            <w:r w:rsidRPr="004330EA">
              <w:rPr>
                <w:rFonts w:ascii="Bookman Old Style" w:hAnsi="Bookman Old Style"/>
                <w:b/>
                <w:color w:val="FF0000"/>
              </w:rPr>
              <w:t>Гражданско-патриотическое и краеведческое направление</w:t>
            </w:r>
          </w:p>
        </w:tc>
        <w:tc>
          <w:tcPr>
            <w:tcW w:w="6840" w:type="dxa"/>
            <w:shd w:val="clear" w:color="auto" w:fill="FFFFFF"/>
          </w:tcPr>
          <w:p w:rsidR="00C846A8" w:rsidRPr="004330EA" w:rsidRDefault="002E40EE" w:rsidP="005C7577">
            <w:pPr>
              <w:jc w:val="center"/>
              <w:rPr>
                <w:rFonts w:ascii="Bookman Old Style" w:hAnsi="Bookman Old Style"/>
                <w:b/>
                <w:color w:val="FF0000"/>
              </w:rPr>
            </w:pPr>
            <w:r w:rsidRPr="004330EA">
              <w:rPr>
                <w:rFonts w:ascii="Bookman Old Style" w:hAnsi="Bookman Old Style"/>
                <w:b/>
                <w:color w:val="FF0000"/>
              </w:rPr>
              <w:t>Отряд</w:t>
            </w:r>
            <w:r w:rsidR="004749CE" w:rsidRPr="004330EA">
              <w:rPr>
                <w:rFonts w:ascii="Bookman Old Style" w:hAnsi="Bookman Old Style"/>
                <w:b/>
                <w:color w:val="FF0000"/>
              </w:rPr>
              <w:t>:</w:t>
            </w:r>
          </w:p>
          <w:p w:rsidR="005775E5" w:rsidRPr="004749CE" w:rsidRDefault="005775E5" w:rsidP="005C7577">
            <w:pPr>
              <w:jc w:val="center"/>
              <w:rPr>
                <w:rFonts w:ascii="Bookman Old Style" w:hAnsi="Bookman Old Style"/>
                <w:b/>
                <w:color w:val="7030A0"/>
              </w:rPr>
            </w:pPr>
            <w:r w:rsidRPr="004330EA">
              <w:rPr>
                <w:rFonts w:ascii="Bookman Old Style" w:hAnsi="Bookman Old Style"/>
                <w:b/>
                <w:color w:val="FF0000"/>
              </w:rPr>
              <w:t>«Дети России»</w:t>
            </w:r>
          </w:p>
        </w:tc>
      </w:tr>
      <w:tr w:rsidR="00C846A8" w:rsidRPr="004749CE" w:rsidTr="005C7577">
        <w:tc>
          <w:tcPr>
            <w:tcW w:w="3348" w:type="dxa"/>
            <w:shd w:val="clear" w:color="auto" w:fill="FFFFFF"/>
          </w:tcPr>
          <w:p w:rsidR="00C846A8" w:rsidRPr="004330EA" w:rsidRDefault="00C846A8" w:rsidP="005C7577">
            <w:pPr>
              <w:jc w:val="center"/>
              <w:rPr>
                <w:rFonts w:ascii="Bookman Old Style" w:hAnsi="Bookman Old Style"/>
                <w:color w:val="FF0000"/>
              </w:rPr>
            </w:pPr>
          </w:p>
          <w:p w:rsidR="00C846A8" w:rsidRPr="004330EA" w:rsidRDefault="00C846A8" w:rsidP="005C7577">
            <w:pPr>
              <w:jc w:val="center"/>
              <w:rPr>
                <w:rFonts w:ascii="Bookman Old Style" w:hAnsi="Bookman Old Style"/>
                <w:color w:val="FF0000"/>
              </w:rPr>
            </w:pPr>
            <w:r w:rsidRPr="004330EA">
              <w:rPr>
                <w:rFonts w:ascii="Bookman Old Style" w:hAnsi="Bookman Old Style"/>
                <w:color w:val="FF0000"/>
              </w:rPr>
              <w:t xml:space="preserve">Цель </w:t>
            </w:r>
          </w:p>
          <w:p w:rsidR="00C846A8" w:rsidRPr="004330EA" w:rsidRDefault="00C846A8" w:rsidP="005C7577">
            <w:pPr>
              <w:jc w:val="center"/>
              <w:rPr>
                <w:rFonts w:ascii="Bookman Old Style" w:hAnsi="Bookman Old Style"/>
                <w:color w:val="FF0000"/>
              </w:rPr>
            </w:pPr>
          </w:p>
        </w:tc>
        <w:tc>
          <w:tcPr>
            <w:tcW w:w="6840" w:type="dxa"/>
            <w:shd w:val="clear" w:color="auto" w:fill="FFFFFF"/>
          </w:tcPr>
          <w:p w:rsidR="00C846A8" w:rsidRPr="004749CE" w:rsidRDefault="00C846A8" w:rsidP="005C7577">
            <w:pPr>
              <w:rPr>
                <w:rFonts w:ascii="Bookman Old Style" w:hAnsi="Bookman Old Style"/>
              </w:rPr>
            </w:pPr>
          </w:p>
          <w:p w:rsidR="00C846A8" w:rsidRPr="004749CE" w:rsidRDefault="00C846A8" w:rsidP="005C7577">
            <w:pPr>
              <w:rPr>
                <w:rFonts w:ascii="Bookman Old Style" w:hAnsi="Bookman Old Style"/>
              </w:rPr>
            </w:pPr>
            <w:r w:rsidRPr="004749CE">
              <w:rPr>
                <w:rFonts w:ascii="Bookman Old Style" w:hAnsi="Bookman Old Style"/>
              </w:rPr>
              <w:t>Развитие туристско-краеведческих знаний учащихся</w:t>
            </w:r>
            <w:r w:rsidR="004749CE">
              <w:rPr>
                <w:rFonts w:ascii="Bookman Old Style" w:hAnsi="Bookman Old Style"/>
              </w:rPr>
              <w:t>.</w:t>
            </w:r>
          </w:p>
        </w:tc>
      </w:tr>
      <w:tr w:rsidR="00C846A8" w:rsidRPr="004749CE" w:rsidTr="005C7577">
        <w:tc>
          <w:tcPr>
            <w:tcW w:w="3348" w:type="dxa"/>
            <w:shd w:val="clear" w:color="auto" w:fill="FFFFFF"/>
          </w:tcPr>
          <w:p w:rsidR="00C846A8" w:rsidRPr="004330EA" w:rsidRDefault="00C846A8" w:rsidP="005C7577">
            <w:pPr>
              <w:jc w:val="center"/>
              <w:rPr>
                <w:rFonts w:ascii="Bookman Old Style" w:hAnsi="Bookman Old Style"/>
                <w:color w:val="FF0000"/>
              </w:rPr>
            </w:pPr>
            <w:r w:rsidRPr="004330EA">
              <w:rPr>
                <w:rFonts w:ascii="Bookman Old Style" w:hAnsi="Bookman Old Style"/>
                <w:color w:val="FF0000"/>
              </w:rPr>
              <w:t>Задачи</w:t>
            </w:r>
          </w:p>
        </w:tc>
        <w:tc>
          <w:tcPr>
            <w:tcW w:w="6840" w:type="dxa"/>
            <w:shd w:val="clear" w:color="auto" w:fill="FFFFFF"/>
          </w:tcPr>
          <w:p w:rsidR="004749CE" w:rsidRDefault="00C846A8" w:rsidP="004749CE">
            <w:pPr>
              <w:rPr>
                <w:rFonts w:ascii="Bookman Old Style" w:hAnsi="Bookman Old Style"/>
              </w:rPr>
            </w:pPr>
            <w:r w:rsidRPr="004749CE">
              <w:rPr>
                <w:rFonts w:ascii="Bookman Old Style" w:hAnsi="Bookman Old Style"/>
              </w:rPr>
              <w:t>- развитие познавательного интереса к истории своего города, своего района;</w:t>
            </w:r>
          </w:p>
          <w:p w:rsidR="004749CE" w:rsidRPr="004749CE" w:rsidRDefault="004749CE" w:rsidP="004749CE">
            <w:pPr>
              <w:rPr>
                <w:rFonts w:ascii="Bookman Old Style" w:hAnsi="Bookman Old Style"/>
              </w:rPr>
            </w:pPr>
            <w:r>
              <w:rPr>
                <w:rFonts w:ascii="Bookman Old Style" w:hAnsi="Bookman Old Style"/>
              </w:rPr>
              <w:t>- формирование любви и уважения к национальной культуре, традициям;</w:t>
            </w:r>
          </w:p>
          <w:p w:rsidR="00C846A8" w:rsidRPr="004749CE" w:rsidRDefault="00C846A8" w:rsidP="005C7577">
            <w:pPr>
              <w:rPr>
                <w:rFonts w:ascii="Bookman Old Style" w:hAnsi="Bookman Old Style"/>
              </w:rPr>
            </w:pPr>
            <w:r w:rsidRPr="004749CE">
              <w:rPr>
                <w:rFonts w:ascii="Bookman Old Style" w:hAnsi="Bookman Old Style"/>
              </w:rPr>
              <w:t>-</w:t>
            </w:r>
            <w:r w:rsidR="004749CE">
              <w:rPr>
                <w:rFonts w:ascii="Bookman Old Style" w:hAnsi="Bookman Old Style"/>
              </w:rPr>
              <w:t xml:space="preserve"> воспитание активной гражданской позиции</w:t>
            </w:r>
            <w:r w:rsidRPr="004749CE">
              <w:rPr>
                <w:rFonts w:ascii="Bookman Old Style" w:hAnsi="Bookman Old Style"/>
              </w:rPr>
              <w:t>;</w:t>
            </w:r>
          </w:p>
          <w:p w:rsidR="00C846A8" w:rsidRPr="004749CE" w:rsidRDefault="00C846A8" w:rsidP="005C7577">
            <w:pPr>
              <w:rPr>
                <w:rFonts w:ascii="Bookman Old Style" w:hAnsi="Bookman Old Style"/>
              </w:rPr>
            </w:pPr>
            <w:r w:rsidRPr="004749CE">
              <w:rPr>
                <w:rFonts w:ascii="Bookman Old Style" w:hAnsi="Bookman Old Style"/>
              </w:rPr>
              <w:t xml:space="preserve">-формирование чувства товарищества, взаимовыручки. </w:t>
            </w:r>
          </w:p>
        </w:tc>
      </w:tr>
      <w:tr w:rsidR="00C846A8" w:rsidRPr="004749CE" w:rsidTr="005C7577">
        <w:tc>
          <w:tcPr>
            <w:tcW w:w="3348" w:type="dxa"/>
            <w:shd w:val="clear" w:color="auto" w:fill="FFFFFF"/>
          </w:tcPr>
          <w:p w:rsidR="00C846A8" w:rsidRPr="004330EA" w:rsidRDefault="00C846A8" w:rsidP="005C7577">
            <w:pPr>
              <w:jc w:val="center"/>
              <w:rPr>
                <w:rFonts w:ascii="Bookman Old Style" w:hAnsi="Bookman Old Style"/>
                <w:color w:val="FF0000"/>
              </w:rPr>
            </w:pPr>
            <w:r w:rsidRPr="004330EA">
              <w:rPr>
                <w:rFonts w:ascii="Bookman Old Style" w:hAnsi="Bookman Old Style"/>
                <w:color w:val="FF0000"/>
              </w:rPr>
              <w:t>Реализация программы</w:t>
            </w:r>
          </w:p>
        </w:tc>
        <w:tc>
          <w:tcPr>
            <w:tcW w:w="6840" w:type="dxa"/>
            <w:shd w:val="clear" w:color="auto" w:fill="FFFFFF"/>
          </w:tcPr>
          <w:p w:rsidR="00C846A8" w:rsidRPr="004749CE" w:rsidRDefault="00C846A8" w:rsidP="005C7577">
            <w:pPr>
              <w:rPr>
                <w:rFonts w:ascii="Bookman Old Style" w:hAnsi="Bookman Old Style"/>
              </w:rPr>
            </w:pPr>
            <w:r w:rsidRPr="004749CE">
              <w:rPr>
                <w:rFonts w:ascii="Bookman Old Style" w:hAnsi="Bookman Old Style"/>
              </w:rPr>
              <w:t>- посещение памятных мест района и города;</w:t>
            </w:r>
          </w:p>
          <w:p w:rsidR="00C846A8" w:rsidRPr="004749CE" w:rsidRDefault="004749CE" w:rsidP="005C7577">
            <w:pPr>
              <w:rPr>
                <w:rFonts w:ascii="Bookman Old Style" w:hAnsi="Bookman Old Style"/>
              </w:rPr>
            </w:pPr>
            <w:r>
              <w:rPr>
                <w:rFonts w:ascii="Bookman Old Style" w:hAnsi="Bookman Old Style"/>
              </w:rPr>
              <w:t>- посещение городского</w:t>
            </w:r>
            <w:r w:rsidR="00C846A8" w:rsidRPr="004749CE">
              <w:rPr>
                <w:rFonts w:ascii="Bookman Old Style" w:hAnsi="Bookman Old Style"/>
              </w:rPr>
              <w:t xml:space="preserve"> музея</w:t>
            </w:r>
            <w:r>
              <w:rPr>
                <w:rFonts w:ascii="Bookman Old Style" w:hAnsi="Bookman Old Style"/>
              </w:rPr>
              <w:t>, музея гостиницы «</w:t>
            </w:r>
            <w:proofErr w:type="spellStart"/>
            <w:r>
              <w:rPr>
                <w:rFonts w:ascii="Bookman Old Style" w:hAnsi="Bookman Old Style"/>
              </w:rPr>
              <w:t>Суражичи</w:t>
            </w:r>
            <w:proofErr w:type="spellEnd"/>
            <w:r>
              <w:rPr>
                <w:rFonts w:ascii="Bookman Old Style" w:hAnsi="Bookman Old Style"/>
              </w:rPr>
              <w:t>»</w:t>
            </w:r>
            <w:r w:rsidR="00C846A8" w:rsidRPr="004749CE">
              <w:rPr>
                <w:rFonts w:ascii="Bookman Old Style" w:hAnsi="Bookman Old Style"/>
              </w:rPr>
              <w:t>;</w:t>
            </w:r>
          </w:p>
          <w:p w:rsidR="00C846A8" w:rsidRPr="004749CE" w:rsidRDefault="00C846A8" w:rsidP="005C7577">
            <w:pPr>
              <w:rPr>
                <w:rFonts w:ascii="Bookman Old Style" w:hAnsi="Bookman Old Style"/>
              </w:rPr>
            </w:pPr>
            <w:r w:rsidRPr="004749CE">
              <w:rPr>
                <w:rFonts w:ascii="Bookman Old Style" w:hAnsi="Bookman Old Style"/>
              </w:rPr>
              <w:t>- посещение культурных мест нашего города (сбор информации, оформление альбома);</w:t>
            </w:r>
          </w:p>
          <w:p w:rsidR="00C846A8" w:rsidRPr="004749CE" w:rsidRDefault="002C12CB" w:rsidP="005C7577">
            <w:pPr>
              <w:rPr>
                <w:rFonts w:ascii="Bookman Old Style" w:hAnsi="Bookman Old Style"/>
              </w:rPr>
            </w:pPr>
            <w:r>
              <w:rPr>
                <w:rFonts w:ascii="Bookman Old Style" w:hAnsi="Bookman Old Style"/>
              </w:rPr>
              <w:t>-</w:t>
            </w:r>
            <w:r w:rsidR="00C846A8" w:rsidRPr="004749CE">
              <w:rPr>
                <w:rFonts w:ascii="Bookman Old Style" w:hAnsi="Bookman Old Style"/>
              </w:rPr>
              <w:t xml:space="preserve"> уход за памятниками;</w:t>
            </w:r>
          </w:p>
          <w:p w:rsidR="00C846A8" w:rsidRPr="004749CE" w:rsidRDefault="00C846A8" w:rsidP="005C7577">
            <w:pPr>
              <w:rPr>
                <w:rFonts w:ascii="Bookman Old Style" w:hAnsi="Bookman Old Style"/>
              </w:rPr>
            </w:pPr>
            <w:r w:rsidRPr="004749CE">
              <w:rPr>
                <w:rFonts w:ascii="Bookman Old Style" w:hAnsi="Bookman Old Style"/>
              </w:rPr>
              <w:t>- празднование Дня России.</w:t>
            </w:r>
          </w:p>
        </w:tc>
      </w:tr>
      <w:tr w:rsidR="00C846A8" w:rsidRPr="004749CE" w:rsidTr="005C7577">
        <w:tc>
          <w:tcPr>
            <w:tcW w:w="3348" w:type="dxa"/>
            <w:tcBorders>
              <w:bottom w:val="single" w:sz="4" w:space="0" w:color="auto"/>
            </w:tcBorders>
            <w:shd w:val="clear" w:color="auto" w:fill="FFFFFF"/>
          </w:tcPr>
          <w:p w:rsidR="002C12CB" w:rsidRPr="004330EA" w:rsidRDefault="002C12CB" w:rsidP="005C7577">
            <w:pPr>
              <w:jc w:val="center"/>
              <w:rPr>
                <w:rFonts w:ascii="Bookman Old Style" w:hAnsi="Bookman Old Style"/>
                <w:color w:val="FF0000"/>
              </w:rPr>
            </w:pPr>
          </w:p>
          <w:p w:rsidR="00C846A8" w:rsidRPr="004330EA" w:rsidRDefault="00C846A8" w:rsidP="005C7577">
            <w:pPr>
              <w:jc w:val="center"/>
              <w:rPr>
                <w:rFonts w:ascii="Bookman Old Style" w:hAnsi="Bookman Old Style"/>
                <w:color w:val="FF0000"/>
              </w:rPr>
            </w:pPr>
            <w:r w:rsidRPr="004330EA">
              <w:rPr>
                <w:rFonts w:ascii="Bookman Old Style" w:hAnsi="Bookman Old Style"/>
                <w:color w:val="FF0000"/>
              </w:rPr>
              <w:t>Предполагаемые результаты</w:t>
            </w:r>
          </w:p>
        </w:tc>
        <w:tc>
          <w:tcPr>
            <w:tcW w:w="6840" w:type="dxa"/>
            <w:tcBorders>
              <w:bottom w:val="single" w:sz="4" w:space="0" w:color="auto"/>
            </w:tcBorders>
            <w:shd w:val="clear" w:color="auto" w:fill="FFFFFF"/>
          </w:tcPr>
          <w:p w:rsidR="00C846A8" w:rsidRPr="004749CE" w:rsidRDefault="00C846A8" w:rsidP="005C7577">
            <w:pPr>
              <w:rPr>
                <w:rFonts w:ascii="Bookman Old Style" w:hAnsi="Bookman Old Style"/>
              </w:rPr>
            </w:pPr>
          </w:p>
          <w:p w:rsidR="00C846A8" w:rsidRPr="004749CE" w:rsidRDefault="00C846A8" w:rsidP="005C7577">
            <w:pPr>
              <w:rPr>
                <w:rFonts w:ascii="Bookman Old Style" w:hAnsi="Bookman Old Style"/>
              </w:rPr>
            </w:pPr>
            <w:r w:rsidRPr="004749CE">
              <w:rPr>
                <w:rFonts w:ascii="Bookman Old Style" w:hAnsi="Bookman Old Style"/>
              </w:rPr>
              <w:t xml:space="preserve">- </w:t>
            </w:r>
            <w:proofErr w:type="spellStart"/>
            <w:r w:rsidRPr="004749CE">
              <w:rPr>
                <w:rFonts w:ascii="Bookman Old Style" w:hAnsi="Bookman Old Style"/>
              </w:rPr>
              <w:t>сформированность</w:t>
            </w:r>
            <w:proofErr w:type="spellEnd"/>
            <w:r w:rsidRPr="004749CE">
              <w:rPr>
                <w:rFonts w:ascii="Bookman Old Style" w:hAnsi="Bookman Old Style"/>
              </w:rPr>
              <w:t xml:space="preserve"> чувства товарищества и коллективизма;</w:t>
            </w:r>
          </w:p>
          <w:p w:rsidR="00C846A8" w:rsidRPr="004749CE" w:rsidRDefault="00C846A8" w:rsidP="005C7577">
            <w:pPr>
              <w:rPr>
                <w:rFonts w:ascii="Bookman Old Style" w:hAnsi="Bookman Old Style"/>
              </w:rPr>
            </w:pPr>
            <w:r w:rsidRPr="004749CE">
              <w:rPr>
                <w:rFonts w:ascii="Bookman Old Style" w:hAnsi="Bookman Old Style"/>
              </w:rPr>
              <w:t>- развитость любви к своей малой родине, уважения к ее военному прошлому и участникам ВОВ.</w:t>
            </w:r>
          </w:p>
        </w:tc>
      </w:tr>
    </w:tbl>
    <w:p w:rsidR="00D8615E" w:rsidRDefault="00D8615E" w:rsidP="00C846A8">
      <w:pPr>
        <w:spacing w:line="360" w:lineRule="auto"/>
        <w:jc w:val="both"/>
        <w:rPr>
          <w:sz w:val="28"/>
          <w:szCs w:val="28"/>
        </w:rPr>
      </w:pPr>
    </w:p>
    <w:p w:rsidR="00C846A8" w:rsidRDefault="004749CE" w:rsidP="00C846A8">
      <w:pPr>
        <w:spacing w:line="360" w:lineRule="auto"/>
        <w:jc w:val="both"/>
        <w:rPr>
          <w:sz w:val="28"/>
          <w:szCs w:val="28"/>
        </w:rPr>
      </w:pPr>
      <w:r>
        <w:rPr>
          <w:noProof/>
          <w:sz w:val="28"/>
          <w:szCs w:val="28"/>
        </w:rPr>
        <w:lastRenderedPageBreak/>
        <w:drawing>
          <wp:anchor distT="0" distB="0" distL="114300" distR="114300" simplePos="0" relativeHeight="251692032" behindDoc="1" locked="0" layoutInCell="1" allowOverlap="1">
            <wp:simplePos x="0" y="0"/>
            <wp:positionH relativeFrom="column">
              <wp:posOffset>-794385</wp:posOffset>
            </wp:positionH>
            <wp:positionV relativeFrom="paragraph">
              <wp:posOffset>199390</wp:posOffset>
            </wp:positionV>
            <wp:extent cx="2171700" cy="1590675"/>
            <wp:effectExtent l="0" t="0" r="0" b="0"/>
            <wp:wrapSquare wrapText="bothSides"/>
            <wp:docPr id="52" name="Рисунок 52" descr="32194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21949954"/>
                    <pic:cNvPicPr>
                      <a:picLocks noChangeAspect="1" noChangeArrowheads="1"/>
                    </pic:cNvPicPr>
                  </pic:nvPicPr>
                  <pic:blipFill>
                    <a:blip r:embed="rId15" cstate="print"/>
                    <a:srcRect/>
                    <a:stretch>
                      <a:fillRect/>
                    </a:stretch>
                  </pic:blipFill>
                  <pic:spPr bwMode="auto">
                    <a:xfrm>
                      <a:off x="0" y="0"/>
                      <a:ext cx="2171700" cy="1590675"/>
                    </a:xfrm>
                    <a:prstGeom prst="rect">
                      <a:avLst/>
                    </a:prstGeom>
                    <a:noFill/>
                    <a:ln w="9525">
                      <a:noFill/>
                      <a:miter lim="800000"/>
                      <a:headEnd/>
                      <a:tailEnd/>
                    </a:ln>
                  </pic:spPr>
                </pic:pic>
              </a:graphicData>
            </a:graphic>
          </wp:anchor>
        </w:drawing>
      </w:r>
    </w:p>
    <w:p w:rsidR="005637E7" w:rsidRPr="00BD7E8F" w:rsidRDefault="005637E7" w:rsidP="00087802">
      <w:pPr>
        <w:pStyle w:val="ab"/>
        <w:numPr>
          <w:ilvl w:val="1"/>
          <w:numId w:val="13"/>
        </w:numPr>
        <w:spacing w:line="360" w:lineRule="auto"/>
        <w:jc w:val="center"/>
        <w:rPr>
          <w:rFonts w:ascii="Comic Sans MS" w:hAnsi="Comic Sans MS"/>
          <w:color w:val="FF0000"/>
        </w:rPr>
      </w:pPr>
      <w:r w:rsidRPr="00BD7E8F">
        <w:rPr>
          <w:rFonts w:ascii="Comic Sans MS" w:hAnsi="Comic Sans MS"/>
          <w:color w:val="FF0000"/>
        </w:rPr>
        <w:t>ТРУДОВОЕ</w:t>
      </w:r>
      <w:r w:rsidR="004749CE" w:rsidRPr="00BD7E8F">
        <w:rPr>
          <w:rFonts w:ascii="Comic Sans MS" w:hAnsi="Comic Sans MS"/>
          <w:color w:val="FF0000"/>
        </w:rPr>
        <w:t xml:space="preserve"> И СОЦИАЛЬНО-ЗНАЧИМОЕ</w:t>
      </w:r>
      <w:r w:rsidR="004330EA" w:rsidRPr="00BD7E8F">
        <w:rPr>
          <w:rFonts w:ascii="Comic Sans MS" w:hAnsi="Comic Sans MS"/>
          <w:color w:val="FF0000"/>
        </w:rPr>
        <w:t xml:space="preserve"> НАПРАВЛЕНИЕ</w:t>
      </w:r>
    </w:p>
    <w:p w:rsidR="004749CE" w:rsidRDefault="004749CE" w:rsidP="004749CE">
      <w:pPr>
        <w:spacing w:line="360" w:lineRule="auto"/>
        <w:jc w:val="both"/>
        <w:rPr>
          <w:rFonts w:ascii="Monotype Corsiva" w:hAnsi="Monotype Corsiva"/>
          <w:b/>
          <w:color w:val="7030A0"/>
          <w:sz w:val="32"/>
          <w:szCs w:val="32"/>
        </w:rPr>
      </w:pPr>
    </w:p>
    <w:p w:rsidR="004749CE" w:rsidRDefault="004749CE" w:rsidP="004749CE">
      <w:pPr>
        <w:spacing w:line="360" w:lineRule="auto"/>
        <w:jc w:val="both"/>
        <w:rPr>
          <w:rFonts w:ascii="Monotype Corsiva" w:hAnsi="Monotype Corsiva"/>
          <w:b/>
          <w:color w:val="7030A0"/>
          <w:sz w:val="32"/>
          <w:szCs w:val="32"/>
        </w:rPr>
      </w:pPr>
    </w:p>
    <w:p w:rsidR="004749CE" w:rsidRDefault="004749CE" w:rsidP="004749CE">
      <w:pPr>
        <w:spacing w:line="360" w:lineRule="auto"/>
        <w:jc w:val="both"/>
        <w:rPr>
          <w:rFonts w:ascii="Monotype Corsiva" w:hAnsi="Monotype Corsiva"/>
          <w:b/>
          <w:color w:val="7030A0"/>
          <w:sz w:val="32"/>
          <w:szCs w:val="3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840"/>
      </w:tblGrid>
      <w:tr w:rsidR="004749CE" w:rsidRPr="004749CE" w:rsidTr="00D8615E">
        <w:tc>
          <w:tcPr>
            <w:tcW w:w="3348" w:type="dxa"/>
            <w:shd w:val="clear" w:color="auto" w:fill="FFFFFF"/>
          </w:tcPr>
          <w:p w:rsidR="004749CE" w:rsidRPr="004330EA" w:rsidRDefault="004749CE" w:rsidP="00D8615E">
            <w:pPr>
              <w:jc w:val="center"/>
              <w:rPr>
                <w:rFonts w:ascii="Bookman Old Style" w:hAnsi="Bookman Old Style"/>
                <w:b/>
                <w:color w:val="FF0000"/>
              </w:rPr>
            </w:pPr>
            <w:r w:rsidRPr="004330EA">
              <w:rPr>
                <w:rFonts w:ascii="Bookman Old Style" w:hAnsi="Bookman Old Style"/>
                <w:b/>
                <w:color w:val="FF0000"/>
              </w:rPr>
              <w:t>Трудовое и социально-значимое направление</w:t>
            </w:r>
          </w:p>
        </w:tc>
        <w:tc>
          <w:tcPr>
            <w:tcW w:w="6840" w:type="dxa"/>
            <w:shd w:val="clear" w:color="auto" w:fill="FFFFFF"/>
          </w:tcPr>
          <w:p w:rsidR="004749CE" w:rsidRPr="004330EA" w:rsidRDefault="002E40EE" w:rsidP="00D8615E">
            <w:pPr>
              <w:jc w:val="center"/>
              <w:rPr>
                <w:rFonts w:ascii="Bookman Old Style" w:hAnsi="Bookman Old Style"/>
                <w:b/>
                <w:color w:val="FF0000"/>
              </w:rPr>
            </w:pPr>
            <w:r w:rsidRPr="004330EA">
              <w:rPr>
                <w:rFonts w:ascii="Bookman Old Style" w:hAnsi="Bookman Old Style"/>
                <w:b/>
                <w:color w:val="FF0000"/>
              </w:rPr>
              <w:t>Отряд</w:t>
            </w:r>
            <w:r w:rsidR="004749CE" w:rsidRPr="004330EA">
              <w:rPr>
                <w:rFonts w:ascii="Bookman Old Style" w:hAnsi="Bookman Old Style"/>
                <w:b/>
                <w:color w:val="FF0000"/>
              </w:rPr>
              <w:t>:</w:t>
            </w:r>
          </w:p>
          <w:p w:rsidR="005775E5" w:rsidRPr="004749CE" w:rsidRDefault="005775E5" w:rsidP="00D8615E">
            <w:pPr>
              <w:jc w:val="center"/>
              <w:rPr>
                <w:rFonts w:ascii="Bookman Old Style" w:hAnsi="Bookman Old Style"/>
                <w:b/>
                <w:color w:val="7030A0"/>
              </w:rPr>
            </w:pPr>
            <w:r w:rsidRPr="004330EA">
              <w:rPr>
                <w:rFonts w:ascii="Bookman Old Style" w:hAnsi="Bookman Old Style"/>
                <w:b/>
                <w:color w:val="FF0000"/>
              </w:rPr>
              <w:t>«Трудовые резервы»</w:t>
            </w:r>
          </w:p>
        </w:tc>
      </w:tr>
      <w:tr w:rsidR="004749CE" w:rsidRPr="004749CE" w:rsidTr="00D8615E">
        <w:tc>
          <w:tcPr>
            <w:tcW w:w="3348" w:type="dxa"/>
            <w:shd w:val="clear" w:color="auto" w:fill="FFFFFF"/>
          </w:tcPr>
          <w:p w:rsidR="004749CE" w:rsidRPr="004330EA" w:rsidRDefault="004749CE" w:rsidP="00D8615E">
            <w:pPr>
              <w:jc w:val="center"/>
              <w:rPr>
                <w:rFonts w:ascii="Bookman Old Style" w:hAnsi="Bookman Old Style"/>
                <w:color w:val="FF0000"/>
              </w:rPr>
            </w:pPr>
            <w:r w:rsidRPr="004330EA">
              <w:rPr>
                <w:rFonts w:ascii="Bookman Old Style" w:hAnsi="Bookman Old Style"/>
                <w:color w:val="FF0000"/>
              </w:rPr>
              <w:t>Цель</w:t>
            </w:r>
          </w:p>
          <w:p w:rsidR="004749CE" w:rsidRPr="004330EA" w:rsidRDefault="004749CE" w:rsidP="00D8615E">
            <w:pPr>
              <w:jc w:val="center"/>
              <w:rPr>
                <w:rFonts w:ascii="Bookman Old Style" w:hAnsi="Bookman Old Style"/>
                <w:color w:val="FF0000"/>
              </w:rPr>
            </w:pPr>
          </w:p>
        </w:tc>
        <w:tc>
          <w:tcPr>
            <w:tcW w:w="6840" w:type="dxa"/>
            <w:shd w:val="clear" w:color="auto" w:fill="FFFFFF"/>
          </w:tcPr>
          <w:p w:rsidR="004749CE" w:rsidRPr="004749CE" w:rsidRDefault="001E561A" w:rsidP="00D8615E">
            <w:pPr>
              <w:rPr>
                <w:rFonts w:ascii="Bookman Old Style" w:hAnsi="Bookman Old Style"/>
              </w:rPr>
            </w:pPr>
            <w:r>
              <w:rPr>
                <w:rFonts w:ascii="Bookman Old Style" w:hAnsi="Bookman Old Style"/>
              </w:rPr>
              <w:t>Формирование трудовых умений и навыков, развитие через трудовую деятельность способностей ребенка.</w:t>
            </w:r>
          </w:p>
        </w:tc>
      </w:tr>
      <w:tr w:rsidR="004749CE" w:rsidRPr="004749CE" w:rsidTr="00D8615E">
        <w:tc>
          <w:tcPr>
            <w:tcW w:w="3348" w:type="dxa"/>
            <w:shd w:val="clear" w:color="auto" w:fill="FFFFFF"/>
          </w:tcPr>
          <w:p w:rsidR="004749CE" w:rsidRPr="004330EA" w:rsidRDefault="004749CE" w:rsidP="00D8615E">
            <w:pPr>
              <w:jc w:val="center"/>
              <w:rPr>
                <w:rFonts w:ascii="Bookman Old Style" w:hAnsi="Bookman Old Style"/>
                <w:color w:val="FF0000"/>
              </w:rPr>
            </w:pPr>
            <w:r w:rsidRPr="004330EA">
              <w:rPr>
                <w:rFonts w:ascii="Bookman Old Style" w:hAnsi="Bookman Old Style"/>
                <w:color w:val="FF0000"/>
              </w:rPr>
              <w:t>Задачи</w:t>
            </w:r>
          </w:p>
        </w:tc>
        <w:tc>
          <w:tcPr>
            <w:tcW w:w="6840" w:type="dxa"/>
            <w:shd w:val="clear" w:color="auto" w:fill="FFFFFF"/>
          </w:tcPr>
          <w:p w:rsidR="001E561A" w:rsidRDefault="004749CE" w:rsidP="00D8615E">
            <w:pPr>
              <w:rPr>
                <w:rFonts w:ascii="Bookman Old Style" w:hAnsi="Bookman Old Style"/>
              </w:rPr>
            </w:pPr>
            <w:r w:rsidRPr="004749CE">
              <w:rPr>
                <w:rFonts w:ascii="Bookman Old Style" w:hAnsi="Bookman Old Style"/>
              </w:rPr>
              <w:t>-</w:t>
            </w:r>
            <w:r w:rsidR="001E561A">
              <w:rPr>
                <w:rFonts w:ascii="Bookman Old Style" w:hAnsi="Bookman Old Style"/>
              </w:rPr>
              <w:t xml:space="preserve"> освоение социальных, трудовых ролей</w:t>
            </w:r>
            <w:r w:rsidRPr="004749CE">
              <w:rPr>
                <w:rFonts w:ascii="Bookman Old Style" w:hAnsi="Bookman Old Style"/>
              </w:rPr>
              <w:t>;</w:t>
            </w:r>
          </w:p>
          <w:p w:rsidR="001E561A" w:rsidRDefault="001E561A" w:rsidP="00D8615E">
            <w:pPr>
              <w:rPr>
                <w:rFonts w:ascii="Bookman Old Style" w:hAnsi="Bookman Old Style"/>
              </w:rPr>
            </w:pPr>
            <w:r>
              <w:rPr>
                <w:rFonts w:ascii="Bookman Old Style" w:hAnsi="Bookman Old Style"/>
              </w:rPr>
              <w:t>- развитие у детей волевых качеств, чувства долга и ответственности;</w:t>
            </w:r>
          </w:p>
          <w:p w:rsidR="004749CE" w:rsidRPr="004749CE" w:rsidRDefault="001E561A" w:rsidP="00D8615E">
            <w:pPr>
              <w:rPr>
                <w:rFonts w:ascii="Bookman Old Style" w:hAnsi="Bookman Old Style"/>
              </w:rPr>
            </w:pPr>
            <w:r>
              <w:rPr>
                <w:rFonts w:ascii="Bookman Old Style" w:hAnsi="Bookman Old Style"/>
              </w:rPr>
              <w:t>- воспитание уважения к результатам труда.</w:t>
            </w:r>
            <w:r w:rsidR="004749CE" w:rsidRPr="004749CE">
              <w:rPr>
                <w:rFonts w:ascii="Bookman Old Style" w:hAnsi="Bookman Old Style"/>
              </w:rPr>
              <w:t xml:space="preserve"> </w:t>
            </w:r>
          </w:p>
        </w:tc>
      </w:tr>
      <w:tr w:rsidR="004749CE" w:rsidRPr="004749CE" w:rsidTr="00D8615E">
        <w:tc>
          <w:tcPr>
            <w:tcW w:w="3348" w:type="dxa"/>
            <w:shd w:val="clear" w:color="auto" w:fill="FFFFFF"/>
          </w:tcPr>
          <w:p w:rsidR="004749CE" w:rsidRPr="004330EA" w:rsidRDefault="004749CE" w:rsidP="00D8615E">
            <w:pPr>
              <w:jc w:val="center"/>
              <w:rPr>
                <w:rFonts w:ascii="Bookman Old Style" w:hAnsi="Bookman Old Style"/>
                <w:color w:val="FF0000"/>
              </w:rPr>
            </w:pPr>
            <w:r w:rsidRPr="004330EA">
              <w:rPr>
                <w:rFonts w:ascii="Bookman Old Style" w:hAnsi="Bookman Old Style"/>
                <w:color w:val="FF0000"/>
              </w:rPr>
              <w:t>Реализация программы</w:t>
            </w:r>
          </w:p>
        </w:tc>
        <w:tc>
          <w:tcPr>
            <w:tcW w:w="6840" w:type="dxa"/>
            <w:shd w:val="clear" w:color="auto" w:fill="FFFFFF"/>
          </w:tcPr>
          <w:p w:rsidR="004749CE" w:rsidRPr="004749CE" w:rsidRDefault="0098755F" w:rsidP="0098755F">
            <w:pPr>
              <w:spacing w:line="276" w:lineRule="auto"/>
              <w:contextualSpacing/>
              <w:jc w:val="both"/>
              <w:rPr>
                <w:rFonts w:ascii="Bookman Old Style" w:hAnsi="Bookman Old Style"/>
                <w:color w:val="000000"/>
                <w:szCs w:val="28"/>
              </w:rPr>
            </w:pPr>
            <w:r>
              <w:rPr>
                <w:rFonts w:ascii="Bookman Old Style" w:eastAsia="Lucida Sans Unicode" w:hAnsi="Bookman Old Style"/>
                <w:color w:val="000000"/>
                <w:kern w:val="1"/>
                <w:szCs w:val="28"/>
              </w:rPr>
              <w:t xml:space="preserve">- </w:t>
            </w:r>
            <w:r w:rsidR="004749CE" w:rsidRPr="004749CE">
              <w:rPr>
                <w:rFonts w:ascii="Bookman Old Style" w:eastAsia="Lucida Sans Unicode" w:hAnsi="Bookman Old Style"/>
                <w:color w:val="000000"/>
                <w:kern w:val="1"/>
                <w:szCs w:val="28"/>
              </w:rPr>
              <w:t>уборка территории вокруг школы</w:t>
            </w:r>
            <w:r>
              <w:rPr>
                <w:rFonts w:ascii="Bookman Old Style" w:hAnsi="Bookman Old Style"/>
                <w:color w:val="000000"/>
                <w:szCs w:val="28"/>
              </w:rPr>
              <w:t>;</w:t>
            </w:r>
          </w:p>
          <w:p w:rsidR="004749CE" w:rsidRPr="004749CE" w:rsidRDefault="0098755F" w:rsidP="0098755F">
            <w:pPr>
              <w:spacing w:line="276" w:lineRule="auto"/>
              <w:contextualSpacing/>
              <w:rPr>
                <w:rFonts w:ascii="Bookman Old Style" w:hAnsi="Bookman Old Style"/>
                <w:color w:val="000000"/>
                <w:szCs w:val="28"/>
              </w:rPr>
            </w:pPr>
            <w:r>
              <w:rPr>
                <w:rFonts w:ascii="Bookman Old Style" w:eastAsia="Batang" w:hAnsi="Bookman Old Style"/>
                <w:color w:val="000000"/>
                <w:szCs w:val="28"/>
              </w:rPr>
              <w:t xml:space="preserve">- </w:t>
            </w:r>
            <w:r w:rsidR="004749CE" w:rsidRPr="004749CE">
              <w:rPr>
                <w:rFonts w:ascii="Bookman Old Style" w:eastAsia="Batang" w:hAnsi="Bookman Old Style"/>
                <w:color w:val="000000"/>
                <w:szCs w:val="28"/>
              </w:rPr>
              <w:t>облагор</w:t>
            </w:r>
            <w:r>
              <w:rPr>
                <w:rFonts w:ascii="Bookman Old Style" w:eastAsia="Batang" w:hAnsi="Bookman Old Style"/>
                <w:color w:val="000000"/>
                <w:szCs w:val="28"/>
              </w:rPr>
              <w:t>аживание территории школы</w:t>
            </w:r>
            <w:r w:rsidR="004749CE" w:rsidRPr="004749CE">
              <w:rPr>
                <w:rFonts w:ascii="Bookman Old Style" w:eastAsia="Batang" w:hAnsi="Bookman Old Style"/>
                <w:color w:val="000000"/>
                <w:szCs w:val="28"/>
              </w:rPr>
              <w:t>, памятник</w:t>
            </w:r>
            <w:r>
              <w:rPr>
                <w:rFonts w:ascii="Bookman Old Style" w:eastAsia="Batang" w:hAnsi="Bookman Old Style"/>
                <w:color w:val="000000"/>
                <w:szCs w:val="28"/>
              </w:rPr>
              <w:t>ов воинам ВОВ;</w:t>
            </w:r>
          </w:p>
          <w:p w:rsidR="004749CE" w:rsidRPr="004749CE" w:rsidRDefault="0098755F" w:rsidP="0098755F">
            <w:pPr>
              <w:spacing w:line="276" w:lineRule="auto"/>
              <w:contextualSpacing/>
              <w:jc w:val="both"/>
              <w:rPr>
                <w:rFonts w:ascii="Bookman Old Style" w:hAnsi="Bookman Old Style"/>
                <w:color w:val="000000"/>
                <w:szCs w:val="28"/>
              </w:rPr>
            </w:pPr>
            <w:r>
              <w:rPr>
                <w:rFonts w:ascii="Bookman Old Style" w:eastAsia="Batang" w:hAnsi="Bookman Old Style"/>
                <w:color w:val="000000"/>
                <w:szCs w:val="28"/>
              </w:rPr>
              <w:t xml:space="preserve">- </w:t>
            </w:r>
            <w:r w:rsidR="004749CE" w:rsidRPr="004749CE">
              <w:rPr>
                <w:rFonts w:ascii="Bookman Old Style" w:eastAsia="Batang" w:hAnsi="Bookman Old Style"/>
                <w:color w:val="000000"/>
                <w:szCs w:val="28"/>
              </w:rPr>
              <w:t>изготовление цветников, посадка деревьев, уборка мусора, прополка цветочных клумб</w:t>
            </w:r>
            <w:r>
              <w:rPr>
                <w:rFonts w:ascii="Bookman Old Style" w:eastAsia="Batang" w:hAnsi="Bookman Old Style"/>
                <w:color w:val="000000"/>
                <w:szCs w:val="28"/>
              </w:rPr>
              <w:t>;</w:t>
            </w:r>
          </w:p>
          <w:p w:rsidR="004749CE" w:rsidRDefault="0098755F" w:rsidP="0098755F">
            <w:pPr>
              <w:spacing w:line="276" w:lineRule="auto"/>
              <w:contextualSpacing/>
              <w:jc w:val="both"/>
              <w:rPr>
                <w:rFonts w:ascii="Bookman Old Style" w:eastAsia="Batang" w:hAnsi="Bookman Old Style"/>
                <w:color w:val="000000"/>
                <w:szCs w:val="28"/>
              </w:rPr>
            </w:pPr>
            <w:r>
              <w:rPr>
                <w:rFonts w:ascii="Bookman Old Style" w:eastAsia="Batang" w:hAnsi="Bookman Old Style"/>
                <w:color w:val="000000"/>
                <w:szCs w:val="28"/>
              </w:rPr>
              <w:t xml:space="preserve">- </w:t>
            </w:r>
            <w:r w:rsidR="004749CE" w:rsidRPr="004749CE">
              <w:rPr>
                <w:rFonts w:ascii="Bookman Old Style" w:eastAsia="Batang" w:hAnsi="Bookman Old Style"/>
                <w:color w:val="000000"/>
                <w:szCs w:val="28"/>
              </w:rPr>
              <w:t>помощь престарелым, ветеранам войны и труда</w:t>
            </w:r>
            <w:r>
              <w:rPr>
                <w:rFonts w:ascii="Bookman Old Style" w:eastAsia="Batang" w:hAnsi="Bookman Old Style"/>
                <w:color w:val="000000"/>
                <w:szCs w:val="28"/>
              </w:rPr>
              <w:t>;</w:t>
            </w:r>
          </w:p>
          <w:p w:rsidR="004749CE" w:rsidRPr="00D8615E" w:rsidRDefault="0098755F" w:rsidP="0098755F">
            <w:pPr>
              <w:spacing w:line="276" w:lineRule="auto"/>
              <w:contextualSpacing/>
              <w:jc w:val="both"/>
              <w:rPr>
                <w:rFonts w:ascii="Bookman Old Style" w:hAnsi="Bookman Old Style"/>
                <w:color w:val="000000"/>
                <w:szCs w:val="28"/>
              </w:rPr>
            </w:pPr>
            <w:r>
              <w:rPr>
                <w:rFonts w:ascii="Bookman Old Style" w:eastAsia="Batang" w:hAnsi="Bookman Old Style"/>
                <w:color w:val="000000"/>
                <w:szCs w:val="28"/>
              </w:rPr>
              <w:t>- шефская помощь малышам детского сада.</w:t>
            </w:r>
          </w:p>
        </w:tc>
      </w:tr>
      <w:tr w:rsidR="004749CE" w:rsidRPr="004749CE" w:rsidTr="00D8615E">
        <w:tc>
          <w:tcPr>
            <w:tcW w:w="3348" w:type="dxa"/>
            <w:shd w:val="clear" w:color="auto" w:fill="FFFFFF"/>
          </w:tcPr>
          <w:p w:rsidR="004749CE" w:rsidRPr="004330EA" w:rsidRDefault="004749CE" w:rsidP="00D8615E">
            <w:pPr>
              <w:jc w:val="center"/>
              <w:rPr>
                <w:rFonts w:ascii="Bookman Old Style" w:hAnsi="Bookman Old Style"/>
                <w:color w:val="FF0000"/>
              </w:rPr>
            </w:pPr>
            <w:r w:rsidRPr="004330EA">
              <w:rPr>
                <w:rFonts w:ascii="Bookman Old Style" w:hAnsi="Bookman Old Style"/>
                <w:color w:val="FF0000"/>
              </w:rPr>
              <w:t>Предполагаемые результаты</w:t>
            </w:r>
          </w:p>
        </w:tc>
        <w:tc>
          <w:tcPr>
            <w:tcW w:w="6840" w:type="dxa"/>
            <w:shd w:val="clear" w:color="auto" w:fill="FFFFFF"/>
          </w:tcPr>
          <w:p w:rsidR="00242BB8" w:rsidRPr="001E561A" w:rsidRDefault="00242BB8" w:rsidP="001E561A">
            <w:pPr>
              <w:tabs>
                <w:tab w:val="left" w:pos="540"/>
              </w:tabs>
              <w:suppressAutoHyphens/>
              <w:rPr>
                <w:rFonts w:ascii="Bookman Old Style" w:hAnsi="Bookman Old Style"/>
              </w:rPr>
            </w:pPr>
            <w:r>
              <w:rPr>
                <w:sz w:val="28"/>
                <w:szCs w:val="28"/>
              </w:rPr>
              <w:t xml:space="preserve"> </w:t>
            </w:r>
            <w:r w:rsidR="001E561A">
              <w:rPr>
                <w:rFonts w:ascii="Bookman Old Style" w:hAnsi="Bookman Old Style"/>
              </w:rPr>
              <w:t>- п</w:t>
            </w:r>
            <w:r w:rsidRPr="001E561A">
              <w:rPr>
                <w:rFonts w:ascii="Bookman Old Style" w:hAnsi="Bookman Old Style"/>
              </w:rPr>
              <w:t>овышение ответственности, чувства долга и более бережного отношения учащихся к результатам собств</w:t>
            </w:r>
            <w:r w:rsidR="00523BB0">
              <w:rPr>
                <w:rFonts w:ascii="Bookman Old Style" w:hAnsi="Bookman Old Style"/>
              </w:rPr>
              <w:t>енного труда и труда окружающих;</w:t>
            </w:r>
          </w:p>
          <w:p w:rsidR="00242BB8" w:rsidRPr="001E561A" w:rsidRDefault="001E561A" w:rsidP="001E561A">
            <w:pPr>
              <w:tabs>
                <w:tab w:val="left" w:pos="540"/>
              </w:tabs>
              <w:suppressAutoHyphens/>
              <w:rPr>
                <w:rFonts w:ascii="Bookman Old Style" w:hAnsi="Bookman Old Style"/>
              </w:rPr>
            </w:pPr>
            <w:r>
              <w:rPr>
                <w:rFonts w:ascii="Bookman Old Style" w:hAnsi="Bookman Old Style"/>
              </w:rPr>
              <w:t>- с</w:t>
            </w:r>
            <w:r w:rsidR="00242BB8" w:rsidRPr="001E561A">
              <w:rPr>
                <w:rFonts w:ascii="Bookman Old Style" w:hAnsi="Bookman Old Style"/>
              </w:rPr>
              <w:t>овершенствование тру</w:t>
            </w:r>
            <w:r w:rsidR="00523BB0">
              <w:rPr>
                <w:rFonts w:ascii="Bookman Old Style" w:hAnsi="Bookman Old Style"/>
              </w:rPr>
              <w:t>довых умений и навыков учащихся;</w:t>
            </w:r>
          </w:p>
          <w:p w:rsidR="00242BB8" w:rsidRPr="001E561A" w:rsidRDefault="00523BB0" w:rsidP="001E561A">
            <w:pPr>
              <w:tabs>
                <w:tab w:val="left" w:pos="540"/>
              </w:tabs>
              <w:suppressAutoHyphens/>
              <w:rPr>
                <w:rFonts w:ascii="Bookman Old Style" w:hAnsi="Bookman Old Style"/>
              </w:rPr>
            </w:pPr>
            <w:r>
              <w:rPr>
                <w:rFonts w:ascii="Bookman Old Style" w:hAnsi="Bookman Old Style"/>
              </w:rPr>
              <w:t>- п</w:t>
            </w:r>
            <w:r w:rsidR="00242BB8" w:rsidRPr="001E561A">
              <w:rPr>
                <w:rFonts w:ascii="Bookman Old Style" w:hAnsi="Bookman Old Style"/>
              </w:rPr>
              <w:t>оддержание силами учащихся в порядке школьной территории.</w:t>
            </w:r>
          </w:p>
          <w:p w:rsidR="00242BB8" w:rsidRDefault="00242BB8" w:rsidP="00242BB8">
            <w:pPr>
              <w:ind w:left="2340"/>
              <w:rPr>
                <w:sz w:val="28"/>
                <w:szCs w:val="28"/>
              </w:rPr>
            </w:pPr>
          </w:p>
          <w:p w:rsidR="00D8615E" w:rsidRPr="004749CE" w:rsidRDefault="00D8615E" w:rsidP="00D8615E">
            <w:pPr>
              <w:rPr>
                <w:rFonts w:ascii="Bookman Old Style" w:hAnsi="Bookman Old Style"/>
              </w:rPr>
            </w:pPr>
          </w:p>
        </w:tc>
      </w:tr>
    </w:tbl>
    <w:p w:rsidR="00D8615E" w:rsidRPr="00BD7E8F" w:rsidRDefault="00D8615E" w:rsidP="00BD7E8F">
      <w:pPr>
        <w:pStyle w:val="a3"/>
        <w:tabs>
          <w:tab w:val="left" w:pos="567"/>
        </w:tabs>
        <w:spacing w:after="0" w:afterAutospacing="0" w:line="276" w:lineRule="auto"/>
        <w:contextualSpacing/>
        <w:jc w:val="both"/>
        <w:rPr>
          <w:rFonts w:ascii="Bookman Old Style" w:hAnsi="Bookman Old Style"/>
          <w:color w:val="FFFFFF" w:themeColor="background1"/>
          <w:sz w:val="28"/>
          <w:szCs w:val="28"/>
        </w:rPr>
      </w:pPr>
    </w:p>
    <w:p w:rsidR="00D8615E" w:rsidRDefault="00BD7E8F" w:rsidP="00D8615E">
      <w:pPr>
        <w:ind w:right="-1" w:firstLine="540"/>
        <w:jc w:val="center"/>
        <w:rPr>
          <w:rFonts w:ascii="Comic Sans MS" w:hAnsi="Comic Sans MS"/>
          <w:i/>
          <w:color w:val="FF0000"/>
          <w:sz w:val="28"/>
          <w:szCs w:val="28"/>
          <w:u w:val="single"/>
        </w:rPr>
      </w:pPr>
      <w:r w:rsidRPr="00BD7E8F">
        <w:rPr>
          <w:rFonts w:ascii="Comic Sans MS" w:hAnsi="Comic Sans MS"/>
          <w:i/>
          <w:color w:val="FF0000"/>
          <w:sz w:val="28"/>
          <w:szCs w:val="28"/>
          <w:u w:val="single"/>
        </w:rPr>
        <w:t>Педагогические технологии, формы и методы работы по программе</w:t>
      </w:r>
    </w:p>
    <w:p w:rsidR="00BD7E8F" w:rsidRPr="00BD7E8F" w:rsidRDefault="00BD7E8F" w:rsidP="00D8615E">
      <w:pPr>
        <w:ind w:right="-1" w:firstLine="540"/>
        <w:jc w:val="center"/>
        <w:rPr>
          <w:rFonts w:ascii="Comic Sans MS" w:hAnsi="Comic Sans MS"/>
          <w:i/>
          <w:color w:val="FF0000"/>
          <w:sz w:val="28"/>
          <w:szCs w:val="28"/>
          <w:u w:val="single"/>
        </w:rPr>
      </w:pPr>
    </w:p>
    <w:p w:rsidR="00C846A8" w:rsidRPr="00CE4478" w:rsidRDefault="00C846A8" w:rsidP="00C846A8">
      <w:pPr>
        <w:ind w:right="-1" w:firstLine="540"/>
        <w:jc w:val="both"/>
        <w:rPr>
          <w:rFonts w:ascii="Bookman Old Style" w:hAnsi="Bookman Old Style"/>
        </w:rPr>
      </w:pPr>
      <w:r w:rsidRPr="00CE4478">
        <w:rPr>
          <w:rFonts w:ascii="Bookman Old Style" w:hAnsi="Bookman Old Style"/>
        </w:rPr>
        <w:t>Ведущая технология программы – игровая.</w:t>
      </w:r>
    </w:p>
    <w:p w:rsidR="00C846A8" w:rsidRPr="00CE4478" w:rsidRDefault="00C846A8" w:rsidP="00C846A8">
      <w:pPr>
        <w:ind w:right="-1"/>
        <w:jc w:val="both"/>
        <w:rPr>
          <w:rFonts w:ascii="Bookman Old Style" w:hAnsi="Bookman Old Style"/>
        </w:rPr>
      </w:pPr>
      <w:r w:rsidRPr="00CE4478">
        <w:rPr>
          <w:rFonts w:ascii="Bookman Old Style" w:hAnsi="Bookman Old Style"/>
        </w:rPr>
        <w:t>Сопутствующими технологиями являются коммуникативная, групповая, ТАД (творчество, активность, действие) и др.</w:t>
      </w:r>
    </w:p>
    <w:p w:rsidR="00C846A8" w:rsidRPr="00CE4478" w:rsidRDefault="00C846A8" w:rsidP="00C846A8">
      <w:pPr>
        <w:ind w:right="-1" w:firstLine="540"/>
        <w:jc w:val="both"/>
        <w:rPr>
          <w:rFonts w:ascii="Bookman Old Style" w:hAnsi="Bookman Old Style"/>
        </w:rPr>
      </w:pPr>
      <w:r w:rsidRPr="00CE4478">
        <w:rPr>
          <w:rFonts w:ascii="Bookman Old Style" w:hAnsi="Bookman Old Style"/>
        </w:rPr>
        <w:t>Эти технологии обеспечат достижение поставленных организационных и методических целей.</w:t>
      </w:r>
    </w:p>
    <w:p w:rsidR="00C846A8" w:rsidRPr="00CE4478" w:rsidRDefault="00C846A8" w:rsidP="00C846A8">
      <w:pPr>
        <w:ind w:right="-1" w:firstLine="540"/>
        <w:jc w:val="both"/>
        <w:rPr>
          <w:rFonts w:ascii="Bookman Old Style" w:hAnsi="Bookman Old Style"/>
        </w:rPr>
      </w:pPr>
      <w:r w:rsidRPr="00CE4478">
        <w:rPr>
          <w:rFonts w:ascii="Bookman Old Style" w:hAnsi="Bookman Old Style"/>
        </w:rPr>
        <w:t xml:space="preserve">Игровая технология раскроет творческий потенциал ребёнка, разовьёт интеллектуальные, творческие и физические способности, сформирует </w:t>
      </w:r>
      <w:r w:rsidRPr="00CE4478">
        <w:rPr>
          <w:rFonts w:ascii="Bookman Old Style" w:hAnsi="Bookman Old Style"/>
        </w:rPr>
        <w:lastRenderedPageBreak/>
        <w:t>навыки позитивного общения со сверстниками, привлечёт ребят к сознательному выбору активного и здорового образа жизни.</w:t>
      </w:r>
    </w:p>
    <w:p w:rsidR="00C846A8" w:rsidRPr="00CE4478" w:rsidRDefault="00C846A8" w:rsidP="00C846A8">
      <w:pPr>
        <w:ind w:right="-1" w:firstLine="540"/>
        <w:jc w:val="both"/>
        <w:rPr>
          <w:rFonts w:ascii="Bookman Old Style" w:hAnsi="Bookman Old Style"/>
        </w:rPr>
      </w:pPr>
      <w:r w:rsidRPr="00CE4478">
        <w:rPr>
          <w:rFonts w:ascii="Bookman Old Style" w:hAnsi="Bookman Old Style"/>
        </w:rPr>
        <w:t>Активные методы работы различаются между собой как по своим целям и задачам, так и по степени их «приближенности» к личности. Наиболее глубоко проникающим в личностно-значимые сферы деятельности участников групповой работы является социально-психологический тренинг. Именно эта форма позволяет в реальных жизненных ситуациях, формировать недостающие навыки и умения.</w:t>
      </w:r>
    </w:p>
    <w:p w:rsidR="00C846A8" w:rsidRPr="00CE4478" w:rsidRDefault="00C846A8" w:rsidP="00C846A8">
      <w:pPr>
        <w:ind w:right="-1" w:firstLine="540"/>
        <w:jc w:val="both"/>
        <w:rPr>
          <w:rFonts w:ascii="Bookman Old Style" w:hAnsi="Bookman Old Style"/>
        </w:rPr>
      </w:pPr>
      <w:r w:rsidRPr="00CE4478">
        <w:rPr>
          <w:rFonts w:ascii="Bookman Old Style" w:hAnsi="Bookman Old Style"/>
        </w:rPr>
        <w:t>Совещание – это метод коллективной выработки решений или передачи информации, основанный на данных, полученных непосредственно от участников групповой работы.</w:t>
      </w:r>
    </w:p>
    <w:p w:rsidR="00C846A8" w:rsidRPr="00CE4478" w:rsidRDefault="00C846A8" w:rsidP="00C846A8">
      <w:pPr>
        <w:ind w:right="-1" w:firstLine="540"/>
        <w:jc w:val="both"/>
        <w:rPr>
          <w:rFonts w:ascii="Bookman Old Style" w:hAnsi="Bookman Old Style"/>
        </w:rPr>
      </w:pPr>
      <w:r w:rsidRPr="00CE4478">
        <w:rPr>
          <w:rFonts w:ascii="Bookman Old Style" w:hAnsi="Bookman Old Style"/>
        </w:rPr>
        <w:t>Цель совещания: взаимная ориентация участников, обмен мнениями, координация планов, намерений, мотивов, жизненного и профессионального опыта.</w:t>
      </w:r>
    </w:p>
    <w:p w:rsidR="00C846A8" w:rsidRPr="00CE4478" w:rsidRDefault="00C846A8" w:rsidP="00C846A8">
      <w:pPr>
        <w:ind w:right="-1" w:firstLine="540"/>
        <w:jc w:val="both"/>
        <w:rPr>
          <w:rFonts w:ascii="Bookman Old Style" w:hAnsi="Bookman Old Style"/>
        </w:rPr>
      </w:pPr>
      <w:r w:rsidRPr="00CE4478">
        <w:rPr>
          <w:rFonts w:ascii="Bookman Old Style" w:hAnsi="Bookman Old Style"/>
        </w:rPr>
        <w:t>Мозговой штурм – групповое генерирование большого количества идей за относительно короткий отрезок времени. В его основе лежит принцип ассоциативного мышления, и взаимного стимулирования. Этот метод ослабляет стереотипы и шаблоны привычного группового мышления, и при этом никто не отмалчивается и «ценные мысли не сохнут на корню». Проводится он при остром дефиците творческих решений и новых идей.</w:t>
      </w:r>
    </w:p>
    <w:p w:rsidR="00C846A8" w:rsidRPr="00CE4478" w:rsidRDefault="00C846A8" w:rsidP="00C846A8">
      <w:pPr>
        <w:ind w:right="-1" w:firstLine="540"/>
        <w:jc w:val="both"/>
        <w:rPr>
          <w:rFonts w:ascii="Bookman Old Style" w:hAnsi="Bookman Old Style"/>
        </w:rPr>
      </w:pPr>
      <w:r w:rsidRPr="00CE4478">
        <w:rPr>
          <w:rFonts w:ascii="Bookman Old Style" w:hAnsi="Bookman Old Style"/>
        </w:rPr>
        <w:t>Достоинства этого метода:</w:t>
      </w:r>
    </w:p>
    <w:p w:rsidR="00C846A8" w:rsidRPr="00CE4478" w:rsidRDefault="00C846A8" w:rsidP="00C846A8">
      <w:pPr>
        <w:ind w:right="-1" w:firstLine="540"/>
        <w:jc w:val="both"/>
        <w:rPr>
          <w:rFonts w:ascii="Bookman Old Style" w:hAnsi="Bookman Old Style"/>
        </w:rPr>
      </w:pPr>
      <w:r w:rsidRPr="00CE4478">
        <w:rPr>
          <w:rFonts w:ascii="Bookman Old Style" w:hAnsi="Bookman Old Style"/>
        </w:rPr>
        <w:t>- снижается критичность и закрытость мышления, что способствует развитию творчества, оригинальности, формирует позитивную установку человека по отношению к собственным способностям;</w:t>
      </w:r>
    </w:p>
    <w:p w:rsidR="00C846A8" w:rsidRPr="00CE4478" w:rsidRDefault="00C846A8" w:rsidP="00C846A8">
      <w:pPr>
        <w:ind w:right="-1" w:firstLine="540"/>
        <w:jc w:val="both"/>
        <w:rPr>
          <w:rFonts w:ascii="Bookman Old Style" w:hAnsi="Bookman Old Style"/>
        </w:rPr>
      </w:pPr>
      <w:r w:rsidRPr="00CE4478">
        <w:rPr>
          <w:rFonts w:ascii="Bookman Old Style" w:hAnsi="Bookman Old Style"/>
        </w:rPr>
        <w:t xml:space="preserve">- участникам предоставляется возможность проявить сочувствие, одобрение и поддержку друг другу; </w:t>
      </w:r>
    </w:p>
    <w:p w:rsidR="00C846A8" w:rsidRPr="00CE4478" w:rsidRDefault="00C846A8" w:rsidP="00C846A8">
      <w:pPr>
        <w:ind w:right="-1" w:firstLine="540"/>
        <w:jc w:val="both"/>
        <w:rPr>
          <w:rFonts w:ascii="Bookman Old Style" w:hAnsi="Bookman Old Style"/>
        </w:rPr>
      </w:pPr>
      <w:r w:rsidRPr="00CE4478">
        <w:rPr>
          <w:rFonts w:ascii="Bookman Old Style" w:hAnsi="Bookman Old Style"/>
        </w:rPr>
        <w:t>- эффективно преодолеваются  внутренние логические и психологические барьеры, снимаются предубеждения, осознаются стереотипы.</w:t>
      </w:r>
    </w:p>
    <w:p w:rsidR="00C846A8" w:rsidRPr="00CE4478" w:rsidRDefault="00C846A8" w:rsidP="00C846A8">
      <w:pPr>
        <w:ind w:right="-1" w:firstLine="540"/>
        <w:jc w:val="both"/>
        <w:rPr>
          <w:rFonts w:ascii="Bookman Old Style" w:hAnsi="Bookman Old Style"/>
        </w:rPr>
      </w:pPr>
      <w:r w:rsidRPr="00CE4478">
        <w:rPr>
          <w:rFonts w:ascii="Bookman Old Style" w:hAnsi="Bookman Old Style"/>
        </w:rPr>
        <w:t>Ситуационно-ролевые и деловые игры – позволяют моделировать, обсуждать и реально проигрывать по ролям различные ситуации из области профессиональной деятельности, включая процессы межличностного и группового общения.</w:t>
      </w:r>
    </w:p>
    <w:p w:rsidR="00C846A8" w:rsidRPr="00CE4478" w:rsidRDefault="00C846A8" w:rsidP="00C846A8">
      <w:pPr>
        <w:ind w:right="-1" w:firstLine="540"/>
        <w:jc w:val="both"/>
        <w:rPr>
          <w:rFonts w:ascii="Bookman Old Style" w:hAnsi="Bookman Old Style"/>
        </w:rPr>
      </w:pPr>
      <w:r w:rsidRPr="00CE4478">
        <w:rPr>
          <w:rFonts w:ascii="Bookman Old Style" w:hAnsi="Bookman Old Style"/>
        </w:rPr>
        <w:t>Также в работу будут использоваться следующие формы и методы работы по программе:</w:t>
      </w:r>
    </w:p>
    <w:p w:rsidR="00C846A8" w:rsidRPr="00CE4478" w:rsidRDefault="00C846A8" w:rsidP="00C846A8">
      <w:pPr>
        <w:ind w:right="-1" w:firstLine="540"/>
        <w:jc w:val="both"/>
        <w:rPr>
          <w:rFonts w:ascii="Bookman Old Style" w:hAnsi="Bookman Old Style"/>
        </w:rPr>
      </w:pPr>
      <w:r w:rsidRPr="00CE4478">
        <w:rPr>
          <w:rFonts w:ascii="Bookman Old Style" w:hAnsi="Bookman Old Style"/>
        </w:rPr>
        <w:t>- тематические программы;</w:t>
      </w:r>
    </w:p>
    <w:p w:rsidR="00C846A8" w:rsidRPr="00CE4478" w:rsidRDefault="00C846A8" w:rsidP="00C846A8">
      <w:pPr>
        <w:ind w:right="-1" w:firstLine="540"/>
        <w:jc w:val="both"/>
        <w:rPr>
          <w:rFonts w:ascii="Bookman Old Style" w:hAnsi="Bookman Old Style"/>
        </w:rPr>
      </w:pPr>
      <w:r w:rsidRPr="00CE4478">
        <w:rPr>
          <w:rFonts w:ascii="Bookman Old Style" w:hAnsi="Bookman Old Style"/>
        </w:rPr>
        <w:t>- познавательные игры и викторины;</w:t>
      </w:r>
    </w:p>
    <w:p w:rsidR="00C846A8" w:rsidRPr="00CE4478" w:rsidRDefault="00C846A8" w:rsidP="00C846A8">
      <w:pPr>
        <w:ind w:right="-1" w:firstLine="540"/>
        <w:jc w:val="both"/>
        <w:rPr>
          <w:rFonts w:ascii="Bookman Old Style" w:hAnsi="Bookman Old Style"/>
        </w:rPr>
      </w:pPr>
      <w:r w:rsidRPr="00CE4478">
        <w:rPr>
          <w:rFonts w:ascii="Bookman Old Style" w:hAnsi="Bookman Old Style"/>
        </w:rPr>
        <w:t>- спортивные игры и соревнования;</w:t>
      </w:r>
    </w:p>
    <w:p w:rsidR="00C846A8" w:rsidRPr="00CE4478" w:rsidRDefault="00C846A8" w:rsidP="00C846A8">
      <w:pPr>
        <w:ind w:right="-1" w:firstLine="540"/>
        <w:jc w:val="both"/>
        <w:rPr>
          <w:rFonts w:ascii="Bookman Old Style" w:hAnsi="Bookman Old Style"/>
        </w:rPr>
      </w:pPr>
      <w:r w:rsidRPr="00CE4478">
        <w:rPr>
          <w:rFonts w:ascii="Bookman Old Style" w:hAnsi="Bookman Old Style"/>
        </w:rPr>
        <w:t>- психологические игры;</w:t>
      </w:r>
    </w:p>
    <w:p w:rsidR="00C846A8" w:rsidRPr="00CE4478" w:rsidRDefault="00C846A8" w:rsidP="00C846A8">
      <w:pPr>
        <w:ind w:right="-1" w:firstLine="540"/>
        <w:jc w:val="both"/>
        <w:rPr>
          <w:rFonts w:ascii="Bookman Old Style" w:hAnsi="Bookman Old Style"/>
        </w:rPr>
      </w:pPr>
      <w:r w:rsidRPr="00CE4478">
        <w:rPr>
          <w:rFonts w:ascii="Bookman Old Style" w:hAnsi="Bookman Old Style"/>
        </w:rPr>
        <w:t>- игровые тестирования, опросы, анкетирование;</w:t>
      </w:r>
    </w:p>
    <w:p w:rsidR="00C846A8" w:rsidRPr="00CE4478" w:rsidRDefault="00C846A8" w:rsidP="00C846A8">
      <w:pPr>
        <w:ind w:right="-1" w:firstLine="540"/>
        <w:jc w:val="both"/>
        <w:rPr>
          <w:rFonts w:ascii="Bookman Old Style" w:hAnsi="Bookman Old Style"/>
        </w:rPr>
      </w:pPr>
      <w:r w:rsidRPr="00CE4478">
        <w:rPr>
          <w:rFonts w:ascii="Bookman Old Style" w:hAnsi="Bookman Old Style"/>
        </w:rPr>
        <w:t>- занятия в мастерских, студиях, секциях;</w:t>
      </w:r>
    </w:p>
    <w:p w:rsidR="00C846A8" w:rsidRPr="00CE4478" w:rsidRDefault="00C846A8" w:rsidP="00C846A8">
      <w:pPr>
        <w:ind w:right="-1" w:firstLine="540"/>
        <w:jc w:val="both"/>
        <w:rPr>
          <w:rFonts w:ascii="Bookman Old Style" w:hAnsi="Bookman Old Style"/>
        </w:rPr>
      </w:pPr>
      <w:r w:rsidRPr="00CE4478">
        <w:rPr>
          <w:rFonts w:ascii="Bookman Old Style" w:hAnsi="Bookman Old Style"/>
        </w:rPr>
        <w:t>- концерты, фестивали, акции и др.</w:t>
      </w:r>
    </w:p>
    <w:p w:rsidR="00C846A8" w:rsidRPr="00CE4478" w:rsidRDefault="00C846A8" w:rsidP="00C846A8">
      <w:pPr>
        <w:ind w:right="-1" w:firstLine="540"/>
        <w:jc w:val="both"/>
        <w:rPr>
          <w:rFonts w:ascii="Bookman Old Style" w:hAnsi="Bookman Old Style"/>
        </w:rPr>
      </w:pPr>
      <w:r w:rsidRPr="00CE4478">
        <w:rPr>
          <w:rFonts w:ascii="Bookman Old Style" w:hAnsi="Bookman Old Style"/>
        </w:rPr>
        <w:t>Виды деятельности</w:t>
      </w:r>
    </w:p>
    <w:p w:rsidR="00C846A8" w:rsidRPr="00CE4478" w:rsidRDefault="00C846A8" w:rsidP="00C846A8">
      <w:pPr>
        <w:ind w:right="-1" w:firstLine="540"/>
        <w:jc w:val="both"/>
        <w:rPr>
          <w:rFonts w:ascii="Bookman Old Style" w:hAnsi="Bookman Old Style"/>
        </w:rPr>
      </w:pPr>
      <w:r w:rsidRPr="00CE4478">
        <w:rPr>
          <w:rFonts w:ascii="Bookman Old Style" w:hAnsi="Bookman Old Style"/>
        </w:rPr>
        <w:t>В течение смены детям предлагается череда различных типов деятельности, отражающих логику смены, основанных на принципах игрового моделирования программы:</w:t>
      </w:r>
    </w:p>
    <w:p w:rsidR="00C846A8" w:rsidRPr="00CE4478" w:rsidRDefault="00C846A8" w:rsidP="00C846A8">
      <w:pPr>
        <w:ind w:right="-1"/>
        <w:rPr>
          <w:rFonts w:ascii="Bookman Old Style" w:hAnsi="Bookman Old Style"/>
        </w:rPr>
      </w:pPr>
      <w:r w:rsidRPr="00BD7E8F">
        <w:rPr>
          <w:rFonts w:ascii="Bookman Old Style" w:hAnsi="Bookman Old Style"/>
          <w:b/>
          <w:color w:val="FF0000"/>
        </w:rPr>
        <w:t>1.</w:t>
      </w:r>
      <w:r w:rsidRPr="00CE4478">
        <w:rPr>
          <w:rFonts w:ascii="Bookman Old Style" w:hAnsi="Bookman Old Style"/>
        </w:rPr>
        <w:t xml:space="preserve"> Коммуникативно-игровая деятельность – деятельность ребёнка, направленная на самостоятельное формирование и решение набора коммуникативных задач, необходимых для достижения игровой цели в рамках выбранной роли.</w:t>
      </w:r>
    </w:p>
    <w:p w:rsidR="00C846A8" w:rsidRPr="00CE4478" w:rsidRDefault="00C846A8" w:rsidP="00BD7E8F">
      <w:pPr>
        <w:tabs>
          <w:tab w:val="left" w:pos="567"/>
        </w:tabs>
        <w:ind w:left="180" w:hanging="180"/>
        <w:rPr>
          <w:rFonts w:ascii="Bookman Old Style" w:hAnsi="Bookman Old Style"/>
        </w:rPr>
      </w:pPr>
      <w:r w:rsidRPr="00BD7E8F">
        <w:rPr>
          <w:rFonts w:ascii="Bookman Old Style" w:hAnsi="Bookman Old Style"/>
          <w:b/>
          <w:color w:val="FF0000"/>
        </w:rPr>
        <w:t>2.</w:t>
      </w:r>
      <w:r w:rsidRPr="00CE4478">
        <w:rPr>
          <w:rFonts w:ascii="Bookman Old Style" w:hAnsi="Bookman Old Style"/>
        </w:rPr>
        <w:t xml:space="preserve"> Прикладная творческая деятельность. Осуществляется в мастерских по интересам. Посещение свободное, выбор обусловлен личным интересом </w:t>
      </w:r>
      <w:r w:rsidRPr="00CE4478">
        <w:rPr>
          <w:rFonts w:ascii="Bookman Old Style" w:hAnsi="Bookman Old Style"/>
        </w:rPr>
        <w:lastRenderedPageBreak/>
        <w:t xml:space="preserve">ребёнка. Работа творческих лабораторий направленная на реализацию     задач экологического, художественно-эстетического, гражданского воспитания. </w:t>
      </w:r>
    </w:p>
    <w:p w:rsidR="00C846A8" w:rsidRPr="00CE4478" w:rsidRDefault="00BD7E8F" w:rsidP="00BD7E8F">
      <w:pPr>
        <w:tabs>
          <w:tab w:val="left" w:pos="567"/>
        </w:tabs>
        <w:ind w:right="-1"/>
        <w:rPr>
          <w:rFonts w:ascii="Bookman Old Style" w:hAnsi="Bookman Old Style"/>
        </w:rPr>
      </w:pPr>
      <w:r>
        <w:rPr>
          <w:rFonts w:ascii="Bookman Old Style" w:hAnsi="Bookman Old Style"/>
        </w:rPr>
        <w:t xml:space="preserve">       </w:t>
      </w:r>
      <w:r w:rsidR="00C846A8" w:rsidRPr="00CE4478">
        <w:rPr>
          <w:rFonts w:ascii="Bookman Old Style" w:hAnsi="Bookman Old Style"/>
        </w:rPr>
        <w:t>Типы деятельности:</w:t>
      </w:r>
    </w:p>
    <w:p w:rsidR="00C846A8" w:rsidRPr="00CE4478" w:rsidRDefault="00C846A8" w:rsidP="00C846A8">
      <w:pPr>
        <w:ind w:hanging="180"/>
        <w:rPr>
          <w:rFonts w:ascii="Bookman Old Style" w:hAnsi="Bookman Old Style"/>
        </w:rPr>
      </w:pPr>
      <w:r w:rsidRPr="00CE4478">
        <w:rPr>
          <w:rFonts w:ascii="Bookman Old Style" w:hAnsi="Bookman Old Style"/>
          <w:color w:val="000000"/>
        </w:rPr>
        <w:t>- включение подростков в общественно значимую трудовую деятельность.</w:t>
      </w:r>
    </w:p>
    <w:p w:rsidR="00C846A8" w:rsidRPr="00CE4478" w:rsidRDefault="00C846A8" w:rsidP="00C846A8">
      <w:pPr>
        <w:ind w:hanging="180"/>
        <w:rPr>
          <w:rFonts w:ascii="Bookman Old Style" w:hAnsi="Bookman Old Style"/>
          <w:color w:val="000000"/>
        </w:rPr>
      </w:pPr>
      <w:r w:rsidRPr="00CE4478">
        <w:rPr>
          <w:rFonts w:ascii="Bookman Old Style" w:hAnsi="Bookman Old Style"/>
          <w:color w:val="000000"/>
        </w:rPr>
        <w:t>- формирование культуры поведения школьников в окружающей среде.</w:t>
      </w:r>
    </w:p>
    <w:p w:rsidR="00C846A8" w:rsidRPr="00CE4478" w:rsidRDefault="00C846A8" w:rsidP="00C846A8">
      <w:pPr>
        <w:ind w:hanging="180"/>
        <w:rPr>
          <w:rFonts w:ascii="Bookman Old Style" w:hAnsi="Bookman Old Style"/>
        </w:rPr>
      </w:pPr>
      <w:r w:rsidRPr="00CE4478">
        <w:rPr>
          <w:rFonts w:ascii="Bookman Old Style" w:hAnsi="Bookman Old Style"/>
          <w:color w:val="000000"/>
        </w:rPr>
        <w:t>- формирование навыков здорового образа жизни.</w:t>
      </w:r>
    </w:p>
    <w:p w:rsidR="00C846A8" w:rsidRPr="00CE4478" w:rsidRDefault="00C846A8" w:rsidP="00C846A8">
      <w:pPr>
        <w:ind w:right="-1" w:hanging="180"/>
        <w:jc w:val="both"/>
        <w:rPr>
          <w:rFonts w:ascii="Bookman Old Style" w:hAnsi="Bookman Old Style"/>
        </w:rPr>
      </w:pPr>
      <w:r>
        <w:rPr>
          <w:rFonts w:ascii="Bookman Old Style" w:hAnsi="Bookman Old Style"/>
        </w:rPr>
        <w:t>-</w:t>
      </w:r>
      <w:r w:rsidR="00BD7E8F">
        <w:rPr>
          <w:rFonts w:ascii="Bookman Old Style" w:hAnsi="Bookman Old Style"/>
        </w:rPr>
        <w:t xml:space="preserve"> </w:t>
      </w:r>
      <w:r w:rsidRPr="00CE4478">
        <w:rPr>
          <w:rFonts w:ascii="Bookman Old Style" w:hAnsi="Bookman Old Style"/>
        </w:rPr>
        <w:t>воспитание социально значимых качеств личн</w:t>
      </w:r>
      <w:r w:rsidR="002E40EE">
        <w:rPr>
          <w:rFonts w:ascii="Bookman Old Style" w:hAnsi="Bookman Old Style"/>
        </w:rPr>
        <w:t>ости, гражданского самосознания</w:t>
      </w:r>
      <w:r w:rsidRPr="00CE4478">
        <w:rPr>
          <w:rFonts w:ascii="Bookman Old Style" w:hAnsi="Bookman Old Style"/>
        </w:rPr>
        <w:t>, как результат</w:t>
      </w:r>
      <w:r w:rsidR="00FC3992">
        <w:rPr>
          <w:rFonts w:ascii="Bookman Old Style" w:hAnsi="Bookman Old Style"/>
        </w:rPr>
        <w:t>а</w:t>
      </w:r>
      <w:r w:rsidRPr="00CE4478">
        <w:rPr>
          <w:rFonts w:ascii="Bookman Old Style" w:hAnsi="Bookman Old Style"/>
        </w:rPr>
        <w:t xml:space="preserve"> комплекса воспитательных процессов.</w:t>
      </w:r>
    </w:p>
    <w:p w:rsidR="00C846A8" w:rsidRPr="00CE4478" w:rsidRDefault="00C846A8" w:rsidP="00C846A8">
      <w:pPr>
        <w:ind w:hanging="180"/>
        <w:rPr>
          <w:rFonts w:ascii="Bookman Old Style" w:hAnsi="Bookman Old Style"/>
        </w:rPr>
      </w:pPr>
      <w:r w:rsidRPr="00CE4478">
        <w:rPr>
          <w:rFonts w:ascii="Bookman Old Style" w:hAnsi="Bookman Old Style"/>
        </w:rPr>
        <w:t>- оздоровление находящих</w:t>
      </w:r>
      <w:r w:rsidR="00FC3992">
        <w:rPr>
          <w:rFonts w:ascii="Bookman Old Style" w:hAnsi="Bookman Old Style"/>
        </w:rPr>
        <w:t>ся в лагере детей, содействие</w:t>
      </w:r>
      <w:r w:rsidRPr="00CE4478">
        <w:rPr>
          <w:rFonts w:ascii="Bookman Old Style" w:hAnsi="Bookman Old Style"/>
        </w:rPr>
        <w:t xml:space="preserve"> сохранению</w:t>
      </w:r>
      <w:r w:rsidR="00FC3992">
        <w:rPr>
          <w:rFonts w:ascii="Bookman Old Style" w:hAnsi="Bookman Old Style"/>
        </w:rPr>
        <w:t xml:space="preserve"> и укреплению здоровья, приучение</w:t>
      </w:r>
      <w:r w:rsidRPr="00CE4478">
        <w:rPr>
          <w:rFonts w:ascii="Bookman Old Style" w:hAnsi="Bookman Old Style"/>
        </w:rPr>
        <w:t xml:space="preserve"> к здоровому образу жизни.</w:t>
      </w:r>
    </w:p>
    <w:p w:rsidR="00C846A8" w:rsidRPr="00CE4478" w:rsidRDefault="00C846A8" w:rsidP="00C846A8">
      <w:pPr>
        <w:ind w:hanging="180"/>
        <w:rPr>
          <w:rFonts w:ascii="Bookman Old Style" w:hAnsi="Bookman Old Style"/>
        </w:rPr>
      </w:pPr>
      <w:r w:rsidRPr="00CE4478">
        <w:rPr>
          <w:rFonts w:ascii="Bookman Old Style" w:hAnsi="Bookman Old Style"/>
        </w:rPr>
        <w:t>- раскрытие и развитие творческих способностей детей. Умение участвовать в коллективных творческих делах.</w:t>
      </w:r>
    </w:p>
    <w:p w:rsidR="00C846A8" w:rsidRPr="00CE4478" w:rsidRDefault="00C846A8" w:rsidP="00C846A8">
      <w:pPr>
        <w:ind w:hanging="180"/>
        <w:rPr>
          <w:rFonts w:ascii="Bookman Old Style" w:hAnsi="Bookman Old Style"/>
        </w:rPr>
      </w:pPr>
      <w:r>
        <w:rPr>
          <w:rFonts w:ascii="Bookman Old Style" w:hAnsi="Bookman Old Style"/>
        </w:rPr>
        <w:t xml:space="preserve"> - </w:t>
      </w:r>
      <w:r w:rsidRPr="00CE4478">
        <w:rPr>
          <w:rFonts w:ascii="Bookman Old Style" w:hAnsi="Bookman Old Style"/>
        </w:rPr>
        <w:t xml:space="preserve">умение общаться с окружающими. </w:t>
      </w:r>
    </w:p>
    <w:p w:rsidR="00C846A8" w:rsidRPr="00CE4478" w:rsidRDefault="00C846A8" w:rsidP="00C846A8">
      <w:pPr>
        <w:ind w:hanging="180"/>
        <w:rPr>
          <w:rFonts w:ascii="Bookman Old Style" w:hAnsi="Bookman Old Style"/>
        </w:rPr>
      </w:pPr>
      <w:r>
        <w:rPr>
          <w:rFonts w:ascii="Bookman Old Style" w:hAnsi="Bookman Old Style"/>
        </w:rPr>
        <w:t xml:space="preserve">- </w:t>
      </w:r>
      <w:r w:rsidRPr="00CE4478">
        <w:rPr>
          <w:rFonts w:ascii="Bookman Old Style" w:hAnsi="Bookman Old Style"/>
        </w:rPr>
        <w:t xml:space="preserve">умение </w:t>
      </w:r>
      <w:proofErr w:type="spellStart"/>
      <w:r w:rsidRPr="00CE4478">
        <w:rPr>
          <w:rFonts w:ascii="Bookman Old Style" w:hAnsi="Bookman Old Style"/>
        </w:rPr>
        <w:t>самоорганизовывать</w:t>
      </w:r>
      <w:proofErr w:type="spellEnd"/>
      <w:r w:rsidRPr="00CE4478">
        <w:rPr>
          <w:rFonts w:ascii="Bookman Old Style" w:hAnsi="Bookman Old Style"/>
        </w:rPr>
        <w:t xml:space="preserve"> свою деятельность. </w:t>
      </w:r>
    </w:p>
    <w:p w:rsidR="00C846A8" w:rsidRPr="00CE4478" w:rsidRDefault="00C846A8" w:rsidP="00C846A8">
      <w:pPr>
        <w:ind w:hanging="180"/>
        <w:rPr>
          <w:rFonts w:ascii="Bookman Old Style" w:hAnsi="Bookman Old Style"/>
        </w:rPr>
      </w:pPr>
      <w:r>
        <w:rPr>
          <w:rFonts w:ascii="Bookman Old Style" w:hAnsi="Bookman Old Style"/>
        </w:rPr>
        <w:t xml:space="preserve">- </w:t>
      </w:r>
      <w:r w:rsidRPr="00CE4478">
        <w:rPr>
          <w:rFonts w:ascii="Bookman Old Style" w:hAnsi="Bookman Old Style"/>
        </w:rPr>
        <w:t>формирование бережного отношения к природе, разумного и гуманного поведения в природе.</w:t>
      </w:r>
    </w:p>
    <w:p w:rsidR="00C846A8" w:rsidRDefault="00C846A8" w:rsidP="00C846A8">
      <w:pPr>
        <w:ind w:right="-1"/>
        <w:jc w:val="both"/>
        <w:rPr>
          <w:rFonts w:ascii="Bookman Old Style" w:hAnsi="Bookman Old Style"/>
        </w:rPr>
      </w:pPr>
      <w:r w:rsidRPr="00BD7E8F">
        <w:rPr>
          <w:rFonts w:ascii="Bookman Old Style" w:hAnsi="Bookman Old Style"/>
          <w:b/>
          <w:color w:val="FF0000"/>
        </w:rPr>
        <w:t>3</w:t>
      </w:r>
      <w:r w:rsidRPr="00BD7E8F">
        <w:rPr>
          <w:rFonts w:ascii="Bookman Old Style" w:hAnsi="Bookman Old Style"/>
          <w:color w:val="FF0000"/>
        </w:rPr>
        <w:t>.</w:t>
      </w:r>
      <w:r w:rsidRPr="00B0278D">
        <w:rPr>
          <w:rFonts w:ascii="Bookman Old Style" w:hAnsi="Bookman Old Style"/>
        </w:rPr>
        <w:t xml:space="preserve"> Аналитическая деятельность. Анализ игровых ситуаций, обсуждение, сопоставление с современным обществом и человеком, поиск причин и следствий, открытых детьми яв</w:t>
      </w:r>
      <w:r w:rsidR="00FC3992">
        <w:rPr>
          <w:rFonts w:ascii="Bookman Old Style" w:hAnsi="Bookman Old Style"/>
        </w:rPr>
        <w:t>лений осуществляется на советах, собраниях</w:t>
      </w:r>
      <w:r w:rsidRPr="00B0278D">
        <w:rPr>
          <w:rFonts w:ascii="Bookman Old Style" w:hAnsi="Bookman Old Style"/>
        </w:rPr>
        <w:t>.</w:t>
      </w:r>
    </w:p>
    <w:p w:rsidR="00C846A8" w:rsidRPr="00B0278D" w:rsidRDefault="00C846A8" w:rsidP="00C846A8">
      <w:pPr>
        <w:ind w:right="-1"/>
        <w:jc w:val="both"/>
        <w:rPr>
          <w:rFonts w:ascii="Bookman Old Style" w:hAnsi="Bookman Old Style"/>
        </w:rPr>
      </w:pPr>
    </w:p>
    <w:p w:rsidR="00C846A8" w:rsidRDefault="00C846A8" w:rsidP="00C846A8">
      <w:pPr>
        <w:ind w:right="-1"/>
        <w:rPr>
          <w:rFonts w:ascii="Bookman Old Style" w:hAnsi="Bookman Old Style"/>
        </w:rPr>
      </w:pPr>
    </w:p>
    <w:p w:rsidR="00D8615E" w:rsidRDefault="00D8615E" w:rsidP="00C846A8">
      <w:pPr>
        <w:ind w:right="-1"/>
        <w:rPr>
          <w:rFonts w:ascii="Bookman Old Style" w:hAnsi="Bookman Old Style"/>
        </w:rPr>
      </w:pPr>
    </w:p>
    <w:p w:rsidR="00D8615E" w:rsidRDefault="00D8615E" w:rsidP="00C846A8">
      <w:pPr>
        <w:ind w:right="-1"/>
        <w:rPr>
          <w:rFonts w:ascii="Bookman Old Style" w:hAnsi="Bookman Old Style"/>
        </w:rPr>
      </w:pPr>
    </w:p>
    <w:p w:rsidR="00D8615E" w:rsidRDefault="00D8615E" w:rsidP="00C846A8">
      <w:pPr>
        <w:ind w:right="-1"/>
        <w:rPr>
          <w:rFonts w:ascii="Bookman Old Style" w:hAnsi="Bookman Old Style"/>
        </w:rPr>
      </w:pPr>
    </w:p>
    <w:p w:rsidR="00C846A8" w:rsidRDefault="00C846A8" w:rsidP="00C846A8">
      <w:pPr>
        <w:spacing w:before="100" w:beforeAutospacing="1" w:after="100" w:afterAutospacing="1"/>
        <w:ind w:left="360"/>
        <w:rPr>
          <w:rFonts w:ascii="Bookman Old Style" w:hAnsi="Bookman Old Style"/>
        </w:rPr>
      </w:pPr>
    </w:p>
    <w:p w:rsidR="00AC148A" w:rsidRDefault="00AC148A" w:rsidP="00C846A8">
      <w:pPr>
        <w:spacing w:before="100" w:beforeAutospacing="1" w:after="100" w:afterAutospacing="1"/>
        <w:ind w:left="360"/>
        <w:rPr>
          <w:rFonts w:ascii="Bookman Old Style" w:hAnsi="Bookman Old Style"/>
        </w:rPr>
      </w:pPr>
    </w:p>
    <w:p w:rsidR="00AC148A" w:rsidRDefault="00AC148A" w:rsidP="00C846A8">
      <w:pPr>
        <w:spacing w:before="100" w:beforeAutospacing="1" w:after="100" w:afterAutospacing="1"/>
        <w:ind w:left="360"/>
        <w:rPr>
          <w:rFonts w:ascii="Bookman Old Style" w:hAnsi="Bookman Old Style"/>
        </w:rPr>
      </w:pPr>
    </w:p>
    <w:p w:rsidR="00AC148A" w:rsidRDefault="00AC148A" w:rsidP="00C846A8">
      <w:pPr>
        <w:spacing w:before="100" w:beforeAutospacing="1" w:after="100" w:afterAutospacing="1"/>
        <w:ind w:left="360"/>
        <w:rPr>
          <w:rFonts w:ascii="Bookman Old Style" w:hAnsi="Bookman Old Style"/>
        </w:rPr>
      </w:pPr>
    </w:p>
    <w:p w:rsidR="00AC148A" w:rsidRDefault="00AC148A" w:rsidP="00C846A8">
      <w:pPr>
        <w:spacing w:before="100" w:beforeAutospacing="1" w:after="100" w:afterAutospacing="1"/>
        <w:ind w:left="360"/>
        <w:rPr>
          <w:rFonts w:ascii="Bookman Old Style" w:hAnsi="Bookman Old Style"/>
        </w:rPr>
      </w:pPr>
    </w:p>
    <w:p w:rsidR="00AC148A" w:rsidRDefault="00AC148A" w:rsidP="00C846A8">
      <w:pPr>
        <w:spacing w:before="100" w:beforeAutospacing="1" w:after="100" w:afterAutospacing="1"/>
        <w:ind w:left="360"/>
        <w:rPr>
          <w:rFonts w:ascii="Bookman Old Style" w:hAnsi="Bookman Old Style"/>
        </w:rPr>
      </w:pPr>
    </w:p>
    <w:p w:rsidR="00AC148A" w:rsidRPr="00CE4478" w:rsidRDefault="00AC148A" w:rsidP="00C846A8">
      <w:pPr>
        <w:spacing w:before="100" w:beforeAutospacing="1" w:after="100" w:afterAutospacing="1"/>
        <w:ind w:left="360"/>
        <w:rPr>
          <w:rFonts w:ascii="Bookman Old Style" w:hAnsi="Bookman Old Style"/>
        </w:rPr>
      </w:pPr>
    </w:p>
    <w:p w:rsidR="00D64533" w:rsidRDefault="00D64533" w:rsidP="00D8615E">
      <w:pPr>
        <w:ind w:right="-1"/>
        <w:rPr>
          <w:rFonts w:ascii="Bookman Old Style" w:hAnsi="Bookman Old Style"/>
        </w:rPr>
      </w:pPr>
      <w:r>
        <w:rPr>
          <w:rFonts w:ascii="Bookman Old Style" w:hAnsi="Bookman Old Style"/>
        </w:rPr>
        <w:t xml:space="preserve">                                    </w:t>
      </w:r>
    </w:p>
    <w:p w:rsidR="00D64533" w:rsidRDefault="00D64533" w:rsidP="00D64533">
      <w:pPr>
        <w:spacing w:before="100" w:beforeAutospacing="1" w:after="100" w:afterAutospacing="1"/>
        <w:ind w:left="360"/>
        <w:rPr>
          <w:rFonts w:ascii="Bookman Old Style" w:hAnsi="Bookman Old Style"/>
          <w:color w:val="7030A0"/>
        </w:rPr>
      </w:pPr>
    </w:p>
    <w:p w:rsidR="00BD7E8F" w:rsidRDefault="00BD7E8F" w:rsidP="00D64533">
      <w:pPr>
        <w:spacing w:before="100" w:beforeAutospacing="1" w:after="100" w:afterAutospacing="1"/>
        <w:ind w:left="360"/>
        <w:rPr>
          <w:rFonts w:ascii="Bookman Old Style" w:hAnsi="Bookman Old Style"/>
          <w:color w:val="7030A0"/>
        </w:rPr>
      </w:pPr>
    </w:p>
    <w:p w:rsidR="00BD7E8F" w:rsidRDefault="00BD7E8F" w:rsidP="00D64533">
      <w:pPr>
        <w:spacing w:before="100" w:beforeAutospacing="1" w:after="100" w:afterAutospacing="1"/>
        <w:ind w:left="360"/>
        <w:rPr>
          <w:rFonts w:ascii="Bookman Old Style" w:hAnsi="Bookman Old Style"/>
          <w:color w:val="7030A0"/>
        </w:rPr>
      </w:pPr>
    </w:p>
    <w:p w:rsidR="00BD7E8F" w:rsidRDefault="00BD7E8F" w:rsidP="00D64533">
      <w:pPr>
        <w:spacing w:before="100" w:beforeAutospacing="1" w:after="100" w:afterAutospacing="1"/>
        <w:ind w:left="360"/>
        <w:rPr>
          <w:rFonts w:ascii="Bookman Old Style" w:hAnsi="Bookman Old Style"/>
          <w:color w:val="7030A0"/>
        </w:rPr>
      </w:pPr>
    </w:p>
    <w:p w:rsidR="00BD7E8F" w:rsidRPr="00523BB0" w:rsidRDefault="00BD7E8F" w:rsidP="00D64533">
      <w:pPr>
        <w:spacing w:before="100" w:beforeAutospacing="1" w:after="100" w:afterAutospacing="1"/>
        <w:ind w:left="360"/>
        <w:rPr>
          <w:rFonts w:ascii="Bookman Old Style" w:hAnsi="Bookman Old Style"/>
          <w:color w:val="7030A0"/>
        </w:rPr>
      </w:pPr>
    </w:p>
    <w:p w:rsidR="008B50D8" w:rsidRDefault="008B50D8" w:rsidP="008B50D8">
      <w:pPr>
        <w:pStyle w:val="msonormalcxsplast"/>
        <w:spacing w:line="276" w:lineRule="auto"/>
        <w:jc w:val="center"/>
        <w:rPr>
          <w:rFonts w:ascii="Bookman Old Style" w:hAnsi="Bookman Old Style"/>
          <w:b/>
          <w:color w:val="FF0000"/>
          <w:sz w:val="28"/>
          <w:szCs w:val="28"/>
        </w:rPr>
      </w:pPr>
      <w:r w:rsidRPr="008B50D8">
        <w:rPr>
          <w:rFonts w:ascii="Comic Sans MS" w:hAnsi="Comic Sans MS"/>
          <w:b/>
          <w:color w:val="FF0000"/>
          <w:sz w:val="28"/>
          <w:szCs w:val="28"/>
        </w:rPr>
        <w:lastRenderedPageBreak/>
        <w:t>РЕСУРСНОЕ ОБЕСПЕЧЕНИЕ ПРОГРАММЫ</w:t>
      </w:r>
    </w:p>
    <w:p w:rsidR="005159ED" w:rsidRPr="00277C09" w:rsidRDefault="008B50D8" w:rsidP="00277C09">
      <w:pPr>
        <w:pStyle w:val="msonormalcxsplast"/>
        <w:spacing w:line="276" w:lineRule="auto"/>
        <w:jc w:val="center"/>
        <w:rPr>
          <w:rFonts w:ascii="Comic Sans MS" w:hAnsi="Comic Sans MS"/>
          <w:i/>
          <w:color w:val="FF0000"/>
          <w:sz w:val="28"/>
          <w:szCs w:val="28"/>
          <w:u w:val="single"/>
        </w:rPr>
      </w:pPr>
      <w:r w:rsidRPr="008B50D8">
        <w:rPr>
          <w:rFonts w:ascii="Comic Sans MS" w:hAnsi="Comic Sans MS"/>
          <w:i/>
          <w:color w:val="FF0000"/>
          <w:sz w:val="28"/>
          <w:szCs w:val="28"/>
          <w:u w:val="single"/>
        </w:rPr>
        <w:t>Кадровое обеспечение программы</w:t>
      </w:r>
      <w:r>
        <w:rPr>
          <w:rFonts w:ascii="Comic Sans MS" w:hAnsi="Comic Sans MS"/>
          <w:i/>
          <w:color w:val="FF0000"/>
          <w:sz w:val="28"/>
          <w:szCs w:val="28"/>
          <w:u w:val="single"/>
        </w:rPr>
        <w:t>.</w:t>
      </w:r>
    </w:p>
    <w:p w:rsidR="005159ED" w:rsidRPr="00277C09" w:rsidRDefault="005159ED" w:rsidP="00087802">
      <w:pPr>
        <w:pStyle w:val="aa"/>
        <w:numPr>
          <w:ilvl w:val="0"/>
          <w:numId w:val="29"/>
        </w:numPr>
        <w:jc w:val="both"/>
        <w:rPr>
          <w:rFonts w:ascii="Bookman Old Style" w:hAnsi="Bookman Old Style"/>
          <w:sz w:val="24"/>
          <w:szCs w:val="24"/>
        </w:rPr>
      </w:pPr>
      <w:r w:rsidRPr="00277C09">
        <w:rPr>
          <w:rFonts w:ascii="Bookman Old Style" w:hAnsi="Bookman Old Style"/>
          <w:sz w:val="24"/>
          <w:szCs w:val="24"/>
        </w:rPr>
        <w:t>Начальник лагеря.</w:t>
      </w:r>
    </w:p>
    <w:p w:rsidR="005159ED" w:rsidRPr="00277C09" w:rsidRDefault="005159ED" w:rsidP="00087802">
      <w:pPr>
        <w:pStyle w:val="aa"/>
        <w:numPr>
          <w:ilvl w:val="0"/>
          <w:numId w:val="29"/>
        </w:numPr>
        <w:jc w:val="both"/>
        <w:rPr>
          <w:rFonts w:ascii="Bookman Old Style" w:hAnsi="Bookman Old Style"/>
          <w:sz w:val="24"/>
          <w:szCs w:val="24"/>
        </w:rPr>
      </w:pPr>
      <w:r w:rsidRPr="00277C09">
        <w:rPr>
          <w:rFonts w:ascii="Bookman Old Style" w:hAnsi="Bookman Old Style"/>
          <w:sz w:val="24"/>
          <w:szCs w:val="24"/>
        </w:rPr>
        <w:t>Старший воспитатель.</w:t>
      </w:r>
    </w:p>
    <w:p w:rsidR="005159ED" w:rsidRDefault="00277C09" w:rsidP="00087802">
      <w:pPr>
        <w:pStyle w:val="aa"/>
        <w:numPr>
          <w:ilvl w:val="0"/>
          <w:numId w:val="29"/>
        </w:numPr>
        <w:jc w:val="both"/>
        <w:rPr>
          <w:rFonts w:ascii="Bookman Old Style" w:hAnsi="Bookman Old Style"/>
          <w:sz w:val="24"/>
          <w:szCs w:val="24"/>
        </w:rPr>
      </w:pPr>
      <w:r>
        <w:rPr>
          <w:rFonts w:ascii="Bookman Old Style" w:hAnsi="Bookman Old Style"/>
          <w:sz w:val="24"/>
          <w:szCs w:val="24"/>
        </w:rPr>
        <w:t>Воспитатели</w:t>
      </w:r>
      <w:r w:rsidR="005159ED" w:rsidRPr="00277C09">
        <w:rPr>
          <w:rFonts w:ascii="Bookman Old Style" w:hAnsi="Bookman Old Style"/>
          <w:sz w:val="24"/>
          <w:szCs w:val="24"/>
        </w:rPr>
        <w:t>.</w:t>
      </w:r>
    </w:p>
    <w:p w:rsidR="00277C09" w:rsidRDefault="00277C09" w:rsidP="00087802">
      <w:pPr>
        <w:pStyle w:val="aa"/>
        <w:numPr>
          <w:ilvl w:val="0"/>
          <w:numId w:val="29"/>
        </w:numPr>
        <w:jc w:val="both"/>
        <w:rPr>
          <w:rFonts w:ascii="Bookman Old Style" w:hAnsi="Bookman Old Style"/>
          <w:sz w:val="24"/>
          <w:szCs w:val="24"/>
        </w:rPr>
      </w:pPr>
      <w:r>
        <w:rPr>
          <w:rFonts w:ascii="Bookman Old Style" w:hAnsi="Bookman Old Style"/>
          <w:sz w:val="24"/>
          <w:szCs w:val="24"/>
        </w:rPr>
        <w:t>Вожатые.</w:t>
      </w:r>
    </w:p>
    <w:p w:rsidR="00277C09" w:rsidRDefault="00277C09" w:rsidP="00087802">
      <w:pPr>
        <w:pStyle w:val="aa"/>
        <w:numPr>
          <w:ilvl w:val="0"/>
          <w:numId w:val="29"/>
        </w:numPr>
        <w:jc w:val="both"/>
        <w:rPr>
          <w:rFonts w:ascii="Bookman Old Style" w:hAnsi="Bookman Old Style"/>
          <w:sz w:val="24"/>
          <w:szCs w:val="24"/>
        </w:rPr>
      </w:pPr>
      <w:r>
        <w:rPr>
          <w:rFonts w:ascii="Bookman Old Style" w:hAnsi="Bookman Old Style"/>
          <w:sz w:val="24"/>
          <w:szCs w:val="24"/>
        </w:rPr>
        <w:t>Организатор по физической культуре.</w:t>
      </w:r>
    </w:p>
    <w:p w:rsidR="00277C09" w:rsidRDefault="00277C09" w:rsidP="00087802">
      <w:pPr>
        <w:pStyle w:val="aa"/>
        <w:numPr>
          <w:ilvl w:val="0"/>
          <w:numId w:val="29"/>
        </w:numPr>
        <w:jc w:val="both"/>
        <w:rPr>
          <w:rFonts w:ascii="Bookman Old Style" w:hAnsi="Bookman Old Style"/>
          <w:sz w:val="24"/>
          <w:szCs w:val="24"/>
        </w:rPr>
      </w:pPr>
      <w:r>
        <w:rPr>
          <w:rFonts w:ascii="Bookman Old Style" w:hAnsi="Bookman Old Style"/>
          <w:sz w:val="24"/>
          <w:szCs w:val="24"/>
        </w:rPr>
        <w:t>Музыкальный руководитель.</w:t>
      </w:r>
    </w:p>
    <w:p w:rsidR="00277C09" w:rsidRDefault="00277C09" w:rsidP="00087802">
      <w:pPr>
        <w:pStyle w:val="aa"/>
        <w:numPr>
          <w:ilvl w:val="0"/>
          <w:numId w:val="29"/>
        </w:numPr>
        <w:jc w:val="both"/>
        <w:rPr>
          <w:rFonts w:ascii="Bookman Old Style" w:hAnsi="Bookman Old Style"/>
          <w:sz w:val="24"/>
          <w:szCs w:val="24"/>
        </w:rPr>
      </w:pPr>
      <w:r>
        <w:rPr>
          <w:rFonts w:ascii="Bookman Old Style" w:hAnsi="Bookman Old Style"/>
          <w:sz w:val="24"/>
          <w:szCs w:val="24"/>
        </w:rPr>
        <w:t>Фельдшер.</w:t>
      </w:r>
    </w:p>
    <w:p w:rsidR="00277C09" w:rsidRPr="00277C09" w:rsidRDefault="00277C09" w:rsidP="00087802">
      <w:pPr>
        <w:pStyle w:val="aa"/>
        <w:numPr>
          <w:ilvl w:val="0"/>
          <w:numId w:val="29"/>
        </w:numPr>
        <w:jc w:val="both"/>
        <w:rPr>
          <w:rFonts w:ascii="Bookman Old Style" w:hAnsi="Bookman Old Style"/>
          <w:sz w:val="24"/>
          <w:szCs w:val="24"/>
        </w:rPr>
      </w:pPr>
      <w:r>
        <w:rPr>
          <w:rFonts w:ascii="Bookman Old Style" w:hAnsi="Bookman Old Style"/>
          <w:sz w:val="24"/>
          <w:szCs w:val="24"/>
        </w:rPr>
        <w:t>Работники столовой.</w:t>
      </w:r>
    </w:p>
    <w:p w:rsidR="005159ED" w:rsidRPr="00277C09" w:rsidRDefault="00277C09" w:rsidP="00087802">
      <w:pPr>
        <w:pStyle w:val="aa"/>
        <w:numPr>
          <w:ilvl w:val="0"/>
          <w:numId w:val="29"/>
        </w:numPr>
        <w:jc w:val="both"/>
        <w:rPr>
          <w:rFonts w:ascii="Bookman Old Style" w:hAnsi="Bookman Old Style"/>
          <w:sz w:val="24"/>
          <w:szCs w:val="24"/>
        </w:rPr>
      </w:pPr>
      <w:r>
        <w:rPr>
          <w:rFonts w:ascii="Bookman Old Style" w:hAnsi="Bookman Old Style"/>
          <w:sz w:val="24"/>
          <w:szCs w:val="24"/>
        </w:rPr>
        <w:t>Технический персонал.</w:t>
      </w:r>
    </w:p>
    <w:p w:rsidR="00277C09" w:rsidRDefault="00277C09" w:rsidP="00277C09">
      <w:pPr>
        <w:pStyle w:val="aa"/>
        <w:tabs>
          <w:tab w:val="left" w:pos="567"/>
        </w:tabs>
        <w:ind w:firstLine="426"/>
        <w:jc w:val="both"/>
        <w:rPr>
          <w:rFonts w:ascii="Bookman Old Style" w:hAnsi="Bookman Old Style"/>
          <w:sz w:val="24"/>
          <w:szCs w:val="24"/>
        </w:rPr>
      </w:pPr>
      <w:r>
        <w:rPr>
          <w:rFonts w:ascii="Bookman Old Style" w:hAnsi="Bookman Old Style"/>
          <w:sz w:val="24"/>
          <w:szCs w:val="24"/>
        </w:rPr>
        <w:t xml:space="preserve">  </w:t>
      </w:r>
      <w:r w:rsidR="005159ED" w:rsidRPr="00277C09">
        <w:rPr>
          <w:rFonts w:ascii="Bookman Old Style" w:hAnsi="Bookman Old Style"/>
          <w:sz w:val="24"/>
          <w:szCs w:val="24"/>
        </w:rPr>
        <w:t xml:space="preserve">Подбор начальника лагеря, воспитателей проводит администрация школы. </w:t>
      </w:r>
    </w:p>
    <w:p w:rsidR="005159ED" w:rsidRPr="00277C09" w:rsidRDefault="00277C09" w:rsidP="00277C09">
      <w:pPr>
        <w:pStyle w:val="aa"/>
        <w:tabs>
          <w:tab w:val="left" w:pos="567"/>
        </w:tabs>
        <w:ind w:firstLine="426"/>
        <w:jc w:val="both"/>
        <w:rPr>
          <w:rFonts w:ascii="Bookman Old Style" w:hAnsi="Bookman Old Style"/>
          <w:sz w:val="24"/>
          <w:szCs w:val="24"/>
        </w:rPr>
      </w:pPr>
      <w:r>
        <w:rPr>
          <w:rFonts w:ascii="Bookman Old Style" w:hAnsi="Bookman Old Style"/>
          <w:sz w:val="24"/>
          <w:szCs w:val="24"/>
        </w:rPr>
        <w:t xml:space="preserve">  </w:t>
      </w:r>
      <w:r w:rsidR="005159ED" w:rsidRPr="00277C09">
        <w:rPr>
          <w:rFonts w:ascii="Bookman Old Style" w:hAnsi="Bookman Old Style"/>
          <w:i/>
          <w:color w:val="FF0000"/>
          <w:sz w:val="24"/>
          <w:szCs w:val="24"/>
        </w:rPr>
        <w:t>Начальник лагеря</w:t>
      </w:r>
      <w:r w:rsidR="005159ED" w:rsidRPr="00277C09">
        <w:rPr>
          <w:rFonts w:ascii="Bookman Old Style" w:hAnsi="Bookman Old Style"/>
          <w:sz w:val="24"/>
          <w:szCs w:val="24"/>
        </w:rPr>
        <w:t xml:space="preserve"> определяет функциональные обя</w:t>
      </w:r>
      <w:r>
        <w:rPr>
          <w:rFonts w:ascii="Bookman Old Style" w:hAnsi="Bookman Old Style"/>
          <w:sz w:val="24"/>
          <w:szCs w:val="24"/>
        </w:rPr>
        <w:t>занности персонала, руководит вс</w:t>
      </w:r>
      <w:r w:rsidR="005159ED" w:rsidRPr="00277C09">
        <w:rPr>
          <w:rFonts w:ascii="Bookman Old Style" w:hAnsi="Bookman Old Style"/>
          <w:sz w:val="24"/>
          <w:szCs w:val="24"/>
        </w:rPr>
        <w:t>ей работой лагеря и несет ответственность за состояние воспитательной, хозяйственной и финансовой работы, соблюдение распорядка дня, трудового законодательства, обеспечение здоровья и жизни воспитанников, планирует, организует и контролирует все направления деятельности лагеря, отвечает за качество и эффективность.</w:t>
      </w:r>
    </w:p>
    <w:p w:rsidR="005159ED" w:rsidRPr="00277C09" w:rsidRDefault="00277C09" w:rsidP="00277C09">
      <w:pPr>
        <w:pStyle w:val="aa"/>
        <w:tabs>
          <w:tab w:val="left" w:pos="567"/>
        </w:tabs>
        <w:ind w:firstLine="426"/>
        <w:jc w:val="both"/>
        <w:rPr>
          <w:rFonts w:ascii="Bookman Old Style" w:hAnsi="Bookman Old Style"/>
          <w:sz w:val="24"/>
          <w:szCs w:val="24"/>
        </w:rPr>
      </w:pPr>
      <w:r>
        <w:rPr>
          <w:rFonts w:ascii="Bookman Old Style" w:hAnsi="Bookman Old Style"/>
          <w:i/>
          <w:color w:val="FF0000"/>
          <w:sz w:val="24"/>
          <w:szCs w:val="24"/>
        </w:rPr>
        <w:t xml:space="preserve">  </w:t>
      </w:r>
      <w:r w:rsidRPr="00277C09">
        <w:rPr>
          <w:rFonts w:ascii="Bookman Old Style" w:hAnsi="Bookman Old Style"/>
          <w:i/>
          <w:color w:val="FF0000"/>
          <w:sz w:val="24"/>
          <w:szCs w:val="24"/>
        </w:rPr>
        <w:t>Старший воспитатель</w:t>
      </w:r>
      <w:r w:rsidR="005159ED" w:rsidRPr="00277C09">
        <w:rPr>
          <w:rFonts w:ascii="Bookman Old Style" w:hAnsi="Bookman Old Style"/>
          <w:sz w:val="24"/>
          <w:szCs w:val="24"/>
        </w:rPr>
        <w:t xml:space="preserve"> проводит воспитательную работу, организует активный отдых учащихся, несет ответственность за жизнь и здоровье воспитанников, следи</w:t>
      </w:r>
      <w:r>
        <w:rPr>
          <w:rFonts w:ascii="Bookman Old Style" w:hAnsi="Bookman Old Style"/>
          <w:sz w:val="24"/>
          <w:szCs w:val="24"/>
        </w:rPr>
        <w:t>т за исполнением программы</w:t>
      </w:r>
      <w:r w:rsidR="005159ED" w:rsidRPr="00277C09">
        <w:rPr>
          <w:rFonts w:ascii="Bookman Old Style" w:hAnsi="Bookman Old Style"/>
          <w:sz w:val="24"/>
          <w:szCs w:val="24"/>
        </w:rPr>
        <w:t xml:space="preserve"> лагеря.</w:t>
      </w:r>
    </w:p>
    <w:p w:rsidR="009A38EE" w:rsidRDefault="00277C09" w:rsidP="009A38EE">
      <w:pPr>
        <w:pStyle w:val="aa"/>
        <w:tabs>
          <w:tab w:val="left" w:pos="567"/>
        </w:tabs>
        <w:ind w:firstLine="426"/>
        <w:jc w:val="both"/>
        <w:rPr>
          <w:rFonts w:ascii="Bookman Old Style" w:hAnsi="Bookman Old Style"/>
          <w:sz w:val="24"/>
          <w:szCs w:val="24"/>
        </w:rPr>
      </w:pPr>
      <w:r>
        <w:rPr>
          <w:rFonts w:ascii="Bookman Old Style" w:hAnsi="Bookman Old Style"/>
          <w:i/>
          <w:color w:val="FF0000"/>
          <w:sz w:val="24"/>
          <w:szCs w:val="24"/>
        </w:rPr>
        <w:t xml:space="preserve">  </w:t>
      </w:r>
      <w:r w:rsidR="005159ED" w:rsidRPr="00277C09">
        <w:rPr>
          <w:rFonts w:ascii="Bookman Old Style" w:hAnsi="Bookman Old Style"/>
          <w:i/>
          <w:color w:val="FF0000"/>
          <w:sz w:val="24"/>
          <w:szCs w:val="24"/>
        </w:rPr>
        <w:t>Воспитатели</w:t>
      </w:r>
      <w:r w:rsidR="005159ED" w:rsidRPr="00277C09">
        <w:rPr>
          <w:rFonts w:ascii="Bookman Old Style" w:hAnsi="Bookman Old Style"/>
          <w:sz w:val="24"/>
          <w:szCs w:val="24"/>
        </w:rPr>
        <w:t xml:space="preserve"> организуют воспитательную работу, отвечают за жизнь и безопасность ее участников. Функции воспитателя заключаются в полной организации жизнедеятельности своего отряда: дежурство, труд по самообслуживанию, организация участия в мероприятиях. Воспитатель несет персональную ответственность за жизнь и здоровье каждого ребенка своего отряда.</w:t>
      </w:r>
    </w:p>
    <w:p w:rsidR="009A38EE" w:rsidRDefault="009A38EE" w:rsidP="009A38EE">
      <w:pPr>
        <w:pStyle w:val="aa"/>
        <w:tabs>
          <w:tab w:val="left" w:pos="567"/>
        </w:tabs>
        <w:ind w:firstLine="426"/>
        <w:jc w:val="both"/>
        <w:rPr>
          <w:rFonts w:ascii="Bookman Old Style" w:hAnsi="Bookman Old Style"/>
          <w:sz w:val="24"/>
          <w:szCs w:val="24"/>
        </w:rPr>
      </w:pPr>
      <w:r>
        <w:rPr>
          <w:rFonts w:ascii="Bookman Old Style" w:hAnsi="Bookman Old Style"/>
          <w:i/>
          <w:color w:val="FF0000"/>
          <w:sz w:val="24"/>
          <w:szCs w:val="24"/>
        </w:rPr>
        <w:t xml:space="preserve"> О</w:t>
      </w:r>
      <w:r w:rsidRPr="009A38EE">
        <w:rPr>
          <w:rFonts w:ascii="Bookman Old Style" w:hAnsi="Bookman Old Style"/>
          <w:i/>
          <w:color w:val="FF0000"/>
          <w:sz w:val="24"/>
          <w:szCs w:val="24"/>
        </w:rPr>
        <w:t>рганизатор по физической культуре</w:t>
      </w:r>
      <w:r w:rsidRPr="009A38EE">
        <w:rPr>
          <w:rFonts w:ascii="Bookman Old Style" w:hAnsi="Bookman Old Style"/>
          <w:sz w:val="24"/>
          <w:szCs w:val="24"/>
        </w:rPr>
        <w:t xml:space="preserve"> – организует всю спортивную работу </w:t>
      </w:r>
      <w:r>
        <w:rPr>
          <w:rFonts w:ascii="Bookman Old Style" w:hAnsi="Bookman Old Style"/>
          <w:sz w:val="24"/>
          <w:szCs w:val="24"/>
        </w:rPr>
        <w:t>в лагере</w:t>
      </w:r>
      <w:r w:rsidRPr="009A38EE">
        <w:rPr>
          <w:rFonts w:ascii="Bookman Old Style" w:hAnsi="Bookman Old Style"/>
          <w:sz w:val="24"/>
          <w:szCs w:val="24"/>
        </w:rPr>
        <w:t>. Решает проблемы физического воспитания детей: укрепление здоровья, физическое развитие детей и т.д. Отвечает за жизнь и здоровье детей во время проведения спортивных и игровых мероприятий</w:t>
      </w:r>
      <w:r>
        <w:rPr>
          <w:rFonts w:ascii="Bookman Old Style" w:hAnsi="Bookman Old Style"/>
          <w:sz w:val="24"/>
          <w:szCs w:val="24"/>
        </w:rPr>
        <w:t>.</w:t>
      </w:r>
    </w:p>
    <w:p w:rsidR="009A38EE" w:rsidRDefault="009A38EE" w:rsidP="009A38EE">
      <w:pPr>
        <w:pStyle w:val="aa"/>
        <w:tabs>
          <w:tab w:val="left" w:pos="567"/>
          <w:tab w:val="left" w:pos="709"/>
        </w:tabs>
        <w:ind w:firstLine="426"/>
        <w:jc w:val="both"/>
        <w:rPr>
          <w:rFonts w:ascii="Bookman Old Style" w:hAnsi="Bookman Old Style"/>
          <w:sz w:val="24"/>
          <w:szCs w:val="24"/>
        </w:rPr>
      </w:pPr>
      <w:r>
        <w:rPr>
          <w:rFonts w:ascii="Bookman Old Style" w:hAnsi="Bookman Old Style"/>
          <w:i/>
          <w:color w:val="FF0000"/>
          <w:sz w:val="24"/>
          <w:szCs w:val="24"/>
        </w:rPr>
        <w:t xml:space="preserve"> М</w:t>
      </w:r>
      <w:r w:rsidRPr="009A38EE">
        <w:rPr>
          <w:rFonts w:ascii="Bookman Old Style" w:hAnsi="Bookman Old Style"/>
          <w:i/>
          <w:color w:val="FF0000"/>
          <w:sz w:val="24"/>
          <w:szCs w:val="24"/>
        </w:rPr>
        <w:t>узыкальный р</w:t>
      </w:r>
      <w:r>
        <w:rPr>
          <w:rFonts w:ascii="Bookman Old Style" w:hAnsi="Bookman Old Style"/>
          <w:i/>
          <w:color w:val="FF0000"/>
          <w:sz w:val="24"/>
          <w:szCs w:val="24"/>
        </w:rPr>
        <w:t>уководитель</w:t>
      </w:r>
      <w:r>
        <w:rPr>
          <w:rFonts w:ascii="Bookman Old Style" w:hAnsi="Bookman Old Style"/>
          <w:sz w:val="24"/>
          <w:szCs w:val="24"/>
        </w:rPr>
        <w:t xml:space="preserve"> </w:t>
      </w:r>
      <w:r w:rsidRPr="009A38EE">
        <w:rPr>
          <w:rFonts w:ascii="Bookman Old Style" w:hAnsi="Bookman Old Style"/>
          <w:sz w:val="24"/>
          <w:szCs w:val="24"/>
        </w:rPr>
        <w:t xml:space="preserve">– организует </w:t>
      </w:r>
      <w:proofErr w:type="spellStart"/>
      <w:r w:rsidRPr="009A38EE">
        <w:rPr>
          <w:rFonts w:ascii="Bookman Old Style" w:hAnsi="Bookman Old Style"/>
          <w:sz w:val="24"/>
          <w:szCs w:val="24"/>
        </w:rPr>
        <w:t>м</w:t>
      </w:r>
      <w:r>
        <w:rPr>
          <w:rFonts w:ascii="Bookman Old Style" w:hAnsi="Bookman Old Style"/>
          <w:sz w:val="24"/>
          <w:szCs w:val="24"/>
        </w:rPr>
        <w:t>узыкально-досуговые</w:t>
      </w:r>
      <w:proofErr w:type="spellEnd"/>
      <w:r>
        <w:rPr>
          <w:rFonts w:ascii="Bookman Old Style" w:hAnsi="Bookman Old Style"/>
          <w:sz w:val="24"/>
          <w:szCs w:val="24"/>
        </w:rPr>
        <w:t xml:space="preserve"> мероприятия.</w:t>
      </w:r>
    </w:p>
    <w:p w:rsidR="009A38EE" w:rsidRDefault="009A38EE" w:rsidP="009A38EE">
      <w:pPr>
        <w:pStyle w:val="aa"/>
        <w:tabs>
          <w:tab w:val="left" w:pos="567"/>
          <w:tab w:val="left" w:pos="709"/>
        </w:tabs>
        <w:ind w:firstLine="426"/>
        <w:jc w:val="both"/>
        <w:rPr>
          <w:rFonts w:ascii="Bookman Old Style" w:hAnsi="Bookman Old Style"/>
          <w:sz w:val="24"/>
          <w:szCs w:val="24"/>
        </w:rPr>
      </w:pPr>
      <w:r>
        <w:rPr>
          <w:rFonts w:ascii="Bookman Old Style" w:hAnsi="Bookman Old Style"/>
          <w:i/>
          <w:color w:val="FF0000"/>
          <w:sz w:val="24"/>
          <w:szCs w:val="24"/>
        </w:rPr>
        <w:t xml:space="preserve"> Ф</w:t>
      </w:r>
      <w:r w:rsidRPr="009A38EE">
        <w:rPr>
          <w:rFonts w:ascii="Bookman Old Style" w:hAnsi="Bookman Old Style"/>
          <w:i/>
          <w:color w:val="FF0000"/>
          <w:sz w:val="24"/>
          <w:szCs w:val="24"/>
        </w:rPr>
        <w:t>ельдшер</w:t>
      </w:r>
      <w:r w:rsidRPr="009A38EE">
        <w:rPr>
          <w:rFonts w:ascii="Bookman Old Style" w:hAnsi="Bookman Old Style"/>
          <w:sz w:val="24"/>
          <w:szCs w:val="24"/>
        </w:rPr>
        <w:t xml:space="preserve"> - проводит оздоровительную работу с детьми на основе дифференцированного подхода; осуществляет контроль за санитарно-гигиеническими нормами в лагере, питанием детей, соблюдением режимных моментов, своевременно оказывает необходимую медицинскую помощь детям и работникам лагеря.</w:t>
      </w:r>
    </w:p>
    <w:p w:rsidR="009A38EE" w:rsidRDefault="009A38EE" w:rsidP="009A38EE">
      <w:pPr>
        <w:pStyle w:val="aa"/>
        <w:tabs>
          <w:tab w:val="left" w:pos="567"/>
          <w:tab w:val="left" w:pos="709"/>
        </w:tabs>
        <w:ind w:firstLine="426"/>
        <w:jc w:val="both"/>
        <w:rPr>
          <w:rFonts w:ascii="Bookman Old Style" w:hAnsi="Bookman Old Style"/>
          <w:sz w:val="24"/>
          <w:szCs w:val="24"/>
        </w:rPr>
      </w:pPr>
      <w:r>
        <w:rPr>
          <w:rFonts w:ascii="Bookman Old Style" w:hAnsi="Bookman Old Style"/>
          <w:i/>
          <w:color w:val="FF0000"/>
          <w:sz w:val="24"/>
          <w:szCs w:val="24"/>
        </w:rPr>
        <w:t xml:space="preserve"> Р</w:t>
      </w:r>
      <w:r w:rsidRPr="009A38EE">
        <w:rPr>
          <w:rFonts w:ascii="Bookman Old Style" w:hAnsi="Bookman Old Style"/>
          <w:i/>
          <w:color w:val="FF0000"/>
          <w:sz w:val="24"/>
          <w:szCs w:val="24"/>
        </w:rPr>
        <w:t>аботники столовой</w:t>
      </w:r>
      <w:r w:rsidRPr="009A38EE">
        <w:rPr>
          <w:rFonts w:ascii="Bookman Old Style" w:hAnsi="Bookman Old Style"/>
          <w:sz w:val="24"/>
          <w:szCs w:val="24"/>
        </w:rPr>
        <w:t xml:space="preserve"> – отвечают за организацию питания в лагере</w:t>
      </w:r>
      <w:r>
        <w:rPr>
          <w:rFonts w:ascii="Bookman Old Style" w:hAnsi="Bookman Old Style"/>
          <w:sz w:val="24"/>
          <w:szCs w:val="24"/>
        </w:rPr>
        <w:t>.</w:t>
      </w:r>
    </w:p>
    <w:p w:rsidR="009A38EE" w:rsidRPr="009A38EE" w:rsidRDefault="009A38EE" w:rsidP="009A38EE">
      <w:pPr>
        <w:pStyle w:val="aa"/>
        <w:tabs>
          <w:tab w:val="left" w:pos="567"/>
          <w:tab w:val="left" w:pos="709"/>
        </w:tabs>
        <w:ind w:firstLine="426"/>
        <w:jc w:val="both"/>
        <w:rPr>
          <w:rFonts w:ascii="Bookman Old Style" w:hAnsi="Bookman Old Style"/>
          <w:sz w:val="24"/>
          <w:szCs w:val="24"/>
        </w:rPr>
      </w:pPr>
      <w:r>
        <w:rPr>
          <w:rFonts w:ascii="Bookman Old Style" w:hAnsi="Bookman Old Style"/>
          <w:i/>
          <w:color w:val="FF0000"/>
        </w:rPr>
        <w:t xml:space="preserve"> Т</w:t>
      </w:r>
      <w:r w:rsidRPr="009A38EE">
        <w:rPr>
          <w:rFonts w:ascii="Bookman Old Style" w:hAnsi="Bookman Old Style"/>
          <w:i/>
          <w:color w:val="FF0000"/>
          <w:sz w:val="24"/>
          <w:szCs w:val="24"/>
        </w:rPr>
        <w:t>ехнический персонал</w:t>
      </w:r>
      <w:r w:rsidRPr="009A38EE">
        <w:rPr>
          <w:rFonts w:ascii="Bookman Old Style" w:hAnsi="Bookman Old Style"/>
          <w:sz w:val="24"/>
          <w:szCs w:val="24"/>
        </w:rPr>
        <w:t xml:space="preserve"> – отвечает за уборку помещений.</w:t>
      </w:r>
    </w:p>
    <w:p w:rsidR="005159ED" w:rsidRPr="00277C09" w:rsidRDefault="009A38EE" w:rsidP="006B48D0">
      <w:pPr>
        <w:pStyle w:val="aa"/>
        <w:tabs>
          <w:tab w:val="left" w:pos="567"/>
        </w:tabs>
        <w:jc w:val="both"/>
        <w:rPr>
          <w:rFonts w:ascii="Bookman Old Style" w:hAnsi="Bookman Old Style"/>
          <w:sz w:val="24"/>
          <w:szCs w:val="24"/>
        </w:rPr>
      </w:pPr>
      <w:r>
        <w:rPr>
          <w:rFonts w:ascii="Bookman Old Style" w:hAnsi="Bookman Old Style"/>
          <w:sz w:val="24"/>
          <w:szCs w:val="24"/>
        </w:rPr>
        <w:t xml:space="preserve">       </w:t>
      </w:r>
      <w:r w:rsidR="005159ED" w:rsidRPr="00277C09">
        <w:rPr>
          <w:rFonts w:ascii="Bookman Old Style" w:hAnsi="Bookman Old Style"/>
          <w:sz w:val="24"/>
          <w:szCs w:val="24"/>
        </w:rPr>
        <w:t>Обязанности обслуживающего персонала определяются начальником лагеря.</w:t>
      </w:r>
    </w:p>
    <w:p w:rsidR="005159ED" w:rsidRDefault="00A8528E" w:rsidP="00A8528E">
      <w:pPr>
        <w:pStyle w:val="aa"/>
        <w:tabs>
          <w:tab w:val="left" w:pos="567"/>
        </w:tabs>
        <w:ind w:firstLine="426"/>
        <w:jc w:val="both"/>
        <w:rPr>
          <w:rFonts w:ascii="Bookman Old Style" w:hAnsi="Bookman Old Style"/>
          <w:sz w:val="24"/>
          <w:szCs w:val="24"/>
        </w:rPr>
      </w:pPr>
      <w:r>
        <w:rPr>
          <w:rFonts w:ascii="Bookman Old Style" w:hAnsi="Bookman Old Style"/>
          <w:sz w:val="24"/>
          <w:szCs w:val="24"/>
        </w:rPr>
        <w:t xml:space="preserve">  </w:t>
      </w:r>
      <w:r w:rsidR="005159ED" w:rsidRPr="00277C09">
        <w:rPr>
          <w:rFonts w:ascii="Bookman Old Style" w:hAnsi="Bookman Old Style"/>
          <w:sz w:val="24"/>
          <w:szCs w:val="24"/>
        </w:rPr>
        <w:t>На</w:t>
      </w:r>
      <w:r w:rsidR="00277C09">
        <w:rPr>
          <w:rFonts w:ascii="Bookman Old Style" w:hAnsi="Bookman Old Style"/>
          <w:sz w:val="24"/>
          <w:szCs w:val="24"/>
        </w:rPr>
        <w:t>чальник,</w:t>
      </w:r>
      <w:r w:rsidR="005159ED" w:rsidRPr="00277C09">
        <w:rPr>
          <w:rFonts w:ascii="Bookman Old Style" w:hAnsi="Bookman Old Style"/>
          <w:sz w:val="24"/>
          <w:szCs w:val="24"/>
        </w:rPr>
        <w:t xml:space="preserve"> педагогический </w:t>
      </w:r>
      <w:r w:rsidR="00277C09">
        <w:rPr>
          <w:rFonts w:ascii="Bookman Old Style" w:hAnsi="Bookman Old Style"/>
          <w:sz w:val="24"/>
          <w:szCs w:val="24"/>
        </w:rPr>
        <w:t xml:space="preserve">коллектив, технический персонал </w:t>
      </w:r>
      <w:r w:rsidR="005159ED" w:rsidRPr="00277C09">
        <w:rPr>
          <w:rFonts w:ascii="Bookman Old Style" w:hAnsi="Bookman Old Style"/>
          <w:sz w:val="24"/>
          <w:szCs w:val="24"/>
        </w:rPr>
        <w:t>отвечают за соблюдение правил техники безопасности, выполнение мероприятий по охране жизни и здоровья воспитанников во время участия в соревнованиях, массовых праздниках и других мероприятиях.</w:t>
      </w:r>
    </w:p>
    <w:p w:rsidR="008461CF" w:rsidRPr="008461CF" w:rsidRDefault="008461CF" w:rsidP="008461CF">
      <w:pPr>
        <w:tabs>
          <w:tab w:val="left" w:pos="567"/>
        </w:tabs>
        <w:jc w:val="both"/>
        <w:rPr>
          <w:rFonts w:ascii="Bookman Old Style" w:hAnsi="Bookman Old Style"/>
        </w:rPr>
      </w:pPr>
      <w:r>
        <w:rPr>
          <w:rFonts w:ascii="Bookman Old Style" w:hAnsi="Bookman Old Style"/>
        </w:rPr>
        <w:lastRenderedPageBreak/>
        <w:t xml:space="preserve">       </w:t>
      </w:r>
      <w:r w:rsidRPr="008461CF">
        <w:rPr>
          <w:rFonts w:ascii="Bookman Old Style" w:hAnsi="Bookman Old Style"/>
        </w:rPr>
        <w:t>Педагогически</w:t>
      </w:r>
      <w:r>
        <w:rPr>
          <w:rFonts w:ascii="Bookman Old Style" w:hAnsi="Bookman Old Style"/>
        </w:rPr>
        <w:t xml:space="preserve">й коллектив </w:t>
      </w:r>
      <w:r w:rsidRPr="008461CF">
        <w:rPr>
          <w:rFonts w:ascii="Bookman Old Style" w:hAnsi="Bookman Old Style"/>
        </w:rPr>
        <w:t xml:space="preserve">состоит из опытных </w:t>
      </w:r>
      <w:r>
        <w:rPr>
          <w:rFonts w:ascii="Bookman Old Style" w:hAnsi="Bookman Old Style"/>
        </w:rPr>
        <w:t>педагогов – преподавателей МБОУ СОШ №3</w:t>
      </w:r>
      <w:r w:rsidRPr="008461CF">
        <w:rPr>
          <w:rFonts w:ascii="Bookman Old Style" w:hAnsi="Bookman Old Style"/>
        </w:rPr>
        <w:t>, имею</w:t>
      </w:r>
      <w:r>
        <w:rPr>
          <w:rFonts w:ascii="Bookman Old Style" w:hAnsi="Bookman Old Style"/>
        </w:rPr>
        <w:t xml:space="preserve">щих высшее образование и опыт работы с детьми в школьном лагере. </w:t>
      </w:r>
    </w:p>
    <w:p w:rsidR="00277C09" w:rsidRPr="00277C09" w:rsidRDefault="008461CF" w:rsidP="008461CF">
      <w:pPr>
        <w:pStyle w:val="aa"/>
        <w:tabs>
          <w:tab w:val="left" w:pos="567"/>
        </w:tabs>
        <w:jc w:val="both"/>
        <w:rPr>
          <w:rFonts w:ascii="Bookman Old Style" w:hAnsi="Bookman Old Style"/>
          <w:sz w:val="24"/>
          <w:szCs w:val="24"/>
        </w:rPr>
      </w:pPr>
      <w:r>
        <w:rPr>
          <w:rFonts w:ascii="Bookman Old Style" w:hAnsi="Bookman Old Style"/>
          <w:sz w:val="24"/>
          <w:szCs w:val="24"/>
        </w:rPr>
        <w:t xml:space="preserve">       </w:t>
      </w:r>
      <w:r w:rsidR="00277C09" w:rsidRPr="00277C09">
        <w:rPr>
          <w:rFonts w:ascii="Bookman Old Style" w:hAnsi="Bookman Old Style"/>
          <w:sz w:val="24"/>
          <w:szCs w:val="24"/>
        </w:rPr>
        <w:t>Одной из основных задач организационного и методического обеспечения деятельности программы является профессиональная подготовка специалистов.</w:t>
      </w:r>
      <w:r w:rsidR="00A8528E">
        <w:rPr>
          <w:rFonts w:ascii="Bookman Old Style" w:hAnsi="Bookman Old Style"/>
          <w:sz w:val="24"/>
          <w:szCs w:val="24"/>
        </w:rPr>
        <w:t xml:space="preserve"> </w:t>
      </w:r>
      <w:r w:rsidR="006B48D0">
        <w:rPr>
          <w:rFonts w:ascii="Bookman Old Style" w:hAnsi="Bookman Old Style"/>
          <w:sz w:val="24"/>
          <w:szCs w:val="24"/>
        </w:rPr>
        <w:t xml:space="preserve">Отдел образования администрации </w:t>
      </w:r>
      <w:proofErr w:type="spellStart"/>
      <w:r w:rsidR="006B48D0">
        <w:rPr>
          <w:rFonts w:ascii="Bookman Old Style" w:hAnsi="Bookman Old Style"/>
          <w:sz w:val="24"/>
          <w:szCs w:val="24"/>
        </w:rPr>
        <w:t>Суражского</w:t>
      </w:r>
      <w:proofErr w:type="spellEnd"/>
      <w:r w:rsidR="006B48D0">
        <w:rPr>
          <w:rFonts w:ascii="Bookman Old Style" w:hAnsi="Bookman Old Style"/>
          <w:sz w:val="24"/>
          <w:szCs w:val="24"/>
        </w:rPr>
        <w:t xml:space="preserve"> района организует семинары для начальников лагерей и старших воспитателей</w:t>
      </w:r>
      <w:r w:rsidR="00C7125F">
        <w:rPr>
          <w:rFonts w:ascii="Bookman Old Style" w:hAnsi="Bookman Old Style"/>
          <w:sz w:val="24"/>
          <w:szCs w:val="24"/>
        </w:rPr>
        <w:t>.</w:t>
      </w:r>
      <w:r w:rsidR="00A8528E">
        <w:rPr>
          <w:rFonts w:ascii="Bookman Old Style" w:hAnsi="Bookman Old Style"/>
          <w:sz w:val="24"/>
          <w:szCs w:val="24"/>
        </w:rPr>
        <w:t xml:space="preserve"> Перед началом работы школьного лагеря МБОУ СОШ №3 для педагогических работников и вожатых</w:t>
      </w:r>
      <w:r w:rsidR="00C7125F">
        <w:rPr>
          <w:rFonts w:ascii="Bookman Old Style" w:hAnsi="Bookman Old Style"/>
          <w:sz w:val="24"/>
          <w:szCs w:val="24"/>
        </w:rPr>
        <w:t xml:space="preserve"> </w:t>
      </w:r>
      <w:r w:rsidR="00A8528E">
        <w:rPr>
          <w:rFonts w:ascii="Bookman Old Style" w:hAnsi="Bookman Old Style"/>
          <w:sz w:val="24"/>
          <w:szCs w:val="24"/>
        </w:rPr>
        <w:t xml:space="preserve">проводится </w:t>
      </w:r>
      <w:r w:rsidR="00463A1C">
        <w:rPr>
          <w:rFonts w:ascii="Bookman Old Style" w:hAnsi="Bookman Old Style"/>
          <w:sz w:val="24"/>
          <w:szCs w:val="24"/>
        </w:rPr>
        <w:t>установочный семинар</w:t>
      </w:r>
      <w:r w:rsidR="00A8528E">
        <w:rPr>
          <w:rFonts w:ascii="Bookman Old Style" w:hAnsi="Bookman Old Style"/>
          <w:sz w:val="24"/>
          <w:szCs w:val="24"/>
        </w:rPr>
        <w:t>.</w:t>
      </w:r>
      <w:r>
        <w:rPr>
          <w:rFonts w:ascii="Bookman Old Style" w:hAnsi="Bookman Old Style"/>
          <w:sz w:val="24"/>
          <w:szCs w:val="24"/>
        </w:rPr>
        <w:t xml:space="preserve"> Непосредственно перед началом работы проводятся инструктажи по охране труда, воспитателей знакомят с должностными инструкциями.</w:t>
      </w:r>
    </w:p>
    <w:p w:rsidR="001774CA" w:rsidRPr="005E5843" w:rsidRDefault="00277C09" w:rsidP="005E5843">
      <w:pPr>
        <w:pStyle w:val="aa"/>
        <w:jc w:val="both"/>
        <w:rPr>
          <w:rFonts w:ascii="Bookman Old Style" w:hAnsi="Bookman Old Style"/>
          <w:sz w:val="24"/>
          <w:szCs w:val="24"/>
        </w:rPr>
      </w:pPr>
      <w:r w:rsidRPr="00277C09">
        <w:rPr>
          <w:rFonts w:ascii="Bookman Old Style" w:hAnsi="Bookman Old Style"/>
          <w:sz w:val="24"/>
          <w:szCs w:val="24"/>
        </w:rPr>
        <w:t xml:space="preserve">     </w:t>
      </w:r>
      <w:r w:rsidR="008461CF">
        <w:rPr>
          <w:rFonts w:ascii="Bookman Old Style" w:hAnsi="Bookman Old Style"/>
          <w:sz w:val="24"/>
          <w:szCs w:val="24"/>
        </w:rPr>
        <w:t>В течение работы лагеря проводятся ежедневные планерки</w:t>
      </w:r>
      <w:r w:rsidR="000F7964">
        <w:rPr>
          <w:rFonts w:ascii="Bookman Old Style" w:hAnsi="Bookman Old Style"/>
          <w:sz w:val="24"/>
          <w:szCs w:val="24"/>
        </w:rPr>
        <w:t xml:space="preserve">, на которых обсуждаются </w:t>
      </w:r>
      <w:r w:rsidR="008461CF">
        <w:rPr>
          <w:rFonts w:ascii="Bookman Old Style" w:hAnsi="Bookman Old Style"/>
          <w:sz w:val="24"/>
          <w:szCs w:val="24"/>
        </w:rPr>
        <w:t>вопросы</w:t>
      </w:r>
      <w:r w:rsidR="000F7964">
        <w:rPr>
          <w:rFonts w:ascii="Bookman Old Style" w:hAnsi="Bookman Old Style"/>
          <w:sz w:val="24"/>
          <w:szCs w:val="24"/>
        </w:rPr>
        <w:t xml:space="preserve"> воспитания и оздоровления детей, </w:t>
      </w:r>
      <w:r w:rsidR="001F37FF">
        <w:rPr>
          <w:rFonts w:ascii="Bookman Old Style" w:hAnsi="Bookman Old Style"/>
          <w:sz w:val="24"/>
          <w:szCs w:val="24"/>
        </w:rPr>
        <w:t>их индивидуальные и возрастные особенности, анализируются интересы и потребности воспитанников</w:t>
      </w:r>
      <w:r w:rsidR="005E5843">
        <w:rPr>
          <w:rFonts w:ascii="Bookman Old Style" w:hAnsi="Bookman Old Style"/>
          <w:sz w:val="24"/>
          <w:szCs w:val="24"/>
        </w:rPr>
        <w:t xml:space="preserve">. </w:t>
      </w:r>
      <w:r w:rsidR="001774CA" w:rsidRPr="005E5843">
        <w:rPr>
          <w:rFonts w:ascii="Bookman Old Style" w:hAnsi="Bookman Old Style"/>
          <w:sz w:val="24"/>
          <w:szCs w:val="24"/>
        </w:rPr>
        <w:t>Созданная в лагере система повышения профессионального мастерства педагогов позволяет целенаправленно подходить к вопросам воспитания, развития и оздоровления личности ребенка. Учет возрастных особенностей, знания об индивидуальном уровне физического и психического развития, анализ интересов и потребностей детей разных категорий позволяет целесообразно использовать в практической деятельности педагогические технологии, способствующие самопознанию и сам</w:t>
      </w:r>
      <w:r w:rsidR="005E5843">
        <w:rPr>
          <w:rFonts w:ascii="Bookman Old Style" w:hAnsi="Bookman Old Style"/>
          <w:sz w:val="24"/>
          <w:szCs w:val="24"/>
        </w:rPr>
        <w:t>оопределению детей и подростков.</w:t>
      </w:r>
    </w:p>
    <w:p w:rsidR="001774CA" w:rsidRPr="001774CA" w:rsidRDefault="001774CA" w:rsidP="001774CA">
      <w:pPr>
        <w:spacing w:line="276" w:lineRule="auto"/>
        <w:ind w:left="567"/>
        <w:contextualSpacing/>
        <w:jc w:val="both"/>
        <w:rPr>
          <w:rFonts w:ascii="Bookman Old Style" w:hAnsi="Bookman Old Style"/>
        </w:rPr>
      </w:pPr>
    </w:p>
    <w:p w:rsidR="008461CF" w:rsidRDefault="008461CF" w:rsidP="005159ED">
      <w:pPr>
        <w:ind w:firstLine="709"/>
        <w:jc w:val="both"/>
      </w:pPr>
    </w:p>
    <w:p w:rsidR="00A92404" w:rsidRDefault="00A92404" w:rsidP="00A92404">
      <w:pPr>
        <w:ind w:firstLine="709"/>
        <w:jc w:val="center"/>
        <w:rPr>
          <w:rFonts w:ascii="Comic Sans MS" w:hAnsi="Comic Sans MS"/>
          <w:i/>
          <w:color w:val="FF0000"/>
          <w:sz w:val="28"/>
          <w:szCs w:val="28"/>
          <w:u w:val="single"/>
        </w:rPr>
      </w:pPr>
      <w:r w:rsidRPr="00A92404">
        <w:rPr>
          <w:rFonts w:ascii="Comic Sans MS" w:hAnsi="Comic Sans MS"/>
          <w:i/>
          <w:color w:val="FF0000"/>
          <w:sz w:val="28"/>
          <w:szCs w:val="28"/>
          <w:u w:val="single"/>
        </w:rPr>
        <w:t>Методическое обеспечение программы</w:t>
      </w:r>
    </w:p>
    <w:p w:rsidR="004159DE" w:rsidRPr="00A92404" w:rsidRDefault="004159DE" w:rsidP="00A92404">
      <w:pPr>
        <w:ind w:firstLine="709"/>
        <w:jc w:val="center"/>
        <w:rPr>
          <w:rFonts w:ascii="Comic Sans MS" w:hAnsi="Comic Sans MS"/>
          <w:i/>
          <w:color w:val="FF0000"/>
          <w:sz w:val="28"/>
          <w:szCs w:val="28"/>
          <w:u w:val="single"/>
        </w:rPr>
      </w:pPr>
    </w:p>
    <w:p w:rsidR="00A92404" w:rsidRPr="005D50CB" w:rsidRDefault="00A92404" w:rsidP="00087802">
      <w:pPr>
        <w:numPr>
          <w:ilvl w:val="0"/>
          <w:numId w:val="16"/>
        </w:numPr>
        <w:spacing w:line="276" w:lineRule="auto"/>
        <w:ind w:left="0" w:firstLine="567"/>
        <w:contextualSpacing/>
        <w:jc w:val="both"/>
        <w:rPr>
          <w:rFonts w:ascii="Bookman Old Style" w:hAnsi="Bookman Old Style"/>
        </w:rPr>
      </w:pPr>
      <w:r w:rsidRPr="005D50CB">
        <w:rPr>
          <w:rFonts w:ascii="Bookman Old Style" w:hAnsi="Bookman Old Style"/>
        </w:rPr>
        <w:t xml:space="preserve">Наличие программы лагеря, планов работы отрядов, плана-сетки. </w:t>
      </w:r>
    </w:p>
    <w:p w:rsidR="00A92404" w:rsidRPr="005D50CB" w:rsidRDefault="00A92404" w:rsidP="00087802">
      <w:pPr>
        <w:numPr>
          <w:ilvl w:val="0"/>
          <w:numId w:val="16"/>
        </w:numPr>
        <w:spacing w:line="276" w:lineRule="auto"/>
        <w:ind w:left="0" w:firstLine="567"/>
        <w:contextualSpacing/>
        <w:jc w:val="both"/>
        <w:rPr>
          <w:rFonts w:ascii="Bookman Old Style" w:hAnsi="Bookman Old Style"/>
        </w:rPr>
      </w:pPr>
      <w:r w:rsidRPr="005D50CB">
        <w:rPr>
          <w:rFonts w:ascii="Bookman Old Style" w:hAnsi="Bookman Old Style"/>
        </w:rPr>
        <w:t xml:space="preserve">Должностные инструкции всех участников процесса. </w:t>
      </w:r>
    </w:p>
    <w:p w:rsidR="00A92404" w:rsidRPr="005D50CB" w:rsidRDefault="00A92404" w:rsidP="00087802">
      <w:pPr>
        <w:numPr>
          <w:ilvl w:val="0"/>
          <w:numId w:val="16"/>
        </w:numPr>
        <w:spacing w:line="276" w:lineRule="auto"/>
        <w:ind w:left="0" w:firstLine="567"/>
        <w:contextualSpacing/>
        <w:jc w:val="both"/>
        <w:rPr>
          <w:rFonts w:ascii="Bookman Old Style" w:hAnsi="Bookman Old Style"/>
        </w:rPr>
      </w:pPr>
      <w:r w:rsidRPr="005D50CB">
        <w:rPr>
          <w:rFonts w:ascii="Bookman Old Style" w:hAnsi="Bookman Old Style"/>
        </w:rPr>
        <w:t xml:space="preserve">Проведение установочного семинара для всех работающих в течение лагерной смены. </w:t>
      </w:r>
    </w:p>
    <w:p w:rsidR="00A92404" w:rsidRPr="005D50CB" w:rsidRDefault="00A92404" w:rsidP="00087802">
      <w:pPr>
        <w:numPr>
          <w:ilvl w:val="0"/>
          <w:numId w:val="16"/>
        </w:numPr>
        <w:spacing w:line="276" w:lineRule="auto"/>
        <w:ind w:left="0" w:firstLine="567"/>
        <w:contextualSpacing/>
        <w:jc w:val="both"/>
        <w:rPr>
          <w:rFonts w:ascii="Bookman Old Style" w:hAnsi="Bookman Old Style"/>
        </w:rPr>
      </w:pPr>
      <w:r w:rsidRPr="005D50CB">
        <w:rPr>
          <w:rFonts w:ascii="Bookman Old Style" w:hAnsi="Bookman Old Style"/>
        </w:rPr>
        <w:t xml:space="preserve">Подбор методических разработок в соответствии с планом работы. </w:t>
      </w:r>
    </w:p>
    <w:p w:rsidR="00A92404" w:rsidRPr="005D50CB" w:rsidRDefault="00A92404" w:rsidP="00087802">
      <w:pPr>
        <w:numPr>
          <w:ilvl w:val="0"/>
          <w:numId w:val="16"/>
        </w:numPr>
        <w:spacing w:line="276" w:lineRule="auto"/>
        <w:ind w:left="0" w:firstLine="567"/>
        <w:contextualSpacing/>
        <w:jc w:val="both"/>
        <w:rPr>
          <w:rFonts w:ascii="Bookman Old Style" w:hAnsi="Bookman Old Style"/>
        </w:rPr>
      </w:pPr>
      <w:r w:rsidRPr="005D50CB">
        <w:rPr>
          <w:rFonts w:ascii="Bookman Old Style" w:hAnsi="Bookman Old Style"/>
        </w:rPr>
        <w:t xml:space="preserve">Проведение ежедневных планёрок. </w:t>
      </w:r>
    </w:p>
    <w:p w:rsidR="00D64533" w:rsidRDefault="00A92404" w:rsidP="00D64533">
      <w:pPr>
        <w:numPr>
          <w:ilvl w:val="0"/>
          <w:numId w:val="16"/>
        </w:numPr>
        <w:spacing w:line="276" w:lineRule="auto"/>
        <w:ind w:left="0" w:firstLine="567"/>
        <w:contextualSpacing/>
        <w:jc w:val="both"/>
        <w:rPr>
          <w:rFonts w:ascii="Bookman Old Style" w:hAnsi="Bookman Old Style"/>
        </w:rPr>
      </w:pPr>
      <w:r w:rsidRPr="005D50CB">
        <w:rPr>
          <w:rFonts w:ascii="Bookman Old Style" w:hAnsi="Bookman Old Style"/>
        </w:rPr>
        <w:t>Разработка системы отслеживания результатов и подведения итогов.</w:t>
      </w:r>
    </w:p>
    <w:p w:rsidR="001774CA" w:rsidRPr="001774CA" w:rsidRDefault="00D77C8C" w:rsidP="00F429C6">
      <w:pPr>
        <w:tabs>
          <w:tab w:val="left" w:pos="567"/>
        </w:tabs>
        <w:spacing w:line="276" w:lineRule="auto"/>
        <w:contextualSpacing/>
        <w:rPr>
          <w:rFonts w:ascii="Bookman Old Style" w:hAnsi="Bookman Old Style"/>
        </w:rPr>
      </w:pPr>
      <w:r>
        <w:rPr>
          <w:rFonts w:ascii="Bookman Old Style" w:hAnsi="Bookman Old Style"/>
        </w:rPr>
        <w:t xml:space="preserve">       </w:t>
      </w:r>
      <w:r w:rsidR="001774CA" w:rsidRPr="001774CA">
        <w:rPr>
          <w:rFonts w:ascii="Bookman Old Style" w:hAnsi="Bookman Old Style"/>
        </w:rPr>
        <w:t>Мет</w:t>
      </w:r>
      <w:r>
        <w:rPr>
          <w:rFonts w:ascii="Bookman Old Style" w:hAnsi="Bookman Old Style"/>
        </w:rPr>
        <w:t>одическое обеспечение</w:t>
      </w:r>
      <w:r w:rsidR="001774CA" w:rsidRPr="001774CA">
        <w:rPr>
          <w:rFonts w:ascii="Bookman Old Style" w:hAnsi="Bookman Old Style"/>
        </w:rPr>
        <w:t xml:space="preserve"> программы </w:t>
      </w:r>
      <w:r>
        <w:rPr>
          <w:rFonts w:ascii="Bookman Old Style" w:hAnsi="Bookman Old Style"/>
        </w:rPr>
        <w:t xml:space="preserve">школьного лагеря </w:t>
      </w:r>
      <w:r w:rsidR="001774CA" w:rsidRPr="001774CA">
        <w:rPr>
          <w:rFonts w:ascii="Bookman Old Style" w:hAnsi="Bookman Old Style"/>
        </w:rPr>
        <w:t xml:space="preserve">обеспечивает </w:t>
      </w:r>
      <w:r>
        <w:rPr>
          <w:rFonts w:ascii="Bookman Old Style" w:hAnsi="Bookman Old Style"/>
        </w:rPr>
        <w:t xml:space="preserve">старший воспитатель </w:t>
      </w:r>
      <w:r w:rsidR="001774CA" w:rsidRPr="001774CA">
        <w:rPr>
          <w:rFonts w:ascii="Bookman Old Style" w:hAnsi="Bookman Old Style"/>
        </w:rPr>
        <w:t>совместно с</w:t>
      </w:r>
      <w:r>
        <w:rPr>
          <w:rFonts w:ascii="Bookman Old Style" w:hAnsi="Bookman Old Style"/>
        </w:rPr>
        <w:t xml:space="preserve"> отрядными воспитателями</w:t>
      </w:r>
      <w:r w:rsidR="001774CA" w:rsidRPr="001774CA">
        <w:rPr>
          <w:rFonts w:ascii="Bookman Old Style" w:hAnsi="Bookman Old Style"/>
        </w:rPr>
        <w:t xml:space="preserve">. В лагере ведется целенаправленная работа по подбору, приобретению и накоплению разработок передового опыта </w:t>
      </w:r>
      <w:r>
        <w:rPr>
          <w:rFonts w:ascii="Bookman Old Style" w:hAnsi="Bookman Old Style"/>
        </w:rPr>
        <w:t>по организации летнего отдыха детей, активно используются интернет-ресурсы</w:t>
      </w:r>
      <w:r w:rsidR="001774CA" w:rsidRPr="001774CA">
        <w:rPr>
          <w:rFonts w:ascii="Bookman Old Style" w:hAnsi="Bookman Old Style"/>
        </w:rPr>
        <w:t>. В кабин</w:t>
      </w:r>
      <w:r>
        <w:rPr>
          <w:rFonts w:ascii="Bookman Old Style" w:hAnsi="Bookman Old Style"/>
        </w:rPr>
        <w:t xml:space="preserve">ете старшего воспитателя имеется </w:t>
      </w:r>
      <w:r w:rsidR="001774CA" w:rsidRPr="001774CA">
        <w:rPr>
          <w:rFonts w:ascii="Bookman Old Style" w:hAnsi="Bookman Old Style"/>
        </w:rPr>
        <w:t xml:space="preserve"> методическая литература, разработки для проведения </w:t>
      </w:r>
      <w:proofErr w:type="spellStart"/>
      <w:r w:rsidR="001774CA" w:rsidRPr="001774CA">
        <w:rPr>
          <w:rFonts w:ascii="Bookman Old Style" w:hAnsi="Bookman Old Style"/>
        </w:rPr>
        <w:t>общелагерных</w:t>
      </w:r>
      <w:proofErr w:type="spellEnd"/>
      <w:r w:rsidR="001774CA" w:rsidRPr="001774CA">
        <w:rPr>
          <w:rFonts w:ascii="Bookman Old Style" w:hAnsi="Bookman Old Style"/>
        </w:rPr>
        <w:t xml:space="preserve"> мероп</w:t>
      </w:r>
      <w:r>
        <w:rPr>
          <w:rFonts w:ascii="Bookman Old Style" w:hAnsi="Bookman Old Style"/>
        </w:rPr>
        <w:t>риятий и отрядной работы.</w:t>
      </w:r>
    </w:p>
    <w:p w:rsidR="001774CA" w:rsidRDefault="001774CA" w:rsidP="001774CA">
      <w:pPr>
        <w:spacing w:line="276" w:lineRule="auto"/>
        <w:ind w:left="567"/>
        <w:contextualSpacing/>
        <w:jc w:val="both"/>
        <w:rPr>
          <w:rFonts w:ascii="Bookman Old Style" w:hAnsi="Bookman Old Style"/>
        </w:rPr>
      </w:pPr>
    </w:p>
    <w:p w:rsidR="00C70337" w:rsidRDefault="00C70337" w:rsidP="001774CA">
      <w:pPr>
        <w:spacing w:line="276" w:lineRule="auto"/>
        <w:ind w:left="567"/>
        <w:contextualSpacing/>
        <w:jc w:val="both"/>
        <w:rPr>
          <w:rFonts w:ascii="Bookman Old Style" w:hAnsi="Bookman Old Style"/>
        </w:rPr>
      </w:pPr>
    </w:p>
    <w:p w:rsidR="00C70337" w:rsidRDefault="00C70337" w:rsidP="001774CA">
      <w:pPr>
        <w:spacing w:line="276" w:lineRule="auto"/>
        <w:ind w:left="567"/>
        <w:contextualSpacing/>
        <w:jc w:val="both"/>
        <w:rPr>
          <w:rFonts w:ascii="Bookman Old Style" w:hAnsi="Bookman Old Style"/>
        </w:rPr>
      </w:pPr>
    </w:p>
    <w:p w:rsidR="00C70337" w:rsidRDefault="00C70337" w:rsidP="001774CA">
      <w:pPr>
        <w:spacing w:line="276" w:lineRule="auto"/>
        <w:ind w:left="567"/>
        <w:contextualSpacing/>
        <w:jc w:val="both"/>
        <w:rPr>
          <w:rFonts w:ascii="Bookman Old Style" w:hAnsi="Bookman Old Style"/>
        </w:rPr>
      </w:pPr>
    </w:p>
    <w:p w:rsidR="00C70337" w:rsidRPr="001774CA" w:rsidRDefault="00C70337" w:rsidP="001774CA">
      <w:pPr>
        <w:spacing w:line="276" w:lineRule="auto"/>
        <w:ind w:left="567"/>
        <w:contextualSpacing/>
        <w:jc w:val="both"/>
        <w:rPr>
          <w:rFonts w:ascii="Bookman Old Style" w:hAnsi="Bookman Old Style"/>
        </w:rPr>
      </w:pPr>
    </w:p>
    <w:p w:rsidR="00611847" w:rsidRPr="00611847" w:rsidRDefault="00611847" w:rsidP="001F37FF">
      <w:pPr>
        <w:spacing w:line="276" w:lineRule="auto"/>
        <w:ind w:left="567"/>
        <w:contextualSpacing/>
        <w:jc w:val="center"/>
        <w:rPr>
          <w:rFonts w:ascii="Comic Sans MS" w:hAnsi="Comic Sans MS"/>
          <w:i/>
          <w:color w:val="FF0000"/>
          <w:sz w:val="28"/>
          <w:szCs w:val="28"/>
          <w:u w:val="single"/>
        </w:rPr>
      </w:pPr>
      <w:r w:rsidRPr="00611847">
        <w:rPr>
          <w:rFonts w:ascii="Comic Sans MS" w:hAnsi="Comic Sans MS"/>
          <w:i/>
          <w:color w:val="FF0000"/>
          <w:sz w:val="28"/>
          <w:szCs w:val="28"/>
          <w:u w:val="single"/>
        </w:rPr>
        <w:lastRenderedPageBreak/>
        <w:t>Материально-техническая база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2569"/>
        <w:gridCol w:w="2566"/>
        <w:gridCol w:w="2456"/>
      </w:tblGrid>
      <w:tr w:rsidR="00D64533" w:rsidRPr="00CE4478" w:rsidTr="005C7577">
        <w:tc>
          <w:tcPr>
            <w:tcW w:w="1980" w:type="dxa"/>
          </w:tcPr>
          <w:p w:rsidR="00D64533" w:rsidRPr="00CE4478" w:rsidRDefault="00D64533" w:rsidP="005C7577">
            <w:pPr>
              <w:ind w:firstLine="567"/>
              <w:jc w:val="center"/>
              <w:rPr>
                <w:rFonts w:ascii="Bookman Old Style" w:hAnsi="Bookman Old Style"/>
                <w:b/>
                <w:i/>
              </w:rPr>
            </w:pPr>
          </w:p>
        </w:tc>
        <w:tc>
          <w:tcPr>
            <w:tcW w:w="2569" w:type="dxa"/>
          </w:tcPr>
          <w:p w:rsidR="00D64533" w:rsidRPr="00611847" w:rsidRDefault="00D64533" w:rsidP="005C7577">
            <w:pPr>
              <w:rPr>
                <w:rFonts w:ascii="Comic Sans MS" w:hAnsi="Comic Sans MS"/>
                <w:b/>
                <w:color w:val="FF0000"/>
              </w:rPr>
            </w:pPr>
            <w:r w:rsidRPr="00611847">
              <w:rPr>
                <w:rFonts w:ascii="Comic Sans MS" w:hAnsi="Comic Sans MS"/>
                <w:b/>
                <w:color w:val="FF0000"/>
              </w:rPr>
              <w:t xml:space="preserve">    </w:t>
            </w:r>
          </w:p>
          <w:p w:rsidR="00D64533" w:rsidRPr="00611847" w:rsidRDefault="00D64533" w:rsidP="00611847">
            <w:pPr>
              <w:jc w:val="center"/>
              <w:rPr>
                <w:rFonts w:ascii="Comic Sans MS" w:hAnsi="Comic Sans MS"/>
                <w:b/>
                <w:color w:val="FF0000"/>
              </w:rPr>
            </w:pPr>
            <w:r w:rsidRPr="00611847">
              <w:rPr>
                <w:rFonts w:ascii="Comic Sans MS" w:hAnsi="Comic Sans MS"/>
                <w:b/>
                <w:color w:val="FF0000"/>
              </w:rPr>
              <w:t>Применение</w:t>
            </w:r>
          </w:p>
        </w:tc>
        <w:tc>
          <w:tcPr>
            <w:tcW w:w="2566" w:type="dxa"/>
          </w:tcPr>
          <w:p w:rsidR="00D64533" w:rsidRPr="00611847" w:rsidRDefault="00D64533" w:rsidP="00611847">
            <w:pPr>
              <w:jc w:val="center"/>
              <w:rPr>
                <w:rFonts w:ascii="Comic Sans MS" w:hAnsi="Comic Sans MS"/>
                <w:b/>
                <w:color w:val="FF0000"/>
              </w:rPr>
            </w:pPr>
            <w:r w:rsidRPr="00611847">
              <w:rPr>
                <w:rFonts w:ascii="Comic Sans MS" w:hAnsi="Comic Sans MS"/>
                <w:b/>
                <w:color w:val="FF0000"/>
              </w:rPr>
              <w:t>Источник финансирования и материальная база</w:t>
            </w:r>
          </w:p>
        </w:tc>
        <w:tc>
          <w:tcPr>
            <w:tcW w:w="2456" w:type="dxa"/>
          </w:tcPr>
          <w:p w:rsidR="00D64533" w:rsidRPr="00611847" w:rsidRDefault="00D64533" w:rsidP="005C7577">
            <w:pPr>
              <w:ind w:firstLine="567"/>
              <w:jc w:val="center"/>
              <w:rPr>
                <w:rFonts w:ascii="Comic Sans MS" w:hAnsi="Comic Sans MS"/>
                <w:b/>
                <w:color w:val="FF0000"/>
              </w:rPr>
            </w:pPr>
          </w:p>
          <w:p w:rsidR="00D64533" w:rsidRPr="00611847" w:rsidRDefault="00D64533" w:rsidP="00611847">
            <w:pPr>
              <w:jc w:val="center"/>
              <w:rPr>
                <w:rFonts w:ascii="Comic Sans MS" w:hAnsi="Comic Sans MS"/>
                <w:b/>
                <w:color w:val="FF0000"/>
              </w:rPr>
            </w:pPr>
            <w:r w:rsidRPr="00611847">
              <w:rPr>
                <w:rFonts w:ascii="Comic Sans MS" w:hAnsi="Comic Sans MS"/>
                <w:b/>
                <w:color w:val="FF0000"/>
              </w:rPr>
              <w:t>Ответственные</w:t>
            </w:r>
          </w:p>
        </w:tc>
      </w:tr>
      <w:tr w:rsidR="00D64533" w:rsidRPr="00CE4478" w:rsidTr="005C7577">
        <w:tc>
          <w:tcPr>
            <w:tcW w:w="1980" w:type="dxa"/>
          </w:tcPr>
          <w:p w:rsidR="00D64533" w:rsidRPr="00611847" w:rsidRDefault="00D64533" w:rsidP="005C7577">
            <w:pPr>
              <w:ind w:firstLine="567"/>
              <w:jc w:val="center"/>
              <w:rPr>
                <w:rFonts w:ascii="Bookman Old Style" w:hAnsi="Bookman Old Style"/>
                <w:b/>
                <w:i/>
                <w:color w:val="FF0000"/>
              </w:rPr>
            </w:pPr>
            <w:r w:rsidRPr="00611847">
              <w:rPr>
                <w:rFonts w:ascii="Bookman Old Style" w:hAnsi="Bookman Old Style"/>
                <w:b/>
                <w:i/>
                <w:color w:val="FF0000"/>
              </w:rPr>
              <w:t>1</w:t>
            </w:r>
          </w:p>
        </w:tc>
        <w:tc>
          <w:tcPr>
            <w:tcW w:w="2569" w:type="dxa"/>
          </w:tcPr>
          <w:p w:rsidR="00D64533" w:rsidRPr="00611847" w:rsidRDefault="00D64533" w:rsidP="005C7577">
            <w:pPr>
              <w:ind w:firstLine="567"/>
              <w:jc w:val="center"/>
              <w:rPr>
                <w:rFonts w:ascii="Bookman Old Style" w:hAnsi="Bookman Old Style"/>
                <w:b/>
                <w:i/>
                <w:color w:val="FF0000"/>
              </w:rPr>
            </w:pPr>
            <w:r w:rsidRPr="00611847">
              <w:rPr>
                <w:rFonts w:ascii="Bookman Old Style" w:hAnsi="Bookman Old Style"/>
                <w:b/>
                <w:i/>
                <w:color w:val="FF0000"/>
              </w:rPr>
              <w:t>2</w:t>
            </w:r>
          </w:p>
        </w:tc>
        <w:tc>
          <w:tcPr>
            <w:tcW w:w="2566" w:type="dxa"/>
          </w:tcPr>
          <w:p w:rsidR="00D64533" w:rsidRPr="00611847" w:rsidRDefault="00D64533" w:rsidP="005C7577">
            <w:pPr>
              <w:ind w:firstLine="567"/>
              <w:jc w:val="center"/>
              <w:rPr>
                <w:rFonts w:ascii="Bookman Old Style" w:hAnsi="Bookman Old Style"/>
                <w:b/>
                <w:i/>
                <w:color w:val="FF0000"/>
              </w:rPr>
            </w:pPr>
            <w:r w:rsidRPr="00611847">
              <w:rPr>
                <w:rFonts w:ascii="Bookman Old Style" w:hAnsi="Bookman Old Style"/>
                <w:b/>
                <w:i/>
                <w:color w:val="FF0000"/>
              </w:rPr>
              <w:t>3</w:t>
            </w:r>
          </w:p>
        </w:tc>
        <w:tc>
          <w:tcPr>
            <w:tcW w:w="2456" w:type="dxa"/>
          </w:tcPr>
          <w:p w:rsidR="00D64533" w:rsidRPr="00611847" w:rsidRDefault="00D64533" w:rsidP="005C7577">
            <w:pPr>
              <w:ind w:firstLine="567"/>
              <w:jc w:val="center"/>
              <w:rPr>
                <w:rFonts w:ascii="Bookman Old Style" w:hAnsi="Bookman Old Style"/>
                <w:b/>
                <w:i/>
                <w:color w:val="FF0000"/>
              </w:rPr>
            </w:pPr>
            <w:r w:rsidRPr="00611847">
              <w:rPr>
                <w:rFonts w:ascii="Bookman Old Style" w:hAnsi="Bookman Old Style"/>
                <w:b/>
                <w:i/>
                <w:color w:val="FF0000"/>
              </w:rPr>
              <w:t>4</w:t>
            </w:r>
          </w:p>
        </w:tc>
      </w:tr>
      <w:tr w:rsidR="00D64533" w:rsidRPr="00CE4478" w:rsidTr="005C7577">
        <w:tc>
          <w:tcPr>
            <w:tcW w:w="1980" w:type="dxa"/>
          </w:tcPr>
          <w:p w:rsidR="00D64533" w:rsidRPr="00CE4478" w:rsidRDefault="00D64533" w:rsidP="005C7577">
            <w:pPr>
              <w:rPr>
                <w:rFonts w:ascii="Bookman Old Style" w:hAnsi="Bookman Old Style"/>
              </w:rPr>
            </w:pPr>
            <w:r w:rsidRPr="00CE4478">
              <w:rPr>
                <w:rFonts w:ascii="Bookman Old Style" w:hAnsi="Bookman Old Style"/>
              </w:rPr>
              <w:t>Кабинеты</w:t>
            </w:r>
            <w:r w:rsidR="00611847">
              <w:rPr>
                <w:rFonts w:ascii="Bookman Old Style" w:hAnsi="Bookman Old Style"/>
              </w:rPr>
              <w:t>.</w:t>
            </w:r>
          </w:p>
        </w:tc>
        <w:tc>
          <w:tcPr>
            <w:tcW w:w="2569" w:type="dxa"/>
          </w:tcPr>
          <w:p w:rsidR="00D64533" w:rsidRPr="00CE4478" w:rsidRDefault="00D64533" w:rsidP="005C7577">
            <w:pPr>
              <w:rPr>
                <w:rFonts w:ascii="Bookman Old Style" w:hAnsi="Bookman Old Style"/>
              </w:rPr>
            </w:pPr>
            <w:r w:rsidRPr="00CE4478">
              <w:rPr>
                <w:rFonts w:ascii="Bookman Old Style" w:hAnsi="Bookman Old Style"/>
              </w:rPr>
              <w:t>Комната отдыха, игровые комнаты</w:t>
            </w:r>
            <w:r w:rsidR="00611847">
              <w:rPr>
                <w:rFonts w:ascii="Bookman Old Style" w:hAnsi="Bookman Old Style"/>
              </w:rPr>
              <w:t>.</w:t>
            </w:r>
          </w:p>
        </w:tc>
        <w:tc>
          <w:tcPr>
            <w:tcW w:w="2566" w:type="dxa"/>
          </w:tcPr>
          <w:p w:rsidR="00D64533" w:rsidRPr="00CE4478" w:rsidRDefault="00D64533" w:rsidP="005C7577">
            <w:pPr>
              <w:rPr>
                <w:rFonts w:ascii="Bookman Old Style" w:hAnsi="Bookman Old Style"/>
              </w:rPr>
            </w:pPr>
            <w:r w:rsidRPr="00CE4478">
              <w:rPr>
                <w:rFonts w:ascii="Bookman Old Style" w:hAnsi="Bookman Old Style"/>
              </w:rPr>
              <w:t>Материальная база школы.</w:t>
            </w:r>
          </w:p>
          <w:p w:rsidR="00D64533" w:rsidRPr="00CE4478" w:rsidRDefault="00D64533" w:rsidP="005C7577">
            <w:pPr>
              <w:rPr>
                <w:rFonts w:ascii="Bookman Old Style" w:hAnsi="Bookman Old Style"/>
              </w:rPr>
            </w:pPr>
            <w:r w:rsidRPr="00CE4478">
              <w:rPr>
                <w:rFonts w:ascii="Bookman Old Style" w:hAnsi="Bookman Old Style"/>
              </w:rPr>
              <w:t>Родительские средства на закупку канцелярских принадлежностей для творческих мастерских, отрядных дел, подготовки стендов и материалов для конкурсов</w:t>
            </w:r>
            <w:r w:rsidR="00611847">
              <w:rPr>
                <w:rFonts w:ascii="Bookman Old Style" w:hAnsi="Bookman Old Style"/>
              </w:rPr>
              <w:t>.</w:t>
            </w:r>
          </w:p>
        </w:tc>
        <w:tc>
          <w:tcPr>
            <w:tcW w:w="2456" w:type="dxa"/>
          </w:tcPr>
          <w:p w:rsidR="00D64533" w:rsidRPr="00CE4478" w:rsidRDefault="00D64533" w:rsidP="005C7577">
            <w:pPr>
              <w:rPr>
                <w:rFonts w:ascii="Bookman Old Style" w:hAnsi="Bookman Old Style"/>
              </w:rPr>
            </w:pPr>
            <w:r w:rsidRPr="00CE4478">
              <w:rPr>
                <w:rFonts w:ascii="Bookman Old Style" w:hAnsi="Bookman Old Style"/>
              </w:rPr>
              <w:t xml:space="preserve">Начальник лагеря, воспитатели, </w:t>
            </w:r>
          </w:p>
          <w:p w:rsidR="00D64533" w:rsidRPr="00CE4478" w:rsidRDefault="00D64533" w:rsidP="005C7577">
            <w:pPr>
              <w:rPr>
                <w:rFonts w:ascii="Bookman Old Style" w:hAnsi="Bookman Old Style"/>
              </w:rPr>
            </w:pPr>
            <w:r w:rsidRPr="00CE4478">
              <w:rPr>
                <w:rFonts w:ascii="Bookman Old Style" w:hAnsi="Bookman Old Style"/>
              </w:rPr>
              <w:t>технический персонал</w:t>
            </w:r>
            <w:r w:rsidR="00611847">
              <w:rPr>
                <w:rFonts w:ascii="Bookman Old Style" w:hAnsi="Bookman Old Style"/>
              </w:rPr>
              <w:t>.</w:t>
            </w:r>
          </w:p>
        </w:tc>
      </w:tr>
      <w:tr w:rsidR="00D64533" w:rsidRPr="00CE4478" w:rsidTr="005C7577">
        <w:tc>
          <w:tcPr>
            <w:tcW w:w="1980" w:type="dxa"/>
          </w:tcPr>
          <w:p w:rsidR="00D64533" w:rsidRPr="00CE4478" w:rsidRDefault="00D64533" w:rsidP="005C7577">
            <w:pPr>
              <w:rPr>
                <w:rFonts w:ascii="Bookman Old Style" w:hAnsi="Bookman Old Style"/>
              </w:rPr>
            </w:pPr>
            <w:r w:rsidRPr="00CE4478">
              <w:rPr>
                <w:rFonts w:ascii="Bookman Old Style" w:hAnsi="Bookman Old Style"/>
              </w:rPr>
              <w:t>Спортивный</w:t>
            </w:r>
          </w:p>
          <w:p w:rsidR="00D64533" w:rsidRPr="00CE4478" w:rsidRDefault="00C615CC" w:rsidP="005C7577">
            <w:pPr>
              <w:rPr>
                <w:rFonts w:ascii="Bookman Old Style" w:hAnsi="Bookman Old Style"/>
              </w:rPr>
            </w:pPr>
            <w:r>
              <w:rPr>
                <w:rFonts w:ascii="Bookman Old Style" w:hAnsi="Bookman Old Style"/>
              </w:rPr>
              <w:t>з</w:t>
            </w:r>
            <w:r w:rsidR="00D64533" w:rsidRPr="00CE4478">
              <w:rPr>
                <w:rFonts w:ascii="Bookman Old Style" w:hAnsi="Bookman Old Style"/>
              </w:rPr>
              <w:t>ал</w:t>
            </w:r>
            <w:r w:rsidR="00611847">
              <w:rPr>
                <w:rFonts w:ascii="Bookman Old Style" w:hAnsi="Bookman Old Style"/>
              </w:rPr>
              <w:t>.</w:t>
            </w:r>
          </w:p>
        </w:tc>
        <w:tc>
          <w:tcPr>
            <w:tcW w:w="2569" w:type="dxa"/>
          </w:tcPr>
          <w:p w:rsidR="00D64533" w:rsidRPr="00CE4478" w:rsidRDefault="00D64533" w:rsidP="005C7577">
            <w:pPr>
              <w:rPr>
                <w:rFonts w:ascii="Bookman Old Style" w:hAnsi="Bookman Old Style"/>
              </w:rPr>
            </w:pPr>
            <w:r w:rsidRPr="00CE4478">
              <w:rPr>
                <w:rFonts w:ascii="Bookman Old Style" w:hAnsi="Bookman Old Style"/>
              </w:rPr>
              <w:t xml:space="preserve">Занятия </w:t>
            </w:r>
            <w:r>
              <w:rPr>
                <w:rFonts w:ascii="Bookman Old Style" w:hAnsi="Bookman Old Style"/>
              </w:rPr>
              <w:t>спортом, состязания,  линейка (</w:t>
            </w:r>
            <w:r w:rsidRPr="00CE4478">
              <w:rPr>
                <w:rFonts w:ascii="Bookman Old Style" w:hAnsi="Bookman Old Style"/>
              </w:rPr>
              <w:t>в случае плохой погоды)</w:t>
            </w:r>
            <w:r w:rsidR="00611847">
              <w:rPr>
                <w:rFonts w:ascii="Bookman Old Style" w:hAnsi="Bookman Old Style"/>
              </w:rPr>
              <w:t>.</w:t>
            </w:r>
          </w:p>
        </w:tc>
        <w:tc>
          <w:tcPr>
            <w:tcW w:w="2566" w:type="dxa"/>
          </w:tcPr>
          <w:p w:rsidR="00D64533" w:rsidRPr="00CE4478" w:rsidRDefault="00D64533" w:rsidP="005C7577">
            <w:pPr>
              <w:rPr>
                <w:rFonts w:ascii="Bookman Old Style" w:hAnsi="Bookman Old Style"/>
              </w:rPr>
            </w:pPr>
            <w:r w:rsidRPr="00CE4478">
              <w:rPr>
                <w:rFonts w:ascii="Bookman Old Style" w:hAnsi="Bookman Old Style"/>
              </w:rPr>
              <w:t>Материальная база школы</w:t>
            </w:r>
            <w:r w:rsidR="00611847">
              <w:rPr>
                <w:rFonts w:ascii="Bookman Old Style" w:hAnsi="Bookman Old Style"/>
              </w:rPr>
              <w:t>.</w:t>
            </w:r>
          </w:p>
        </w:tc>
        <w:tc>
          <w:tcPr>
            <w:tcW w:w="2456" w:type="dxa"/>
          </w:tcPr>
          <w:p w:rsidR="00D64533" w:rsidRPr="00CE4478" w:rsidRDefault="00611847" w:rsidP="005C7577">
            <w:pPr>
              <w:rPr>
                <w:rFonts w:ascii="Bookman Old Style" w:hAnsi="Bookman Old Style"/>
              </w:rPr>
            </w:pPr>
            <w:r>
              <w:rPr>
                <w:rFonts w:ascii="Bookman Old Style" w:hAnsi="Bookman Old Style"/>
              </w:rPr>
              <w:t>Организатор по физической культуре.</w:t>
            </w:r>
          </w:p>
        </w:tc>
      </w:tr>
      <w:tr w:rsidR="00D64533" w:rsidRPr="00CE4478" w:rsidTr="005C7577">
        <w:tc>
          <w:tcPr>
            <w:tcW w:w="1980" w:type="dxa"/>
          </w:tcPr>
          <w:p w:rsidR="00D64533" w:rsidRPr="00CE4478" w:rsidRDefault="00D64533" w:rsidP="005C7577">
            <w:pPr>
              <w:rPr>
                <w:rFonts w:ascii="Bookman Old Style" w:hAnsi="Bookman Old Style"/>
              </w:rPr>
            </w:pPr>
            <w:r w:rsidRPr="00CE4478">
              <w:rPr>
                <w:rFonts w:ascii="Bookman Old Style" w:hAnsi="Bookman Old Style"/>
              </w:rPr>
              <w:t>Спортивная площадка</w:t>
            </w:r>
            <w:r w:rsidR="00611847">
              <w:rPr>
                <w:rFonts w:ascii="Bookman Old Style" w:hAnsi="Bookman Old Style"/>
              </w:rPr>
              <w:t>.</w:t>
            </w:r>
          </w:p>
        </w:tc>
        <w:tc>
          <w:tcPr>
            <w:tcW w:w="2569" w:type="dxa"/>
          </w:tcPr>
          <w:p w:rsidR="00D64533" w:rsidRPr="00CE4478" w:rsidRDefault="00D64533" w:rsidP="005C7577">
            <w:pPr>
              <w:rPr>
                <w:rFonts w:ascii="Bookman Old Style" w:hAnsi="Bookman Old Style"/>
              </w:rPr>
            </w:pPr>
            <w:r w:rsidRPr="00CE4478">
              <w:rPr>
                <w:rFonts w:ascii="Bookman Old Style" w:hAnsi="Bookman Old Style"/>
              </w:rPr>
              <w:t xml:space="preserve">Линейка, проведение </w:t>
            </w:r>
            <w:proofErr w:type="spellStart"/>
            <w:r w:rsidRPr="00CE4478">
              <w:rPr>
                <w:rFonts w:ascii="Bookman Old Style" w:hAnsi="Bookman Old Style"/>
              </w:rPr>
              <w:t>общелагерных</w:t>
            </w:r>
            <w:proofErr w:type="spellEnd"/>
            <w:r w:rsidRPr="00CE4478">
              <w:rPr>
                <w:rFonts w:ascii="Bookman Old Style" w:hAnsi="Bookman Old Style"/>
              </w:rPr>
              <w:t xml:space="preserve">  игр на воздухе, спартакиады, спортивные состязания</w:t>
            </w:r>
            <w:r w:rsidR="00611847">
              <w:rPr>
                <w:rFonts w:ascii="Bookman Old Style" w:hAnsi="Bookman Old Style"/>
              </w:rPr>
              <w:t>.</w:t>
            </w:r>
          </w:p>
        </w:tc>
        <w:tc>
          <w:tcPr>
            <w:tcW w:w="2566" w:type="dxa"/>
          </w:tcPr>
          <w:p w:rsidR="00D64533" w:rsidRPr="00CE4478" w:rsidRDefault="00D64533" w:rsidP="005C7577">
            <w:pPr>
              <w:rPr>
                <w:rFonts w:ascii="Bookman Old Style" w:hAnsi="Bookman Old Style"/>
              </w:rPr>
            </w:pPr>
            <w:r w:rsidRPr="00CE4478">
              <w:rPr>
                <w:rFonts w:ascii="Bookman Old Style" w:hAnsi="Bookman Old Style"/>
              </w:rPr>
              <w:t>Материальная база школы</w:t>
            </w:r>
            <w:r w:rsidR="00611847">
              <w:rPr>
                <w:rFonts w:ascii="Bookman Old Style" w:hAnsi="Bookman Old Style"/>
              </w:rPr>
              <w:t>.</w:t>
            </w:r>
          </w:p>
        </w:tc>
        <w:tc>
          <w:tcPr>
            <w:tcW w:w="2456" w:type="dxa"/>
          </w:tcPr>
          <w:p w:rsidR="00D64533" w:rsidRPr="00CE4478" w:rsidRDefault="00611847" w:rsidP="005C7577">
            <w:pPr>
              <w:rPr>
                <w:rFonts w:ascii="Bookman Old Style" w:hAnsi="Bookman Old Style"/>
              </w:rPr>
            </w:pPr>
            <w:r>
              <w:rPr>
                <w:rFonts w:ascii="Bookman Old Style" w:hAnsi="Bookman Old Style"/>
              </w:rPr>
              <w:t>Организатор по физической культуре.</w:t>
            </w:r>
          </w:p>
        </w:tc>
      </w:tr>
      <w:tr w:rsidR="00D64533" w:rsidRPr="00CE4478" w:rsidTr="005C7577">
        <w:tc>
          <w:tcPr>
            <w:tcW w:w="1980" w:type="dxa"/>
          </w:tcPr>
          <w:p w:rsidR="00D64533" w:rsidRPr="00CE4478" w:rsidRDefault="00D64533" w:rsidP="005C7577">
            <w:pPr>
              <w:rPr>
                <w:rFonts w:ascii="Bookman Old Style" w:hAnsi="Bookman Old Style"/>
              </w:rPr>
            </w:pPr>
            <w:r w:rsidRPr="00CE4478">
              <w:rPr>
                <w:rFonts w:ascii="Bookman Old Style" w:hAnsi="Bookman Old Style"/>
              </w:rPr>
              <w:t>Школьный двор</w:t>
            </w:r>
            <w:r w:rsidR="00611847">
              <w:rPr>
                <w:rFonts w:ascii="Bookman Old Style" w:hAnsi="Bookman Old Style"/>
              </w:rPr>
              <w:t>.</w:t>
            </w:r>
          </w:p>
        </w:tc>
        <w:tc>
          <w:tcPr>
            <w:tcW w:w="2569" w:type="dxa"/>
          </w:tcPr>
          <w:p w:rsidR="00D64533" w:rsidRPr="00CE4478" w:rsidRDefault="00D64533" w:rsidP="005C7577">
            <w:pPr>
              <w:rPr>
                <w:rFonts w:ascii="Bookman Old Style" w:hAnsi="Bookman Old Style"/>
              </w:rPr>
            </w:pPr>
            <w:r w:rsidRPr="00CE4478">
              <w:rPr>
                <w:rFonts w:ascii="Bookman Old Style" w:hAnsi="Bookman Old Style"/>
              </w:rPr>
              <w:t>Отрядные дела, игры-путешествия</w:t>
            </w:r>
            <w:r w:rsidR="00611847">
              <w:rPr>
                <w:rFonts w:ascii="Bookman Old Style" w:hAnsi="Bookman Old Style"/>
              </w:rPr>
              <w:t>.</w:t>
            </w:r>
          </w:p>
        </w:tc>
        <w:tc>
          <w:tcPr>
            <w:tcW w:w="2566" w:type="dxa"/>
          </w:tcPr>
          <w:p w:rsidR="00D64533" w:rsidRPr="00CE4478" w:rsidRDefault="00D64533" w:rsidP="005C7577">
            <w:pPr>
              <w:rPr>
                <w:rFonts w:ascii="Bookman Old Style" w:hAnsi="Bookman Old Style"/>
              </w:rPr>
            </w:pPr>
            <w:r w:rsidRPr="00CE4478">
              <w:rPr>
                <w:rFonts w:ascii="Bookman Old Style" w:hAnsi="Bookman Old Style"/>
              </w:rPr>
              <w:t>Материальная база школы</w:t>
            </w:r>
            <w:r w:rsidR="00611847">
              <w:rPr>
                <w:rFonts w:ascii="Bookman Old Style" w:hAnsi="Bookman Old Style"/>
              </w:rPr>
              <w:t>.</w:t>
            </w:r>
          </w:p>
        </w:tc>
        <w:tc>
          <w:tcPr>
            <w:tcW w:w="2456" w:type="dxa"/>
          </w:tcPr>
          <w:p w:rsidR="00D64533" w:rsidRPr="00CE4478" w:rsidRDefault="00D64533" w:rsidP="005C7577">
            <w:pPr>
              <w:rPr>
                <w:rFonts w:ascii="Bookman Old Style" w:hAnsi="Bookman Old Style"/>
              </w:rPr>
            </w:pPr>
            <w:r w:rsidRPr="00CE4478">
              <w:rPr>
                <w:rFonts w:ascii="Bookman Old Style" w:hAnsi="Bookman Old Style"/>
              </w:rPr>
              <w:t>Воспитатели, администрация лагеря</w:t>
            </w:r>
            <w:r w:rsidR="00611847">
              <w:rPr>
                <w:rFonts w:ascii="Bookman Old Style" w:hAnsi="Bookman Old Style"/>
              </w:rPr>
              <w:t>.</w:t>
            </w:r>
          </w:p>
        </w:tc>
      </w:tr>
      <w:tr w:rsidR="00D64533" w:rsidRPr="00CE4478" w:rsidTr="005C7577">
        <w:tc>
          <w:tcPr>
            <w:tcW w:w="1980" w:type="dxa"/>
          </w:tcPr>
          <w:p w:rsidR="00D64533" w:rsidRDefault="00D64533" w:rsidP="005C7577">
            <w:pPr>
              <w:rPr>
                <w:rFonts w:ascii="Bookman Old Style" w:hAnsi="Bookman Old Style"/>
              </w:rPr>
            </w:pPr>
            <w:r w:rsidRPr="00CE4478">
              <w:rPr>
                <w:rFonts w:ascii="Bookman Old Style" w:hAnsi="Bookman Old Style"/>
              </w:rPr>
              <w:t>Медицинский</w:t>
            </w:r>
          </w:p>
          <w:p w:rsidR="00D64533" w:rsidRPr="00CE4478" w:rsidRDefault="00611847" w:rsidP="005C7577">
            <w:pPr>
              <w:rPr>
                <w:rFonts w:ascii="Bookman Old Style" w:hAnsi="Bookman Old Style"/>
              </w:rPr>
            </w:pPr>
            <w:r w:rsidRPr="00CE4478">
              <w:rPr>
                <w:rFonts w:ascii="Bookman Old Style" w:hAnsi="Bookman Old Style"/>
              </w:rPr>
              <w:t>К</w:t>
            </w:r>
            <w:r w:rsidR="00D64533" w:rsidRPr="00CE4478">
              <w:rPr>
                <w:rFonts w:ascii="Bookman Old Style" w:hAnsi="Bookman Old Style"/>
              </w:rPr>
              <w:t>абинет</w:t>
            </w:r>
            <w:r>
              <w:rPr>
                <w:rFonts w:ascii="Bookman Old Style" w:hAnsi="Bookman Old Style"/>
              </w:rPr>
              <w:t>.</w:t>
            </w:r>
          </w:p>
        </w:tc>
        <w:tc>
          <w:tcPr>
            <w:tcW w:w="2569" w:type="dxa"/>
          </w:tcPr>
          <w:p w:rsidR="00D64533" w:rsidRPr="00CE4478" w:rsidRDefault="00D64533" w:rsidP="005C7577">
            <w:pPr>
              <w:rPr>
                <w:rFonts w:ascii="Bookman Old Style" w:hAnsi="Bookman Old Style"/>
              </w:rPr>
            </w:pPr>
            <w:r w:rsidRPr="00CE4478">
              <w:rPr>
                <w:rFonts w:ascii="Bookman Old Style" w:hAnsi="Bookman Old Style"/>
              </w:rPr>
              <w:t>Медицинский контроль мероприятий лагерной смены</w:t>
            </w:r>
            <w:r w:rsidR="00611847">
              <w:rPr>
                <w:rFonts w:ascii="Bookman Old Style" w:hAnsi="Bookman Old Style"/>
              </w:rPr>
              <w:t>.</w:t>
            </w:r>
          </w:p>
        </w:tc>
        <w:tc>
          <w:tcPr>
            <w:tcW w:w="2566" w:type="dxa"/>
          </w:tcPr>
          <w:p w:rsidR="00D64533" w:rsidRPr="00CE4478" w:rsidRDefault="00D64533" w:rsidP="005C7577">
            <w:pPr>
              <w:rPr>
                <w:rFonts w:ascii="Bookman Old Style" w:hAnsi="Bookman Old Style"/>
              </w:rPr>
            </w:pPr>
            <w:r w:rsidRPr="00CE4478">
              <w:rPr>
                <w:rFonts w:ascii="Bookman Old Style" w:hAnsi="Bookman Old Style"/>
              </w:rPr>
              <w:t>Материальная база школы</w:t>
            </w:r>
            <w:r w:rsidR="00611847">
              <w:rPr>
                <w:rFonts w:ascii="Bookman Old Style" w:hAnsi="Bookman Old Style"/>
              </w:rPr>
              <w:t>.</w:t>
            </w:r>
          </w:p>
        </w:tc>
        <w:tc>
          <w:tcPr>
            <w:tcW w:w="2456" w:type="dxa"/>
          </w:tcPr>
          <w:p w:rsidR="00D64533" w:rsidRPr="00CE4478" w:rsidRDefault="00611847" w:rsidP="005C7577">
            <w:pPr>
              <w:rPr>
                <w:rFonts w:ascii="Bookman Old Style" w:hAnsi="Bookman Old Style"/>
              </w:rPr>
            </w:pPr>
            <w:r>
              <w:rPr>
                <w:rFonts w:ascii="Bookman Old Style" w:hAnsi="Bookman Old Style"/>
              </w:rPr>
              <w:t xml:space="preserve">Фельдшер </w:t>
            </w:r>
            <w:r w:rsidR="00D64533" w:rsidRPr="00CE4478">
              <w:rPr>
                <w:rFonts w:ascii="Bookman Old Style" w:hAnsi="Bookman Old Style"/>
              </w:rPr>
              <w:t>школы</w:t>
            </w:r>
            <w:r>
              <w:rPr>
                <w:rFonts w:ascii="Bookman Old Style" w:hAnsi="Bookman Old Style"/>
              </w:rPr>
              <w:t>.</w:t>
            </w:r>
          </w:p>
        </w:tc>
      </w:tr>
      <w:tr w:rsidR="00D64533" w:rsidRPr="00CE4478" w:rsidTr="005C7577">
        <w:tc>
          <w:tcPr>
            <w:tcW w:w="1980" w:type="dxa"/>
          </w:tcPr>
          <w:p w:rsidR="00D64533" w:rsidRPr="00CE4478" w:rsidRDefault="00D64533" w:rsidP="005C7577">
            <w:pPr>
              <w:rPr>
                <w:rFonts w:ascii="Bookman Old Style" w:hAnsi="Bookman Old Style"/>
              </w:rPr>
            </w:pPr>
            <w:r w:rsidRPr="00CE4478">
              <w:rPr>
                <w:rFonts w:ascii="Bookman Old Style" w:hAnsi="Bookman Old Style"/>
              </w:rPr>
              <w:t>Школьная библиотека</w:t>
            </w:r>
            <w:r w:rsidR="00611847">
              <w:rPr>
                <w:rFonts w:ascii="Bookman Old Style" w:hAnsi="Bookman Old Style"/>
              </w:rPr>
              <w:t>.</w:t>
            </w:r>
          </w:p>
        </w:tc>
        <w:tc>
          <w:tcPr>
            <w:tcW w:w="2569" w:type="dxa"/>
          </w:tcPr>
          <w:p w:rsidR="00D64533" w:rsidRPr="00CE4478" w:rsidRDefault="00D64533" w:rsidP="005C7577">
            <w:pPr>
              <w:rPr>
                <w:rFonts w:ascii="Bookman Old Style" w:hAnsi="Bookman Old Style"/>
              </w:rPr>
            </w:pPr>
            <w:r w:rsidRPr="00CE4478">
              <w:rPr>
                <w:rFonts w:ascii="Bookman Old Style" w:hAnsi="Bookman Old Style"/>
              </w:rPr>
              <w:t>Литература для педагогов и детей лагеря</w:t>
            </w:r>
            <w:r w:rsidR="00611847">
              <w:rPr>
                <w:rFonts w:ascii="Bookman Old Style" w:hAnsi="Bookman Old Style"/>
              </w:rPr>
              <w:t>.</w:t>
            </w:r>
          </w:p>
        </w:tc>
        <w:tc>
          <w:tcPr>
            <w:tcW w:w="2566" w:type="dxa"/>
          </w:tcPr>
          <w:p w:rsidR="00D64533" w:rsidRPr="00CE4478" w:rsidRDefault="00D64533" w:rsidP="005C7577">
            <w:pPr>
              <w:rPr>
                <w:rFonts w:ascii="Bookman Old Style" w:hAnsi="Bookman Old Style"/>
              </w:rPr>
            </w:pPr>
            <w:r w:rsidRPr="00CE4478">
              <w:rPr>
                <w:rFonts w:ascii="Bookman Old Style" w:hAnsi="Bookman Old Style"/>
              </w:rPr>
              <w:t>Материальная база школы</w:t>
            </w:r>
            <w:r w:rsidR="00611847">
              <w:rPr>
                <w:rFonts w:ascii="Bookman Old Style" w:hAnsi="Bookman Old Style"/>
              </w:rPr>
              <w:t>.</w:t>
            </w:r>
          </w:p>
        </w:tc>
        <w:tc>
          <w:tcPr>
            <w:tcW w:w="2456" w:type="dxa"/>
          </w:tcPr>
          <w:p w:rsidR="00D64533" w:rsidRPr="00CE4478" w:rsidRDefault="00D64533" w:rsidP="005C7577">
            <w:pPr>
              <w:rPr>
                <w:rFonts w:ascii="Bookman Old Style" w:hAnsi="Bookman Old Style"/>
              </w:rPr>
            </w:pPr>
            <w:r w:rsidRPr="00CE4478">
              <w:rPr>
                <w:rFonts w:ascii="Bookman Old Style" w:hAnsi="Bookman Old Style"/>
              </w:rPr>
              <w:t>Библиотекарь</w:t>
            </w:r>
            <w:r w:rsidR="00611847">
              <w:rPr>
                <w:rFonts w:ascii="Bookman Old Style" w:hAnsi="Bookman Old Style"/>
              </w:rPr>
              <w:t>.</w:t>
            </w:r>
          </w:p>
        </w:tc>
      </w:tr>
      <w:tr w:rsidR="00D64533" w:rsidRPr="00CE4478" w:rsidTr="005C7577">
        <w:tc>
          <w:tcPr>
            <w:tcW w:w="1980" w:type="dxa"/>
          </w:tcPr>
          <w:p w:rsidR="00D64533" w:rsidRPr="00CE4478" w:rsidRDefault="00D64533" w:rsidP="005C7577">
            <w:pPr>
              <w:rPr>
                <w:rFonts w:ascii="Bookman Old Style" w:hAnsi="Bookman Old Style"/>
              </w:rPr>
            </w:pPr>
            <w:r w:rsidRPr="00CE4478">
              <w:rPr>
                <w:rFonts w:ascii="Bookman Old Style" w:hAnsi="Bookman Old Style"/>
              </w:rPr>
              <w:t>Школьная столовая</w:t>
            </w:r>
            <w:r w:rsidR="00611847">
              <w:rPr>
                <w:rFonts w:ascii="Bookman Old Style" w:hAnsi="Bookman Old Style"/>
              </w:rPr>
              <w:t>.</w:t>
            </w:r>
          </w:p>
        </w:tc>
        <w:tc>
          <w:tcPr>
            <w:tcW w:w="2569" w:type="dxa"/>
          </w:tcPr>
          <w:p w:rsidR="00D64533" w:rsidRPr="00CE4478" w:rsidRDefault="00611847" w:rsidP="00611847">
            <w:pPr>
              <w:rPr>
                <w:rFonts w:ascii="Bookman Old Style" w:hAnsi="Bookman Old Style"/>
              </w:rPr>
            </w:pPr>
            <w:r>
              <w:rPr>
                <w:rFonts w:ascii="Bookman Old Style" w:hAnsi="Bookman Old Style"/>
              </w:rPr>
              <w:t>Организация питания.</w:t>
            </w:r>
          </w:p>
        </w:tc>
        <w:tc>
          <w:tcPr>
            <w:tcW w:w="2566" w:type="dxa"/>
          </w:tcPr>
          <w:p w:rsidR="00D64533" w:rsidRPr="00CE4478" w:rsidRDefault="00611847" w:rsidP="005C7577">
            <w:pPr>
              <w:rPr>
                <w:rFonts w:ascii="Bookman Old Style" w:hAnsi="Bookman Old Style"/>
              </w:rPr>
            </w:pPr>
            <w:r>
              <w:rPr>
                <w:rFonts w:ascii="Bookman Old Style" w:hAnsi="Bookman Old Style"/>
              </w:rPr>
              <w:t>Материальная база школы.</w:t>
            </w:r>
          </w:p>
        </w:tc>
        <w:tc>
          <w:tcPr>
            <w:tcW w:w="2456" w:type="dxa"/>
          </w:tcPr>
          <w:p w:rsidR="00D64533" w:rsidRPr="00CE4478" w:rsidRDefault="00D64533" w:rsidP="00611847">
            <w:pPr>
              <w:rPr>
                <w:rFonts w:ascii="Bookman Old Style" w:hAnsi="Bookman Old Style"/>
              </w:rPr>
            </w:pPr>
            <w:r w:rsidRPr="00CE4478">
              <w:rPr>
                <w:rFonts w:ascii="Bookman Old Style" w:hAnsi="Bookman Old Style"/>
              </w:rPr>
              <w:t xml:space="preserve">Заведующая </w:t>
            </w:r>
            <w:r w:rsidR="00611847">
              <w:rPr>
                <w:rFonts w:ascii="Bookman Old Style" w:hAnsi="Bookman Old Style"/>
              </w:rPr>
              <w:t>столовой.</w:t>
            </w:r>
          </w:p>
        </w:tc>
      </w:tr>
      <w:tr w:rsidR="00D64533" w:rsidRPr="00CE4478" w:rsidTr="005C7577">
        <w:tc>
          <w:tcPr>
            <w:tcW w:w="1980" w:type="dxa"/>
          </w:tcPr>
          <w:p w:rsidR="00D64533" w:rsidRPr="00CE4478" w:rsidRDefault="00D64533" w:rsidP="005C7577">
            <w:pPr>
              <w:rPr>
                <w:rFonts w:ascii="Bookman Old Style" w:hAnsi="Bookman Old Style"/>
              </w:rPr>
            </w:pPr>
            <w:r w:rsidRPr="00CE4478">
              <w:rPr>
                <w:rFonts w:ascii="Bookman Old Style" w:hAnsi="Bookman Old Style"/>
              </w:rPr>
              <w:t>Методический кабинет</w:t>
            </w:r>
            <w:r w:rsidR="00611847">
              <w:rPr>
                <w:rFonts w:ascii="Bookman Old Style" w:hAnsi="Bookman Old Style"/>
              </w:rPr>
              <w:t>.</w:t>
            </w:r>
          </w:p>
        </w:tc>
        <w:tc>
          <w:tcPr>
            <w:tcW w:w="2569" w:type="dxa"/>
          </w:tcPr>
          <w:p w:rsidR="00D64533" w:rsidRPr="00CE4478" w:rsidRDefault="00D64533" w:rsidP="00B92E45">
            <w:pPr>
              <w:rPr>
                <w:rFonts w:ascii="Bookman Old Style" w:hAnsi="Bookman Old Style"/>
              </w:rPr>
            </w:pPr>
            <w:r w:rsidRPr="00CE4478">
              <w:rPr>
                <w:rFonts w:ascii="Bookman Old Style" w:hAnsi="Bookman Old Style"/>
              </w:rPr>
              <w:t>Творческая  мастерская вожатых, воспитателей</w:t>
            </w:r>
            <w:r w:rsidR="00B92E45">
              <w:rPr>
                <w:rFonts w:ascii="Bookman Old Style" w:hAnsi="Bookman Old Style"/>
              </w:rPr>
              <w:t>.</w:t>
            </w:r>
          </w:p>
        </w:tc>
        <w:tc>
          <w:tcPr>
            <w:tcW w:w="2566" w:type="dxa"/>
          </w:tcPr>
          <w:p w:rsidR="00D64533" w:rsidRPr="00CE4478" w:rsidRDefault="00D64533" w:rsidP="005C7577">
            <w:pPr>
              <w:rPr>
                <w:rFonts w:ascii="Bookman Old Style" w:hAnsi="Bookman Old Style"/>
              </w:rPr>
            </w:pPr>
            <w:r w:rsidRPr="00CE4478">
              <w:rPr>
                <w:rFonts w:ascii="Bookman Old Style" w:hAnsi="Bookman Old Style"/>
              </w:rPr>
              <w:t>Материальная база школы</w:t>
            </w:r>
            <w:r w:rsidR="00B92E45">
              <w:rPr>
                <w:rFonts w:ascii="Bookman Old Style" w:hAnsi="Bookman Old Style"/>
              </w:rPr>
              <w:t>.</w:t>
            </w:r>
          </w:p>
        </w:tc>
        <w:tc>
          <w:tcPr>
            <w:tcW w:w="2456" w:type="dxa"/>
          </w:tcPr>
          <w:p w:rsidR="00D64533" w:rsidRPr="00CE4478" w:rsidRDefault="00D64533" w:rsidP="005C7577">
            <w:pPr>
              <w:rPr>
                <w:rFonts w:ascii="Bookman Old Style" w:hAnsi="Bookman Old Style"/>
              </w:rPr>
            </w:pPr>
            <w:r w:rsidRPr="00CE4478">
              <w:rPr>
                <w:rFonts w:ascii="Bookman Old Style" w:hAnsi="Bookman Old Style"/>
              </w:rPr>
              <w:t>Старший воспитатель</w:t>
            </w:r>
            <w:r w:rsidR="00B92E45">
              <w:rPr>
                <w:rFonts w:ascii="Bookman Old Style" w:hAnsi="Bookman Old Style"/>
              </w:rPr>
              <w:t>.</w:t>
            </w:r>
          </w:p>
        </w:tc>
      </w:tr>
      <w:tr w:rsidR="00D64533" w:rsidRPr="00CE4478" w:rsidTr="005C7577">
        <w:tc>
          <w:tcPr>
            <w:tcW w:w="1980" w:type="dxa"/>
          </w:tcPr>
          <w:p w:rsidR="00D64533" w:rsidRPr="00CE4478" w:rsidRDefault="00D64533" w:rsidP="005C7577">
            <w:pPr>
              <w:rPr>
                <w:rFonts w:ascii="Bookman Old Style" w:hAnsi="Bookman Old Style"/>
              </w:rPr>
            </w:pPr>
            <w:r>
              <w:rPr>
                <w:rFonts w:ascii="Bookman Old Style" w:hAnsi="Bookman Old Style"/>
              </w:rPr>
              <w:t>К</w:t>
            </w:r>
            <w:r w:rsidRPr="00CE4478">
              <w:rPr>
                <w:rFonts w:ascii="Bookman Old Style" w:hAnsi="Bookman Old Style"/>
              </w:rPr>
              <w:t>омнаты гигиены</w:t>
            </w:r>
            <w:r w:rsidR="00B92E45">
              <w:rPr>
                <w:rFonts w:ascii="Bookman Old Style" w:hAnsi="Bookman Old Style"/>
              </w:rPr>
              <w:t>.</w:t>
            </w:r>
          </w:p>
        </w:tc>
        <w:tc>
          <w:tcPr>
            <w:tcW w:w="2569" w:type="dxa"/>
          </w:tcPr>
          <w:p w:rsidR="00D64533" w:rsidRPr="00CE4478" w:rsidRDefault="00D64533" w:rsidP="005C7577">
            <w:pPr>
              <w:rPr>
                <w:rFonts w:ascii="Bookman Old Style" w:hAnsi="Bookman Old Style"/>
              </w:rPr>
            </w:pPr>
            <w:r w:rsidRPr="00CE4478">
              <w:rPr>
                <w:rFonts w:ascii="Bookman Old Style" w:hAnsi="Bookman Old Style"/>
              </w:rPr>
              <w:t>Туалет</w:t>
            </w:r>
            <w:r>
              <w:rPr>
                <w:rFonts w:ascii="Bookman Old Style" w:hAnsi="Bookman Old Style"/>
              </w:rPr>
              <w:t>ы,</w:t>
            </w:r>
            <w:r w:rsidRPr="00CE4478">
              <w:rPr>
                <w:rFonts w:ascii="Bookman Old Style" w:hAnsi="Bookman Old Style"/>
              </w:rPr>
              <w:t xml:space="preserve"> раздевалки</w:t>
            </w:r>
            <w:r w:rsidR="00B92E45">
              <w:rPr>
                <w:rFonts w:ascii="Bookman Old Style" w:hAnsi="Bookman Old Style"/>
              </w:rPr>
              <w:t>.</w:t>
            </w:r>
          </w:p>
        </w:tc>
        <w:tc>
          <w:tcPr>
            <w:tcW w:w="2566" w:type="dxa"/>
          </w:tcPr>
          <w:p w:rsidR="00D64533" w:rsidRPr="00CE4478" w:rsidRDefault="00D64533" w:rsidP="005C7577">
            <w:pPr>
              <w:rPr>
                <w:rFonts w:ascii="Bookman Old Style" w:hAnsi="Bookman Old Style"/>
              </w:rPr>
            </w:pPr>
            <w:r w:rsidRPr="00CE4478">
              <w:rPr>
                <w:rFonts w:ascii="Bookman Old Style" w:hAnsi="Bookman Old Style"/>
              </w:rPr>
              <w:t>Материальная база школы</w:t>
            </w:r>
            <w:r w:rsidR="00B92E45">
              <w:rPr>
                <w:rFonts w:ascii="Bookman Old Style" w:hAnsi="Bookman Old Style"/>
              </w:rPr>
              <w:t>.</w:t>
            </w:r>
          </w:p>
        </w:tc>
        <w:tc>
          <w:tcPr>
            <w:tcW w:w="2456" w:type="dxa"/>
          </w:tcPr>
          <w:p w:rsidR="00D64533" w:rsidRPr="00CE4478" w:rsidRDefault="00D64533" w:rsidP="005C7577">
            <w:pPr>
              <w:rPr>
                <w:rFonts w:ascii="Bookman Old Style" w:hAnsi="Bookman Old Style"/>
              </w:rPr>
            </w:pPr>
            <w:r w:rsidRPr="00CE4478">
              <w:rPr>
                <w:rFonts w:ascii="Bookman Old Style" w:hAnsi="Bookman Old Style"/>
              </w:rPr>
              <w:t xml:space="preserve">Начальник лагеря, воспитатели, </w:t>
            </w:r>
          </w:p>
          <w:p w:rsidR="00D64533" w:rsidRPr="00CE4478" w:rsidRDefault="00D64533" w:rsidP="005C7577">
            <w:pPr>
              <w:rPr>
                <w:rFonts w:ascii="Bookman Old Style" w:hAnsi="Bookman Old Style"/>
              </w:rPr>
            </w:pPr>
            <w:r w:rsidRPr="00CE4478">
              <w:rPr>
                <w:rFonts w:ascii="Bookman Old Style" w:hAnsi="Bookman Old Style"/>
              </w:rPr>
              <w:t>технический персонал</w:t>
            </w:r>
            <w:r w:rsidR="00B92E45">
              <w:rPr>
                <w:rFonts w:ascii="Bookman Old Style" w:hAnsi="Bookman Old Style"/>
              </w:rPr>
              <w:t>.</w:t>
            </w:r>
          </w:p>
        </w:tc>
      </w:tr>
      <w:tr w:rsidR="00DA7D27" w:rsidRPr="00CE4478" w:rsidTr="005C7577">
        <w:tc>
          <w:tcPr>
            <w:tcW w:w="1980" w:type="dxa"/>
          </w:tcPr>
          <w:p w:rsidR="00DA7D27" w:rsidRDefault="00DA7D27" w:rsidP="005C7577">
            <w:pPr>
              <w:rPr>
                <w:rFonts w:ascii="Bookman Old Style" w:hAnsi="Bookman Old Style"/>
              </w:rPr>
            </w:pPr>
            <w:r>
              <w:rPr>
                <w:rFonts w:ascii="Bookman Old Style" w:hAnsi="Bookman Old Style"/>
              </w:rPr>
              <w:lastRenderedPageBreak/>
              <w:t>Техническое оснащение.</w:t>
            </w:r>
          </w:p>
        </w:tc>
        <w:tc>
          <w:tcPr>
            <w:tcW w:w="2569" w:type="dxa"/>
          </w:tcPr>
          <w:p w:rsidR="00DA7D27" w:rsidRPr="00CE4478" w:rsidRDefault="00DA7D27" w:rsidP="005C7577">
            <w:pPr>
              <w:rPr>
                <w:rFonts w:ascii="Bookman Old Style" w:hAnsi="Bookman Old Style"/>
              </w:rPr>
            </w:pPr>
            <w:r>
              <w:rPr>
                <w:rFonts w:ascii="Bookman Old Style" w:hAnsi="Bookman Old Style"/>
              </w:rPr>
              <w:t>А</w:t>
            </w:r>
            <w:r w:rsidRPr="00DA7D27">
              <w:rPr>
                <w:rFonts w:ascii="Bookman Old Style" w:hAnsi="Bookman Old Style"/>
              </w:rPr>
              <w:t xml:space="preserve">удиоаппаратура, DVD, </w:t>
            </w:r>
            <w:r w:rsidR="001774CA">
              <w:rPr>
                <w:rFonts w:ascii="Bookman Old Style" w:hAnsi="Bookman Old Style"/>
              </w:rPr>
              <w:t>ноутбук.</w:t>
            </w:r>
          </w:p>
        </w:tc>
        <w:tc>
          <w:tcPr>
            <w:tcW w:w="2566" w:type="dxa"/>
          </w:tcPr>
          <w:p w:rsidR="00DA7D27" w:rsidRPr="00CE4478" w:rsidRDefault="001774CA" w:rsidP="005C7577">
            <w:pPr>
              <w:rPr>
                <w:rFonts w:ascii="Bookman Old Style" w:hAnsi="Bookman Old Style"/>
              </w:rPr>
            </w:pPr>
            <w:r>
              <w:rPr>
                <w:rFonts w:ascii="Bookman Old Style" w:hAnsi="Bookman Old Style"/>
              </w:rPr>
              <w:t>Материальная база школы.</w:t>
            </w:r>
          </w:p>
        </w:tc>
        <w:tc>
          <w:tcPr>
            <w:tcW w:w="2456" w:type="dxa"/>
          </w:tcPr>
          <w:p w:rsidR="00DA7D27" w:rsidRPr="00CE4478" w:rsidRDefault="001774CA" w:rsidP="005C7577">
            <w:pPr>
              <w:rPr>
                <w:rFonts w:ascii="Bookman Old Style" w:hAnsi="Bookman Old Style"/>
              </w:rPr>
            </w:pPr>
            <w:r>
              <w:rPr>
                <w:rFonts w:ascii="Bookman Old Style" w:hAnsi="Bookman Old Style"/>
              </w:rPr>
              <w:t>Администрация лагеря, воспитатели, музыкальный руководитель.</w:t>
            </w:r>
          </w:p>
        </w:tc>
      </w:tr>
    </w:tbl>
    <w:p w:rsidR="00D64533" w:rsidRDefault="00D64533" w:rsidP="00D64533">
      <w:pPr>
        <w:pStyle w:val="textbody"/>
        <w:rPr>
          <w:rFonts w:ascii="Bookman Old Style" w:hAnsi="Bookman Old Style"/>
        </w:rPr>
      </w:pPr>
    </w:p>
    <w:p w:rsidR="00463A1C" w:rsidRPr="00CE4478" w:rsidRDefault="00D64533" w:rsidP="00463A1C">
      <w:pPr>
        <w:pStyle w:val="textbody"/>
        <w:jc w:val="center"/>
        <w:rPr>
          <w:rFonts w:ascii="Bookman Old Style" w:hAnsi="Bookman Old Style"/>
        </w:rPr>
      </w:pPr>
      <w:r w:rsidRPr="00CE4478">
        <w:rPr>
          <w:rFonts w:ascii="Bookman Old Style" w:hAnsi="Bookman Old Style"/>
        </w:rPr>
        <w:br/>
      </w:r>
    </w:p>
    <w:p w:rsidR="00D64533" w:rsidRDefault="00D64533" w:rsidP="00963447">
      <w:pPr>
        <w:pStyle w:val="textbody"/>
        <w:rPr>
          <w:rFonts w:ascii="Bookman Old Style" w:hAnsi="Bookman Old Style"/>
        </w:rPr>
      </w:pPr>
    </w:p>
    <w:p w:rsidR="00C615CC" w:rsidRDefault="00C615CC" w:rsidP="00611847">
      <w:pPr>
        <w:pStyle w:val="textbody"/>
        <w:jc w:val="center"/>
        <w:rPr>
          <w:rFonts w:ascii="Bookman Old Style" w:hAnsi="Bookman Old Style"/>
        </w:rPr>
      </w:pPr>
    </w:p>
    <w:p w:rsidR="00C615CC" w:rsidRDefault="00C615CC" w:rsidP="00611847">
      <w:pPr>
        <w:pStyle w:val="textbody"/>
        <w:jc w:val="center"/>
        <w:rPr>
          <w:rFonts w:ascii="Bookman Old Style" w:hAnsi="Bookman Old Style"/>
        </w:rPr>
      </w:pPr>
    </w:p>
    <w:p w:rsidR="00C615CC" w:rsidRDefault="00C615CC" w:rsidP="00611847">
      <w:pPr>
        <w:pStyle w:val="textbody"/>
        <w:jc w:val="center"/>
        <w:rPr>
          <w:rFonts w:ascii="Bookman Old Style" w:hAnsi="Bookman Old Style"/>
        </w:rPr>
      </w:pPr>
    </w:p>
    <w:p w:rsidR="00C615CC" w:rsidRDefault="00C615CC" w:rsidP="00611847">
      <w:pPr>
        <w:pStyle w:val="textbody"/>
        <w:jc w:val="center"/>
        <w:rPr>
          <w:rFonts w:ascii="Bookman Old Style" w:hAnsi="Bookman Old Style"/>
        </w:rPr>
      </w:pPr>
    </w:p>
    <w:p w:rsidR="00C615CC" w:rsidRDefault="00C615CC" w:rsidP="00611847">
      <w:pPr>
        <w:pStyle w:val="textbody"/>
        <w:jc w:val="center"/>
        <w:rPr>
          <w:rFonts w:ascii="Bookman Old Style" w:hAnsi="Bookman Old Style"/>
        </w:rPr>
      </w:pPr>
    </w:p>
    <w:p w:rsidR="00C615CC" w:rsidRDefault="00C615CC" w:rsidP="00611847">
      <w:pPr>
        <w:pStyle w:val="textbody"/>
        <w:jc w:val="center"/>
        <w:rPr>
          <w:rFonts w:ascii="Bookman Old Style" w:hAnsi="Bookman Old Style"/>
        </w:rPr>
      </w:pPr>
    </w:p>
    <w:p w:rsidR="00C615CC" w:rsidRDefault="00C615CC" w:rsidP="00611847">
      <w:pPr>
        <w:pStyle w:val="textbody"/>
        <w:jc w:val="center"/>
        <w:rPr>
          <w:rFonts w:ascii="Bookman Old Style" w:hAnsi="Bookman Old Style"/>
        </w:rPr>
      </w:pPr>
    </w:p>
    <w:p w:rsidR="00C615CC" w:rsidRDefault="00C615CC" w:rsidP="00611847">
      <w:pPr>
        <w:pStyle w:val="textbody"/>
        <w:jc w:val="center"/>
        <w:rPr>
          <w:rFonts w:ascii="Bookman Old Style" w:hAnsi="Bookman Old Style"/>
        </w:rPr>
      </w:pPr>
    </w:p>
    <w:p w:rsidR="00C615CC" w:rsidRDefault="00C615CC" w:rsidP="00611847">
      <w:pPr>
        <w:pStyle w:val="textbody"/>
        <w:jc w:val="center"/>
        <w:rPr>
          <w:rFonts w:ascii="Bookman Old Style" w:hAnsi="Bookman Old Style"/>
        </w:rPr>
      </w:pPr>
    </w:p>
    <w:p w:rsidR="00C615CC" w:rsidRDefault="00C615CC" w:rsidP="00611847">
      <w:pPr>
        <w:pStyle w:val="textbody"/>
        <w:jc w:val="center"/>
        <w:rPr>
          <w:rFonts w:ascii="Bookman Old Style" w:hAnsi="Bookman Old Style"/>
        </w:rPr>
      </w:pPr>
    </w:p>
    <w:p w:rsidR="00C615CC" w:rsidRDefault="00C615CC" w:rsidP="00611847">
      <w:pPr>
        <w:pStyle w:val="textbody"/>
        <w:jc w:val="center"/>
        <w:rPr>
          <w:rFonts w:ascii="Bookman Old Style" w:hAnsi="Bookman Old Style"/>
        </w:rPr>
      </w:pPr>
    </w:p>
    <w:p w:rsidR="00C615CC" w:rsidRDefault="00C615CC" w:rsidP="00611847">
      <w:pPr>
        <w:pStyle w:val="textbody"/>
        <w:jc w:val="center"/>
        <w:rPr>
          <w:rFonts w:ascii="Bookman Old Style" w:hAnsi="Bookman Old Style"/>
        </w:rPr>
      </w:pPr>
    </w:p>
    <w:p w:rsidR="001F37FF" w:rsidRDefault="001F37FF" w:rsidP="00611847">
      <w:pPr>
        <w:pStyle w:val="textbody"/>
        <w:jc w:val="center"/>
        <w:rPr>
          <w:rFonts w:ascii="Bookman Old Style" w:hAnsi="Bookman Old Style"/>
        </w:rPr>
      </w:pPr>
    </w:p>
    <w:p w:rsidR="001F37FF" w:rsidRDefault="001F37FF" w:rsidP="00611847">
      <w:pPr>
        <w:pStyle w:val="textbody"/>
        <w:jc w:val="center"/>
        <w:rPr>
          <w:rFonts w:ascii="Bookman Old Style" w:hAnsi="Bookman Old Style"/>
        </w:rPr>
      </w:pPr>
    </w:p>
    <w:p w:rsidR="001F37FF" w:rsidRDefault="001F37FF" w:rsidP="00611847">
      <w:pPr>
        <w:pStyle w:val="textbody"/>
        <w:jc w:val="center"/>
        <w:rPr>
          <w:rFonts w:ascii="Bookman Old Style" w:hAnsi="Bookman Old Style"/>
        </w:rPr>
      </w:pPr>
    </w:p>
    <w:p w:rsidR="001F37FF" w:rsidRDefault="001F37FF" w:rsidP="00611847">
      <w:pPr>
        <w:pStyle w:val="textbody"/>
        <w:jc w:val="center"/>
        <w:rPr>
          <w:rFonts w:ascii="Bookman Old Style" w:hAnsi="Bookman Old Style"/>
        </w:rPr>
      </w:pPr>
    </w:p>
    <w:p w:rsidR="001F37FF" w:rsidRDefault="001F37FF" w:rsidP="00611847">
      <w:pPr>
        <w:pStyle w:val="textbody"/>
        <w:jc w:val="center"/>
        <w:rPr>
          <w:rFonts w:ascii="Bookman Old Style" w:hAnsi="Bookman Old Style"/>
        </w:rPr>
      </w:pPr>
    </w:p>
    <w:p w:rsidR="001F37FF" w:rsidRDefault="001F37FF" w:rsidP="00611847">
      <w:pPr>
        <w:pStyle w:val="textbody"/>
        <w:jc w:val="center"/>
        <w:rPr>
          <w:rFonts w:ascii="Bookman Old Style" w:hAnsi="Bookman Old Style"/>
        </w:rPr>
      </w:pPr>
    </w:p>
    <w:p w:rsidR="001F37FF" w:rsidRDefault="001F37FF" w:rsidP="00611847">
      <w:pPr>
        <w:pStyle w:val="textbody"/>
        <w:jc w:val="center"/>
        <w:rPr>
          <w:rFonts w:ascii="Bookman Old Style" w:hAnsi="Bookman Old Style"/>
        </w:rPr>
      </w:pPr>
    </w:p>
    <w:p w:rsidR="00D64533" w:rsidRDefault="00D64533" w:rsidP="00611847">
      <w:pPr>
        <w:pStyle w:val="textbody"/>
        <w:jc w:val="center"/>
        <w:rPr>
          <w:rFonts w:ascii="Bookman Old Style" w:hAnsi="Bookman Old Style"/>
        </w:rPr>
      </w:pPr>
      <w:r w:rsidRPr="00CE4478">
        <w:rPr>
          <w:rFonts w:ascii="Bookman Old Style" w:hAnsi="Bookman Old Style"/>
        </w:rPr>
        <w:lastRenderedPageBreak/>
        <w:br/>
      </w:r>
    </w:p>
    <w:p w:rsidR="00D64533" w:rsidRDefault="00D64533" w:rsidP="00D64533">
      <w:pPr>
        <w:spacing w:line="276" w:lineRule="auto"/>
        <w:contextualSpacing/>
        <w:jc w:val="both"/>
        <w:rPr>
          <w:rFonts w:ascii="Bookman Old Style" w:hAnsi="Bookman Old Style"/>
        </w:rPr>
      </w:pPr>
    </w:p>
    <w:p w:rsidR="00C615CC" w:rsidRPr="00C615CC" w:rsidRDefault="00C615CC" w:rsidP="00C615CC">
      <w:pPr>
        <w:spacing w:line="276" w:lineRule="auto"/>
        <w:contextualSpacing/>
        <w:jc w:val="center"/>
        <w:rPr>
          <w:rFonts w:ascii="Comic Sans MS" w:hAnsi="Comic Sans MS"/>
          <w:b/>
          <w:color w:val="FF0000"/>
          <w:sz w:val="28"/>
          <w:szCs w:val="28"/>
        </w:rPr>
      </w:pPr>
      <w:r w:rsidRPr="00C615CC">
        <w:rPr>
          <w:rFonts w:ascii="Comic Sans MS" w:hAnsi="Comic Sans MS"/>
          <w:b/>
          <w:color w:val="FF0000"/>
          <w:sz w:val="28"/>
          <w:szCs w:val="28"/>
        </w:rPr>
        <w:t>СИСТЕМА ИНФОРМИРОВАНИЯ ОБЩЕСТВЕННОСТИ О ДЕЯТЕЛЬНОСТИ ЛАГЕРЯ</w:t>
      </w:r>
    </w:p>
    <w:p w:rsidR="008B695F" w:rsidRPr="00C615CC" w:rsidRDefault="008B695F" w:rsidP="008B695F">
      <w:pPr>
        <w:rPr>
          <w:rFonts w:ascii="Bookman Old Style" w:hAnsi="Bookman Old Style"/>
          <w:bCs/>
        </w:rPr>
      </w:pPr>
    </w:p>
    <w:p w:rsidR="008B695F" w:rsidRPr="00C615CC" w:rsidRDefault="008B695F" w:rsidP="001A6188">
      <w:pPr>
        <w:tabs>
          <w:tab w:val="left" w:pos="567"/>
        </w:tabs>
        <w:spacing w:line="360" w:lineRule="auto"/>
        <w:rPr>
          <w:rFonts w:ascii="Bookman Old Style" w:hAnsi="Bookman Old Style"/>
          <w:bCs/>
        </w:rPr>
      </w:pPr>
      <w:r w:rsidRPr="00C615CC">
        <w:rPr>
          <w:rFonts w:ascii="Bookman Old Style" w:hAnsi="Bookman Old Style"/>
          <w:bCs/>
        </w:rPr>
        <w:t xml:space="preserve"> </w:t>
      </w:r>
      <w:r w:rsidR="00E629A9">
        <w:rPr>
          <w:rFonts w:ascii="Bookman Old Style" w:hAnsi="Bookman Old Style"/>
          <w:bCs/>
        </w:rPr>
        <w:t xml:space="preserve">      </w:t>
      </w:r>
      <w:r w:rsidR="00F429C6">
        <w:rPr>
          <w:rFonts w:ascii="Bookman Old Style" w:hAnsi="Bookman Old Style"/>
          <w:bCs/>
        </w:rPr>
        <w:t>В школе сложилась своя система информирования о деятельности школьного лагеря. На родительских собраниях в</w:t>
      </w:r>
      <w:r w:rsidRPr="00C615CC">
        <w:rPr>
          <w:rFonts w:ascii="Bookman Old Style" w:hAnsi="Bookman Old Style"/>
          <w:bCs/>
        </w:rPr>
        <w:t xml:space="preserve"> конце учебного</w:t>
      </w:r>
      <w:r w:rsidR="00F429C6">
        <w:rPr>
          <w:rFonts w:ascii="Bookman Old Style" w:hAnsi="Bookman Old Style"/>
          <w:bCs/>
        </w:rPr>
        <w:t xml:space="preserve"> года</w:t>
      </w:r>
      <w:r w:rsidRPr="00C615CC">
        <w:rPr>
          <w:rFonts w:ascii="Bookman Old Style" w:hAnsi="Bookman Old Style"/>
          <w:bCs/>
        </w:rPr>
        <w:t xml:space="preserve"> </w:t>
      </w:r>
      <w:r w:rsidR="00F429C6">
        <w:rPr>
          <w:rFonts w:ascii="Bookman Old Style" w:hAnsi="Bookman Old Style"/>
          <w:bCs/>
        </w:rPr>
        <w:t xml:space="preserve">освещаются вопросы по </w:t>
      </w:r>
      <w:r w:rsidR="001A6188">
        <w:rPr>
          <w:rFonts w:ascii="Bookman Old Style" w:hAnsi="Bookman Old Style"/>
          <w:bCs/>
        </w:rPr>
        <w:t xml:space="preserve">организации </w:t>
      </w:r>
      <w:r w:rsidR="00F429C6">
        <w:rPr>
          <w:rFonts w:ascii="Bookman Old Style" w:hAnsi="Bookman Old Style"/>
          <w:bCs/>
        </w:rPr>
        <w:t>летне</w:t>
      </w:r>
      <w:r w:rsidR="001A6188">
        <w:rPr>
          <w:rFonts w:ascii="Bookman Old Style" w:hAnsi="Bookman Old Style"/>
          <w:bCs/>
        </w:rPr>
        <w:t>го</w:t>
      </w:r>
      <w:r w:rsidR="00F429C6">
        <w:rPr>
          <w:rFonts w:ascii="Bookman Old Style" w:hAnsi="Bookman Old Style"/>
          <w:bCs/>
        </w:rPr>
        <w:t xml:space="preserve"> отдых</w:t>
      </w:r>
      <w:r w:rsidR="001A6188">
        <w:rPr>
          <w:rFonts w:ascii="Bookman Old Style" w:hAnsi="Bookman Old Style"/>
          <w:bCs/>
        </w:rPr>
        <w:t>а</w:t>
      </w:r>
      <w:r w:rsidR="00F429C6">
        <w:rPr>
          <w:rFonts w:ascii="Bookman Old Style" w:hAnsi="Bookman Old Style"/>
          <w:bCs/>
        </w:rPr>
        <w:t xml:space="preserve">, </w:t>
      </w:r>
      <w:r w:rsidRPr="00C615CC">
        <w:rPr>
          <w:rFonts w:ascii="Bookman Old Style" w:hAnsi="Bookman Old Style"/>
          <w:bCs/>
        </w:rPr>
        <w:t>родители получают информ</w:t>
      </w:r>
      <w:r w:rsidR="00F429C6">
        <w:rPr>
          <w:rFonts w:ascii="Bookman Old Style" w:hAnsi="Bookman Old Style"/>
          <w:bCs/>
        </w:rPr>
        <w:t xml:space="preserve">ацию о лагере: </w:t>
      </w:r>
      <w:r w:rsidRPr="00C615CC">
        <w:rPr>
          <w:rFonts w:ascii="Bookman Old Style" w:hAnsi="Bookman Old Style"/>
          <w:bCs/>
        </w:rPr>
        <w:t>продолжительность смены, режим дня, программа де</w:t>
      </w:r>
      <w:r w:rsidR="00E629A9">
        <w:rPr>
          <w:rFonts w:ascii="Bookman Old Style" w:hAnsi="Bookman Old Style"/>
          <w:bCs/>
        </w:rPr>
        <w:t>яте</w:t>
      </w:r>
      <w:r w:rsidRPr="00C615CC">
        <w:rPr>
          <w:rFonts w:ascii="Bookman Old Style" w:hAnsi="Bookman Old Style"/>
          <w:bCs/>
        </w:rPr>
        <w:t>льности, организация питания</w:t>
      </w:r>
      <w:r w:rsidR="00F429C6">
        <w:rPr>
          <w:rFonts w:ascii="Bookman Old Style" w:hAnsi="Bookman Old Style"/>
          <w:bCs/>
        </w:rPr>
        <w:t>, сумма родительской доли</w:t>
      </w:r>
      <w:r w:rsidRPr="00C615CC">
        <w:rPr>
          <w:rFonts w:ascii="Bookman Old Style" w:hAnsi="Bookman Old Style"/>
          <w:bCs/>
        </w:rPr>
        <w:t>.</w:t>
      </w:r>
      <w:r w:rsidR="00480FAD">
        <w:rPr>
          <w:rFonts w:ascii="Bookman Old Style" w:hAnsi="Bookman Old Style"/>
          <w:bCs/>
        </w:rPr>
        <w:t xml:space="preserve"> </w:t>
      </w:r>
    </w:p>
    <w:p w:rsidR="008B695F" w:rsidRPr="00C615CC" w:rsidRDefault="008B695F" w:rsidP="00F429C6">
      <w:pPr>
        <w:tabs>
          <w:tab w:val="left" w:pos="567"/>
        </w:tabs>
        <w:spacing w:line="360" w:lineRule="auto"/>
        <w:rPr>
          <w:rFonts w:ascii="Bookman Old Style" w:hAnsi="Bookman Old Style"/>
          <w:bCs/>
        </w:rPr>
      </w:pPr>
      <w:r w:rsidRPr="00C615CC">
        <w:rPr>
          <w:rFonts w:ascii="Bookman Old Style" w:hAnsi="Bookman Old Style"/>
          <w:bCs/>
        </w:rPr>
        <w:t xml:space="preserve"> </w:t>
      </w:r>
      <w:r w:rsidR="00E629A9">
        <w:rPr>
          <w:rFonts w:ascii="Bookman Old Style" w:hAnsi="Bookman Old Style"/>
          <w:bCs/>
        </w:rPr>
        <w:t xml:space="preserve">      </w:t>
      </w:r>
      <w:r w:rsidRPr="00C615CC">
        <w:rPr>
          <w:rFonts w:ascii="Bookman Old Style" w:hAnsi="Bookman Old Style"/>
          <w:bCs/>
        </w:rPr>
        <w:t>По мере необходимости начальник лагеря организует родительские собрания, на которых сообщаются текущие изменения в деятельности лагеря.</w:t>
      </w:r>
    </w:p>
    <w:p w:rsidR="001A6188" w:rsidRDefault="008B695F" w:rsidP="00F429C6">
      <w:pPr>
        <w:tabs>
          <w:tab w:val="left" w:pos="567"/>
        </w:tabs>
        <w:spacing w:line="360" w:lineRule="auto"/>
        <w:rPr>
          <w:rFonts w:ascii="Bookman Old Style" w:hAnsi="Bookman Old Style"/>
          <w:bCs/>
        </w:rPr>
      </w:pPr>
      <w:r w:rsidRPr="00C615CC">
        <w:rPr>
          <w:rFonts w:ascii="Bookman Old Style" w:hAnsi="Bookman Old Style"/>
          <w:bCs/>
        </w:rPr>
        <w:t xml:space="preserve"> </w:t>
      </w:r>
      <w:r w:rsidR="00E629A9">
        <w:rPr>
          <w:rFonts w:ascii="Bookman Old Style" w:hAnsi="Bookman Old Style"/>
          <w:bCs/>
        </w:rPr>
        <w:t xml:space="preserve">      </w:t>
      </w:r>
      <w:r w:rsidRPr="00C615CC">
        <w:rPr>
          <w:rFonts w:ascii="Bookman Old Style" w:hAnsi="Bookman Old Style"/>
          <w:bCs/>
        </w:rPr>
        <w:t xml:space="preserve">В лагере </w:t>
      </w:r>
      <w:r w:rsidR="001A6188">
        <w:rPr>
          <w:rFonts w:ascii="Bookman Old Style" w:hAnsi="Bookman Old Style"/>
          <w:bCs/>
        </w:rPr>
        <w:t>«Солнечный город» так же сложилась своя система информирования общественности:</w:t>
      </w:r>
    </w:p>
    <w:p w:rsidR="001A6188" w:rsidRDefault="001A6188" w:rsidP="001A6188">
      <w:pPr>
        <w:pStyle w:val="ab"/>
        <w:numPr>
          <w:ilvl w:val="0"/>
          <w:numId w:val="30"/>
        </w:numPr>
        <w:tabs>
          <w:tab w:val="left" w:pos="567"/>
        </w:tabs>
        <w:spacing w:line="360" w:lineRule="auto"/>
        <w:rPr>
          <w:rFonts w:ascii="Bookman Old Style" w:hAnsi="Bookman Old Style"/>
          <w:bCs/>
          <w:sz w:val="24"/>
          <w:szCs w:val="24"/>
        </w:rPr>
      </w:pPr>
      <w:r w:rsidRPr="001A6188">
        <w:rPr>
          <w:rFonts w:ascii="Bookman Old Style" w:hAnsi="Bookman Old Style"/>
          <w:bCs/>
          <w:sz w:val="24"/>
          <w:szCs w:val="24"/>
        </w:rPr>
        <w:t>«Наро</w:t>
      </w:r>
      <w:r>
        <w:rPr>
          <w:rFonts w:ascii="Bookman Old Style" w:hAnsi="Bookman Old Style"/>
          <w:bCs/>
          <w:sz w:val="24"/>
          <w:szCs w:val="24"/>
        </w:rPr>
        <w:t>дный форум» (</w:t>
      </w:r>
      <w:proofErr w:type="spellStart"/>
      <w:r>
        <w:rPr>
          <w:rFonts w:ascii="Bookman Old Style" w:hAnsi="Bookman Old Style"/>
          <w:bCs/>
          <w:sz w:val="24"/>
          <w:szCs w:val="24"/>
        </w:rPr>
        <w:t>общелагерные</w:t>
      </w:r>
      <w:proofErr w:type="spellEnd"/>
      <w:r>
        <w:rPr>
          <w:rFonts w:ascii="Bookman Old Style" w:hAnsi="Bookman Old Style"/>
          <w:bCs/>
          <w:sz w:val="24"/>
          <w:szCs w:val="24"/>
        </w:rPr>
        <w:t xml:space="preserve"> линейки): информирование о жизни каждого отряда и лагеря в целом, высказывание мнений, отзывов, предложений членов лагеря;</w:t>
      </w:r>
    </w:p>
    <w:p w:rsidR="001A6188" w:rsidRDefault="001A6188" w:rsidP="001A6188">
      <w:pPr>
        <w:pStyle w:val="ab"/>
        <w:numPr>
          <w:ilvl w:val="0"/>
          <w:numId w:val="30"/>
        </w:numPr>
        <w:tabs>
          <w:tab w:val="left" w:pos="567"/>
        </w:tabs>
        <w:spacing w:line="360" w:lineRule="auto"/>
        <w:rPr>
          <w:rFonts w:ascii="Bookman Old Style" w:hAnsi="Bookman Old Style"/>
          <w:bCs/>
          <w:sz w:val="24"/>
          <w:szCs w:val="24"/>
        </w:rPr>
      </w:pPr>
      <w:r>
        <w:rPr>
          <w:rFonts w:ascii="Bookman Old Style" w:hAnsi="Bookman Old Style"/>
          <w:bCs/>
          <w:sz w:val="24"/>
          <w:szCs w:val="24"/>
        </w:rPr>
        <w:t>«Экран дня» (стенд): информирование о жизни лагеря, рассказ о текущих и запланированных делах;</w:t>
      </w:r>
    </w:p>
    <w:p w:rsidR="001A6188" w:rsidRDefault="001A6188" w:rsidP="001A6188">
      <w:pPr>
        <w:pStyle w:val="ab"/>
        <w:numPr>
          <w:ilvl w:val="0"/>
          <w:numId w:val="30"/>
        </w:numPr>
        <w:tabs>
          <w:tab w:val="left" w:pos="567"/>
        </w:tabs>
        <w:spacing w:line="360" w:lineRule="auto"/>
        <w:rPr>
          <w:rFonts w:ascii="Bookman Old Style" w:hAnsi="Bookman Old Style"/>
          <w:bCs/>
          <w:sz w:val="24"/>
          <w:szCs w:val="24"/>
        </w:rPr>
      </w:pPr>
      <w:r>
        <w:rPr>
          <w:rFonts w:ascii="Bookman Old Style" w:hAnsi="Bookman Old Style"/>
          <w:bCs/>
          <w:sz w:val="24"/>
          <w:szCs w:val="24"/>
        </w:rPr>
        <w:t xml:space="preserve">«Наш рейтинг» (экран соревнований): </w:t>
      </w:r>
      <w:r w:rsidR="006A1242">
        <w:rPr>
          <w:rFonts w:ascii="Bookman Old Style" w:hAnsi="Bookman Old Style"/>
          <w:bCs/>
          <w:sz w:val="24"/>
          <w:szCs w:val="24"/>
        </w:rPr>
        <w:t xml:space="preserve">информирование о результативности </w:t>
      </w:r>
      <w:r>
        <w:rPr>
          <w:rFonts w:ascii="Bookman Old Style" w:hAnsi="Bookman Old Style"/>
          <w:bCs/>
          <w:sz w:val="24"/>
          <w:szCs w:val="24"/>
        </w:rPr>
        <w:t>деятельности отрядов</w:t>
      </w:r>
      <w:r w:rsidR="006A1242">
        <w:rPr>
          <w:rFonts w:ascii="Bookman Old Style" w:hAnsi="Bookman Old Style"/>
          <w:bCs/>
          <w:sz w:val="24"/>
          <w:szCs w:val="24"/>
        </w:rPr>
        <w:t>, индивидуальных</w:t>
      </w:r>
      <w:r w:rsidR="00985F1D">
        <w:rPr>
          <w:rFonts w:ascii="Bookman Old Style" w:hAnsi="Bookman Old Style"/>
          <w:bCs/>
          <w:sz w:val="24"/>
          <w:szCs w:val="24"/>
        </w:rPr>
        <w:t xml:space="preserve"> достижения</w:t>
      </w:r>
      <w:r w:rsidR="006A1242">
        <w:rPr>
          <w:rFonts w:ascii="Bookman Old Style" w:hAnsi="Bookman Old Style"/>
          <w:bCs/>
          <w:sz w:val="24"/>
          <w:szCs w:val="24"/>
        </w:rPr>
        <w:t>х</w:t>
      </w:r>
      <w:r w:rsidR="00985F1D">
        <w:rPr>
          <w:rFonts w:ascii="Bookman Old Style" w:hAnsi="Bookman Old Style"/>
          <w:bCs/>
          <w:sz w:val="24"/>
          <w:szCs w:val="24"/>
        </w:rPr>
        <w:t>;</w:t>
      </w:r>
    </w:p>
    <w:p w:rsidR="00985F1D" w:rsidRDefault="00985F1D" w:rsidP="001A6188">
      <w:pPr>
        <w:pStyle w:val="ab"/>
        <w:numPr>
          <w:ilvl w:val="0"/>
          <w:numId w:val="30"/>
        </w:numPr>
        <w:tabs>
          <w:tab w:val="left" w:pos="567"/>
        </w:tabs>
        <w:spacing w:line="360" w:lineRule="auto"/>
        <w:rPr>
          <w:rFonts w:ascii="Bookman Old Style" w:hAnsi="Bookman Old Style"/>
          <w:bCs/>
          <w:sz w:val="24"/>
          <w:szCs w:val="24"/>
        </w:rPr>
      </w:pPr>
      <w:r>
        <w:rPr>
          <w:rFonts w:ascii="Bookman Old Style" w:hAnsi="Bookman Old Style"/>
          <w:bCs/>
          <w:sz w:val="24"/>
          <w:szCs w:val="24"/>
        </w:rPr>
        <w:t>«Наше настроение» (экран настроения): отражение настроения каждого члена лагеря и лагеря в целом;</w:t>
      </w:r>
    </w:p>
    <w:p w:rsidR="00985F1D" w:rsidRDefault="00985F1D" w:rsidP="001A6188">
      <w:pPr>
        <w:pStyle w:val="ab"/>
        <w:numPr>
          <w:ilvl w:val="0"/>
          <w:numId w:val="30"/>
        </w:numPr>
        <w:tabs>
          <w:tab w:val="left" w:pos="567"/>
        </w:tabs>
        <w:spacing w:line="360" w:lineRule="auto"/>
        <w:rPr>
          <w:rFonts w:ascii="Bookman Old Style" w:hAnsi="Bookman Old Style"/>
          <w:bCs/>
          <w:sz w:val="24"/>
          <w:szCs w:val="24"/>
        </w:rPr>
      </w:pPr>
      <w:r>
        <w:rPr>
          <w:rFonts w:ascii="Bookman Old Style" w:hAnsi="Bookman Old Style"/>
          <w:bCs/>
          <w:sz w:val="24"/>
          <w:szCs w:val="24"/>
        </w:rPr>
        <w:t>СМИ лагеря (</w:t>
      </w:r>
      <w:proofErr w:type="spellStart"/>
      <w:r>
        <w:rPr>
          <w:rFonts w:ascii="Bookman Old Style" w:hAnsi="Bookman Old Style"/>
          <w:bCs/>
          <w:sz w:val="24"/>
          <w:szCs w:val="24"/>
        </w:rPr>
        <w:t>общелагерная</w:t>
      </w:r>
      <w:proofErr w:type="spellEnd"/>
      <w:r>
        <w:rPr>
          <w:rFonts w:ascii="Bookman Old Style" w:hAnsi="Bookman Old Style"/>
          <w:bCs/>
          <w:sz w:val="24"/>
          <w:szCs w:val="24"/>
        </w:rPr>
        <w:t xml:space="preserve"> газета «</w:t>
      </w:r>
      <w:r w:rsidR="006A1242">
        <w:rPr>
          <w:rFonts w:ascii="Bookman Old Style" w:hAnsi="Bookman Old Style"/>
          <w:bCs/>
          <w:sz w:val="24"/>
          <w:szCs w:val="24"/>
        </w:rPr>
        <w:t>Новости Солнечного»): информирование</w:t>
      </w:r>
      <w:r>
        <w:rPr>
          <w:rFonts w:ascii="Bookman Old Style" w:hAnsi="Bookman Old Style"/>
          <w:bCs/>
          <w:sz w:val="24"/>
          <w:szCs w:val="24"/>
        </w:rPr>
        <w:t xml:space="preserve"> о событиях лагеря, достижениях и побе</w:t>
      </w:r>
      <w:r w:rsidR="006A1242">
        <w:rPr>
          <w:rFonts w:ascii="Bookman Old Style" w:hAnsi="Bookman Old Style"/>
          <w:bCs/>
          <w:sz w:val="24"/>
          <w:szCs w:val="24"/>
        </w:rPr>
        <w:t xml:space="preserve">дах индивидуальных, отрядных, </w:t>
      </w:r>
      <w:proofErr w:type="spellStart"/>
      <w:r w:rsidR="006A1242">
        <w:rPr>
          <w:rFonts w:ascii="Bookman Old Style" w:hAnsi="Bookman Old Style"/>
          <w:bCs/>
          <w:sz w:val="24"/>
          <w:szCs w:val="24"/>
        </w:rPr>
        <w:t>об</w:t>
      </w:r>
      <w:r>
        <w:rPr>
          <w:rFonts w:ascii="Bookman Old Style" w:hAnsi="Bookman Old Style"/>
          <w:bCs/>
          <w:sz w:val="24"/>
          <w:szCs w:val="24"/>
        </w:rPr>
        <w:t>ще</w:t>
      </w:r>
      <w:r w:rsidR="00167D03">
        <w:rPr>
          <w:rFonts w:ascii="Bookman Old Style" w:hAnsi="Bookman Old Style"/>
          <w:bCs/>
          <w:sz w:val="24"/>
          <w:szCs w:val="24"/>
        </w:rPr>
        <w:t>л</w:t>
      </w:r>
      <w:r>
        <w:rPr>
          <w:rFonts w:ascii="Bookman Old Style" w:hAnsi="Bookman Old Style"/>
          <w:bCs/>
          <w:sz w:val="24"/>
          <w:szCs w:val="24"/>
        </w:rPr>
        <w:t>агерных</w:t>
      </w:r>
      <w:proofErr w:type="spellEnd"/>
      <w:r w:rsidR="00167D03">
        <w:rPr>
          <w:rFonts w:ascii="Bookman Old Style" w:hAnsi="Bookman Old Style"/>
          <w:bCs/>
          <w:sz w:val="24"/>
          <w:szCs w:val="24"/>
        </w:rPr>
        <w:t>;</w:t>
      </w:r>
    </w:p>
    <w:p w:rsidR="00167D03" w:rsidRPr="001A6188" w:rsidRDefault="00167D03" w:rsidP="001A6188">
      <w:pPr>
        <w:pStyle w:val="ab"/>
        <w:numPr>
          <w:ilvl w:val="0"/>
          <w:numId w:val="30"/>
        </w:numPr>
        <w:tabs>
          <w:tab w:val="left" w:pos="567"/>
        </w:tabs>
        <w:spacing w:line="360" w:lineRule="auto"/>
        <w:rPr>
          <w:rFonts w:ascii="Bookman Old Style" w:hAnsi="Bookman Old Style"/>
          <w:bCs/>
          <w:sz w:val="24"/>
          <w:szCs w:val="24"/>
        </w:rPr>
      </w:pPr>
      <w:r>
        <w:rPr>
          <w:rFonts w:ascii="Bookman Old Style" w:hAnsi="Bookman Old Style"/>
          <w:bCs/>
          <w:sz w:val="24"/>
          <w:szCs w:val="24"/>
        </w:rPr>
        <w:t>«Летописи отрядов</w:t>
      </w:r>
      <w:r w:rsidR="006A1242">
        <w:rPr>
          <w:rFonts w:ascii="Bookman Old Style" w:hAnsi="Bookman Old Style"/>
          <w:bCs/>
          <w:sz w:val="24"/>
          <w:szCs w:val="24"/>
        </w:rPr>
        <w:t>» (отрядные альбомы): инфор</w:t>
      </w:r>
      <w:r w:rsidR="00480FAD">
        <w:rPr>
          <w:rFonts w:ascii="Bookman Old Style" w:hAnsi="Bookman Old Style"/>
          <w:bCs/>
          <w:sz w:val="24"/>
          <w:szCs w:val="24"/>
        </w:rPr>
        <w:t>мир</w:t>
      </w:r>
      <w:r w:rsidR="006A1242">
        <w:rPr>
          <w:rFonts w:ascii="Bookman Old Style" w:hAnsi="Bookman Old Style"/>
          <w:bCs/>
          <w:sz w:val="24"/>
          <w:szCs w:val="24"/>
        </w:rPr>
        <w:t xml:space="preserve">ование </w:t>
      </w:r>
      <w:r>
        <w:rPr>
          <w:rFonts w:ascii="Bookman Old Style" w:hAnsi="Bookman Old Style"/>
          <w:bCs/>
          <w:sz w:val="24"/>
          <w:szCs w:val="24"/>
        </w:rPr>
        <w:t xml:space="preserve"> о работе отрядов.</w:t>
      </w:r>
    </w:p>
    <w:p w:rsidR="004044A0" w:rsidRPr="006A1242" w:rsidRDefault="00167D03" w:rsidP="006A1242">
      <w:pPr>
        <w:tabs>
          <w:tab w:val="left" w:pos="567"/>
        </w:tabs>
        <w:spacing w:line="360" w:lineRule="auto"/>
        <w:rPr>
          <w:rFonts w:ascii="Bookman Old Style" w:hAnsi="Bookman Old Style"/>
          <w:bCs/>
          <w:color w:val="FF0000"/>
        </w:rPr>
      </w:pPr>
      <w:r>
        <w:rPr>
          <w:rFonts w:ascii="Bookman Old Style" w:hAnsi="Bookman Old Style"/>
          <w:bCs/>
        </w:rPr>
        <w:t xml:space="preserve">       </w:t>
      </w:r>
      <w:r w:rsidR="006A1242">
        <w:rPr>
          <w:rFonts w:ascii="Bookman Old Style" w:hAnsi="Bookman Old Style"/>
          <w:bCs/>
        </w:rPr>
        <w:t>В конце</w:t>
      </w:r>
      <w:r>
        <w:rPr>
          <w:rFonts w:ascii="Bookman Old Style" w:hAnsi="Bookman Old Style"/>
          <w:bCs/>
        </w:rPr>
        <w:t xml:space="preserve"> смены пресс-центром</w:t>
      </w:r>
      <w:r w:rsidR="008B695F" w:rsidRPr="00C615CC">
        <w:rPr>
          <w:rFonts w:ascii="Bookman Old Style" w:hAnsi="Bookman Old Style"/>
          <w:bCs/>
        </w:rPr>
        <w:t xml:space="preserve"> </w:t>
      </w:r>
      <w:r w:rsidR="006A1242">
        <w:rPr>
          <w:rFonts w:ascii="Bookman Old Style" w:hAnsi="Bookman Old Style"/>
          <w:bCs/>
        </w:rPr>
        <w:t xml:space="preserve">лагеря </w:t>
      </w:r>
      <w:r w:rsidR="008B695F" w:rsidRPr="00C615CC">
        <w:rPr>
          <w:rFonts w:ascii="Bookman Old Style" w:hAnsi="Bookman Old Style"/>
          <w:bCs/>
        </w:rPr>
        <w:t>оформляется статья в школьную газету</w:t>
      </w:r>
      <w:r>
        <w:rPr>
          <w:rFonts w:ascii="Bookman Old Style" w:hAnsi="Bookman Old Style"/>
          <w:bCs/>
        </w:rPr>
        <w:t xml:space="preserve"> «Перекресток», информация на сайт школы </w:t>
      </w:r>
      <w:hyperlink r:id="rId17" w:history="1">
        <w:r w:rsidR="00155881" w:rsidRPr="006A1242">
          <w:rPr>
            <w:rStyle w:val="af0"/>
            <w:rFonts w:ascii="Bookman Old Style" w:hAnsi="Bookman Old Style"/>
            <w:bCs/>
            <w:color w:val="FF0000"/>
            <w:lang w:val="en-US"/>
          </w:rPr>
          <w:t>www</w:t>
        </w:r>
        <w:r w:rsidR="00155881" w:rsidRPr="006A1242">
          <w:rPr>
            <w:rStyle w:val="af0"/>
            <w:rFonts w:ascii="Bookman Old Style" w:hAnsi="Bookman Old Style"/>
            <w:bCs/>
            <w:color w:val="FF0000"/>
          </w:rPr>
          <w:t>.</w:t>
        </w:r>
        <w:r w:rsidR="00155881" w:rsidRPr="006A1242">
          <w:rPr>
            <w:rStyle w:val="af0"/>
            <w:rFonts w:ascii="Bookman Old Style" w:hAnsi="Bookman Old Style"/>
            <w:bCs/>
            <w:color w:val="FF0000"/>
            <w:lang w:val="en-US"/>
          </w:rPr>
          <w:t>School</w:t>
        </w:r>
        <w:r w:rsidR="00155881" w:rsidRPr="006A1242">
          <w:rPr>
            <w:rStyle w:val="af0"/>
            <w:rFonts w:ascii="Bookman Old Style" w:hAnsi="Bookman Old Style"/>
            <w:bCs/>
            <w:color w:val="FF0000"/>
          </w:rPr>
          <w:t>-3-</w:t>
        </w:r>
        <w:proofErr w:type="spellStart"/>
        <w:r w:rsidR="00155881" w:rsidRPr="006A1242">
          <w:rPr>
            <w:rStyle w:val="af0"/>
            <w:rFonts w:ascii="Bookman Old Style" w:hAnsi="Bookman Old Style"/>
            <w:bCs/>
            <w:color w:val="FF0000"/>
            <w:lang w:val="en-US"/>
          </w:rPr>
          <w:t>Surash</w:t>
        </w:r>
        <w:proofErr w:type="spellEnd"/>
        <w:r w:rsidR="00155881" w:rsidRPr="006A1242">
          <w:rPr>
            <w:rStyle w:val="af0"/>
            <w:rFonts w:ascii="Bookman Old Style" w:hAnsi="Bookman Old Style"/>
            <w:bCs/>
            <w:color w:val="FF0000"/>
          </w:rPr>
          <w:t>.-</w:t>
        </w:r>
        <w:proofErr w:type="spellStart"/>
        <w:r w:rsidR="00155881" w:rsidRPr="006A1242">
          <w:rPr>
            <w:rStyle w:val="af0"/>
            <w:rFonts w:ascii="Bookman Old Style" w:hAnsi="Bookman Old Style"/>
            <w:bCs/>
            <w:color w:val="FF0000"/>
            <w:lang w:val="en-US"/>
          </w:rPr>
          <w:lastRenderedPageBreak/>
          <w:t>narod</w:t>
        </w:r>
        <w:proofErr w:type="spellEnd"/>
      </w:hyperlink>
      <w:r w:rsidR="00155881" w:rsidRPr="006A1242">
        <w:rPr>
          <w:rFonts w:ascii="Bookman Old Style" w:hAnsi="Bookman Old Style"/>
          <w:bCs/>
          <w:color w:val="FF0000"/>
          <w:u w:val="single"/>
        </w:rPr>
        <w:t>.</w:t>
      </w:r>
      <w:proofErr w:type="spellStart"/>
      <w:r w:rsidR="00155881" w:rsidRPr="006A1242">
        <w:rPr>
          <w:rFonts w:ascii="Bookman Old Style" w:hAnsi="Bookman Old Style"/>
          <w:bCs/>
          <w:color w:val="FF0000"/>
          <w:u w:val="single"/>
          <w:lang w:val="en-US"/>
        </w:rPr>
        <w:t>ru</w:t>
      </w:r>
      <w:proofErr w:type="spellEnd"/>
      <w:r w:rsidRPr="006A1242">
        <w:rPr>
          <w:rFonts w:ascii="Bookman Old Style" w:hAnsi="Bookman Old Style"/>
          <w:bCs/>
          <w:color w:val="FF0000"/>
          <w:u w:val="single"/>
        </w:rPr>
        <w:t xml:space="preserve">. </w:t>
      </w:r>
      <w:r w:rsidR="006A1242" w:rsidRPr="006A1242">
        <w:rPr>
          <w:rFonts w:ascii="Bookman Old Style" w:hAnsi="Bookman Old Style"/>
          <w:bCs/>
          <w:color w:val="000000" w:themeColor="text1"/>
        </w:rPr>
        <w:t>.</w:t>
      </w:r>
      <w:r w:rsidR="006A1242">
        <w:rPr>
          <w:rFonts w:ascii="Bookman Old Style" w:hAnsi="Bookman Old Style"/>
          <w:bCs/>
          <w:color w:val="000000" w:themeColor="text1"/>
        </w:rPr>
        <w:t xml:space="preserve"> </w:t>
      </w:r>
      <w:r w:rsidR="004044A0" w:rsidRPr="00167D03">
        <w:rPr>
          <w:rFonts w:ascii="Bookman Old Style" w:hAnsi="Bookman Old Style"/>
        </w:rPr>
        <w:t xml:space="preserve">Также вопросы по организации летнего отдыха в школе освещаются на </w:t>
      </w:r>
      <w:r w:rsidR="006A1242">
        <w:rPr>
          <w:rFonts w:ascii="Bookman Old Style" w:hAnsi="Bookman Old Style"/>
        </w:rPr>
        <w:t xml:space="preserve">страницах </w:t>
      </w:r>
      <w:proofErr w:type="spellStart"/>
      <w:r w:rsidR="006A1242">
        <w:rPr>
          <w:rFonts w:ascii="Bookman Old Style" w:hAnsi="Bookman Old Style"/>
        </w:rPr>
        <w:t>Суражской</w:t>
      </w:r>
      <w:proofErr w:type="spellEnd"/>
      <w:r w:rsidR="006A1242">
        <w:rPr>
          <w:rFonts w:ascii="Bookman Old Style" w:hAnsi="Bookman Old Style"/>
        </w:rPr>
        <w:t xml:space="preserve"> районной общественно-политической газеты «Восход»</w:t>
      </w:r>
      <w:r w:rsidR="004044A0" w:rsidRPr="00167D03">
        <w:rPr>
          <w:rFonts w:ascii="Bookman Old Style" w:hAnsi="Bookman Old Style"/>
        </w:rPr>
        <w:t>.</w:t>
      </w:r>
    </w:p>
    <w:p w:rsidR="00F262E7" w:rsidRDefault="00F262E7"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C615CC" w:rsidRDefault="00C615CC" w:rsidP="00F262E7">
      <w:pPr>
        <w:rPr>
          <w:color w:val="000000"/>
          <w:sz w:val="28"/>
          <w:szCs w:val="28"/>
        </w:rPr>
      </w:pPr>
    </w:p>
    <w:p w:rsidR="00E629A9" w:rsidRDefault="00E629A9" w:rsidP="00F262E7">
      <w:pPr>
        <w:rPr>
          <w:color w:val="000000"/>
          <w:sz w:val="28"/>
          <w:szCs w:val="28"/>
        </w:rPr>
      </w:pPr>
    </w:p>
    <w:p w:rsidR="00C615CC" w:rsidRDefault="00C615CC" w:rsidP="00F262E7">
      <w:pPr>
        <w:rPr>
          <w:color w:val="000000"/>
          <w:sz w:val="28"/>
          <w:szCs w:val="28"/>
        </w:rPr>
      </w:pPr>
    </w:p>
    <w:p w:rsidR="006A1242" w:rsidRDefault="006A1242" w:rsidP="00F262E7">
      <w:pPr>
        <w:rPr>
          <w:color w:val="000000"/>
          <w:sz w:val="28"/>
          <w:szCs w:val="28"/>
        </w:rPr>
      </w:pPr>
    </w:p>
    <w:p w:rsidR="006A1242" w:rsidRDefault="006A1242" w:rsidP="00F262E7">
      <w:pPr>
        <w:rPr>
          <w:color w:val="000000"/>
          <w:sz w:val="28"/>
          <w:szCs w:val="28"/>
        </w:rPr>
      </w:pPr>
    </w:p>
    <w:p w:rsidR="006A1242" w:rsidRDefault="006A1242" w:rsidP="00F262E7">
      <w:pPr>
        <w:rPr>
          <w:color w:val="000000"/>
          <w:sz w:val="28"/>
          <w:szCs w:val="28"/>
        </w:rPr>
      </w:pPr>
    </w:p>
    <w:p w:rsidR="006A1242" w:rsidRDefault="006A1242" w:rsidP="00F262E7">
      <w:pPr>
        <w:rPr>
          <w:color w:val="000000"/>
          <w:sz w:val="28"/>
          <w:szCs w:val="28"/>
        </w:rPr>
      </w:pPr>
    </w:p>
    <w:p w:rsidR="00480FAD" w:rsidRDefault="00480FAD" w:rsidP="00F262E7">
      <w:pPr>
        <w:rPr>
          <w:color w:val="000000"/>
          <w:sz w:val="28"/>
          <w:szCs w:val="28"/>
        </w:rPr>
      </w:pPr>
    </w:p>
    <w:p w:rsidR="00480FAD" w:rsidRDefault="00480FAD" w:rsidP="00F262E7">
      <w:pPr>
        <w:rPr>
          <w:color w:val="000000"/>
          <w:sz w:val="28"/>
          <w:szCs w:val="28"/>
        </w:rPr>
      </w:pPr>
    </w:p>
    <w:p w:rsidR="00480FAD" w:rsidRDefault="00480FAD" w:rsidP="00F262E7">
      <w:pPr>
        <w:rPr>
          <w:color w:val="000000"/>
          <w:sz w:val="28"/>
          <w:szCs w:val="28"/>
        </w:rPr>
      </w:pPr>
    </w:p>
    <w:p w:rsidR="00480FAD" w:rsidRDefault="00480FAD" w:rsidP="00F262E7">
      <w:pPr>
        <w:rPr>
          <w:color w:val="000000"/>
          <w:sz w:val="28"/>
          <w:szCs w:val="28"/>
        </w:rPr>
      </w:pPr>
    </w:p>
    <w:p w:rsidR="00480FAD" w:rsidRDefault="00480FAD" w:rsidP="00F262E7">
      <w:pPr>
        <w:rPr>
          <w:color w:val="000000"/>
          <w:sz w:val="28"/>
          <w:szCs w:val="28"/>
        </w:rPr>
      </w:pPr>
    </w:p>
    <w:p w:rsidR="00480FAD" w:rsidRDefault="00480FAD" w:rsidP="00F262E7">
      <w:pPr>
        <w:rPr>
          <w:color w:val="000000"/>
          <w:sz w:val="28"/>
          <w:szCs w:val="28"/>
        </w:rPr>
      </w:pPr>
    </w:p>
    <w:p w:rsidR="00480FAD" w:rsidRDefault="00480FAD" w:rsidP="00F262E7">
      <w:pPr>
        <w:rPr>
          <w:color w:val="000000"/>
          <w:sz w:val="28"/>
          <w:szCs w:val="28"/>
        </w:rPr>
      </w:pPr>
    </w:p>
    <w:p w:rsidR="006A1242" w:rsidRDefault="006A1242" w:rsidP="00F262E7">
      <w:pPr>
        <w:rPr>
          <w:color w:val="000000"/>
          <w:sz w:val="28"/>
          <w:szCs w:val="28"/>
        </w:rPr>
      </w:pPr>
    </w:p>
    <w:p w:rsidR="006A1242" w:rsidRDefault="006A1242" w:rsidP="00F262E7">
      <w:pPr>
        <w:rPr>
          <w:color w:val="000000"/>
          <w:sz w:val="28"/>
          <w:szCs w:val="28"/>
        </w:rPr>
      </w:pPr>
    </w:p>
    <w:p w:rsidR="006A1242" w:rsidRDefault="006A1242" w:rsidP="00F262E7">
      <w:pPr>
        <w:rPr>
          <w:color w:val="000000"/>
          <w:sz w:val="28"/>
          <w:szCs w:val="28"/>
        </w:rPr>
      </w:pPr>
    </w:p>
    <w:p w:rsidR="00D64533" w:rsidRDefault="00D64533" w:rsidP="00D64533">
      <w:pPr>
        <w:spacing w:line="276" w:lineRule="auto"/>
        <w:contextualSpacing/>
        <w:jc w:val="both"/>
        <w:rPr>
          <w:rFonts w:ascii="Bookman Old Style" w:hAnsi="Bookman Old Style"/>
        </w:rPr>
      </w:pPr>
    </w:p>
    <w:p w:rsidR="00480FAD" w:rsidRPr="00C2604B" w:rsidRDefault="00480FAD" w:rsidP="008B50D8">
      <w:pPr>
        <w:ind w:right="-1"/>
        <w:jc w:val="center"/>
        <w:rPr>
          <w:rFonts w:ascii="Comic Sans MS" w:hAnsi="Comic Sans MS"/>
          <w:b/>
          <w:color w:val="FF0000"/>
          <w:sz w:val="28"/>
          <w:szCs w:val="28"/>
        </w:rPr>
      </w:pPr>
      <w:r w:rsidRPr="00C2604B">
        <w:rPr>
          <w:rFonts w:ascii="Comic Sans MS" w:hAnsi="Comic Sans MS"/>
          <w:b/>
          <w:color w:val="FF0000"/>
          <w:sz w:val="28"/>
          <w:szCs w:val="28"/>
        </w:rPr>
        <w:t xml:space="preserve">СИСТЕМА </w:t>
      </w:r>
      <w:r w:rsidR="00C2604B" w:rsidRPr="00C2604B">
        <w:rPr>
          <w:rFonts w:ascii="Comic Sans MS" w:hAnsi="Comic Sans MS"/>
          <w:b/>
          <w:color w:val="FF0000"/>
          <w:sz w:val="28"/>
          <w:szCs w:val="28"/>
        </w:rPr>
        <w:t>ВНЕШНИХ КОНТАКТОВ ЛАГЕРЯ</w:t>
      </w:r>
    </w:p>
    <w:p w:rsidR="00480FAD" w:rsidRPr="00C2604B" w:rsidRDefault="00480FAD" w:rsidP="008B50D8">
      <w:pPr>
        <w:ind w:right="-1"/>
        <w:jc w:val="center"/>
        <w:rPr>
          <w:rFonts w:ascii="Comic Sans MS" w:hAnsi="Comic Sans MS"/>
          <w:b/>
          <w:color w:val="FF0000"/>
          <w:sz w:val="28"/>
          <w:szCs w:val="28"/>
        </w:rPr>
      </w:pPr>
    </w:p>
    <w:p w:rsidR="00480FAD" w:rsidRDefault="00480FAD" w:rsidP="008B50D8">
      <w:pPr>
        <w:ind w:right="-1"/>
        <w:jc w:val="center"/>
        <w:rPr>
          <w:rFonts w:ascii="Bookman Old Style" w:hAnsi="Bookman Old Style"/>
          <w:b/>
          <w:color w:val="7030A0"/>
        </w:rPr>
      </w:pPr>
    </w:p>
    <w:p w:rsidR="00C2604B" w:rsidRDefault="00C2604B" w:rsidP="008B50D8">
      <w:pPr>
        <w:ind w:right="-1"/>
        <w:jc w:val="center"/>
        <w:rPr>
          <w:rFonts w:ascii="Bookman Old Style" w:hAnsi="Bookman Old Style"/>
          <w:b/>
          <w:color w:val="7030A0"/>
        </w:rPr>
      </w:pPr>
    </w:p>
    <w:p w:rsidR="00C2604B" w:rsidRDefault="00C2604B" w:rsidP="008B50D8">
      <w:pPr>
        <w:ind w:right="-1"/>
        <w:jc w:val="center"/>
        <w:rPr>
          <w:rFonts w:ascii="Bookman Old Style" w:hAnsi="Bookman Old Style"/>
          <w:b/>
          <w:color w:val="7030A0"/>
        </w:rPr>
      </w:pPr>
    </w:p>
    <w:p w:rsidR="00480FAD" w:rsidRDefault="00480FAD" w:rsidP="008B50D8">
      <w:pPr>
        <w:ind w:right="-1"/>
        <w:jc w:val="center"/>
        <w:rPr>
          <w:rFonts w:ascii="Bookman Old Style" w:hAnsi="Bookman Old Style"/>
          <w:b/>
          <w:color w:val="7030A0"/>
        </w:rPr>
      </w:pPr>
    </w:p>
    <w:p w:rsidR="00480FAD" w:rsidRDefault="000F6D36" w:rsidP="008B50D8">
      <w:pPr>
        <w:ind w:right="-1"/>
        <w:jc w:val="center"/>
        <w:rPr>
          <w:rFonts w:ascii="Bookman Old Style" w:hAnsi="Bookman Old Style"/>
          <w:b/>
          <w:color w:val="7030A0"/>
        </w:rPr>
      </w:pPr>
      <w:r w:rsidRPr="000F6D36">
        <w:rPr>
          <w:noProof/>
        </w:rPr>
      </w:r>
      <w:r w:rsidRPr="000F6D36">
        <w:rPr>
          <w:noProof/>
        </w:rPr>
        <w:pict>
          <v:group id="Полотно 29" o:spid="_x0000_s1190" editas="canvas" style="width:495.05pt;height:5in;mso-position-horizontal-relative:char;mso-position-vertical-relative:line" coordsize="62871,45720">
            <v:shape id="_x0000_s1191" type="#_x0000_t75" style="position:absolute;width:62871;height:45720;visibility:visible">
              <v:fill o:detectmouseclick="t"/>
              <v:path o:connecttype="none"/>
            </v:shape>
            <v:shapetype id="_x0000_t4" coordsize="21600,21600" o:spt="4" path="m10800,l,10800,10800,21600,21600,10800xe">
              <v:stroke joinstyle="miter"/>
              <v:path gradientshapeok="t" o:connecttype="rect" textboxrect="5400,5400,16200,16200"/>
            </v:shapetype>
            <v:shape id="AutoShape 4" o:spid="_x0000_s1192" type="#_x0000_t4" style="position:absolute;left:18288;top:12579;width:20669;height:13710;visibility:visible" fillcolor="yellow">
              <v:textbox style="mso-next-textbox:#AutoShape 4">
                <w:txbxContent>
                  <w:p w:rsidR="00C120FA" w:rsidRDefault="00C120FA" w:rsidP="00C2604B">
                    <w:pPr>
                      <w:jc w:val="center"/>
                      <w:rPr>
                        <w:b/>
                        <w:bCs/>
                        <w:sz w:val="18"/>
                        <w:szCs w:val="18"/>
                      </w:rPr>
                    </w:pPr>
                    <w:r>
                      <w:rPr>
                        <w:b/>
                        <w:bCs/>
                        <w:sz w:val="18"/>
                        <w:szCs w:val="18"/>
                      </w:rPr>
                      <w:t xml:space="preserve">ДОЛ  </w:t>
                    </w:r>
                  </w:p>
                  <w:p w:rsidR="00C120FA" w:rsidRDefault="00C120FA" w:rsidP="00C2604B">
                    <w:pPr>
                      <w:jc w:val="center"/>
                      <w:rPr>
                        <w:b/>
                        <w:bCs/>
                        <w:sz w:val="20"/>
                        <w:szCs w:val="20"/>
                      </w:rPr>
                    </w:pPr>
                    <w:r>
                      <w:rPr>
                        <w:b/>
                        <w:bCs/>
                        <w:sz w:val="18"/>
                        <w:szCs w:val="18"/>
                      </w:rPr>
                      <w:t>«Солнечный город»</w:t>
                    </w:r>
                  </w:p>
                </w:txbxContent>
              </v:textbox>
            </v:shape>
            <v:rect id="Rectangle 5" o:spid="_x0000_s1193" style="position:absolute;left:18288;top:9145;width:26287;height:3437;visibility:visible" fillcolor="#b6dde8">
              <v:textbox style="mso-next-textbox:#Rectangle 5">
                <w:txbxContent>
                  <w:p w:rsidR="00C120FA" w:rsidRDefault="00C120FA" w:rsidP="00C2604B">
                    <w:pPr>
                      <w:jc w:val="center"/>
                      <w:rPr>
                        <w:b/>
                        <w:bCs/>
                        <w:sz w:val="18"/>
                        <w:szCs w:val="18"/>
                      </w:rPr>
                    </w:pPr>
                    <w:r>
                      <w:rPr>
                        <w:b/>
                        <w:bCs/>
                        <w:sz w:val="18"/>
                        <w:szCs w:val="18"/>
                      </w:rPr>
                      <w:t>Школьное образовательное пространство</w:t>
                    </w:r>
                  </w:p>
                </w:txbxContent>
              </v:textbox>
            </v:rect>
            <v:rect id="Rectangle 6" o:spid="_x0000_s1194" style="position:absolute;left:12993;top:16002;width:11901;height:6858;visibility:visible" fillcolor="#fcf">
              <v:textbox style="mso-next-textbox:#Rectangle 6">
                <w:txbxContent>
                  <w:p w:rsidR="00C120FA" w:rsidRDefault="00C120FA" w:rsidP="00C2604B">
                    <w:pPr>
                      <w:jc w:val="center"/>
                      <w:rPr>
                        <w:b/>
                        <w:bCs/>
                        <w:sz w:val="18"/>
                        <w:szCs w:val="18"/>
                      </w:rPr>
                    </w:pPr>
                    <w:r>
                      <w:rPr>
                        <w:b/>
                        <w:bCs/>
                        <w:sz w:val="18"/>
                        <w:szCs w:val="18"/>
                      </w:rPr>
                      <w:t>Учреждения дополнительного образования</w:t>
                    </w:r>
                  </w:p>
                  <w:p w:rsidR="00C120FA" w:rsidRDefault="00C120FA" w:rsidP="00C2604B">
                    <w:pPr>
                      <w:jc w:val="center"/>
                      <w:rPr>
                        <w:b/>
                        <w:bCs/>
                        <w:sz w:val="18"/>
                        <w:szCs w:val="18"/>
                      </w:rPr>
                    </w:pPr>
                    <w:r>
                      <w:rPr>
                        <w:b/>
                        <w:bCs/>
                        <w:sz w:val="18"/>
                        <w:szCs w:val="18"/>
                      </w:rPr>
                      <w:t>детей</w:t>
                    </w:r>
                  </w:p>
                </w:txbxContent>
              </v:textbox>
            </v:rect>
            <v:oval id="Oval 7" o:spid="_x0000_s1195" style="position:absolute;left:2282;top:1140;width:19430;height:4577;visibility:visible" fillcolor="#b6dde8">
              <v:textbox style="mso-next-textbox:#Oval 7">
                <w:txbxContent>
                  <w:p w:rsidR="00C120FA" w:rsidRDefault="00C120FA" w:rsidP="00C2604B">
                    <w:pPr>
                      <w:jc w:val="center"/>
                      <w:rPr>
                        <w:b/>
                        <w:bCs/>
                        <w:sz w:val="18"/>
                        <w:szCs w:val="18"/>
                      </w:rPr>
                    </w:pPr>
                    <w:r>
                      <w:rPr>
                        <w:b/>
                        <w:bCs/>
                        <w:sz w:val="18"/>
                        <w:szCs w:val="18"/>
                      </w:rPr>
                      <w:t>Спортивная площадка школы</w:t>
                    </w:r>
                  </w:p>
                </w:txbxContent>
              </v:textbox>
            </v:oval>
            <v:oval id="Oval 8" o:spid="_x0000_s1196" style="position:absolute;left:40009;top:1140;width:20579;height:4568;visibility:visible" fillcolor="#b6dde8">
              <v:textbox style="mso-next-textbox:#Oval 8">
                <w:txbxContent>
                  <w:p w:rsidR="00C120FA" w:rsidRDefault="00C120FA" w:rsidP="00C2604B">
                    <w:pPr>
                      <w:rPr>
                        <w:b/>
                        <w:bCs/>
                        <w:sz w:val="18"/>
                        <w:szCs w:val="18"/>
                      </w:rPr>
                    </w:pPr>
                    <w:r>
                      <w:rPr>
                        <w:b/>
                        <w:bCs/>
                        <w:sz w:val="18"/>
                        <w:szCs w:val="18"/>
                      </w:rPr>
                      <w:t xml:space="preserve">Школьная  библиотека </w:t>
                    </w:r>
                  </w:p>
                </w:txbxContent>
              </v:textbox>
            </v:oval>
            <v:line id="Line 9" o:spid="_x0000_s1197" style="position:absolute;flip:x;visibility:visible" from="24892,29718" to="29153,33014" o:connectortype="straight">
              <v:stroke endarrow="block"/>
            </v:line>
            <v:line id="Line 10" o:spid="_x0000_s1198" style="position:absolute;flip:x y;visibility:visible" from="10743,16002" to="12993,17749" o:connectortype="straight">
              <v:stroke endarrow="block"/>
            </v:line>
            <v:oval id="Oval 11" o:spid="_x0000_s1199" style="position:absolute;left:11665;top:32131;width:15881;height:6121;flip:y;visibility:visible" fillcolor="#6f9">
              <v:textbox style="mso-next-textbox:#Oval 11">
                <w:txbxContent>
                  <w:p w:rsidR="00C120FA" w:rsidRDefault="00C120FA" w:rsidP="00C2604B">
                    <w:pPr>
                      <w:jc w:val="center"/>
                      <w:rPr>
                        <w:b/>
                        <w:bCs/>
                        <w:sz w:val="18"/>
                        <w:szCs w:val="18"/>
                      </w:rPr>
                    </w:pPr>
                    <w:r>
                      <w:rPr>
                        <w:b/>
                        <w:bCs/>
                        <w:sz w:val="18"/>
                        <w:szCs w:val="18"/>
                      </w:rPr>
                      <w:t>Психологическая служба школы</w:t>
                    </w:r>
                  </w:p>
                  <w:p w:rsidR="00C120FA" w:rsidRDefault="00C120FA" w:rsidP="00C2604B">
                    <w:pPr>
                      <w:jc w:val="center"/>
                      <w:rPr>
                        <w:b/>
                        <w:bCs/>
                        <w:sz w:val="18"/>
                        <w:szCs w:val="18"/>
                      </w:rPr>
                    </w:pPr>
                  </w:p>
                </w:txbxContent>
              </v:textbox>
            </v:oval>
            <v:line id="Line 12" o:spid="_x0000_s1200" style="position:absolute;flip:y;visibility:visible" from="44575,5717" to="46866,9145" o:connectortype="straight">
              <v:stroke endarrow="block"/>
            </v:line>
            <v:oval id="Oval 13" o:spid="_x0000_s1201" style="position:absolute;left:24003;top:2288;width:14856;height:4560;visibility:visible" fillcolor="#b6dde8">
              <v:textbox style="mso-next-textbox:#Oval 13">
                <w:txbxContent>
                  <w:p w:rsidR="00C120FA" w:rsidRDefault="00C120FA" w:rsidP="00C2604B">
                    <w:pPr>
                      <w:jc w:val="center"/>
                      <w:rPr>
                        <w:b/>
                        <w:bCs/>
                        <w:sz w:val="18"/>
                        <w:szCs w:val="18"/>
                      </w:rPr>
                    </w:pPr>
                    <w:r>
                      <w:rPr>
                        <w:b/>
                        <w:bCs/>
                        <w:sz w:val="18"/>
                        <w:szCs w:val="18"/>
                      </w:rPr>
                      <w:t>Классные комнаты</w:t>
                    </w:r>
                  </w:p>
                </w:txbxContent>
              </v:textbox>
            </v:oval>
            <v:line id="Line 14" o:spid="_x0000_s1202" style="position:absolute;flip:y;visibility:visible" from="30860,6857" to="30868,9137" o:connectortype="straight">
              <v:stroke endarrow="block"/>
            </v:line>
            <v:line id="Line 15" o:spid="_x0000_s1203" style="position:absolute;flip:x y;visibility:visible" from="14855,5717" to="18288,9137" o:connectortype="straight">
              <v:stroke endarrow="block"/>
            </v:line>
            <v:rect id="Rectangle 16" o:spid="_x0000_s1204" style="position:absolute;left:34285;top:16002;width:11431;height:6858;visibility:visible" fillcolor="#fabf8f">
              <v:textbox style="mso-next-textbox:#Rectangle 16">
                <w:txbxContent>
                  <w:p w:rsidR="00C120FA" w:rsidRDefault="00C120FA" w:rsidP="00C2604B">
                    <w:pPr>
                      <w:jc w:val="center"/>
                      <w:rPr>
                        <w:b/>
                        <w:bCs/>
                        <w:sz w:val="18"/>
                        <w:szCs w:val="18"/>
                      </w:rPr>
                    </w:pPr>
                    <w:r>
                      <w:rPr>
                        <w:b/>
                        <w:bCs/>
                        <w:sz w:val="18"/>
                        <w:szCs w:val="18"/>
                      </w:rPr>
                      <w:t>Культурно-образовательное пространство</w:t>
                    </w:r>
                  </w:p>
                </w:txbxContent>
              </v:textbox>
            </v:rect>
            <v:line id="Line 17" o:spid="_x0000_s1205" style="position:absolute;flip:y;visibility:visible" from="45713,11951" to="49600,14243" o:connectortype="straight">
              <v:stroke endarrow="block"/>
            </v:line>
            <v:oval id="Oval 18" o:spid="_x0000_s1206" style="position:absolute;left:49149;top:6229;width:13722;height:8014;visibility:visible" fillcolor="#fabf8f">
              <v:textbox style="mso-next-textbox:#Oval 18">
                <w:txbxContent>
                  <w:p w:rsidR="00C120FA" w:rsidRDefault="00C120FA" w:rsidP="00C2604B">
                    <w:pPr>
                      <w:jc w:val="center"/>
                      <w:rPr>
                        <w:b/>
                        <w:bCs/>
                        <w:sz w:val="18"/>
                        <w:szCs w:val="18"/>
                      </w:rPr>
                    </w:pPr>
                    <w:r>
                      <w:rPr>
                        <w:b/>
                        <w:bCs/>
                        <w:sz w:val="18"/>
                        <w:szCs w:val="18"/>
                      </w:rPr>
                      <w:t xml:space="preserve"> Детская городская библиотека</w:t>
                    </w:r>
                  </w:p>
                </w:txbxContent>
              </v:textbox>
            </v:oval>
            <v:line id="Line 19" o:spid="_x0000_s1207" style="position:absolute;visibility:visible" from="45716,20571" to="48485,22228" o:connectortype="straight">
              <v:stroke endarrow="block"/>
            </v:line>
            <v:oval id="Oval 20" o:spid="_x0000_s1208" style="position:absolute;left:49168;top:14859;width:13703;height:8001;visibility:visible" fillcolor="#fabf8f">
              <v:textbox style="mso-next-textbox:#Oval 20">
                <w:txbxContent>
                  <w:p w:rsidR="00C120FA" w:rsidRDefault="00C120FA" w:rsidP="00C2604B">
                    <w:pPr>
                      <w:jc w:val="center"/>
                      <w:rPr>
                        <w:b/>
                        <w:bCs/>
                        <w:sz w:val="18"/>
                        <w:szCs w:val="18"/>
                      </w:rPr>
                    </w:pPr>
                    <w:r>
                      <w:rPr>
                        <w:b/>
                        <w:bCs/>
                        <w:sz w:val="18"/>
                        <w:szCs w:val="18"/>
                      </w:rPr>
                      <w:t>Районный дом культуры</w:t>
                    </w:r>
                  </w:p>
                </w:txbxContent>
              </v:textbox>
            </v:oval>
            <v:oval id="Oval 22" o:spid="_x0000_s1209" style="position:absolute;top:26892;width:13722;height:8192;visibility:visible" fillcolor="#fcf">
              <v:textbox style="mso-next-textbox:#Oval 22">
                <w:txbxContent>
                  <w:p w:rsidR="00C120FA" w:rsidRDefault="00C120FA" w:rsidP="00C2604B">
                    <w:pPr>
                      <w:jc w:val="center"/>
                      <w:rPr>
                        <w:b/>
                        <w:bCs/>
                        <w:sz w:val="18"/>
                        <w:szCs w:val="18"/>
                      </w:rPr>
                    </w:pPr>
                    <w:r>
                      <w:rPr>
                        <w:b/>
                        <w:bCs/>
                        <w:sz w:val="18"/>
                        <w:szCs w:val="18"/>
                      </w:rPr>
                      <w:t xml:space="preserve">Детская юношеская спортивная школа  </w:t>
                    </w:r>
                  </w:p>
                </w:txbxContent>
              </v:textbox>
            </v:oval>
            <v:oval id="Oval 24" o:spid="_x0000_s1211" style="position:absolute;top:8497;width:13706;height:8014;visibility:visible" fillcolor="#fcf">
              <v:textbox style="mso-next-textbox:#Oval 24">
                <w:txbxContent>
                  <w:p w:rsidR="00C120FA" w:rsidRDefault="00C120FA" w:rsidP="00C2604B">
                    <w:pPr>
                      <w:jc w:val="center"/>
                      <w:rPr>
                        <w:b/>
                        <w:bCs/>
                        <w:sz w:val="18"/>
                        <w:szCs w:val="18"/>
                      </w:rPr>
                    </w:pPr>
                    <w:r>
                      <w:rPr>
                        <w:b/>
                        <w:bCs/>
                        <w:sz w:val="18"/>
                        <w:szCs w:val="18"/>
                      </w:rPr>
                      <w:t xml:space="preserve">Центр детского творчества </w:t>
                    </w:r>
                  </w:p>
                </w:txbxContent>
              </v:textbox>
            </v:oval>
            <v:oval id="Oval 25" o:spid="_x0000_s1212" style="position:absolute;left:31870;top:29718;width:13805;height:8001;visibility:visible" fillcolor="#e5b8b7 [1301]">
              <v:textbox style="mso-next-textbox:#Oval 25">
                <w:txbxContent>
                  <w:p w:rsidR="00C120FA" w:rsidRDefault="00C120FA" w:rsidP="00C2604B">
                    <w:pPr>
                      <w:jc w:val="center"/>
                      <w:rPr>
                        <w:b/>
                        <w:bCs/>
                        <w:sz w:val="18"/>
                        <w:szCs w:val="18"/>
                      </w:rPr>
                    </w:pPr>
                    <w:r>
                      <w:rPr>
                        <w:b/>
                        <w:bCs/>
                        <w:sz w:val="18"/>
                        <w:szCs w:val="18"/>
                      </w:rPr>
                      <w:t>Детский сектор ЗАО</w:t>
                    </w:r>
                  </w:p>
                  <w:p w:rsidR="00C120FA" w:rsidRDefault="00C120FA" w:rsidP="00C2604B">
                    <w:pPr>
                      <w:jc w:val="center"/>
                      <w:rPr>
                        <w:b/>
                        <w:bCs/>
                        <w:sz w:val="18"/>
                        <w:szCs w:val="18"/>
                      </w:rPr>
                    </w:pPr>
                    <w:r>
                      <w:rPr>
                        <w:b/>
                        <w:bCs/>
                        <w:sz w:val="18"/>
                        <w:szCs w:val="18"/>
                      </w:rPr>
                      <w:t>«Пролетарий»</w:t>
                    </w:r>
                  </w:p>
                </w:txbxContent>
              </v:textbox>
            </v:oval>
            <v:line id="Line 26" o:spid="_x0000_s1213" style="position:absolute;flip:x;visibility:visible" from="12993,22860" to="15956,30857" o:connectortype="straight">
              <v:stroke endarrow="block"/>
            </v:line>
            <v:oval id="Oval 27" o:spid="_x0000_s1214" style="position:absolute;left:46888;top:23590;width:13697;height:7989;visibility:visible" fillcolor="#fabf8f">
              <v:textbox style="mso-next-textbox:#Oval 27">
                <w:txbxContent>
                  <w:p w:rsidR="00C120FA" w:rsidRDefault="00C120FA" w:rsidP="00C2604B">
                    <w:pPr>
                      <w:jc w:val="center"/>
                      <w:rPr>
                        <w:b/>
                        <w:bCs/>
                        <w:sz w:val="18"/>
                        <w:szCs w:val="18"/>
                      </w:rPr>
                    </w:pPr>
                    <w:r>
                      <w:rPr>
                        <w:b/>
                        <w:bCs/>
                        <w:sz w:val="18"/>
                        <w:szCs w:val="18"/>
                      </w:rPr>
                      <w:t xml:space="preserve">Городской </w:t>
                    </w:r>
                    <w:proofErr w:type="spellStart"/>
                    <w:r>
                      <w:rPr>
                        <w:b/>
                        <w:bCs/>
                        <w:sz w:val="18"/>
                        <w:szCs w:val="18"/>
                      </w:rPr>
                      <w:t>краеведческиймузей</w:t>
                    </w:r>
                    <w:proofErr w:type="spellEnd"/>
                  </w:p>
                </w:txbxContent>
              </v:textbox>
            </v:oval>
            <v:line id="Line 28" o:spid="_x0000_s1215" style="position:absolute;visibility:visible" from="44575,22860" to="48485,29241" o:connectortype="straight">
              <v:stroke endarrow="block"/>
            </v:line>
            <v:oval id="Овал 48" o:spid="_x0000_s1216" style="position:absolute;left:46583;top:32131;width:14002;height:7468;visibility:visible;v-text-anchor:middle" fillcolor="#fabf8f">
              <v:textbox style="mso-next-textbox:#Овал 48">
                <w:txbxContent>
                  <w:p w:rsidR="00C120FA" w:rsidRPr="003414D6" w:rsidRDefault="00C120FA" w:rsidP="00C2604B">
                    <w:pPr>
                      <w:pStyle w:val="aa"/>
                      <w:tabs>
                        <w:tab w:val="left" w:pos="7125"/>
                      </w:tabs>
                      <w:jc w:val="center"/>
                      <w:rPr>
                        <w:b/>
                        <w:bCs/>
                        <w:sz w:val="18"/>
                        <w:szCs w:val="18"/>
                      </w:rPr>
                    </w:pPr>
                    <w:r>
                      <w:rPr>
                        <w:b/>
                        <w:bCs/>
                        <w:sz w:val="18"/>
                        <w:szCs w:val="18"/>
                      </w:rPr>
                      <w:t>Музей гостиницы «</w:t>
                    </w:r>
                    <w:proofErr w:type="spellStart"/>
                    <w:r>
                      <w:rPr>
                        <w:b/>
                        <w:bCs/>
                        <w:sz w:val="18"/>
                        <w:szCs w:val="18"/>
                      </w:rPr>
                      <w:t>Суражичи</w:t>
                    </w:r>
                    <w:proofErr w:type="spellEnd"/>
                    <w:r>
                      <w:rPr>
                        <w:b/>
                        <w:bCs/>
                        <w:sz w:val="18"/>
                        <w:szCs w:val="18"/>
                      </w:rPr>
                      <w:t>»</w:t>
                    </w:r>
                  </w:p>
                  <w:p w:rsidR="00C120FA" w:rsidRPr="003414D6" w:rsidRDefault="00C120FA" w:rsidP="00C2604B">
                    <w:pPr>
                      <w:pStyle w:val="aa"/>
                      <w:tabs>
                        <w:tab w:val="left" w:pos="7125"/>
                      </w:tabs>
                      <w:rPr>
                        <w:b/>
                        <w:bCs/>
                        <w:color w:val="17365D"/>
                      </w:rPr>
                    </w:pPr>
                    <w:r w:rsidRPr="003414D6">
                      <w:rPr>
                        <w:rFonts w:cs="Times New Roman"/>
                        <w:b/>
                        <w:bCs/>
                        <w:color w:val="17365D"/>
                      </w:rPr>
                      <w:tab/>
                    </w:r>
                    <w:r w:rsidRPr="003414D6">
                      <w:rPr>
                        <w:b/>
                        <w:bCs/>
                        <w:color w:val="17365D"/>
                      </w:rPr>
                      <w:t>города</w:t>
                    </w:r>
                  </w:p>
                  <w:p w:rsidR="00C120FA" w:rsidRPr="003414D6" w:rsidRDefault="00C120FA" w:rsidP="00C2604B">
                    <w:pPr>
                      <w:jc w:val="center"/>
                      <w:rPr>
                        <w:b/>
                        <w:bCs/>
                      </w:rPr>
                    </w:pPr>
                  </w:p>
                </w:txbxContent>
              </v:textbox>
            </v:oval>
            <v:line id="Line 28" o:spid="_x0000_s1217" style="position:absolute;visibility:visible" from="42240,22860" to="47250,40234" o:connectortype="straight">
              <v:stroke endarrow="block"/>
            </v:line>
            <v:rect id="Rectangle 21" o:spid="_x0000_s1218" style="position:absolute;left:17154;top:26288;width:26303;height:3429;visibility:visible" fillcolor="#6f9">
              <v:textbox style="mso-next-textbox:#Rectangle 21">
                <w:txbxContent>
                  <w:p w:rsidR="00C120FA" w:rsidRDefault="00C120FA" w:rsidP="00C2604B">
                    <w:pPr>
                      <w:jc w:val="center"/>
                      <w:rPr>
                        <w:b/>
                        <w:bCs/>
                      </w:rPr>
                    </w:pPr>
                    <w:r>
                      <w:rPr>
                        <w:b/>
                        <w:bCs/>
                        <w:sz w:val="18"/>
                        <w:szCs w:val="18"/>
                      </w:rPr>
                      <w:t>Служба сопровождения</w:t>
                    </w:r>
                  </w:p>
                </w:txbxContent>
              </v:textbox>
            </v:rect>
            <v:oval id="Овал 48" o:spid="_x0000_s1219" style="position:absolute;left:37268;top:38252;width:14002;height:7468;visibility:visible;v-text-anchor:middle" fillcolor="#fabf8f">
              <v:textbox>
                <w:txbxContent>
                  <w:p w:rsidR="00C120FA" w:rsidRPr="003414D6" w:rsidRDefault="00C120FA" w:rsidP="00C2604B">
                    <w:pPr>
                      <w:pStyle w:val="aa"/>
                      <w:tabs>
                        <w:tab w:val="left" w:pos="7125"/>
                      </w:tabs>
                      <w:jc w:val="center"/>
                      <w:rPr>
                        <w:b/>
                        <w:bCs/>
                        <w:sz w:val="18"/>
                        <w:szCs w:val="18"/>
                      </w:rPr>
                    </w:pPr>
                    <w:r>
                      <w:rPr>
                        <w:b/>
                        <w:bCs/>
                        <w:sz w:val="18"/>
                        <w:szCs w:val="18"/>
                      </w:rPr>
                      <w:t xml:space="preserve">МБУ </w:t>
                    </w:r>
                    <w:proofErr w:type="spellStart"/>
                    <w:r>
                      <w:rPr>
                        <w:b/>
                        <w:bCs/>
                        <w:sz w:val="18"/>
                        <w:szCs w:val="18"/>
                      </w:rPr>
                      <w:t>Суражский</w:t>
                    </w:r>
                    <w:proofErr w:type="spellEnd"/>
                    <w:r>
                      <w:rPr>
                        <w:b/>
                        <w:bCs/>
                        <w:sz w:val="18"/>
                        <w:szCs w:val="18"/>
                      </w:rPr>
                      <w:t xml:space="preserve"> городской центр культуры</w:t>
                    </w:r>
                  </w:p>
                  <w:p w:rsidR="00C120FA" w:rsidRPr="003414D6" w:rsidRDefault="00C120FA" w:rsidP="00C2604B">
                    <w:pPr>
                      <w:pStyle w:val="aa"/>
                      <w:tabs>
                        <w:tab w:val="left" w:pos="7125"/>
                      </w:tabs>
                      <w:rPr>
                        <w:b/>
                        <w:bCs/>
                        <w:color w:val="17365D"/>
                      </w:rPr>
                    </w:pPr>
                    <w:r w:rsidRPr="003414D6">
                      <w:rPr>
                        <w:rFonts w:cs="Times New Roman"/>
                        <w:b/>
                        <w:bCs/>
                        <w:color w:val="17365D"/>
                      </w:rPr>
                      <w:tab/>
                    </w:r>
                    <w:r w:rsidRPr="003414D6">
                      <w:rPr>
                        <w:b/>
                        <w:bCs/>
                        <w:color w:val="17365D"/>
                      </w:rPr>
                      <w:t>города</w:t>
                    </w:r>
                  </w:p>
                  <w:p w:rsidR="00C120FA" w:rsidRPr="003414D6" w:rsidRDefault="00C120FA" w:rsidP="00C2604B">
                    <w:pPr>
                      <w:jc w:val="center"/>
                      <w:rPr>
                        <w:b/>
                        <w:bCs/>
                      </w:rPr>
                    </w:pPr>
                    <w:proofErr w:type="spellStart"/>
                    <w:r w:rsidRPr="003414D6">
                      <w:rPr>
                        <w:b/>
                        <w:bCs/>
                      </w:rPr>
                      <w:t>Пппредппприятия</w:t>
                    </w:r>
                    <w:proofErr w:type="spellEnd"/>
                  </w:p>
                </w:txbxContent>
              </v:textbox>
            </v:oval>
            <v:line id="Line 28" o:spid="_x0000_s1250" style="position:absolute;flip:x;visibility:visible" from="39973,22860" to="40011,29718" o:connectortype="straight">
              <v:stroke endarrow="block"/>
            </v:line>
            <w10:wrap type="none"/>
            <w10:anchorlock/>
          </v:group>
        </w:pict>
      </w:r>
    </w:p>
    <w:p w:rsidR="00480FAD" w:rsidRDefault="00480FAD" w:rsidP="008B50D8">
      <w:pPr>
        <w:ind w:right="-1"/>
        <w:jc w:val="center"/>
        <w:rPr>
          <w:rFonts w:ascii="Bookman Old Style" w:hAnsi="Bookman Old Style"/>
          <w:b/>
          <w:color w:val="7030A0"/>
        </w:rPr>
      </w:pPr>
    </w:p>
    <w:p w:rsidR="00480FAD" w:rsidRDefault="00480FAD" w:rsidP="008B50D8">
      <w:pPr>
        <w:ind w:right="-1"/>
        <w:jc w:val="center"/>
        <w:rPr>
          <w:rFonts w:ascii="Bookman Old Style" w:hAnsi="Bookman Old Style"/>
          <w:b/>
          <w:color w:val="7030A0"/>
        </w:rPr>
      </w:pPr>
    </w:p>
    <w:p w:rsidR="00480FAD" w:rsidRDefault="00480FAD" w:rsidP="008B50D8">
      <w:pPr>
        <w:ind w:right="-1"/>
        <w:jc w:val="center"/>
        <w:rPr>
          <w:rFonts w:ascii="Bookman Old Style" w:hAnsi="Bookman Old Style"/>
          <w:b/>
          <w:color w:val="7030A0"/>
        </w:rPr>
      </w:pPr>
    </w:p>
    <w:p w:rsidR="00480FAD" w:rsidRDefault="00480FAD" w:rsidP="008B50D8">
      <w:pPr>
        <w:ind w:right="-1"/>
        <w:jc w:val="center"/>
        <w:rPr>
          <w:rFonts w:ascii="Bookman Old Style" w:hAnsi="Bookman Old Style"/>
          <w:b/>
          <w:color w:val="7030A0"/>
        </w:rPr>
      </w:pPr>
    </w:p>
    <w:p w:rsidR="00480FAD" w:rsidRDefault="00480FAD" w:rsidP="008B50D8">
      <w:pPr>
        <w:ind w:right="-1"/>
        <w:jc w:val="center"/>
        <w:rPr>
          <w:rFonts w:ascii="Bookman Old Style" w:hAnsi="Bookman Old Style"/>
          <w:b/>
          <w:color w:val="7030A0"/>
        </w:rPr>
      </w:pPr>
    </w:p>
    <w:p w:rsidR="00480FAD" w:rsidRDefault="00480FAD" w:rsidP="008B50D8">
      <w:pPr>
        <w:ind w:right="-1"/>
        <w:jc w:val="center"/>
        <w:rPr>
          <w:rFonts w:ascii="Bookman Old Style" w:hAnsi="Bookman Old Style"/>
          <w:b/>
          <w:color w:val="7030A0"/>
        </w:rPr>
      </w:pPr>
    </w:p>
    <w:p w:rsidR="00480FAD" w:rsidRDefault="00480FAD" w:rsidP="008B50D8">
      <w:pPr>
        <w:ind w:right="-1"/>
        <w:jc w:val="center"/>
        <w:rPr>
          <w:rFonts w:ascii="Bookman Old Style" w:hAnsi="Bookman Old Style"/>
          <w:b/>
          <w:color w:val="7030A0"/>
        </w:rPr>
      </w:pPr>
    </w:p>
    <w:p w:rsidR="00480FAD" w:rsidRDefault="00480FAD" w:rsidP="008B50D8">
      <w:pPr>
        <w:ind w:right="-1"/>
        <w:jc w:val="center"/>
        <w:rPr>
          <w:rFonts w:ascii="Bookman Old Style" w:hAnsi="Bookman Old Style"/>
          <w:b/>
          <w:color w:val="7030A0"/>
        </w:rPr>
      </w:pPr>
    </w:p>
    <w:p w:rsidR="00480FAD" w:rsidRDefault="00480FAD" w:rsidP="008B50D8">
      <w:pPr>
        <w:ind w:right="-1"/>
        <w:jc w:val="center"/>
        <w:rPr>
          <w:rFonts w:ascii="Bookman Old Style" w:hAnsi="Bookman Old Style"/>
          <w:b/>
          <w:color w:val="7030A0"/>
        </w:rPr>
      </w:pPr>
    </w:p>
    <w:p w:rsidR="00480FAD" w:rsidRDefault="00480FAD" w:rsidP="008B50D8">
      <w:pPr>
        <w:ind w:right="-1"/>
        <w:jc w:val="center"/>
        <w:rPr>
          <w:rFonts w:ascii="Bookman Old Style" w:hAnsi="Bookman Old Style"/>
          <w:b/>
          <w:color w:val="7030A0"/>
        </w:rPr>
      </w:pPr>
    </w:p>
    <w:p w:rsidR="00480FAD" w:rsidRDefault="00480FAD" w:rsidP="008B50D8">
      <w:pPr>
        <w:ind w:right="-1"/>
        <w:jc w:val="center"/>
        <w:rPr>
          <w:rFonts w:ascii="Bookman Old Style" w:hAnsi="Bookman Old Style"/>
          <w:b/>
          <w:color w:val="7030A0"/>
        </w:rPr>
      </w:pPr>
    </w:p>
    <w:p w:rsidR="00480FAD" w:rsidRDefault="00480FAD" w:rsidP="008B50D8">
      <w:pPr>
        <w:ind w:right="-1"/>
        <w:jc w:val="center"/>
        <w:rPr>
          <w:rFonts w:ascii="Bookman Old Style" w:hAnsi="Bookman Old Style"/>
          <w:b/>
          <w:color w:val="7030A0"/>
        </w:rPr>
      </w:pPr>
    </w:p>
    <w:p w:rsidR="00480FAD" w:rsidRDefault="00480FAD" w:rsidP="008B50D8">
      <w:pPr>
        <w:ind w:right="-1"/>
        <w:jc w:val="center"/>
        <w:rPr>
          <w:rFonts w:ascii="Bookman Old Style" w:hAnsi="Bookman Old Style"/>
          <w:b/>
          <w:color w:val="7030A0"/>
        </w:rPr>
      </w:pPr>
    </w:p>
    <w:p w:rsidR="00480FAD" w:rsidRDefault="00480FAD" w:rsidP="008B50D8">
      <w:pPr>
        <w:ind w:right="-1"/>
        <w:jc w:val="center"/>
        <w:rPr>
          <w:rFonts w:ascii="Bookman Old Style" w:hAnsi="Bookman Old Style"/>
          <w:b/>
          <w:color w:val="7030A0"/>
        </w:rPr>
      </w:pPr>
    </w:p>
    <w:p w:rsidR="00480FAD" w:rsidRDefault="00480FAD" w:rsidP="008B50D8">
      <w:pPr>
        <w:ind w:right="-1"/>
        <w:jc w:val="center"/>
        <w:rPr>
          <w:rFonts w:ascii="Bookman Old Style" w:hAnsi="Bookman Old Style"/>
          <w:b/>
          <w:color w:val="7030A0"/>
        </w:rPr>
      </w:pPr>
    </w:p>
    <w:p w:rsidR="00480FAD" w:rsidRDefault="00480FAD" w:rsidP="008B50D8">
      <w:pPr>
        <w:ind w:right="-1"/>
        <w:jc w:val="center"/>
        <w:rPr>
          <w:rFonts w:ascii="Bookman Old Style" w:hAnsi="Bookman Old Style"/>
          <w:b/>
          <w:color w:val="7030A0"/>
        </w:rPr>
      </w:pPr>
    </w:p>
    <w:p w:rsidR="00480FAD" w:rsidRDefault="00480FAD" w:rsidP="008B50D8">
      <w:pPr>
        <w:ind w:right="-1"/>
        <w:jc w:val="center"/>
        <w:rPr>
          <w:rFonts w:ascii="Bookman Old Style" w:hAnsi="Bookman Old Style"/>
          <w:b/>
          <w:color w:val="7030A0"/>
        </w:rPr>
      </w:pPr>
    </w:p>
    <w:p w:rsidR="00480FAD" w:rsidRDefault="00480FAD" w:rsidP="008B50D8">
      <w:pPr>
        <w:ind w:right="-1"/>
        <w:jc w:val="center"/>
        <w:rPr>
          <w:rFonts w:ascii="Bookman Old Style" w:hAnsi="Bookman Old Style"/>
          <w:b/>
          <w:color w:val="7030A0"/>
        </w:rPr>
      </w:pPr>
    </w:p>
    <w:p w:rsidR="00480FAD" w:rsidRDefault="00480FAD" w:rsidP="008B50D8">
      <w:pPr>
        <w:ind w:right="-1"/>
        <w:jc w:val="center"/>
        <w:rPr>
          <w:rFonts w:ascii="Bookman Old Style" w:hAnsi="Bookman Old Style"/>
          <w:b/>
          <w:color w:val="7030A0"/>
        </w:rPr>
      </w:pPr>
    </w:p>
    <w:p w:rsidR="00480FAD" w:rsidRDefault="00480FAD" w:rsidP="008B50D8">
      <w:pPr>
        <w:ind w:right="-1"/>
        <w:jc w:val="center"/>
        <w:rPr>
          <w:rFonts w:ascii="Bookman Old Style" w:hAnsi="Bookman Old Style"/>
          <w:b/>
          <w:color w:val="7030A0"/>
        </w:rPr>
      </w:pPr>
    </w:p>
    <w:p w:rsidR="008B50D8" w:rsidRPr="00024427" w:rsidRDefault="00E200A7" w:rsidP="00024427">
      <w:pPr>
        <w:ind w:right="-1"/>
        <w:jc w:val="center"/>
        <w:rPr>
          <w:rFonts w:ascii="Comic Sans MS" w:hAnsi="Comic Sans MS"/>
          <w:b/>
          <w:color w:val="FF0000"/>
          <w:sz w:val="28"/>
          <w:szCs w:val="28"/>
        </w:rPr>
      </w:pPr>
      <w:r w:rsidRPr="00E200A7">
        <w:rPr>
          <w:rFonts w:ascii="Comic Sans MS" w:hAnsi="Comic Sans MS"/>
          <w:b/>
          <w:color w:val="FF0000"/>
          <w:sz w:val="28"/>
          <w:szCs w:val="28"/>
        </w:rPr>
        <w:t>СИСТЕМА КОНТРОЛЯ И ОЦЕНКИ РЕЗУЬТАТИВНОСТИ</w:t>
      </w:r>
    </w:p>
    <w:p w:rsidR="00D64533" w:rsidRDefault="00D64533" w:rsidP="00D64533">
      <w:pPr>
        <w:spacing w:line="276" w:lineRule="auto"/>
        <w:contextualSpacing/>
        <w:jc w:val="both"/>
        <w:rPr>
          <w:rFonts w:ascii="Bookman Old Style" w:hAnsi="Bookman Old Style"/>
        </w:rPr>
      </w:pPr>
    </w:p>
    <w:p w:rsidR="006A055D" w:rsidRPr="006A055D" w:rsidRDefault="00024427" w:rsidP="00024427">
      <w:pPr>
        <w:tabs>
          <w:tab w:val="left" w:pos="567"/>
        </w:tabs>
        <w:spacing w:line="276" w:lineRule="auto"/>
        <w:contextualSpacing/>
        <w:jc w:val="both"/>
        <w:rPr>
          <w:rFonts w:ascii="Bookman Old Style" w:hAnsi="Bookman Old Style"/>
        </w:rPr>
      </w:pPr>
      <w:r>
        <w:rPr>
          <w:rFonts w:ascii="Bookman Old Style" w:hAnsi="Bookman Old Style"/>
        </w:rPr>
        <w:t xml:space="preserve">       </w:t>
      </w:r>
      <w:r w:rsidR="006A055D" w:rsidRPr="006A055D">
        <w:rPr>
          <w:rFonts w:ascii="Bookman Old Style" w:hAnsi="Bookman Old Style"/>
        </w:rPr>
        <w:t xml:space="preserve">При оценке </w:t>
      </w:r>
      <w:r>
        <w:rPr>
          <w:rFonts w:ascii="Bookman Old Style" w:hAnsi="Bookman Old Style"/>
        </w:rPr>
        <w:t xml:space="preserve">результативности </w:t>
      </w:r>
      <w:r w:rsidR="006A055D" w:rsidRPr="006A055D">
        <w:rPr>
          <w:rFonts w:ascii="Bookman Old Style" w:hAnsi="Bookman Old Style"/>
        </w:rPr>
        <w:t>деятельности лагеря учитываются изменения, которые произошли во всех субъектах деятельности: в детях, педагогах, родителях.</w:t>
      </w:r>
    </w:p>
    <w:p w:rsidR="006A055D" w:rsidRPr="006A055D" w:rsidRDefault="00024427" w:rsidP="00297289">
      <w:pPr>
        <w:tabs>
          <w:tab w:val="left" w:pos="709"/>
        </w:tabs>
        <w:spacing w:line="276" w:lineRule="auto"/>
        <w:contextualSpacing/>
        <w:jc w:val="both"/>
        <w:rPr>
          <w:rFonts w:ascii="Bookman Old Style" w:hAnsi="Bookman Old Style"/>
        </w:rPr>
      </w:pPr>
      <w:r>
        <w:rPr>
          <w:rFonts w:ascii="Bookman Old Style" w:hAnsi="Bookman Old Style"/>
        </w:rPr>
        <w:t xml:space="preserve">        </w:t>
      </w:r>
      <w:r w:rsidR="006A055D" w:rsidRPr="006A055D">
        <w:rPr>
          <w:rFonts w:ascii="Bookman Old Style" w:hAnsi="Bookman Old Style"/>
        </w:rPr>
        <w:t>Для определения личностного роста ребенка и коллективной деятельности используются разные методы диагностики. Параметры определяются задачами, поставленными перед педагогическим коллективом.</w:t>
      </w:r>
    </w:p>
    <w:p w:rsidR="006A055D" w:rsidRPr="00024427" w:rsidRDefault="006A055D" w:rsidP="00024427">
      <w:pPr>
        <w:spacing w:line="276" w:lineRule="auto"/>
        <w:contextualSpacing/>
        <w:jc w:val="center"/>
        <w:rPr>
          <w:rFonts w:ascii="Comic Sans MS" w:hAnsi="Comic Sans MS"/>
          <w:b/>
          <w:color w:val="FF0000"/>
        </w:rPr>
      </w:pPr>
      <w:r w:rsidRPr="00024427">
        <w:rPr>
          <w:rFonts w:ascii="Comic Sans MS" w:hAnsi="Comic Sans MS"/>
          <w:b/>
          <w:color w:val="FF0000"/>
        </w:rPr>
        <w:t>Ожидаемые результаты</w:t>
      </w:r>
      <w:r w:rsidR="00024427">
        <w:rPr>
          <w:rFonts w:ascii="Comic Sans MS" w:hAnsi="Comic Sans MS"/>
          <w:b/>
          <w:color w:val="FF0000"/>
        </w:rPr>
        <w:t>.</w:t>
      </w:r>
    </w:p>
    <w:p w:rsidR="006A055D" w:rsidRPr="00024427" w:rsidRDefault="00024427" w:rsidP="00024427">
      <w:pPr>
        <w:tabs>
          <w:tab w:val="left" w:pos="567"/>
        </w:tabs>
        <w:spacing w:line="276" w:lineRule="auto"/>
        <w:contextualSpacing/>
        <w:jc w:val="both"/>
        <w:rPr>
          <w:rFonts w:ascii="Comic Sans MS" w:hAnsi="Comic Sans MS"/>
          <w:i/>
          <w:color w:val="FF0000"/>
          <w:u w:val="single"/>
        </w:rPr>
      </w:pPr>
      <w:r w:rsidRPr="00024427">
        <w:rPr>
          <w:rFonts w:ascii="Comic Sans MS" w:hAnsi="Comic Sans MS"/>
          <w:i/>
          <w:color w:val="FF0000"/>
        </w:rPr>
        <w:t xml:space="preserve">       </w:t>
      </w:r>
      <w:r w:rsidR="006A055D" w:rsidRPr="00024427">
        <w:rPr>
          <w:rFonts w:ascii="Comic Sans MS" w:hAnsi="Comic Sans MS"/>
          <w:i/>
          <w:color w:val="FF0000"/>
          <w:u w:val="single"/>
        </w:rPr>
        <w:t>Для детей:</w:t>
      </w:r>
    </w:p>
    <w:p w:rsidR="006A055D" w:rsidRPr="00297289" w:rsidRDefault="00297289" w:rsidP="00297289">
      <w:pPr>
        <w:pStyle w:val="ab"/>
        <w:numPr>
          <w:ilvl w:val="0"/>
          <w:numId w:val="31"/>
        </w:numPr>
        <w:spacing w:after="0"/>
        <w:ind w:left="709"/>
        <w:contextualSpacing/>
        <w:jc w:val="both"/>
        <w:rPr>
          <w:rFonts w:ascii="Bookman Old Style" w:hAnsi="Bookman Old Style"/>
          <w:sz w:val="24"/>
          <w:szCs w:val="24"/>
        </w:rPr>
      </w:pPr>
      <w:r>
        <w:rPr>
          <w:rFonts w:ascii="Bookman Old Style" w:hAnsi="Bookman Old Style"/>
          <w:sz w:val="24"/>
          <w:szCs w:val="24"/>
        </w:rPr>
        <w:t xml:space="preserve">   </w:t>
      </w:r>
      <w:r w:rsidR="006A055D" w:rsidRPr="00297289">
        <w:rPr>
          <w:rFonts w:ascii="Bookman Old Style" w:hAnsi="Bookman Old Style"/>
          <w:sz w:val="24"/>
          <w:szCs w:val="24"/>
        </w:rPr>
        <w:t>удовлетворенность в</w:t>
      </w:r>
      <w:r>
        <w:rPr>
          <w:rFonts w:ascii="Bookman Old Style" w:hAnsi="Bookman Old Style"/>
          <w:sz w:val="24"/>
          <w:szCs w:val="24"/>
        </w:rPr>
        <w:t xml:space="preserve"> различных видах деятельности – </w:t>
      </w:r>
      <w:r w:rsidR="006A055D" w:rsidRPr="00297289">
        <w:rPr>
          <w:rFonts w:ascii="Bookman Old Style" w:hAnsi="Bookman Old Style"/>
          <w:sz w:val="24"/>
          <w:szCs w:val="24"/>
        </w:rPr>
        <w:t>познавательной, физической, эмоционально – образной, организаторской и т. д.</w:t>
      </w:r>
    </w:p>
    <w:p w:rsidR="006A055D" w:rsidRPr="00297289" w:rsidRDefault="006A055D" w:rsidP="00297289">
      <w:pPr>
        <w:pStyle w:val="ab"/>
        <w:numPr>
          <w:ilvl w:val="0"/>
          <w:numId w:val="31"/>
        </w:numPr>
        <w:spacing w:after="0"/>
        <w:contextualSpacing/>
        <w:jc w:val="both"/>
        <w:rPr>
          <w:rFonts w:ascii="Bookman Old Style" w:hAnsi="Bookman Old Style"/>
          <w:sz w:val="24"/>
          <w:szCs w:val="24"/>
        </w:rPr>
      </w:pPr>
      <w:r w:rsidRPr="00297289">
        <w:rPr>
          <w:rFonts w:ascii="Bookman Old Style" w:hAnsi="Bookman Old Style"/>
          <w:sz w:val="24"/>
          <w:szCs w:val="24"/>
        </w:rPr>
        <w:t xml:space="preserve"> </w:t>
      </w:r>
      <w:r w:rsidR="00297289">
        <w:rPr>
          <w:rFonts w:ascii="Bookman Old Style" w:hAnsi="Bookman Old Style"/>
          <w:sz w:val="24"/>
          <w:szCs w:val="24"/>
        </w:rPr>
        <w:t xml:space="preserve">  </w:t>
      </w:r>
      <w:r w:rsidRPr="00297289">
        <w:rPr>
          <w:rFonts w:ascii="Bookman Old Style" w:hAnsi="Bookman Old Style"/>
          <w:sz w:val="24"/>
          <w:szCs w:val="24"/>
        </w:rPr>
        <w:t>проявление творческой активности в социально – нравственной деятельности; потребность в творческой самореализации;</w:t>
      </w:r>
    </w:p>
    <w:p w:rsidR="006A055D" w:rsidRPr="00297289" w:rsidRDefault="00297289" w:rsidP="00297289">
      <w:pPr>
        <w:pStyle w:val="ab"/>
        <w:numPr>
          <w:ilvl w:val="0"/>
          <w:numId w:val="31"/>
        </w:numPr>
        <w:spacing w:after="0"/>
        <w:contextualSpacing/>
        <w:jc w:val="both"/>
        <w:rPr>
          <w:rFonts w:ascii="Bookman Old Style" w:hAnsi="Bookman Old Style"/>
          <w:sz w:val="24"/>
          <w:szCs w:val="24"/>
        </w:rPr>
      </w:pPr>
      <w:r w:rsidRPr="00297289">
        <w:rPr>
          <w:rFonts w:ascii="Bookman Old Style" w:hAnsi="Bookman Old Style"/>
          <w:sz w:val="24"/>
          <w:szCs w:val="24"/>
        </w:rPr>
        <w:t xml:space="preserve"> </w:t>
      </w:r>
      <w:r>
        <w:rPr>
          <w:rFonts w:ascii="Bookman Old Style" w:hAnsi="Bookman Old Style"/>
          <w:sz w:val="24"/>
          <w:szCs w:val="24"/>
        </w:rPr>
        <w:t xml:space="preserve">  </w:t>
      </w:r>
      <w:r w:rsidR="006A055D" w:rsidRPr="00297289">
        <w:rPr>
          <w:rFonts w:ascii="Bookman Old Style" w:hAnsi="Bookman Old Style"/>
          <w:sz w:val="24"/>
          <w:szCs w:val="24"/>
        </w:rPr>
        <w:t>создание ситуации успеха для каждого ребенка;</w:t>
      </w:r>
    </w:p>
    <w:p w:rsidR="006A055D" w:rsidRPr="00297289" w:rsidRDefault="00297289" w:rsidP="00297289">
      <w:pPr>
        <w:pStyle w:val="ab"/>
        <w:numPr>
          <w:ilvl w:val="0"/>
          <w:numId w:val="31"/>
        </w:numPr>
        <w:spacing w:after="0"/>
        <w:contextualSpacing/>
        <w:jc w:val="both"/>
        <w:rPr>
          <w:rFonts w:ascii="Bookman Old Style" w:hAnsi="Bookman Old Style"/>
          <w:sz w:val="24"/>
          <w:szCs w:val="24"/>
        </w:rPr>
      </w:pPr>
      <w:r w:rsidRPr="00297289">
        <w:rPr>
          <w:rFonts w:ascii="Bookman Old Style" w:hAnsi="Bookman Old Style"/>
          <w:sz w:val="24"/>
          <w:szCs w:val="24"/>
        </w:rPr>
        <w:t xml:space="preserve"> </w:t>
      </w:r>
      <w:r>
        <w:rPr>
          <w:rFonts w:ascii="Bookman Old Style" w:hAnsi="Bookman Old Style"/>
          <w:sz w:val="24"/>
          <w:szCs w:val="24"/>
        </w:rPr>
        <w:t xml:space="preserve">  </w:t>
      </w:r>
      <w:r w:rsidR="006A055D" w:rsidRPr="00297289">
        <w:rPr>
          <w:rFonts w:ascii="Bookman Old Style" w:hAnsi="Bookman Old Style"/>
          <w:sz w:val="24"/>
          <w:szCs w:val="24"/>
        </w:rPr>
        <w:t>приобретение нового положительного жизненного опыта, расширение кругозора;</w:t>
      </w:r>
    </w:p>
    <w:p w:rsidR="006A055D" w:rsidRPr="00297289" w:rsidRDefault="00297289" w:rsidP="00297289">
      <w:pPr>
        <w:pStyle w:val="ab"/>
        <w:numPr>
          <w:ilvl w:val="0"/>
          <w:numId w:val="31"/>
        </w:numPr>
        <w:spacing w:after="0"/>
        <w:contextualSpacing/>
        <w:jc w:val="both"/>
        <w:rPr>
          <w:rFonts w:ascii="Bookman Old Style" w:hAnsi="Bookman Old Style"/>
          <w:sz w:val="24"/>
          <w:szCs w:val="24"/>
        </w:rPr>
      </w:pPr>
      <w:r w:rsidRPr="00297289">
        <w:rPr>
          <w:rFonts w:ascii="Bookman Old Style" w:hAnsi="Bookman Old Style"/>
          <w:sz w:val="24"/>
          <w:szCs w:val="24"/>
        </w:rPr>
        <w:t xml:space="preserve"> </w:t>
      </w:r>
      <w:r>
        <w:rPr>
          <w:rFonts w:ascii="Bookman Old Style" w:hAnsi="Bookman Old Style"/>
          <w:sz w:val="24"/>
          <w:szCs w:val="24"/>
        </w:rPr>
        <w:t xml:space="preserve">  </w:t>
      </w:r>
      <w:r w:rsidR="006A055D" w:rsidRPr="00297289">
        <w:rPr>
          <w:rFonts w:ascii="Bookman Old Style" w:hAnsi="Bookman Old Style"/>
          <w:sz w:val="24"/>
          <w:szCs w:val="24"/>
        </w:rPr>
        <w:t>приобретение навыков общения в процессе коллективного творчества и игры;</w:t>
      </w:r>
    </w:p>
    <w:p w:rsidR="006A055D" w:rsidRPr="00297289" w:rsidRDefault="00297289" w:rsidP="00297289">
      <w:pPr>
        <w:pStyle w:val="ab"/>
        <w:numPr>
          <w:ilvl w:val="0"/>
          <w:numId w:val="31"/>
        </w:numPr>
        <w:spacing w:after="0"/>
        <w:contextualSpacing/>
        <w:jc w:val="both"/>
        <w:rPr>
          <w:rFonts w:ascii="Bookman Old Style" w:hAnsi="Bookman Old Style"/>
          <w:sz w:val="24"/>
          <w:szCs w:val="24"/>
        </w:rPr>
      </w:pPr>
      <w:r w:rsidRPr="00297289">
        <w:rPr>
          <w:rFonts w:ascii="Bookman Old Style" w:hAnsi="Bookman Old Style"/>
          <w:sz w:val="24"/>
          <w:szCs w:val="24"/>
        </w:rPr>
        <w:t xml:space="preserve"> </w:t>
      </w:r>
      <w:r>
        <w:rPr>
          <w:rFonts w:ascii="Bookman Old Style" w:hAnsi="Bookman Old Style"/>
          <w:sz w:val="24"/>
          <w:szCs w:val="24"/>
        </w:rPr>
        <w:t xml:space="preserve">  </w:t>
      </w:r>
      <w:r w:rsidR="006A055D" w:rsidRPr="00297289">
        <w:rPr>
          <w:rFonts w:ascii="Bookman Old Style" w:hAnsi="Bookman Old Style"/>
          <w:sz w:val="24"/>
          <w:szCs w:val="24"/>
        </w:rPr>
        <w:t>создание микроклимата взаимопонимания, поддержки, созидания, сочувствия, осознание себя важной ча</w:t>
      </w:r>
      <w:r>
        <w:rPr>
          <w:rFonts w:ascii="Bookman Old Style" w:hAnsi="Bookman Old Style"/>
          <w:sz w:val="24"/>
          <w:szCs w:val="24"/>
        </w:rPr>
        <w:t xml:space="preserve">стью целого коллектива, </w:t>
      </w:r>
      <w:proofErr w:type="spellStart"/>
      <w:r>
        <w:rPr>
          <w:rFonts w:ascii="Bookman Old Style" w:hAnsi="Bookman Old Style"/>
          <w:sz w:val="24"/>
          <w:szCs w:val="24"/>
        </w:rPr>
        <w:t>с</w:t>
      </w:r>
      <w:r w:rsidR="006A055D" w:rsidRPr="00297289">
        <w:rPr>
          <w:rFonts w:ascii="Bookman Old Style" w:hAnsi="Bookman Old Style"/>
          <w:sz w:val="24"/>
          <w:szCs w:val="24"/>
        </w:rPr>
        <w:t>формированность</w:t>
      </w:r>
      <w:proofErr w:type="spellEnd"/>
      <w:r w:rsidR="006A055D" w:rsidRPr="00297289">
        <w:rPr>
          <w:rFonts w:ascii="Bookman Old Style" w:hAnsi="Bookman Old Style"/>
          <w:sz w:val="24"/>
          <w:szCs w:val="24"/>
        </w:rPr>
        <w:t xml:space="preserve"> важных социальных качеств (чувство ответственности, сопереживания и др.);</w:t>
      </w:r>
    </w:p>
    <w:p w:rsidR="006A055D" w:rsidRPr="00297289" w:rsidRDefault="00297289" w:rsidP="00297289">
      <w:pPr>
        <w:pStyle w:val="ab"/>
        <w:numPr>
          <w:ilvl w:val="0"/>
          <w:numId w:val="31"/>
        </w:numPr>
        <w:spacing w:after="0"/>
        <w:contextualSpacing/>
        <w:jc w:val="both"/>
        <w:rPr>
          <w:rFonts w:ascii="Bookman Old Style" w:hAnsi="Bookman Old Style"/>
          <w:sz w:val="24"/>
          <w:szCs w:val="24"/>
        </w:rPr>
      </w:pPr>
      <w:r>
        <w:rPr>
          <w:rFonts w:ascii="Bookman Old Style" w:hAnsi="Bookman Old Style"/>
          <w:sz w:val="24"/>
          <w:szCs w:val="24"/>
        </w:rPr>
        <w:t xml:space="preserve">  </w:t>
      </w:r>
      <w:r w:rsidR="006A055D" w:rsidRPr="00297289">
        <w:rPr>
          <w:rFonts w:ascii="Bookman Old Style" w:hAnsi="Bookman Old Style"/>
          <w:sz w:val="24"/>
          <w:szCs w:val="24"/>
        </w:rPr>
        <w:t xml:space="preserve"> повышение уровня самоорганизации, самовоспитания и </w:t>
      </w:r>
      <w:r w:rsidRPr="00297289">
        <w:rPr>
          <w:rFonts w:ascii="Bookman Old Style" w:hAnsi="Bookman Old Style"/>
          <w:sz w:val="24"/>
          <w:szCs w:val="24"/>
        </w:rPr>
        <w:t xml:space="preserve">самообразования детей, развитие </w:t>
      </w:r>
      <w:r w:rsidR="006A055D" w:rsidRPr="00297289">
        <w:rPr>
          <w:rFonts w:ascii="Bookman Old Style" w:hAnsi="Bookman Old Style"/>
          <w:sz w:val="24"/>
          <w:szCs w:val="24"/>
        </w:rPr>
        <w:t>навыков самоанализа.</w:t>
      </w:r>
    </w:p>
    <w:p w:rsidR="006A055D" w:rsidRPr="00297289" w:rsidRDefault="00297289" w:rsidP="006A055D">
      <w:pPr>
        <w:spacing w:line="276" w:lineRule="auto"/>
        <w:contextualSpacing/>
        <w:jc w:val="both"/>
        <w:rPr>
          <w:rFonts w:ascii="Comic Sans MS" w:hAnsi="Comic Sans MS"/>
          <w:i/>
          <w:color w:val="FF0000"/>
          <w:u w:val="single"/>
        </w:rPr>
      </w:pPr>
      <w:r>
        <w:rPr>
          <w:rFonts w:ascii="Comic Sans MS" w:hAnsi="Comic Sans MS"/>
          <w:i/>
          <w:color w:val="FF0000"/>
        </w:rPr>
        <w:t xml:space="preserve">      </w:t>
      </w:r>
      <w:r w:rsidRPr="00297289">
        <w:rPr>
          <w:rFonts w:ascii="Comic Sans MS" w:hAnsi="Comic Sans MS"/>
          <w:i/>
          <w:color w:val="FF0000"/>
        </w:rPr>
        <w:t xml:space="preserve"> </w:t>
      </w:r>
      <w:r w:rsidR="006A055D" w:rsidRPr="00297289">
        <w:rPr>
          <w:rFonts w:ascii="Comic Sans MS" w:hAnsi="Comic Sans MS"/>
          <w:i/>
          <w:color w:val="FF0000"/>
          <w:u w:val="single"/>
        </w:rPr>
        <w:t>Для педагогов:</w:t>
      </w:r>
    </w:p>
    <w:p w:rsidR="006A055D" w:rsidRPr="00297289" w:rsidRDefault="006A055D" w:rsidP="00297289">
      <w:pPr>
        <w:pStyle w:val="ab"/>
        <w:numPr>
          <w:ilvl w:val="0"/>
          <w:numId w:val="32"/>
        </w:numPr>
        <w:tabs>
          <w:tab w:val="left" w:pos="993"/>
        </w:tabs>
        <w:contextualSpacing/>
        <w:jc w:val="both"/>
        <w:rPr>
          <w:rFonts w:ascii="Bookman Old Style" w:hAnsi="Bookman Old Style"/>
          <w:sz w:val="24"/>
          <w:szCs w:val="24"/>
        </w:rPr>
      </w:pPr>
      <w:r w:rsidRPr="00297289">
        <w:rPr>
          <w:rFonts w:ascii="Bookman Old Style" w:hAnsi="Bookman Old Style"/>
        </w:rPr>
        <w:t xml:space="preserve">  </w:t>
      </w:r>
      <w:r w:rsidR="00297289">
        <w:rPr>
          <w:rFonts w:ascii="Bookman Old Style" w:hAnsi="Bookman Old Style"/>
        </w:rPr>
        <w:t xml:space="preserve">  </w:t>
      </w:r>
      <w:r w:rsidRPr="00297289">
        <w:rPr>
          <w:rFonts w:ascii="Bookman Old Style" w:hAnsi="Bookman Old Style"/>
          <w:sz w:val="24"/>
          <w:szCs w:val="24"/>
        </w:rPr>
        <w:t>успешная реализация программы</w:t>
      </w:r>
      <w:r w:rsidR="00297289">
        <w:rPr>
          <w:rFonts w:ascii="Bookman Old Style" w:hAnsi="Bookman Old Style"/>
          <w:sz w:val="24"/>
          <w:szCs w:val="24"/>
        </w:rPr>
        <w:t xml:space="preserve"> школьного лагеря «Солнечный город»</w:t>
      </w:r>
      <w:r w:rsidRPr="00297289">
        <w:rPr>
          <w:rFonts w:ascii="Bookman Old Style" w:hAnsi="Bookman Old Style"/>
          <w:sz w:val="24"/>
          <w:szCs w:val="24"/>
        </w:rPr>
        <w:t>;</w:t>
      </w:r>
    </w:p>
    <w:p w:rsidR="006A055D" w:rsidRPr="00297289" w:rsidRDefault="006A055D" w:rsidP="006A055D">
      <w:pPr>
        <w:pStyle w:val="ab"/>
        <w:numPr>
          <w:ilvl w:val="0"/>
          <w:numId w:val="32"/>
        </w:numPr>
        <w:contextualSpacing/>
        <w:jc w:val="both"/>
        <w:rPr>
          <w:rFonts w:ascii="Bookman Old Style" w:hAnsi="Bookman Old Style"/>
          <w:sz w:val="24"/>
          <w:szCs w:val="24"/>
        </w:rPr>
      </w:pPr>
      <w:r w:rsidRPr="00297289">
        <w:rPr>
          <w:rFonts w:ascii="Bookman Old Style" w:hAnsi="Bookman Old Style"/>
          <w:sz w:val="24"/>
          <w:szCs w:val="24"/>
        </w:rPr>
        <w:t xml:space="preserve">  </w:t>
      </w:r>
      <w:r w:rsidR="00297289">
        <w:rPr>
          <w:rFonts w:ascii="Bookman Old Style" w:hAnsi="Bookman Old Style"/>
          <w:sz w:val="24"/>
          <w:szCs w:val="24"/>
        </w:rPr>
        <w:t xml:space="preserve"> </w:t>
      </w:r>
      <w:r w:rsidRPr="00297289">
        <w:rPr>
          <w:rFonts w:ascii="Bookman Old Style" w:hAnsi="Bookman Old Style"/>
          <w:sz w:val="24"/>
          <w:szCs w:val="24"/>
        </w:rPr>
        <w:t xml:space="preserve">реализация </w:t>
      </w:r>
      <w:proofErr w:type="spellStart"/>
      <w:r w:rsidRPr="00297289">
        <w:rPr>
          <w:rFonts w:ascii="Bookman Old Style" w:hAnsi="Bookman Old Style"/>
          <w:sz w:val="24"/>
          <w:szCs w:val="24"/>
        </w:rPr>
        <w:t>досуговой</w:t>
      </w:r>
      <w:proofErr w:type="spellEnd"/>
      <w:r w:rsidRPr="00297289">
        <w:rPr>
          <w:rFonts w:ascii="Bookman Old Style" w:hAnsi="Bookman Old Style"/>
          <w:sz w:val="24"/>
          <w:szCs w:val="24"/>
        </w:rPr>
        <w:t>, оздоровительной, образовательно-развивающей, воспитательной и</w:t>
      </w:r>
      <w:r w:rsidR="00297289" w:rsidRPr="00297289">
        <w:rPr>
          <w:rFonts w:ascii="Bookman Old Style" w:hAnsi="Bookman Old Style"/>
          <w:sz w:val="24"/>
          <w:szCs w:val="24"/>
        </w:rPr>
        <w:t xml:space="preserve"> </w:t>
      </w:r>
      <w:r w:rsidRPr="00297289">
        <w:rPr>
          <w:rFonts w:ascii="Bookman Old Style" w:hAnsi="Bookman Old Style"/>
          <w:sz w:val="24"/>
          <w:szCs w:val="24"/>
        </w:rPr>
        <w:t>социальной функций;</w:t>
      </w:r>
    </w:p>
    <w:p w:rsidR="006A055D" w:rsidRPr="00297289" w:rsidRDefault="006A055D" w:rsidP="00297289">
      <w:pPr>
        <w:pStyle w:val="ab"/>
        <w:numPr>
          <w:ilvl w:val="0"/>
          <w:numId w:val="32"/>
        </w:numPr>
        <w:tabs>
          <w:tab w:val="left" w:pos="993"/>
        </w:tabs>
        <w:contextualSpacing/>
        <w:jc w:val="both"/>
        <w:rPr>
          <w:rFonts w:ascii="Bookman Old Style" w:hAnsi="Bookman Old Style"/>
          <w:sz w:val="24"/>
          <w:szCs w:val="24"/>
        </w:rPr>
      </w:pPr>
      <w:r w:rsidRPr="00297289">
        <w:rPr>
          <w:rFonts w:ascii="Bookman Old Style" w:hAnsi="Bookman Old Style"/>
          <w:sz w:val="24"/>
          <w:szCs w:val="24"/>
        </w:rPr>
        <w:t xml:space="preserve">  </w:t>
      </w:r>
      <w:r w:rsidR="00297289">
        <w:rPr>
          <w:rFonts w:ascii="Bookman Old Style" w:hAnsi="Bookman Old Style"/>
          <w:sz w:val="24"/>
          <w:szCs w:val="24"/>
        </w:rPr>
        <w:t xml:space="preserve">  </w:t>
      </w:r>
      <w:r w:rsidRPr="00297289">
        <w:rPr>
          <w:rFonts w:ascii="Bookman Old Style" w:hAnsi="Bookman Old Style"/>
          <w:sz w:val="24"/>
          <w:szCs w:val="24"/>
        </w:rPr>
        <w:t>удовлетворённость детей и родителей формами организации свободного времени в</w:t>
      </w:r>
      <w:r w:rsidR="00297289" w:rsidRPr="00297289">
        <w:rPr>
          <w:rFonts w:ascii="Bookman Old Style" w:hAnsi="Bookman Old Style"/>
          <w:sz w:val="24"/>
          <w:szCs w:val="24"/>
        </w:rPr>
        <w:t xml:space="preserve"> </w:t>
      </w:r>
      <w:r w:rsidR="00297289">
        <w:rPr>
          <w:rFonts w:ascii="Bookman Old Style" w:hAnsi="Bookman Old Style"/>
          <w:sz w:val="24"/>
          <w:szCs w:val="24"/>
        </w:rPr>
        <w:t>пришкольном лагере;</w:t>
      </w:r>
    </w:p>
    <w:p w:rsidR="00297289" w:rsidRDefault="006A055D" w:rsidP="006A055D">
      <w:pPr>
        <w:pStyle w:val="ab"/>
        <w:numPr>
          <w:ilvl w:val="0"/>
          <w:numId w:val="32"/>
        </w:numPr>
        <w:tabs>
          <w:tab w:val="left" w:pos="993"/>
        </w:tabs>
        <w:contextualSpacing/>
        <w:jc w:val="both"/>
        <w:rPr>
          <w:rFonts w:ascii="Bookman Old Style" w:hAnsi="Bookman Old Style"/>
          <w:sz w:val="24"/>
          <w:szCs w:val="24"/>
        </w:rPr>
      </w:pPr>
      <w:r w:rsidRPr="00297289">
        <w:rPr>
          <w:rFonts w:ascii="Bookman Old Style" w:hAnsi="Bookman Old Style"/>
          <w:sz w:val="24"/>
          <w:szCs w:val="24"/>
        </w:rPr>
        <w:t xml:space="preserve">  </w:t>
      </w:r>
      <w:r w:rsidR="00297289">
        <w:rPr>
          <w:rFonts w:ascii="Bookman Old Style" w:hAnsi="Bookman Old Style"/>
          <w:sz w:val="24"/>
          <w:szCs w:val="24"/>
        </w:rPr>
        <w:t xml:space="preserve">  </w:t>
      </w:r>
      <w:r w:rsidRPr="00297289">
        <w:rPr>
          <w:rFonts w:ascii="Bookman Old Style" w:hAnsi="Bookman Old Style"/>
          <w:sz w:val="24"/>
          <w:szCs w:val="24"/>
        </w:rPr>
        <w:t>повышение качества организации летнего отдыха детей; появление инновационных моделей</w:t>
      </w:r>
      <w:r w:rsidR="00297289" w:rsidRPr="00297289">
        <w:rPr>
          <w:rFonts w:ascii="Bookman Old Style" w:hAnsi="Bookman Old Style"/>
          <w:sz w:val="24"/>
          <w:szCs w:val="24"/>
        </w:rPr>
        <w:t xml:space="preserve"> </w:t>
      </w:r>
      <w:r w:rsidRPr="00297289">
        <w:rPr>
          <w:rFonts w:ascii="Bookman Old Style" w:hAnsi="Bookman Old Style"/>
          <w:sz w:val="24"/>
          <w:szCs w:val="24"/>
        </w:rPr>
        <w:t>воспитательных систем; высокий уровень психолого-педагогической готовности коллектива</w:t>
      </w:r>
      <w:r w:rsidR="00297289" w:rsidRPr="00297289">
        <w:rPr>
          <w:rFonts w:ascii="Bookman Old Style" w:hAnsi="Bookman Old Style"/>
          <w:sz w:val="24"/>
          <w:szCs w:val="24"/>
        </w:rPr>
        <w:t xml:space="preserve"> </w:t>
      </w:r>
      <w:r w:rsidRPr="00297289">
        <w:rPr>
          <w:rFonts w:ascii="Bookman Old Style" w:hAnsi="Bookman Old Style"/>
          <w:sz w:val="24"/>
          <w:szCs w:val="24"/>
        </w:rPr>
        <w:t>к организации каникулярного отдыха, оздоровления и занятости детей и подростков.</w:t>
      </w:r>
    </w:p>
    <w:p w:rsidR="006A055D" w:rsidRPr="007853AF" w:rsidRDefault="00297289" w:rsidP="007853AF">
      <w:pPr>
        <w:tabs>
          <w:tab w:val="left" w:pos="567"/>
          <w:tab w:val="left" w:pos="993"/>
        </w:tabs>
        <w:ind w:left="360"/>
        <w:contextualSpacing/>
        <w:jc w:val="both"/>
        <w:rPr>
          <w:rFonts w:ascii="Comic Sans MS" w:hAnsi="Comic Sans MS"/>
          <w:i/>
          <w:color w:val="FF0000"/>
          <w:u w:val="single"/>
        </w:rPr>
      </w:pPr>
      <w:r>
        <w:rPr>
          <w:rFonts w:ascii="Comic Sans MS" w:hAnsi="Comic Sans MS"/>
          <w:color w:val="FF0000"/>
        </w:rPr>
        <w:t xml:space="preserve">   </w:t>
      </w:r>
      <w:r w:rsidR="006A055D" w:rsidRPr="00297289">
        <w:rPr>
          <w:rFonts w:ascii="Comic Sans MS" w:hAnsi="Comic Sans MS"/>
          <w:i/>
          <w:color w:val="FF0000"/>
          <w:u w:val="single"/>
        </w:rPr>
        <w:t>Для родителей:</w:t>
      </w:r>
    </w:p>
    <w:p w:rsidR="006A055D" w:rsidRPr="007853AF" w:rsidRDefault="007853AF" w:rsidP="007853AF">
      <w:pPr>
        <w:pStyle w:val="ab"/>
        <w:numPr>
          <w:ilvl w:val="0"/>
          <w:numId w:val="33"/>
        </w:numPr>
        <w:tabs>
          <w:tab w:val="left" w:pos="993"/>
        </w:tabs>
        <w:ind w:left="993"/>
        <w:contextualSpacing/>
        <w:jc w:val="both"/>
        <w:rPr>
          <w:rFonts w:ascii="Bookman Old Style" w:hAnsi="Bookman Old Style"/>
          <w:sz w:val="24"/>
          <w:szCs w:val="24"/>
        </w:rPr>
      </w:pPr>
      <w:r>
        <w:rPr>
          <w:rFonts w:ascii="Bookman Old Style" w:hAnsi="Bookman Old Style"/>
        </w:rPr>
        <w:t xml:space="preserve"> </w:t>
      </w:r>
      <w:r w:rsidR="006A055D" w:rsidRPr="007853AF">
        <w:rPr>
          <w:rFonts w:ascii="Bookman Old Style" w:hAnsi="Bookman Old Style"/>
        </w:rPr>
        <w:t xml:space="preserve"> </w:t>
      </w:r>
      <w:r w:rsidR="006A055D" w:rsidRPr="007853AF">
        <w:rPr>
          <w:rFonts w:ascii="Bookman Old Style" w:hAnsi="Bookman Old Style"/>
          <w:sz w:val="24"/>
          <w:szCs w:val="24"/>
        </w:rPr>
        <w:t>сохранение и укрепление психофиз</w:t>
      </w:r>
      <w:r w:rsidRPr="007853AF">
        <w:rPr>
          <w:rFonts w:ascii="Bookman Old Style" w:hAnsi="Bookman Old Style"/>
          <w:sz w:val="24"/>
          <w:szCs w:val="24"/>
        </w:rPr>
        <w:t xml:space="preserve">ического и социального здоровья </w:t>
      </w:r>
      <w:r w:rsidR="006A055D" w:rsidRPr="007853AF">
        <w:rPr>
          <w:rFonts w:ascii="Bookman Old Style" w:hAnsi="Bookman Old Style"/>
          <w:sz w:val="24"/>
          <w:szCs w:val="24"/>
        </w:rPr>
        <w:t>детей;</w:t>
      </w:r>
    </w:p>
    <w:p w:rsidR="006A055D" w:rsidRPr="007853AF" w:rsidRDefault="006A055D" w:rsidP="006A055D">
      <w:pPr>
        <w:spacing w:line="276" w:lineRule="auto"/>
        <w:contextualSpacing/>
        <w:jc w:val="both"/>
        <w:rPr>
          <w:rFonts w:ascii="Bookman Old Style" w:hAnsi="Bookman Old Style"/>
        </w:rPr>
      </w:pPr>
    </w:p>
    <w:p w:rsidR="006A055D" w:rsidRPr="007853AF" w:rsidRDefault="007853AF" w:rsidP="006A055D">
      <w:pPr>
        <w:pStyle w:val="ab"/>
        <w:numPr>
          <w:ilvl w:val="0"/>
          <w:numId w:val="33"/>
        </w:numPr>
        <w:tabs>
          <w:tab w:val="left" w:pos="993"/>
        </w:tabs>
        <w:contextualSpacing/>
        <w:jc w:val="both"/>
        <w:rPr>
          <w:rFonts w:ascii="Bookman Old Style" w:hAnsi="Bookman Old Style"/>
          <w:sz w:val="24"/>
          <w:szCs w:val="24"/>
        </w:rPr>
      </w:pPr>
      <w:r>
        <w:rPr>
          <w:rFonts w:ascii="Bookman Old Style" w:hAnsi="Bookman Old Style"/>
          <w:sz w:val="24"/>
          <w:szCs w:val="24"/>
        </w:rPr>
        <w:t xml:space="preserve">  </w:t>
      </w:r>
      <w:r w:rsidR="006A055D" w:rsidRPr="007853AF">
        <w:rPr>
          <w:rFonts w:ascii="Bookman Old Style" w:hAnsi="Bookman Old Style"/>
          <w:sz w:val="24"/>
          <w:szCs w:val="24"/>
        </w:rPr>
        <w:t>полезная и продуктивная организация свободного времени детей;</w:t>
      </w:r>
    </w:p>
    <w:p w:rsidR="006A055D" w:rsidRPr="007853AF" w:rsidRDefault="007853AF" w:rsidP="006A055D">
      <w:pPr>
        <w:pStyle w:val="ab"/>
        <w:numPr>
          <w:ilvl w:val="0"/>
          <w:numId w:val="33"/>
        </w:numPr>
        <w:tabs>
          <w:tab w:val="left" w:pos="993"/>
        </w:tabs>
        <w:contextualSpacing/>
        <w:jc w:val="both"/>
        <w:rPr>
          <w:rFonts w:ascii="Bookman Old Style" w:hAnsi="Bookman Old Style"/>
          <w:sz w:val="24"/>
          <w:szCs w:val="24"/>
        </w:rPr>
      </w:pPr>
      <w:r>
        <w:rPr>
          <w:rFonts w:ascii="Bookman Old Style" w:hAnsi="Bookman Old Style"/>
          <w:sz w:val="24"/>
          <w:szCs w:val="24"/>
        </w:rPr>
        <w:t xml:space="preserve"> </w:t>
      </w:r>
      <w:r w:rsidR="006A055D" w:rsidRPr="007853AF">
        <w:rPr>
          <w:rFonts w:ascii="Bookman Old Style" w:hAnsi="Bookman Old Style"/>
          <w:sz w:val="24"/>
          <w:szCs w:val="24"/>
        </w:rPr>
        <w:t xml:space="preserve"> приобретение детьми социального опыта и коммуникативных навыков</w:t>
      </w:r>
      <w:r>
        <w:rPr>
          <w:rFonts w:ascii="Bookman Old Style" w:hAnsi="Bookman Old Style"/>
          <w:sz w:val="24"/>
          <w:szCs w:val="24"/>
        </w:rPr>
        <w:t>;</w:t>
      </w:r>
    </w:p>
    <w:p w:rsidR="006A055D" w:rsidRPr="005E5843" w:rsidRDefault="006A055D" w:rsidP="006A055D">
      <w:pPr>
        <w:pStyle w:val="ab"/>
        <w:numPr>
          <w:ilvl w:val="0"/>
          <w:numId w:val="33"/>
        </w:numPr>
        <w:contextualSpacing/>
        <w:jc w:val="both"/>
        <w:rPr>
          <w:rFonts w:ascii="Bookman Old Style" w:hAnsi="Bookman Old Style"/>
          <w:sz w:val="24"/>
          <w:szCs w:val="24"/>
        </w:rPr>
      </w:pPr>
      <w:r w:rsidRPr="007853AF">
        <w:rPr>
          <w:rFonts w:ascii="Bookman Old Style" w:hAnsi="Bookman Old Style"/>
          <w:sz w:val="24"/>
          <w:szCs w:val="24"/>
        </w:rPr>
        <w:t xml:space="preserve"> </w:t>
      </w:r>
      <w:r w:rsidR="007853AF">
        <w:rPr>
          <w:rFonts w:ascii="Bookman Old Style" w:hAnsi="Bookman Old Style"/>
          <w:sz w:val="24"/>
          <w:szCs w:val="24"/>
        </w:rPr>
        <w:t xml:space="preserve"> </w:t>
      </w:r>
      <w:r w:rsidRPr="007853AF">
        <w:rPr>
          <w:rFonts w:ascii="Bookman Old Style" w:hAnsi="Bookman Old Style"/>
          <w:sz w:val="24"/>
          <w:szCs w:val="24"/>
        </w:rPr>
        <w:t xml:space="preserve">удовлетворенность родителей организацией жизнедеятельности </w:t>
      </w:r>
      <w:r w:rsidR="007853AF" w:rsidRPr="007853AF">
        <w:rPr>
          <w:rFonts w:ascii="Bookman Old Style" w:hAnsi="Bookman Old Style"/>
          <w:sz w:val="24"/>
          <w:szCs w:val="24"/>
        </w:rPr>
        <w:t>лагеря «Солнечный город».</w:t>
      </w:r>
      <w:r w:rsidRPr="007853AF">
        <w:rPr>
          <w:rFonts w:ascii="Bookman Old Style" w:hAnsi="Bookman Old Style"/>
          <w:sz w:val="24"/>
          <w:szCs w:val="24"/>
        </w:rPr>
        <w:t xml:space="preserve">  </w:t>
      </w:r>
    </w:p>
    <w:p w:rsidR="006A055D" w:rsidRPr="006A055D" w:rsidRDefault="005E5843" w:rsidP="005E5843">
      <w:pPr>
        <w:tabs>
          <w:tab w:val="left" w:pos="567"/>
        </w:tabs>
        <w:spacing w:line="276" w:lineRule="auto"/>
        <w:contextualSpacing/>
        <w:jc w:val="both"/>
        <w:rPr>
          <w:rFonts w:ascii="Bookman Old Style" w:hAnsi="Bookman Old Style"/>
        </w:rPr>
      </w:pPr>
      <w:r>
        <w:rPr>
          <w:rFonts w:ascii="Bookman Old Style" w:hAnsi="Bookman Old Style"/>
        </w:rPr>
        <w:t xml:space="preserve">       </w:t>
      </w:r>
      <w:r w:rsidR="006A055D" w:rsidRPr="006A055D">
        <w:rPr>
          <w:rFonts w:ascii="Bookman Old Style" w:hAnsi="Bookman Old Style"/>
        </w:rPr>
        <w:t xml:space="preserve">Основная роль для определения результативности </w:t>
      </w:r>
      <w:r>
        <w:rPr>
          <w:rFonts w:ascii="Bookman Old Style" w:hAnsi="Bookman Old Style"/>
        </w:rPr>
        <w:t xml:space="preserve">деятельности лагеря </w:t>
      </w:r>
      <w:r w:rsidR="006A055D" w:rsidRPr="006A055D">
        <w:rPr>
          <w:rFonts w:ascii="Bookman Old Style" w:hAnsi="Bookman Old Style"/>
        </w:rPr>
        <w:t>отводится психологической службе лагеря и медицинскому работнику. Они ведут диагностику, обрабатывают данные, оказывают психологические услуги, направленные на улучшение психологического состояния детей в лагере проводят консультации для педагогов и родителей. Педагогический коллектив оказывает им помощь.</w:t>
      </w:r>
    </w:p>
    <w:p w:rsidR="00024427" w:rsidRPr="005E5843" w:rsidRDefault="00024427" w:rsidP="005E5843">
      <w:pPr>
        <w:tabs>
          <w:tab w:val="left" w:pos="567"/>
        </w:tabs>
        <w:jc w:val="center"/>
        <w:rPr>
          <w:rFonts w:ascii="Comic Sans MS" w:hAnsi="Comic Sans MS"/>
          <w:b/>
          <w:i/>
          <w:color w:val="FF0000"/>
          <w:sz w:val="28"/>
          <w:szCs w:val="28"/>
        </w:rPr>
      </w:pPr>
      <w:r w:rsidRPr="005E5843">
        <w:rPr>
          <w:rFonts w:ascii="Comic Sans MS" w:hAnsi="Comic Sans MS"/>
          <w:b/>
          <w:color w:val="FF0000"/>
        </w:rPr>
        <w:t>В лагере диагностика будет проходить в несколько этапов:</w:t>
      </w:r>
    </w:p>
    <w:p w:rsidR="00024427" w:rsidRPr="00CE4478" w:rsidRDefault="00024427" w:rsidP="00024427">
      <w:pPr>
        <w:numPr>
          <w:ilvl w:val="0"/>
          <w:numId w:val="15"/>
        </w:numPr>
        <w:spacing w:before="100" w:beforeAutospacing="1" w:after="100" w:afterAutospacing="1"/>
        <w:rPr>
          <w:rFonts w:ascii="Bookman Old Style" w:hAnsi="Bookman Old Style"/>
        </w:rPr>
      </w:pPr>
      <w:r w:rsidRPr="00CE4478">
        <w:rPr>
          <w:rFonts w:ascii="Bookman Old Style" w:hAnsi="Bookman Old Style"/>
        </w:rPr>
        <w:t xml:space="preserve">на начальном этапе </w:t>
      </w:r>
      <w:r w:rsidR="005E5843">
        <w:rPr>
          <w:rFonts w:ascii="Bookman Old Style" w:hAnsi="Bookman Old Style"/>
        </w:rPr>
        <w:t xml:space="preserve">будет происходить сбор данных о </w:t>
      </w:r>
      <w:r w:rsidRPr="00CE4478">
        <w:rPr>
          <w:rFonts w:ascii="Bookman Old Style" w:hAnsi="Bookman Old Style"/>
        </w:rPr>
        <w:t xml:space="preserve">направленности интересов ребенка, мотивации деятельности и уровень готовности к ней (тесты, анкеты, игры); </w:t>
      </w:r>
    </w:p>
    <w:p w:rsidR="00024427" w:rsidRPr="00CE4478" w:rsidRDefault="00024427" w:rsidP="00024427">
      <w:pPr>
        <w:numPr>
          <w:ilvl w:val="0"/>
          <w:numId w:val="15"/>
        </w:numPr>
        <w:spacing w:before="100" w:beforeAutospacing="1" w:after="100" w:afterAutospacing="1"/>
        <w:rPr>
          <w:rFonts w:ascii="Bookman Old Style" w:hAnsi="Bookman Old Style"/>
        </w:rPr>
      </w:pPr>
      <w:r w:rsidRPr="00CE4478">
        <w:rPr>
          <w:rFonts w:ascii="Bookman Old Style" w:hAnsi="Bookman Old Style"/>
        </w:rPr>
        <w:t xml:space="preserve">промежуточная диагностика позволит корректировать процесс реализации программы и определить искомый результат с помощью аналогии и ассоциации: </w:t>
      </w:r>
    </w:p>
    <w:p w:rsidR="00024427" w:rsidRPr="00CE4478" w:rsidRDefault="00024427" w:rsidP="00024427">
      <w:pPr>
        <w:numPr>
          <w:ilvl w:val="1"/>
          <w:numId w:val="15"/>
        </w:numPr>
        <w:spacing w:before="100" w:beforeAutospacing="1" w:after="100" w:afterAutospacing="1"/>
        <w:rPr>
          <w:rFonts w:ascii="Bookman Old Style" w:hAnsi="Bookman Old Style"/>
        </w:rPr>
      </w:pPr>
      <w:r w:rsidRPr="00CE4478">
        <w:rPr>
          <w:rFonts w:ascii="Bookman Old Style" w:hAnsi="Bookman Old Style"/>
        </w:rPr>
        <w:t xml:space="preserve">Сочинение «Я вчера, сегодня, завтра»; </w:t>
      </w:r>
    </w:p>
    <w:p w:rsidR="00024427" w:rsidRPr="00CE4478" w:rsidRDefault="00024427" w:rsidP="00024427">
      <w:pPr>
        <w:numPr>
          <w:ilvl w:val="1"/>
          <w:numId w:val="15"/>
        </w:numPr>
        <w:spacing w:before="100" w:beforeAutospacing="1" w:after="100" w:afterAutospacing="1"/>
        <w:rPr>
          <w:rFonts w:ascii="Bookman Old Style" w:hAnsi="Bookman Old Style"/>
        </w:rPr>
      </w:pPr>
      <w:r w:rsidRPr="00CE4478">
        <w:rPr>
          <w:rFonts w:ascii="Bookman Old Style" w:hAnsi="Bookman Old Style"/>
        </w:rPr>
        <w:t xml:space="preserve">"Мой портрет"- ассоциация; </w:t>
      </w:r>
    </w:p>
    <w:p w:rsidR="00024427" w:rsidRPr="00CE4478" w:rsidRDefault="00024427" w:rsidP="00024427">
      <w:pPr>
        <w:numPr>
          <w:ilvl w:val="1"/>
          <w:numId w:val="15"/>
        </w:numPr>
        <w:spacing w:before="100" w:beforeAutospacing="1" w:after="100" w:afterAutospacing="1"/>
        <w:rPr>
          <w:rFonts w:ascii="Bookman Old Style" w:hAnsi="Bookman Old Style"/>
        </w:rPr>
      </w:pPr>
      <w:r w:rsidRPr="00CE4478">
        <w:rPr>
          <w:rFonts w:ascii="Bookman Old Style" w:hAnsi="Bookman Old Style"/>
        </w:rPr>
        <w:t xml:space="preserve">"Мой отряд" (рисунок, сочинение и др.). </w:t>
      </w:r>
    </w:p>
    <w:p w:rsidR="00024427" w:rsidRPr="00CE4478" w:rsidRDefault="00024427" w:rsidP="00024427">
      <w:pPr>
        <w:numPr>
          <w:ilvl w:val="1"/>
          <w:numId w:val="15"/>
        </w:numPr>
        <w:spacing w:before="100" w:beforeAutospacing="1" w:after="100" w:afterAutospacing="1"/>
        <w:rPr>
          <w:rFonts w:ascii="Bookman Old Style" w:hAnsi="Bookman Old Style"/>
        </w:rPr>
      </w:pPr>
      <w:r w:rsidRPr="00CE4478">
        <w:rPr>
          <w:rFonts w:ascii="Bookman Old Style" w:hAnsi="Bookman Old Style"/>
        </w:rPr>
        <w:t>итоговая диагностика позволит оценить результаты реализации программы (опрос, тестирование, анкеты).</w:t>
      </w:r>
    </w:p>
    <w:tbl>
      <w:tblPr>
        <w:tblW w:w="97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1"/>
        <w:gridCol w:w="7541"/>
      </w:tblGrid>
      <w:tr w:rsidR="00024427" w:rsidRPr="00CE4478" w:rsidTr="00C45C0F">
        <w:tc>
          <w:tcPr>
            <w:tcW w:w="2171" w:type="dxa"/>
          </w:tcPr>
          <w:p w:rsidR="00024427" w:rsidRPr="005E5843" w:rsidRDefault="00024427" w:rsidP="00C45C0F">
            <w:pPr>
              <w:jc w:val="center"/>
              <w:rPr>
                <w:rFonts w:ascii="Comic Sans MS" w:hAnsi="Comic Sans MS"/>
                <w:color w:val="FF0000"/>
              </w:rPr>
            </w:pPr>
            <w:r w:rsidRPr="005E5843">
              <w:rPr>
                <w:rFonts w:ascii="Comic Sans MS" w:hAnsi="Comic Sans MS"/>
                <w:color w:val="FF0000"/>
              </w:rPr>
              <w:t>Вводная</w:t>
            </w:r>
          </w:p>
          <w:p w:rsidR="00024427" w:rsidRPr="0094284D" w:rsidRDefault="00024427" w:rsidP="00C45C0F">
            <w:pPr>
              <w:jc w:val="center"/>
              <w:rPr>
                <w:rFonts w:ascii="Bookman Old Style" w:hAnsi="Bookman Old Style"/>
                <w:color w:val="7030A0"/>
              </w:rPr>
            </w:pPr>
            <w:r w:rsidRPr="005E5843">
              <w:rPr>
                <w:rFonts w:ascii="Comic Sans MS" w:hAnsi="Comic Sans MS"/>
                <w:color w:val="FF0000"/>
              </w:rPr>
              <w:t>диагностика</w:t>
            </w:r>
          </w:p>
        </w:tc>
        <w:tc>
          <w:tcPr>
            <w:tcW w:w="7541" w:type="dxa"/>
          </w:tcPr>
          <w:p w:rsidR="00024427" w:rsidRPr="00CE4478" w:rsidRDefault="00024427" w:rsidP="00C45C0F">
            <w:pPr>
              <w:rPr>
                <w:rFonts w:ascii="Bookman Old Style" w:hAnsi="Bookman Old Style"/>
              </w:rPr>
            </w:pPr>
            <w:r w:rsidRPr="00CE4478">
              <w:rPr>
                <w:rFonts w:ascii="Bookman Old Style" w:hAnsi="Bookman Old Style"/>
              </w:rPr>
              <w:t>Начало смены. Выяснение пожеланий и предпочтений, первичное выяснение психологического климата в детских коллективах:</w:t>
            </w:r>
          </w:p>
          <w:p w:rsidR="00024427" w:rsidRPr="00CE4478" w:rsidRDefault="00024427" w:rsidP="00C45C0F">
            <w:pPr>
              <w:rPr>
                <w:rFonts w:ascii="Bookman Old Style" w:hAnsi="Bookman Old Style"/>
              </w:rPr>
            </w:pPr>
            <w:r w:rsidRPr="00CE4478">
              <w:rPr>
                <w:rFonts w:ascii="Bookman Old Style" w:hAnsi="Bookman Old Style"/>
              </w:rPr>
              <w:t>- анкетирование;</w:t>
            </w:r>
          </w:p>
          <w:p w:rsidR="00024427" w:rsidRPr="00CE4478" w:rsidRDefault="00024427" w:rsidP="00C45C0F">
            <w:pPr>
              <w:rPr>
                <w:rFonts w:ascii="Bookman Old Style" w:hAnsi="Bookman Old Style"/>
              </w:rPr>
            </w:pPr>
            <w:r w:rsidRPr="00CE4478">
              <w:rPr>
                <w:rFonts w:ascii="Bookman Old Style" w:hAnsi="Bookman Old Style"/>
              </w:rPr>
              <w:t>- беседы в отрядах;</w:t>
            </w:r>
          </w:p>
          <w:p w:rsidR="00024427" w:rsidRPr="00CE4478" w:rsidRDefault="00024427" w:rsidP="00C45C0F">
            <w:pPr>
              <w:rPr>
                <w:rFonts w:ascii="Bookman Old Style" w:hAnsi="Bookman Old Style"/>
              </w:rPr>
            </w:pPr>
            <w:r w:rsidRPr="00CE4478">
              <w:rPr>
                <w:rFonts w:ascii="Bookman Old Style" w:hAnsi="Bookman Old Style"/>
              </w:rPr>
              <w:t>- планерки администрации лагеря, вожатых и воспитателей.</w:t>
            </w:r>
          </w:p>
        </w:tc>
      </w:tr>
      <w:tr w:rsidR="00024427" w:rsidRPr="00CE4478" w:rsidTr="00C45C0F">
        <w:tc>
          <w:tcPr>
            <w:tcW w:w="2171" w:type="dxa"/>
          </w:tcPr>
          <w:p w:rsidR="00024427" w:rsidRPr="005E5843" w:rsidRDefault="00024427" w:rsidP="00C45C0F">
            <w:pPr>
              <w:jc w:val="center"/>
              <w:rPr>
                <w:rFonts w:ascii="Comic Sans MS" w:hAnsi="Comic Sans MS"/>
                <w:color w:val="FF0000"/>
              </w:rPr>
            </w:pPr>
            <w:r w:rsidRPr="005E5843">
              <w:rPr>
                <w:rFonts w:ascii="Comic Sans MS" w:hAnsi="Comic Sans MS"/>
                <w:color w:val="FF0000"/>
              </w:rPr>
              <w:t>Пошаговая</w:t>
            </w:r>
          </w:p>
          <w:p w:rsidR="00024427" w:rsidRPr="0094284D" w:rsidRDefault="00024427" w:rsidP="00C45C0F">
            <w:pPr>
              <w:jc w:val="center"/>
              <w:rPr>
                <w:rFonts w:ascii="Bookman Old Style" w:hAnsi="Bookman Old Style"/>
                <w:color w:val="7030A0"/>
              </w:rPr>
            </w:pPr>
            <w:r w:rsidRPr="005E5843">
              <w:rPr>
                <w:rFonts w:ascii="Comic Sans MS" w:hAnsi="Comic Sans MS"/>
                <w:color w:val="FF0000"/>
              </w:rPr>
              <w:t>диагностика</w:t>
            </w:r>
          </w:p>
        </w:tc>
        <w:tc>
          <w:tcPr>
            <w:tcW w:w="7541" w:type="dxa"/>
          </w:tcPr>
          <w:p w:rsidR="00024427" w:rsidRPr="00CE4478" w:rsidRDefault="00024427" w:rsidP="00C45C0F">
            <w:pPr>
              <w:rPr>
                <w:rFonts w:ascii="Bookman Old Style" w:hAnsi="Bookman Old Style"/>
              </w:rPr>
            </w:pPr>
            <w:proofErr w:type="spellStart"/>
            <w:r w:rsidRPr="00CE4478">
              <w:rPr>
                <w:rFonts w:ascii="Bookman Old Style" w:hAnsi="Bookman Old Style"/>
              </w:rPr>
              <w:t>Цветопись</w:t>
            </w:r>
            <w:proofErr w:type="spellEnd"/>
            <w:r w:rsidRPr="00CE4478">
              <w:rPr>
                <w:rFonts w:ascii="Bookman Old Style" w:hAnsi="Bookman Old Style"/>
              </w:rPr>
              <w:t xml:space="preserve"> по результатам мероприятий и дел лагеря.</w:t>
            </w:r>
          </w:p>
          <w:p w:rsidR="00024427" w:rsidRPr="00CE4478" w:rsidRDefault="00024427" w:rsidP="00C45C0F">
            <w:pPr>
              <w:rPr>
                <w:rFonts w:ascii="Bookman Old Style" w:hAnsi="Bookman Old Style"/>
              </w:rPr>
            </w:pPr>
            <w:r w:rsidRPr="00CE4478">
              <w:rPr>
                <w:rFonts w:ascii="Bookman Old Style" w:hAnsi="Bookman Old Style"/>
              </w:rPr>
              <w:t>Беседы на отрядных сборах.</w:t>
            </w:r>
          </w:p>
          <w:p w:rsidR="00024427" w:rsidRPr="00CE4478" w:rsidRDefault="00024427" w:rsidP="00C45C0F">
            <w:pPr>
              <w:rPr>
                <w:rFonts w:ascii="Bookman Old Style" w:hAnsi="Bookman Old Style"/>
              </w:rPr>
            </w:pPr>
          </w:p>
        </w:tc>
      </w:tr>
      <w:tr w:rsidR="00024427" w:rsidRPr="00CE4478" w:rsidTr="00C45C0F">
        <w:tc>
          <w:tcPr>
            <w:tcW w:w="2171" w:type="dxa"/>
          </w:tcPr>
          <w:p w:rsidR="00024427" w:rsidRPr="005E5843" w:rsidRDefault="00024427" w:rsidP="00C45C0F">
            <w:pPr>
              <w:jc w:val="center"/>
              <w:rPr>
                <w:rFonts w:ascii="Comic Sans MS" w:hAnsi="Comic Sans MS"/>
                <w:color w:val="FF0000"/>
              </w:rPr>
            </w:pPr>
            <w:r w:rsidRPr="005E5843">
              <w:rPr>
                <w:rFonts w:ascii="Comic Sans MS" w:hAnsi="Comic Sans MS"/>
                <w:color w:val="FF0000"/>
              </w:rPr>
              <w:t>Итоговая</w:t>
            </w:r>
          </w:p>
          <w:p w:rsidR="00024427" w:rsidRPr="0094284D" w:rsidRDefault="00024427" w:rsidP="00C45C0F">
            <w:pPr>
              <w:jc w:val="center"/>
              <w:rPr>
                <w:rFonts w:ascii="Bookman Old Style" w:hAnsi="Bookman Old Style"/>
                <w:color w:val="7030A0"/>
              </w:rPr>
            </w:pPr>
            <w:r w:rsidRPr="005E5843">
              <w:rPr>
                <w:rFonts w:ascii="Comic Sans MS" w:hAnsi="Comic Sans MS"/>
                <w:color w:val="FF0000"/>
              </w:rPr>
              <w:t>диагностика</w:t>
            </w:r>
          </w:p>
        </w:tc>
        <w:tc>
          <w:tcPr>
            <w:tcW w:w="7541" w:type="dxa"/>
          </w:tcPr>
          <w:p w:rsidR="00024427" w:rsidRPr="00CE4478" w:rsidRDefault="00024427" w:rsidP="00C45C0F">
            <w:pPr>
              <w:rPr>
                <w:rFonts w:ascii="Bookman Old Style" w:hAnsi="Bookman Old Style"/>
              </w:rPr>
            </w:pPr>
            <w:r w:rsidRPr="00CE4478">
              <w:rPr>
                <w:rFonts w:ascii="Bookman Old Style" w:hAnsi="Bookman Old Style"/>
              </w:rPr>
              <w:t>Анкетирование</w:t>
            </w:r>
          </w:p>
          <w:p w:rsidR="00024427" w:rsidRPr="00CE4478" w:rsidRDefault="00024427" w:rsidP="00C45C0F">
            <w:pPr>
              <w:rPr>
                <w:rFonts w:ascii="Bookman Old Style" w:hAnsi="Bookman Old Style"/>
              </w:rPr>
            </w:pPr>
            <w:r>
              <w:rPr>
                <w:rFonts w:ascii="Bookman Old Style" w:hAnsi="Bookman Old Style"/>
              </w:rPr>
              <w:t>Творческий отзыв (</w:t>
            </w:r>
            <w:r w:rsidRPr="00CE4478">
              <w:rPr>
                <w:rFonts w:ascii="Bookman Old Style" w:hAnsi="Bookman Old Style"/>
              </w:rPr>
              <w:t>рисунок «Вместе мы отряд»)</w:t>
            </w:r>
          </w:p>
          <w:p w:rsidR="00024427" w:rsidRPr="00CE4478" w:rsidRDefault="00024427" w:rsidP="00C45C0F">
            <w:pPr>
              <w:rPr>
                <w:rFonts w:ascii="Bookman Old Style" w:hAnsi="Bookman Old Style"/>
              </w:rPr>
            </w:pPr>
            <w:r w:rsidRPr="00CE4478">
              <w:rPr>
                <w:rFonts w:ascii="Bookman Old Style" w:hAnsi="Bookman Old Style"/>
              </w:rPr>
              <w:t xml:space="preserve">Беседы в отрядах </w:t>
            </w:r>
          </w:p>
          <w:p w:rsidR="00024427" w:rsidRDefault="00024427" w:rsidP="00C45C0F">
            <w:pPr>
              <w:rPr>
                <w:rFonts w:ascii="Bookman Old Style" w:hAnsi="Bookman Old Style"/>
              </w:rPr>
            </w:pPr>
            <w:proofErr w:type="spellStart"/>
            <w:r w:rsidRPr="00CE4478">
              <w:rPr>
                <w:rFonts w:ascii="Bookman Old Style" w:hAnsi="Bookman Old Style"/>
              </w:rPr>
              <w:t>Цветопись</w:t>
            </w:r>
            <w:proofErr w:type="spellEnd"/>
          </w:p>
          <w:p w:rsidR="00024427" w:rsidRPr="00CE4478" w:rsidRDefault="00024427" w:rsidP="00C45C0F">
            <w:pPr>
              <w:rPr>
                <w:rFonts w:ascii="Bookman Old Style" w:hAnsi="Bookman Old Style"/>
              </w:rPr>
            </w:pPr>
            <w:r>
              <w:rPr>
                <w:rFonts w:ascii="Bookman Old Style" w:hAnsi="Bookman Old Style"/>
              </w:rPr>
              <w:t xml:space="preserve">Проведение диагностики по изучению уровня </w:t>
            </w:r>
            <w:proofErr w:type="spellStart"/>
            <w:r>
              <w:rPr>
                <w:rFonts w:ascii="Bookman Old Style" w:hAnsi="Bookman Old Style"/>
              </w:rPr>
              <w:t>сформированности</w:t>
            </w:r>
            <w:proofErr w:type="spellEnd"/>
            <w:r>
              <w:rPr>
                <w:rFonts w:ascii="Bookman Old Style" w:hAnsi="Bookman Old Style"/>
              </w:rPr>
              <w:t xml:space="preserve"> навыков здорового образа жизни.</w:t>
            </w:r>
          </w:p>
        </w:tc>
      </w:tr>
    </w:tbl>
    <w:p w:rsidR="00024427" w:rsidRDefault="00024427" w:rsidP="00024427">
      <w:pPr>
        <w:spacing w:line="276" w:lineRule="auto"/>
        <w:rPr>
          <w:rFonts w:ascii="Bookman Old Style" w:hAnsi="Bookman Old Style"/>
        </w:rPr>
      </w:pPr>
    </w:p>
    <w:p w:rsidR="00024427" w:rsidRDefault="005E5843" w:rsidP="005E5843">
      <w:pPr>
        <w:tabs>
          <w:tab w:val="left" w:pos="567"/>
        </w:tabs>
        <w:spacing w:line="276" w:lineRule="auto"/>
        <w:rPr>
          <w:rFonts w:ascii="Bookman Old Style" w:hAnsi="Bookman Old Style"/>
        </w:rPr>
      </w:pPr>
      <w:r>
        <w:rPr>
          <w:rFonts w:ascii="Bookman Old Style" w:hAnsi="Bookman Old Style"/>
        </w:rPr>
        <w:t xml:space="preserve">       </w:t>
      </w:r>
      <w:r w:rsidR="00024427" w:rsidRPr="00CE4478">
        <w:rPr>
          <w:rFonts w:ascii="Bookman Old Style" w:hAnsi="Bookman Old Style"/>
        </w:rPr>
        <w:t>Проанализировать результаты работы всего коллектива лагеря поможет и мониторинговая деятельность, и материалы по рефлексии мероприя</w:t>
      </w:r>
      <w:r w:rsidR="00024427">
        <w:rPr>
          <w:rFonts w:ascii="Bookman Old Style" w:hAnsi="Bookman Old Style"/>
        </w:rPr>
        <w:t>тий, и отзывы детей и родителей (</w:t>
      </w:r>
      <w:proofErr w:type="gramStart"/>
      <w:r w:rsidR="00024427" w:rsidRPr="00523BB0">
        <w:rPr>
          <w:rFonts w:ascii="Bookman Old Style" w:hAnsi="Bookman Old Style"/>
          <w:i/>
        </w:rPr>
        <w:t>см</w:t>
      </w:r>
      <w:proofErr w:type="gramEnd"/>
      <w:r w:rsidR="00024427" w:rsidRPr="00523BB0">
        <w:rPr>
          <w:rFonts w:ascii="Bookman Old Style" w:hAnsi="Bookman Old Style"/>
          <w:i/>
        </w:rPr>
        <w:t xml:space="preserve">. Приложение </w:t>
      </w:r>
      <w:r>
        <w:rPr>
          <w:rFonts w:ascii="Bookman Old Style" w:hAnsi="Bookman Old Style"/>
          <w:i/>
        </w:rPr>
        <w:t>8</w:t>
      </w:r>
      <w:r w:rsidR="00024427">
        <w:rPr>
          <w:rFonts w:ascii="Bookman Old Style" w:hAnsi="Bookman Old Style"/>
        </w:rPr>
        <w:t>).</w:t>
      </w:r>
    </w:p>
    <w:p w:rsidR="00024427" w:rsidRPr="00CE4478" w:rsidRDefault="00024427" w:rsidP="00024427">
      <w:pPr>
        <w:spacing w:line="276" w:lineRule="auto"/>
        <w:rPr>
          <w:rFonts w:ascii="Bookman Old Style" w:hAnsi="Bookman Old Style"/>
        </w:rPr>
      </w:pPr>
    </w:p>
    <w:p w:rsidR="00024427" w:rsidRPr="00CE4478" w:rsidRDefault="00024427" w:rsidP="00024427">
      <w:pPr>
        <w:rPr>
          <w:rFonts w:ascii="Bookman Old Style" w:hAnsi="Bookman Old Styl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7"/>
        <w:gridCol w:w="3544"/>
        <w:gridCol w:w="2415"/>
        <w:gridCol w:w="3091"/>
      </w:tblGrid>
      <w:tr w:rsidR="00024427" w:rsidRPr="00CE4478" w:rsidTr="00C45C0F">
        <w:tc>
          <w:tcPr>
            <w:tcW w:w="697" w:type="dxa"/>
          </w:tcPr>
          <w:p w:rsidR="00024427" w:rsidRPr="005E5843" w:rsidRDefault="00024427" w:rsidP="00C45C0F">
            <w:pPr>
              <w:spacing w:line="276" w:lineRule="auto"/>
              <w:contextualSpacing/>
              <w:jc w:val="center"/>
              <w:rPr>
                <w:rFonts w:ascii="Comic Sans MS" w:hAnsi="Comic Sans MS"/>
                <w:b/>
                <w:color w:val="FF0000"/>
              </w:rPr>
            </w:pPr>
            <w:r w:rsidRPr="005E5843">
              <w:rPr>
                <w:rFonts w:ascii="Comic Sans MS" w:hAnsi="Comic Sans MS"/>
                <w:b/>
                <w:color w:val="FF0000"/>
              </w:rPr>
              <w:t xml:space="preserve">№ </w:t>
            </w:r>
            <w:proofErr w:type="spellStart"/>
            <w:proofErr w:type="gramStart"/>
            <w:r w:rsidRPr="005E5843">
              <w:rPr>
                <w:rFonts w:ascii="Comic Sans MS" w:hAnsi="Comic Sans MS"/>
                <w:b/>
                <w:color w:val="FF0000"/>
              </w:rPr>
              <w:t>п</w:t>
            </w:r>
            <w:proofErr w:type="spellEnd"/>
            <w:proofErr w:type="gramEnd"/>
            <w:r w:rsidRPr="005E5843">
              <w:rPr>
                <w:rFonts w:ascii="Comic Sans MS" w:hAnsi="Comic Sans MS"/>
                <w:b/>
                <w:color w:val="FF0000"/>
              </w:rPr>
              <w:t>/</w:t>
            </w:r>
            <w:proofErr w:type="spellStart"/>
            <w:r w:rsidRPr="005E5843">
              <w:rPr>
                <w:rFonts w:ascii="Comic Sans MS" w:hAnsi="Comic Sans MS"/>
                <w:b/>
                <w:color w:val="FF0000"/>
              </w:rPr>
              <w:t>п</w:t>
            </w:r>
            <w:proofErr w:type="spellEnd"/>
          </w:p>
        </w:tc>
        <w:tc>
          <w:tcPr>
            <w:tcW w:w="3544" w:type="dxa"/>
          </w:tcPr>
          <w:p w:rsidR="00024427" w:rsidRPr="005E5843" w:rsidRDefault="00024427" w:rsidP="00C45C0F">
            <w:pPr>
              <w:spacing w:line="276" w:lineRule="auto"/>
              <w:contextualSpacing/>
              <w:jc w:val="center"/>
              <w:rPr>
                <w:rFonts w:ascii="Comic Sans MS" w:hAnsi="Comic Sans MS"/>
                <w:b/>
                <w:color w:val="FF0000"/>
              </w:rPr>
            </w:pPr>
            <w:r w:rsidRPr="005E5843">
              <w:rPr>
                <w:rFonts w:ascii="Comic Sans MS" w:hAnsi="Comic Sans MS"/>
                <w:b/>
                <w:color w:val="FF0000"/>
              </w:rPr>
              <w:t>Мероприятие</w:t>
            </w:r>
          </w:p>
        </w:tc>
        <w:tc>
          <w:tcPr>
            <w:tcW w:w="2415" w:type="dxa"/>
          </w:tcPr>
          <w:p w:rsidR="00024427" w:rsidRPr="005E5843" w:rsidRDefault="00024427" w:rsidP="00C45C0F">
            <w:pPr>
              <w:spacing w:line="276" w:lineRule="auto"/>
              <w:contextualSpacing/>
              <w:jc w:val="center"/>
              <w:rPr>
                <w:rFonts w:ascii="Comic Sans MS" w:hAnsi="Comic Sans MS"/>
                <w:b/>
                <w:color w:val="FF0000"/>
              </w:rPr>
            </w:pPr>
            <w:r w:rsidRPr="005E5843">
              <w:rPr>
                <w:rFonts w:ascii="Comic Sans MS" w:hAnsi="Comic Sans MS"/>
                <w:b/>
                <w:color w:val="FF0000"/>
              </w:rPr>
              <w:t>Срок проведения</w:t>
            </w:r>
          </w:p>
        </w:tc>
        <w:tc>
          <w:tcPr>
            <w:tcW w:w="3091" w:type="dxa"/>
          </w:tcPr>
          <w:p w:rsidR="00024427" w:rsidRPr="005E5843" w:rsidRDefault="00024427" w:rsidP="00C45C0F">
            <w:pPr>
              <w:spacing w:line="276" w:lineRule="auto"/>
              <w:contextualSpacing/>
              <w:jc w:val="center"/>
              <w:rPr>
                <w:rFonts w:ascii="Comic Sans MS" w:hAnsi="Comic Sans MS"/>
                <w:b/>
                <w:color w:val="FF0000"/>
              </w:rPr>
            </w:pPr>
            <w:r w:rsidRPr="005E5843">
              <w:rPr>
                <w:rFonts w:ascii="Comic Sans MS" w:hAnsi="Comic Sans MS"/>
                <w:b/>
                <w:color w:val="FF0000"/>
              </w:rPr>
              <w:t>Ответственные</w:t>
            </w:r>
          </w:p>
        </w:tc>
      </w:tr>
      <w:tr w:rsidR="00024427" w:rsidRPr="00CE4478" w:rsidTr="00C45C0F">
        <w:tc>
          <w:tcPr>
            <w:tcW w:w="697" w:type="dxa"/>
          </w:tcPr>
          <w:p w:rsidR="00024427" w:rsidRPr="00CE4478" w:rsidRDefault="00024427" w:rsidP="00C45C0F">
            <w:pPr>
              <w:spacing w:line="276" w:lineRule="auto"/>
              <w:contextualSpacing/>
              <w:jc w:val="both"/>
              <w:rPr>
                <w:rFonts w:ascii="Bookman Old Style" w:hAnsi="Bookman Old Style"/>
              </w:rPr>
            </w:pPr>
            <w:r w:rsidRPr="00CE4478">
              <w:rPr>
                <w:rFonts w:ascii="Bookman Old Style" w:hAnsi="Bookman Old Style"/>
              </w:rPr>
              <w:t>1.</w:t>
            </w:r>
          </w:p>
        </w:tc>
        <w:tc>
          <w:tcPr>
            <w:tcW w:w="3544" w:type="dxa"/>
          </w:tcPr>
          <w:p w:rsidR="00024427" w:rsidRPr="00CE4478" w:rsidRDefault="00024427" w:rsidP="00C45C0F">
            <w:pPr>
              <w:spacing w:line="276" w:lineRule="auto"/>
              <w:contextualSpacing/>
              <w:jc w:val="both"/>
              <w:rPr>
                <w:rFonts w:ascii="Bookman Old Style" w:hAnsi="Bookman Old Style"/>
              </w:rPr>
            </w:pPr>
            <w:r w:rsidRPr="00CE4478">
              <w:rPr>
                <w:rFonts w:ascii="Bookman Old Style" w:hAnsi="Bookman Old Style"/>
              </w:rPr>
              <w:t>Опрос родителей на выявление пожеланий по организации деятельности детского лагеря.</w:t>
            </w:r>
          </w:p>
        </w:tc>
        <w:tc>
          <w:tcPr>
            <w:tcW w:w="2415" w:type="dxa"/>
          </w:tcPr>
          <w:p w:rsidR="00024427" w:rsidRPr="00CE4478" w:rsidRDefault="00024427" w:rsidP="00C45C0F">
            <w:pPr>
              <w:spacing w:line="276" w:lineRule="auto"/>
              <w:contextualSpacing/>
              <w:jc w:val="both"/>
              <w:rPr>
                <w:rFonts w:ascii="Bookman Old Style" w:hAnsi="Bookman Old Style"/>
              </w:rPr>
            </w:pPr>
            <w:r>
              <w:rPr>
                <w:rFonts w:ascii="Bookman Old Style" w:hAnsi="Bookman Old Style"/>
              </w:rPr>
              <w:t>Май</w:t>
            </w:r>
          </w:p>
        </w:tc>
        <w:tc>
          <w:tcPr>
            <w:tcW w:w="3091" w:type="dxa"/>
          </w:tcPr>
          <w:p w:rsidR="00024427" w:rsidRPr="00CE4478" w:rsidRDefault="00024427" w:rsidP="00C45C0F">
            <w:pPr>
              <w:spacing w:line="276" w:lineRule="auto"/>
              <w:contextualSpacing/>
              <w:jc w:val="both"/>
              <w:rPr>
                <w:rFonts w:ascii="Bookman Old Style" w:hAnsi="Bookman Old Style"/>
              </w:rPr>
            </w:pPr>
            <w:r w:rsidRPr="00CE4478">
              <w:rPr>
                <w:rFonts w:ascii="Bookman Old Style" w:hAnsi="Bookman Old Style"/>
              </w:rPr>
              <w:t>Начальник лагеря</w:t>
            </w:r>
          </w:p>
        </w:tc>
      </w:tr>
      <w:tr w:rsidR="00024427" w:rsidRPr="00CE4478" w:rsidTr="00C45C0F">
        <w:tc>
          <w:tcPr>
            <w:tcW w:w="697" w:type="dxa"/>
          </w:tcPr>
          <w:p w:rsidR="00024427" w:rsidRPr="00CE4478" w:rsidRDefault="00024427" w:rsidP="00C45C0F">
            <w:pPr>
              <w:spacing w:line="276" w:lineRule="auto"/>
              <w:contextualSpacing/>
              <w:jc w:val="both"/>
              <w:rPr>
                <w:rFonts w:ascii="Bookman Old Style" w:hAnsi="Bookman Old Style"/>
              </w:rPr>
            </w:pPr>
            <w:r w:rsidRPr="00CE4478">
              <w:rPr>
                <w:rFonts w:ascii="Bookman Old Style" w:hAnsi="Bookman Old Style"/>
              </w:rPr>
              <w:t>2.</w:t>
            </w:r>
          </w:p>
        </w:tc>
        <w:tc>
          <w:tcPr>
            <w:tcW w:w="3544" w:type="dxa"/>
          </w:tcPr>
          <w:p w:rsidR="00024427" w:rsidRPr="00CE4478" w:rsidRDefault="00024427" w:rsidP="00C45C0F">
            <w:pPr>
              <w:spacing w:line="276" w:lineRule="auto"/>
              <w:contextualSpacing/>
              <w:jc w:val="both"/>
              <w:rPr>
                <w:rFonts w:ascii="Bookman Old Style" w:hAnsi="Bookman Old Style"/>
              </w:rPr>
            </w:pPr>
            <w:r w:rsidRPr="00CE4478">
              <w:rPr>
                <w:rFonts w:ascii="Bookman Old Style" w:hAnsi="Bookman Old Style"/>
              </w:rPr>
              <w:t>Анкетирование детей в организационный период с целью выявления их интересов, мотивов пребывания в лагере.</w:t>
            </w:r>
          </w:p>
        </w:tc>
        <w:tc>
          <w:tcPr>
            <w:tcW w:w="2415" w:type="dxa"/>
          </w:tcPr>
          <w:p w:rsidR="00024427" w:rsidRPr="00CE4478" w:rsidRDefault="00024427" w:rsidP="00C45C0F">
            <w:pPr>
              <w:spacing w:line="276" w:lineRule="auto"/>
              <w:contextualSpacing/>
              <w:jc w:val="both"/>
              <w:rPr>
                <w:rFonts w:ascii="Bookman Old Style" w:hAnsi="Bookman Old Style"/>
              </w:rPr>
            </w:pPr>
            <w:r w:rsidRPr="00CE4478">
              <w:rPr>
                <w:rFonts w:ascii="Bookman Old Style" w:hAnsi="Bookman Old Style"/>
              </w:rPr>
              <w:t>1 день смены</w:t>
            </w:r>
          </w:p>
        </w:tc>
        <w:tc>
          <w:tcPr>
            <w:tcW w:w="3091" w:type="dxa"/>
          </w:tcPr>
          <w:p w:rsidR="00024427" w:rsidRPr="00CE4478" w:rsidRDefault="00024427" w:rsidP="00C45C0F">
            <w:pPr>
              <w:spacing w:line="276" w:lineRule="auto"/>
              <w:contextualSpacing/>
              <w:jc w:val="both"/>
              <w:rPr>
                <w:rFonts w:ascii="Bookman Old Style" w:hAnsi="Bookman Old Style"/>
              </w:rPr>
            </w:pPr>
            <w:r w:rsidRPr="00CE4478">
              <w:rPr>
                <w:rFonts w:ascii="Bookman Old Style" w:hAnsi="Bookman Old Style"/>
              </w:rPr>
              <w:t>Отрядные воспитатели</w:t>
            </w:r>
          </w:p>
        </w:tc>
      </w:tr>
      <w:tr w:rsidR="00024427" w:rsidRPr="00CE4478" w:rsidTr="00C45C0F">
        <w:tc>
          <w:tcPr>
            <w:tcW w:w="697" w:type="dxa"/>
          </w:tcPr>
          <w:p w:rsidR="00024427" w:rsidRPr="00CE4478" w:rsidRDefault="00024427" w:rsidP="00C45C0F">
            <w:pPr>
              <w:spacing w:line="276" w:lineRule="auto"/>
              <w:contextualSpacing/>
              <w:jc w:val="both"/>
              <w:rPr>
                <w:rFonts w:ascii="Bookman Old Style" w:hAnsi="Bookman Old Style"/>
              </w:rPr>
            </w:pPr>
            <w:r w:rsidRPr="00CE4478">
              <w:rPr>
                <w:rFonts w:ascii="Bookman Old Style" w:hAnsi="Bookman Old Style"/>
              </w:rPr>
              <w:t>3.</w:t>
            </w:r>
          </w:p>
        </w:tc>
        <w:tc>
          <w:tcPr>
            <w:tcW w:w="3544" w:type="dxa"/>
          </w:tcPr>
          <w:p w:rsidR="00024427" w:rsidRPr="00CE4478" w:rsidRDefault="00024427" w:rsidP="00C45C0F">
            <w:pPr>
              <w:spacing w:line="276" w:lineRule="auto"/>
              <w:contextualSpacing/>
              <w:jc w:val="both"/>
              <w:rPr>
                <w:rFonts w:ascii="Bookman Old Style" w:hAnsi="Bookman Old Style"/>
              </w:rPr>
            </w:pPr>
            <w:r w:rsidRPr="00CE4478">
              <w:rPr>
                <w:rFonts w:ascii="Bookman Old Style" w:hAnsi="Bookman Old Style"/>
              </w:rPr>
              <w:t>Ежедневное отслеживание настроения детей, удовлетворенности проведенными мероприятиями.</w:t>
            </w:r>
          </w:p>
        </w:tc>
        <w:tc>
          <w:tcPr>
            <w:tcW w:w="2415" w:type="dxa"/>
          </w:tcPr>
          <w:p w:rsidR="00024427" w:rsidRPr="00CE4478" w:rsidRDefault="00024427" w:rsidP="00C45C0F">
            <w:pPr>
              <w:spacing w:line="276" w:lineRule="auto"/>
              <w:contextualSpacing/>
              <w:jc w:val="both"/>
              <w:rPr>
                <w:rFonts w:ascii="Bookman Old Style" w:hAnsi="Bookman Old Style"/>
              </w:rPr>
            </w:pPr>
            <w:r w:rsidRPr="00CE4478">
              <w:rPr>
                <w:rFonts w:ascii="Bookman Old Style" w:hAnsi="Bookman Old Style"/>
              </w:rPr>
              <w:t>В течение смены</w:t>
            </w:r>
          </w:p>
        </w:tc>
        <w:tc>
          <w:tcPr>
            <w:tcW w:w="3091" w:type="dxa"/>
          </w:tcPr>
          <w:p w:rsidR="00024427" w:rsidRPr="00CE4478" w:rsidRDefault="00024427" w:rsidP="00C45C0F">
            <w:pPr>
              <w:spacing w:line="276" w:lineRule="auto"/>
              <w:contextualSpacing/>
              <w:jc w:val="both"/>
              <w:rPr>
                <w:rFonts w:ascii="Bookman Old Style" w:hAnsi="Bookman Old Style"/>
              </w:rPr>
            </w:pPr>
            <w:r w:rsidRPr="00CE4478">
              <w:rPr>
                <w:rFonts w:ascii="Bookman Old Style" w:hAnsi="Bookman Old Style"/>
              </w:rPr>
              <w:t>Начальник лагеря,</w:t>
            </w:r>
          </w:p>
          <w:p w:rsidR="00024427" w:rsidRPr="00CE4478" w:rsidRDefault="00024427" w:rsidP="00C45C0F">
            <w:pPr>
              <w:spacing w:line="276" w:lineRule="auto"/>
              <w:contextualSpacing/>
              <w:jc w:val="both"/>
              <w:rPr>
                <w:rFonts w:ascii="Bookman Old Style" w:hAnsi="Bookman Old Style"/>
              </w:rPr>
            </w:pPr>
            <w:r>
              <w:rPr>
                <w:rFonts w:ascii="Bookman Old Style" w:hAnsi="Bookman Old Style"/>
              </w:rPr>
              <w:t>старший воспитатель</w:t>
            </w:r>
            <w:r w:rsidRPr="00CE4478">
              <w:rPr>
                <w:rFonts w:ascii="Bookman Old Style" w:hAnsi="Bookman Old Style"/>
              </w:rPr>
              <w:t>,</w:t>
            </w:r>
          </w:p>
          <w:p w:rsidR="00024427" w:rsidRPr="00CE4478" w:rsidRDefault="00024427" w:rsidP="00C45C0F">
            <w:pPr>
              <w:spacing w:line="276" w:lineRule="auto"/>
              <w:contextualSpacing/>
              <w:jc w:val="both"/>
              <w:rPr>
                <w:rFonts w:ascii="Bookman Old Style" w:hAnsi="Bookman Old Style"/>
              </w:rPr>
            </w:pPr>
            <w:r w:rsidRPr="00CE4478">
              <w:rPr>
                <w:rFonts w:ascii="Bookman Old Style" w:hAnsi="Bookman Old Style"/>
              </w:rPr>
              <w:t>отрядные воспитатели</w:t>
            </w:r>
          </w:p>
        </w:tc>
      </w:tr>
      <w:tr w:rsidR="00024427" w:rsidRPr="00CE4478" w:rsidTr="00C45C0F">
        <w:tc>
          <w:tcPr>
            <w:tcW w:w="697" w:type="dxa"/>
          </w:tcPr>
          <w:p w:rsidR="00024427" w:rsidRPr="00CE4478" w:rsidRDefault="00024427" w:rsidP="00C45C0F">
            <w:pPr>
              <w:spacing w:line="276" w:lineRule="auto"/>
              <w:contextualSpacing/>
              <w:jc w:val="both"/>
              <w:rPr>
                <w:rFonts w:ascii="Bookman Old Style" w:hAnsi="Bookman Old Style"/>
              </w:rPr>
            </w:pPr>
            <w:r w:rsidRPr="00CE4478">
              <w:rPr>
                <w:rFonts w:ascii="Bookman Old Style" w:hAnsi="Bookman Old Style"/>
              </w:rPr>
              <w:t>4.</w:t>
            </w:r>
          </w:p>
        </w:tc>
        <w:tc>
          <w:tcPr>
            <w:tcW w:w="3544" w:type="dxa"/>
          </w:tcPr>
          <w:p w:rsidR="00024427" w:rsidRPr="00CE4478" w:rsidRDefault="00024427" w:rsidP="00C45C0F">
            <w:pPr>
              <w:spacing w:line="276" w:lineRule="auto"/>
              <w:contextualSpacing/>
              <w:jc w:val="both"/>
              <w:rPr>
                <w:rFonts w:ascii="Bookman Old Style" w:hAnsi="Bookman Old Style"/>
              </w:rPr>
            </w:pPr>
            <w:r w:rsidRPr="00CE4478">
              <w:rPr>
                <w:rFonts w:ascii="Bookman Old Style" w:hAnsi="Bookman Old Style"/>
              </w:rPr>
              <w:t>Анкетирование детей в конце смены, позволяющее выявить оправдание ожиданий.</w:t>
            </w:r>
          </w:p>
        </w:tc>
        <w:tc>
          <w:tcPr>
            <w:tcW w:w="2415" w:type="dxa"/>
          </w:tcPr>
          <w:p w:rsidR="00024427" w:rsidRPr="00CE4478" w:rsidRDefault="00024427" w:rsidP="00C45C0F">
            <w:pPr>
              <w:spacing w:line="276" w:lineRule="auto"/>
              <w:contextualSpacing/>
              <w:jc w:val="both"/>
              <w:rPr>
                <w:rFonts w:ascii="Bookman Old Style" w:hAnsi="Bookman Old Style"/>
              </w:rPr>
            </w:pPr>
            <w:r w:rsidRPr="00CE4478">
              <w:rPr>
                <w:rFonts w:ascii="Bookman Old Style" w:hAnsi="Bookman Old Style"/>
              </w:rPr>
              <w:t>Последний день смены</w:t>
            </w:r>
          </w:p>
        </w:tc>
        <w:tc>
          <w:tcPr>
            <w:tcW w:w="3091" w:type="dxa"/>
          </w:tcPr>
          <w:p w:rsidR="00024427" w:rsidRPr="00CE4478" w:rsidRDefault="00024427" w:rsidP="00C45C0F">
            <w:pPr>
              <w:spacing w:line="276" w:lineRule="auto"/>
              <w:contextualSpacing/>
              <w:jc w:val="both"/>
              <w:rPr>
                <w:rFonts w:ascii="Bookman Old Style" w:hAnsi="Bookman Old Style"/>
              </w:rPr>
            </w:pPr>
            <w:r>
              <w:rPr>
                <w:rFonts w:ascii="Bookman Old Style" w:hAnsi="Bookman Old Style"/>
              </w:rPr>
              <w:t>Старший воспитатель</w:t>
            </w:r>
          </w:p>
        </w:tc>
      </w:tr>
      <w:tr w:rsidR="00024427" w:rsidRPr="00CE4478" w:rsidTr="00C45C0F">
        <w:tc>
          <w:tcPr>
            <w:tcW w:w="697" w:type="dxa"/>
          </w:tcPr>
          <w:p w:rsidR="00024427" w:rsidRPr="00CE4478" w:rsidRDefault="00024427" w:rsidP="00C45C0F">
            <w:pPr>
              <w:spacing w:line="276" w:lineRule="auto"/>
              <w:contextualSpacing/>
              <w:jc w:val="both"/>
              <w:rPr>
                <w:rFonts w:ascii="Bookman Old Style" w:hAnsi="Bookman Old Style"/>
              </w:rPr>
            </w:pPr>
            <w:r w:rsidRPr="00CE4478">
              <w:rPr>
                <w:rFonts w:ascii="Bookman Old Style" w:hAnsi="Bookman Old Style"/>
              </w:rPr>
              <w:t>5.</w:t>
            </w:r>
          </w:p>
        </w:tc>
        <w:tc>
          <w:tcPr>
            <w:tcW w:w="3544" w:type="dxa"/>
          </w:tcPr>
          <w:p w:rsidR="00024427" w:rsidRPr="00CE4478" w:rsidRDefault="00024427" w:rsidP="00C45C0F">
            <w:pPr>
              <w:spacing w:line="276" w:lineRule="auto"/>
              <w:contextualSpacing/>
              <w:jc w:val="both"/>
              <w:rPr>
                <w:rFonts w:ascii="Bookman Old Style" w:hAnsi="Bookman Old Style"/>
              </w:rPr>
            </w:pPr>
            <w:r w:rsidRPr="00CE4478">
              <w:rPr>
                <w:rFonts w:ascii="Bookman Old Style" w:hAnsi="Bookman Old Style"/>
              </w:rPr>
              <w:t xml:space="preserve">Мониторинг адаптации детей к условиям отдыха в лагере за смену. </w:t>
            </w:r>
          </w:p>
        </w:tc>
        <w:tc>
          <w:tcPr>
            <w:tcW w:w="2415" w:type="dxa"/>
          </w:tcPr>
          <w:p w:rsidR="00024427" w:rsidRPr="00CE4478" w:rsidRDefault="00024427" w:rsidP="00C45C0F">
            <w:pPr>
              <w:spacing w:line="276" w:lineRule="auto"/>
              <w:contextualSpacing/>
              <w:jc w:val="both"/>
              <w:rPr>
                <w:rFonts w:ascii="Bookman Old Style" w:hAnsi="Bookman Old Style"/>
              </w:rPr>
            </w:pPr>
            <w:r w:rsidRPr="00CE4478">
              <w:rPr>
                <w:rFonts w:ascii="Bookman Old Style" w:hAnsi="Bookman Old Style"/>
              </w:rPr>
              <w:t>В течение смены</w:t>
            </w:r>
          </w:p>
        </w:tc>
        <w:tc>
          <w:tcPr>
            <w:tcW w:w="3091" w:type="dxa"/>
          </w:tcPr>
          <w:p w:rsidR="00024427" w:rsidRPr="00CE4478" w:rsidRDefault="00024427" w:rsidP="00C45C0F">
            <w:pPr>
              <w:spacing w:line="276" w:lineRule="auto"/>
              <w:contextualSpacing/>
              <w:jc w:val="both"/>
              <w:rPr>
                <w:rFonts w:ascii="Bookman Old Style" w:hAnsi="Bookman Old Style"/>
              </w:rPr>
            </w:pPr>
            <w:r w:rsidRPr="00CE4478">
              <w:rPr>
                <w:rFonts w:ascii="Bookman Old Style" w:hAnsi="Bookman Old Style"/>
              </w:rPr>
              <w:t>Отрядные воспитатели</w:t>
            </w:r>
          </w:p>
        </w:tc>
      </w:tr>
    </w:tbl>
    <w:p w:rsidR="00024427" w:rsidRPr="003454BD" w:rsidRDefault="00024427" w:rsidP="00024427">
      <w:pPr>
        <w:rPr>
          <w:sz w:val="28"/>
          <w:szCs w:val="28"/>
        </w:rPr>
      </w:pPr>
    </w:p>
    <w:p w:rsidR="007079B7" w:rsidRDefault="007079B7" w:rsidP="007079B7">
      <w:pPr>
        <w:rPr>
          <w:rFonts w:ascii="Bookman Old Style" w:hAnsi="Bookman Old Style"/>
        </w:rPr>
      </w:pPr>
    </w:p>
    <w:p w:rsidR="00F53118" w:rsidRDefault="00F53118" w:rsidP="007079B7">
      <w:pPr>
        <w:rPr>
          <w:rFonts w:ascii="Bookman Old Style" w:hAnsi="Bookman Old Style"/>
        </w:rPr>
      </w:pPr>
    </w:p>
    <w:p w:rsidR="00F53118" w:rsidRDefault="00F53118" w:rsidP="007079B7">
      <w:pPr>
        <w:rPr>
          <w:rFonts w:ascii="Bookman Old Style" w:hAnsi="Bookman Old Style"/>
        </w:rPr>
      </w:pPr>
    </w:p>
    <w:p w:rsidR="00F53118" w:rsidRDefault="00F53118" w:rsidP="007079B7">
      <w:pPr>
        <w:rPr>
          <w:rFonts w:ascii="Bookman Old Style" w:hAnsi="Bookman Old Style"/>
        </w:rPr>
      </w:pPr>
    </w:p>
    <w:p w:rsidR="00F53118" w:rsidRDefault="00F53118" w:rsidP="007079B7">
      <w:pPr>
        <w:rPr>
          <w:rFonts w:ascii="Bookman Old Style" w:hAnsi="Bookman Old Style"/>
        </w:rPr>
      </w:pPr>
    </w:p>
    <w:p w:rsidR="00F53118" w:rsidRDefault="00F53118" w:rsidP="007079B7">
      <w:pPr>
        <w:rPr>
          <w:rFonts w:ascii="Bookman Old Style" w:hAnsi="Bookman Old Style"/>
        </w:rPr>
      </w:pPr>
    </w:p>
    <w:p w:rsidR="00F53118" w:rsidRDefault="00F53118" w:rsidP="007079B7">
      <w:pPr>
        <w:rPr>
          <w:rFonts w:ascii="Bookman Old Style" w:hAnsi="Bookman Old Style"/>
        </w:rPr>
      </w:pPr>
    </w:p>
    <w:p w:rsidR="00F53118" w:rsidRDefault="00F53118" w:rsidP="007079B7">
      <w:pPr>
        <w:rPr>
          <w:rFonts w:ascii="Bookman Old Style" w:hAnsi="Bookman Old Style"/>
        </w:rPr>
      </w:pPr>
    </w:p>
    <w:p w:rsidR="00F53118" w:rsidRDefault="00F53118" w:rsidP="007079B7">
      <w:pPr>
        <w:rPr>
          <w:rFonts w:ascii="Bookman Old Style" w:hAnsi="Bookman Old Style"/>
        </w:rPr>
      </w:pPr>
    </w:p>
    <w:p w:rsidR="006A055D" w:rsidRDefault="006A055D" w:rsidP="007079B7">
      <w:pPr>
        <w:rPr>
          <w:rFonts w:ascii="Bookman Old Style" w:hAnsi="Bookman Old Style"/>
        </w:rPr>
      </w:pPr>
    </w:p>
    <w:p w:rsidR="006A055D" w:rsidRDefault="006A055D" w:rsidP="007079B7">
      <w:pPr>
        <w:rPr>
          <w:rFonts w:ascii="Bookman Old Style" w:hAnsi="Bookman Old Style"/>
        </w:rPr>
      </w:pPr>
    </w:p>
    <w:p w:rsidR="006A055D" w:rsidRDefault="006A055D" w:rsidP="007079B7">
      <w:pPr>
        <w:rPr>
          <w:rFonts w:ascii="Bookman Old Style" w:hAnsi="Bookman Old Style"/>
        </w:rPr>
      </w:pPr>
    </w:p>
    <w:p w:rsidR="006A055D" w:rsidRDefault="006A055D" w:rsidP="007079B7">
      <w:pPr>
        <w:rPr>
          <w:rFonts w:ascii="Bookman Old Style" w:hAnsi="Bookman Old Style"/>
        </w:rPr>
      </w:pPr>
    </w:p>
    <w:p w:rsidR="006A055D" w:rsidRDefault="006A055D" w:rsidP="007079B7">
      <w:pPr>
        <w:rPr>
          <w:rFonts w:ascii="Bookman Old Style" w:hAnsi="Bookman Old Style"/>
        </w:rPr>
      </w:pPr>
    </w:p>
    <w:p w:rsidR="006A055D" w:rsidRDefault="006A055D" w:rsidP="007079B7">
      <w:pPr>
        <w:rPr>
          <w:rFonts w:ascii="Bookman Old Style" w:hAnsi="Bookman Old Style"/>
        </w:rPr>
      </w:pPr>
    </w:p>
    <w:p w:rsidR="006A055D" w:rsidRDefault="006A055D" w:rsidP="007079B7">
      <w:pPr>
        <w:rPr>
          <w:rFonts w:ascii="Bookman Old Style" w:hAnsi="Bookman Old Style"/>
        </w:rPr>
      </w:pPr>
    </w:p>
    <w:p w:rsidR="006A055D" w:rsidRDefault="006A055D" w:rsidP="007079B7">
      <w:pPr>
        <w:rPr>
          <w:rFonts w:ascii="Bookman Old Style" w:hAnsi="Bookman Old Style"/>
        </w:rPr>
      </w:pPr>
    </w:p>
    <w:p w:rsidR="006A055D" w:rsidRDefault="006A055D" w:rsidP="007079B7">
      <w:pPr>
        <w:rPr>
          <w:rFonts w:ascii="Bookman Old Style" w:hAnsi="Bookman Old Style"/>
        </w:rPr>
      </w:pPr>
    </w:p>
    <w:p w:rsidR="006A055D" w:rsidRDefault="006A055D" w:rsidP="007079B7">
      <w:pPr>
        <w:rPr>
          <w:rFonts w:ascii="Bookman Old Style" w:hAnsi="Bookman Old Style"/>
        </w:rPr>
      </w:pPr>
    </w:p>
    <w:p w:rsidR="006A055D" w:rsidRDefault="006A055D" w:rsidP="007079B7">
      <w:pPr>
        <w:rPr>
          <w:rFonts w:ascii="Bookman Old Style" w:hAnsi="Bookman Old Style"/>
        </w:rPr>
      </w:pPr>
    </w:p>
    <w:p w:rsidR="006A055D" w:rsidRDefault="006A055D" w:rsidP="007079B7">
      <w:pPr>
        <w:rPr>
          <w:rFonts w:ascii="Bookman Old Style" w:hAnsi="Bookman Old Style"/>
        </w:rPr>
      </w:pPr>
    </w:p>
    <w:p w:rsidR="006A055D" w:rsidRDefault="006A055D" w:rsidP="007079B7">
      <w:pPr>
        <w:rPr>
          <w:rFonts w:ascii="Bookman Old Style" w:hAnsi="Bookman Old Style"/>
        </w:rPr>
      </w:pPr>
    </w:p>
    <w:p w:rsidR="006A055D" w:rsidRDefault="006A055D" w:rsidP="007079B7">
      <w:pPr>
        <w:rPr>
          <w:rFonts w:ascii="Bookman Old Style" w:hAnsi="Bookman Old Style"/>
        </w:rPr>
      </w:pPr>
    </w:p>
    <w:p w:rsidR="006A055D" w:rsidRDefault="006A055D" w:rsidP="007079B7">
      <w:pPr>
        <w:rPr>
          <w:rFonts w:ascii="Bookman Old Style" w:hAnsi="Bookman Old Style"/>
        </w:rPr>
      </w:pPr>
    </w:p>
    <w:p w:rsidR="00F53118" w:rsidRDefault="008D4B30" w:rsidP="008D4B30">
      <w:pPr>
        <w:jc w:val="center"/>
        <w:rPr>
          <w:rFonts w:ascii="Comic Sans MS" w:hAnsi="Comic Sans MS"/>
          <w:b/>
          <w:color w:val="FF0000"/>
          <w:sz w:val="28"/>
          <w:szCs w:val="28"/>
        </w:rPr>
      </w:pPr>
      <w:r w:rsidRPr="008D4B30">
        <w:rPr>
          <w:rFonts w:ascii="Comic Sans MS" w:hAnsi="Comic Sans MS"/>
          <w:b/>
          <w:color w:val="FF0000"/>
          <w:sz w:val="28"/>
          <w:szCs w:val="28"/>
        </w:rPr>
        <w:t>ПСИХОЛОГИЧЕСКОЕ СОПРОВОЖДЕНИЕ ПРЕБЫВАНИЯ ДЕТЕЙ В ЛАГЕРЕ</w:t>
      </w:r>
    </w:p>
    <w:p w:rsidR="00580808" w:rsidRPr="008D4B30" w:rsidRDefault="00580808" w:rsidP="008D4B30">
      <w:pPr>
        <w:jc w:val="center"/>
        <w:rPr>
          <w:rFonts w:ascii="Comic Sans MS" w:hAnsi="Comic Sans MS"/>
          <w:b/>
          <w:color w:val="FF0000"/>
          <w:sz w:val="28"/>
          <w:szCs w:val="28"/>
        </w:rPr>
      </w:pPr>
    </w:p>
    <w:p w:rsidR="008D4B30" w:rsidRPr="008D4B30" w:rsidRDefault="00580808" w:rsidP="00580808">
      <w:pPr>
        <w:tabs>
          <w:tab w:val="left" w:pos="567"/>
        </w:tabs>
        <w:spacing w:after="100" w:afterAutospacing="1" w:line="360" w:lineRule="auto"/>
        <w:contextualSpacing/>
        <w:jc w:val="both"/>
        <w:rPr>
          <w:rFonts w:ascii="Bookman Old Style" w:hAnsi="Bookman Old Style"/>
          <w:noProof/>
        </w:rPr>
      </w:pPr>
      <w:r>
        <w:rPr>
          <w:rFonts w:ascii="Bookman Old Style" w:hAnsi="Bookman Old Style"/>
          <w:noProof/>
        </w:rPr>
        <w:t xml:space="preserve">       </w:t>
      </w:r>
      <w:r w:rsidR="008D4B30" w:rsidRPr="008D4B30">
        <w:rPr>
          <w:rFonts w:ascii="Bookman Old Style" w:hAnsi="Bookman Old Style"/>
          <w:noProof/>
        </w:rPr>
        <w:t>В лагере работает педагог-психолог. В его работе с каждым возрастом формируются более конкретные задачи, учитывающие особенности детей данного возраста.</w:t>
      </w:r>
    </w:p>
    <w:p w:rsidR="008D4B30" w:rsidRPr="00580808" w:rsidRDefault="008D4B30" w:rsidP="00580808">
      <w:pPr>
        <w:spacing w:after="100" w:afterAutospacing="1" w:line="360" w:lineRule="auto"/>
        <w:contextualSpacing/>
        <w:jc w:val="center"/>
        <w:rPr>
          <w:rFonts w:ascii="Comic Sans MS" w:hAnsi="Comic Sans MS"/>
          <w:b/>
          <w:noProof/>
          <w:color w:val="FF0000"/>
        </w:rPr>
      </w:pPr>
      <w:r w:rsidRPr="00580808">
        <w:rPr>
          <w:rFonts w:ascii="Comic Sans MS" w:hAnsi="Comic Sans MS"/>
          <w:b/>
          <w:noProof/>
          <w:color w:val="FF0000"/>
        </w:rPr>
        <w:t>Возраст детей: 7 – 9 лет</w:t>
      </w:r>
      <w:r w:rsidR="00580808" w:rsidRPr="00580808">
        <w:rPr>
          <w:rFonts w:ascii="Comic Sans MS" w:hAnsi="Comic Sans MS"/>
          <w:b/>
          <w:noProof/>
          <w:color w:val="FF0000"/>
        </w:rPr>
        <w:t>.</w:t>
      </w:r>
    </w:p>
    <w:p w:rsidR="008D4B30" w:rsidRPr="00580808" w:rsidRDefault="008D4B30" w:rsidP="008D4B30">
      <w:pPr>
        <w:spacing w:after="100" w:afterAutospacing="1" w:line="360" w:lineRule="auto"/>
        <w:contextualSpacing/>
        <w:rPr>
          <w:rFonts w:ascii="Comic Sans MS" w:hAnsi="Comic Sans MS"/>
          <w:noProof/>
          <w:color w:val="FF0000"/>
        </w:rPr>
      </w:pPr>
      <w:r w:rsidRPr="00580808">
        <w:rPr>
          <w:rFonts w:ascii="Comic Sans MS" w:hAnsi="Comic Sans MS"/>
          <w:noProof/>
          <w:color w:val="FF0000"/>
        </w:rPr>
        <w:t>Задачи работы:</w:t>
      </w:r>
    </w:p>
    <w:p w:rsidR="008D4B30" w:rsidRPr="008D4B30" w:rsidRDefault="008D4B30" w:rsidP="008D4B30">
      <w:pPr>
        <w:numPr>
          <w:ilvl w:val="0"/>
          <w:numId w:val="34"/>
        </w:numPr>
        <w:spacing w:after="100" w:afterAutospacing="1" w:line="360" w:lineRule="auto"/>
        <w:contextualSpacing/>
        <w:rPr>
          <w:rFonts w:ascii="Bookman Old Style" w:hAnsi="Bookman Old Style"/>
          <w:noProof/>
        </w:rPr>
      </w:pPr>
      <w:r w:rsidRPr="008D4B30">
        <w:rPr>
          <w:rFonts w:ascii="Bookman Old Style" w:hAnsi="Bookman Old Style"/>
          <w:noProof/>
        </w:rPr>
        <w:t>приобретение детьми навыков социального взаимодействия с группой сверстников;</w:t>
      </w:r>
    </w:p>
    <w:p w:rsidR="008D4B30" w:rsidRPr="008D4B30" w:rsidRDefault="008D4B30" w:rsidP="008D4B30">
      <w:pPr>
        <w:numPr>
          <w:ilvl w:val="0"/>
          <w:numId w:val="34"/>
        </w:numPr>
        <w:spacing w:after="100" w:afterAutospacing="1" w:line="360" w:lineRule="auto"/>
        <w:contextualSpacing/>
        <w:rPr>
          <w:rFonts w:ascii="Bookman Old Style" w:hAnsi="Bookman Old Style"/>
          <w:noProof/>
        </w:rPr>
      </w:pPr>
      <w:r w:rsidRPr="008D4B30">
        <w:rPr>
          <w:rFonts w:ascii="Bookman Old Style" w:hAnsi="Bookman Old Style"/>
          <w:noProof/>
        </w:rPr>
        <w:t>развитие у детей навыков самоконтроля и саморегуляции;</w:t>
      </w:r>
    </w:p>
    <w:p w:rsidR="008D4B30" w:rsidRPr="008D4B30" w:rsidRDefault="008D4B30" w:rsidP="008D4B30">
      <w:pPr>
        <w:numPr>
          <w:ilvl w:val="0"/>
          <w:numId w:val="34"/>
        </w:numPr>
        <w:spacing w:after="100" w:afterAutospacing="1" w:line="360" w:lineRule="auto"/>
        <w:contextualSpacing/>
        <w:rPr>
          <w:rFonts w:ascii="Bookman Old Style" w:hAnsi="Bookman Old Style"/>
          <w:noProof/>
        </w:rPr>
      </w:pPr>
      <w:r w:rsidRPr="008D4B30">
        <w:rPr>
          <w:rFonts w:ascii="Bookman Old Style" w:hAnsi="Bookman Old Style"/>
          <w:noProof/>
        </w:rPr>
        <w:t>усвоение детьми моральных норм, ценностей, правил поведения;</w:t>
      </w:r>
    </w:p>
    <w:p w:rsidR="008D4B30" w:rsidRPr="008D4B30" w:rsidRDefault="008D4B30" w:rsidP="008D4B30">
      <w:pPr>
        <w:numPr>
          <w:ilvl w:val="0"/>
          <w:numId w:val="34"/>
        </w:numPr>
        <w:spacing w:after="100" w:afterAutospacing="1" w:line="360" w:lineRule="auto"/>
        <w:contextualSpacing/>
        <w:rPr>
          <w:rFonts w:ascii="Bookman Old Style" w:hAnsi="Bookman Old Style"/>
          <w:noProof/>
        </w:rPr>
      </w:pPr>
      <w:r w:rsidRPr="008D4B30">
        <w:rPr>
          <w:rFonts w:ascii="Bookman Old Style" w:hAnsi="Bookman Old Style"/>
          <w:noProof/>
        </w:rPr>
        <w:t>формирование “эмоциональной грамотности”;</w:t>
      </w:r>
    </w:p>
    <w:p w:rsidR="008D4B30" w:rsidRPr="008D4B30" w:rsidRDefault="008D4B30" w:rsidP="008D4B30">
      <w:pPr>
        <w:numPr>
          <w:ilvl w:val="0"/>
          <w:numId w:val="34"/>
        </w:numPr>
        <w:spacing w:after="100" w:afterAutospacing="1" w:line="360" w:lineRule="auto"/>
        <w:contextualSpacing/>
        <w:rPr>
          <w:rFonts w:ascii="Bookman Old Style" w:hAnsi="Bookman Old Style"/>
          <w:noProof/>
        </w:rPr>
      </w:pPr>
      <w:r w:rsidRPr="008D4B30">
        <w:rPr>
          <w:rFonts w:ascii="Bookman Old Style" w:hAnsi="Bookman Old Style"/>
          <w:noProof/>
        </w:rPr>
        <w:t>содействие ребенку в поиске ресурсов в типичных трудных ситуациях.</w:t>
      </w:r>
    </w:p>
    <w:p w:rsidR="008D4B30" w:rsidRPr="00580808" w:rsidRDefault="008D4B30" w:rsidP="00580808">
      <w:pPr>
        <w:spacing w:after="100" w:afterAutospacing="1" w:line="360" w:lineRule="auto"/>
        <w:contextualSpacing/>
        <w:jc w:val="center"/>
        <w:rPr>
          <w:rFonts w:ascii="Comic Sans MS" w:hAnsi="Comic Sans MS"/>
          <w:b/>
          <w:noProof/>
          <w:color w:val="FF0000"/>
        </w:rPr>
      </w:pPr>
      <w:r w:rsidRPr="00580808">
        <w:rPr>
          <w:rFonts w:ascii="Comic Sans MS" w:hAnsi="Comic Sans MS"/>
          <w:b/>
          <w:noProof/>
          <w:color w:val="FF0000"/>
        </w:rPr>
        <w:t>Возраст детей: 10 лет</w:t>
      </w:r>
      <w:r w:rsidR="00580808">
        <w:rPr>
          <w:rFonts w:ascii="Comic Sans MS" w:hAnsi="Comic Sans MS"/>
          <w:b/>
          <w:noProof/>
          <w:color w:val="FF0000"/>
        </w:rPr>
        <w:t>.</w:t>
      </w:r>
    </w:p>
    <w:p w:rsidR="008D4B30" w:rsidRPr="00580808" w:rsidRDefault="008D4B30" w:rsidP="008D4B30">
      <w:pPr>
        <w:spacing w:after="100" w:afterAutospacing="1" w:line="360" w:lineRule="auto"/>
        <w:contextualSpacing/>
        <w:rPr>
          <w:rFonts w:ascii="Comic Sans MS" w:hAnsi="Comic Sans MS"/>
          <w:noProof/>
          <w:color w:val="FF0000"/>
        </w:rPr>
      </w:pPr>
      <w:r w:rsidRPr="00580808">
        <w:rPr>
          <w:rFonts w:ascii="Comic Sans MS" w:hAnsi="Comic Sans MS"/>
          <w:noProof/>
          <w:color w:val="FF0000"/>
        </w:rPr>
        <w:t>Задачи работы:</w:t>
      </w:r>
    </w:p>
    <w:p w:rsidR="008D4B30" w:rsidRPr="008D4B30" w:rsidRDefault="008D4B30" w:rsidP="008D4B30">
      <w:pPr>
        <w:numPr>
          <w:ilvl w:val="0"/>
          <w:numId w:val="35"/>
        </w:numPr>
        <w:spacing w:after="100" w:afterAutospacing="1" w:line="360" w:lineRule="auto"/>
        <w:contextualSpacing/>
        <w:rPr>
          <w:rFonts w:ascii="Bookman Old Style" w:hAnsi="Bookman Old Style"/>
          <w:noProof/>
        </w:rPr>
      </w:pPr>
      <w:r w:rsidRPr="008D4B30">
        <w:rPr>
          <w:rFonts w:ascii="Bookman Old Style" w:hAnsi="Bookman Old Style"/>
          <w:noProof/>
        </w:rPr>
        <w:t>развитие у детей навыков сотрудничества со сверстниками;</w:t>
      </w:r>
    </w:p>
    <w:p w:rsidR="008D4B30" w:rsidRPr="008D4B30" w:rsidRDefault="008D4B30" w:rsidP="008D4B30">
      <w:pPr>
        <w:numPr>
          <w:ilvl w:val="0"/>
          <w:numId w:val="35"/>
        </w:numPr>
        <w:spacing w:after="100" w:afterAutospacing="1" w:line="360" w:lineRule="auto"/>
        <w:contextualSpacing/>
        <w:rPr>
          <w:rFonts w:ascii="Bookman Old Style" w:hAnsi="Bookman Old Style"/>
          <w:noProof/>
        </w:rPr>
      </w:pPr>
      <w:r w:rsidRPr="008D4B30">
        <w:rPr>
          <w:rFonts w:ascii="Bookman Old Style" w:hAnsi="Bookman Old Style"/>
          <w:noProof/>
        </w:rPr>
        <w:t>формирование умения правильно относиться к успехам и неудачам;</w:t>
      </w:r>
    </w:p>
    <w:p w:rsidR="008D4B30" w:rsidRPr="008D4B30" w:rsidRDefault="008D4B30" w:rsidP="008D4B30">
      <w:pPr>
        <w:numPr>
          <w:ilvl w:val="0"/>
          <w:numId w:val="35"/>
        </w:numPr>
        <w:spacing w:after="100" w:afterAutospacing="1" w:line="360" w:lineRule="auto"/>
        <w:contextualSpacing/>
        <w:rPr>
          <w:rFonts w:ascii="Bookman Old Style" w:hAnsi="Bookman Old Style"/>
          <w:noProof/>
        </w:rPr>
      </w:pPr>
      <w:r w:rsidRPr="008D4B30">
        <w:rPr>
          <w:rFonts w:ascii="Bookman Old Style" w:hAnsi="Bookman Old Style"/>
          <w:noProof/>
        </w:rPr>
        <w:t>формирование уверенности в себе.</w:t>
      </w:r>
    </w:p>
    <w:p w:rsidR="008D4B30" w:rsidRPr="00580808" w:rsidRDefault="008D4B30" w:rsidP="00580808">
      <w:pPr>
        <w:spacing w:after="100" w:afterAutospacing="1" w:line="360" w:lineRule="auto"/>
        <w:contextualSpacing/>
        <w:jc w:val="center"/>
        <w:rPr>
          <w:rFonts w:ascii="Comic Sans MS" w:hAnsi="Comic Sans MS"/>
          <w:b/>
          <w:noProof/>
          <w:color w:val="FF0000"/>
        </w:rPr>
      </w:pPr>
      <w:r w:rsidRPr="00580808">
        <w:rPr>
          <w:rFonts w:ascii="Comic Sans MS" w:hAnsi="Comic Sans MS"/>
          <w:b/>
          <w:noProof/>
          <w:color w:val="FF0000"/>
        </w:rPr>
        <w:t>Возраст детей: 11 – 12 лет</w:t>
      </w:r>
      <w:r w:rsidR="00580808">
        <w:rPr>
          <w:rFonts w:ascii="Comic Sans MS" w:hAnsi="Comic Sans MS"/>
          <w:b/>
          <w:noProof/>
          <w:color w:val="FF0000"/>
        </w:rPr>
        <w:t>.</w:t>
      </w:r>
    </w:p>
    <w:p w:rsidR="008D4B30" w:rsidRPr="00580808" w:rsidRDefault="008D4B30" w:rsidP="008D4B30">
      <w:pPr>
        <w:spacing w:after="100" w:afterAutospacing="1" w:line="360" w:lineRule="auto"/>
        <w:contextualSpacing/>
        <w:rPr>
          <w:rFonts w:ascii="Comic Sans MS" w:hAnsi="Comic Sans MS"/>
          <w:noProof/>
          <w:color w:val="FF0000"/>
        </w:rPr>
      </w:pPr>
      <w:r w:rsidRPr="00580808">
        <w:rPr>
          <w:rFonts w:ascii="Comic Sans MS" w:hAnsi="Comic Sans MS"/>
          <w:noProof/>
          <w:color w:val="FF0000"/>
        </w:rPr>
        <w:t>Задачи работы:</w:t>
      </w:r>
    </w:p>
    <w:p w:rsidR="008D4B30" w:rsidRPr="008D4B30" w:rsidRDefault="008D4B30" w:rsidP="008D4B30">
      <w:pPr>
        <w:numPr>
          <w:ilvl w:val="0"/>
          <w:numId w:val="36"/>
        </w:numPr>
        <w:spacing w:after="100" w:afterAutospacing="1" w:line="360" w:lineRule="auto"/>
        <w:contextualSpacing/>
        <w:rPr>
          <w:rFonts w:ascii="Bookman Old Style" w:hAnsi="Bookman Old Style"/>
          <w:noProof/>
        </w:rPr>
      </w:pPr>
      <w:r w:rsidRPr="008D4B30">
        <w:rPr>
          <w:rFonts w:ascii="Bookman Old Style" w:hAnsi="Bookman Old Style"/>
          <w:noProof/>
        </w:rPr>
        <w:t>формирование интереса к другому человеку как к личности;</w:t>
      </w:r>
    </w:p>
    <w:p w:rsidR="008D4B30" w:rsidRPr="008D4B30" w:rsidRDefault="008D4B30" w:rsidP="008D4B30">
      <w:pPr>
        <w:numPr>
          <w:ilvl w:val="0"/>
          <w:numId w:val="36"/>
        </w:numPr>
        <w:spacing w:after="100" w:afterAutospacing="1" w:line="360" w:lineRule="auto"/>
        <w:contextualSpacing/>
        <w:rPr>
          <w:rFonts w:ascii="Bookman Old Style" w:hAnsi="Bookman Old Style"/>
          <w:noProof/>
        </w:rPr>
      </w:pPr>
      <w:r w:rsidRPr="008D4B30">
        <w:rPr>
          <w:rFonts w:ascii="Bookman Old Style" w:hAnsi="Bookman Old Style"/>
          <w:noProof/>
        </w:rPr>
        <w:t>развитие у детей интереса к себе;</w:t>
      </w:r>
    </w:p>
    <w:p w:rsidR="008D4B30" w:rsidRPr="008D4B30" w:rsidRDefault="008D4B30" w:rsidP="008D4B30">
      <w:pPr>
        <w:numPr>
          <w:ilvl w:val="0"/>
          <w:numId w:val="36"/>
        </w:numPr>
        <w:spacing w:after="100" w:afterAutospacing="1" w:line="360" w:lineRule="auto"/>
        <w:contextualSpacing/>
        <w:rPr>
          <w:rFonts w:ascii="Bookman Old Style" w:hAnsi="Bookman Old Style"/>
          <w:noProof/>
        </w:rPr>
      </w:pPr>
      <w:r w:rsidRPr="008D4B30">
        <w:rPr>
          <w:rFonts w:ascii="Bookman Old Style" w:hAnsi="Bookman Old Style"/>
          <w:noProof/>
        </w:rPr>
        <w:t>формирование у детей навыков самоанализа;</w:t>
      </w:r>
    </w:p>
    <w:p w:rsidR="008D4B30" w:rsidRPr="008D4B30" w:rsidRDefault="008D4B30" w:rsidP="008D4B30">
      <w:pPr>
        <w:numPr>
          <w:ilvl w:val="0"/>
          <w:numId w:val="36"/>
        </w:numPr>
        <w:spacing w:after="100" w:afterAutospacing="1" w:line="360" w:lineRule="auto"/>
        <w:contextualSpacing/>
        <w:rPr>
          <w:rFonts w:ascii="Bookman Old Style" w:hAnsi="Bookman Old Style"/>
          <w:noProof/>
        </w:rPr>
      </w:pPr>
      <w:r w:rsidRPr="008D4B30">
        <w:rPr>
          <w:rFonts w:ascii="Bookman Old Style" w:hAnsi="Bookman Old Style"/>
          <w:noProof/>
        </w:rPr>
        <w:t>развитие и укрепление чувства взрослости;</w:t>
      </w:r>
    </w:p>
    <w:p w:rsidR="008D4B30" w:rsidRPr="008D4B30" w:rsidRDefault="008D4B30" w:rsidP="008D4B30">
      <w:pPr>
        <w:numPr>
          <w:ilvl w:val="0"/>
          <w:numId w:val="36"/>
        </w:numPr>
        <w:spacing w:after="100" w:afterAutospacing="1" w:line="360" w:lineRule="auto"/>
        <w:contextualSpacing/>
        <w:rPr>
          <w:rFonts w:ascii="Bookman Old Style" w:hAnsi="Bookman Old Style"/>
          <w:noProof/>
        </w:rPr>
      </w:pPr>
      <w:r w:rsidRPr="008D4B30">
        <w:rPr>
          <w:rFonts w:ascii="Bookman Old Style" w:hAnsi="Bookman Old Style"/>
          <w:noProof/>
        </w:rPr>
        <w:t>развитие навыков личностного общения в группе сверстников.</w:t>
      </w:r>
    </w:p>
    <w:p w:rsidR="008D4B30" w:rsidRPr="00580808" w:rsidRDefault="008D4B30" w:rsidP="00580808">
      <w:pPr>
        <w:spacing w:after="100" w:afterAutospacing="1" w:line="360" w:lineRule="auto"/>
        <w:contextualSpacing/>
        <w:jc w:val="center"/>
        <w:rPr>
          <w:rFonts w:ascii="Comic Sans MS" w:hAnsi="Comic Sans MS"/>
          <w:b/>
          <w:noProof/>
          <w:color w:val="FF0000"/>
        </w:rPr>
      </w:pPr>
      <w:r w:rsidRPr="00580808">
        <w:rPr>
          <w:rFonts w:ascii="Comic Sans MS" w:hAnsi="Comic Sans MS"/>
          <w:b/>
          <w:noProof/>
          <w:color w:val="FF0000"/>
        </w:rPr>
        <w:t>Возраст детей: 13 – 14 лет</w:t>
      </w:r>
      <w:r w:rsidR="00580808">
        <w:rPr>
          <w:rFonts w:ascii="Comic Sans MS" w:hAnsi="Comic Sans MS"/>
          <w:b/>
          <w:noProof/>
          <w:color w:val="FF0000"/>
        </w:rPr>
        <w:t>.</w:t>
      </w:r>
    </w:p>
    <w:p w:rsidR="008D4B30" w:rsidRPr="00580808" w:rsidRDefault="008D4B30" w:rsidP="008D4B30">
      <w:pPr>
        <w:spacing w:after="100" w:afterAutospacing="1" w:line="360" w:lineRule="auto"/>
        <w:contextualSpacing/>
        <w:rPr>
          <w:rFonts w:ascii="Comic Sans MS" w:hAnsi="Comic Sans MS"/>
          <w:noProof/>
          <w:color w:val="FF0000"/>
        </w:rPr>
      </w:pPr>
      <w:r w:rsidRPr="00580808">
        <w:rPr>
          <w:rFonts w:ascii="Comic Sans MS" w:hAnsi="Comic Sans MS"/>
          <w:noProof/>
          <w:color w:val="FF0000"/>
        </w:rPr>
        <w:t>Задачи работы:</w:t>
      </w:r>
    </w:p>
    <w:p w:rsidR="008D4B30" w:rsidRPr="008D4B30" w:rsidRDefault="008D4B30" w:rsidP="008D4B30">
      <w:pPr>
        <w:numPr>
          <w:ilvl w:val="0"/>
          <w:numId w:val="37"/>
        </w:numPr>
        <w:spacing w:after="100" w:afterAutospacing="1" w:line="360" w:lineRule="auto"/>
        <w:ind w:left="709"/>
        <w:contextualSpacing/>
        <w:rPr>
          <w:rFonts w:ascii="Bookman Old Style" w:hAnsi="Bookman Old Style"/>
          <w:noProof/>
        </w:rPr>
      </w:pPr>
      <w:r w:rsidRPr="008D4B30">
        <w:rPr>
          <w:rFonts w:ascii="Bookman Old Style" w:hAnsi="Bookman Old Style"/>
          <w:noProof/>
        </w:rPr>
        <w:t>формирование у детей умения ставить перед собой цели и достигать их;</w:t>
      </w:r>
    </w:p>
    <w:p w:rsidR="008D4B30" w:rsidRPr="008D4B30" w:rsidRDefault="008D4B30" w:rsidP="008D4B30">
      <w:pPr>
        <w:numPr>
          <w:ilvl w:val="0"/>
          <w:numId w:val="37"/>
        </w:numPr>
        <w:spacing w:after="100" w:afterAutospacing="1" w:line="360" w:lineRule="auto"/>
        <w:contextualSpacing/>
        <w:rPr>
          <w:rFonts w:ascii="Bookman Old Style" w:hAnsi="Bookman Old Style"/>
          <w:noProof/>
        </w:rPr>
      </w:pPr>
      <w:r w:rsidRPr="008D4B30">
        <w:rPr>
          <w:rFonts w:ascii="Bookman Old Style" w:hAnsi="Bookman Old Style"/>
          <w:noProof/>
        </w:rPr>
        <w:t>овладение способами регуляции поведения, эмоций;</w:t>
      </w:r>
    </w:p>
    <w:p w:rsidR="008D4B30" w:rsidRPr="008D4B30" w:rsidRDefault="008D4B30" w:rsidP="008D4B30">
      <w:pPr>
        <w:numPr>
          <w:ilvl w:val="0"/>
          <w:numId w:val="37"/>
        </w:numPr>
        <w:spacing w:after="100" w:afterAutospacing="1" w:line="360" w:lineRule="auto"/>
        <w:contextualSpacing/>
        <w:rPr>
          <w:rFonts w:ascii="Bookman Old Style" w:hAnsi="Bookman Old Style"/>
          <w:noProof/>
        </w:rPr>
      </w:pPr>
      <w:r w:rsidRPr="008D4B30">
        <w:rPr>
          <w:rFonts w:ascii="Bookman Old Style" w:hAnsi="Bookman Old Style"/>
          <w:noProof/>
        </w:rPr>
        <w:lastRenderedPageBreak/>
        <w:t>формирование умения строить равноправные отношения со сверстниками;</w:t>
      </w:r>
    </w:p>
    <w:p w:rsidR="008D4B30" w:rsidRPr="008D4B30" w:rsidRDefault="008D4B30" w:rsidP="008D4B30">
      <w:pPr>
        <w:numPr>
          <w:ilvl w:val="0"/>
          <w:numId w:val="37"/>
        </w:numPr>
        <w:spacing w:after="100" w:afterAutospacing="1" w:line="360" w:lineRule="auto"/>
        <w:contextualSpacing/>
        <w:rPr>
          <w:rFonts w:ascii="Bookman Old Style" w:hAnsi="Bookman Old Style"/>
          <w:noProof/>
        </w:rPr>
      </w:pPr>
      <w:r w:rsidRPr="008D4B30">
        <w:rPr>
          <w:rFonts w:ascii="Bookman Old Style" w:hAnsi="Bookman Old Style"/>
          <w:noProof/>
        </w:rPr>
        <w:t>формирование умения понимать причины собственного и чужого поведения;</w:t>
      </w:r>
    </w:p>
    <w:p w:rsidR="008D4B30" w:rsidRPr="008D4B30" w:rsidRDefault="008D4B30" w:rsidP="008D4B30">
      <w:pPr>
        <w:numPr>
          <w:ilvl w:val="0"/>
          <w:numId w:val="37"/>
        </w:numPr>
        <w:spacing w:after="100" w:afterAutospacing="1" w:line="360" w:lineRule="auto"/>
        <w:contextualSpacing/>
        <w:rPr>
          <w:rFonts w:ascii="Bookman Old Style" w:hAnsi="Bookman Old Style"/>
          <w:noProof/>
        </w:rPr>
      </w:pPr>
      <w:r w:rsidRPr="008D4B30">
        <w:rPr>
          <w:rFonts w:ascii="Bookman Old Style" w:hAnsi="Bookman Old Style"/>
          <w:noProof/>
        </w:rPr>
        <w:t>развитие гибкости как способности человека применять большое количество разнообразных способов поведения;</w:t>
      </w:r>
    </w:p>
    <w:p w:rsidR="008D4B30" w:rsidRDefault="008D4B30" w:rsidP="008D4B30">
      <w:pPr>
        <w:numPr>
          <w:ilvl w:val="0"/>
          <w:numId w:val="37"/>
        </w:numPr>
        <w:spacing w:after="100" w:afterAutospacing="1" w:line="360" w:lineRule="auto"/>
        <w:contextualSpacing/>
        <w:rPr>
          <w:rFonts w:ascii="Bookman Old Style" w:hAnsi="Bookman Old Style"/>
          <w:noProof/>
        </w:rPr>
      </w:pPr>
      <w:r w:rsidRPr="008D4B30">
        <w:rPr>
          <w:rFonts w:ascii="Bookman Old Style" w:hAnsi="Bookman Old Style"/>
          <w:noProof/>
        </w:rPr>
        <w:t>развитие у ребенка позитивного отношения к себе.</w:t>
      </w:r>
    </w:p>
    <w:p w:rsidR="00980C80" w:rsidRPr="008D4B30" w:rsidRDefault="00980C80" w:rsidP="00980C80">
      <w:pPr>
        <w:tabs>
          <w:tab w:val="left" w:pos="567"/>
        </w:tabs>
        <w:spacing w:after="100" w:afterAutospacing="1" w:line="360" w:lineRule="auto"/>
        <w:ind w:left="720"/>
        <w:contextualSpacing/>
        <w:rPr>
          <w:rFonts w:ascii="Bookman Old Style" w:hAnsi="Bookman Old Style"/>
          <w:noProof/>
        </w:rPr>
      </w:pPr>
    </w:p>
    <w:p w:rsidR="00C45C0F" w:rsidRDefault="00980C80" w:rsidP="00980C80">
      <w:pPr>
        <w:tabs>
          <w:tab w:val="left" w:pos="567"/>
        </w:tabs>
        <w:spacing w:after="100" w:afterAutospacing="1" w:line="360" w:lineRule="auto"/>
        <w:ind w:firstLine="360"/>
        <w:contextualSpacing/>
        <w:jc w:val="both"/>
        <w:rPr>
          <w:rFonts w:ascii="Bookman Old Style" w:hAnsi="Bookman Old Style"/>
          <w:noProof/>
        </w:rPr>
      </w:pPr>
      <w:r>
        <w:rPr>
          <w:rFonts w:ascii="Bookman Old Style" w:hAnsi="Bookman Old Style"/>
          <w:noProof/>
        </w:rPr>
        <w:t xml:space="preserve">  </w:t>
      </w:r>
      <w:r w:rsidR="008D4B30" w:rsidRPr="008D4B30">
        <w:rPr>
          <w:rFonts w:ascii="Bookman Old Style" w:hAnsi="Bookman Old Style"/>
          <w:noProof/>
        </w:rPr>
        <w:t>П</w:t>
      </w:r>
      <w:r>
        <w:rPr>
          <w:rFonts w:ascii="Bookman Old Style" w:hAnsi="Bookman Old Style"/>
          <w:noProof/>
        </w:rPr>
        <w:t>едагог-п</w:t>
      </w:r>
      <w:r w:rsidR="008D4B30" w:rsidRPr="008D4B30">
        <w:rPr>
          <w:rFonts w:ascii="Bookman Old Style" w:hAnsi="Bookman Old Style"/>
          <w:noProof/>
        </w:rPr>
        <w:t xml:space="preserve">сихолог  уделяет большое внимание в своей деятельности </w:t>
      </w:r>
      <w:r w:rsidR="008D4B30" w:rsidRPr="00341D6C">
        <w:rPr>
          <w:rFonts w:ascii="Comic Sans MS" w:hAnsi="Comic Sans MS"/>
          <w:b/>
          <w:noProof/>
          <w:color w:val="FF0000"/>
        </w:rPr>
        <w:t>активным формам работы</w:t>
      </w:r>
      <w:r w:rsidR="008D4B30" w:rsidRPr="008D4B30">
        <w:rPr>
          <w:rFonts w:ascii="Bookman Old Style" w:hAnsi="Bookman Old Style"/>
          <w:noProof/>
        </w:rPr>
        <w:t xml:space="preserve"> с несовершеннолетними</w:t>
      </w:r>
      <w:r w:rsidR="00C45C0F">
        <w:rPr>
          <w:rFonts w:ascii="Bookman Old Style" w:hAnsi="Bookman Old Style"/>
          <w:noProof/>
        </w:rPr>
        <w:t xml:space="preserve">: </w:t>
      </w:r>
    </w:p>
    <w:p w:rsidR="00C45C0F" w:rsidRPr="00C45C0F" w:rsidRDefault="008D4B30" w:rsidP="00C45C0F">
      <w:pPr>
        <w:pStyle w:val="ab"/>
        <w:numPr>
          <w:ilvl w:val="0"/>
          <w:numId w:val="38"/>
        </w:numPr>
        <w:tabs>
          <w:tab w:val="left" w:pos="567"/>
        </w:tabs>
        <w:spacing w:after="100" w:afterAutospacing="1" w:line="360" w:lineRule="auto"/>
        <w:contextualSpacing/>
        <w:jc w:val="both"/>
        <w:rPr>
          <w:rFonts w:ascii="Bookman Old Style" w:hAnsi="Bookman Old Style"/>
          <w:noProof/>
          <w:sz w:val="24"/>
          <w:szCs w:val="24"/>
        </w:rPr>
      </w:pPr>
      <w:r w:rsidRPr="00C45C0F">
        <w:rPr>
          <w:rFonts w:ascii="Bookman Old Style" w:hAnsi="Bookman Old Style"/>
          <w:noProof/>
          <w:sz w:val="24"/>
          <w:szCs w:val="24"/>
        </w:rPr>
        <w:t xml:space="preserve">проведение </w:t>
      </w:r>
      <w:r w:rsidR="00C45C0F" w:rsidRPr="00C45C0F">
        <w:rPr>
          <w:rFonts w:ascii="Bookman Old Style" w:hAnsi="Bookman Old Style"/>
          <w:noProof/>
          <w:sz w:val="24"/>
          <w:szCs w:val="24"/>
        </w:rPr>
        <w:t>тренинговых занятий по профилактике употребления ПАВ, алкоголизма, табакокурения;</w:t>
      </w:r>
    </w:p>
    <w:p w:rsidR="00C45C0F" w:rsidRPr="00C45C0F" w:rsidRDefault="00C45C0F" w:rsidP="00C45C0F">
      <w:pPr>
        <w:pStyle w:val="ab"/>
        <w:numPr>
          <w:ilvl w:val="0"/>
          <w:numId w:val="38"/>
        </w:numPr>
        <w:tabs>
          <w:tab w:val="left" w:pos="567"/>
        </w:tabs>
        <w:spacing w:after="100" w:afterAutospacing="1" w:line="360" w:lineRule="auto"/>
        <w:contextualSpacing/>
        <w:jc w:val="both"/>
        <w:rPr>
          <w:rFonts w:ascii="Bookman Old Style" w:hAnsi="Bookman Old Style"/>
          <w:noProof/>
          <w:sz w:val="24"/>
          <w:szCs w:val="24"/>
        </w:rPr>
      </w:pPr>
      <w:r w:rsidRPr="00C45C0F">
        <w:rPr>
          <w:rFonts w:ascii="Bookman Old Style" w:hAnsi="Bookman Old Style"/>
          <w:noProof/>
          <w:sz w:val="24"/>
          <w:szCs w:val="24"/>
        </w:rPr>
        <w:t xml:space="preserve">проведение </w:t>
      </w:r>
      <w:r w:rsidR="008D4B30" w:rsidRPr="00C45C0F">
        <w:rPr>
          <w:rFonts w:ascii="Bookman Old Style" w:hAnsi="Bookman Old Style"/>
          <w:noProof/>
          <w:sz w:val="24"/>
          <w:szCs w:val="24"/>
        </w:rPr>
        <w:t xml:space="preserve">конкурсов </w:t>
      </w:r>
      <w:r w:rsidRPr="00C45C0F">
        <w:rPr>
          <w:rFonts w:ascii="Bookman Old Style" w:hAnsi="Bookman Old Style"/>
          <w:noProof/>
          <w:sz w:val="24"/>
          <w:szCs w:val="24"/>
        </w:rPr>
        <w:t>рисунков, направленных на формирование ЗОЖ и профилактику вредных привычек;</w:t>
      </w:r>
    </w:p>
    <w:p w:rsidR="00C45C0F" w:rsidRPr="00C45C0F" w:rsidRDefault="00C45C0F" w:rsidP="00C45C0F">
      <w:pPr>
        <w:pStyle w:val="ab"/>
        <w:numPr>
          <w:ilvl w:val="0"/>
          <w:numId w:val="38"/>
        </w:numPr>
        <w:tabs>
          <w:tab w:val="left" w:pos="567"/>
        </w:tabs>
        <w:spacing w:after="100" w:afterAutospacing="1" w:line="360" w:lineRule="auto"/>
        <w:contextualSpacing/>
        <w:jc w:val="both"/>
        <w:rPr>
          <w:rFonts w:ascii="Bookman Old Style" w:hAnsi="Bookman Old Style"/>
          <w:noProof/>
          <w:sz w:val="24"/>
          <w:szCs w:val="24"/>
        </w:rPr>
      </w:pPr>
      <w:r w:rsidRPr="00C45C0F">
        <w:rPr>
          <w:rFonts w:ascii="Bookman Old Style" w:hAnsi="Bookman Old Style"/>
          <w:noProof/>
          <w:sz w:val="24"/>
          <w:szCs w:val="24"/>
        </w:rPr>
        <w:t>проведение конкурсов презентаций по профилактике вредных привычек подростков;</w:t>
      </w:r>
    </w:p>
    <w:p w:rsidR="00C45C0F" w:rsidRPr="00C45C0F" w:rsidRDefault="00C45C0F" w:rsidP="00C45C0F">
      <w:pPr>
        <w:pStyle w:val="ab"/>
        <w:numPr>
          <w:ilvl w:val="0"/>
          <w:numId w:val="38"/>
        </w:numPr>
        <w:tabs>
          <w:tab w:val="left" w:pos="567"/>
        </w:tabs>
        <w:spacing w:after="100" w:afterAutospacing="1" w:line="360" w:lineRule="auto"/>
        <w:contextualSpacing/>
        <w:jc w:val="both"/>
        <w:rPr>
          <w:rFonts w:ascii="Bookman Old Style" w:hAnsi="Bookman Old Style"/>
          <w:noProof/>
          <w:sz w:val="24"/>
          <w:szCs w:val="24"/>
        </w:rPr>
      </w:pPr>
      <w:r w:rsidRPr="00C45C0F">
        <w:rPr>
          <w:rFonts w:ascii="Bookman Old Style" w:hAnsi="Bookman Old Style"/>
          <w:noProof/>
          <w:sz w:val="24"/>
          <w:szCs w:val="24"/>
        </w:rPr>
        <w:t>проведение ролевых игр, направленных на профилактику употребленя ПАВ.</w:t>
      </w:r>
    </w:p>
    <w:p w:rsidR="00F53118" w:rsidRPr="00C45C0F" w:rsidRDefault="00341D6C" w:rsidP="00341D6C">
      <w:pPr>
        <w:tabs>
          <w:tab w:val="left" w:pos="567"/>
        </w:tabs>
        <w:spacing w:after="100" w:afterAutospacing="1" w:line="360" w:lineRule="auto"/>
        <w:contextualSpacing/>
        <w:jc w:val="both"/>
        <w:rPr>
          <w:rFonts w:ascii="Bookman Old Style" w:hAnsi="Bookman Old Style"/>
          <w:noProof/>
        </w:rPr>
      </w:pPr>
      <w:r>
        <w:rPr>
          <w:rFonts w:ascii="Bookman Old Style" w:hAnsi="Bookman Old Style"/>
          <w:noProof/>
        </w:rPr>
        <w:t xml:space="preserve">       В период </w:t>
      </w:r>
      <w:r w:rsidR="008D4B30" w:rsidRPr="00C45C0F">
        <w:rPr>
          <w:rFonts w:ascii="Bookman Old Style" w:hAnsi="Bookman Old Style"/>
          <w:noProof/>
        </w:rPr>
        <w:t>психологического сопрово</w:t>
      </w:r>
      <w:r w:rsidR="00980C80" w:rsidRPr="00C45C0F">
        <w:rPr>
          <w:rFonts w:ascii="Bookman Old Style" w:hAnsi="Bookman Old Style"/>
          <w:noProof/>
        </w:rPr>
        <w:t>ждения школьного</w:t>
      </w:r>
      <w:r w:rsidR="008D4B30" w:rsidRPr="00C45C0F">
        <w:rPr>
          <w:rFonts w:ascii="Bookman Old Style" w:hAnsi="Bookman Old Style"/>
          <w:noProof/>
        </w:rPr>
        <w:t xml:space="preserve"> лагеря дневного пребывания организованные и проведенные мероприятия педагогом-психологом фиксируются в той же документации по организации деятельн</w:t>
      </w:r>
      <w:r w:rsidR="00980C80" w:rsidRPr="00C45C0F">
        <w:rPr>
          <w:rFonts w:ascii="Bookman Old Style" w:hAnsi="Bookman Old Style"/>
          <w:noProof/>
        </w:rPr>
        <w:t>ости, что и велась специалистом</w:t>
      </w:r>
      <w:r w:rsidR="008D4B30" w:rsidRPr="00C45C0F">
        <w:rPr>
          <w:rFonts w:ascii="Bookman Old Style" w:hAnsi="Bookman Old Style"/>
          <w:noProof/>
        </w:rPr>
        <w:t xml:space="preserve"> в течение учебного года.</w:t>
      </w:r>
    </w:p>
    <w:p w:rsidR="008B695F" w:rsidRDefault="008B695F" w:rsidP="008B695F">
      <w:pPr>
        <w:spacing w:line="360" w:lineRule="auto"/>
        <w:rPr>
          <w:sz w:val="28"/>
          <w:szCs w:val="28"/>
        </w:rPr>
      </w:pPr>
    </w:p>
    <w:p w:rsidR="00341D6C" w:rsidRDefault="00341D6C" w:rsidP="008B695F">
      <w:pPr>
        <w:spacing w:line="360" w:lineRule="auto"/>
        <w:rPr>
          <w:sz w:val="28"/>
          <w:szCs w:val="28"/>
        </w:rPr>
      </w:pPr>
    </w:p>
    <w:p w:rsidR="00341D6C" w:rsidRDefault="00341D6C" w:rsidP="008B695F">
      <w:pPr>
        <w:spacing w:line="360" w:lineRule="auto"/>
        <w:rPr>
          <w:sz w:val="28"/>
          <w:szCs w:val="28"/>
        </w:rPr>
      </w:pPr>
    </w:p>
    <w:p w:rsidR="00341D6C" w:rsidRDefault="00341D6C" w:rsidP="008B695F">
      <w:pPr>
        <w:spacing w:line="360" w:lineRule="auto"/>
        <w:rPr>
          <w:sz w:val="28"/>
          <w:szCs w:val="28"/>
        </w:rPr>
      </w:pPr>
    </w:p>
    <w:p w:rsidR="00341D6C" w:rsidRDefault="00341D6C" w:rsidP="008B695F">
      <w:pPr>
        <w:spacing w:line="360" w:lineRule="auto"/>
        <w:rPr>
          <w:sz w:val="28"/>
          <w:szCs w:val="28"/>
        </w:rPr>
      </w:pPr>
    </w:p>
    <w:p w:rsidR="00341D6C" w:rsidRDefault="00341D6C" w:rsidP="008B695F">
      <w:pPr>
        <w:spacing w:line="360" w:lineRule="auto"/>
        <w:rPr>
          <w:sz w:val="28"/>
          <w:szCs w:val="28"/>
        </w:rPr>
      </w:pPr>
    </w:p>
    <w:p w:rsidR="00341D6C" w:rsidRDefault="00341D6C" w:rsidP="008B695F">
      <w:pPr>
        <w:spacing w:line="360" w:lineRule="auto"/>
        <w:rPr>
          <w:sz w:val="28"/>
          <w:szCs w:val="28"/>
        </w:rPr>
      </w:pPr>
    </w:p>
    <w:p w:rsidR="00341D6C" w:rsidRDefault="00341D6C" w:rsidP="008B695F">
      <w:pPr>
        <w:spacing w:line="360" w:lineRule="auto"/>
        <w:rPr>
          <w:sz w:val="28"/>
          <w:szCs w:val="28"/>
        </w:rPr>
      </w:pPr>
    </w:p>
    <w:p w:rsidR="00341D6C" w:rsidRDefault="00341D6C" w:rsidP="008B695F">
      <w:pPr>
        <w:spacing w:line="360" w:lineRule="auto"/>
        <w:rPr>
          <w:sz w:val="28"/>
          <w:szCs w:val="28"/>
        </w:rPr>
      </w:pPr>
    </w:p>
    <w:p w:rsidR="008B695F" w:rsidRDefault="008B695F" w:rsidP="008B695F">
      <w:pPr>
        <w:spacing w:line="360" w:lineRule="auto"/>
        <w:ind w:left="708"/>
        <w:jc w:val="both"/>
        <w:rPr>
          <w:sz w:val="28"/>
          <w:szCs w:val="28"/>
        </w:rPr>
      </w:pPr>
    </w:p>
    <w:p w:rsidR="008B695F" w:rsidRPr="00341D6C" w:rsidRDefault="00341D6C" w:rsidP="000C0553">
      <w:pPr>
        <w:spacing w:line="360" w:lineRule="auto"/>
        <w:jc w:val="center"/>
        <w:rPr>
          <w:rFonts w:ascii="Comic Sans MS" w:hAnsi="Comic Sans MS"/>
          <w:b/>
          <w:color w:val="FF0000"/>
          <w:sz w:val="28"/>
          <w:szCs w:val="28"/>
        </w:rPr>
      </w:pPr>
      <w:r w:rsidRPr="00341D6C">
        <w:rPr>
          <w:rFonts w:ascii="Comic Sans MS" w:hAnsi="Comic Sans MS"/>
          <w:b/>
          <w:color w:val="FF0000"/>
          <w:sz w:val="28"/>
          <w:szCs w:val="28"/>
        </w:rPr>
        <w:lastRenderedPageBreak/>
        <w:t>ОРГАНИЗАЦИЯ ПИТАНИЯ</w:t>
      </w:r>
    </w:p>
    <w:p w:rsidR="000C0553" w:rsidRDefault="000C0553" w:rsidP="000C0553">
      <w:pPr>
        <w:tabs>
          <w:tab w:val="left" w:pos="567"/>
        </w:tabs>
        <w:spacing w:line="360" w:lineRule="auto"/>
        <w:rPr>
          <w:rFonts w:ascii="Bookman Old Style" w:hAnsi="Bookman Old Style"/>
        </w:rPr>
      </w:pPr>
      <w:r>
        <w:rPr>
          <w:rFonts w:ascii="Bookman Old Style" w:hAnsi="Bookman Old Style"/>
        </w:rPr>
        <w:t xml:space="preserve">       </w:t>
      </w:r>
      <w:r w:rsidRPr="008B695F">
        <w:rPr>
          <w:rFonts w:ascii="Bookman Old Style" w:hAnsi="Bookman Old Style"/>
        </w:rPr>
        <w:t>Немаловажную роль в организ</w:t>
      </w:r>
      <w:r>
        <w:rPr>
          <w:rFonts w:ascii="Bookman Old Style" w:hAnsi="Bookman Old Style"/>
        </w:rPr>
        <w:t xml:space="preserve">ации полноценного отдыха детей, </w:t>
      </w:r>
      <w:r w:rsidRPr="008B695F">
        <w:rPr>
          <w:rFonts w:ascii="Bookman Old Style" w:hAnsi="Bookman Old Style"/>
        </w:rPr>
        <w:t>реализации оздоровительной программы играет сбалансированное питание.</w:t>
      </w:r>
      <w:r>
        <w:rPr>
          <w:sz w:val="28"/>
          <w:szCs w:val="28"/>
        </w:rPr>
        <w:t xml:space="preserve"> </w:t>
      </w:r>
      <w:r w:rsidRPr="000C0553">
        <w:rPr>
          <w:rFonts w:ascii="Bookman Old Style" w:hAnsi="Bookman Old Style"/>
        </w:rPr>
        <w:t xml:space="preserve">Двухразовое питание детей организовывается </w:t>
      </w:r>
      <w:r w:rsidR="00341D6C" w:rsidRPr="000C0553">
        <w:rPr>
          <w:rFonts w:ascii="Bookman Old Style" w:hAnsi="Bookman Old Style"/>
        </w:rPr>
        <w:t xml:space="preserve"> на базе школьной столовой при наличии санитарно – эпидемиологического заключения о соответствии санитарным правилам, в отдельном зале, по утверждённому графику. </w:t>
      </w:r>
    </w:p>
    <w:p w:rsidR="000C0553" w:rsidRPr="000C0553" w:rsidRDefault="000C0553" w:rsidP="000C0553">
      <w:pPr>
        <w:tabs>
          <w:tab w:val="left" w:pos="567"/>
        </w:tabs>
        <w:spacing w:line="360" w:lineRule="auto"/>
        <w:jc w:val="center"/>
        <w:rPr>
          <w:rFonts w:ascii="Comic Sans MS" w:hAnsi="Comic Sans MS"/>
          <w:b/>
          <w:color w:val="FF0000"/>
        </w:rPr>
      </w:pPr>
      <w:r w:rsidRPr="000C0553">
        <w:rPr>
          <w:rFonts w:ascii="Comic Sans MS" w:hAnsi="Comic Sans MS"/>
          <w:b/>
          <w:color w:val="FF0000"/>
        </w:rPr>
        <w:t>Принципы организации питания:</w:t>
      </w:r>
    </w:p>
    <w:p w:rsidR="002900E5" w:rsidRPr="002900E5" w:rsidRDefault="002900E5" w:rsidP="002900E5">
      <w:pPr>
        <w:numPr>
          <w:ilvl w:val="0"/>
          <w:numId w:val="41"/>
        </w:numPr>
        <w:tabs>
          <w:tab w:val="num" w:pos="0"/>
          <w:tab w:val="left" w:pos="567"/>
        </w:tabs>
        <w:suppressAutoHyphens/>
        <w:spacing w:before="280" w:line="360" w:lineRule="auto"/>
        <w:ind w:left="2138"/>
        <w:rPr>
          <w:rFonts w:ascii="Bookman Old Style" w:hAnsi="Bookman Old Style"/>
        </w:rPr>
      </w:pPr>
      <w:r w:rsidRPr="002900E5">
        <w:rPr>
          <w:rFonts w:ascii="Bookman Old Style" w:hAnsi="Bookman Old Style"/>
        </w:rPr>
        <w:t>выполнение режима питания;</w:t>
      </w:r>
    </w:p>
    <w:p w:rsidR="002900E5" w:rsidRPr="002900E5" w:rsidRDefault="002900E5" w:rsidP="002900E5">
      <w:pPr>
        <w:numPr>
          <w:ilvl w:val="0"/>
          <w:numId w:val="41"/>
        </w:numPr>
        <w:tabs>
          <w:tab w:val="num" w:pos="0"/>
        </w:tabs>
        <w:suppressAutoHyphens/>
        <w:spacing w:line="360" w:lineRule="auto"/>
        <w:ind w:left="2138"/>
        <w:rPr>
          <w:rFonts w:ascii="Bookman Old Style" w:hAnsi="Bookman Old Style"/>
        </w:rPr>
      </w:pPr>
      <w:r w:rsidRPr="002900E5">
        <w:rPr>
          <w:rFonts w:ascii="Bookman Old Style" w:hAnsi="Bookman Old Style"/>
        </w:rPr>
        <w:t>калорийность питания, ежедневное соблюдение норм потребления продуктов;</w:t>
      </w:r>
    </w:p>
    <w:p w:rsidR="002900E5" w:rsidRPr="002900E5" w:rsidRDefault="002900E5" w:rsidP="002900E5">
      <w:pPr>
        <w:numPr>
          <w:ilvl w:val="0"/>
          <w:numId w:val="41"/>
        </w:numPr>
        <w:tabs>
          <w:tab w:val="num" w:pos="0"/>
        </w:tabs>
        <w:suppressAutoHyphens/>
        <w:spacing w:line="360" w:lineRule="auto"/>
        <w:ind w:left="2138"/>
        <w:rPr>
          <w:rFonts w:ascii="Bookman Old Style" w:hAnsi="Bookman Old Style"/>
        </w:rPr>
      </w:pPr>
      <w:r w:rsidRPr="002900E5">
        <w:rPr>
          <w:rFonts w:ascii="Bookman Old Style" w:hAnsi="Bookman Old Style"/>
        </w:rPr>
        <w:t>гигиена приема пищи;</w:t>
      </w:r>
    </w:p>
    <w:p w:rsidR="002900E5" w:rsidRPr="002900E5" w:rsidRDefault="002900E5" w:rsidP="002900E5">
      <w:pPr>
        <w:numPr>
          <w:ilvl w:val="0"/>
          <w:numId w:val="41"/>
        </w:numPr>
        <w:tabs>
          <w:tab w:val="num" w:pos="0"/>
        </w:tabs>
        <w:suppressAutoHyphens/>
        <w:spacing w:after="280" w:line="360" w:lineRule="auto"/>
        <w:ind w:left="2138"/>
        <w:rPr>
          <w:rFonts w:ascii="Bookman Old Style" w:hAnsi="Bookman Old Style"/>
        </w:rPr>
      </w:pPr>
      <w:r w:rsidRPr="002900E5">
        <w:rPr>
          <w:rFonts w:ascii="Bookman Old Style" w:hAnsi="Bookman Old Style"/>
        </w:rPr>
        <w:t>индивидуальный подход к детям во время питания;</w:t>
      </w:r>
    </w:p>
    <w:p w:rsidR="009E197D" w:rsidRPr="009E197D" w:rsidRDefault="002900E5" w:rsidP="009E197D">
      <w:pPr>
        <w:spacing w:after="150"/>
        <w:outlineLvl w:val="0"/>
        <w:rPr>
          <w:rFonts w:ascii="Bookman Old Style" w:hAnsi="Bookman Old Style" w:cs="Arial"/>
          <w:bCs/>
          <w:color w:val="FF0000"/>
          <w:kern w:val="36"/>
        </w:rPr>
      </w:pPr>
      <w:r>
        <w:rPr>
          <w:rFonts w:ascii="Bookman Old Style" w:hAnsi="Bookman Old Style"/>
        </w:rPr>
        <w:t xml:space="preserve">       </w:t>
      </w:r>
      <w:r w:rsidR="00341D6C" w:rsidRPr="002900E5">
        <w:rPr>
          <w:rFonts w:ascii="Bookman Old Style" w:hAnsi="Bookman Old Style"/>
        </w:rPr>
        <w:t xml:space="preserve">При организации питания детей </w:t>
      </w:r>
      <w:r>
        <w:rPr>
          <w:rFonts w:ascii="Bookman Old Style" w:hAnsi="Bookman Old Style"/>
        </w:rPr>
        <w:t xml:space="preserve">мы </w:t>
      </w:r>
      <w:r w:rsidR="00341D6C" w:rsidRPr="002900E5">
        <w:rPr>
          <w:rFonts w:ascii="Bookman Old Style" w:hAnsi="Bookman Old Style"/>
        </w:rPr>
        <w:t>руков</w:t>
      </w:r>
      <w:r>
        <w:rPr>
          <w:rFonts w:ascii="Bookman Old Style" w:hAnsi="Bookman Old Style"/>
        </w:rPr>
        <w:t>одствуемся</w:t>
      </w:r>
      <w:r w:rsidR="009E197D">
        <w:rPr>
          <w:rFonts w:ascii="Bookman Old Style" w:hAnsi="Bookman Old Style"/>
        </w:rPr>
        <w:t xml:space="preserve"> </w:t>
      </w:r>
      <w:proofErr w:type="spellStart"/>
      <w:r w:rsidR="009E197D" w:rsidRPr="009E197D">
        <w:rPr>
          <w:rFonts w:ascii="Bookman Old Style" w:hAnsi="Bookman Old Style" w:cs="Arial"/>
          <w:bCs/>
          <w:color w:val="FF0000"/>
          <w:kern w:val="36"/>
        </w:rPr>
        <w:t>СанПин</w:t>
      </w:r>
      <w:proofErr w:type="spellEnd"/>
      <w:r w:rsidR="009E197D" w:rsidRPr="009E197D">
        <w:rPr>
          <w:rFonts w:ascii="Bookman Old Style" w:hAnsi="Bookman Old Style" w:cs="Arial"/>
          <w:bCs/>
          <w:color w:val="FF0000"/>
          <w:kern w:val="36"/>
        </w:rPr>
        <w:t xml:space="preserve"> 2.4.4.2599-10 для лагерей с дневным пребыванием. </w:t>
      </w:r>
    </w:p>
    <w:p w:rsidR="009E197D" w:rsidRDefault="009E197D" w:rsidP="009E197D">
      <w:pPr>
        <w:tabs>
          <w:tab w:val="left" w:pos="567"/>
        </w:tabs>
        <w:spacing w:after="150"/>
        <w:outlineLvl w:val="0"/>
        <w:rPr>
          <w:rFonts w:ascii="Bookman Old Style" w:hAnsi="Bookman Old Style"/>
        </w:rPr>
      </w:pPr>
      <w:r>
        <w:rPr>
          <w:rFonts w:ascii="Bookman Old Style" w:hAnsi="Bookman Old Style" w:cs="Arial"/>
          <w:bCs/>
          <w:color w:val="000000" w:themeColor="text1"/>
          <w:kern w:val="36"/>
        </w:rPr>
        <w:t xml:space="preserve">       </w:t>
      </w:r>
      <w:r w:rsidR="00341D6C" w:rsidRPr="002900E5">
        <w:rPr>
          <w:rFonts w:ascii="Bookman Old Style" w:hAnsi="Bookman Old Style"/>
        </w:rPr>
        <w:t>Меню – раскладка составляется с учётом норм питания. Закладка продуктов проводится по весу согласно меню – расклад</w:t>
      </w:r>
      <w:r w:rsidR="000C0553" w:rsidRPr="002900E5">
        <w:rPr>
          <w:rFonts w:ascii="Bookman Old Style" w:hAnsi="Bookman Old Style"/>
        </w:rPr>
        <w:t>ке в присутствии школьного фельдшера</w:t>
      </w:r>
      <w:r w:rsidR="00341D6C" w:rsidRPr="002900E5">
        <w:rPr>
          <w:rFonts w:ascii="Bookman Old Style" w:hAnsi="Bookman Old Style"/>
        </w:rPr>
        <w:t xml:space="preserve">. </w:t>
      </w:r>
      <w:proofErr w:type="gramStart"/>
      <w:r w:rsidR="00341D6C" w:rsidRPr="002900E5">
        <w:rPr>
          <w:rFonts w:ascii="Bookman Old Style" w:hAnsi="Bookman Old Style"/>
        </w:rPr>
        <w:t>С</w:t>
      </w:r>
      <w:proofErr w:type="gramEnd"/>
      <w:r w:rsidR="00341D6C" w:rsidRPr="002900E5">
        <w:rPr>
          <w:rFonts w:ascii="Bookman Old Style" w:hAnsi="Bookman Old Style"/>
        </w:rPr>
        <w:t xml:space="preserve">- </w:t>
      </w:r>
      <w:proofErr w:type="gramStart"/>
      <w:r w:rsidR="00341D6C" w:rsidRPr="002900E5">
        <w:rPr>
          <w:rFonts w:ascii="Bookman Old Style" w:hAnsi="Bookman Old Style"/>
        </w:rPr>
        <w:t>витаминизация</w:t>
      </w:r>
      <w:proofErr w:type="gramEnd"/>
      <w:r w:rsidR="00341D6C" w:rsidRPr="002900E5">
        <w:rPr>
          <w:rFonts w:ascii="Bookman Old Style" w:hAnsi="Bookman Old Style"/>
        </w:rPr>
        <w:t xml:space="preserve"> третьих блюд осуществляется ежедневно в виде натуральных соков и</w:t>
      </w:r>
      <w:r w:rsidR="000C0553" w:rsidRPr="002900E5">
        <w:rPr>
          <w:rFonts w:ascii="Bookman Old Style" w:hAnsi="Bookman Old Style"/>
        </w:rPr>
        <w:t>ли</w:t>
      </w:r>
      <w:r w:rsidR="00341D6C" w:rsidRPr="002900E5">
        <w:rPr>
          <w:rFonts w:ascii="Bookman Old Style" w:hAnsi="Bookman Old Style"/>
        </w:rPr>
        <w:t xml:space="preserve"> фруктов. Выдача готовой пищи осуществляется только по</w:t>
      </w:r>
      <w:r w:rsidR="000C0553" w:rsidRPr="002900E5">
        <w:rPr>
          <w:rFonts w:ascii="Bookman Old Style" w:hAnsi="Bookman Old Style"/>
        </w:rPr>
        <w:t>сле снятия пробы школьным фельдшером</w:t>
      </w:r>
      <w:r w:rsidR="00341D6C" w:rsidRPr="002900E5">
        <w:rPr>
          <w:rFonts w:ascii="Bookman Old Style" w:hAnsi="Bookman Old Style"/>
        </w:rPr>
        <w:t xml:space="preserve"> и отметки в </w:t>
      </w:r>
      <w:proofErr w:type="spellStart"/>
      <w:r w:rsidR="00341D6C" w:rsidRPr="002900E5">
        <w:rPr>
          <w:rFonts w:ascii="Bookman Old Style" w:hAnsi="Bookman Old Style"/>
        </w:rPr>
        <w:t>бракеражном</w:t>
      </w:r>
      <w:proofErr w:type="spellEnd"/>
      <w:r w:rsidR="000C0553" w:rsidRPr="002900E5">
        <w:rPr>
          <w:rFonts w:ascii="Bookman Old Style" w:hAnsi="Bookman Old Style"/>
        </w:rPr>
        <w:t xml:space="preserve"> </w:t>
      </w:r>
      <w:r w:rsidR="00341D6C" w:rsidRPr="002900E5">
        <w:rPr>
          <w:rFonts w:ascii="Bookman Old Style" w:hAnsi="Bookman Old Style"/>
        </w:rPr>
        <w:t xml:space="preserve"> журнале. Ежедневно оставляется суточная проба готовой пи</w:t>
      </w:r>
      <w:r w:rsidR="000C0553" w:rsidRPr="002900E5">
        <w:rPr>
          <w:rFonts w:ascii="Bookman Old Style" w:hAnsi="Bookman Old Style"/>
        </w:rPr>
        <w:t>щи под контролем фельдшера</w:t>
      </w:r>
      <w:r w:rsidR="00341D6C" w:rsidRPr="002900E5">
        <w:rPr>
          <w:rFonts w:ascii="Bookman Old Style" w:hAnsi="Bookman Old Style"/>
        </w:rPr>
        <w:t xml:space="preserve">. </w:t>
      </w:r>
    </w:p>
    <w:p w:rsidR="009E197D" w:rsidRDefault="009E197D" w:rsidP="009E197D">
      <w:pPr>
        <w:tabs>
          <w:tab w:val="left" w:pos="567"/>
        </w:tabs>
        <w:spacing w:after="150"/>
        <w:outlineLvl w:val="0"/>
        <w:rPr>
          <w:rFonts w:ascii="Bookman Old Style" w:hAnsi="Bookman Old Style"/>
        </w:rPr>
      </w:pPr>
      <w:r>
        <w:rPr>
          <w:rFonts w:ascii="Bookman Old Style" w:hAnsi="Bookman Old Style"/>
        </w:rPr>
        <w:t xml:space="preserve">       </w:t>
      </w:r>
      <w:r w:rsidR="00341D6C" w:rsidRPr="002900E5">
        <w:rPr>
          <w:rFonts w:ascii="Bookman Old Style" w:hAnsi="Bookman Old Style"/>
        </w:rPr>
        <w:t xml:space="preserve">Большое внимание </w:t>
      </w:r>
      <w:r>
        <w:rPr>
          <w:rFonts w:ascii="Bookman Old Style" w:hAnsi="Bookman Old Style"/>
        </w:rPr>
        <w:t>в лагере уделяется витаминизации</w:t>
      </w:r>
      <w:r w:rsidR="00341D6C" w:rsidRPr="002900E5">
        <w:rPr>
          <w:rFonts w:ascii="Bookman Old Style" w:hAnsi="Bookman Old Style"/>
        </w:rPr>
        <w:t xml:space="preserve"> питания. Особенно это важно для детей из малообеспеченных семей</w:t>
      </w:r>
      <w:r w:rsidR="000C0553" w:rsidRPr="002900E5">
        <w:rPr>
          <w:rFonts w:ascii="Bookman Old Style" w:hAnsi="Bookman Old Style"/>
        </w:rPr>
        <w:t>, которых в лагере большинство</w:t>
      </w:r>
      <w:r w:rsidR="00341D6C" w:rsidRPr="002900E5">
        <w:rPr>
          <w:rFonts w:ascii="Bookman Old Style" w:hAnsi="Bookman Old Style"/>
        </w:rPr>
        <w:t>. Каждый день работники кухни использу</w:t>
      </w:r>
      <w:r w:rsidR="000C0553" w:rsidRPr="002900E5">
        <w:rPr>
          <w:rFonts w:ascii="Bookman Old Style" w:hAnsi="Bookman Old Style"/>
        </w:rPr>
        <w:t xml:space="preserve">ют в рационе питания </w:t>
      </w:r>
      <w:r w:rsidR="00341D6C" w:rsidRPr="002900E5">
        <w:rPr>
          <w:rFonts w:ascii="Bookman Old Style" w:hAnsi="Bookman Old Style"/>
        </w:rPr>
        <w:t xml:space="preserve"> соки, фрукты и овощи с учётом различной патологии в здоровье детей. В меню представлены</w:t>
      </w:r>
      <w:r w:rsidR="000C0553" w:rsidRPr="002900E5">
        <w:rPr>
          <w:rFonts w:ascii="Bookman Old Style" w:hAnsi="Bookman Old Style"/>
        </w:rPr>
        <w:t xml:space="preserve"> блюда традиционной русской</w:t>
      </w:r>
      <w:r w:rsidR="00341D6C" w:rsidRPr="002900E5">
        <w:rPr>
          <w:rFonts w:ascii="Bookman Old Style" w:hAnsi="Bookman Old Style"/>
        </w:rPr>
        <w:t xml:space="preserve"> кухни, приготовленные из богатых витаминами и микроэлементами, экологически чистых продуктов.</w:t>
      </w:r>
      <w:r w:rsidR="000C0553" w:rsidRPr="002900E5">
        <w:rPr>
          <w:rFonts w:ascii="Bookman Old Style" w:hAnsi="Bookman Old Style"/>
        </w:rPr>
        <w:t xml:space="preserve"> </w:t>
      </w:r>
    </w:p>
    <w:p w:rsidR="00341D6C" w:rsidRPr="009E197D" w:rsidRDefault="009E197D" w:rsidP="009E197D">
      <w:pPr>
        <w:tabs>
          <w:tab w:val="left" w:pos="567"/>
        </w:tabs>
        <w:spacing w:after="150"/>
        <w:outlineLvl w:val="0"/>
        <w:rPr>
          <w:rFonts w:ascii="Bookman Old Style" w:hAnsi="Bookman Old Style" w:cs="Arial"/>
          <w:bCs/>
          <w:color w:val="000000" w:themeColor="text1"/>
          <w:kern w:val="36"/>
        </w:rPr>
      </w:pPr>
      <w:r>
        <w:rPr>
          <w:rFonts w:ascii="Bookman Old Style" w:hAnsi="Bookman Old Style"/>
        </w:rPr>
        <w:t xml:space="preserve">       </w:t>
      </w:r>
      <w:r w:rsidR="000C0553" w:rsidRPr="002900E5">
        <w:rPr>
          <w:rFonts w:ascii="Bookman Old Style" w:hAnsi="Bookman Old Style"/>
        </w:rPr>
        <w:t xml:space="preserve">Школьный фельдшер </w:t>
      </w:r>
      <w:r w:rsidR="00341D6C" w:rsidRPr="002900E5">
        <w:rPr>
          <w:rFonts w:ascii="Bookman Old Style" w:hAnsi="Bookman Old Style"/>
        </w:rPr>
        <w:t xml:space="preserve">осуществляет </w:t>
      </w:r>
      <w:proofErr w:type="gramStart"/>
      <w:r w:rsidR="00341D6C" w:rsidRPr="002900E5">
        <w:rPr>
          <w:rFonts w:ascii="Bookman Old Style" w:hAnsi="Bookman Old Style"/>
        </w:rPr>
        <w:t>контроль за</w:t>
      </w:r>
      <w:proofErr w:type="gramEnd"/>
      <w:r w:rsidR="00341D6C" w:rsidRPr="002900E5">
        <w:rPr>
          <w:rFonts w:ascii="Bookman Old Style" w:hAnsi="Bookman Old Style"/>
        </w:rPr>
        <w:t xml:space="preserve"> организацией питания детей, качеством поступающих продуктов, условиями их хранения, соблюдением сроков реализации, технологией приготовления блюд, качеством готовой пищи, санитарным состоянием и содержанием пищеблока, мытьём посуды, витаминизацией пищи, отбор суточной пробы, контроль выполнения норм питания, ежедневные осмотры персонала пищеблока. </w:t>
      </w:r>
    </w:p>
    <w:p w:rsidR="00DC08A8" w:rsidRDefault="00DC08A8" w:rsidP="00341D6C">
      <w:pPr>
        <w:shd w:val="clear" w:color="auto" w:fill="FFFFFF" w:themeFill="background1"/>
        <w:rPr>
          <w:noProof/>
          <w:sz w:val="28"/>
        </w:rPr>
      </w:pPr>
    </w:p>
    <w:p w:rsidR="00DC08A8" w:rsidRDefault="00DC08A8" w:rsidP="00341D6C">
      <w:pPr>
        <w:shd w:val="clear" w:color="auto" w:fill="FFFFFF" w:themeFill="background1"/>
        <w:rPr>
          <w:noProof/>
          <w:sz w:val="28"/>
        </w:rPr>
      </w:pPr>
    </w:p>
    <w:p w:rsidR="00F24862" w:rsidRDefault="00F24862" w:rsidP="00F53118">
      <w:pPr>
        <w:shd w:val="clear" w:color="auto" w:fill="FFFFFF" w:themeFill="background1"/>
        <w:rPr>
          <w:rFonts w:ascii="Bookman Old Style" w:hAnsi="Bookman Old Style"/>
          <w:b/>
          <w:bCs/>
          <w:color w:val="7030A0"/>
        </w:rPr>
      </w:pPr>
    </w:p>
    <w:p w:rsidR="00F24862" w:rsidRDefault="00F24862" w:rsidP="00F53118">
      <w:pPr>
        <w:shd w:val="clear" w:color="auto" w:fill="FFFFFF" w:themeFill="background1"/>
        <w:rPr>
          <w:rFonts w:ascii="Bookman Old Style" w:hAnsi="Bookman Old Style"/>
          <w:b/>
          <w:bCs/>
          <w:color w:val="7030A0"/>
        </w:rPr>
      </w:pPr>
    </w:p>
    <w:p w:rsidR="00F24862" w:rsidRDefault="00F24862" w:rsidP="00F53118">
      <w:pPr>
        <w:shd w:val="clear" w:color="auto" w:fill="FFFFFF" w:themeFill="background1"/>
        <w:rPr>
          <w:rFonts w:ascii="Bookman Old Style" w:hAnsi="Bookman Old Style"/>
          <w:b/>
          <w:bCs/>
          <w:color w:val="7030A0"/>
        </w:rPr>
      </w:pPr>
    </w:p>
    <w:p w:rsidR="00F24862" w:rsidRDefault="00F24862" w:rsidP="00F53118">
      <w:pPr>
        <w:shd w:val="clear" w:color="auto" w:fill="FFFFFF" w:themeFill="background1"/>
        <w:rPr>
          <w:rFonts w:ascii="Bookman Old Style" w:hAnsi="Bookman Old Style"/>
          <w:b/>
          <w:bCs/>
          <w:color w:val="7030A0"/>
        </w:rPr>
      </w:pPr>
    </w:p>
    <w:p w:rsidR="00F24862" w:rsidRDefault="00F24862" w:rsidP="00F53118">
      <w:pPr>
        <w:shd w:val="clear" w:color="auto" w:fill="FFFFFF" w:themeFill="background1"/>
        <w:rPr>
          <w:rFonts w:ascii="Bookman Old Style" w:hAnsi="Bookman Old Style"/>
          <w:b/>
          <w:bCs/>
          <w:color w:val="7030A0"/>
        </w:rPr>
      </w:pPr>
    </w:p>
    <w:p w:rsidR="007079B7" w:rsidRPr="009E197D" w:rsidRDefault="00F53118" w:rsidP="00F53118">
      <w:pPr>
        <w:shd w:val="clear" w:color="auto" w:fill="FFFFFF" w:themeFill="background1"/>
        <w:jc w:val="center"/>
        <w:rPr>
          <w:rFonts w:ascii="Comic Sans MS" w:hAnsi="Comic Sans MS"/>
          <w:b/>
          <w:bCs/>
          <w:color w:val="FF0000"/>
          <w:sz w:val="28"/>
          <w:szCs w:val="28"/>
        </w:rPr>
      </w:pPr>
      <w:r w:rsidRPr="009E197D">
        <w:rPr>
          <w:rFonts w:ascii="Comic Sans MS" w:hAnsi="Comic Sans MS"/>
          <w:b/>
          <w:bCs/>
          <w:color w:val="FF0000"/>
          <w:sz w:val="28"/>
          <w:szCs w:val="28"/>
        </w:rPr>
        <w:t>СПИСОК ИСПОЛЬЗУЕМОЙ ЛИТЕРАТУРЫ</w:t>
      </w:r>
    </w:p>
    <w:p w:rsidR="00F53118" w:rsidRPr="00627608" w:rsidRDefault="00F53118" w:rsidP="00F53118">
      <w:pPr>
        <w:shd w:val="clear" w:color="auto" w:fill="FFFFFF" w:themeFill="background1"/>
        <w:rPr>
          <w:b/>
          <w:bCs/>
          <w:color w:val="0000FF"/>
        </w:rPr>
      </w:pP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0"/>
        <w:gridCol w:w="5993"/>
        <w:gridCol w:w="2645"/>
      </w:tblGrid>
      <w:tr w:rsidR="007079B7" w:rsidRPr="00F53118" w:rsidTr="005C7577">
        <w:tc>
          <w:tcPr>
            <w:tcW w:w="540" w:type="dxa"/>
          </w:tcPr>
          <w:p w:rsidR="007079B7" w:rsidRPr="009E197D" w:rsidRDefault="007079B7" w:rsidP="00F53118">
            <w:pPr>
              <w:jc w:val="center"/>
              <w:rPr>
                <w:rFonts w:ascii="Comic Sans MS" w:hAnsi="Comic Sans MS"/>
                <w:b/>
                <w:i/>
                <w:iCs/>
                <w:color w:val="FF0000"/>
                <w:lang w:eastAsia="en-US"/>
              </w:rPr>
            </w:pPr>
            <w:r w:rsidRPr="009E197D">
              <w:rPr>
                <w:rFonts w:ascii="Comic Sans MS" w:hAnsi="Comic Sans MS"/>
                <w:b/>
                <w:i/>
                <w:iCs/>
                <w:color w:val="FF0000"/>
                <w:lang w:eastAsia="en-US"/>
              </w:rPr>
              <w:t xml:space="preserve">№ </w:t>
            </w:r>
            <w:proofErr w:type="spellStart"/>
            <w:proofErr w:type="gramStart"/>
            <w:r w:rsidRPr="009E197D">
              <w:rPr>
                <w:rFonts w:ascii="Comic Sans MS" w:hAnsi="Comic Sans MS"/>
                <w:b/>
                <w:i/>
                <w:iCs/>
                <w:color w:val="FF0000"/>
                <w:lang w:eastAsia="en-US"/>
              </w:rPr>
              <w:t>п</w:t>
            </w:r>
            <w:proofErr w:type="spellEnd"/>
            <w:proofErr w:type="gramEnd"/>
            <w:r w:rsidRPr="009E197D">
              <w:rPr>
                <w:rFonts w:ascii="Comic Sans MS" w:hAnsi="Comic Sans MS"/>
                <w:b/>
                <w:i/>
                <w:iCs/>
                <w:color w:val="FF0000"/>
                <w:lang w:eastAsia="en-US"/>
              </w:rPr>
              <w:t>/</w:t>
            </w:r>
            <w:proofErr w:type="spellStart"/>
            <w:r w:rsidRPr="009E197D">
              <w:rPr>
                <w:rFonts w:ascii="Comic Sans MS" w:hAnsi="Comic Sans MS"/>
                <w:b/>
                <w:i/>
                <w:iCs/>
                <w:color w:val="FF0000"/>
                <w:lang w:eastAsia="en-US"/>
              </w:rPr>
              <w:t>п</w:t>
            </w:r>
            <w:proofErr w:type="spellEnd"/>
          </w:p>
        </w:tc>
        <w:tc>
          <w:tcPr>
            <w:tcW w:w="6092" w:type="dxa"/>
          </w:tcPr>
          <w:p w:rsidR="007079B7" w:rsidRPr="009E197D" w:rsidRDefault="007079B7" w:rsidP="00F53118">
            <w:pPr>
              <w:jc w:val="center"/>
              <w:rPr>
                <w:rFonts w:ascii="Comic Sans MS" w:hAnsi="Comic Sans MS"/>
                <w:b/>
                <w:i/>
                <w:iCs/>
                <w:color w:val="FF0000"/>
                <w:lang w:eastAsia="en-US"/>
              </w:rPr>
            </w:pPr>
            <w:r w:rsidRPr="009E197D">
              <w:rPr>
                <w:rFonts w:ascii="Comic Sans MS" w:hAnsi="Comic Sans MS"/>
                <w:b/>
                <w:i/>
                <w:iCs/>
                <w:color w:val="FF0000"/>
                <w:lang w:eastAsia="en-US"/>
              </w:rPr>
              <w:t>Автор, наименование книги, журналов</w:t>
            </w:r>
          </w:p>
        </w:tc>
        <w:tc>
          <w:tcPr>
            <w:tcW w:w="2656" w:type="dxa"/>
          </w:tcPr>
          <w:p w:rsidR="007079B7" w:rsidRPr="009E197D" w:rsidRDefault="007079B7" w:rsidP="00F53118">
            <w:pPr>
              <w:jc w:val="center"/>
              <w:rPr>
                <w:rFonts w:ascii="Comic Sans MS" w:hAnsi="Comic Sans MS"/>
                <w:b/>
                <w:i/>
                <w:iCs/>
                <w:color w:val="FF0000"/>
                <w:lang w:eastAsia="en-US"/>
              </w:rPr>
            </w:pPr>
            <w:r w:rsidRPr="009E197D">
              <w:rPr>
                <w:rFonts w:ascii="Comic Sans MS" w:hAnsi="Comic Sans MS"/>
                <w:b/>
                <w:i/>
                <w:iCs/>
                <w:color w:val="FF0000"/>
                <w:lang w:eastAsia="en-US"/>
              </w:rPr>
              <w:t>Издательство,</w:t>
            </w:r>
          </w:p>
          <w:p w:rsidR="007079B7" w:rsidRPr="009E197D" w:rsidRDefault="007079B7" w:rsidP="00F53118">
            <w:pPr>
              <w:jc w:val="center"/>
              <w:rPr>
                <w:rFonts w:ascii="Comic Sans MS" w:hAnsi="Comic Sans MS"/>
                <w:b/>
                <w:i/>
                <w:iCs/>
                <w:color w:val="FF0000"/>
                <w:lang w:eastAsia="en-US"/>
              </w:rPr>
            </w:pPr>
            <w:r w:rsidRPr="009E197D">
              <w:rPr>
                <w:rFonts w:ascii="Comic Sans MS" w:hAnsi="Comic Sans MS"/>
                <w:b/>
                <w:i/>
                <w:iCs/>
                <w:color w:val="FF0000"/>
                <w:lang w:eastAsia="en-US"/>
              </w:rPr>
              <w:t>год издания</w:t>
            </w:r>
          </w:p>
        </w:tc>
      </w:tr>
      <w:tr w:rsidR="007079B7" w:rsidRPr="00F53118" w:rsidTr="005C7577">
        <w:trPr>
          <w:trHeight w:val="747"/>
        </w:trPr>
        <w:tc>
          <w:tcPr>
            <w:tcW w:w="540"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1</w:t>
            </w:r>
          </w:p>
        </w:tc>
        <w:tc>
          <w:tcPr>
            <w:tcW w:w="6092"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Кипарис – 7. Учебное пособие.</w:t>
            </w:r>
          </w:p>
        </w:tc>
        <w:tc>
          <w:tcPr>
            <w:tcW w:w="2656"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М.: Педагогическое общество России, 2004 г.</w:t>
            </w:r>
          </w:p>
        </w:tc>
      </w:tr>
      <w:tr w:rsidR="007079B7" w:rsidRPr="00F53118" w:rsidTr="005C7577">
        <w:tc>
          <w:tcPr>
            <w:tcW w:w="540"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2</w:t>
            </w:r>
          </w:p>
        </w:tc>
        <w:tc>
          <w:tcPr>
            <w:tcW w:w="6092"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 xml:space="preserve">Е.И.Гончарова, Е.В.Савченко. Школьный летний лагерь. </w:t>
            </w:r>
          </w:p>
        </w:tc>
        <w:tc>
          <w:tcPr>
            <w:tcW w:w="2656"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М.: ВАКО, 2004.</w:t>
            </w:r>
          </w:p>
        </w:tc>
      </w:tr>
      <w:tr w:rsidR="007079B7" w:rsidRPr="00F53118" w:rsidTr="005C7577">
        <w:tc>
          <w:tcPr>
            <w:tcW w:w="540"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3</w:t>
            </w:r>
          </w:p>
        </w:tc>
        <w:tc>
          <w:tcPr>
            <w:tcW w:w="6092"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 xml:space="preserve">Игротека. Лидер </w:t>
            </w:r>
            <w:r w:rsidRPr="00F53118">
              <w:rPr>
                <w:rFonts w:ascii="Bookman Old Style" w:hAnsi="Bookman Old Style" w:cs="Times New Roman"/>
                <w:sz w:val="24"/>
                <w:szCs w:val="24"/>
                <w:lang w:val="en-US" w:eastAsia="en-US"/>
              </w:rPr>
              <w:t>XXI</w:t>
            </w:r>
            <w:r w:rsidRPr="00F53118">
              <w:rPr>
                <w:rFonts w:ascii="Bookman Old Style" w:hAnsi="Bookman Old Style" w:cs="Times New Roman"/>
                <w:sz w:val="24"/>
                <w:szCs w:val="24"/>
                <w:lang w:eastAsia="en-US"/>
              </w:rPr>
              <w:t xml:space="preserve"> века.</w:t>
            </w:r>
          </w:p>
        </w:tc>
        <w:tc>
          <w:tcPr>
            <w:tcW w:w="2656"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ООО «Педагогические технологии, 2006 г.</w:t>
            </w:r>
          </w:p>
        </w:tc>
      </w:tr>
      <w:tr w:rsidR="007079B7" w:rsidRPr="00F53118" w:rsidTr="005C7577">
        <w:tc>
          <w:tcPr>
            <w:tcW w:w="540"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4</w:t>
            </w:r>
          </w:p>
        </w:tc>
        <w:tc>
          <w:tcPr>
            <w:tcW w:w="6092"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Игротека вожатого.</w:t>
            </w:r>
          </w:p>
        </w:tc>
        <w:tc>
          <w:tcPr>
            <w:tcW w:w="2656"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М., 2003 г.</w:t>
            </w:r>
          </w:p>
        </w:tc>
      </w:tr>
      <w:tr w:rsidR="007079B7" w:rsidRPr="00F53118" w:rsidTr="005C7577">
        <w:tc>
          <w:tcPr>
            <w:tcW w:w="540"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5</w:t>
            </w:r>
          </w:p>
        </w:tc>
        <w:tc>
          <w:tcPr>
            <w:tcW w:w="6092"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Праздники для детей младшего школьного возраста.</w:t>
            </w:r>
          </w:p>
        </w:tc>
        <w:tc>
          <w:tcPr>
            <w:tcW w:w="2656"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Мн.: ООО «</w:t>
            </w:r>
            <w:proofErr w:type="spellStart"/>
            <w:r w:rsidRPr="00F53118">
              <w:rPr>
                <w:rFonts w:ascii="Bookman Old Style" w:hAnsi="Bookman Old Style" w:cs="Times New Roman"/>
                <w:sz w:val="24"/>
                <w:szCs w:val="24"/>
                <w:lang w:eastAsia="en-US"/>
              </w:rPr>
              <w:t>Юнипресс</w:t>
            </w:r>
            <w:proofErr w:type="spellEnd"/>
            <w:r w:rsidRPr="00F53118">
              <w:rPr>
                <w:rFonts w:ascii="Bookman Old Style" w:hAnsi="Bookman Old Style" w:cs="Times New Roman"/>
                <w:sz w:val="24"/>
                <w:szCs w:val="24"/>
                <w:lang w:eastAsia="en-US"/>
              </w:rPr>
              <w:t>», 2002 г.</w:t>
            </w:r>
          </w:p>
        </w:tc>
      </w:tr>
      <w:tr w:rsidR="007079B7" w:rsidRPr="00F53118" w:rsidTr="005C7577">
        <w:tc>
          <w:tcPr>
            <w:tcW w:w="540"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6</w:t>
            </w:r>
          </w:p>
        </w:tc>
        <w:tc>
          <w:tcPr>
            <w:tcW w:w="6092"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Проблемы школьного воспитания.</w:t>
            </w:r>
          </w:p>
        </w:tc>
        <w:tc>
          <w:tcPr>
            <w:tcW w:w="2656"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1/2004.НГЦ.</w:t>
            </w:r>
          </w:p>
        </w:tc>
      </w:tr>
      <w:tr w:rsidR="007079B7" w:rsidRPr="00F53118" w:rsidTr="005C7577">
        <w:tc>
          <w:tcPr>
            <w:tcW w:w="540"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7</w:t>
            </w:r>
          </w:p>
        </w:tc>
        <w:tc>
          <w:tcPr>
            <w:tcW w:w="6092"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Л.В. Воронкова. Игровые программы: Аттракционы. Шуточные забавы. Сюжетно-ролевые игры.</w:t>
            </w:r>
          </w:p>
        </w:tc>
        <w:tc>
          <w:tcPr>
            <w:tcW w:w="2656"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М.: Педагогическое общество России, 2003 г.</w:t>
            </w:r>
          </w:p>
        </w:tc>
      </w:tr>
      <w:tr w:rsidR="007079B7" w:rsidRPr="00F53118" w:rsidTr="005C7577">
        <w:tc>
          <w:tcPr>
            <w:tcW w:w="540"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8</w:t>
            </w:r>
          </w:p>
        </w:tc>
        <w:tc>
          <w:tcPr>
            <w:tcW w:w="6092"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А.А.Маслов. Портфель вожатого: сценарии мероприятий; программы организации отдыха детей; практические материалы по овладению опытом вожатского мастерства.</w:t>
            </w:r>
          </w:p>
        </w:tc>
        <w:tc>
          <w:tcPr>
            <w:tcW w:w="2656"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Волгоград: Учитель, 2007 г.</w:t>
            </w:r>
          </w:p>
        </w:tc>
      </w:tr>
      <w:tr w:rsidR="007079B7" w:rsidRPr="00F53118" w:rsidTr="005C7577">
        <w:tc>
          <w:tcPr>
            <w:tcW w:w="540"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9</w:t>
            </w:r>
          </w:p>
        </w:tc>
        <w:tc>
          <w:tcPr>
            <w:tcW w:w="6092"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Тебе, вожатый! Выпуск 3. Сборник программ лагерных смен «Из опыта детских оздоровительных лагерей».</w:t>
            </w:r>
          </w:p>
        </w:tc>
        <w:tc>
          <w:tcPr>
            <w:tcW w:w="2656"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Н.Новгород: изд-в</w:t>
            </w:r>
            <w:proofErr w:type="gramStart"/>
            <w:r w:rsidRPr="00F53118">
              <w:rPr>
                <w:rFonts w:ascii="Bookman Old Style" w:hAnsi="Bookman Old Style" w:cs="Times New Roman"/>
                <w:sz w:val="24"/>
                <w:szCs w:val="24"/>
                <w:lang w:eastAsia="en-US"/>
              </w:rPr>
              <w:t>о ООО</w:t>
            </w:r>
            <w:proofErr w:type="gramEnd"/>
            <w:r w:rsidRPr="00F53118">
              <w:rPr>
                <w:rFonts w:ascii="Bookman Old Style" w:hAnsi="Bookman Old Style" w:cs="Times New Roman"/>
                <w:sz w:val="24"/>
                <w:szCs w:val="24"/>
                <w:lang w:eastAsia="en-US"/>
              </w:rPr>
              <w:t xml:space="preserve"> «Педагогические технологии», 2005 г.</w:t>
            </w:r>
          </w:p>
        </w:tc>
      </w:tr>
      <w:tr w:rsidR="007079B7" w:rsidRPr="00F53118" w:rsidTr="005C7577">
        <w:tc>
          <w:tcPr>
            <w:tcW w:w="540"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10</w:t>
            </w:r>
          </w:p>
        </w:tc>
        <w:tc>
          <w:tcPr>
            <w:tcW w:w="6092"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Подписка журнала «Последний звонок»</w:t>
            </w:r>
          </w:p>
        </w:tc>
        <w:tc>
          <w:tcPr>
            <w:tcW w:w="2656"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2007-2012 гг.</w:t>
            </w:r>
          </w:p>
        </w:tc>
      </w:tr>
      <w:tr w:rsidR="007079B7" w:rsidRPr="00F53118" w:rsidTr="005C7577">
        <w:tc>
          <w:tcPr>
            <w:tcW w:w="540"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11</w:t>
            </w:r>
          </w:p>
        </w:tc>
        <w:tc>
          <w:tcPr>
            <w:tcW w:w="6092"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Подписка журнала «Педагогическое творчество»</w:t>
            </w:r>
          </w:p>
        </w:tc>
        <w:tc>
          <w:tcPr>
            <w:tcW w:w="2656"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2011- 2012гг.</w:t>
            </w:r>
          </w:p>
        </w:tc>
      </w:tr>
      <w:tr w:rsidR="007079B7" w:rsidRPr="00F53118" w:rsidTr="005C7577">
        <w:tc>
          <w:tcPr>
            <w:tcW w:w="540"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 xml:space="preserve">12 </w:t>
            </w:r>
          </w:p>
        </w:tc>
        <w:tc>
          <w:tcPr>
            <w:tcW w:w="6092"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Подписка журнала «Досуг в школе»</w:t>
            </w:r>
          </w:p>
        </w:tc>
        <w:tc>
          <w:tcPr>
            <w:tcW w:w="2656"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2010-2011 гг.</w:t>
            </w:r>
          </w:p>
        </w:tc>
      </w:tr>
      <w:tr w:rsidR="007079B7" w:rsidRPr="00F53118" w:rsidTr="005C7577">
        <w:tc>
          <w:tcPr>
            <w:tcW w:w="540"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13</w:t>
            </w:r>
          </w:p>
        </w:tc>
        <w:tc>
          <w:tcPr>
            <w:tcW w:w="6092"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Подписка журнала «Управление начальной школой»</w:t>
            </w:r>
          </w:p>
        </w:tc>
        <w:tc>
          <w:tcPr>
            <w:tcW w:w="2656"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 xml:space="preserve">ЗАО «МЦФЭР», 2009 – 2012 </w:t>
            </w:r>
            <w:proofErr w:type="spellStart"/>
            <w:proofErr w:type="gramStart"/>
            <w:r w:rsidRPr="00F53118">
              <w:rPr>
                <w:rFonts w:ascii="Bookman Old Style" w:hAnsi="Bookman Old Style" w:cs="Times New Roman"/>
                <w:sz w:val="24"/>
                <w:szCs w:val="24"/>
                <w:lang w:eastAsia="en-US"/>
              </w:rPr>
              <w:t>гг</w:t>
            </w:r>
            <w:proofErr w:type="spellEnd"/>
            <w:proofErr w:type="gramEnd"/>
          </w:p>
        </w:tc>
      </w:tr>
      <w:tr w:rsidR="007079B7" w:rsidRPr="00F53118" w:rsidTr="005C7577">
        <w:tc>
          <w:tcPr>
            <w:tcW w:w="540"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 xml:space="preserve">14 </w:t>
            </w:r>
          </w:p>
        </w:tc>
        <w:tc>
          <w:tcPr>
            <w:tcW w:w="6092"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 xml:space="preserve">Т.А. </w:t>
            </w:r>
            <w:proofErr w:type="spellStart"/>
            <w:r w:rsidRPr="00F53118">
              <w:rPr>
                <w:rFonts w:ascii="Bookman Old Style" w:hAnsi="Bookman Old Style" w:cs="Times New Roman"/>
                <w:sz w:val="24"/>
                <w:szCs w:val="24"/>
                <w:lang w:eastAsia="en-US"/>
              </w:rPr>
              <w:t>Юзефавичус</w:t>
            </w:r>
            <w:proofErr w:type="spellEnd"/>
            <w:r w:rsidRPr="00F53118">
              <w:rPr>
                <w:rFonts w:ascii="Bookman Old Style" w:hAnsi="Bookman Old Style" w:cs="Times New Roman"/>
                <w:sz w:val="24"/>
                <w:szCs w:val="24"/>
                <w:lang w:eastAsia="en-US"/>
              </w:rPr>
              <w:t>. Советы бывалого вожатого. КИПАРИС – 9. Учебно-практическое пособие для организаторов летнего отдыха детей.</w:t>
            </w:r>
          </w:p>
        </w:tc>
        <w:tc>
          <w:tcPr>
            <w:tcW w:w="2656"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М.: Педагогическое общество России, 2005 г.</w:t>
            </w:r>
          </w:p>
        </w:tc>
      </w:tr>
      <w:tr w:rsidR="007079B7" w:rsidRPr="00F53118" w:rsidTr="005C7577">
        <w:tc>
          <w:tcPr>
            <w:tcW w:w="540"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15</w:t>
            </w:r>
          </w:p>
        </w:tc>
        <w:tc>
          <w:tcPr>
            <w:tcW w:w="6092"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Подвижные игры.</w:t>
            </w:r>
          </w:p>
        </w:tc>
        <w:tc>
          <w:tcPr>
            <w:tcW w:w="2656"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М</w:t>
            </w:r>
            <w:r w:rsidRPr="00F53118">
              <w:rPr>
                <w:rFonts w:ascii="Bookman Old Style" w:hAnsi="Bookman Old Style" w:cs="Times New Roman"/>
                <w:sz w:val="24"/>
                <w:szCs w:val="24"/>
                <w:lang w:val="en-US" w:eastAsia="en-US"/>
              </w:rPr>
              <w:t>.:</w:t>
            </w:r>
            <w:r w:rsidRPr="00F53118">
              <w:rPr>
                <w:rFonts w:ascii="Bookman Old Style" w:hAnsi="Bookman Old Style" w:cs="Times New Roman"/>
                <w:sz w:val="24"/>
                <w:szCs w:val="24"/>
                <w:lang w:eastAsia="en-US"/>
              </w:rPr>
              <w:t>«ВАКО» 2007 г.</w:t>
            </w:r>
          </w:p>
        </w:tc>
      </w:tr>
      <w:tr w:rsidR="007079B7" w:rsidRPr="00F53118" w:rsidTr="005C7577">
        <w:tc>
          <w:tcPr>
            <w:tcW w:w="540"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16</w:t>
            </w:r>
          </w:p>
          <w:p w:rsidR="007079B7" w:rsidRPr="00F53118" w:rsidRDefault="007079B7" w:rsidP="005C7577">
            <w:pPr>
              <w:pStyle w:val="aa"/>
              <w:spacing w:line="276" w:lineRule="auto"/>
              <w:rPr>
                <w:rFonts w:ascii="Bookman Old Style" w:hAnsi="Bookman Old Style" w:cs="Times New Roman"/>
                <w:sz w:val="24"/>
                <w:szCs w:val="24"/>
                <w:lang w:eastAsia="en-US"/>
              </w:rPr>
            </w:pPr>
          </w:p>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17</w:t>
            </w:r>
          </w:p>
        </w:tc>
        <w:tc>
          <w:tcPr>
            <w:tcW w:w="6092"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Мастерская вожатого. КИПАРС – 5.</w:t>
            </w:r>
          </w:p>
          <w:p w:rsidR="007079B7" w:rsidRPr="00F53118" w:rsidRDefault="007079B7" w:rsidP="005C7577">
            <w:pPr>
              <w:pStyle w:val="aa"/>
              <w:spacing w:line="276" w:lineRule="auto"/>
              <w:rPr>
                <w:rFonts w:ascii="Bookman Old Style" w:hAnsi="Bookman Old Style" w:cs="Times New Roman"/>
                <w:sz w:val="24"/>
                <w:szCs w:val="24"/>
                <w:lang w:eastAsia="en-US"/>
              </w:rPr>
            </w:pPr>
          </w:p>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Научно – практический журнал «Завуч начальной школы»</w:t>
            </w:r>
          </w:p>
        </w:tc>
        <w:tc>
          <w:tcPr>
            <w:tcW w:w="2656"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 xml:space="preserve">М.: Педагогическое общество </w:t>
            </w:r>
            <w:r w:rsidRPr="00F53118">
              <w:rPr>
                <w:rFonts w:ascii="Bookman Old Style" w:hAnsi="Bookman Old Style" w:cs="Times New Roman"/>
                <w:color w:val="000000"/>
                <w:sz w:val="24"/>
                <w:szCs w:val="24"/>
                <w:lang w:eastAsia="en-US"/>
              </w:rPr>
              <w:t>России</w:t>
            </w:r>
            <w:r w:rsidRPr="00F53118">
              <w:rPr>
                <w:rFonts w:ascii="Bookman Old Style" w:hAnsi="Bookman Old Style" w:cs="Times New Roman"/>
                <w:sz w:val="24"/>
                <w:szCs w:val="24"/>
                <w:lang w:eastAsia="en-US"/>
              </w:rPr>
              <w:t>, 2003 г.</w:t>
            </w:r>
          </w:p>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2011-2012гг</w:t>
            </w:r>
          </w:p>
        </w:tc>
      </w:tr>
      <w:tr w:rsidR="007079B7" w:rsidRPr="00F53118" w:rsidTr="005C7577">
        <w:tc>
          <w:tcPr>
            <w:tcW w:w="9288" w:type="dxa"/>
            <w:gridSpan w:val="3"/>
          </w:tcPr>
          <w:p w:rsidR="007079B7" w:rsidRPr="00F53118" w:rsidRDefault="007079B7" w:rsidP="005C7577">
            <w:pPr>
              <w:pStyle w:val="aa"/>
              <w:spacing w:line="276" w:lineRule="auto"/>
              <w:rPr>
                <w:rFonts w:ascii="Bookman Old Style" w:hAnsi="Bookman Old Style" w:cs="Times New Roman"/>
                <w:i/>
                <w:iCs/>
                <w:sz w:val="24"/>
                <w:szCs w:val="24"/>
                <w:lang w:eastAsia="en-US"/>
              </w:rPr>
            </w:pPr>
            <w:r w:rsidRPr="00F53118">
              <w:rPr>
                <w:rFonts w:ascii="Bookman Old Style" w:hAnsi="Bookman Old Style" w:cs="Times New Roman"/>
                <w:i/>
                <w:iCs/>
                <w:sz w:val="24"/>
                <w:szCs w:val="24"/>
                <w:lang w:eastAsia="en-US"/>
              </w:rPr>
              <w:lastRenderedPageBreak/>
              <w:t>Интернет-ресурсы</w:t>
            </w:r>
          </w:p>
        </w:tc>
      </w:tr>
      <w:tr w:rsidR="007079B7" w:rsidRPr="00F53118" w:rsidTr="005C7577">
        <w:tc>
          <w:tcPr>
            <w:tcW w:w="540"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1</w:t>
            </w:r>
          </w:p>
        </w:tc>
        <w:tc>
          <w:tcPr>
            <w:tcW w:w="8748" w:type="dxa"/>
            <w:gridSpan w:val="2"/>
          </w:tcPr>
          <w:p w:rsidR="007079B7" w:rsidRPr="009E197D" w:rsidRDefault="000F6D36" w:rsidP="005C7577">
            <w:pPr>
              <w:pStyle w:val="aa"/>
              <w:spacing w:line="276" w:lineRule="auto"/>
              <w:rPr>
                <w:rFonts w:ascii="Comic Sans MS" w:hAnsi="Comic Sans MS" w:cs="Times New Roman"/>
                <w:color w:val="FF0000"/>
                <w:sz w:val="24"/>
                <w:szCs w:val="24"/>
                <w:lang w:eastAsia="en-US"/>
              </w:rPr>
            </w:pPr>
            <w:hyperlink r:id="rId18" w:history="1">
              <w:r w:rsidR="007079B7" w:rsidRPr="009E197D">
                <w:rPr>
                  <w:rStyle w:val="af0"/>
                  <w:rFonts w:ascii="Comic Sans MS" w:hAnsi="Comic Sans MS"/>
                  <w:color w:val="FF0000"/>
                  <w:sz w:val="24"/>
                  <w:szCs w:val="24"/>
                  <w:lang w:val="en-US" w:eastAsia="en-US"/>
                </w:rPr>
                <w:t>www</w:t>
              </w:r>
              <w:r w:rsidR="007079B7" w:rsidRPr="009E197D">
                <w:rPr>
                  <w:rStyle w:val="af0"/>
                  <w:rFonts w:ascii="Comic Sans MS" w:hAnsi="Comic Sans MS"/>
                  <w:color w:val="FF0000"/>
                  <w:sz w:val="24"/>
                  <w:szCs w:val="24"/>
                  <w:lang w:eastAsia="en-US"/>
                </w:rPr>
                <w:t>.</w:t>
              </w:r>
              <w:proofErr w:type="spellStart"/>
              <w:r w:rsidR="007079B7" w:rsidRPr="009E197D">
                <w:rPr>
                  <w:rStyle w:val="af0"/>
                  <w:rFonts w:ascii="Comic Sans MS" w:hAnsi="Comic Sans MS"/>
                  <w:color w:val="FF0000"/>
                  <w:sz w:val="24"/>
                  <w:szCs w:val="24"/>
                  <w:lang w:val="en-US" w:eastAsia="en-US"/>
                </w:rPr>
                <w:t>scenary</w:t>
              </w:r>
              <w:proofErr w:type="spellEnd"/>
              <w:r w:rsidR="007079B7" w:rsidRPr="009E197D">
                <w:rPr>
                  <w:rStyle w:val="af0"/>
                  <w:rFonts w:ascii="Comic Sans MS" w:hAnsi="Comic Sans MS"/>
                  <w:color w:val="FF0000"/>
                  <w:sz w:val="24"/>
                  <w:szCs w:val="24"/>
                  <w:lang w:eastAsia="en-US"/>
                </w:rPr>
                <w:t>.</w:t>
              </w:r>
              <w:proofErr w:type="spellStart"/>
              <w:r w:rsidR="007079B7" w:rsidRPr="009E197D">
                <w:rPr>
                  <w:rStyle w:val="af0"/>
                  <w:rFonts w:ascii="Comic Sans MS" w:hAnsi="Comic Sans MS"/>
                  <w:color w:val="FF0000"/>
                  <w:sz w:val="24"/>
                  <w:szCs w:val="24"/>
                  <w:lang w:val="en-US" w:eastAsia="en-US"/>
                </w:rPr>
                <w:t>ru</w:t>
              </w:r>
              <w:proofErr w:type="spellEnd"/>
            </w:hyperlink>
          </w:p>
        </w:tc>
      </w:tr>
      <w:tr w:rsidR="007079B7" w:rsidRPr="00F53118" w:rsidTr="005C7577">
        <w:tc>
          <w:tcPr>
            <w:tcW w:w="540" w:type="dxa"/>
          </w:tcPr>
          <w:p w:rsidR="007079B7" w:rsidRPr="00F53118" w:rsidRDefault="007079B7" w:rsidP="005C7577">
            <w:pPr>
              <w:pStyle w:val="aa"/>
              <w:spacing w:line="276" w:lineRule="auto"/>
              <w:rPr>
                <w:rFonts w:ascii="Bookman Old Style" w:hAnsi="Bookman Old Style" w:cs="Times New Roman"/>
                <w:sz w:val="24"/>
                <w:szCs w:val="24"/>
                <w:lang w:eastAsia="en-US"/>
              </w:rPr>
            </w:pPr>
            <w:r w:rsidRPr="00F53118">
              <w:rPr>
                <w:rFonts w:ascii="Bookman Old Style" w:hAnsi="Bookman Old Style" w:cs="Times New Roman"/>
                <w:sz w:val="24"/>
                <w:szCs w:val="24"/>
                <w:lang w:eastAsia="en-US"/>
              </w:rPr>
              <w:t>2</w:t>
            </w:r>
          </w:p>
        </w:tc>
        <w:tc>
          <w:tcPr>
            <w:tcW w:w="8748" w:type="dxa"/>
            <w:gridSpan w:val="2"/>
          </w:tcPr>
          <w:p w:rsidR="007079B7" w:rsidRPr="009E197D" w:rsidRDefault="000F6D36" w:rsidP="005C7577">
            <w:pPr>
              <w:pStyle w:val="aa"/>
              <w:spacing w:line="276" w:lineRule="auto"/>
              <w:rPr>
                <w:rFonts w:ascii="Comic Sans MS" w:hAnsi="Comic Sans MS" w:cs="Times New Roman"/>
                <w:color w:val="FF0000"/>
                <w:sz w:val="24"/>
                <w:szCs w:val="24"/>
                <w:lang w:eastAsia="en-US"/>
              </w:rPr>
            </w:pPr>
            <w:hyperlink r:id="rId19" w:history="1">
              <w:r w:rsidR="007079B7" w:rsidRPr="009E197D">
                <w:rPr>
                  <w:rStyle w:val="af0"/>
                  <w:rFonts w:ascii="Comic Sans MS" w:hAnsi="Comic Sans MS"/>
                  <w:color w:val="FF0000"/>
                  <w:sz w:val="24"/>
                  <w:szCs w:val="24"/>
                  <w:lang w:val="en-US" w:eastAsia="en-US"/>
                </w:rPr>
                <w:t>www</w:t>
              </w:r>
              <w:r w:rsidR="007079B7" w:rsidRPr="009E197D">
                <w:rPr>
                  <w:rStyle w:val="af0"/>
                  <w:rFonts w:ascii="Comic Sans MS" w:hAnsi="Comic Sans MS"/>
                  <w:color w:val="FF0000"/>
                  <w:sz w:val="24"/>
                  <w:szCs w:val="24"/>
                  <w:lang w:eastAsia="en-US"/>
                </w:rPr>
                <w:t>.</w:t>
              </w:r>
              <w:proofErr w:type="spellStart"/>
              <w:r w:rsidR="007079B7" w:rsidRPr="009E197D">
                <w:rPr>
                  <w:rStyle w:val="af0"/>
                  <w:rFonts w:ascii="Comic Sans MS" w:hAnsi="Comic Sans MS"/>
                  <w:color w:val="FF0000"/>
                  <w:sz w:val="24"/>
                  <w:szCs w:val="24"/>
                  <w:lang w:val="en-US" w:eastAsia="en-US"/>
                </w:rPr>
                <w:t>solnet</w:t>
              </w:r>
              <w:proofErr w:type="spellEnd"/>
              <w:r w:rsidR="007079B7" w:rsidRPr="009E197D">
                <w:rPr>
                  <w:rStyle w:val="af0"/>
                  <w:rFonts w:ascii="Comic Sans MS" w:hAnsi="Comic Sans MS"/>
                  <w:color w:val="FF0000"/>
                  <w:sz w:val="24"/>
                  <w:szCs w:val="24"/>
                  <w:lang w:eastAsia="en-US"/>
                </w:rPr>
                <w:t>.</w:t>
              </w:r>
              <w:r w:rsidR="007079B7" w:rsidRPr="009E197D">
                <w:rPr>
                  <w:rStyle w:val="af0"/>
                  <w:rFonts w:ascii="Comic Sans MS" w:hAnsi="Comic Sans MS"/>
                  <w:color w:val="FF0000"/>
                  <w:sz w:val="24"/>
                  <w:szCs w:val="24"/>
                  <w:lang w:val="en-US" w:eastAsia="en-US"/>
                </w:rPr>
                <w:t>index/html</w:t>
              </w:r>
            </w:hyperlink>
          </w:p>
        </w:tc>
      </w:tr>
    </w:tbl>
    <w:p w:rsidR="007079B7" w:rsidRPr="00F53118" w:rsidRDefault="007079B7" w:rsidP="007079B7">
      <w:pPr>
        <w:rPr>
          <w:rFonts w:ascii="Bookman Old Style" w:hAnsi="Bookman Old Style"/>
        </w:rPr>
      </w:pPr>
    </w:p>
    <w:p w:rsidR="008B0F9E" w:rsidRPr="00CE4478" w:rsidRDefault="008B0F9E" w:rsidP="008B0F9E">
      <w:pPr>
        <w:pStyle w:val="2"/>
        <w:ind w:firstLine="567"/>
        <w:rPr>
          <w:rFonts w:ascii="Bookman Old Style" w:hAnsi="Bookman Old Style"/>
          <w:bCs/>
        </w:rPr>
      </w:pPr>
    </w:p>
    <w:p w:rsidR="008B0F9E" w:rsidRDefault="008B0F9E" w:rsidP="008B0F9E">
      <w:pPr>
        <w:pStyle w:val="2"/>
        <w:ind w:left="851" w:firstLine="567"/>
        <w:rPr>
          <w:rFonts w:ascii="Bookman Old Style" w:hAnsi="Bookman Old Style"/>
          <w:bCs/>
        </w:rPr>
      </w:pPr>
    </w:p>
    <w:p w:rsidR="008B0F9E" w:rsidRDefault="008B0F9E" w:rsidP="008B0F9E">
      <w:pPr>
        <w:pStyle w:val="2"/>
        <w:ind w:left="851" w:firstLine="567"/>
        <w:rPr>
          <w:rFonts w:ascii="Bookman Old Style" w:hAnsi="Bookman Old Style"/>
          <w:bCs/>
        </w:rPr>
      </w:pPr>
    </w:p>
    <w:p w:rsidR="008B0F9E" w:rsidRDefault="008B0F9E" w:rsidP="008B0F9E">
      <w:pPr>
        <w:pStyle w:val="2"/>
        <w:ind w:left="851" w:firstLine="567"/>
        <w:rPr>
          <w:rFonts w:ascii="Bookman Old Style" w:hAnsi="Bookman Old Style"/>
          <w:bCs/>
        </w:rPr>
      </w:pPr>
    </w:p>
    <w:p w:rsidR="008B0F9E" w:rsidRPr="008B0F9E" w:rsidRDefault="008B0F9E" w:rsidP="008B0F9E"/>
    <w:p w:rsidR="008B0F9E" w:rsidRDefault="008B0F9E" w:rsidP="008B0F9E">
      <w:pPr>
        <w:pStyle w:val="2"/>
        <w:tabs>
          <w:tab w:val="left" w:pos="3735"/>
        </w:tabs>
        <w:ind w:left="851" w:firstLine="567"/>
        <w:rPr>
          <w:rFonts w:ascii="Bookman Old Style" w:hAnsi="Bookman Old Style"/>
          <w:bCs/>
        </w:rPr>
      </w:pPr>
      <w:r>
        <w:rPr>
          <w:rFonts w:ascii="Bookman Old Style" w:hAnsi="Bookman Old Style"/>
          <w:bCs/>
        </w:rPr>
        <w:tab/>
      </w:r>
    </w:p>
    <w:p w:rsidR="008B0F9E" w:rsidRDefault="008B0F9E" w:rsidP="008B0F9E">
      <w:pPr>
        <w:pStyle w:val="2"/>
        <w:ind w:left="851" w:firstLine="567"/>
        <w:rPr>
          <w:rFonts w:ascii="Bookman Old Style" w:hAnsi="Bookman Old Style"/>
          <w:bCs/>
        </w:rPr>
      </w:pPr>
    </w:p>
    <w:p w:rsidR="008B0F9E" w:rsidRDefault="008B0F9E" w:rsidP="008B0F9E">
      <w:pPr>
        <w:pStyle w:val="2"/>
        <w:ind w:left="851" w:firstLine="567"/>
        <w:rPr>
          <w:rFonts w:ascii="Bookman Old Style" w:hAnsi="Bookman Old Style"/>
          <w:bCs/>
        </w:rPr>
      </w:pPr>
    </w:p>
    <w:p w:rsidR="008B0F9E" w:rsidRDefault="008B0F9E" w:rsidP="008B0F9E">
      <w:pPr>
        <w:pStyle w:val="2"/>
        <w:ind w:left="851" w:firstLine="567"/>
        <w:rPr>
          <w:rFonts w:ascii="Bookman Old Style" w:hAnsi="Bookman Old Style"/>
          <w:bCs/>
        </w:rPr>
      </w:pPr>
    </w:p>
    <w:p w:rsidR="008B0F9E" w:rsidRDefault="008B0F9E" w:rsidP="008B0F9E">
      <w:pPr>
        <w:pStyle w:val="2"/>
        <w:rPr>
          <w:rFonts w:ascii="Bookman Old Style" w:hAnsi="Bookman Old Style"/>
          <w:bCs/>
        </w:rPr>
      </w:pPr>
    </w:p>
    <w:p w:rsidR="008B0F9E" w:rsidRDefault="008B0F9E" w:rsidP="008B0F9E">
      <w:pPr>
        <w:pStyle w:val="2"/>
        <w:rPr>
          <w:rFonts w:ascii="Bookman Old Style" w:hAnsi="Bookman Old Style"/>
          <w:bCs/>
        </w:rPr>
      </w:pPr>
    </w:p>
    <w:p w:rsidR="007079B7" w:rsidRDefault="007079B7" w:rsidP="007079B7">
      <w:pPr>
        <w:pStyle w:val="ad"/>
        <w:ind w:left="0"/>
        <w:rPr>
          <w:b/>
          <w:sz w:val="28"/>
          <w:u w:val="single"/>
        </w:rPr>
      </w:pPr>
    </w:p>
    <w:p w:rsidR="007079B7" w:rsidRDefault="007079B7" w:rsidP="007079B7">
      <w:pPr>
        <w:pStyle w:val="ad"/>
        <w:ind w:left="0"/>
        <w:rPr>
          <w:b/>
          <w:sz w:val="28"/>
          <w:u w:val="single"/>
        </w:rPr>
      </w:pPr>
    </w:p>
    <w:p w:rsidR="009C5CBC" w:rsidRPr="004B3BF9" w:rsidRDefault="009C5CBC" w:rsidP="009C5CBC">
      <w:pPr>
        <w:jc w:val="center"/>
        <w:rPr>
          <w:b/>
          <w:sz w:val="28"/>
          <w:szCs w:val="28"/>
        </w:rPr>
      </w:pPr>
    </w:p>
    <w:p w:rsidR="008F763D" w:rsidRDefault="008F763D" w:rsidP="009C5CBC">
      <w:pPr>
        <w:rPr>
          <w:sz w:val="28"/>
          <w:szCs w:val="28"/>
        </w:rPr>
      </w:pPr>
    </w:p>
    <w:p w:rsidR="008F763D" w:rsidRDefault="008F763D" w:rsidP="009C5CBC">
      <w:pPr>
        <w:rPr>
          <w:sz w:val="28"/>
          <w:szCs w:val="28"/>
        </w:rPr>
      </w:pPr>
    </w:p>
    <w:p w:rsidR="008F763D" w:rsidRDefault="008F763D" w:rsidP="009C5CBC">
      <w:pPr>
        <w:rPr>
          <w:sz w:val="28"/>
          <w:szCs w:val="28"/>
        </w:rPr>
      </w:pPr>
    </w:p>
    <w:p w:rsidR="008F763D" w:rsidRDefault="008F763D" w:rsidP="009C5CBC">
      <w:pPr>
        <w:rPr>
          <w:sz w:val="28"/>
          <w:szCs w:val="28"/>
        </w:rPr>
      </w:pPr>
    </w:p>
    <w:p w:rsidR="008F763D" w:rsidRDefault="008F763D" w:rsidP="009C5CBC">
      <w:pPr>
        <w:rPr>
          <w:sz w:val="28"/>
          <w:szCs w:val="28"/>
        </w:rPr>
      </w:pPr>
    </w:p>
    <w:p w:rsidR="008F763D" w:rsidRDefault="008F763D" w:rsidP="009C5CBC">
      <w:pPr>
        <w:rPr>
          <w:sz w:val="28"/>
          <w:szCs w:val="28"/>
        </w:rPr>
      </w:pPr>
    </w:p>
    <w:p w:rsidR="008F763D" w:rsidRDefault="008F763D" w:rsidP="009C5CBC">
      <w:pPr>
        <w:rPr>
          <w:sz w:val="28"/>
          <w:szCs w:val="28"/>
        </w:rPr>
      </w:pPr>
    </w:p>
    <w:p w:rsidR="008F763D" w:rsidRPr="004B3BF9" w:rsidRDefault="008F763D" w:rsidP="009C5CBC">
      <w:pPr>
        <w:rPr>
          <w:sz w:val="28"/>
          <w:szCs w:val="28"/>
        </w:rPr>
      </w:pPr>
    </w:p>
    <w:p w:rsidR="009C5CBC" w:rsidRPr="004B3BF9" w:rsidRDefault="009C5CBC" w:rsidP="009C5CBC">
      <w:pPr>
        <w:rPr>
          <w:b/>
          <w:sz w:val="28"/>
          <w:szCs w:val="28"/>
        </w:rPr>
      </w:pPr>
      <w:r w:rsidRPr="004B3BF9">
        <w:rPr>
          <w:b/>
          <w:sz w:val="28"/>
          <w:szCs w:val="28"/>
        </w:rPr>
        <w:t xml:space="preserve">  </w:t>
      </w:r>
    </w:p>
    <w:p w:rsidR="009C5CBC" w:rsidRDefault="009C5CBC" w:rsidP="009C5CBC">
      <w:pPr>
        <w:rPr>
          <w:b/>
          <w:sz w:val="28"/>
          <w:szCs w:val="28"/>
        </w:rPr>
      </w:pPr>
    </w:p>
    <w:p w:rsidR="00797E55" w:rsidRDefault="00797E55" w:rsidP="00797E55">
      <w:pPr>
        <w:jc w:val="center"/>
        <w:rPr>
          <w:b/>
          <w:bCs/>
          <w:color w:val="002060"/>
          <w:sz w:val="28"/>
          <w:szCs w:val="28"/>
        </w:rPr>
      </w:pPr>
    </w:p>
    <w:p w:rsidR="00330903" w:rsidRPr="00CE4478" w:rsidRDefault="00330903" w:rsidP="00330903">
      <w:pPr>
        <w:ind w:right="-1" w:firstLine="540"/>
        <w:jc w:val="both"/>
        <w:rPr>
          <w:rFonts w:ascii="Bookman Old Style" w:hAnsi="Bookman Old Style"/>
        </w:rPr>
      </w:pPr>
    </w:p>
    <w:p w:rsidR="00330903" w:rsidRPr="00CE4478" w:rsidRDefault="00330903" w:rsidP="00330903">
      <w:pPr>
        <w:ind w:right="-1" w:firstLine="540"/>
        <w:jc w:val="both"/>
        <w:rPr>
          <w:rFonts w:ascii="Bookman Old Style" w:hAnsi="Bookman Old Style"/>
        </w:rPr>
      </w:pPr>
    </w:p>
    <w:p w:rsidR="00330903" w:rsidRPr="00EC3842" w:rsidRDefault="00330903" w:rsidP="004E2909">
      <w:pPr>
        <w:ind w:right="-1"/>
        <w:rPr>
          <w:rFonts w:ascii="Bookman Old Style" w:hAnsi="Bookman Old Style"/>
          <w:b/>
          <w:color w:val="548DD4"/>
          <w:sz w:val="28"/>
          <w:szCs w:val="28"/>
        </w:rPr>
      </w:pPr>
    </w:p>
    <w:p w:rsidR="00F24862" w:rsidRPr="00356CFC" w:rsidRDefault="00F24862" w:rsidP="00886635">
      <w:pPr>
        <w:spacing w:before="100" w:beforeAutospacing="1" w:after="100" w:afterAutospacing="1"/>
        <w:ind w:firstLine="900"/>
        <w:jc w:val="right"/>
        <w:rPr>
          <w:b/>
          <w:bCs/>
        </w:rPr>
      </w:pPr>
    </w:p>
    <w:p w:rsidR="002E40EE" w:rsidRDefault="005775E5" w:rsidP="005775E5">
      <w:pPr>
        <w:pStyle w:val="ad"/>
        <w:tabs>
          <w:tab w:val="left" w:pos="5595"/>
        </w:tabs>
        <w:ind w:left="0"/>
        <w:jc w:val="both"/>
        <w:rPr>
          <w:rFonts w:ascii="Bookman Old Style" w:hAnsi="Bookman Old Style"/>
          <w:i/>
        </w:rPr>
      </w:pPr>
      <w:r w:rsidRPr="00A53816">
        <w:rPr>
          <w:rFonts w:ascii="Bookman Old Style" w:hAnsi="Bookman Old Style"/>
          <w:i/>
        </w:rPr>
        <w:lastRenderedPageBreak/>
        <w:t xml:space="preserve">                                                              </w:t>
      </w:r>
      <w:r>
        <w:rPr>
          <w:rFonts w:ascii="Bookman Old Style" w:hAnsi="Bookman Old Style"/>
          <w:i/>
        </w:rPr>
        <w:t xml:space="preserve">          </w:t>
      </w:r>
      <w:r w:rsidR="002E40EE">
        <w:rPr>
          <w:rFonts w:ascii="Bookman Old Style" w:hAnsi="Bookman Old Style"/>
          <w:i/>
        </w:rPr>
        <w:t xml:space="preserve">                       </w:t>
      </w:r>
      <w:r>
        <w:rPr>
          <w:rFonts w:ascii="Bookman Old Style" w:hAnsi="Bookman Old Style"/>
          <w:i/>
        </w:rPr>
        <w:t xml:space="preserve">  </w:t>
      </w:r>
      <w:r w:rsidR="002E40EE">
        <w:rPr>
          <w:rFonts w:ascii="Bookman Old Style" w:hAnsi="Bookman Old Style"/>
          <w:i/>
        </w:rPr>
        <w:t>Приложение 1</w:t>
      </w:r>
      <w:r>
        <w:rPr>
          <w:rFonts w:ascii="Bookman Old Style" w:hAnsi="Bookman Old Style"/>
          <w:i/>
        </w:rPr>
        <w:t xml:space="preserve">                      </w:t>
      </w: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2E40EE" w:rsidRDefault="002E40EE" w:rsidP="005775E5">
      <w:pPr>
        <w:pStyle w:val="ad"/>
        <w:tabs>
          <w:tab w:val="left" w:pos="5595"/>
        </w:tabs>
        <w:ind w:left="0"/>
        <w:jc w:val="both"/>
        <w:rPr>
          <w:rFonts w:ascii="Bookman Old Style" w:hAnsi="Bookman Old Style"/>
          <w:i/>
        </w:rPr>
      </w:pPr>
    </w:p>
    <w:p w:rsidR="005775E5" w:rsidRPr="00A53816" w:rsidRDefault="002E40EE" w:rsidP="005775E5">
      <w:pPr>
        <w:pStyle w:val="ad"/>
        <w:tabs>
          <w:tab w:val="left" w:pos="5595"/>
        </w:tabs>
        <w:ind w:left="0"/>
        <w:jc w:val="both"/>
        <w:rPr>
          <w:rFonts w:ascii="Bookman Old Style" w:hAnsi="Bookman Old Style"/>
          <w:i/>
        </w:rPr>
      </w:pPr>
      <w:r>
        <w:rPr>
          <w:rFonts w:ascii="Bookman Old Style" w:hAnsi="Bookman Old Style"/>
          <w:i/>
        </w:rPr>
        <w:t xml:space="preserve">                                                                                                </w:t>
      </w:r>
      <w:r w:rsidR="005775E5">
        <w:rPr>
          <w:rFonts w:ascii="Bookman Old Style" w:hAnsi="Bookman Old Style"/>
          <w:i/>
        </w:rPr>
        <w:t xml:space="preserve"> Приложение 2                                              </w:t>
      </w:r>
    </w:p>
    <w:p w:rsidR="005775E5" w:rsidRDefault="005775E5" w:rsidP="005775E5">
      <w:pPr>
        <w:pStyle w:val="ad"/>
        <w:tabs>
          <w:tab w:val="left" w:pos="5595"/>
        </w:tabs>
        <w:ind w:left="0"/>
        <w:rPr>
          <w:rFonts w:ascii="Bookman Old Style" w:hAnsi="Bookman Old Style"/>
          <w:b/>
        </w:rPr>
      </w:pPr>
    </w:p>
    <w:p w:rsidR="005775E5" w:rsidRDefault="005775E5" w:rsidP="005775E5">
      <w:pPr>
        <w:pStyle w:val="ad"/>
        <w:tabs>
          <w:tab w:val="left" w:pos="5595"/>
        </w:tabs>
        <w:ind w:left="0"/>
        <w:rPr>
          <w:rFonts w:ascii="Bookman Old Style" w:hAnsi="Bookman Old Style"/>
          <w:b/>
        </w:rPr>
      </w:pPr>
      <w:r>
        <w:rPr>
          <w:rFonts w:ascii="Bookman Old Style" w:hAnsi="Bookman Old Style"/>
          <w:b/>
        </w:rPr>
        <w:t xml:space="preserve">                                                                                              Утверждаю: </w:t>
      </w:r>
    </w:p>
    <w:p w:rsidR="005775E5" w:rsidRPr="00E1780A" w:rsidRDefault="005775E5" w:rsidP="005775E5">
      <w:pPr>
        <w:pStyle w:val="ad"/>
        <w:tabs>
          <w:tab w:val="left" w:pos="5595"/>
        </w:tabs>
        <w:ind w:left="0"/>
        <w:rPr>
          <w:rFonts w:ascii="Bookman Old Style" w:hAnsi="Bookman Old Style"/>
          <w:b/>
        </w:rPr>
      </w:pPr>
      <w:r>
        <w:rPr>
          <w:rFonts w:ascii="Bookman Old Style" w:hAnsi="Bookman Old Style"/>
          <w:b/>
        </w:rPr>
        <w:t xml:space="preserve">                                                        Директор МБОУ СОШ №3 г. Суража</w:t>
      </w:r>
    </w:p>
    <w:p w:rsidR="005775E5" w:rsidRPr="00E1780A" w:rsidRDefault="005775E5" w:rsidP="005775E5">
      <w:pPr>
        <w:pStyle w:val="ad"/>
        <w:ind w:left="0"/>
        <w:jc w:val="center"/>
        <w:rPr>
          <w:rFonts w:ascii="Bookman Old Style" w:hAnsi="Bookman Old Style"/>
          <w:b/>
        </w:rPr>
      </w:pPr>
      <w:r>
        <w:rPr>
          <w:rFonts w:ascii="Bookman Old Style" w:hAnsi="Bookman Old Style"/>
          <w:b/>
        </w:rPr>
        <w:t xml:space="preserve">                                                        ____________________</w:t>
      </w:r>
      <w:r w:rsidRPr="00E1780A">
        <w:rPr>
          <w:rFonts w:ascii="Bookman Old Style" w:hAnsi="Bookman Old Style"/>
          <w:b/>
        </w:rPr>
        <w:t xml:space="preserve"> Р. </w:t>
      </w:r>
      <w:r>
        <w:rPr>
          <w:rFonts w:ascii="Bookman Old Style" w:hAnsi="Bookman Old Style"/>
          <w:b/>
        </w:rPr>
        <w:t>А. Щербакова</w:t>
      </w:r>
    </w:p>
    <w:p w:rsidR="005775E5" w:rsidRDefault="005775E5" w:rsidP="005775E5">
      <w:pPr>
        <w:pStyle w:val="ad"/>
        <w:ind w:left="0"/>
        <w:rPr>
          <w:rFonts w:ascii="Bookman Old Style" w:hAnsi="Bookman Old Style"/>
          <w:b/>
          <w:u w:val="single"/>
        </w:rPr>
      </w:pPr>
    </w:p>
    <w:p w:rsidR="005775E5" w:rsidRPr="00CE4478" w:rsidRDefault="000F6D36" w:rsidP="005775E5">
      <w:pPr>
        <w:pStyle w:val="ad"/>
        <w:ind w:left="0"/>
        <w:rPr>
          <w:rFonts w:ascii="Bookman Old Style" w:hAnsi="Bookman Old Style"/>
          <w:b/>
          <w:u w:val="single"/>
        </w:rPr>
      </w:pPr>
      <w:r w:rsidRPr="000F6D36">
        <w:rPr>
          <w:rFonts w:ascii="Bookman Old Style" w:hAnsi="Bookman Old Style"/>
          <w:b/>
          <w:u w:val="single"/>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31" type="#_x0000_t161" style="width:420pt;height:51.75pt" adj="5665" fillcolor="#7030a0" stroked="f">
            <v:shadow color="#868686"/>
            <v:textpath style="font-family:&quot;Impact&quot;;font-size:28pt" trim="t" fitpath="t" xscale="f" string="режим дня"/>
          </v:shape>
        </w:pict>
      </w:r>
    </w:p>
    <w:p w:rsidR="005775E5" w:rsidRDefault="005775E5" w:rsidP="005775E5">
      <w:pPr>
        <w:jc w:val="center"/>
        <w:rPr>
          <w:rFonts w:ascii="Bookman Old Style" w:hAnsi="Bookman Old Style"/>
          <w:b/>
          <w:i/>
          <w:color w:val="7030A0"/>
        </w:rPr>
      </w:pPr>
    </w:p>
    <w:p w:rsidR="005775E5" w:rsidRDefault="005775E5" w:rsidP="005775E5">
      <w:pPr>
        <w:jc w:val="center"/>
        <w:rPr>
          <w:rFonts w:ascii="Bookman Old Style" w:hAnsi="Bookman Old Style"/>
          <w:b/>
          <w:i/>
          <w:color w:val="7030A0"/>
        </w:rPr>
      </w:pPr>
      <w:r>
        <w:rPr>
          <w:rFonts w:ascii="Bookman Old Style" w:hAnsi="Bookman Old Style"/>
          <w:b/>
          <w:i/>
          <w:noProof/>
          <w:color w:val="7030A0"/>
        </w:rPr>
        <w:drawing>
          <wp:anchor distT="0" distB="0" distL="114300" distR="114300" simplePos="0" relativeHeight="251702272" behindDoc="1" locked="0" layoutInCell="1" allowOverlap="1">
            <wp:simplePos x="0" y="0"/>
            <wp:positionH relativeFrom="column">
              <wp:posOffset>-480060</wp:posOffset>
            </wp:positionH>
            <wp:positionV relativeFrom="paragraph">
              <wp:posOffset>167005</wp:posOffset>
            </wp:positionV>
            <wp:extent cx="2171700" cy="1590675"/>
            <wp:effectExtent l="0" t="0" r="0" b="0"/>
            <wp:wrapSquare wrapText="bothSides"/>
            <wp:docPr id="1" name="Рисунок 44" descr="32194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21949954"/>
                    <pic:cNvPicPr>
                      <a:picLocks noChangeAspect="1" noChangeArrowheads="1"/>
                    </pic:cNvPicPr>
                  </pic:nvPicPr>
                  <pic:blipFill>
                    <a:blip r:embed="rId15" cstate="print"/>
                    <a:srcRect/>
                    <a:stretch>
                      <a:fillRect/>
                    </a:stretch>
                  </pic:blipFill>
                  <pic:spPr bwMode="auto">
                    <a:xfrm>
                      <a:off x="0" y="0"/>
                      <a:ext cx="2171700" cy="1590675"/>
                    </a:xfrm>
                    <a:prstGeom prst="rect">
                      <a:avLst/>
                    </a:prstGeom>
                    <a:noFill/>
                    <a:ln w="9525">
                      <a:noFill/>
                      <a:miter lim="800000"/>
                      <a:headEnd/>
                      <a:tailEnd/>
                    </a:ln>
                  </pic:spPr>
                </pic:pic>
              </a:graphicData>
            </a:graphic>
          </wp:anchor>
        </w:drawing>
      </w:r>
    </w:p>
    <w:p w:rsidR="005775E5" w:rsidRDefault="005775E5" w:rsidP="005775E5">
      <w:pPr>
        <w:jc w:val="center"/>
        <w:rPr>
          <w:rFonts w:ascii="Bookman Old Style" w:hAnsi="Bookman Old Style"/>
          <w:b/>
          <w:i/>
          <w:color w:val="7030A0"/>
        </w:rPr>
      </w:pPr>
    </w:p>
    <w:p w:rsidR="005775E5" w:rsidRPr="00A53816" w:rsidRDefault="005775E5" w:rsidP="005775E5">
      <w:pPr>
        <w:jc w:val="center"/>
        <w:rPr>
          <w:rFonts w:ascii="Bookman Old Style" w:hAnsi="Bookman Old Style"/>
          <w:b/>
          <w:i/>
          <w:color w:val="7030A0"/>
        </w:rPr>
      </w:pPr>
      <w:r w:rsidRPr="00A53816">
        <w:rPr>
          <w:rFonts w:ascii="Bookman Old Style" w:hAnsi="Bookman Old Style"/>
          <w:b/>
          <w:i/>
          <w:color w:val="7030A0"/>
        </w:rPr>
        <w:t>Лагеря с дневным пребыванием детей «Солнечный город»</w:t>
      </w:r>
    </w:p>
    <w:p w:rsidR="005775E5" w:rsidRPr="00A53816" w:rsidRDefault="005775E5" w:rsidP="005775E5">
      <w:pPr>
        <w:jc w:val="center"/>
        <w:rPr>
          <w:rFonts w:ascii="Bookman Old Style" w:hAnsi="Bookman Old Style"/>
          <w:b/>
          <w:i/>
          <w:color w:val="7030A0"/>
        </w:rPr>
      </w:pPr>
      <w:r w:rsidRPr="00A53816">
        <w:rPr>
          <w:rFonts w:ascii="Bookman Old Style" w:hAnsi="Bookman Old Style"/>
          <w:b/>
          <w:i/>
          <w:color w:val="7030A0"/>
        </w:rPr>
        <w:t>МБОУ  СОШ №3 г. Суража</w:t>
      </w:r>
    </w:p>
    <w:p w:rsidR="005775E5" w:rsidRPr="00CE4478" w:rsidRDefault="005775E5" w:rsidP="005775E5">
      <w:pPr>
        <w:rPr>
          <w:rFonts w:ascii="Bookman Old Style" w:hAnsi="Bookman Old Style"/>
        </w:rPr>
      </w:pPr>
    </w:p>
    <w:p w:rsidR="005775E5" w:rsidRDefault="005775E5" w:rsidP="005775E5">
      <w:pPr>
        <w:rPr>
          <w:rFonts w:ascii="Bookman Old Style" w:hAnsi="Bookman Old Style"/>
        </w:rPr>
      </w:pPr>
    </w:p>
    <w:p w:rsidR="005775E5" w:rsidRDefault="005775E5" w:rsidP="005775E5">
      <w:pPr>
        <w:rPr>
          <w:rFonts w:ascii="Bookman Old Style" w:hAnsi="Bookman Old Style"/>
        </w:rPr>
      </w:pPr>
    </w:p>
    <w:p w:rsidR="005775E5" w:rsidRDefault="005775E5" w:rsidP="005775E5">
      <w:pPr>
        <w:rPr>
          <w:rFonts w:ascii="Bookman Old Style" w:hAnsi="Bookman Old Style"/>
        </w:rPr>
      </w:pPr>
    </w:p>
    <w:p w:rsidR="005775E5" w:rsidRDefault="005775E5" w:rsidP="005775E5">
      <w:pPr>
        <w:rPr>
          <w:rFonts w:ascii="Bookman Old Style" w:hAnsi="Bookman Old Style"/>
        </w:rPr>
      </w:pPr>
    </w:p>
    <w:p w:rsidR="005775E5" w:rsidRPr="00A53816" w:rsidRDefault="005775E5" w:rsidP="005775E5">
      <w:pPr>
        <w:rPr>
          <w:rFonts w:ascii="Bookman Old Style" w:hAnsi="Bookman Old Style"/>
          <w:color w:val="7030A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2"/>
        <w:gridCol w:w="624"/>
        <w:gridCol w:w="2351"/>
        <w:gridCol w:w="5070"/>
      </w:tblGrid>
      <w:tr w:rsidR="005775E5" w:rsidRPr="00A53816" w:rsidTr="005775E5">
        <w:trPr>
          <w:trHeight w:val="289"/>
        </w:trPr>
        <w:tc>
          <w:tcPr>
            <w:tcW w:w="4417" w:type="dxa"/>
            <w:gridSpan w:val="3"/>
            <w:tcBorders>
              <w:top w:val="single" w:sz="18" w:space="0" w:color="FF00FF"/>
              <w:left w:val="single" w:sz="18" w:space="0" w:color="FF00FF"/>
              <w:right w:val="single" w:sz="18" w:space="0" w:color="FF00FF"/>
            </w:tcBorders>
          </w:tcPr>
          <w:p w:rsidR="005775E5" w:rsidRPr="00A53816" w:rsidRDefault="005775E5" w:rsidP="005775E5">
            <w:pPr>
              <w:ind w:left="12"/>
              <w:jc w:val="center"/>
              <w:rPr>
                <w:rFonts w:ascii="Bookman Old Style" w:hAnsi="Bookman Old Style"/>
                <w:b/>
                <w:bCs/>
                <w:color w:val="000000" w:themeColor="text1"/>
              </w:rPr>
            </w:pPr>
            <w:r w:rsidRPr="00A53816">
              <w:rPr>
                <w:rFonts w:ascii="Bookman Old Style" w:hAnsi="Bookman Old Style"/>
                <w:b/>
                <w:bCs/>
                <w:color w:val="000000" w:themeColor="text1"/>
              </w:rPr>
              <w:t>ВРЕМЯ</w:t>
            </w:r>
          </w:p>
        </w:tc>
        <w:tc>
          <w:tcPr>
            <w:tcW w:w="5070"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pStyle w:val="3"/>
              <w:jc w:val="center"/>
              <w:rPr>
                <w:rFonts w:ascii="Bookman Old Style" w:hAnsi="Bookman Old Style"/>
                <w:color w:val="000000" w:themeColor="text1"/>
                <w:sz w:val="24"/>
                <w:szCs w:val="24"/>
              </w:rPr>
            </w:pPr>
            <w:r w:rsidRPr="00A53816">
              <w:rPr>
                <w:rFonts w:ascii="Bookman Old Style" w:hAnsi="Bookman Old Style"/>
                <w:color w:val="000000" w:themeColor="text1"/>
                <w:sz w:val="24"/>
                <w:szCs w:val="24"/>
              </w:rPr>
              <w:t>МЕРОПРИЯТИЯ</w:t>
            </w:r>
          </w:p>
        </w:tc>
      </w:tr>
      <w:tr w:rsidR="005775E5" w:rsidRPr="00A53816" w:rsidTr="005775E5">
        <w:trPr>
          <w:trHeight w:val="875"/>
        </w:trPr>
        <w:tc>
          <w:tcPr>
            <w:tcW w:w="1442"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jc w:val="both"/>
              <w:rPr>
                <w:rFonts w:ascii="Bookman Old Style" w:hAnsi="Bookman Old Style"/>
                <w:b/>
                <w:bCs/>
                <w:color w:val="000000" w:themeColor="text1"/>
              </w:rPr>
            </w:pPr>
            <w:r w:rsidRPr="00A53816">
              <w:rPr>
                <w:rFonts w:ascii="Bookman Old Style" w:hAnsi="Bookman Old Style"/>
                <w:b/>
                <w:bCs/>
                <w:color w:val="000000" w:themeColor="text1"/>
              </w:rPr>
              <w:t>8-30</w:t>
            </w:r>
          </w:p>
        </w:tc>
        <w:tc>
          <w:tcPr>
            <w:tcW w:w="624"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jc w:val="both"/>
              <w:rPr>
                <w:rFonts w:ascii="Bookman Old Style" w:hAnsi="Bookman Old Style"/>
                <w:b/>
                <w:bCs/>
                <w:color w:val="000000" w:themeColor="text1"/>
              </w:rPr>
            </w:pPr>
            <w:r w:rsidRPr="00A53816">
              <w:rPr>
                <w:rFonts w:ascii="Bookman Old Style" w:hAnsi="Bookman Old Style"/>
                <w:b/>
                <w:bCs/>
                <w:color w:val="000000" w:themeColor="text1"/>
              </w:rPr>
              <w:t>-</w:t>
            </w:r>
          </w:p>
        </w:tc>
        <w:tc>
          <w:tcPr>
            <w:tcW w:w="2351"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ind w:left="12"/>
              <w:jc w:val="both"/>
              <w:rPr>
                <w:rFonts w:ascii="Bookman Old Style" w:hAnsi="Bookman Old Style"/>
                <w:b/>
                <w:bCs/>
                <w:color w:val="000000" w:themeColor="text1"/>
              </w:rPr>
            </w:pPr>
            <w:r w:rsidRPr="00A53816">
              <w:rPr>
                <w:rFonts w:ascii="Bookman Old Style" w:hAnsi="Bookman Old Style"/>
                <w:b/>
                <w:bCs/>
                <w:color w:val="000000" w:themeColor="text1"/>
              </w:rPr>
              <w:t>9-00</w:t>
            </w:r>
          </w:p>
        </w:tc>
        <w:tc>
          <w:tcPr>
            <w:tcW w:w="5070"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pStyle w:val="3"/>
              <w:rPr>
                <w:rFonts w:ascii="Bookman Old Style" w:hAnsi="Bookman Old Style"/>
                <w:color w:val="000000" w:themeColor="text1"/>
                <w:sz w:val="24"/>
                <w:szCs w:val="24"/>
              </w:rPr>
            </w:pPr>
            <w:r w:rsidRPr="00A53816">
              <w:rPr>
                <w:rFonts w:ascii="Bookman Old Style" w:hAnsi="Bookman Old Style"/>
                <w:color w:val="000000" w:themeColor="text1"/>
                <w:sz w:val="24"/>
                <w:szCs w:val="24"/>
              </w:rPr>
              <w:t>Сбор детей. Зарядка.</w:t>
            </w:r>
          </w:p>
        </w:tc>
      </w:tr>
      <w:tr w:rsidR="005775E5" w:rsidRPr="00A53816" w:rsidTr="005775E5">
        <w:trPr>
          <w:trHeight w:val="445"/>
        </w:trPr>
        <w:tc>
          <w:tcPr>
            <w:tcW w:w="1442"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jc w:val="both"/>
              <w:rPr>
                <w:rFonts w:ascii="Bookman Old Style" w:hAnsi="Bookman Old Style"/>
                <w:b/>
                <w:bCs/>
                <w:color w:val="000000" w:themeColor="text1"/>
              </w:rPr>
            </w:pPr>
            <w:r w:rsidRPr="00A53816">
              <w:rPr>
                <w:rFonts w:ascii="Bookman Old Style" w:hAnsi="Bookman Old Style"/>
                <w:b/>
                <w:bCs/>
                <w:color w:val="000000" w:themeColor="text1"/>
              </w:rPr>
              <w:t>9-00</w:t>
            </w:r>
          </w:p>
        </w:tc>
        <w:tc>
          <w:tcPr>
            <w:tcW w:w="624"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jc w:val="both"/>
              <w:rPr>
                <w:rFonts w:ascii="Bookman Old Style" w:hAnsi="Bookman Old Style"/>
                <w:b/>
                <w:bCs/>
                <w:color w:val="000000" w:themeColor="text1"/>
              </w:rPr>
            </w:pPr>
            <w:r w:rsidRPr="00A53816">
              <w:rPr>
                <w:rFonts w:ascii="Bookman Old Style" w:hAnsi="Bookman Old Style"/>
                <w:b/>
                <w:bCs/>
                <w:color w:val="000000" w:themeColor="text1"/>
              </w:rPr>
              <w:t>-</w:t>
            </w:r>
          </w:p>
        </w:tc>
        <w:tc>
          <w:tcPr>
            <w:tcW w:w="2351"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ind w:left="12"/>
              <w:jc w:val="both"/>
              <w:rPr>
                <w:rFonts w:ascii="Bookman Old Style" w:hAnsi="Bookman Old Style"/>
                <w:b/>
                <w:bCs/>
                <w:color w:val="000000" w:themeColor="text1"/>
              </w:rPr>
            </w:pPr>
            <w:r w:rsidRPr="00A53816">
              <w:rPr>
                <w:rFonts w:ascii="Bookman Old Style" w:hAnsi="Bookman Old Style"/>
                <w:b/>
                <w:bCs/>
                <w:color w:val="000000" w:themeColor="text1"/>
              </w:rPr>
              <w:t>9-15</w:t>
            </w:r>
          </w:p>
        </w:tc>
        <w:tc>
          <w:tcPr>
            <w:tcW w:w="5070"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rPr>
                <w:rFonts w:ascii="Bookman Old Style" w:hAnsi="Bookman Old Style"/>
                <w:b/>
                <w:bCs/>
                <w:iCs/>
                <w:color w:val="000000" w:themeColor="text1"/>
              </w:rPr>
            </w:pPr>
            <w:r w:rsidRPr="00A53816">
              <w:rPr>
                <w:rFonts w:ascii="Bookman Old Style" w:hAnsi="Bookman Old Style"/>
                <w:b/>
                <w:bCs/>
                <w:iCs/>
                <w:color w:val="000000" w:themeColor="text1"/>
              </w:rPr>
              <w:t>Линейка. Минутка здоровья.</w:t>
            </w:r>
          </w:p>
        </w:tc>
      </w:tr>
      <w:tr w:rsidR="005775E5" w:rsidRPr="00A53816" w:rsidTr="005775E5">
        <w:trPr>
          <w:trHeight w:val="670"/>
        </w:trPr>
        <w:tc>
          <w:tcPr>
            <w:tcW w:w="1442"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jc w:val="both"/>
              <w:rPr>
                <w:rFonts w:ascii="Bookman Old Style" w:hAnsi="Bookman Old Style"/>
                <w:b/>
                <w:bCs/>
                <w:color w:val="000000" w:themeColor="text1"/>
              </w:rPr>
            </w:pPr>
            <w:r w:rsidRPr="00A53816">
              <w:rPr>
                <w:rFonts w:ascii="Bookman Old Style" w:hAnsi="Bookman Old Style"/>
                <w:b/>
                <w:bCs/>
                <w:color w:val="000000" w:themeColor="text1"/>
              </w:rPr>
              <w:t>9-15</w:t>
            </w:r>
          </w:p>
        </w:tc>
        <w:tc>
          <w:tcPr>
            <w:tcW w:w="624"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jc w:val="both"/>
              <w:rPr>
                <w:rFonts w:ascii="Bookman Old Style" w:hAnsi="Bookman Old Style"/>
                <w:b/>
                <w:bCs/>
                <w:color w:val="000000" w:themeColor="text1"/>
              </w:rPr>
            </w:pPr>
            <w:r w:rsidRPr="00A53816">
              <w:rPr>
                <w:rFonts w:ascii="Bookman Old Style" w:hAnsi="Bookman Old Style"/>
                <w:b/>
                <w:bCs/>
                <w:color w:val="000000" w:themeColor="text1"/>
              </w:rPr>
              <w:t>-</w:t>
            </w:r>
          </w:p>
        </w:tc>
        <w:tc>
          <w:tcPr>
            <w:tcW w:w="2351"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ind w:left="12"/>
              <w:jc w:val="both"/>
              <w:rPr>
                <w:rFonts w:ascii="Bookman Old Style" w:hAnsi="Bookman Old Style"/>
                <w:b/>
                <w:bCs/>
                <w:color w:val="000000" w:themeColor="text1"/>
              </w:rPr>
            </w:pPr>
            <w:r w:rsidRPr="00A53816">
              <w:rPr>
                <w:rFonts w:ascii="Bookman Old Style" w:hAnsi="Bookman Old Style"/>
                <w:b/>
                <w:bCs/>
                <w:color w:val="000000" w:themeColor="text1"/>
              </w:rPr>
              <w:t>10-00</w:t>
            </w:r>
          </w:p>
        </w:tc>
        <w:tc>
          <w:tcPr>
            <w:tcW w:w="5070"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rPr>
                <w:rFonts w:ascii="Bookman Old Style" w:hAnsi="Bookman Old Style"/>
                <w:b/>
                <w:bCs/>
                <w:iCs/>
                <w:color w:val="000000" w:themeColor="text1"/>
              </w:rPr>
            </w:pPr>
            <w:r w:rsidRPr="00A53816">
              <w:rPr>
                <w:rFonts w:ascii="Bookman Old Style" w:hAnsi="Bookman Old Style"/>
                <w:b/>
                <w:bCs/>
                <w:iCs/>
                <w:color w:val="000000" w:themeColor="text1"/>
              </w:rPr>
              <w:t>Завтрак.</w:t>
            </w:r>
          </w:p>
        </w:tc>
      </w:tr>
      <w:tr w:rsidR="005775E5" w:rsidRPr="00A53816" w:rsidTr="005775E5">
        <w:trPr>
          <w:trHeight w:val="483"/>
        </w:trPr>
        <w:tc>
          <w:tcPr>
            <w:tcW w:w="1442"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jc w:val="both"/>
              <w:rPr>
                <w:rFonts w:ascii="Bookman Old Style" w:hAnsi="Bookman Old Style"/>
                <w:b/>
                <w:bCs/>
                <w:color w:val="000000" w:themeColor="text1"/>
              </w:rPr>
            </w:pPr>
            <w:r w:rsidRPr="00A53816">
              <w:rPr>
                <w:rFonts w:ascii="Bookman Old Style" w:hAnsi="Bookman Old Style"/>
                <w:b/>
                <w:bCs/>
                <w:color w:val="000000" w:themeColor="text1"/>
              </w:rPr>
              <w:t>10-00</w:t>
            </w:r>
          </w:p>
        </w:tc>
        <w:tc>
          <w:tcPr>
            <w:tcW w:w="624"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jc w:val="both"/>
              <w:rPr>
                <w:rFonts w:ascii="Bookman Old Style" w:hAnsi="Bookman Old Style"/>
                <w:b/>
                <w:bCs/>
                <w:color w:val="000000" w:themeColor="text1"/>
              </w:rPr>
            </w:pPr>
            <w:r w:rsidRPr="00A53816">
              <w:rPr>
                <w:rFonts w:ascii="Bookman Old Style" w:hAnsi="Bookman Old Style"/>
                <w:b/>
                <w:bCs/>
                <w:color w:val="000000" w:themeColor="text1"/>
              </w:rPr>
              <w:t>-</w:t>
            </w:r>
          </w:p>
        </w:tc>
        <w:tc>
          <w:tcPr>
            <w:tcW w:w="2351"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ind w:left="12"/>
              <w:jc w:val="both"/>
              <w:rPr>
                <w:rFonts w:ascii="Bookman Old Style" w:hAnsi="Bookman Old Style"/>
                <w:b/>
                <w:bCs/>
                <w:color w:val="000000" w:themeColor="text1"/>
              </w:rPr>
            </w:pPr>
            <w:r w:rsidRPr="00A53816">
              <w:rPr>
                <w:rFonts w:ascii="Bookman Old Style" w:hAnsi="Bookman Old Style"/>
                <w:b/>
                <w:bCs/>
                <w:color w:val="000000" w:themeColor="text1"/>
              </w:rPr>
              <w:t>12-00</w:t>
            </w:r>
          </w:p>
        </w:tc>
        <w:tc>
          <w:tcPr>
            <w:tcW w:w="5070"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rPr>
                <w:rFonts w:ascii="Bookman Old Style" w:hAnsi="Bookman Old Style"/>
                <w:b/>
                <w:bCs/>
                <w:iCs/>
                <w:color w:val="000000" w:themeColor="text1"/>
              </w:rPr>
            </w:pPr>
            <w:r w:rsidRPr="00A53816">
              <w:rPr>
                <w:rFonts w:ascii="Bookman Old Style" w:hAnsi="Bookman Old Style"/>
                <w:b/>
                <w:bCs/>
                <w:iCs/>
                <w:color w:val="000000" w:themeColor="text1"/>
              </w:rPr>
              <w:t>Работа по плану отрядов, общественно полезный труд, работа кружков и секций.</w:t>
            </w:r>
          </w:p>
        </w:tc>
      </w:tr>
      <w:tr w:rsidR="005775E5" w:rsidRPr="00A53816" w:rsidTr="005775E5">
        <w:trPr>
          <w:trHeight w:val="453"/>
        </w:trPr>
        <w:tc>
          <w:tcPr>
            <w:tcW w:w="1442"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jc w:val="both"/>
              <w:rPr>
                <w:rFonts w:ascii="Bookman Old Style" w:hAnsi="Bookman Old Style"/>
                <w:b/>
                <w:bCs/>
                <w:color w:val="000000" w:themeColor="text1"/>
              </w:rPr>
            </w:pPr>
            <w:r w:rsidRPr="00A53816">
              <w:rPr>
                <w:rFonts w:ascii="Bookman Old Style" w:hAnsi="Bookman Old Style"/>
                <w:b/>
                <w:bCs/>
                <w:color w:val="000000" w:themeColor="text1"/>
              </w:rPr>
              <w:t>12-00</w:t>
            </w:r>
          </w:p>
        </w:tc>
        <w:tc>
          <w:tcPr>
            <w:tcW w:w="624"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jc w:val="both"/>
              <w:rPr>
                <w:rFonts w:ascii="Bookman Old Style" w:hAnsi="Bookman Old Style"/>
                <w:b/>
                <w:bCs/>
                <w:color w:val="000000" w:themeColor="text1"/>
              </w:rPr>
            </w:pPr>
            <w:r w:rsidRPr="00A53816">
              <w:rPr>
                <w:rFonts w:ascii="Bookman Old Style" w:hAnsi="Bookman Old Style"/>
                <w:b/>
                <w:bCs/>
                <w:color w:val="000000" w:themeColor="text1"/>
              </w:rPr>
              <w:t>-</w:t>
            </w:r>
          </w:p>
        </w:tc>
        <w:tc>
          <w:tcPr>
            <w:tcW w:w="2351"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jc w:val="both"/>
              <w:rPr>
                <w:rFonts w:ascii="Bookman Old Style" w:hAnsi="Bookman Old Style"/>
                <w:b/>
                <w:bCs/>
                <w:color w:val="000000" w:themeColor="text1"/>
              </w:rPr>
            </w:pPr>
            <w:r w:rsidRPr="00A53816">
              <w:rPr>
                <w:rFonts w:ascii="Bookman Old Style" w:hAnsi="Bookman Old Style"/>
                <w:b/>
                <w:bCs/>
                <w:color w:val="000000" w:themeColor="text1"/>
              </w:rPr>
              <w:t>13-00</w:t>
            </w:r>
          </w:p>
        </w:tc>
        <w:tc>
          <w:tcPr>
            <w:tcW w:w="5070"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rPr>
                <w:rFonts w:ascii="Bookman Old Style" w:hAnsi="Bookman Old Style"/>
                <w:b/>
                <w:bCs/>
                <w:iCs/>
                <w:color w:val="000000" w:themeColor="text1"/>
              </w:rPr>
            </w:pPr>
            <w:r w:rsidRPr="00A53816">
              <w:rPr>
                <w:rFonts w:ascii="Bookman Old Style" w:hAnsi="Bookman Old Style"/>
                <w:b/>
                <w:bCs/>
                <w:iCs/>
                <w:color w:val="000000" w:themeColor="text1"/>
              </w:rPr>
              <w:t>Оздоровительные процедуры.</w:t>
            </w:r>
          </w:p>
        </w:tc>
      </w:tr>
      <w:tr w:rsidR="005775E5" w:rsidRPr="00A53816" w:rsidTr="005775E5">
        <w:trPr>
          <w:trHeight w:val="502"/>
        </w:trPr>
        <w:tc>
          <w:tcPr>
            <w:tcW w:w="1442"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jc w:val="both"/>
              <w:rPr>
                <w:rFonts w:ascii="Bookman Old Style" w:hAnsi="Bookman Old Style"/>
                <w:b/>
                <w:bCs/>
                <w:color w:val="000000" w:themeColor="text1"/>
              </w:rPr>
            </w:pPr>
            <w:r w:rsidRPr="00A53816">
              <w:rPr>
                <w:rFonts w:ascii="Bookman Old Style" w:hAnsi="Bookman Old Style"/>
                <w:b/>
                <w:bCs/>
                <w:color w:val="000000" w:themeColor="text1"/>
              </w:rPr>
              <w:t>13-00</w:t>
            </w:r>
          </w:p>
        </w:tc>
        <w:tc>
          <w:tcPr>
            <w:tcW w:w="624"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jc w:val="both"/>
              <w:rPr>
                <w:rFonts w:ascii="Bookman Old Style" w:hAnsi="Bookman Old Style"/>
                <w:b/>
                <w:bCs/>
                <w:color w:val="000000" w:themeColor="text1"/>
              </w:rPr>
            </w:pPr>
            <w:r w:rsidRPr="00A53816">
              <w:rPr>
                <w:rFonts w:ascii="Bookman Old Style" w:hAnsi="Bookman Old Style"/>
                <w:b/>
                <w:bCs/>
                <w:color w:val="000000" w:themeColor="text1"/>
              </w:rPr>
              <w:t>-</w:t>
            </w:r>
          </w:p>
        </w:tc>
        <w:tc>
          <w:tcPr>
            <w:tcW w:w="2351"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jc w:val="both"/>
              <w:rPr>
                <w:rFonts w:ascii="Bookman Old Style" w:hAnsi="Bookman Old Style"/>
                <w:b/>
                <w:bCs/>
                <w:color w:val="000000" w:themeColor="text1"/>
              </w:rPr>
            </w:pPr>
            <w:r w:rsidRPr="00A53816">
              <w:rPr>
                <w:rFonts w:ascii="Bookman Old Style" w:hAnsi="Bookman Old Style"/>
                <w:b/>
                <w:bCs/>
                <w:color w:val="000000" w:themeColor="text1"/>
              </w:rPr>
              <w:t>14-00</w:t>
            </w:r>
          </w:p>
          <w:p w:rsidR="005775E5" w:rsidRPr="00A53816" w:rsidRDefault="005775E5" w:rsidP="005775E5">
            <w:pPr>
              <w:jc w:val="both"/>
              <w:rPr>
                <w:rFonts w:ascii="Bookman Old Style" w:hAnsi="Bookman Old Style"/>
                <w:b/>
                <w:bCs/>
                <w:color w:val="000000" w:themeColor="text1"/>
              </w:rPr>
            </w:pPr>
          </w:p>
        </w:tc>
        <w:tc>
          <w:tcPr>
            <w:tcW w:w="5070"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rPr>
                <w:rFonts w:ascii="Bookman Old Style" w:hAnsi="Bookman Old Style"/>
                <w:b/>
                <w:bCs/>
                <w:iCs/>
                <w:color w:val="000000" w:themeColor="text1"/>
              </w:rPr>
            </w:pPr>
            <w:r w:rsidRPr="00A53816">
              <w:rPr>
                <w:rFonts w:ascii="Bookman Old Style" w:hAnsi="Bookman Old Style"/>
                <w:b/>
                <w:bCs/>
                <w:iCs/>
                <w:color w:val="000000" w:themeColor="text1"/>
              </w:rPr>
              <w:t>Обед.</w:t>
            </w:r>
          </w:p>
        </w:tc>
      </w:tr>
      <w:tr w:rsidR="005775E5" w:rsidRPr="00A53816" w:rsidTr="005775E5">
        <w:trPr>
          <w:trHeight w:val="468"/>
        </w:trPr>
        <w:tc>
          <w:tcPr>
            <w:tcW w:w="1442"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jc w:val="both"/>
              <w:rPr>
                <w:rFonts w:ascii="Bookman Old Style" w:hAnsi="Bookman Old Style"/>
                <w:b/>
                <w:bCs/>
                <w:color w:val="000000" w:themeColor="text1"/>
              </w:rPr>
            </w:pPr>
            <w:r w:rsidRPr="00A53816">
              <w:rPr>
                <w:rFonts w:ascii="Bookman Old Style" w:hAnsi="Bookman Old Style"/>
                <w:b/>
                <w:bCs/>
                <w:color w:val="000000" w:themeColor="text1"/>
              </w:rPr>
              <w:t>14-00</w:t>
            </w:r>
          </w:p>
        </w:tc>
        <w:tc>
          <w:tcPr>
            <w:tcW w:w="624"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rPr>
                <w:rFonts w:ascii="Bookman Old Style" w:hAnsi="Bookman Old Style"/>
                <w:b/>
                <w:bCs/>
                <w:color w:val="000000" w:themeColor="text1"/>
              </w:rPr>
            </w:pPr>
            <w:r w:rsidRPr="00A53816">
              <w:rPr>
                <w:rFonts w:ascii="Bookman Old Style" w:hAnsi="Bookman Old Style"/>
                <w:b/>
                <w:bCs/>
                <w:color w:val="000000" w:themeColor="text1"/>
              </w:rPr>
              <w:t>-</w:t>
            </w:r>
          </w:p>
        </w:tc>
        <w:tc>
          <w:tcPr>
            <w:tcW w:w="2351"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jc w:val="both"/>
              <w:rPr>
                <w:rFonts w:ascii="Bookman Old Style" w:hAnsi="Bookman Old Style"/>
                <w:b/>
                <w:bCs/>
                <w:color w:val="000000" w:themeColor="text1"/>
              </w:rPr>
            </w:pPr>
            <w:r w:rsidRPr="00A53816">
              <w:rPr>
                <w:rFonts w:ascii="Bookman Old Style" w:hAnsi="Bookman Old Style"/>
                <w:b/>
                <w:bCs/>
                <w:color w:val="000000" w:themeColor="text1"/>
              </w:rPr>
              <w:t>14-30</w:t>
            </w:r>
          </w:p>
        </w:tc>
        <w:tc>
          <w:tcPr>
            <w:tcW w:w="5070"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rPr>
                <w:rFonts w:ascii="Bookman Old Style" w:hAnsi="Bookman Old Style"/>
                <w:b/>
                <w:bCs/>
                <w:iCs/>
                <w:color w:val="000000" w:themeColor="text1"/>
              </w:rPr>
            </w:pPr>
            <w:r w:rsidRPr="00A53816">
              <w:rPr>
                <w:rFonts w:ascii="Bookman Old Style" w:hAnsi="Bookman Old Style"/>
                <w:b/>
                <w:bCs/>
                <w:iCs/>
                <w:color w:val="000000" w:themeColor="text1"/>
              </w:rPr>
              <w:t>Занятия по интересам.</w:t>
            </w:r>
          </w:p>
        </w:tc>
      </w:tr>
      <w:tr w:rsidR="005775E5" w:rsidRPr="00A53816" w:rsidTr="005775E5">
        <w:trPr>
          <w:trHeight w:val="464"/>
        </w:trPr>
        <w:tc>
          <w:tcPr>
            <w:tcW w:w="1442"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jc w:val="both"/>
              <w:rPr>
                <w:rFonts w:ascii="Bookman Old Style" w:hAnsi="Bookman Old Style"/>
                <w:b/>
                <w:bCs/>
                <w:color w:val="000000" w:themeColor="text1"/>
              </w:rPr>
            </w:pPr>
            <w:r w:rsidRPr="00A53816">
              <w:rPr>
                <w:rFonts w:ascii="Bookman Old Style" w:hAnsi="Bookman Old Style"/>
                <w:b/>
                <w:bCs/>
                <w:color w:val="000000" w:themeColor="text1"/>
              </w:rPr>
              <w:t>14-30</w:t>
            </w:r>
          </w:p>
        </w:tc>
        <w:tc>
          <w:tcPr>
            <w:tcW w:w="624"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rPr>
                <w:rFonts w:ascii="Bookman Old Style" w:hAnsi="Bookman Old Style"/>
                <w:b/>
                <w:bCs/>
                <w:color w:val="000000" w:themeColor="text1"/>
              </w:rPr>
            </w:pPr>
          </w:p>
        </w:tc>
        <w:tc>
          <w:tcPr>
            <w:tcW w:w="2351"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jc w:val="both"/>
              <w:rPr>
                <w:rFonts w:ascii="Bookman Old Style" w:hAnsi="Bookman Old Style"/>
                <w:b/>
                <w:bCs/>
                <w:color w:val="000000" w:themeColor="text1"/>
              </w:rPr>
            </w:pPr>
          </w:p>
        </w:tc>
        <w:tc>
          <w:tcPr>
            <w:tcW w:w="5070" w:type="dxa"/>
            <w:tcBorders>
              <w:top w:val="single" w:sz="18" w:space="0" w:color="FF00FF"/>
              <w:left w:val="single" w:sz="18" w:space="0" w:color="FF00FF"/>
              <w:bottom w:val="single" w:sz="18" w:space="0" w:color="FF00FF"/>
              <w:right w:val="single" w:sz="18" w:space="0" w:color="FF00FF"/>
            </w:tcBorders>
          </w:tcPr>
          <w:p w:rsidR="005775E5" w:rsidRPr="00A53816" w:rsidRDefault="005775E5" w:rsidP="005775E5">
            <w:pPr>
              <w:rPr>
                <w:rFonts w:ascii="Bookman Old Style" w:hAnsi="Bookman Old Style"/>
                <w:b/>
                <w:bCs/>
                <w:iCs/>
                <w:color w:val="000000" w:themeColor="text1"/>
              </w:rPr>
            </w:pPr>
            <w:r w:rsidRPr="00A53816">
              <w:rPr>
                <w:rFonts w:ascii="Bookman Old Style" w:hAnsi="Bookman Old Style"/>
                <w:b/>
                <w:bCs/>
                <w:iCs/>
                <w:color w:val="000000" w:themeColor="text1"/>
              </w:rPr>
              <w:t>Уход домой.</w:t>
            </w:r>
          </w:p>
        </w:tc>
      </w:tr>
    </w:tbl>
    <w:p w:rsidR="005775E5" w:rsidRPr="00A53816" w:rsidRDefault="005775E5" w:rsidP="005775E5">
      <w:pPr>
        <w:pStyle w:val="ad"/>
        <w:ind w:left="0"/>
        <w:rPr>
          <w:rFonts w:ascii="Bookman Old Style" w:hAnsi="Bookman Old Style"/>
          <w:b/>
          <w:color w:val="000000" w:themeColor="text1"/>
          <w:u w:val="single"/>
        </w:rPr>
      </w:pPr>
    </w:p>
    <w:p w:rsidR="005775E5" w:rsidRPr="00CE4478" w:rsidRDefault="005775E5" w:rsidP="005775E5">
      <w:pPr>
        <w:pStyle w:val="ad"/>
        <w:ind w:left="0"/>
        <w:rPr>
          <w:rFonts w:ascii="Bookman Old Style" w:hAnsi="Bookman Old Style"/>
          <w:b/>
          <w:u w:val="single"/>
        </w:rPr>
      </w:pPr>
    </w:p>
    <w:p w:rsidR="005775E5" w:rsidRDefault="005775E5" w:rsidP="005775E5"/>
    <w:p w:rsidR="005775E5" w:rsidRDefault="005775E5" w:rsidP="005775E5"/>
    <w:p w:rsidR="005775E5" w:rsidRDefault="005775E5" w:rsidP="005775E5"/>
    <w:p w:rsidR="002E40EE" w:rsidRDefault="005775E5" w:rsidP="005775E5">
      <w:pPr>
        <w:tabs>
          <w:tab w:val="left" w:pos="5490"/>
        </w:tabs>
        <w:rPr>
          <w:rFonts w:ascii="Bookman Old Style" w:hAnsi="Bookman Old Style"/>
          <w:i/>
        </w:rPr>
      </w:pPr>
      <w:r>
        <w:rPr>
          <w:rFonts w:ascii="Bookman Old Style" w:hAnsi="Bookman Old Style"/>
          <w:i/>
        </w:rPr>
        <w:tab/>
        <w:t xml:space="preserve">                     </w:t>
      </w:r>
    </w:p>
    <w:p w:rsidR="005775E5" w:rsidRDefault="002E40EE" w:rsidP="005775E5">
      <w:pPr>
        <w:tabs>
          <w:tab w:val="left" w:pos="5490"/>
        </w:tabs>
        <w:rPr>
          <w:rFonts w:ascii="Bookman Old Style" w:hAnsi="Bookman Old Style"/>
          <w:i/>
        </w:rPr>
      </w:pPr>
      <w:r>
        <w:rPr>
          <w:rFonts w:ascii="Bookman Old Style" w:hAnsi="Bookman Old Style"/>
          <w:i/>
        </w:rPr>
        <w:lastRenderedPageBreak/>
        <w:t xml:space="preserve">                                                                                                   </w:t>
      </w:r>
      <w:r w:rsidR="005775E5">
        <w:rPr>
          <w:rFonts w:ascii="Bookman Old Style" w:hAnsi="Bookman Old Style"/>
          <w:i/>
        </w:rPr>
        <w:t xml:space="preserve">   Приложение 3</w:t>
      </w:r>
    </w:p>
    <w:p w:rsidR="005775E5" w:rsidRDefault="005775E5" w:rsidP="005775E5">
      <w:pPr>
        <w:tabs>
          <w:tab w:val="left" w:pos="5490"/>
        </w:tabs>
        <w:rPr>
          <w:rFonts w:ascii="Bookman Old Style" w:hAnsi="Bookman Old Style"/>
          <w:i/>
        </w:rPr>
      </w:pPr>
    </w:p>
    <w:p w:rsidR="005775E5" w:rsidRPr="007E453D" w:rsidRDefault="005775E5" w:rsidP="005775E5">
      <w:pPr>
        <w:tabs>
          <w:tab w:val="left" w:pos="5490"/>
        </w:tabs>
        <w:jc w:val="center"/>
        <w:rPr>
          <w:rFonts w:ascii="Bookman Old Style" w:hAnsi="Bookman Old Style"/>
          <w:b/>
          <w:i/>
          <w:color w:val="7030A0"/>
          <w:sz w:val="36"/>
          <w:szCs w:val="36"/>
        </w:rPr>
      </w:pPr>
      <w:r w:rsidRPr="007E453D">
        <w:rPr>
          <w:rFonts w:ascii="Bookman Old Style" w:hAnsi="Bookman Old Style"/>
          <w:b/>
          <w:i/>
          <w:color w:val="7030A0"/>
          <w:sz w:val="36"/>
          <w:szCs w:val="36"/>
        </w:rPr>
        <w:t>СИМВОЛИКА «СОЛНЕЧНОГО ГОРОДА»</w:t>
      </w:r>
    </w:p>
    <w:p w:rsidR="005775E5" w:rsidRDefault="005775E5" w:rsidP="005775E5">
      <w:pPr>
        <w:tabs>
          <w:tab w:val="left" w:pos="5490"/>
        </w:tabs>
        <w:rPr>
          <w:rFonts w:ascii="Bookman Old Style" w:hAnsi="Bookman Old Style"/>
          <w:i/>
        </w:rPr>
      </w:pPr>
      <w:r>
        <w:rPr>
          <w:rFonts w:ascii="Bookman Old Style" w:hAnsi="Bookman Old Style"/>
          <w:i/>
          <w:noProof/>
        </w:rPr>
        <w:drawing>
          <wp:anchor distT="0" distB="0" distL="114300" distR="114300" simplePos="0" relativeHeight="251703296" behindDoc="0" locked="0" layoutInCell="1" allowOverlap="1">
            <wp:simplePos x="0" y="0"/>
            <wp:positionH relativeFrom="column">
              <wp:posOffset>577215</wp:posOffset>
            </wp:positionH>
            <wp:positionV relativeFrom="paragraph">
              <wp:posOffset>38735</wp:posOffset>
            </wp:positionV>
            <wp:extent cx="4772025" cy="3048000"/>
            <wp:effectExtent l="1905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4772025" cy="3048000"/>
                    </a:xfrm>
                    <a:prstGeom prst="rect">
                      <a:avLst/>
                    </a:prstGeom>
                    <a:noFill/>
                    <a:ln w="9525">
                      <a:noFill/>
                      <a:miter lim="800000"/>
                      <a:headEnd/>
                      <a:tailEnd/>
                    </a:ln>
                  </pic:spPr>
                </pic:pic>
              </a:graphicData>
            </a:graphic>
          </wp:anchor>
        </w:drawing>
      </w:r>
    </w:p>
    <w:p w:rsidR="005775E5" w:rsidRPr="00A53816" w:rsidRDefault="005775E5" w:rsidP="005775E5">
      <w:pPr>
        <w:tabs>
          <w:tab w:val="left" w:pos="5490"/>
        </w:tabs>
        <w:rPr>
          <w:rFonts w:ascii="Bookman Old Style" w:hAnsi="Bookman Old Style"/>
          <w:i/>
        </w:rPr>
      </w:pPr>
      <w:r>
        <w:rPr>
          <w:rFonts w:ascii="Bookman Old Style" w:hAnsi="Bookman Old Style"/>
          <w:i/>
        </w:rPr>
        <w:t xml:space="preserve"> </w:t>
      </w:r>
    </w:p>
    <w:p w:rsidR="005775E5" w:rsidRDefault="005775E5" w:rsidP="005775E5"/>
    <w:p w:rsidR="005775E5" w:rsidRPr="00A53816" w:rsidRDefault="005775E5" w:rsidP="005775E5"/>
    <w:p w:rsidR="005775E5" w:rsidRPr="00A53816" w:rsidRDefault="005775E5" w:rsidP="005775E5"/>
    <w:p w:rsidR="005775E5" w:rsidRPr="00A53816" w:rsidRDefault="005775E5" w:rsidP="005775E5"/>
    <w:p w:rsidR="005775E5" w:rsidRPr="00A53816" w:rsidRDefault="005775E5" w:rsidP="005775E5"/>
    <w:p w:rsidR="005775E5" w:rsidRPr="00A53816" w:rsidRDefault="005775E5" w:rsidP="005775E5"/>
    <w:p w:rsidR="005775E5" w:rsidRPr="00A53816" w:rsidRDefault="005775E5" w:rsidP="005775E5"/>
    <w:p w:rsidR="005775E5" w:rsidRPr="00A53816" w:rsidRDefault="005775E5" w:rsidP="005775E5"/>
    <w:p w:rsidR="005775E5" w:rsidRPr="00A53816" w:rsidRDefault="005775E5" w:rsidP="005775E5"/>
    <w:p w:rsidR="005775E5" w:rsidRPr="00A53816" w:rsidRDefault="005775E5" w:rsidP="005775E5"/>
    <w:p w:rsidR="005775E5" w:rsidRPr="00A53816" w:rsidRDefault="005775E5" w:rsidP="005775E5"/>
    <w:p w:rsidR="005775E5" w:rsidRPr="00A53816" w:rsidRDefault="005775E5" w:rsidP="005775E5"/>
    <w:p w:rsidR="005775E5" w:rsidRPr="00A53816" w:rsidRDefault="005775E5" w:rsidP="005775E5"/>
    <w:p w:rsidR="005775E5" w:rsidRDefault="005775E5" w:rsidP="005775E5"/>
    <w:p w:rsidR="005775E5" w:rsidRDefault="005775E5" w:rsidP="005775E5"/>
    <w:p w:rsidR="005775E5" w:rsidRDefault="005775E5" w:rsidP="005775E5"/>
    <w:p w:rsidR="005775E5" w:rsidRPr="009143CA" w:rsidRDefault="005775E5" w:rsidP="005775E5">
      <w:pPr>
        <w:tabs>
          <w:tab w:val="left" w:pos="1275"/>
        </w:tabs>
        <w:jc w:val="center"/>
        <w:rPr>
          <w:rFonts w:ascii="Bookman Old Style" w:hAnsi="Bookman Old Style"/>
          <w:b/>
          <w:color w:val="7030A0"/>
        </w:rPr>
      </w:pPr>
      <w:r w:rsidRPr="009143CA">
        <w:rPr>
          <w:rFonts w:ascii="Bookman Old Style" w:hAnsi="Bookman Old Style"/>
          <w:b/>
          <w:color w:val="7030A0"/>
        </w:rPr>
        <w:t>ФЛАГ «Солнечного города»</w:t>
      </w:r>
    </w:p>
    <w:p w:rsidR="005775E5" w:rsidRPr="009143CA" w:rsidRDefault="005775E5" w:rsidP="005775E5">
      <w:pPr>
        <w:tabs>
          <w:tab w:val="left" w:pos="1275"/>
        </w:tabs>
        <w:jc w:val="center"/>
        <w:rPr>
          <w:rFonts w:ascii="Bookman Old Style" w:hAnsi="Bookman Old Style"/>
          <w:b/>
          <w:color w:val="7030A0"/>
        </w:rPr>
      </w:pPr>
    </w:p>
    <w:p w:rsidR="005775E5" w:rsidRDefault="005775E5" w:rsidP="005775E5">
      <w:pPr>
        <w:tabs>
          <w:tab w:val="left" w:pos="1275"/>
        </w:tabs>
        <w:rPr>
          <w:rFonts w:ascii="Bookman Old Style" w:hAnsi="Bookman Old Style"/>
          <w:color w:val="000000" w:themeColor="text1"/>
        </w:rPr>
      </w:pPr>
      <w:r w:rsidRPr="009143CA">
        <w:rPr>
          <w:rFonts w:ascii="Bookman Old Style" w:hAnsi="Bookman Old Style"/>
          <w:color w:val="000000" w:themeColor="text1"/>
        </w:rPr>
        <w:t>Флаг «Солнечного города»</w:t>
      </w:r>
      <w:r>
        <w:rPr>
          <w:rFonts w:ascii="Bookman Old Style" w:hAnsi="Bookman Old Style"/>
          <w:color w:val="000000" w:themeColor="text1"/>
        </w:rPr>
        <w:t xml:space="preserve"> представляет собой желтое полотнище, символизирующее уверенность</w:t>
      </w:r>
      <w:r w:rsidR="007E453D">
        <w:rPr>
          <w:rFonts w:ascii="Bookman Old Style" w:hAnsi="Bookman Old Style"/>
          <w:color w:val="000000" w:themeColor="text1"/>
        </w:rPr>
        <w:t>,</w:t>
      </w:r>
      <w:r>
        <w:rPr>
          <w:rFonts w:ascii="Bookman Old Style" w:hAnsi="Bookman Old Style"/>
          <w:color w:val="000000" w:themeColor="text1"/>
        </w:rPr>
        <w:t xml:space="preserve"> радость и надежду.</w:t>
      </w:r>
    </w:p>
    <w:p w:rsidR="005775E5" w:rsidRDefault="005775E5" w:rsidP="005775E5">
      <w:pPr>
        <w:tabs>
          <w:tab w:val="left" w:pos="1275"/>
        </w:tabs>
        <w:rPr>
          <w:rFonts w:ascii="Bookman Old Style" w:hAnsi="Bookman Old Style"/>
          <w:color w:val="000000" w:themeColor="text1"/>
        </w:rPr>
      </w:pPr>
    </w:p>
    <w:p w:rsidR="005775E5" w:rsidRPr="009143CA"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jc w:val="center"/>
        <w:rPr>
          <w:rFonts w:ascii="Bookman Old Style" w:hAnsi="Bookman Old Style"/>
          <w:color w:val="7030A0"/>
        </w:rPr>
      </w:pPr>
      <w:r w:rsidRPr="009143CA">
        <w:rPr>
          <w:rFonts w:ascii="Bookman Old Style" w:hAnsi="Bookman Old Style"/>
          <w:noProof/>
          <w:color w:val="7030A0"/>
        </w:rPr>
        <w:drawing>
          <wp:inline distT="0" distB="0" distL="0" distR="0">
            <wp:extent cx="2057400" cy="2057400"/>
            <wp:effectExtent l="19050" t="0" r="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cstate="print"/>
                    <a:srcRect/>
                    <a:stretch>
                      <a:fillRect/>
                    </a:stretch>
                  </pic:blipFill>
                  <pic:spPr bwMode="auto">
                    <a:xfrm>
                      <a:off x="0" y="0"/>
                      <a:ext cx="2057400" cy="2057400"/>
                    </a:xfrm>
                    <a:prstGeom prst="rect">
                      <a:avLst/>
                    </a:prstGeom>
                    <a:noFill/>
                    <a:ln w="9525">
                      <a:noFill/>
                      <a:miter lim="800000"/>
                      <a:headEnd/>
                      <a:tailEnd/>
                    </a:ln>
                  </pic:spPr>
                </pic:pic>
              </a:graphicData>
            </a:graphic>
          </wp:inline>
        </w:drawing>
      </w:r>
    </w:p>
    <w:p w:rsidR="005775E5" w:rsidRDefault="005775E5" w:rsidP="005775E5">
      <w:pPr>
        <w:tabs>
          <w:tab w:val="left" w:pos="1275"/>
        </w:tabs>
        <w:jc w:val="center"/>
        <w:rPr>
          <w:rFonts w:ascii="Bookman Old Style" w:hAnsi="Bookman Old Style"/>
          <w:color w:val="7030A0"/>
        </w:rPr>
      </w:pPr>
    </w:p>
    <w:p w:rsidR="005775E5" w:rsidRPr="009143CA" w:rsidRDefault="005775E5" w:rsidP="005775E5">
      <w:pPr>
        <w:tabs>
          <w:tab w:val="left" w:pos="1275"/>
        </w:tabs>
        <w:jc w:val="center"/>
        <w:rPr>
          <w:rFonts w:ascii="Bookman Old Style" w:hAnsi="Bookman Old Style"/>
          <w:b/>
          <w:color w:val="7030A0"/>
        </w:rPr>
      </w:pPr>
      <w:r w:rsidRPr="009143CA">
        <w:rPr>
          <w:rFonts w:ascii="Bookman Old Style" w:hAnsi="Bookman Old Style"/>
          <w:b/>
          <w:color w:val="7030A0"/>
        </w:rPr>
        <w:t>ЭМБЛЕМА «Солнечного города»</w:t>
      </w:r>
    </w:p>
    <w:p w:rsidR="005775E5" w:rsidRDefault="005775E5" w:rsidP="005775E5">
      <w:pPr>
        <w:tabs>
          <w:tab w:val="left" w:pos="1275"/>
        </w:tabs>
        <w:rPr>
          <w:color w:val="7030A0"/>
        </w:rPr>
      </w:pPr>
    </w:p>
    <w:p w:rsidR="005775E5" w:rsidRDefault="005775E5" w:rsidP="005775E5">
      <w:pPr>
        <w:tabs>
          <w:tab w:val="left" w:pos="1275"/>
        </w:tabs>
        <w:rPr>
          <w:color w:val="7030A0"/>
        </w:rPr>
      </w:pPr>
    </w:p>
    <w:p w:rsidR="005775E5" w:rsidRDefault="005775E5" w:rsidP="005775E5">
      <w:pPr>
        <w:tabs>
          <w:tab w:val="left" w:pos="1275"/>
        </w:tabs>
        <w:rPr>
          <w:rFonts w:ascii="Bookman Old Style" w:hAnsi="Bookman Old Style"/>
          <w:color w:val="000000" w:themeColor="text1"/>
        </w:rPr>
      </w:pPr>
      <w:r>
        <w:rPr>
          <w:rFonts w:ascii="Bookman Old Style" w:hAnsi="Bookman Old Style"/>
          <w:color w:val="000000" w:themeColor="text1"/>
        </w:rPr>
        <w:t>Лучики солнца согревают в любую погоду, они дарят тепло, ласку и надежду.</w:t>
      </w: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2E40EE" w:rsidRDefault="002E40EE" w:rsidP="005775E5">
      <w:pPr>
        <w:tabs>
          <w:tab w:val="left" w:pos="1275"/>
        </w:tabs>
        <w:rPr>
          <w:rFonts w:ascii="Bookman Old Style" w:hAnsi="Bookman Old Style"/>
          <w:color w:val="000000" w:themeColor="text1"/>
        </w:rPr>
      </w:pPr>
    </w:p>
    <w:p w:rsidR="005775E5" w:rsidRPr="007E453D" w:rsidRDefault="005775E5" w:rsidP="007E453D">
      <w:pPr>
        <w:jc w:val="center"/>
        <w:rPr>
          <w:b/>
          <w:color w:val="7030A0"/>
          <w:sz w:val="36"/>
          <w:szCs w:val="36"/>
        </w:rPr>
      </w:pPr>
      <w:r w:rsidRPr="007E453D">
        <w:rPr>
          <w:b/>
          <w:color w:val="7030A0"/>
          <w:sz w:val="36"/>
          <w:szCs w:val="36"/>
        </w:rPr>
        <w:lastRenderedPageBreak/>
        <w:t>ДЕКЛАРАЦИЯ</w:t>
      </w:r>
    </w:p>
    <w:p w:rsidR="005775E5" w:rsidRPr="004B3BF9" w:rsidRDefault="005775E5" w:rsidP="007E453D">
      <w:pPr>
        <w:ind w:firstLine="709"/>
        <w:jc w:val="center"/>
        <w:rPr>
          <w:sz w:val="28"/>
          <w:szCs w:val="28"/>
        </w:rPr>
      </w:pPr>
      <w:r>
        <w:rPr>
          <w:sz w:val="28"/>
          <w:szCs w:val="28"/>
        </w:rPr>
        <w:t>Уважаемые жители «Солнечного города»</w:t>
      </w:r>
      <w:r w:rsidRPr="004B3BF9">
        <w:rPr>
          <w:sz w:val="28"/>
          <w:szCs w:val="28"/>
        </w:rPr>
        <w:t>!</w:t>
      </w:r>
    </w:p>
    <w:p w:rsidR="005775E5" w:rsidRDefault="005775E5" w:rsidP="007E453D">
      <w:pPr>
        <w:ind w:firstLine="709"/>
        <w:jc w:val="center"/>
        <w:rPr>
          <w:sz w:val="28"/>
          <w:szCs w:val="28"/>
        </w:rPr>
      </w:pPr>
      <w:r>
        <w:rPr>
          <w:sz w:val="28"/>
          <w:szCs w:val="28"/>
        </w:rPr>
        <w:t>Чтобы Ваше пребывание в нашем городе</w:t>
      </w:r>
      <w:r w:rsidRPr="004B3BF9">
        <w:rPr>
          <w:sz w:val="28"/>
          <w:szCs w:val="28"/>
        </w:rPr>
        <w:t xml:space="preserve"> был</w:t>
      </w:r>
      <w:r>
        <w:rPr>
          <w:sz w:val="28"/>
          <w:szCs w:val="28"/>
        </w:rPr>
        <w:t>о приятным, В</w:t>
      </w:r>
      <w:r w:rsidRPr="004B3BF9">
        <w:rPr>
          <w:sz w:val="28"/>
          <w:szCs w:val="28"/>
        </w:rPr>
        <w:t>ам необходимо выполнять требования, перечисленные в данной декларации.</w:t>
      </w:r>
    </w:p>
    <w:p w:rsidR="007E453D" w:rsidRPr="004B3BF9" w:rsidRDefault="007E453D" w:rsidP="007E453D">
      <w:pPr>
        <w:ind w:firstLine="709"/>
        <w:jc w:val="center"/>
        <w:rPr>
          <w:sz w:val="28"/>
          <w:szCs w:val="28"/>
        </w:rPr>
      </w:pPr>
    </w:p>
    <w:p w:rsidR="005775E5" w:rsidRPr="007E453D" w:rsidRDefault="005775E5" w:rsidP="007E453D">
      <w:pPr>
        <w:ind w:firstLine="709"/>
        <w:jc w:val="center"/>
        <w:rPr>
          <w:b/>
          <w:color w:val="7030A0"/>
          <w:sz w:val="32"/>
          <w:szCs w:val="32"/>
        </w:rPr>
      </w:pPr>
      <w:r w:rsidRPr="007E453D">
        <w:rPr>
          <w:b/>
          <w:color w:val="7030A0"/>
          <w:sz w:val="32"/>
          <w:szCs w:val="32"/>
        </w:rPr>
        <w:t>Клятва жителей Солнечного города</w:t>
      </w:r>
    </w:p>
    <w:p w:rsidR="005775E5" w:rsidRPr="004B3BF9" w:rsidRDefault="005775E5" w:rsidP="007E453D">
      <w:pPr>
        <w:ind w:firstLine="709"/>
        <w:jc w:val="center"/>
        <w:rPr>
          <w:sz w:val="28"/>
          <w:szCs w:val="28"/>
        </w:rPr>
      </w:pPr>
      <w:r w:rsidRPr="004B3BF9">
        <w:rPr>
          <w:sz w:val="28"/>
          <w:szCs w:val="28"/>
        </w:rPr>
        <w:t>Я, гражданин Солнечного города, отныне и на всю жизнь клянусь:</w:t>
      </w:r>
    </w:p>
    <w:p w:rsidR="005775E5" w:rsidRPr="004B3BF9" w:rsidRDefault="005775E5" w:rsidP="007E453D">
      <w:pPr>
        <w:ind w:firstLine="709"/>
        <w:jc w:val="center"/>
        <w:rPr>
          <w:sz w:val="28"/>
          <w:szCs w:val="28"/>
        </w:rPr>
      </w:pPr>
      <w:r w:rsidRPr="004B3BF9">
        <w:rPr>
          <w:sz w:val="28"/>
          <w:szCs w:val="28"/>
        </w:rPr>
        <w:t>- Жить по законам города всегда и везде!</w:t>
      </w:r>
    </w:p>
    <w:p w:rsidR="005775E5" w:rsidRPr="004B3BF9" w:rsidRDefault="005775E5" w:rsidP="007E453D">
      <w:pPr>
        <w:ind w:firstLine="709"/>
        <w:jc w:val="center"/>
        <w:rPr>
          <w:sz w:val="28"/>
          <w:szCs w:val="28"/>
        </w:rPr>
      </w:pPr>
      <w:r w:rsidRPr="004B3BF9">
        <w:rPr>
          <w:sz w:val="28"/>
          <w:szCs w:val="28"/>
        </w:rPr>
        <w:t>-Уважать всех людей, живущих в городе!</w:t>
      </w:r>
    </w:p>
    <w:p w:rsidR="005775E5" w:rsidRPr="004B3BF9" w:rsidRDefault="005775E5" w:rsidP="007E453D">
      <w:pPr>
        <w:ind w:firstLine="709"/>
        <w:jc w:val="center"/>
        <w:rPr>
          <w:sz w:val="28"/>
          <w:szCs w:val="28"/>
        </w:rPr>
      </w:pPr>
      <w:r w:rsidRPr="004B3BF9">
        <w:rPr>
          <w:sz w:val="28"/>
          <w:szCs w:val="28"/>
        </w:rPr>
        <w:t>-Приумножать славу своего города!</w:t>
      </w:r>
    </w:p>
    <w:p w:rsidR="005775E5" w:rsidRDefault="005775E5" w:rsidP="007E453D">
      <w:pPr>
        <w:ind w:firstLine="709"/>
        <w:jc w:val="center"/>
        <w:rPr>
          <w:sz w:val="28"/>
          <w:szCs w:val="28"/>
        </w:rPr>
      </w:pPr>
      <w:r w:rsidRPr="004B3BF9">
        <w:rPr>
          <w:sz w:val="28"/>
          <w:szCs w:val="28"/>
        </w:rPr>
        <w:t>Клянусь! Клянусь! Клянусь!</w:t>
      </w:r>
    </w:p>
    <w:p w:rsidR="007E453D" w:rsidRPr="004B3BF9" w:rsidRDefault="007E453D" w:rsidP="007E453D">
      <w:pPr>
        <w:ind w:firstLine="709"/>
        <w:jc w:val="center"/>
        <w:rPr>
          <w:sz w:val="28"/>
          <w:szCs w:val="28"/>
        </w:rPr>
      </w:pPr>
    </w:p>
    <w:p w:rsidR="005775E5" w:rsidRPr="007E453D" w:rsidRDefault="005775E5" w:rsidP="005775E5">
      <w:pPr>
        <w:ind w:firstLine="709"/>
        <w:jc w:val="center"/>
        <w:rPr>
          <w:b/>
          <w:color w:val="7030A0"/>
          <w:sz w:val="32"/>
          <w:szCs w:val="32"/>
        </w:rPr>
      </w:pPr>
      <w:r w:rsidRPr="007E453D">
        <w:rPr>
          <w:b/>
          <w:color w:val="7030A0"/>
          <w:sz w:val="32"/>
          <w:szCs w:val="32"/>
        </w:rPr>
        <w:t>«Городской» кодекс нравственности</w:t>
      </w:r>
    </w:p>
    <w:p w:rsidR="005775E5" w:rsidRPr="00A14B21" w:rsidRDefault="005775E5" w:rsidP="005775E5">
      <w:pPr>
        <w:ind w:firstLine="709"/>
        <w:jc w:val="both"/>
        <w:rPr>
          <w:b/>
          <w:color w:val="7030A0"/>
          <w:sz w:val="28"/>
          <w:szCs w:val="28"/>
          <w:u w:val="single"/>
        </w:rPr>
      </w:pPr>
      <w:r w:rsidRPr="00A14B21">
        <w:rPr>
          <w:b/>
          <w:color w:val="7030A0"/>
          <w:sz w:val="28"/>
          <w:szCs w:val="28"/>
          <w:u w:val="single"/>
        </w:rPr>
        <w:t>Традиции:</w:t>
      </w:r>
    </w:p>
    <w:p w:rsidR="005775E5" w:rsidRPr="004B3BF9" w:rsidRDefault="005775E5" w:rsidP="00087802">
      <w:pPr>
        <w:numPr>
          <w:ilvl w:val="0"/>
          <w:numId w:val="17"/>
        </w:numPr>
        <w:jc w:val="both"/>
        <w:rPr>
          <w:sz w:val="28"/>
          <w:szCs w:val="28"/>
        </w:rPr>
      </w:pPr>
      <w:r w:rsidRPr="004B3BF9">
        <w:rPr>
          <w:sz w:val="28"/>
          <w:szCs w:val="28"/>
        </w:rPr>
        <w:t>Доброго отношения к людям.</w:t>
      </w:r>
    </w:p>
    <w:p w:rsidR="005775E5" w:rsidRPr="004B3BF9" w:rsidRDefault="005775E5" w:rsidP="005775E5">
      <w:pPr>
        <w:ind w:left="1069"/>
        <w:jc w:val="both"/>
        <w:rPr>
          <w:sz w:val="28"/>
          <w:szCs w:val="28"/>
        </w:rPr>
      </w:pPr>
      <w:proofErr w:type="gramStart"/>
      <w:r w:rsidRPr="004B3BF9">
        <w:rPr>
          <w:sz w:val="28"/>
          <w:szCs w:val="28"/>
        </w:rPr>
        <w:t xml:space="preserve">К пожилым и детям, сверстникам, сотрудникам, гостям, к людям </w:t>
      </w:r>
      <w:r>
        <w:rPr>
          <w:sz w:val="28"/>
          <w:szCs w:val="28"/>
        </w:rPr>
        <w:t>(</w:t>
      </w:r>
      <w:r w:rsidRPr="004B3BF9">
        <w:rPr>
          <w:sz w:val="28"/>
          <w:szCs w:val="28"/>
        </w:rPr>
        <w:t>«престижных и «не престижных) профессий.</w:t>
      </w:r>
      <w:proofErr w:type="gramEnd"/>
    </w:p>
    <w:p w:rsidR="005775E5" w:rsidRPr="004B3BF9" w:rsidRDefault="005775E5" w:rsidP="00087802">
      <w:pPr>
        <w:numPr>
          <w:ilvl w:val="0"/>
          <w:numId w:val="17"/>
        </w:numPr>
        <w:jc w:val="both"/>
        <w:rPr>
          <w:sz w:val="28"/>
          <w:szCs w:val="28"/>
        </w:rPr>
      </w:pPr>
      <w:r w:rsidRPr="004B3BF9">
        <w:rPr>
          <w:sz w:val="28"/>
          <w:szCs w:val="28"/>
        </w:rPr>
        <w:t>Доброго отношения к природе.</w:t>
      </w:r>
    </w:p>
    <w:p w:rsidR="005775E5" w:rsidRPr="004B3BF9" w:rsidRDefault="005775E5" w:rsidP="005775E5">
      <w:pPr>
        <w:ind w:left="1069"/>
        <w:jc w:val="both"/>
        <w:rPr>
          <w:sz w:val="28"/>
          <w:szCs w:val="28"/>
        </w:rPr>
      </w:pPr>
      <w:r w:rsidRPr="004B3BF9">
        <w:rPr>
          <w:sz w:val="28"/>
          <w:szCs w:val="28"/>
        </w:rPr>
        <w:t>Человек- это часть природы, он не может разрушить систему, от которой зависит его существование. Помните об этом, и берегите каждый цветок, каждую птичку, каждую зверушку - им тоже хочется жить!</w:t>
      </w:r>
    </w:p>
    <w:p w:rsidR="005775E5" w:rsidRPr="00A14B21" w:rsidRDefault="005775E5" w:rsidP="005775E5">
      <w:pPr>
        <w:ind w:firstLine="709"/>
        <w:jc w:val="both"/>
        <w:rPr>
          <w:b/>
          <w:color w:val="7030A0"/>
          <w:sz w:val="28"/>
          <w:szCs w:val="28"/>
          <w:u w:val="single"/>
        </w:rPr>
      </w:pPr>
      <w:r w:rsidRPr="00A14B21">
        <w:rPr>
          <w:b/>
          <w:color w:val="7030A0"/>
          <w:sz w:val="28"/>
          <w:szCs w:val="28"/>
          <w:u w:val="single"/>
        </w:rPr>
        <w:t>Законы:</w:t>
      </w:r>
    </w:p>
    <w:p w:rsidR="005775E5" w:rsidRPr="004B3BF9" w:rsidRDefault="005775E5" w:rsidP="00087802">
      <w:pPr>
        <w:numPr>
          <w:ilvl w:val="0"/>
          <w:numId w:val="17"/>
        </w:numPr>
        <w:jc w:val="both"/>
        <w:rPr>
          <w:sz w:val="28"/>
          <w:szCs w:val="28"/>
        </w:rPr>
      </w:pPr>
      <w:r w:rsidRPr="004B3BF9">
        <w:rPr>
          <w:sz w:val="28"/>
          <w:szCs w:val="28"/>
        </w:rPr>
        <w:t>Здорового образа жизни.</w:t>
      </w:r>
    </w:p>
    <w:p w:rsidR="005775E5" w:rsidRPr="004B3BF9" w:rsidRDefault="005775E5" w:rsidP="005775E5">
      <w:pPr>
        <w:ind w:left="1069"/>
        <w:jc w:val="both"/>
        <w:rPr>
          <w:sz w:val="28"/>
          <w:szCs w:val="28"/>
        </w:rPr>
      </w:pPr>
      <w:r w:rsidRPr="004B3BF9">
        <w:rPr>
          <w:sz w:val="28"/>
          <w:szCs w:val="28"/>
        </w:rPr>
        <w:t>Соблюдайте режим дня, занимайтесь укреплением своего организма, избегайте вредных привычек.</w:t>
      </w:r>
    </w:p>
    <w:p w:rsidR="005775E5" w:rsidRPr="00A14B21" w:rsidRDefault="005775E5" w:rsidP="00087802">
      <w:pPr>
        <w:numPr>
          <w:ilvl w:val="0"/>
          <w:numId w:val="17"/>
        </w:numPr>
        <w:jc w:val="both"/>
        <w:rPr>
          <w:sz w:val="28"/>
          <w:szCs w:val="28"/>
        </w:rPr>
      </w:pPr>
      <w:r w:rsidRPr="00A14B21">
        <w:rPr>
          <w:sz w:val="28"/>
          <w:szCs w:val="28"/>
        </w:rPr>
        <w:t xml:space="preserve">Чистоты. </w:t>
      </w:r>
    </w:p>
    <w:p w:rsidR="005775E5" w:rsidRPr="004B3BF9" w:rsidRDefault="005775E5" w:rsidP="005775E5">
      <w:pPr>
        <w:ind w:left="1069"/>
        <w:jc w:val="both"/>
        <w:rPr>
          <w:b/>
          <w:sz w:val="28"/>
          <w:szCs w:val="28"/>
          <w:u w:val="single"/>
        </w:rPr>
      </w:pPr>
      <w:r w:rsidRPr="004B3BF9">
        <w:rPr>
          <w:sz w:val="28"/>
          <w:szCs w:val="28"/>
        </w:rPr>
        <w:t>Будьте хозяином в лагере, относитесь к нему, как к дому: бережно, по-хозяйски.</w:t>
      </w:r>
    </w:p>
    <w:p w:rsidR="005775E5" w:rsidRPr="00A14B21" w:rsidRDefault="005775E5" w:rsidP="00087802">
      <w:pPr>
        <w:numPr>
          <w:ilvl w:val="0"/>
          <w:numId w:val="17"/>
        </w:numPr>
        <w:jc w:val="both"/>
        <w:rPr>
          <w:sz w:val="28"/>
          <w:szCs w:val="28"/>
        </w:rPr>
      </w:pPr>
      <w:r w:rsidRPr="00A14B21">
        <w:rPr>
          <w:sz w:val="28"/>
          <w:szCs w:val="28"/>
        </w:rPr>
        <w:t>Территории.</w:t>
      </w:r>
    </w:p>
    <w:p w:rsidR="005775E5" w:rsidRPr="004B3BF9" w:rsidRDefault="005775E5" w:rsidP="005775E5">
      <w:pPr>
        <w:ind w:left="1069"/>
        <w:jc w:val="both"/>
        <w:rPr>
          <w:sz w:val="28"/>
          <w:szCs w:val="28"/>
        </w:rPr>
      </w:pPr>
      <w:r w:rsidRPr="004B3BF9">
        <w:rPr>
          <w:sz w:val="28"/>
          <w:szCs w:val="28"/>
        </w:rPr>
        <w:t>На территории лагеря воспрещается:</w:t>
      </w:r>
    </w:p>
    <w:p w:rsidR="005775E5" w:rsidRPr="004B3BF9" w:rsidRDefault="005775E5" w:rsidP="00087802">
      <w:pPr>
        <w:numPr>
          <w:ilvl w:val="1"/>
          <w:numId w:val="17"/>
        </w:numPr>
        <w:jc w:val="both"/>
        <w:rPr>
          <w:sz w:val="28"/>
          <w:szCs w:val="28"/>
        </w:rPr>
      </w:pPr>
      <w:r w:rsidRPr="004B3BF9">
        <w:rPr>
          <w:sz w:val="28"/>
          <w:szCs w:val="28"/>
        </w:rPr>
        <w:t>предпринимать действия, ведущие к нанесению материального, физического вреда себе и окружающим;</w:t>
      </w:r>
    </w:p>
    <w:p w:rsidR="005775E5" w:rsidRPr="004B3BF9" w:rsidRDefault="005775E5" w:rsidP="00087802">
      <w:pPr>
        <w:numPr>
          <w:ilvl w:val="1"/>
          <w:numId w:val="17"/>
        </w:numPr>
        <w:jc w:val="both"/>
        <w:rPr>
          <w:sz w:val="28"/>
          <w:szCs w:val="28"/>
        </w:rPr>
      </w:pPr>
      <w:r w:rsidRPr="004B3BF9">
        <w:rPr>
          <w:sz w:val="28"/>
          <w:szCs w:val="28"/>
        </w:rPr>
        <w:t>самостоятельный выход за территорию лагеря;</w:t>
      </w:r>
    </w:p>
    <w:p w:rsidR="005775E5" w:rsidRPr="004B3BF9" w:rsidRDefault="005775E5" w:rsidP="00087802">
      <w:pPr>
        <w:numPr>
          <w:ilvl w:val="1"/>
          <w:numId w:val="17"/>
        </w:numPr>
        <w:jc w:val="both"/>
        <w:rPr>
          <w:sz w:val="28"/>
          <w:szCs w:val="28"/>
        </w:rPr>
      </w:pPr>
      <w:r w:rsidRPr="004B3BF9">
        <w:rPr>
          <w:sz w:val="28"/>
          <w:szCs w:val="28"/>
        </w:rPr>
        <w:t>нахождение в местах, не предназна</w:t>
      </w:r>
      <w:r>
        <w:rPr>
          <w:sz w:val="28"/>
          <w:szCs w:val="28"/>
        </w:rPr>
        <w:t>ченных для посещения жителями</w:t>
      </w:r>
      <w:r w:rsidRPr="004B3BF9">
        <w:rPr>
          <w:sz w:val="28"/>
          <w:szCs w:val="28"/>
        </w:rPr>
        <w:t xml:space="preserve"> нашего лагеря;</w:t>
      </w:r>
    </w:p>
    <w:p w:rsidR="005775E5" w:rsidRPr="004B3BF9" w:rsidRDefault="005775E5" w:rsidP="00087802">
      <w:pPr>
        <w:numPr>
          <w:ilvl w:val="1"/>
          <w:numId w:val="17"/>
        </w:numPr>
        <w:jc w:val="both"/>
        <w:rPr>
          <w:sz w:val="28"/>
          <w:szCs w:val="28"/>
        </w:rPr>
      </w:pPr>
      <w:r>
        <w:rPr>
          <w:sz w:val="28"/>
          <w:szCs w:val="28"/>
        </w:rPr>
        <w:t>сиденье на подоконниках и других опасны</w:t>
      </w:r>
      <w:r w:rsidRPr="004B3BF9">
        <w:rPr>
          <w:sz w:val="28"/>
          <w:szCs w:val="28"/>
        </w:rPr>
        <w:t>х для жизни и здоровья местах;</w:t>
      </w:r>
    </w:p>
    <w:p w:rsidR="005775E5" w:rsidRPr="004B3BF9" w:rsidRDefault="005775E5" w:rsidP="00087802">
      <w:pPr>
        <w:numPr>
          <w:ilvl w:val="1"/>
          <w:numId w:val="17"/>
        </w:numPr>
        <w:jc w:val="both"/>
        <w:rPr>
          <w:sz w:val="28"/>
          <w:szCs w:val="28"/>
        </w:rPr>
      </w:pPr>
      <w:r w:rsidRPr="004B3BF9">
        <w:rPr>
          <w:sz w:val="28"/>
          <w:szCs w:val="28"/>
        </w:rPr>
        <w:t>наносить ущерб имуществу лагеря.</w:t>
      </w:r>
    </w:p>
    <w:p w:rsidR="005775E5" w:rsidRPr="00A14B21" w:rsidRDefault="005775E5" w:rsidP="00087802">
      <w:pPr>
        <w:numPr>
          <w:ilvl w:val="0"/>
          <w:numId w:val="17"/>
        </w:numPr>
        <w:jc w:val="both"/>
        <w:rPr>
          <w:sz w:val="28"/>
          <w:szCs w:val="28"/>
        </w:rPr>
      </w:pPr>
      <w:r w:rsidRPr="00A14B21">
        <w:rPr>
          <w:sz w:val="28"/>
          <w:szCs w:val="28"/>
        </w:rPr>
        <w:t>Поднятой руки.</w:t>
      </w:r>
    </w:p>
    <w:p w:rsidR="005775E5" w:rsidRPr="004B3BF9" w:rsidRDefault="005775E5" w:rsidP="005775E5">
      <w:pPr>
        <w:ind w:firstLine="720"/>
        <w:jc w:val="both"/>
        <w:rPr>
          <w:sz w:val="28"/>
          <w:szCs w:val="28"/>
        </w:rPr>
      </w:pPr>
      <w:r w:rsidRPr="004B3BF9">
        <w:rPr>
          <w:sz w:val="28"/>
          <w:szCs w:val="28"/>
        </w:rPr>
        <w:t>Человек, поднявший руку, просит Вас выслушать его.</w:t>
      </w:r>
    </w:p>
    <w:p w:rsidR="005775E5" w:rsidRPr="00A14B21" w:rsidRDefault="007E453D" w:rsidP="00087802">
      <w:pPr>
        <w:numPr>
          <w:ilvl w:val="0"/>
          <w:numId w:val="18"/>
        </w:numPr>
        <w:jc w:val="both"/>
        <w:rPr>
          <w:sz w:val="28"/>
          <w:szCs w:val="28"/>
        </w:rPr>
      </w:pPr>
      <w:r>
        <w:rPr>
          <w:sz w:val="28"/>
          <w:szCs w:val="28"/>
        </w:rPr>
        <w:t xml:space="preserve"> </w:t>
      </w:r>
      <w:r w:rsidR="005775E5" w:rsidRPr="00A14B21">
        <w:rPr>
          <w:sz w:val="28"/>
          <w:szCs w:val="28"/>
        </w:rPr>
        <w:t>Точного времени.</w:t>
      </w:r>
    </w:p>
    <w:p w:rsidR="005775E5" w:rsidRDefault="005775E5" w:rsidP="007E453D">
      <w:pPr>
        <w:ind w:firstLine="720"/>
        <w:jc w:val="both"/>
        <w:rPr>
          <w:sz w:val="28"/>
          <w:szCs w:val="28"/>
        </w:rPr>
      </w:pPr>
      <w:r w:rsidRPr="004B3BF9">
        <w:rPr>
          <w:sz w:val="28"/>
          <w:szCs w:val="28"/>
        </w:rPr>
        <w:t>Помните: время в «Солнечном городе» дорого, каждой секунде - особый счёт!</w:t>
      </w:r>
    </w:p>
    <w:p w:rsidR="005775E5" w:rsidRPr="004B3BF9" w:rsidRDefault="005775E5" w:rsidP="005775E5">
      <w:pPr>
        <w:ind w:firstLine="720"/>
        <w:jc w:val="both"/>
        <w:rPr>
          <w:sz w:val="28"/>
          <w:szCs w:val="28"/>
        </w:rPr>
      </w:pPr>
    </w:p>
    <w:p w:rsidR="005775E5" w:rsidRPr="00A14B21" w:rsidRDefault="005775E5" w:rsidP="005775E5">
      <w:pPr>
        <w:jc w:val="both"/>
        <w:rPr>
          <w:b/>
          <w:color w:val="7030A0"/>
          <w:sz w:val="28"/>
          <w:szCs w:val="28"/>
          <w:u w:val="single"/>
        </w:rPr>
      </w:pPr>
      <w:r w:rsidRPr="00A14B21">
        <w:rPr>
          <w:b/>
          <w:sz w:val="28"/>
          <w:szCs w:val="28"/>
        </w:rPr>
        <w:lastRenderedPageBreak/>
        <w:t xml:space="preserve">     </w:t>
      </w:r>
      <w:r w:rsidRPr="00A14B21">
        <w:rPr>
          <w:b/>
          <w:color w:val="7030A0"/>
          <w:sz w:val="28"/>
          <w:szCs w:val="28"/>
          <w:u w:val="single"/>
        </w:rPr>
        <w:t>Правила:</w:t>
      </w:r>
    </w:p>
    <w:p w:rsidR="005775E5" w:rsidRPr="004B3BF9" w:rsidRDefault="005775E5" w:rsidP="00087802">
      <w:pPr>
        <w:numPr>
          <w:ilvl w:val="1"/>
          <w:numId w:val="18"/>
        </w:numPr>
        <w:jc w:val="both"/>
        <w:rPr>
          <w:sz w:val="28"/>
          <w:szCs w:val="28"/>
        </w:rPr>
      </w:pPr>
      <w:r w:rsidRPr="004B3BF9">
        <w:rPr>
          <w:sz w:val="28"/>
          <w:szCs w:val="28"/>
        </w:rPr>
        <w:t>Поведения - в общественных местах, столовой</w:t>
      </w:r>
      <w:r>
        <w:rPr>
          <w:sz w:val="28"/>
          <w:szCs w:val="28"/>
        </w:rPr>
        <w:t>.</w:t>
      </w:r>
    </w:p>
    <w:p w:rsidR="005775E5" w:rsidRPr="004B3BF9" w:rsidRDefault="005775E5" w:rsidP="00087802">
      <w:pPr>
        <w:numPr>
          <w:ilvl w:val="1"/>
          <w:numId w:val="18"/>
        </w:numPr>
        <w:jc w:val="both"/>
        <w:rPr>
          <w:sz w:val="28"/>
          <w:szCs w:val="28"/>
        </w:rPr>
      </w:pPr>
      <w:r w:rsidRPr="004B3BF9">
        <w:rPr>
          <w:sz w:val="28"/>
          <w:szCs w:val="28"/>
        </w:rPr>
        <w:t>Распорядка дня - соблюдайте обязательно распорядок в лагере.</w:t>
      </w:r>
    </w:p>
    <w:p w:rsidR="005775E5" w:rsidRPr="004B3BF9" w:rsidRDefault="005775E5" w:rsidP="00087802">
      <w:pPr>
        <w:numPr>
          <w:ilvl w:val="1"/>
          <w:numId w:val="18"/>
        </w:numPr>
        <w:jc w:val="both"/>
        <w:rPr>
          <w:sz w:val="28"/>
          <w:szCs w:val="28"/>
        </w:rPr>
      </w:pPr>
      <w:r w:rsidRPr="004B3BF9">
        <w:rPr>
          <w:sz w:val="28"/>
          <w:szCs w:val="28"/>
        </w:rPr>
        <w:t>Ношения одежды - праздничной, деловой, повседневной, спортивной, рабочей в соответствии с проходящими мероприятиями.</w:t>
      </w:r>
    </w:p>
    <w:p w:rsidR="005775E5" w:rsidRPr="004B3BF9" w:rsidRDefault="005775E5" w:rsidP="00087802">
      <w:pPr>
        <w:numPr>
          <w:ilvl w:val="1"/>
          <w:numId w:val="18"/>
        </w:numPr>
        <w:jc w:val="both"/>
        <w:rPr>
          <w:sz w:val="28"/>
          <w:szCs w:val="28"/>
        </w:rPr>
      </w:pPr>
      <w:r w:rsidRPr="004B3BF9">
        <w:rPr>
          <w:sz w:val="28"/>
          <w:szCs w:val="28"/>
        </w:rPr>
        <w:t>Пожарной безопасности - соблюдайте, прежде всего, безопасность жизни и здоровья! Помните, что самое дорогое для человека - его жизнь!</w:t>
      </w:r>
    </w:p>
    <w:p w:rsidR="005775E5" w:rsidRPr="004B3BF9" w:rsidRDefault="005775E5" w:rsidP="00087802">
      <w:pPr>
        <w:numPr>
          <w:ilvl w:val="1"/>
          <w:numId w:val="18"/>
        </w:numPr>
        <w:jc w:val="both"/>
        <w:rPr>
          <w:sz w:val="28"/>
          <w:szCs w:val="28"/>
        </w:rPr>
      </w:pPr>
      <w:r w:rsidRPr="004B3BF9">
        <w:rPr>
          <w:sz w:val="28"/>
          <w:szCs w:val="28"/>
        </w:rPr>
        <w:t xml:space="preserve">Сохранение личного и государственного имущества - берегите имущество лагеря. </w:t>
      </w:r>
    </w:p>
    <w:p w:rsidR="005775E5" w:rsidRPr="004B3BF9" w:rsidRDefault="005775E5" w:rsidP="00087802">
      <w:pPr>
        <w:numPr>
          <w:ilvl w:val="1"/>
          <w:numId w:val="18"/>
        </w:numPr>
        <w:jc w:val="both"/>
        <w:rPr>
          <w:sz w:val="28"/>
          <w:szCs w:val="28"/>
        </w:rPr>
      </w:pPr>
      <w:r w:rsidRPr="004B3BF9">
        <w:rPr>
          <w:sz w:val="28"/>
          <w:szCs w:val="28"/>
        </w:rPr>
        <w:t xml:space="preserve">Другие правила, которые иногда появляются, а иногда исчезают за отсутствием их необходимости. </w:t>
      </w:r>
    </w:p>
    <w:p w:rsidR="005775E5" w:rsidRPr="004B3BF9" w:rsidRDefault="005775E5" w:rsidP="005775E5">
      <w:pPr>
        <w:ind w:firstLine="709"/>
        <w:jc w:val="both"/>
        <w:rPr>
          <w:sz w:val="28"/>
          <w:szCs w:val="28"/>
        </w:rPr>
      </w:pPr>
      <w:r w:rsidRPr="004B3BF9">
        <w:rPr>
          <w:sz w:val="28"/>
          <w:szCs w:val="28"/>
        </w:rPr>
        <w:t xml:space="preserve">С декларацией </w:t>
      </w:r>
      <w:proofErr w:type="gramStart"/>
      <w:r w:rsidRPr="004B3BF9">
        <w:rPr>
          <w:sz w:val="28"/>
          <w:szCs w:val="28"/>
        </w:rPr>
        <w:t>ознакомлен</w:t>
      </w:r>
      <w:proofErr w:type="gramEnd"/>
      <w:r w:rsidRPr="004B3BF9">
        <w:rPr>
          <w:sz w:val="28"/>
          <w:szCs w:val="28"/>
        </w:rPr>
        <w:t xml:space="preserve">: </w:t>
      </w:r>
    </w:p>
    <w:p w:rsidR="005775E5" w:rsidRPr="004B3BF9" w:rsidRDefault="005775E5" w:rsidP="005775E5">
      <w:pPr>
        <w:ind w:firstLine="709"/>
        <w:jc w:val="both"/>
        <w:rPr>
          <w:sz w:val="28"/>
          <w:szCs w:val="28"/>
        </w:rPr>
      </w:pPr>
      <w:r w:rsidRPr="004B3BF9">
        <w:rPr>
          <w:sz w:val="28"/>
          <w:szCs w:val="28"/>
        </w:rPr>
        <w:t xml:space="preserve">1. </w:t>
      </w:r>
    </w:p>
    <w:p w:rsidR="005775E5" w:rsidRPr="004B3BF9" w:rsidRDefault="005775E5" w:rsidP="005775E5">
      <w:pPr>
        <w:ind w:firstLine="709"/>
        <w:jc w:val="both"/>
        <w:rPr>
          <w:sz w:val="28"/>
          <w:szCs w:val="28"/>
        </w:rPr>
      </w:pPr>
      <w:r w:rsidRPr="004B3BF9">
        <w:rPr>
          <w:sz w:val="28"/>
          <w:szCs w:val="28"/>
        </w:rPr>
        <w:t xml:space="preserve">2. </w:t>
      </w:r>
    </w:p>
    <w:p w:rsidR="005775E5" w:rsidRPr="004B3BF9" w:rsidRDefault="005775E5" w:rsidP="005775E5">
      <w:pPr>
        <w:ind w:firstLine="709"/>
        <w:jc w:val="both"/>
        <w:rPr>
          <w:sz w:val="28"/>
          <w:szCs w:val="28"/>
        </w:rPr>
      </w:pPr>
      <w:r w:rsidRPr="004B3BF9">
        <w:rPr>
          <w:sz w:val="28"/>
          <w:szCs w:val="28"/>
        </w:rPr>
        <w:t xml:space="preserve">3. </w:t>
      </w:r>
    </w:p>
    <w:p w:rsidR="005775E5" w:rsidRPr="004B3BF9" w:rsidRDefault="005775E5" w:rsidP="005775E5">
      <w:pPr>
        <w:ind w:firstLine="709"/>
        <w:jc w:val="both"/>
        <w:rPr>
          <w:sz w:val="28"/>
          <w:szCs w:val="28"/>
        </w:rPr>
      </w:pPr>
      <w:r w:rsidRPr="004B3BF9">
        <w:rPr>
          <w:sz w:val="28"/>
          <w:szCs w:val="28"/>
        </w:rPr>
        <w:t>(Каждый ребёнок ставит подпись)</w:t>
      </w:r>
    </w:p>
    <w:p w:rsidR="005775E5" w:rsidRPr="004B3BF9" w:rsidRDefault="005775E5" w:rsidP="005775E5">
      <w:pPr>
        <w:ind w:firstLine="709"/>
        <w:jc w:val="both"/>
        <w:rPr>
          <w:sz w:val="28"/>
          <w:szCs w:val="28"/>
        </w:rPr>
      </w:pPr>
      <w:r w:rsidRPr="004B3BF9">
        <w:rPr>
          <w:sz w:val="28"/>
          <w:szCs w:val="28"/>
        </w:rPr>
        <w:t>Деклараци</w:t>
      </w:r>
      <w:r>
        <w:rPr>
          <w:sz w:val="28"/>
          <w:szCs w:val="28"/>
        </w:rPr>
        <w:t>я находится у отрядного воспитателя</w:t>
      </w:r>
      <w:r w:rsidRPr="004B3BF9">
        <w:rPr>
          <w:sz w:val="28"/>
          <w:szCs w:val="28"/>
        </w:rPr>
        <w:t xml:space="preserve">. </w:t>
      </w: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5775E5" w:rsidRDefault="005775E5" w:rsidP="005775E5">
      <w:pPr>
        <w:rPr>
          <w:sz w:val="28"/>
          <w:szCs w:val="28"/>
        </w:rPr>
      </w:pPr>
    </w:p>
    <w:p w:rsidR="002E40EE" w:rsidRPr="007E453D" w:rsidRDefault="005775E5" w:rsidP="005775E5">
      <w:pPr>
        <w:rPr>
          <w:sz w:val="28"/>
          <w:szCs w:val="28"/>
        </w:rPr>
      </w:pPr>
      <w:r w:rsidRPr="004B3BF9">
        <w:rPr>
          <w:sz w:val="28"/>
          <w:szCs w:val="28"/>
        </w:rPr>
        <w:lastRenderedPageBreak/>
        <w:t xml:space="preserve">   </w:t>
      </w:r>
    </w:p>
    <w:p w:rsidR="005775E5" w:rsidRDefault="005775E5" w:rsidP="005775E5">
      <w:pPr>
        <w:pStyle w:val="ac"/>
        <w:spacing w:line="321" w:lineRule="exact"/>
        <w:ind w:firstLine="709"/>
        <w:jc w:val="center"/>
        <w:rPr>
          <w:b/>
          <w:color w:val="7030A0"/>
          <w:sz w:val="28"/>
          <w:szCs w:val="28"/>
        </w:rPr>
      </w:pPr>
      <w:r w:rsidRPr="00E82F81">
        <w:rPr>
          <w:b/>
          <w:color w:val="7030A0"/>
          <w:sz w:val="28"/>
          <w:szCs w:val="28"/>
        </w:rPr>
        <w:t>ЛЕГЕНДА « СОЛНЕЧНОГО ГОРОДА»</w:t>
      </w:r>
    </w:p>
    <w:p w:rsidR="007E453D" w:rsidRPr="00E82F81" w:rsidRDefault="007E453D" w:rsidP="005775E5">
      <w:pPr>
        <w:pStyle w:val="ac"/>
        <w:spacing w:line="321" w:lineRule="exact"/>
        <w:ind w:firstLine="709"/>
        <w:jc w:val="center"/>
        <w:rPr>
          <w:b/>
          <w:color w:val="7030A0"/>
          <w:sz w:val="28"/>
          <w:szCs w:val="28"/>
        </w:rPr>
      </w:pPr>
    </w:p>
    <w:p w:rsidR="005775E5" w:rsidRPr="007E453D" w:rsidRDefault="005775E5" w:rsidP="005775E5">
      <w:pPr>
        <w:pStyle w:val="ac"/>
        <w:spacing w:line="321" w:lineRule="exact"/>
        <w:ind w:firstLine="709"/>
        <w:jc w:val="both"/>
        <w:rPr>
          <w:rFonts w:ascii="Bookman Old Style" w:hAnsi="Bookman Old Style"/>
          <w:sz w:val="36"/>
          <w:szCs w:val="36"/>
        </w:rPr>
      </w:pPr>
      <w:r w:rsidRPr="007E453D">
        <w:rPr>
          <w:rFonts w:ascii="Bookman Old Style" w:hAnsi="Bookman Old Style"/>
          <w:sz w:val="36"/>
          <w:szCs w:val="36"/>
        </w:rPr>
        <w:t>Далеко-далеко на небе жила одна звезда. Ей было холодно и грустно одной, и она много путешествовала в надежде найти себе друзей. Однажды, двигаясь в ночном безмолвии Космоса, далеко внизу, на Земле, она увиде</w:t>
      </w:r>
      <w:r w:rsidR="007E453D">
        <w:rPr>
          <w:rFonts w:ascii="Bookman Old Style" w:hAnsi="Bookman Old Style"/>
          <w:sz w:val="36"/>
          <w:szCs w:val="36"/>
        </w:rPr>
        <w:t>ла необычный город. Жители в нем</w:t>
      </w:r>
      <w:r w:rsidRPr="007E453D">
        <w:rPr>
          <w:rFonts w:ascii="Bookman Old Style" w:hAnsi="Bookman Old Style"/>
          <w:sz w:val="36"/>
          <w:szCs w:val="36"/>
        </w:rPr>
        <w:t xml:space="preserve"> пели удивительные песни, играли в разнообразные игры, совершали замечательные открытия - мечтали подрасти и вести всех за собой. Это был Солнечный город.</w:t>
      </w:r>
    </w:p>
    <w:p w:rsidR="005775E5" w:rsidRPr="007E453D" w:rsidRDefault="005775E5" w:rsidP="005775E5">
      <w:pPr>
        <w:ind w:firstLine="709"/>
        <w:jc w:val="both"/>
        <w:rPr>
          <w:rFonts w:ascii="Bookman Old Style" w:hAnsi="Bookman Old Style"/>
          <w:sz w:val="36"/>
          <w:szCs w:val="36"/>
        </w:rPr>
      </w:pPr>
      <w:r w:rsidRPr="007E453D">
        <w:rPr>
          <w:rFonts w:ascii="Bookman Old Style" w:hAnsi="Bookman Old Style"/>
          <w:sz w:val="36"/>
          <w:szCs w:val="36"/>
        </w:rPr>
        <w:t xml:space="preserve">Но бег времени неумолим, злой ураган, налетевший внезапно, разрушил этот Солнечный город, оставив жителям домов по одному качеству (Душевность, Дружелюбие, Отзывчивость, </w:t>
      </w:r>
      <w:proofErr w:type="spellStart"/>
      <w:r w:rsidRPr="007E453D">
        <w:rPr>
          <w:rFonts w:ascii="Bookman Old Style" w:hAnsi="Bookman Old Style"/>
          <w:sz w:val="36"/>
          <w:szCs w:val="36"/>
        </w:rPr>
        <w:t>Добродушность</w:t>
      </w:r>
      <w:proofErr w:type="spellEnd"/>
      <w:r w:rsidRPr="007E453D">
        <w:rPr>
          <w:rFonts w:ascii="Bookman Old Style" w:hAnsi="Bookman Old Style"/>
          <w:sz w:val="36"/>
          <w:szCs w:val="36"/>
        </w:rPr>
        <w:t xml:space="preserve">, Целеустремлённость). Всем показалось, что уже никогда не загорится костёр романтики, не будут слышны удивительные песни, не будут свершаться волшебные дела и большие открытия. </w:t>
      </w:r>
    </w:p>
    <w:p w:rsidR="005775E5" w:rsidRPr="007E453D" w:rsidRDefault="005775E5" w:rsidP="005775E5">
      <w:pPr>
        <w:ind w:firstLine="709"/>
        <w:jc w:val="both"/>
        <w:rPr>
          <w:rFonts w:ascii="Bookman Old Style" w:hAnsi="Bookman Old Style"/>
          <w:sz w:val="36"/>
          <w:szCs w:val="36"/>
        </w:rPr>
      </w:pPr>
      <w:r w:rsidRPr="007E453D">
        <w:rPr>
          <w:rFonts w:ascii="Bookman Old Style" w:hAnsi="Bookman Old Style"/>
          <w:sz w:val="36"/>
          <w:szCs w:val="36"/>
        </w:rPr>
        <w:t>Звезде захотелось спуститься на Землю и помочь ребятам. Но суров закон Космоса! Звёздам нельзя спускаться на Землю, иначе они погибнут! Однако</w:t>
      </w:r>
      <w:proofErr w:type="gramStart"/>
      <w:r w:rsidRPr="007E453D">
        <w:rPr>
          <w:rFonts w:ascii="Bookman Old Style" w:hAnsi="Bookman Old Style"/>
          <w:sz w:val="36"/>
          <w:szCs w:val="36"/>
        </w:rPr>
        <w:t>,</w:t>
      </w:r>
      <w:proofErr w:type="gramEnd"/>
      <w:r w:rsidRPr="007E453D">
        <w:rPr>
          <w:rFonts w:ascii="Bookman Old Style" w:hAnsi="Bookman Old Style"/>
          <w:sz w:val="36"/>
          <w:szCs w:val="36"/>
        </w:rPr>
        <w:t xml:space="preserve"> желание было сильней и Звезда устремилась к Земле. </w:t>
      </w:r>
    </w:p>
    <w:p w:rsidR="005775E5" w:rsidRPr="007E453D" w:rsidRDefault="005775E5" w:rsidP="005775E5">
      <w:pPr>
        <w:ind w:firstLine="709"/>
        <w:jc w:val="both"/>
        <w:rPr>
          <w:rFonts w:ascii="Bookman Old Style" w:hAnsi="Bookman Old Style"/>
          <w:sz w:val="36"/>
          <w:szCs w:val="36"/>
        </w:rPr>
      </w:pPr>
      <w:r w:rsidRPr="007E453D">
        <w:rPr>
          <w:rFonts w:ascii="Bookman Old Style" w:hAnsi="Bookman Old Style"/>
          <w:sz w:val="36"/>
          <w:szCs w:val="36"/>
        </w:rPr>
        <w:t xml:space="preserve">Нет, она не погибла! Достигнув Солнечного города, она распалась на тысячи искр и стала дарить частицу своего огня, света, тепла тем, кто верил в добро, справедливость, совершал хорошие поступки. В каждым городе жители стали стремиться завоевать утраченные качества, мечтая </w:t>
      </w:r>
      <w:proofErr w:type="gramStart"/>
      <w:r w:rsidRPr="007E453D">
        <w:rPr>
          <w:rFonts w:ascii="Bookman Old Style" w:hAnsi="Bookman Old Style"/>
          <w:sz w:val="36"/>
          <w:szCs w:val="36"/>
        </w:rPr>
        <w:t>о</w:t>
      </w:r>
      <w:proofErr w:type="gramEnd"/>
      <w:r w:rsidRPr="007E453D">
        <w:rPr>
          <w:rFonts w:ascii="Bookman Old Style" w:hAnsi="Bookman Old Style"/>
          <w:sz w:val="36"/>
          <w:szCs w:val="36"/>
        </w:rPr>
        <w:t xml:space="preserve"> прекрасном. Вместе они выбрали главные достояния города. Люди поверили в чудо, поняли, как прекрасен мир, и как важно его охранять. </w:t>
      </w:r>
    </w:p>
    <w:p w:rsidR="005775E5" w:rsidRPr="007E453D" w:rsidRDefault="005775E5" w:rsidP="005775E5">
      <w:pPr>
        <w:jc w:val="center"/>
        <w:rPr>
          <w:rFonts w:ascii="Bookman Old Style" w:hAnsi="Bookman Old Style"/>
          <w:b/>
          <w:sz w:val="36"/>
          <w:szCs w:val="36"/>
        </w:rPr>
      </w:pPr>
    </w:p>
    <w:p w:rsidR="005775E5" w:rsidRDefault="005775E5" w:rsidP="005775E5">
      <w:pPr>
        <w:tabs>
          <w:tab w:val="left" w:pos="6120"/>
        </w:tabs>
        <w:rPr>
          <w:rFonts w:ascii="Bookman Old Style" w:hAnsi="Bookman Old Style"/>
          <w:color w:val="000000" w:themeColor="text1"/>
        </w:rPr>
      </w:pPr>
    </w:p>
    <w:p w:rsidR="002E40EE" w:rsidRDefault="002E40EE" w:rsidP="005775E5">
      <w:pPr>
        <w:tabs>
          <w:tab w:val="left" w:pos="6120"/>
        </w:tabs>
        <w:rPr>
          <w:rFonts w:ascii="Bookman Old Style" w:hAnsi="Bookman Old Style"/>
          <w:color w:val="000000" w:themeColor="text1"/>
        </w:rPr>
      </w:pPr>
    </w:p>
    <w:p w:rsidR="005775E5" w:rsidRDefault="005775E5" w:rsidP="005775E5">
      <w:pPr>
        <w:tabs>
          <w:tab w:val="left" w:pos="6120"/>
        </w:tabs>
        <w:rPr>
          <w:rFonts w:ascii="Bookman Old Style" w:hAnsi="Bookman Old Style"/>
          <w:i/>
          <w:color w:val="000000" w:themeColor="text1"/>
        </w:rPr>
      </w:pPr>
      <w:r>
        <w:rPr>
          <w:rFonts w:ascii="Bookman Old Style" w:hAnsi="Bookman Old Style"/>
          <w:color w:val="000000" w:themeColor="text1"/>
        </w:rPr>
        <w:t xml:space="preserve">                                                                                                  </w:t>
      </w:r>
      <w:r>
        <w:rPr>
          <w:rFonts w:ascii="Bookman Old Style" w:hAnsi="Bookman Old Style"/>
          <w:i/>
          <w:color w:val="000000" w:themeColor="text1"/>
        </w:rPr>
        <w:t>Приложение 4</w:t>
      </w:r>
    </w:p>
    <w:p w:rsidR="005775E5" w:rsidRDefault="005775E5" w:rsidP="005775E5">
      <w:pPr>
        <w:tabs>
          <w:tab w:val="left" w:pos="6120"/>
        </w:tabs>
        <w:rPr>
          <w:rFonts w:ascii="Bookman Old Style" w:hAnsi="Bookman Old Style"/>
          <w:i/>
          <w:color w:val="000000" w:themeColor="text1"/>
        </w:rPr>
      </w:pPr>
    </w:p>
    <w:p w:rsidR="005775E5" w:rsidRPr="00BB0972" w:rsidRDefault="005775E5" w:rsidP="005775E5">
      <w:pPr>
        <w:ind w:left="-720" w:firstLine="1080"/>
        <w:jc w:val="both"/>
        <w:rPr>
          <w:rFonts w:ascii="Bookman Old Style" w:hAnsi="Bookman Old Style"/>
        </w:rPr>
      </w:pPr>
      <w:r>
        <w:rPr>
          <w:rFonts w:ascii="Bookman Old Style" w:hAnsi="Bookman Old Style"/>
          <w:b/>
          <w:color w:val="7030A0"/>
          <w:sz w:val="36"/>
          <w:szCs w:val="36"/>
        </w:rPr>
        <w:t xml:space="preserve">                       </w:t>
      </w:r>
      <w:r w:rsidRPr="00E82F81">
        <w:rPr>
          <w:rFonts w:ascii="Bookman Old Style" w:hAnsi="Bookman Old Style"/>
          <w:b/>
          <w:color w:val="7030A0"/>
          <w:sz w:val="36"/>
          <w:szCs w:val="36"/>
        </w:rPr>
        <w:t>Летопись отряда</w:t>
      </w:r>
      <w:r w:rsidRPr="00BB0972">
        <w:rPr>
          <w:rFonts w:ascii="Bookman Old Style" w:hAnsi="Bookman Old Style"/>
        </w:rPr>
        <w:t>.</w:t>
      </w:r>
    </w:p>
    <w:p w:rsidR="005775E5" w:rsidRPr="00BB0972" w:rsidRDefault="005775E5" w:rsidP="005775E5">
      <w:pPr>
        <w:ind w:left="-720" w:firstLine="1080"/>
        <w:jc w:val="both"/>
        <w:rPr>
          <w:rFonts w:ascii="Bookman Old Style" w:hAnsi="Bookman Old Style"/>
        </w:rPr>
      </w:pPr>
      <w:r w:rsidRPr="00BB0972">
        <w:rPr>
          <w:rFonts w:ascii="Bookman Old Style" w:hAnsi="Bookman Old Style"/>
        </w:rPr>
        <w:t xml:space="preserve">1-й лист – Название </w:t>
      </w:r>
      <w:r>
        <w:rPr>
          <w:rFonts w:ascii="Bookman Old Style" w:hAnsi="Bookman Old Style"/>
        </w:rPr>
        <w:t>улицы-</w:t>
      </w:r>
      <w:r w:rsidRPr="00BB0972">
        <w:rPr>
          <w:rFonts w:ascii="Bookman Old Style" w:hAnsi="Bookman Old Style"/>
        </w:rPr>
        <w:t>отряда.</w:t>
      </w:r>
    </w:p>
    <w:p w:rsidR="005775E5" w:rsidRPr="00BB0972" w:rsidRDefault="005775E5" w:rsidP="005775E5">
      <w:pPr>
        <w:ind w:left="-720" w:firstLine="1080"/>
        <w:jc w:val="both"/>
        <w:rPr>
          <w:rFonts w:ascii="Bookman Old Style" w:hAnsi="Bookman Old Style"/>
        </w:rPr>
      </w:pPr>
      <w:r>
        <w:rPr>
          <w:rFonts w:ascii="Bookman Old Style" w:hAnsi="Bookman Old Style"/>
        </w:rPr>
        <w:t xml:space="preserve">2-й лист – Девиз, песня, </w:t>
      </w:r>
      <w:proofErr w:type="spellStart"/>
      <w:r>
        <w:rPr>
          <w:rFonts w:ascii="Bookman Old Style" w:hAnsi="Bookman Old Style"/>
        </w:rPr>
        <w:t>речё</w:t>
      </w:r>
      <w:r w:rsidRPr="00BB0972">
        <w:rPr>
          <w:rFonts w:ascii="Bookman Old Style" w:hAnsi="Bookman Old Style"/>
        </w:rPr>
        <w:t>вка</w:t>
      </w:r>
      <w:proofErr w:type="spellEnd"/>
      <w:r w:rsidRPr="00BB0972">
        <w:rPr>
          <w:rFonts w:ascii="Bookman Old Style" w:hAnsi="Bookman Old Style"/>
        </w:rPr>
        <w:t>.</w:t>
      </w:r>
    </w:p>
    <w:p w:rsidR="005775E5" w:rsidRPr="00BB0972" w:rsidRDefault="005775E5" w:rsidP="005775E5">
      <w:pPr>
        <w:ind w:left="-720" w:firstLine="1080"/>
        <w:jc w:val="both"/>
        <w:rPr>
          <w:rFonts w:ascii="Bookman Old Style" w:hAnsi="Bookman Old Style"/>
        </w:rPr>
      </w:pPr>
      <w:r w:rsidRPr="00BB0972">
        <w:rPr>
          <w:rFonts w:ascii="Bookman Old Style" w:hAnsi="Bookman Old Style"/>
        </w:rPr>
        <w:t>3-й лист – Список отряда.</w:t>
      </w:r>
    </w:p>
    <w:p w:rsidR="005775E5" w:rsidRPr="00BB0972" w:rsidRDefault="005775E5" w:rsidP="005775E5">
      <w:pPr>
        <w:ind w:left="-720" w:firstLine="1080"/>
        <w:jc w:val="both"/>
        <w:rPr>
          <w:rFonts w:ascii="Bookman Old Style" w:hAnsi="Bookman Old Style"/>
        </w:rPr>
      </w:pPr>
      <w:r>
        <w:rPr>
          <w:rFonts w:ascii="Bookman Old Style" w:hAnsi="Bookman Old Style"/>
        </w:rPr>
        <w:t>4-й лист – Председатель уличного комитета</w:t>
      </w:r>
      <w:r w:rsidRPr="00BB0972">
        <w:rPr>
          <w:rFonts w:ascii="Bookman Old Style" w:hAnsi="Bookman Old Style"/>
        </w:rPr>
        <w:t>.</w:t>
      </w:r>
    </w:p>
    <w:p w:rsidR="005775E5" w:rsidRPr="00BB0972" w:rsidRDefault="005775E5" w:rsidP="005775E5">
      <w:pPr>
        <w:ind w:left="-720" w:firstLine="1080"/>
        <w:jc w:val="both"/>
        <w:rPr>
          <w:rFonts w:ascii="Bookman Old Style" w:hAnsi="Bookman Old Style"/>
        </w:rPr>
      </w:pPr>
      <w:r w:rsidRPr="00BB0972">
        <w:rPr>
          <w:rFonts w:ascii="Bookman Old Style" w:hAnsi="Bookman Old Style"/>
        </w:rPr>
        <w:t>5-й лист – План работы на смену.</w:t>
      </w:r>
    </w:p>
    <w:p w:rsidR="005775E5" w:rsidRPr="00BB0972" w:rsidRDefault="005775E5" w:rsidP="005775E5">
      <w:pPr>
        <w:ind w:left="-720" w:firstLine="1080"/>
        <w:jc w:val="both"/>
        <w:rPr>
          <w:rFonts w:ascii="Bookman Old Style" w:hAnsi="Bookman Old Style"/>
        </w:rPr>
      </w:pPr>
      <w:r w:rsidRPr="00BB0972">
        <w:rPr>
          <w:rFonts w:ascii="Bookman Old Style" w:hAnsi="Bookman Old Style"/>
        </w:rPr>
        <w:t>6-й лист – Распределение поручений временных и постоянных, их учет.</w:t>
      </w:r>
    </w:p>
    <w:p w:rsidR="005775E5" w:rsidRPr="00BB0972" w:rsidRDefault="005775E5" w:rsidP="005775E5">
      <w:pPr>
        <w:ind w:left="-720" w:firstLine="1080"/>
        <w:jc w:val="both"/>
        <w:rPr>
          <w:rFonts w:ascii="Bookman Old Style" w:hAnsi="Bookman Old Style"/>
        </w:rPr>
      </w:pPr>
      <w:r w:rsidRPr="00BB0972">
        <w:rPr>
          <w:rFonts w:ascii="Bookman Old Style" w:hAnsi="Bookman Old Style"/>
        </w:rPr>
        <w:t>7-й лист – Описание интересных дел отряда.</w:t>
      </w:r>
    </w:p>
    <w:p w:rsidR="005775E5" w:rsidRPr="00BB0972" w:rsidRDefault="007E453D" w:rsidP="005775E5">
      <w:pPr>
        <w:ind w:left="-720" w:firstLine="1080"/>
        <w:jc w:val="both"/>
        <w:rPr>
          <w:rFonts w:ascii="Bookman Old Style" w:hAnsi="Bookman Old Style"/>
        </w:rPr>
      </w:pPr>
      <w:r>
        <w:rPr>
          <w:rFonts w:ascii="Bookman Old Style" w:hAnsi="Bookman Old Style"/>
        </w:rPr>
        <w:t>Летопись</w:t>
      </w:r>
      <w:r w:rsidR="005775E5" w:rsidRPr="00BB0972">
        <w:rPr>
          <w:rFonts w:ascii="Bookman Old Style" w:hAnsi="Bookman Old Style"/>
        </w:rPr>
        <w:t xml:space="preserve"> заполняется отрядными дежурными.</w:t>
      </w:r>
    </w:p>
    <w:p w:rsidR="005775E5" w:rsidRDefault="005775E5" w:rsidP="005775E5"/>
    <w:p w:rsidR="005775E5" w:rsidRDefault="005775E5" w:rsidP="005775E5"/>
    <w:p w:rsidR="005775E5" w:rsidRDefault="005775E5" w:rsidP="005775E5"/>
    <w:p w:rsidR="005775E5" w:rsidRDefault="005775E5" w:rsidP="005775E5"/>
    <w:p w:rsidR="005775E5" w:rsidRDefault="005775E5" w:rsidP="005775E5"/>
    <w:p w:rsidR="005775E5" w:rsidRPr="00E82F81" w:rsidRDefault="005775E5" w:rsidP="005775E5">
      <w:pPr>
        <w:tabs>
          <w:tab w:val="left" w:pos="6120"/>
        </w:tabs>
        <w:rPr>
          <w:rFonts w:ascii="Bookman Old Style" w:hAnsi="Bookman Old Style"/>
          <w:i/>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2E40EE" w:rsidRDefault="002E40EE" w:rsidP="005775E5">
      <w:pPr>
        <w:tabs>
          <w:tab w:val="left" w:pos="1275"/>
        </w:tabs>
        <w:rPr>
          <w:rFonts w:ascii="Bookman Old Style" w:hAnsi="Bookman Old Style"/>
          <w:color w:val="000000" w:themeColor="text1"/>
        </w:rPr>
      </w:pPr>
    </w:p>
    <w:p w:rsidR="005775E5" w:rsidRDefault="005775E5" w:rsidP="005775E5">
      <w:pPr>
        <w:tabs>
          <w:tab w:val="left" w:pos="6330"/>
        </w:tabs>
        <w:rPr>
          <w:rFonts w:ascii="Bookman Old Style" w:hAnsi="Bookman Old Style"/>
          <w:i/>
          <w:color w:val="000000" w:themeColor="text1"/>
        </w:rPr>
      </w:pPr>
      <w:r>
        <w:rPr>
          <w:rFonts w:ascii="Bookman Old Style" w:hAnsi="Bookman Old Style"/>
          <w:color w:val="000000" w:themeColor="text1"/>
        </w:rPr>
        <w:tab/>
        <w:t xml:space="preserve">      </w:t>
      </w:r>
      <w:r>
        <w:rPr>
          <w:rFonts w:ascii="Bookman Old Style" w:hAnsi="Bookman Old Style"/>
          <w:i/>
          <w:color w:val="000000" w:themeColor="text1"/>
        </w:rPr>
        <w:t>Приложение 5</w:t>
      </w:r>
    </w:p>
    <w:p w:rsidR="005775E5" w:rsidRDefault="005775E5" w:rsidP="005775E5">
      <w:pPr>
        <w:tabs>
          <w:tab w:val="left" w:pos="6330"/>
        </w:tabs>
        <w:rPr>
          <w:rFonts w:ascii="Bookman Old Style" w:hAnsi="Bookman Old Style"/>
          <w:i/>
          <w:color w:val="000000" w:themeColor="text1"/>
        </w:rPr>
      </w:pPr>
    </w:p>
    <w:p w:rsidR="005775E5" w:rsidRPr="007E453D" w:rsidRDefault="005775E5" w:rsidP="005775E5">
      <w:pPr>
        <w:jc w:val="center"/>
        <w:rPr>
          <w:rFonts w:ascii="Bookman Old Style" w:hAnsi="Bookman Old Style"/>
          <w:b/>
          <w:color w:val="7030A0"/>
        </w:rPr>
      </w:pPr>
      <w:r w:rsidRPr="007E453D">
        <w:rPr>
          <w:rFonts w:ascii="Bookman Old Style" w:hAnsi="Bookman Old Style"/>
          <w:b/>
          <w:color w:val="7030A0"/>
        </w:rPr>
        <w:t xml:space="preserve">Положение </w:t>
      </w:r>
    </w:p>
    <w:p w:rsidR="005775E5" w:rsidRPr="007E453D" w:rsidRDefault="005775E5" w:rsidP="005775E5">
      <w:pPr>
        <w:jc w:val="center"/>
        <w:rPr>
          <w:rFonts w:ascii="Bookman Old Style" w:hAnsi="Bookman Old Style"/>
          <w:b/>
          <w:color w:val="7030A0"/>
        </w:rPr>
      </w:pPr>
      <w:r w:rsidRPr="007E453D">
        <w:rPr>
          <w:rFonts w:ascii="Bookman Old Style" w:hAnsi="Bookman Old Style"/>
          <w:b/>
          <w:color w:val="7030A0"/>
        </w:rPr>
        <w:t>о денежной единице Солнечного города</w:t>
      </w:r>
    </w:p>
    <w:p w:rsidR="005775E5" w:rsidRPr="00CC07B3" w:rsidRDefault="005775E5" w:rsidP="005775E5">
      <w:pPr>
        <w:jc w:val="center"/>
        <w:rPr>
          <w:rFonts w:ascii="Bookman Old Style" w:hAnsi="Bookman Old Style"/>
          <w:b/>
        </w:rPr>
      </w:pPr>
    </w:p>
    <w:p w:rsidR="005775E5" w:rsidRPr="00CC07B3" w:rsidRDefault="005775E5" w:rsidP="005775E5">
      <w:pPr>
        <w:jc w:val="center"/>
        <w:rPr>
          <w:rFonts w:ascii="Bookman Old Style" w:hAnsi="Bookman Old Style"/>
          <w:u w:val="single"/>
        </w:rPr>
      </w:pPr>
      <w:proofErr w:type="gramStart"/>
      <w:r w:rsidRPr="00CC07B3">
        <w:rPr>
          <w:rFonts w:ascii="Bookman Old Style" w:hAnsi="Bookman Old Style"/>
          <w:u w:val="single"/>
          <w:lang w:val="en-US"/>
        </w:rPr>
        <w:t>I</w:t>
      </w:r>
      <w:r w:rsidRPr="00CC07B3">
        <w:rPr>
          <w:rFonts w:ascii="Bookman Old Style" w:hAnsi="Bookman Old Style"/>
          <w:u w:val="single"/>
        </w:rPr>
        <w:t>. Общие положения.</w:t>
      </w:r>
      <w:proofErr w:type="gramEnd"/>
    </w:p>
    <w:p w:rsidR="005775E5" w:rsidRPr="00CC07B3" w:rsidRDefault="005775E5" w:rsidP="005775E5">
      <w:pPr>
        <w:rPr>
          <w:rFonts w:ascii="Bookman Old Style" w:hAnsi="Bookman Old Style"/>
        </w:rPr>
      </w:pPr>
      <w:r w:rsidRPr="00CC07B3">
        <w:rPr>
          <w:rFonts w:ascii="Bookman Old Style" w:hAnsi="Bookman Old Style"/>
        </w:rPr>
        <w:t>1. Денежной единицей Солнечной страны является «Смайлик».</w:t>
      </w:r>
    </w:p>
    <w:p w:rsidR="005775E5" w:rsidRPr="00CC07B3" w:rsidRDefault="005775E5" w:rsidP="005775E5">
      <w:pPr>
        <w:rPr>
          <w:rFonts w:ascii="Bookman Old Style" w:hAnsi="Bookman Old Style"/>
          <w:i/>
        </w:rPr>
      </w:pPr>
      <w:r w:rsidRPr="00CC07B3">
        <w:rPr>
          <w:rFonts w:ascii="Bookman Old Style" w:hAnsi="Bookman Old Style"/>
        </w:rPr>
        <w:t xml:space="preserve">2. В обращение выпущены следующие номиналы денежной единицы:                  </w:t>
      </w:r>
      <w:r w:rsidRPr="007E453D">
        <w:rPr>
          <w:rFonts w:ascii="Bookman Old Style" w:hAnsi="Bookman Old Style"/>
          <w:i/>
          <w:color w:val="7030A0"/>
        </w:rPr>
        <w:t>1 смайлик, 3 смайлика, 5 смайликов</w:t>
      </w:r>
      <w:r w:rsidRPr="00CC07B3">
        <w:rPr>
          <w:rFonts w:ascii="Bookman Old Style" w:hAnsi="Bookman Old Style"/>
          <w:i/>
        </w:rPr>
        <w:t>.</w:t>
      </w:r>
    </w:p>
    <w:p w:rsidR="005775E5" w:rsidRPr="00CC07B3" w:rsidRDefault="005775E5" w:rsidP="005775E5">
      <w:pPr>
        <w:rPr>
          <w:rFonts w:ascii="Bookman Old Style" w:hAnsi="Bookman Old Style"/>
        </w:rPr>
      </w:pPr>
      <w:r w:rsidRPr="00CC07B3">
        <w:rPr>
          <w:rFonts w:ascii="Bookman Old Style" w:hAnsi="Bookman Old Style"/>
        </w:rPr>
        <w:t>3. Денежное вознаграждение в виде «Смайликов» может получить любой житель Солнечной станы (</w:t>
      </w:r>
      <w:proofErr w:type="gramStart"/>
      <w:r w:rsidRPr="00CC07B3">
        <w:rPr>
          <w:rFonts w:ascii="Bookman Old Style" w:hAnsi="Bookman Old Style"/>
        </w:rPr>
        <w:t>см</w:t>
      </w:r>
      <w:proofErr w:type="gramEnd"/>
      <w:r w:rsidRPr="00CC07B3">
        <w:rPr>
          <w:rFonts w:ascii="Bookman Old Style" w:hAnsi="Bookman Old Style"/>
        </w:rPr>
        <w:t>. Критерии получения денежного вознаграждения).</w:t>
      </w:r>
    </w:p>
    <w:p w:rsidR="005775E5" w:rsidRPr="00CC07B3" w:rsidRDefault="005775E5" w:rsidP="005775E5">
      <w:pPr>
        <w:rPr>
          <w:rFonts w:ascii="Bookman Old Style" w:hAnsi="Bookman Old Style"/>
        </w:rPr>
      </w:pPr>
      <w:r w:rsidRPr="00CC07B3">
        <w:rPr>
          <w:rFonts w:ascii="Bookman Old Style" w:hAnsi="Bookman Old Style"/>
        </w:rPr>
        <w:t>4. Запрещается использование «Сма</w:t>
      </w:r>
      <w:r>
        <w:rPr>
          <w:rFonts w:ascii="Bookman Old Style" w:hAnsi="Bookman Old Style"/>
        </w:rPr>
        <w:t>йликов» за территорией Солнечного города</w:t>
      </w:r>
      <w:r w:rsidRPr="00CC07B3">
        <w:rPr>
          <w:rFonts w:ascii="Bookman Old Style" w:hAnsi="Bookman Old Style"/>
        </w:rPr>
        <w:t xml:space="preserve"> и их подделка.</w:t>
      </w:r>
    </w:p>
    <w:p w:rsidR="005775E5" w:rsidRPr="00CC07B3" w:rsidRDefault="005775E5" w:rsidP="005775E5">
      <w:pPr>
        <w:rPr>
          <w:rFonts w:ascii="Bookman Old Style" w:hAnsi="Bookman Old Style"/>
        </w:rPr>
      </w:pPr>
    </w:p>
    <w:p w:rsidR="005775E5" w:rsidRPr="00CC07B3" w:rsidRDefault="005775E5" w:rsidP="005775E5">
      <w:pPr>
        <w:jc w:val="center"/>
        <w:rPr>
          <w:rFonts w:ascii="Bookman Old Style" w:hAnsi="Bookman Old Style"/>
          <w:u w:val="single"/>
        </w:rPr>
      </w:pPr>
      <w:proofErr w:type="gramStart"/>
      <w:r w:rsidRPr="00CC07B3">
        <w:rPr>
          <w:rFonts w:ascii="Bookman Old Style" w:hAnsi="Bookman Old Style"/>
          <w:u w:val="single"/>
          <w:lang w:val="en-US"/>
        </w:rPr>
        <w:t>II</w:t>
      </w:r>
      <w:r w:rsidRPr="00CC07B3">
        <w:rPr>
          <w:rFonts w:ascii="Bookman Old Style" w:hAnsi="Bookman Old Style"/>
          <w:u w:val="single"/>
        </w:rPr>
        <w:t xml:space="preserve"> Критерии получения денежного вознаграждения.</w:t>
      </w:r>
      <w:proofErr w:type="gramEnd"/>
    </w:p>
    <w:p w:rsidR="005775E5" w:rsidRPr="00CC07B3" w:rsidRDefault="005775E5" w:rsidP="00087802">
      <w:pPr>
        <w:numPr>
          <w:ilvl w:val="0"/>
          <w:numId w:val="20"/>
        </w:numPr>
        <w:suppressAutoHyphens/>
        <w:rPr>
          <w:rFonts w:ascii="Bookman Old Style" w:hAnsi="Bookman Old Style"/>
        </w:rPr>
      </w:pPr>
      <w:r w:rsidRPr="00CC07B3">
        <w:rPr>
          <w:rFonts w:ascii="Bookman Old Style" w:hAnsi="Bookman Old Style"/>
        </w:rPr>
        <w:t>Денежное вознагр</w:t>
      </w:r>
      <w:r>
        <w:rPr>
          <w:rFonts w:ascii="Bookman Old Style" w:hAnsi="Bookman Old Style"/>
        </w:rPr>
        <w:t>аждение жителям Солнечного города</w:t>
      </w:r>
      <w:r w:rsidRPr="00CC07B3">
        <w:rPr>
          <w:rFonts w:ascii="Bookman Old Style" w:hAnsi="Bookman Old Style"/>
        </w:rPr>
        <w:t xml:space="preserve"> начисляется по итогам каждого дня.</w:t>
      </w:r>
    </w:p>
    <w:p w:rsidR="005775E5" w:rsidRPr="00CC07B3" w:rsidRDefault="005775E5" w:rsidP="00087802">
      <w:pPr>
        <w:numPr>
          <w:ilvl w:val="0"/>
          <w:numId w:val="20"/>
        </w:numPr>
        <w:suppressAutoHyphens/>
        <w:rPr>
          <w:rFonts w:ascii="Bookman Old Style" w:hAnsi="Bookman Old Style"/>
        </w:rPr>
      </w:pPr>
      <w:r w:rsidRPr="00CC07B3">
        <w:rPr>
          <w:rFonts w:ascii="Bookman Old Style" w:hAnsi="Bookman Old Style"/>
        </w:rPr>
        <w:t xml:space="preserve"> Назначение денежного вознаграждения за участие в лагерных мероприятиях:</w:t>
      </w:r>
    </w:p>
    <w:p w:rsidR="005775E5" w:rsidRPr="00CC07B3" w:rsidRDefault="005775E5" w:rsidP="00087802">
      <w:pPr>
        <w:numPr>
          <w:ilvl w:val="1"/>
          <w:numId w:val="20"/>
        </w:numPr>
        <w:suppressAutoHyphens/>
        <w:rPr>
          <w:rFonts w:ascii="Bookman Old Style" w:hAnsi="Bookman Old Style"/>
          <w:b/>
        </w:rPr>
      </w:pPr>
      <w:r w:rsidRPr="00CC07B3">
        <w:rPr>
          <w:rFonts w:ascii="Bookman Old Style" w:hAnsi="Bookman Old Style"/>
        </w:rPr>
        <w:t xml:space="preserve">Победитель любого лагерного мероприятия – </w:t>
      </w:r>
      <w:r w:rsidRPr="007E453D">
        <w:rPr>
          <w:rFonts w:ascii="Bookman Old Style" w:hAnsi="Bookman Old Style"/>
          <w:b/>
          <w:color w:val="7030A0"/>
        </w:rPr>
        <w:t>5 смайликов.</w:t>
      </w:r>
    </w:p>
    <w:p w:rsidR="005775E5" w:rsidRPr="00CC07B3" w:rsidRDefault="005775E5" w:rsidP="00087802">
      <w:pPr>
        <w:numPr>
          <w:ilvl w:val="1"/>
          <w:numId w:val="20"/>
        </w:numPr>
        <w:suppressAutoHyphens/>
        <w:rPr>
          <w:rFonts w:ascii="Bookman Old Style" w:hAnsi="Bookman Old Style"/>
          <w:b/>
        </w:rPr>
      </w:pPr>
      <w:r w:rsidRPr="00CC07B3">
        <w:rPr>
          <w:rFonts w:ascii="Bookman Old Style" w:hAnsi="Bookman Old Style"/>
        </w:rPr>
        <w:t xml:space="preserve">Призёр любого лагерного мероприятия – </w:t>
      </w:r>
      <w:r w:rsidRPr="007E453D">
        <w:rPr>
          <w:rFonts w:ascii="Bookman Old Style" w:hAnsi="Bookman Old Style"/>
          <w:b/>
          <w:color w:val="7030A0"/>
        </w:rPr>
        <w:t>3 смайлика.</w:t>
      </w:r>
    </w:p>
    <w:p w:rsidR="005775E5" w:rsidRPr="00CC07B3" w:rsidRDefault="005775E5" w:rsidP="00087802">
      <w:pPr>
        <w:numPr>
          <w:ilvl w:val="1"/>
          <w:numId w:val="20"/>
        </w:numPr>
        <w:suppressAutoHyphens/>
        <w:rPr>
          <w:rFonts w:ascii="Bookman Old Style" w:hAnsi="Bookman Old Style"/>
          <w:b/>
        </w:rPr>
      </w:pPr>
      <w:r w:rsidRPr="00CC07B3">
        <w:rPr>
          <w:rFonts w:ascii="Bookman Old Style" w:hAnsi="Bookman Old Style"/>
        </w:rPr>
        <w:t xml:space="preserve">Участник любого лагерного мероприятия – </w:t>
      </w:r>
      <w:r w:rsidRPr="007E453D">
        <w:rPr>
          <w:rFonts w:ascii="Bookman Old Style" w:hAnsi="Bookman Old Style"/>
          <w:b/>
          <w:color w:val="7030A0"/>
        </w:rPr>
        <w:t>1 смайлик.</w:t>
      </w:r>
    </w:p>
    <w:p w:rsidR="005775E5" w:rsidRPr="00CC07B3" w:rsidRDefault="005775E5" w:rsidP="00087802">
      <w:pPr>
        <w:numPr>
          <w:ilvl w:val="1"/>
          <w:numId w:val="20"/>
        </w:numPr>
        <w:suppressAutoHyphens/>
        <w:rPr>
          <w:rFonts w:ascii="Bookman Old Style" w:hAnsi="Bookman Old Style"/>
          <w:b/>
        </w:rPr>
      </w:pPr>
      <w:r w:rsidRPr="00CC07B3">
        <w:rPr>
          <w:rFonts w:ascii="Bookman Old Style" w:hAnsi="Bookman Old Style"/>
        </w:rPr>
        <w:t xml:space="preserve">Самостоятельная подготовка и проведение любого лагерного мероприятия – </w:t>
      </w:r>
      <w:r w:rsidRPr="007E453D">
        <w:rPr>
          <w:rFonts w:ascii="Bookman Old Style" w:hAnsi="Bookman Old Style"/>
          <w:b/>
          <w:color w:val="7030A0"/>
        </w:rPr>
        <w:t>8 смайликов.</w:t>
      </w:r>
    </w:p>
    <w:p w:rsidR="005775E5" w:rsidRPr="00CC07B3" w:rsidRDefault="005775E5" w:rsidP="00087802">
      <w:pPr>
        <w:numPr>
          <w:ilvl w:val="1"/>
          <w:numId w:val="20"/>
        </w:numPr>
        <w:suppressAutoHyphens/>
        <w:rPr>
          <w:rFonts w:ascii="Bookman Old Style" w:hAnsi="Bookman Old Style"/>
          <w:b/>
        </w:rPr>
      </w:pPr>
      <w:r w:rsidRPr="00CC07B3">
        <w:rPr>
          <w:rFonts w:ascii="Bookman Old Style" w:hAnsi="Bookman Old Style"/>
        </w:rPr>
        <w:t xml:space="preserve"> Помощь в организации и проведении любого лагерного мероприятия – </w:t>
      </w:r>
      <w:r w:rsidRPr="007E453D">
        <w:rPr>
          <w:rFonts w:ascii="Bookman Old Style" w:hAnsi="Bookman Old Style"/>
          <w:b/>
          <w:color w:val="7030A0"/>
        </w:rPr>
        <w:t>от 1 до 5 смайликов (</w:t>
      </w:r>
      <w:r w:rsidRPr="007E453D">
        <w:rPr>
          <w:rFonts w:ascii="Bookman Old Style" w:hAnsi="Bookman Old Style"/>
          <w:b/>
          <w:i/>
          <w:color w:val="7030A0"/>
        </w:rPr>
        <w:t>в зависимости от степени участия</w:t>
      </w:r>
      <w:r w:rsidRPr="007E453D">
        <w:rPr>
          <w:rFonts w:ascii="Bookman Old Style" w:hAnsi="Bookman Old Style"/>
          <w:b/>
          <w:color w:val="7030A0"/>
        </w:rPr>
        <w:t>).</w:t>
      </w:r>
    </w:p>
    <w:p w:rsidR="005775E5" w:rsidRPr="00CC07B3" w:rsidRDefault="005775E5" w:rsidP="00087802">
      <w:pPr>
        <w:numPr>
          <w:ilvl w:val="0"/>
          <w:numId w:val="20"/>
        </w:numPr>
        <w:suppressAutoHyphens/>
        <w:rPr>
          <w:rFonts w:ascii="Bookman Old Style" w:hAnsi="Bookman Old Style"/>
        </w:rPr>
      </w:pPr>
      <w:r w:rsidRPr="00CC07B3">
        <w:rPr>
          <w:rFonts w:ascii="Bookman Old Style" w:hAnsi="Bookman Old Style"/>
        </w:rPr>
        <w:t>Назначение денежного вознаграждения за трудовую деятельность:</w:t>
      </w:r>
    </w:p>
    <w:p w:rsidR="005775E5" w:rsidRPr="00CC07B3" w:rsidRDefault="005775E5" w:rsidP="00087802">
      <w:pPr>
        <w:numPr>
          <w:ilvl w:val="1"/>
          <w:numId w:val="20"/>
        </w:numPr>
        <w:suppressAutoHyphens/>
        <w:rPr>
          <w:rFonts w:ascii="Bookman Old Style" w:hAnsi="Bookman Old Style"/>
          <w:b/>
        </w:rPr>
      </w:pPr>
      <w:r w:rsidRPr="00CC07B3">
        <w:rPr>
          <w:rFonts w:ascii="Bookman Old Style" w:hAnsi="Bookman Old Style"/>
        </w:rPr>
        <w:t xml:space="preserve">Участие в любой трудовой деятельности – </w:t>
      </w:r>
      <w:r w:rsidRPr="007E453D">
        <w:rPr>
          <w:rFonts w:ascii="Bookman Old Style" w:hAnsi="Bookman Old Style"/>
          <w:b/>
          <w:color w:val="7030A0"/>
        </w:rPr>
        <w:t>1 смайлик.</w:t>
      </w:r>
    </w:p>
    <w:p w:rsidR="005775E5" w:rsidRPr="00CC07B3" w:rsidRDefault="005775E5" w:rsidP="00087802">
      <w:pPr>
        <w:numPr>
          <w:ilvl w:val="1"/>
          <w:numId w:val="20"/>
        </w:numPr>
        <w:suppressAutoHyphens/>
        <w:rPr>
          <w:rFonts w:ascii="Bookman Old Style" w:hAnsi="Bookman Old Style"/>
        </w:rPr>
      </w:pPr>
      <w:r w:rsidRPr="00CC07B3">
        <w:rPr>
          <w:rFonts w:ascii="Bookman Old Style" w:hAnsi="Bookman Old Style"/>
        </w:rPr>
        <w:t>За участие в трудовой деятельности существует система назначения премии согласно следующим критериям:</w:t>
      </w:r>
    </w:p>
    <w:p w:rsidR="005775E5" w:rsidRPr="007E453D" w:rsidRDefault="005775E5" w:rsidP="00087802">
      <w:pPr>
        <w:numPr>
          <w:ilvl w:val="0"/>
          <w:numId w:val="19"/>
        </w:numPr>
        <w:suppressAutoHyphens/>
        <w:rPr>
          <w:rFonts w:ascii="Bookman Old Style" w:hAnsi="Bookman Old Style"/>
          <w:b/>
          <w:color w:val="7030A0"/>
        </w:rPr>
      </w:pPr>
      <w:r w:rsidRPr="00CC07B3">
        <w:rPr>
          <w:rFonts w:ascii="Bookman Old Style" w:hAnsi="Bookman Old Style"/>
        </w:rPr>
        <w:t xml:space="preserve">Дополнительный объём выполненной работы – </w:t>
      </w:r>
      <w:r w:rsidRPr="007E453D">
        <w:rPr>
          <w:rFonts w:ascii="Bookman Old Style" w:hAnsi="Bookman Old Style"/>
          <w:b/>
          <w:color w:val="7030A0"/>
        </w:rPr>
        <w:t>1 смайлик.</w:t>
      </w:r>
    </w:p>
    <w:p w:rsidR="005775E5" w:rsidRPr="00CC07B3" w:rsidRDefault="005775E5" w:rsidP="00087802">
      <w:pPr>
        <w:numPr>
          <w:ilvl w:val="0"/>
          <w:numId w:val="19"/>
        </w:numPr>
        <w:suppressAutoHyphens/>
        <w:rPr>
          <w:rFonts w:ascii="Bookman Old Style" w:hAnsi="Bookman Old Style"/>
          <w:b/>
        </w:rPr>
      </w:pPr>
      <w:r w:rsidRPr="00CC07B3">
        <w:rPr>
          <w:rFonts w:ascii="Bookman Old Style" w:hAnsi="Bookman Old Style"/>
        </w:rPr>
        <w:t xml:space="preserve">Отличное качество выполненной работы – </w:t>
      </w:r>
      <w:r w:rsidRPr="007E453D">
        <w:rPr>
          <w:rFonts w:ascii="Bookman Old Style" w:hAnsi="Bookman Old Style"/>
          <w:b/>
          <w:color w:val="7030A0"/>
        </w:rPr>
        <w:t>1 смайлик.</w:t>
      </w:r>
    </w:p>
    <w:p w:rsidR="005775E5" w:rsidRPr="00CC07B3" w:rsidRDefault="005775E5" w:rsidP="00087802">
      <w:pPr>
        <w:numPr>
          <w:ilvl w:val="0"/>
          <w:numId w:val="19"/>
        </w:numPr>
        <w:suppressAutoHyphens/>
        <w:rPr>
          <w:rFonts w:ascii="Bookman Old Style" w:hAnsi="Bookman Old Style"/>
          <w:b/>
        </w:rPr>
      </w:pPr>
      <w:r w:rsidRPr="00CC07B3">
        <w:rPr>
          <w:rFonts w:ascii="Bookman Old Style" w:hAnsi="Bookman Old Style"/>
        </w:rPr>
        <w:t xml:space="preserve">Инициатива, проявленная в трудовой деятельности – </w:t>
      </w:r>
      <w:r w:rsidRPr="007E453D">
        <w:rPr>
          <w:rFonts w:ascii="Bookman Old Style" w:hAnsi="Bookman Old Style"/>
          <w:b/>
          <w:color w:val="7030A0"/>
        </w:rPr>
        <w:t>3 смайлика.</w:t>
      </w:r>
    </w:p>
    <w:p w:rsidR="005775E5" w:rsidRPr="007E453D" w:rsidRDefault="005775E5" w:rsidP="00087802">
      <w:pPr>
        <w:numPr>
          <w:ilvl w:val="0"/>
          <w:numId w:val="19"/>
        </w:numPr>
        <w:suppressAutoHyphens/>
        <w:rPr>
          <w:rFonts w:ascii="Bookman Old Style" w:hAnsi="Bookman Old Style"/>
          <w:b/>
          <w:color w:val="7030A0"/>
        </w:rPr>
      </w:pPr>
      <w:r w:rsidRPr="00CC07B3">
        <w:rPr>
          <w:rFonts w:ascii="Bookman Old Style" w:hAnsi="Bookman Old Style"/>
        </w:rPr>
        <w:t xml:space="preserve">Творчество и нестандартный подход к выполнению трудовой деятельности – </w:t>
      </w:r>
      <w:r w:rsidRPr="007E453D">
        <w:rPr>
          <w:rFonts w:ascii="Bookman Old Style" w:hAnsi="Bookman Old Style"/>
          <w:b/>
          <w:color w:val="7030A0"/>
        </w:rPr>
        <w:t>от 1до 3 смайликов.</w:t>
      </w:r>
    </w:p>
    <w:p w:rsidR="005775E5" w:rsidRPr="007E453D" w:rsidRDefault="005775E5" w:rsidP="00087802">
      <w:pPr>
        <w:numPr>
          <w:ilvl w:val="0"/>
          <w:numId w:val="19"/>
        </w:numPr>
        <w:suppressAutoHyphens/>
        <w:rPr>
          <w:rFonts w:ascii="Bookman Old Style" w:hAnsi="Bookman Old Style"/>
          <w:b/>
          <w:color w:val="7030A0"/>
        </w:rPr>
      </w:pPr>
      <w:r w:rsidRPr="00CC07B3">
        <w:rPr>
          <w:rFonts w:ascii="Bookman Old Style" w:hAnsi="Bookman Old Style"/>
        </w:rPr>
        <w:t xml:space="preserve">Безвозмездная помощь товарищам в выполнении трудовой деятельности – </w:t>
      </w:r>
      <w:r w:rsidRPr="007E453D">
        <w:rPr>
          <w:rFonts w:ascii="Bookman Old Style" w:hAnsi="Bookman Old Style"/>
          <w:b/>
          <w:color w:val="7030A0"/>
        </w:rPr>
        <w:t>от 1 до 3 смайликов.</w:t>
      </w:r>
    </w:p>
    <w:p w:rsidR="005775E5" w:rsidRPr="00CC07B3" w:rsidRDefault="005775E5" w:rsidP="005775E5">
      <w:pPr>
        <w:ind w:left="360"/>
        <w:jc w:val="center"/>
        <w:rPr>
          <w:rFonts w:ascii="Bookman Old Style" w:hAnsi="Bookman Old Style"/>
          <w:u w:val="single"/>
        </w:rPr>
      </w:pPr>
      <w:proofErr w:type="gramStart"/>
      <w:r w:rsidRPr="00CC07B3">
        <w:rPr>
          <w:rFonts w:ascii="Bookman Old Style" w:hAnsi="Bookman Old Style"/>
          <w:u w:val="single"/>
          <w:lang w:val="en-US"/>
        </w:rPr>
        <w:t>III</w:t>
      </w:r>
      <w:r w:rsidRPr="00CC07B3">
        <w:rPr>
          <w:rFonts w:ascii="Bookman Old Style" w:hAnsi="Bookman Old Style"/>
          <w:u w:val="single"/>
        </w:rPr>
        <w:t xml:space="preserve"> Использование денежного вознаграждения в течение лагерной смены.</w:t>
      </w:r>
      <w:proofErr w:type="gramEnd"/>
    </w:p>
    <w:p w:rsidR="005775E5" w:rsidRPr="00CC07B3" w:rsidRDefault="005775E5" w:rsidP="00087802">
      <w:pPr>
        <w:numPr>
          <w:ilvl w:val="0"/>
          <w:numId w:val="21"/>
        </w:numPr>
        <w:suppressAutoHyphens/>
        <w:rPr>
          <w:rFonts w:ascii="Bookman Old Style" w:hAnsi="Bookman Old Style"/>
        </w:rPr>
      </w:pPr>
      <w:r w:rsidRPr="00CC07B3">
        <w:rPr>
          <w:rFonts w:ascii="Bookman Old Style" w:hAnsi="Bookman Old Style"/>
        </w:rPr>
        <w:t xml:space="preserve">Любой житель может использовать заработанные «Смайлики» в лагерном магазине </w:t>
      </w:r>
      <w:proofErr w:type="gramStart"/>
      <w:r w:rsidRPr="00CC07B3">
        <w:rPr>
          <w:rFonts w:ascii="Bookman Old Style" w:hAnsi="Bookman Old Style"/>
        </w:rPr>
        <w:t>для</w:t>
      </w:r>
      <w:proofErr w:type="gramEnd"/>
      <w:r w:rsidRPr="00CC07B3">
        <w:rPr>
          <w:rFonts w:ascii="Bookman Old Style" w:hAnsi="Bookman Old Style"/>
        </w:rPr>
        <w:t xml:space="preserve"> </w:t>
      </w:r>
      <w:proofErr w:type="gramStart"/>
      <w:r w:rsidRPr="00CC07B3">
        <w:rPr>
          <w:rFonts w:ascii="Bookman Old Style" w:hAnsi="Bookman Old Style"/>
        </w:rPr>
        <w:t>приобретении</w:t>
      </w:r>
      <w:proofErr w:type="gramEnd"/>
      <w:r w:rsidRPr="00CC07B3">
        <w:rPr>
          <w:rFonts w:ascii="Bookman Old Style" w:hAnsi="Bookman Old Style"/>
        </w:rPr>
        <w:t xml:space="preserve"> любого товара по установленным ценам.</w:t>
      </w:r>
    </w:p>
    <w:p w:rsidR="005775E5" w:rsidRPr="00CC07B3" w:rsidRDefault="005775E5" w:rsidP="00087802">
      <w:pPr>
        <w:numPr>
          <w:ilvl w:val="0"/>
          <w:numId w:val="21"/>
        </w:numPr>
        <w:suppressAutoHyphens/>
        <w:rPr>
          <w:rFonts w:ascii="Bookman Old Style" w:hAnsi="Bookman Old Style"/>
        </w:rPr>
      </w:pPr>
      <w:r w:rsidRPr="00CC07B3">
        <w:rPr>
          <w:rFonts w:ascii="Bookman Old Style" w:hAnsi="Bookman Old Style"/>
        </w:rPr>
        <w:t>Все заработанные каждым жителям «Смайлики» автоматически регистрируются в его личной условной «Копилке».</w:t>
      </w:r>
    </w:p>
    <w:p w:rsidR="005775E5" w:rsidRPr="00CC07B3" w:rsidRDefault="005775E5" w:rsidP="005775E5">
      <w:pPr>
        <w:suppressAutoHyphens/>
        <w:ind w:left="720"/>
        <w:rPr>
          <w:rFonts w:ascii="Bookman Old Style" w:hAnsi="Bookman Old Style"/>
        </w:rPr>
      </w:pPr>
    </w:p>
    <w:p w:rsidR="005775E5" w:rsidRDefault="005775E5" w:rsidP="005775E5">
      <w:pPr>
        <w:ind w:left="360"/>
        <w:rPr>
          <w:sz w:val="28"/>
          <w:szCs w:val="28"/>
        </w:rPr>
      </w:pPr>
    </w:p>
    <w:tbl>
      <w:tblPr>
        <w:tblW w:w="0" w:type="auto"/>
        <w:tblInd w:w="-393" w:type="dxa"/>
        <w:tblLayout w:type="fixed"/>
        <w:tblLook w:val="0000"/>
      </w:tblPr>
      <w:tblGrid>
        <w:gridCol w:w="6029"/>
      </w:tblGrid>
      <w:tr w:rsidR="005775E5" w:rsidTr="005775E5">
        <w:trPr>
          <w:trHeight w:hRule="exact" w:val="2494"/>
        </w:trPr>
        <w:tc>
          <w:tcPr>
            <w:tcW w:w="6029" w:type="dxa"/>
            <w:tcBorders>
              <w:top w:val="double" w:sz="40" w:space="0" w:color="000000"/>
              <w:left w:val="double" w:sz="40" w:space="0" w:color="000000"/>
              <w:bottom w:val="double" w:sz="40" w:space="0" w:color="000000"/>
              <w:right w:val="double" w:sz="40" w:space="0" w:color="000000"/>
            </w:tcBorders>
            <w:shd w:val="clear" w:color="auto" w:fill="auto"/>
          </w:tcPr>
          <w:p w:rsidR="005775E5" w:rsidRDefault="000F6D36" w:rsidP="005775E5">
            <w:pPr>
              <w:snapToGrid w:val="0"/>
              <w:jc w:val="center"/>
            </w:pPr>
            <w:r>
              <w:lastRenderedPageBreak/>
              <w:pict>
                <v:shapetype id="_x0000_t148" coordsize="21600,21600" o:spt="148" adj="11796480,5400" path="al10800,10800,10800,10800@2@14al10800,10800@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ormulas>
                  <v:path textpathok="t" o:connecttype="custom" o:connectlocs="10800,@27;@22,@23;10800,@26;@24,@23"/>
                  <v:textpath on="t" fitshape="t"/>
                  <v:handles>
                    <v:h position="#1,#0" polar="10800,10800" radiusrange="0,10800"/>
                  </v:handles>
                  <o:lock v:ext="edit" text="t" shapetype="t"/>
                </v:shapetype>
                <v:shape id="_x0000_s1150" type="#_x0000_t148" style="position:absolute;left:0;text-align:left;margin-left:0;margin-top:0;width:130.95pt;height:44.05pt;z-index:251706368;mso-wrap-style:none;v-text-anchor:middle" strokeweight=".26mm">
                  <v:fill color2="black" type="tile"/>
                  <v:stroke joinstyle="miter"/>
                  <v:textpath style="font-family:&quot;Arial&quot;;font-weight:bold;v-text-kern:t" fitpath="t" string="ПЯТЬ СМАЙЛИКОВ"/>
                </v:shape>
              </w:pict>
            </w:r>
            <w:r w:rsidRPr="000F6D36">
              <w:pict>
                <v:group id="_x0000_s1141" style="width:264.5pt;height:131.9pt;mso-wrap-distance-left:0;mso-wrap-distance-right:0;mso-position-horizontal-relative:char;mso-position-vertical-relative:line" coordsize="5289,2637">
                  <o:lock v:ext="edit" text="t"/>
                  <v:rect id="_x0000_s1142" style="position:absolute;width:5289;height:2637;mso-wrap-style:none;v-text-anchor:middle" filled="f" stroked="f">
                    <v:stroke joinstyle="round"/>
                  </v:re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143" type="#_x0000_t21" style="position:absolute;left:48;top:66;width:597;height:639" fillcolor="#f90" strokeweight=".53mm">
                    <v:fill color2="yellow" focusposition=".5,.5" focussize="" type="gradientRadial"/>
                    <v:textbox style="mso-next-textbox:#_x0000_s1143;mso-rotate-with-shape:t">
                      <w:txbxContent>
                        <w:p w:rsidR="00C120FA" w:rsidRDefault="00C120FA" w:rsidP="005775E5">
                          <w:pPr>
                            <w:jc w:val="center"/>
                            <w:rPr>
                              <w:rFonts w:ascii="Impact" w:hAnsi="Impact" w:cs="Impact"/>
                              <w:b/>
                              <w:shadow/>
                              <w:sz w:val="36"/>
                              <w:szCs w:val="36"/>
                            </w:rPr>
                          </w:pPr>
                          <w:r>
                            <w:rPr>
                              <w:rFonts w:ascii="Impact" w:hAnsi="Impact" w:cs="Impact"/>
                              <w:b/>
                              <w:shadow/>
                              <w:sz w:val="36"/>
                              <w:szCs w:val="36"/>
                            </w:rPr>
                            <w:t>5</w:t>
                          </w:r>
                        </w:p>
                      </w:txbxContent>
                    </v:textbox>
                  </v:shape>
                  <v:shape id="_x0000_s1144" type="#_x0000_t21" style="position:absolute;left:4542;top:66;width:597;height:639" fillcolor="#f90" strokeweight=".53mm">
                    <v:fill color2="yellow" focusposition=".5,.5" focussize="" type="gradientRadial"/>
                    <v:textbox style="mso-next-textbox:#_x0000_s1144;mso-rotate-with-shape:t">
                      <w:txbxContent>
                        <w:p w:rsidR="00C120FA" w:rsidRDefault="00C120FA" w:rsidP="005775E5">
                          <w:pPr>
                            <w:jc w:val="center"/>
                            <w:rPr>
                              <w:rFonts w:ascii="Impact" w:hAnsi="Impact" w:cs="Impact"/>
                              <w:b/>
                              <w:shadow/>
                              <w:sz w:val="36"/>
                              <w:szCs w:val="36"/>
                            </w:rPr>
                          </w:pPr>
                          <w:r>
                            <w:rPr>
                              <w:rFonts w:ascii="Impact" w:hAnsi="Impact" w:cs="Impact"/>
                              <w:b/>
                              <w:shadow/>
                              <w:sz w:val="36"/>
                              <w:szCs w:val="36"/>
                            </w:rPr>
                            <w:t>5</w:t>
                          </w:r>
                        </w:p>
                        <w:p w:rsidR="00C120FA" w:rsidRDefault="00C120FA" w:rsidP="005775E5"/>
                      </w:txbxContent>
                    </v:textbox>
                  </v:shape>
                  <v:shapetype id="_x0000_t202" coordsize="21600,21600" o:spt="202" path="m,l,21600r21600,l21600,xe">
                    <v:stroke joinstyle="miter"/>
                    <v:path gradientshapeok="t" o:connecttype="rect"/>
                  </v:shapetype>
                  <v:shape id="_x0000_s1145" type="#_x0000_t202" style="position:absolute;left:3545;top:851;width:1617;height:969" stroked="f">
                    <v:fill r:id="rId22" o:title="" color2="black" type="tile"/>
                    <v:stroke joinstyle="round"/>
                    <v:textbox style="mso-next-textbox:#_x0000_s1145;mso-rotate-with-shape:t">
                      <w:txbxContent>
                        <w:p w:rsidR="00C120FA" w:rsidRDefault="00C120FA" w:rsidP="005775E5">
                          <w:pPr>
                            <w:jc w:val="center"/>
                            <w:rPr>
                              <w:rFonts w:ascii="Arial Narrow" w:hAnsi="Arial Narrow" w:cs="Arial Narrow"/>
                              <w:sz w:val="12"/>
                              <w:szCs w:val="12"/>
                            </w:rPr>
                          </w:pPr>
                          <w:r>
                            <w:rPr>
                              <w:rFonts w:ascii="Arial Narrow" w:hAnsi="Arial Narrow" w:cs="Arial Narrow"/>
                              <w:sz w:val="12"/>
                              <w:szCs w:val="12"/>
                            </w:rPr>
                            <w:t>За территорией лагеря данная банкнота недействительна!</w:t>
                          </w:r>
                        </w:p>
                        <w:p w:rsidR="00C120FA" w:rsidRDefault="00C120FA" w:rsidP="005775E5">
                          <w:pPr>
                            <w:jc w:val="center"/>
                            <w:rPr>
                              <w:rFonts w:ascii="Arial Narrow" w:hAnsi="Arial Narrow" w:cs="Arial Narrow"/>
                              <w:sz w:val="12"/>
                              <w:szCs w:val="12"/>
                            </w:rPr>
                          </w:pPr>
                          <w:r>
                            <w:rPr>
                              <w:rFonts w:ascii="Arial Narrow" w:hAnsi="Arial Narrow" w:cs="Arial Narrow"/>
                              <w:sz w:val="12"/>
                              <w:szCs w:val="12"/>
                            </w:rPr>
                            <w:t>Подделка денежных знаков преследуется и жестоко наказывается!</w:t>
                          </w:r>
                        </w:p>
                      </w:txbxContent>
                    </v:textbox>
                  </v:shape>
                  <v:shape id="_x0000_s1146" type="#_x0000_t75" style="position:absolute;left:990;width:2601;height:1990;mso-wrap-style:none;v-text-anchor:middle">
                    <v:fill type="frame"/>
                    <v:stroke joinstyle="round"/>
                    <v:imagedata r:id="rId23" o:title=""/>
                  </v:shape>
                  <v:shape id="_x0000_s1147" type="#_x0000_t202" style="position:absolute;left:179;top:1013;width:1485;height:471" filled="f" strokeweight=".26mm">
                    <v:stroke dashstyle="1 1" endcap="round"/>
                    <v:textbox style="mso-next-textbox:#_x0000_s1147;mso-rotate-with-shape:t">
                      <w:txbxContent>
                        <w:p w:rsidR="00C120FA" w:rsidRDefault="00C120FA" w:rsidP="005775E5">
                          <w:r>
                            <w:rPr>
                              <w:lang w:val="en-US"/>
                            </w:rPr>
                            <w:t xml:space="preserve">FS </w:t>
                          </w:r>
                          <w:r>
                            <w:t>№ 0002</w:t>
                          </w:r>
                        </w:p>
                      </w:txbxContent>
                    </v:textbox>
                  </v:shape>
                  <w10:wrap type="none"/>
                  <w10:anchorlock/>
                </v:group>
              </w:pict>
            </w:r>
          </w:p>
        </w:tc>
      </w:tr>
    </w:tbl>
    <w:p w:rsidR="005775E5" w:rsidRDefault="005775E5" w:rsidP="005775E5">
      <w:pPr>
        <w:ind w:left="360"/>
      </w:pPr>
    </w:p>
    <w:p w:rsidR="005775E5" w:rsidRDefault="005775E5" w:rsidP="005775E5">
      <w:pPr>
        <w:ind w:left="360"/>
        <w:rPr>
          <w:sz w:val="28"/>
          <w:szCs w:val="28"/>
        </w:rPr>
      </w:pPr>
    </w:p>
    <w:tbl>
      <w:tblPr>
        <w:tblW w:w="0" w:type="auto"/>
        <w:tblInd w:w="3555" w:type="dxa"/>
        <w:tblLayout w:type="fixed"/>
        <w:tblLook w:val="0000"/>
      </w:tblPr>
      <w:tblGrid>
        <w:gridCol w:w="5957"/>
      </w:tblGrid>
      <w:tr w:rsidR="005775E5" w:rsidTr="005775E5">
        <w:trPr>
          <w:trHeight w:hRule="exact" w:val="2494"/>
        </w:trPr>
        <w:tc>
          <w:tcPr>
            <w:tcW w:w="5957" w:type="dxa"/>
            <w:tcBorders>
              <w:top w:val="double" w:sz="40" w:space="0" w:color="000000"/>
              <w:left w:val="double" w:sz="40" w:space="0" w:color="000000"/>
              <w:bottom w:val="double" w:sz="40" w:space="0" w:color="000000"/>
              <w:right w:val="double" w:sz="40" w:space="0" w:color="000000"/>
            </w:tcBorders>
            <w:shd w:val="clear" w:color="auto" w:fill="auto"/>
          </w:tcPr>
          <w:p w:rsidR="005775E5" w:rsidRDefault="000F6D36" w:rsidP="005775E5">
            <w:pPr>
              <w:snapToGrid w:val="0"/>
              <w:jc w:val="center"/>
            </w:pPr>
            <w:r>
              <w:pict>
                <v:shape id="_x0000_s1149" type="#_x0000_t148" style="position:absolute;left:0;text-align:left;margin-left:0;margin-top:0;width:150.45pt;height:58.85pt;z-index:251705344;mso-wrap-style:none;v-text-anchor:middle" strokeweight=".26mm">
                  <v:fill color2="black" type="tile"/>
                  <v:stroke joinstyle="miter"/>
                  <v:textpath style="font-family:&quot;Arial&quot;;font-weight:bold;v-text-kern:t" fitpath="t" string="ТРИ СМАЙЛИКА"/>
                </v:shape>
              </w:pict>
            </w:r>
            <w:r w:rsidRPr="000F6D36">
              <w:pict>
                <v:group id="_x0000_s1134" style="width:264.5pt;height:131.9pt;mso-wrap-distance-left:0;mso-wrap-distance-right:0;mso-position-horizontal-relative:char;mso-position-vertical-relative:line" coordsize="5289,2637">
                  <o:lock v:ext="edit" text="t"/>
                  <v:rect id="_x0000_s1135" style="position:absolute;width:5289;height:2637;mso-wrap-style:none;v-text-anchor:middle" filled="f" stroked="f">
                    <v:stroke joinstyle="round"/>
                  </v:rect>
                  <v:shape id="_x0000_s1136" type="#_x0000_t21" style="position:absolute;left:48;top:66;width:597;height:639" fillcolor="#f90" strokeweight=".53mm">
                    <v:fill color2="yellow" focusposition=".5,.5" focussize="" type="gradientRadial"/>
                    <v:textbox style="mso-next-textbox:#_x0000_s1136;mso-rotate-with-shape:t">
                      <w:txbxContent>
                        <w:p w:rsidR="00C120FA" w:rsidRDefault="00C120FA" w:rsidP="005775E5">
                          <w:pPr>
                            <w:jc w:val="center"/>
                            <w:rPr>
                              <w:rFonts w:ascii="Impact" w:hAnsi="Impact" w:cs="Impact"/>
                              <w:b/>
                              <w:shadow/>
                              <w:sz w:val="36"/>
                              <w:szCs w:val="36"/>
                            </w:rPr>
                          </w:pPr>
                          <w:r>
                            <w:rPr>
                              <w:rFonts w:ascii="Impact" w:hAnsi="Impact" w:cs="Impact"/>
                              <w:b/>
                              <w:shadow/>
                              <w:sz w:val="36"/>
                              <w:szCs w:val="36"/>
                            </w:rPr>
                            <w:t>3</w:t>
                          </w:r>
                        </w:p>
                      </w:txbxContent>
                    </v:textbox>
                  </v:shape>
                  <v:shape id="_x0000_s1137" type="#_x0000_t21" style="position:absolute;left:4542;top:66;width:597;height:639" fillcolor="#f90" strokeweight=".53mm">
                    <v:fill color2="yellow" focusposition=".5,.5" focussize="" type="gradientRadial"/>
                    <v:textbox style="mso-next-textbox:#_x0000_s1137;mso-rotate-with-shape:t">
                      <w:txbxContent>
                        <w:p w:rsidR="00C120FA" w:rsidRDefault="00C120FA" w:rsidP="005775E5">
                          <w:pPr>
                            <w:jc w:val="center"/>
                            <w:rPr>
                              <w:rFonts w:ascii="Impact" w:hAnsi="Impact" w:cs="Impact"/>
                              <w:b/>
                              <w:shadow/>
                              <w:sz w:val="36"/>
                              <w:szCs w:val="36"/>
                            </w:rPr>
                          </w:pPr>
                          <w:r>
                            <w:rPr>
                              <w:rFonts w:ascii="Impact" w:hAnsi="Impact" w:cs="Impact"/>
                              <w:b/>
                              <w:shadow/>
                              <w:sz w:val="36"/>
                              <w:szCs w:val="36"/>
                            </w:rPr>
                            <w:t>3</w:t>
                          </w:r>
                        </w:p>
                        <w:p w:rsidR="00C120FA" w:rsidRDefault="00C120FA" w:rsidP="005775E5"/>
                      </w:txbxContent>
                    </v:textbox>
                  </v:shape>
                  <v:shape id="_x0000_s1138" type="#_x0000_t202" style="position:absolute;left:179;top:1013;width:1485;height:471" strokeweight=".26mm">
                    <v:fill color2="black"/>
                    <v:stroke dashstyle="1 1" endcap="round"/>
                    <v:textbox style="mso-next-textbox:#_x0000_s1138;mso-rotate-with-shape:t">
                      <w:txbxContent>
                        <w:p w:rsidR="00C120FA" w:rsidRDefault="00C120FA" w:rsidP="005775E5">
                          <w:r>
                            <w:rPr>
                              <w:lang w:val="en-US"/>
                            </w:rPr>
                            <w:t xml:space="preserve">TS </w:t>
                          </w:r>
                          <w:r>
                            <w:t>№ 0001</w:t>
                          </w:r>
                        </w:p>
                      </w:txbxContent>
                    </v:textbox>
                  </v:shape>
                  <v:shape id="_x0000_s1139" type="#_x0000_t202" style="position:absolute;left:3545;top:851;width:1617;height:969" stroked="f">
                    <v:fill r:id="rId22" o:title="" color2="black" type="tile"/>
                    <v:stroke joinstyle="round"/>
                    <v:textbox style="mso-next-textbox:#_x0000_s1139;mso-rotate-with-shape:t">
                      <w:txbxContent>
                        <w:p w:rsidR="00C120FA" w:rsidRDefault="00C120FA" w:rsidP="005775E5">
                          <w:pPr>
                            <w:jc w:val="center"/>
                            <w:rPr>
                              <w:rFonts w:ascii="Arial Narrow" w:hAnsi="Arial Narrow" w:cs="Arial Narrow"/>
                              <w:sz w:val="12"/>
                              <w:szCs w:val="12"/>
                            </w:rPr>
                          </w:pPr>
                          <w:r>
                            <w:rPr>
                              <w:rFonts w:ascii="Arial Narrow" w:hAnsi="Arial Narrow" w:cs="Arial Narrow"/>
                              <w:sz w:val="12"/>
                              <w:szCs w:val="12"/>
                            </w:rPr>
                            <w:t>За территорией лагеря данная банкнота недействительна!</w:t>
                          </w:r>
                        </w:p>
                        <w:p w:rsidR="00C120FA" w:rsidRDefault="00C120FA" w:rsidP="005775E5">
                          <w:pPr>
                            <w:jc w:val="center"/>
                            <w:rPr>
                              <w:rFonts w:ascii="Arial Narrow" w:hAnsi="Arial Narrow" w:cs="Arial Narrow"/>
                              <w:sz w:val="12"/>
                              <w:szCs w:val="12"/>
                            </w:rPr>
                          </w:pPr>
                          <w:r>
                            <w:rPr>
                              <w:rFonts w:ascii="Arial Narrow" w:hAnsi="Arial Narrow" w:cs="Arial Narrow"/>
                              <w:sz w:val="12"/>
                              <w:szCs w:val="12"/>
                            </w:rPr>
                            <w:t>Подделка денежных знаков преследуется и жестоко наказывается!</w:t>
                          </w:r>
                        </w:p>
                      </w:txbxContent>
                    </v:textbox>
                  </v:shape>
                  <v:shape id="_x0000_s1140" type="#_x0000_t75" style="position:absolute;left:1798;top:3;width:1431;height:1800;mso-wrap-style:none;v-text-anchor:middle">
                    <v:fill type="frame"/>
                    <v:stroke joinstyle="round"/>
                    <v:imagedata r:id="rId24" o:title=""/>
                  </v:shape>
                  <w10:wrap type="none"/>
                  <w10:anchorlock/>
                </v:group>
              </w:pict>
            </w:r>
          </w:p>
        </w:tc>
      </w:tr>
    </w:tbl>
    <w:p w:rsidR="005775E5" w:rsidRDefault="005775E5" w:rsidP="005775E5">
      <w:pPr>
        <w:ind w:left="360"/>
        <w:jc w:val="right"/>
      </w:pPr>
    </w:p>
    <w:p w:rsidR="005775E5" w:rsidRDefault="005775E5" w:rsidP="005775E5">
      <w:pPr>
        <w:shd w:val="clear" w:color="auto" w:fill="FFFFFF"/>
        <w:ind w:firstLine="240"/>
        <w:jc w:val="center"/>
        <w:rPr>
          <w:b/>
          <w:bCs/>
          <w:iCs/>
          <w:sz w:val="32"/>
          <w:u w:val="single"/>
        </w:rPr>
      </w:pPr>
    </w:p>
    <w:tbl>
      <w:tblPr>
        <w:tblW w:w="0" w:type="auto"/>
        <w:tblInd w:w="-393" w:type="dxa"/>
        <w:tblLayout w:type="fixed"/>
        <w:tblLook w:val="0000"/>
      </w:tblPr>
      <w:tblGrid>
        <w:gridCol w:w="5810"/>
      </w:tblGrid>
      <w:tr w:rsidR="005775E5" w:rsidTr="005775E5">
        <w:trPr>
          <w:trHeight w:hRule="exact" w:val="2399"/>
        </w:trPr>
        <w:tc>
          <w:tcPr>
            <w:tcW w:w="5810" w:type="dxa"/>
            <w:tcBorders>
              <w:top w:val="double" w:sz="40" w:space="0" w:color="000000"/>
              <w:left w:val="double" w:sz="40" w:space="0" w:color="000000"/>
              <w:bottom w:val="double" w:sz="40" w:space="0" w:color="000000"/>
              <w:right w:val="double" w:sz="40" w:space="0" w:color="000000"/>
            </w:tcBorders>
            <w:shd w:val="clear" w:color="auto" w:fill="auto"/>
          </w:tcPr>
          <w:p w:rsidR="005775E5" w:rsidRDefault="000F6D36" w:rsidP="005775E5">
            <w:pPr>
              <w:snapToGrid w:val="0"/>
              <w:jc w:val="center"/>
            </w:pPr>
            <w:r>
              <w:pict>
                <v:shape id="_x0000_s1148" type="#_x0000_t148" style="position:absolute;left:0;text-align:left;margin-left:0;margin-top:0;width:130.7pt;height:44.05pt;z-index:251704320;mso-wrap-style:none;v-text-anchor:middle" strokeweight=".26mm">
                  <v:fill color2="black" type="tile"/>
                  <v:stroke joinstyle="miter"/>
                  <v:textpath style="font-family:&quot;Arial&quot;;font-weight:bold;v-text-kern:t" fitpath="t" string="ОДИН СМАЙЛИК"/>
                </v:shape>
              </w:pict>
            </w:r>
            <w:r w:rsidRPr="000F6D36">
              <w:pict>
                <v:group id="_x0000_s1127" style="width:264.5pt;height:131.9pt;mso-wrap-distance-left:0;mso-wrap-distance-right:0;mso-position-horizontal-relative:char;mso-position-vertical-relative:line" coordsize="5289,2637">
                  <o:lock v:ext="edit" text="t"/>
                  <v:rect id="_x0000_s1128" style="position:absolute;width:5289;height:2637;mso-wrap-style:none;v-text-anchor:middle" filled="f" stroked="f">
                    <v:stroke joinstyle="round"/>
                  </v:rect>
                  <v:shape id="_x0000_s1129" type="#_x0000_t21" style="position:absolute;left:48;top:66;width:597;height:639" fillcolor="#f90" strokeweight=".53mm">
                    <v:fill color2="yellow" focusposition=".5,.5" focussize="" type="gradientRadial"/>
                    <v:textbox style="mso-next-textbox:#_x0000_s1129;mso-rotate-with-shape:t">
                      <w:txbxContent>
                        <w:p w:rsidR="00C120FA" w:rsidRDefault="00C120FA" w:rsidP="005775E5">
                          <w:pPr>
                            <w:jc w:val="center"/>
                            <w:rPr>
                              <w:rFonts w:ascii="Impact" w:hAnsi="Impact" w:cs="Impact"/>
                              <w:b/>
                              <w:shadow/>
                              <w:sz w:val="36"/>
                              <w:szCs w:val="36"/>
                            </w:rPr>
                          </w:pPr>
                          <w:r>
                            <w:rPr>
                              <w:rFonts w:ascii="Impact" w:hAnsi="Impact" w:cs="Impact"/>
                              <w:b/>
                              <w:shadow/>
                              <w:sz w:val="36"/>
                              <w:szCs w:val="36"/>
                            </w:rPr>
                            <w:t>1</w:t>
                          </w:r>
                        </w:p>
                      </w:txbxContent>
                    </v:textbox>
                  </v:shape>
                  <v:shape id="_x0000_s1130" type="#_x0000_t21" style="position:absolute;left:4542;top:66;width:597;height:639" fillcolor="#f90" strokeweight=".53mm">
                    <v:fill color2="yellow" focusposition=".5,.5" focussize="" type="gradientRadial"/>
                    <v:textbox style="mso-next-textbox:#_x0000_s1130;mso-rotate-with-shape:t">
                      <w:txbxContent>
                        <w:p w:rsidR="00C120FA" w:rsidRDefault="00C120FA" w:rsidP="005775E5">
                          <w:pPr>
                            <w:jc w:val="center"/>
                            <w:rPr>
                              <w:rFonts w:ascii="Impact" w:hAnsi="Impact" w:cs="Impact"/>
                              <w:b/>
                              <w:shadow/>
                              <w:sz w:val="36"/>
                              <w:szCs w:val="36"/>
                            </w:rPr>
                          </w:pPr>
                          <w:r>
                            <w:rPr>
                              <w:rFonts w:ascii="Impact" w:hAnsi="Impact" w:cs="Impact"/>
                              <w:b/>
                              <w:shadow/>
                              <w:sz w:val="36"/>
                              <w:szCs w:val="36"/>
                            </w:rPr>
                            <w:t>1</w:t>
                          </w:r>
                        </w:p>
                        <w:p w:rsidR="00C120FA" w:rsidRDefault="00C120FA" w:rsidP="005775E5"/>
                      </w:txbxContent>
                    </v:textbox>
                  </v:shape>
                  <v:shape id="_x0000_s1131" type="#_x0000_t202" style="position:absolute;left:3545;top:851;width:1617;height:969" stroked="f">
                    <v:fill r:id="rId22" o:title="" color2="black" type="tile"/>
                    <v:stroke joinstyle="round"/>
                    <v:textbox style="mso-next-textbox:#_x0000_s1131;mso-rotate-with-shape:t">
                      <w:txbxContent>
                        <w:p w:rsidR="00C120FA" w:rsidRDefault="00C120FA" w:rsidP="005775E5">
                          <w:pPr>
                            <w:jc w:val="center"/>
                            <w:rPr>
                              <w:rFonts w:ascii="Arial Narrow" w:hAnsi="Arial Narrow" w:cs="Arial Narrow"/>
                              <w:sz w:val="12"/>
                              <w:szCs w:val="12"/>
                            </w:rPr>
                          </w:pPr>
                          <w:r>
                            <w:rPr>
                              <w:rFonts w:ascii="Arial Narrow" w:hAnsi="Arial Narrow" w:cs="Arial Narrow"/>
                              <w:sz w:val="12"/>
                              <w:szCs w:val="12"/>
                            </w:rPr>
                            <w:t>За территорией лагеря данная банкнота недействительна!</w:t>
                          </w:r>
                        </w:p>
                        <w:p w:rsidR="00C120FA" w:rsidRDefault="00C120FA" w:rsidP="005775E5">
                          <w:pPr>
                            <w:jc w:val="center"/>
                            <w:rPr>
                              <w:rFonts w:ascii="Arial Narrow" w:hAnsi="Arial Narrow" w:cs="Arial Narrow"/>
                              <w:sz w:val="12"/>
                              <w:szCs w:val="12"/>
                            </w:rPr>
                          </w:pPr>
                          <w:r>
                            <w:rPr>
                              <w:rFonts w:ascii="Arial Narrow" w:hAnsi="Arial Narrow" w:cs="Arial Narrow"/>
                              <w:sz w:val="12"/>
                              <w:szCs w:val="12"/>
                            </w:rPr>
                            <w:t>Подделка денежных знаков преследуется и жестоко наказывается!</w:t>
                          </w:r>
                        </w:p>
                      </w:txbxContent>
                    </v:textbox>
                  </v:shape>
                  <v:shape id="_x0000_s1132" type="#_x0000_t202" style="position:absolute;left:179;top:1013;width:1485;height:471" filled="f" strokeweight=".26mm">
                    <v:stroke dashstyle="1 1" endcap="round"/>
                    <v:textbox style="mso-next-textbox:#_x0000_s1132;mso-rotate-with-shape:t">
                      <w:txbxContent>
                        <w:p w:rsidR="00C120FA" w:rsidRDefault="00C120FA" w:rsidP="005775E5">
                          <w:r>
                            <w:rPr>
                              <w:lang w:val="en-US"/>
                            </w:rPr>
                            <w:t xml:space="preserve">OS </w:t>
                          </w:r>
                          <w:r>
                            <w:t>№ 0001</w:t>
                          </w:r>
                        </w:p>
                      </w:txbxContent>
                    </v:textbox>
                  </v:shape>
                  <v:shape id="_x0000_s1133" type="#_x0000_t75" style="position:absolute;left:1836;top:270;width:1704;height:1704;mso-wrap-style:none;v-text-anchor:middle">
                    <v:fill type="frame"/>
                    <v:stroke joinstyle="round"/>
                    <v:imagedata r:id="rId25" o:title=""/>
                  </v:shape>
                  <w10:wrap type="none"/>
                  <w10:anchorlock/>
                </v:group>
              </w:pict>
            </w:r>
          </w:p>
        </w:tc>
      </w:tr>
    </w:tbl>
    <w:p w:rsidR="005775E5" w:rsidRPr="00CC07B3" w:rsidRDefault="005775E5" w:rsidP="005775E5">
      <w:pPr>
        <w:tabs>
          <w:tab w:val="left" w:pos="6330"/>
        </w:tabs>
        <w:rPr>
          <w:rFonts w:ascii="Bookman Old Style" w:hAnsi="Bookman Old Style"/>
          <w:i/>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5610"/>
        </w:tabs>
        <w:rPr>
          <w:rFonts w:ascii="Bookman Old Style" w:hAnsi="Bookman Old Style"/>
          <w:color w:val="000000" w:themeColor="text1"/>
        </w:rPr>
      </w:pPr>
    </w:p>
    <w:p w:rsidR="002E40EE" w:rsidRDefault="005775E5" w:rsidP="005775E5">
      <w:pPr>
        <w:tabs>
          <w:tab w:val="left" w:pos="5610"/>
        </w:tabs>
        <w:rPr>
          <w:rFonts w:ascii="Bookman Old Style" w:hAnsi="Bookman Old Style"/>
          <w:color w:val="000000" w:themeColor="text1"/>
        </w:rPr>
      </w:pPr>
      <w:r>
        <w:rPr>
          <w:rFonts w:ascii="Bookman Old Style" w:hAnsi="Bookman Old Style"/>
          <w:color w:val="000000" w:themeColor="text1"/>
        </w:rPr>
        <w:t xml:space="preserve">                                                                                            </w:t>
      </w:r>
    </w:p>
    <w:p w:rsidR="00422A02" w:rsidRDefault="002E40EE" w:rsidP="005775E5">
      <w:pPr>
        <w:tabs>
          <w:tab w:val="left" w:pos="5610"/>
        </w:tabs>
        <w:rPr>
          <w:rFonts w:ascii="Bookman Old Style" w:hAnsi="Bookman Old Style"/>
          <w:color w:val="000000" w:themeColor="text1"/>
        </w:rPr>
      </w:pPr>
      <w:r>
        <w:rPr>
          <w:rFonts w:ascii="Bookman Old Style" w:hAnsi="Bookman Old Style"/>
          <w:color w:val="000000" w:themeColor="text1"/>
        </w:rPr>
        <w:lastRenderedPageBreak/>
        <w:t xml:space="preserve">                                                                       </w:t>
      </w:r>
      <w:r w:rsidR="00422A02">
        <w:rPr>
          <w:rFonts w:ascii="Bookman Old Style" w:hAnsi="Bookman Old Style"/>
          <w:color w:val="000000" w:themeColor="text1"/>
        </w:rPr>
        <w:t xml:space="preserve">                           </w:t>
      </w:r>
      <w:r>
        <w:rPr>
          <w:rFonts w:ascii="Bookman Old Style" w:hAnsi="Bookman Old Style"/>
          <w:color w:val="000000" w:themeColor="text1"/>
        </w:rPr>
        <w:t xml:space="preserve"> </w:t>
      </w:r>
      <w:r w:rsidR="00422A02">
        <w:rPr>
          <w:rFonts w:ascii="Bookman Old Style" w:hAnsi="Bookman Old Style"/>
          <w:i/>
          <w:color w:val="000000" w:themeColor="text1"/>
        </w:rPr>
        <w:t>Приложение 6</w:t>
      </w:r>
      <w:r>
        <w:rPr>
          <w:rFonts w:ascii="Bookman Old Style" w:hAnsi="Bookman Old Style"/>
          <w:color w:val="000000" w:themeColor="text1"/>
        </w:rPr>
        <w:t xml:space="preserve">                 </w:t>
      </w: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Pr="00422A02" w:rsidRDefault="00422A02" w:rsidP="005775E5">
      <w:pPr>
        <w:tabs>
          <w:tab w:val="left" w:pos="5610"/>
        </w:tabs>
        <w:rPr>
          <w:rFonts w:ascii="Bookman Old Style" w:hAnsi="Bookman Old Style"/>
          <w:i/>
          <w:color w:val="000000" w:themeColor="text1"/>
        </w:rPr>
      </w:pPr>
      <w:r>
        <w:rPr>
          <w:rFonts w:ascii="Bookman Old Style" w:hAnsi="Bookman Old Style"/>
          <w:i/>
          <w:color w:val="000000" w:themeColor="text1"/>
        </w:rPr>
        <w:t xml:space="preserve">                                                                                                      Приложение 7</w:t>
      </w: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Pr="00422A02" w:rsidRDefault="002E40EE" w:rsidP="005775E5">
      <w:pPr>
        <w:tabs>
          <w:tab w:val="left" w:pos="5610"/>
        </w:tabs>
        <w:rPr>
          <w:rFonts w:ascii="Bookman Old Style" w:hAnsi="Bookman Old Style"/>
          <w:i/>
          <w:color w:val="000000" w:themeColor="text1"/>
        </w:rPr>
      </w:pPr>
      <w:r>
        <w:rPr>
          <w:rFonts w:ascii="Bookman Old Style" w:hAnsi="Bookman Old Style"/>
          <w:color w:val="000000" w:themeColor="text1"/>
        </w:rPr>
        <w:lastRenderedPageBreak/>
        <w:t xml:space="preserve"> </w:t>
      </w:r>
      <w:r w:rsidR="005775E5">
        <w:rPr>
          <w:rFonts w:ascii="Bookman Old Style" w:hAnsi="Bookman Old Style"/>
          <w:color w:val="000000" w:themeColor="text1"/>
        </w:rPr>
        <w:t xml:space="preserve">  </w:t>
      </w:r>
      <w:r w:rsidR="00422A02">
        <w:rPr>
          <w:rFonts w:ascii="Bookman Old Style" w:hAnsi="Bookman Old Style"/>
          <w:color w:val="000000" w:themeColor="text1"/>
        </w:rPr>
        <w:t xml:space="preserve">                                                                                          </w:t>
      </w:r>
      <w:r w:rsidR="005775E5">
        <w:rPr>
          <w:rFonts w:ascii="Bookman Old Style" w:hAnsi="Bookman Old Style"/>
          <w:color w:val="000000" w:themeColor="text1"/>
        </w:rPr>
        <w:t xml:space="preserve"> </w:t>
      </w:r>
      <w:r w:rsidR="00422A02">
        <w:rPr>
          <w:rFonts w:ascii="Bookman Old Style" w:hAnsi="Bookman Old Style"/>
          <w:i/>
          <w:color w:val="000000" w:themeColor="text1"/>
        </w:rPr>
        <w:t>Приложение 8</w:t>
      </w: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422A02" w:rsidRDefault="00422A02" w:rsidP="005775E5">
      <w:pPr>
        <w:tabs>
          <w:tab w:val="left" w:pos="5610"/>
        </w:tabs>
        <w:rPr>
          <w:rFonts w:ascii="Bookman Old Style" w:hAnsi="Bookman Old Style"/>
          <w:color w:val="000000" w:themeColor="text1"/>
        </w:rPr>
      </w:pPr>
    </w:p>
    <w:p w:rsidR="005775E5" w:rsidRDefault="005775E5" w:rsidP="005775E5">
      <w:pPr>
        <w:tabs>
          <w:tab w:val="left" w:pos="5610"/>
        </w:tabs>
        <w:rPr>
          <w:rFonts w:ascii="Bookman Old Style" w:hAnsi="Bookman Old Style"/>
          <w:i/>
          <w:color w:val="000000" w:themeColor="text1"/>
        </w:rPr>
      </w:pPr>
      <w:r>
        <w:rPr>
          <w:rFonts w:ascii="Bookman Old Style" w:hAnsi="Bookman Old Style"/>
          <w:color w:val="000000" w:themeColor="text1"/>
        </w:rPr>
        <w:lastRenderedPageBreak/>
        <w:t xml:space="preserve">   </w:t>
      </w:r>
      <w:r w:rsidR="00422A02">
        <w:rPr>
          <w:rFonts w:ascii="Bookman Old Style" w:hAnsi="Bookman Old Style"/>
          <w:color w:val="000000" w:themeColor="text1"/>
        </w:rPr>
        <w:t xml:space="preserve">                                                                                                </w:t>
      </w:r>
      <w:r w:rsidR="002E40EE">
        <w:rPr>
          <w:rFonts w:ascii="Bookman Old Style" w:hAnsi="Bookman Old Style"/>
          <w:i/>
          <w:color w:val="000000" w:themeColor="text1"/>
        </w:rPr>
        <w:t>Приложение 9</w:t>
      </w:r>
    </w:p>
    <w:p w:rsidR="005775E5" w:rsidRPr="00422A02" w:rsidRDefault="005775E5" w:rsidP="00422A02">
      <w:pPr>
        <w:jc w:val="center"/>
        <w:rPr>
          <w:b/>
          <w:color w:val="7030A0"/>
          <w:sz w:val="28"/>
          <w:szCs w:val="28"/>
        </w:rPr>
      </w:pPr>
      <w:r w:rsidRPr="00422A02">
        <w:rPr>
          <w:b/>
          <w:color w:val="7030A0"/>
          <w:sz w:val="28"/>
          <w:szCs w:val="28"/>
        </w:rPr>
        <w:t>Карта настроения и достижений ребёнка</w:t>
      </w:r>
    </w:p>
    <w:p w:rsidR="005775E5" w:rsidRPr="00F030BC" w:rsidRDefault="005775E5" w:rsidP="00422A02">
      <w:pPr>
        <w:jc w:val="center"/>
        <w:rPr>
          <w:b/>
          <w:color w:val="1F497D"/>
          <w:sz w:val="28"/>
          <w:szCs w:val="28"/>
        </w:rPr>
      </w:pPr>
      <w:r w:rsidRPr="00422A02">
        <w:rPr>
          <w:b/>
          <w:color w:val="7030A0"/>
          <w:sz w:val="28"/>
          <w:szCs w:val="28"/>
        </w:rPr>
        <w:t>Отряд ___________________________________________________</w:t>
      </w:r>
    </w:p>
    <w:tbl>
      <w:tblPr>
        <w:tblpPr w:leftFromText="180" w:rightFromText="180" w:vertAnchor="text" w:horzAnchor="page" w:tblpX="223" w:tblpY="211"/>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2065"/>
        <w:gridCol w:w="425"/>
        <w:gridCol w:w="425"/>
        <w:gridCol w:w="426"/>
        <w:gridCol w:w="425"/>
        <w:gridCol w:w="425"/>
        <w:gridCol w:w="425"/>
        <w:gridCol w:w="426"/>
        <w:gridCol w:w="425"/>
        <w:gridCol w:w="450"/>
        <w:gridCol w:w="510"/>
        <w:gridCol w:w="510"/>
        <w:gridCol w:w="450"/>
        <w:gridCol w:w="435"/>
        <w:gridCol w:w="405"/>
        <w:gridCol w:w="390"/>
        <w:gridCol w:w="420"/>
        <w:gridCol w:w="420"/>
        <w:gridCol w:w="404"/>
        <w:gridCol w:w="992"/>
      </w:tblGrid>
      <w:tr w:rsidR="005775E5" w:rsidRPr="00BF7991" w:rsidTr="005775E5">
        <w:tc>
          <w:tcPr>
            <w:tcW w:w="595" w:type="dxa"/>
            <w:vMerge w:val="restart"/>
          </w:tcPr>
          <w:p w:rsidR="005775E5" w:rsidRPr="00422A02" w:rsidRDefault="005775E5" w:rsidP="005775E5">
            <w:pPr>
              <w:jc w:val="both"/>
              <w:rPr>
                <w:b/>
                <w:color w:val="7030A0"/>
              </w:rPr>
            </w:pPr>
            <w:r w:rsidRPr="00422A02">
              <w:rPr>
                <w:b/>
                <w:color w:val="7030A0"/>
              </w:rPr>
              <w:t>№</w:t>
            </w:r>
          </w:p>
          <w:p w:rsidR="005775E5" w:rsidRPr="00422A02" w:rsidRDefault="005775E5" w:rsidP="005775E5">
            <w:pPr>
              <w:jc w:val="both"/>
              <w:rPr>
                <w:color w:val="7030A0"/>
                <w:sz w:val="18"/>
                <w:szCs w:val="18"/>
              </w:rPr>
            </w:pPr>
            <w:proofErr w:type="spellStart"/>
            <w:proofErr w:type="gramStart"/>
            <w:r w:rsidRPr="00422A02">
              <w:rPr>
                <w:b/>
                <w:color w:val="7030A0"/>
              </w:rPr>
              <w:t>п</w:t>
            </w:r>
            <w:proofErr w:type="spellEnd"/>
            <w:proofErr w:type="gramEnd"/>
            <w:r w:rsidRPr="00422A02">
              <w:rPr>
                <w:b/>
                <w:color w:val="7030A0"/>
              </w:rPr>
              <w:t>/</w:t>
            </w:r>
            <w:proofErr w:type="spellStart"/>
            <w:r w:rsidRPr="00422A02">
              <w:rPr>
                <w:b/>
                <w:color w:val="7030A0"/>
              </w:rPr>
              <w:t>п</w:t>
            </w:r>
            <w:proofErr w:type="spellEnd"/>
          </w:p>
        </w:tc>
        <w:tc>
          <w:tcPr>
            <w:tcW w:w="2065" w:type="dxa"/>
            <w:vMerge w:val="restart"/>
          </w:tcPr>
          <w:p w:rsidR="005775E5" w:rsidRPr="00422A02" w:rsidRDefault="005775E5" w:rsidP="005775E5">
            <w:pPr>
              <w:jc w:val="both"/>
              <w:rPr>
                <w:b/>
                <w:color w:val="7030A0"/>
              </w:rPr>
            </w:pPr>
            <w:r w:rsidRPr="00422A02">
              <w:rPr>
                <w:b/>
                <w:color w:val="7030A0"/>
              </w:rPr>
              <w:t>Ф.И. ребенка</w:t>
            </w:r>
          </w:p>
        </w:tc>
        <w:tc>
          <w:tcPr>
            <w:tcW w:w="7796" w:type="dxa"/>
            <w:gridSpan w:val="18"/>
          </w:tcPr>
          <w:p w:rsidR="005775E5" w:rsidRPr="00422A02" w:rsidRDefault="005775E5" w:rsidP="005775E5">
            <w:pPr>
              <w:jc w:val="both"/>
              <w:rPr>
                <w:b/>
                <w:color w:val="7030A0"/>
              </w:rPr>
            </w:pPr>
            <w:r w:rsidRPr="00422A02">
              <w:rPr>
                <w:b/>
                <w:color w:val="7030A0"/>
              </w:rPr>
              <w:t xml:space="preserve">                                                 Дни смены</w:t>
            </w:r>
          </w:p>
        </w:tc>
        <w:tc>
          <w:tcPr>
            <w:tcW w:w="992" w:type="dxa"/>
            <w:vMerge w:val="restart"/>
          </w:tcPr>
          <w:p w:rsidR="005775E5" w:rsidRPr="00422A02" w:rsidRDefault="005775E5" w:rsidP="005775E5">
            <w:pPr>
              <w:jc w:val="both"/>
              <w:rPr>
                <w:b/>
                <w:color w:val="7030A0"/>
              </w:rPr>
            </w:pPr>
            <w:r w:rsidRPr="00422A02">
              <w:rPr>
                <w:b/>
                <w:color w:val="7030A0"/>
              </w:rPr>
              <w:t>Итоги</w:t>
            </w:r>
          </w:p>
        </w:tc>
      </w:tr>
      <w:tr w:rsidR="005775E5" w:rsidRPr="00BF7991" w:rsidTr="005775E5">
        <w:tc>
          <w:tcPr>
            <w:tcW w:w="595" w:type="dxa"/>
            <w:vMerge/>
          </w:tcPr>
          <w:p w:rsidR="005775E5" w:rsidRPr="00BF7991" w:rsidRDefault="005775E5" w:rsidP="005775E5">
            <w:pPr>
              <w:jc w:val="both"/>
              <w:rPr>
                <w:sz w:val="28"/>
                <w:szCs w:val="28"/>
              </w:rPr>
            </w:pPr>
          </w:p>
        </w:tc>
        <w:tc>
          <w:tcPr>
            <w:tcW w:w="2065" w:type="dxa"/>
            <w:vMerge/>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ind w:left="177"/>
              <w:jc w:val="both"/>
              <w:rPr>
                <w:sz w:val="28"/>
                <w:szCs w:val="28"/>
              </w:rPr>
            </w:pPr>
          </w:p>
        </w:tc>
        <w:tc>
          <w:tcPr>
            <w:tcW w:w="426" w:type="dxa"/>
          </w:tcPr>
          <w:p w:rsidR="005775E5" w:rsidRPr="00BF7991" w:rsidRDefault="005775E5" w:rsidP="005775E5">
            <w:pPr>
              <w:ind w:left="177"/>
              <w:jc w:val="both"/>
              <w:rPr>
                <w:sz w:val="28"/>
                <w:szCs w:val="28"/>
              </w:rPr>
            </w:pPr>
          </w:p>
        </w:tc>
        <w:tc>
          <w:tcPr>
            <w:tcW w:w="425" w:type="dxa"/>
          </w:tcPr>
          <w:p w:rsidR="005775E5" w:rsidRPr="00BF7991" w:rsidRDefault="005775E5" w:rsidP="005775E5">
            <w:pPr>
              <w:jc w:val="both"/>
              <w:rPr>
                <w:sz w:val="28"/>
                <w:szCs w:val="28"/>
              </w:rPr>
            </w:pPr>
            <w:r>
              <w:rPr>
                <w:sz w:val="28"/>
                <w:szCs w:val="28"/>
              </w:rPr>
              <w:t xml:space="preserve">      </w:t>
            </w:r>
          </w:p>
        </w:tc>
        <w:tc>
          <w:tcPr>
            <w:tcW w:w="425" w:type="dxa"/>
          </w:tcPr>
          <w:p w:rsidR="005775E5" w:rsidRPr="00BF7991" w:rsidRDefault="005775E5" w:rsidP="005775E5">
            <w:pPr>
              <w:jc w:val="both"/>
              <w:rPr>
                <w:sz w:val="28"/>
                <w:szCs w:val="28"/>
              </w:rPr>
            </w:pPr>
            <w:r>
              <w:rPr>
                <w:sz w:val="28"/>
                <w:szCs w:val="28"/>
              </w:rPr>
              <w:t xml:space="preserve">      </w:t>
            </w:r>
          </w:p>
        </w:tc>
        <w:tc>
          <w:tcPr>
            <w:tcW w:w="425" w:type="dxa"/>
          </w:tcPr>
          <w:p w:rsidR="005775E5" w:rsidRPr="00BF7991" w:rsidRDefault="005775E5" w:rsidP="005775E5">
            <w:pPr>
              <w:jc w:val="both"/>
              <w:rPr>
                <w:sz w:val="28"/>
                <w:szCs w:val="28"/>
              </w:rPr>
            </w:pPr>
            <w:r>
              <w:rPr>
                <w:sz w:val="28"/>
                <w:szCs w:val="28"/>
              </w:rPr>
              <w:t xml:space="preserve">      </w:t>
            </w: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vMerge/>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r w:rsidR="005775E5" w:rsidRPr="00BF7991" w:rsidTr="005775E5">
        <w:tc>
          <w:tcPr>
            <w:tcW w:w="595" w:type="dxa"/>
          </w:tcPr>
          <w:p w:rsidR="005775E5" w:rsidRPr="00BF7991" w:rsidRDefault="005775E5" w:rsidP="005775E5">
            <w:pPr>
              <w:jc w:val="both"/>
              <w:rPr>
                <w:sz w:val="28"/>
                <w:szCs w:val="28"/>
              </w:rPr>
            </w:pPr>
          </w:p>
        </w:tc>
        <w:tc>
          <w:tcPr>
            <w:tcW w:w="206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26" w:type="dxa"/>
          </w:tcPr>
          <w:p w:rsidR="005775E5" w:rsidRPr="00BF7991" w:rsidRDefault="005775E5" w:rsidP="005775E5">
            <w:pPr>
              <w:jc w:val="both"/>
              <w:rPr>
                <w:sz w:val="28"/>
                <w:szCs w:val="28"/>
              </w:rPr>
            </w:pPr>
          </w:p>
        </w:tc>
        <w:tc>
          <w:tcPr>
            <w:tcW w:w="425"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510" w:type="dxa"/>
          </w:tcPr>
          <w:p w:rsidR="005775E5" w:rsidRPr="00BF7991" w:rsidRDefault="005775E5" w:rsidP="005775E5">
            <w:pPr>
              <w:jc w:val="both"/>
              <w:rPr>
                <w:sz w:val="28"/>
                <w:szCs w:val="28"/>
              </w:rPr>
            </w:pPr>
          </w:p>
        </w:tc>
        <w:tc>
          <w:tcPr>
            <w:tcW w:w="450" w:type="dxa"/>
          </w:tcPr>
          <w:p w:rsidR="005775E5" w:rsidRPr="00BF7991" w:rsidRDefault="005775E5" w:rsidP="005775E5">
            <w:pPr>
              <w:jc w:val="both"/>
              <w:rPr>
                <w:sz w:val="28"/>
                <w:szCs w:val="28"/>
              </w:rPr>
            </w:pPr>
          </w:p>
        </w:tc>
        <w:tc>
          <w:tcPr>
            <w:tcW w:w="435" w:type="dxa"/>
          </w:tcPr>
          <w:p w:rsidR="005775E5" w:rsidRPr="00BF7991" w:rsidRDefault="005775E5" w:rsidP="005775E5">
            <w:pPr>
              <w:jc w:val="both"/>
              <w:rPr>
                <w:sz w:val="28"/>
                <w:szCs w:val="28"/>
              </w:rPr>
            </w:pPr>
          </w:p>
        </w:tc>
        <w:tc>
          <w:tcPr>
            <w:tcW w:w="405" w:type="dxa"/>
          </w:tcPr>
          <w:p w:rsidR="005775E5" w:rsidRPr="00BF7991" w:rsidRDefault="005775E5" w:rsidP="005775E5">
            <w:pPr>
              <w:jc w:val="both"/>
              <w:rPr>
                <w:sz w:val="28"/>
                <w:szCs w:val="28"/>
              </w:rPr>
            </w:pPr>
          </w:p>
        </w:tc>
        <w:tc>
          <w:tcPr>
            <w:tcW w:w="39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20" w:type="dxa"/>
          </w:tcPr>
          <w:p w:rsidR="005775E5" w:rsidRPr="00BF7991" w:rsidRDefault="005775E5" w:rsidP="005775E5">
            <w:pPr>
              <w:jc w:val="both"/>
              <w:rPr>
                <w:sz w:val="28"/>
                <w:szCs w:val="28"/>
              </w:rPr>
            </w:pPr>
          </w:p>
        </w:tc>
        <w:tc>
          <w:tcPr>
            <w:tcW w:w="404" w:type="dxa"/>
          </w:tcPr>
          <w:p w:rsidR="005775E5" w:rsidRPr="00BF7991" w:rsidRDefault="005775E5" w:rsidP="005775E5">
            <w:pPr>
              <w:jc w:val="both"/>
              <w:rPr>
                <w:sz w:val="28"/>
                <w:szCs w:val="28"/>
              </w:rPr>
            </w:pPr>
          </w:p>
        </w:tc>
        <w:tc>
          <w:tcPr>
            <w:tcW w:w="992" w:type="dxa"/>
          </w:tcPr>
          <w:p w:rsidR="005775E5" w:rsidRPr="00BF7991" w:rsidRDefault="005775E5" w:rsidP="005775E5">
            <w:pPr>
              <w:jc w:val="both"/>
              <w:rPr>
                <w:sz w:val="28"/>
                <w:szCs w:val="28"/>
              </w:rPr>
            </w:pPr>
          </w:p>
        </w:tc>
      </w:tr>
    </w:tbl>
    <w:p w:rsidR="005775E5" w:rsidRPr="00BF7991" w:rsidRDefault="005775E5" w:rsidP="005775E5">
      <w:pPr>
        <w:jc w:val="both"/>
        <w:rPr>
          <w:b/>
          <w:sz w:val="28"/>
          <w:szCs w:val="28"/>
        </w:rPr>
      </w:pPr>
    </w:p>
    <w:p w:rsidR="005775E5" w:rsidRPr="00422A02" w:rsidRDefault="005775E5" w:rsidP="00422A02">
      <w:pPr>
        <w:jc w:val="center"/>
        <w:rPr>
          <w:i/>
          <w:color w:val="7030A0"/>
          <w:sz w:val="28"/>
          <w:szCs w:val="28"/>
        </w:rPr>
      </w:pPr>
      <w:r w:rsidRPr="00422A02">
        <w:rPr>
          <w:i/>
          <w:color w:val="7030A0"/>
          <w:sz w:val="28"/>
          <w:szCs w:val="28"/>
        </w:rPr>
        <w:t>Условные обозначения:</w:t>
      </w:r>
    </w:p>
    <w:p w:rsidR="005775E5" w:rsidRPr="00422A02" w:rsidRDefault="005775E5" w:rsidP="005775E5">
      <w:pPr>
        <w:jc w:val="both"/>
        <w:rPr>
          <w:b/>
          <w:color w:val="7030A0"/>
          <w:sz w:val="28"/>
          <w:szCs w:val="28"/>
        </w:rPr>
      </w:pPr>
      <w:r w:rsidRPr="00BF7991">
        <w:rPr>
          <w:b/>
          <w:sz w:val="28"/>
          <w:szCs w:val="28"/>
        </w:rPr>
        <w:t xml:space="preserve">  </w:t>
      </w:r>
      <w:r w:rsidRPr="00422A02">
        <w:rPr>
          <w:b/>
          <w:color w:val="7030A0"/>
          <w:sz w:val="28"/>
          <w:szCs w:val="28"/>
        </w:rPr>
        <w:t>Настроение                                                                       Достижения</w:t>
      </w:r>
    </w:p>
    <w:p w:rsidR="005775E5" w:rsidRPr="00422A02" w:rsidRDefault="005775E5" w:rsidP="005775E5">
      <w:pPr>
        <w:jc w:val="both"/>
        <w:rPr>
          <w:color w:val="7030A0"/>
          <w:sz w:val="28"/>
          <w:szCs w:val="28"/>
        </w:rPr>
      </w:pPr>
      <w:r w:rsidRPr="00422A02">
        <w:rPr>
          <w:b/>
          <w:color w:val="7030A0"/>
          <w:sz w:val="28"/>
          <w:szCs w:val="28"/>
        </w:rPr>
        <w:t xml:space="preserve">                                                                                           О </w:t>
      </w:r>
      <w:r w:rsidRPr="00422A02">
        <w:rPr>
          <w:color w:val="7030A0"/>
          <w:sz w:val="28"/>
          <w:szCs w:val="28"/>
        </w:rPr>
        <w:t>– организатор дела</w:t>
      </w:r>
      <w:r w:rsidR="000F6D36">
        <w:rPr>
          <w:noProof/>
          <w:color w:val="7030A0"/>
          <w:sz w:val="28"/>
          <w:szCs w:val="28"/>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151" type="#_x0000_t96" style="position:absolute;left:0;text-align:left;margin-left:-67.8pt;margin-top:2.4pt;width:45pt;height:34.2pt;z-index:251707392;mso-position-horizontal-relative:text;mso-position-vertical-relative:text">
            <o:lock v:ext="edit" aspectratio="t"/>
          </v:shape>
        </w:pict>
      </w:r>
      <w:r w:rsidRPr="00422A02">
        <w:rPr>
          <w:color w:val="7030A0"/>
          <w:sz w:val="28"/>
          <w:szCs w:val="28"/>
        </w:rPr>
        <w:t xml:space="preserve"> Веселое</w:t>
      </w:r>
      <w:proofErr w:type="gramStart"/>
      <w:r w:rsidRPr="00422A02">
        <w:rPr>
          <w:b/>
          <w:color w:val="7030A0"/>
          <w:sz w:val="28"/>
          <w:szCs w:val="28"/>
        </w:rPr>
        <w:t xml:space="preserve">                                                                            У</w:t>
      </w:r>
      <w:proofErr w:type="gramEnd"/>
      <w:r w:rsidRPr="00422A02">
        <w:rPr>
          <w:color w:val="7030A0"/>
          <w:sz w:val="28"/>
          <w:szCs w:val="28"/>
        </w:rPr>
        <w:t xml:space="preserve"> – участник дела</w:t>
      </w:r>
    </w:p>
    <w:p w:rsidR="005775E5" w:rsidRPr="00422A02" w:rsidRDefault="000F6D36" w:rsidP="005775E5">
      <w:pPr>
        <w:jc w:val="both"/>
        <w:rPr>
          <w:color w:val="7030A0"/>
          <w:sz w:val="28"/>
          <w:szCs w:val="28"/>
        </w:rPr>
      </w:pPr>
      <w:r>
        <w:rPr>
          <w:noProof/>
          <w:color w:val="7030A0"/>
          <w:sz w:val="28"/>
          <w:szCs w:val="28"/>
        </w:rPr>
        <w:pict>
          <v:shape id="_x0000_s1152" type="#_x0000_t96" style="position:absolute;left:0;text-align:left;margin-left:-66.15pt;margin-top:10.8pt;width:43.35pt;height:32.95pt;z-index:251708416" adj="16454">
            <o:lock v:ext="edit" aspectratio="t"/>
          </v:shape>
        </w:pict>
      </w:r>
    </w:p>
    <w:p w:rsidR="005775E5" w:rsidRPr="00422A02" w:rsidRDefault="005775E5" w:rsidP="005775E5">
      <w:pPr>
        <w:jc w:val="both"/>
        <w:rPr>
          <w:color w:val="7030A0"/>
          <w:sz w:val="28"/>
          <w:szCs w:val="28"/>
        </w:rPr>
      </w:pPr>
      <w:r w:rsidRPr="00422A02">
        <w:rPr>
          <w:color w:val="7030A0"/>
          <w:sz w:val="28"/>
          <w:szCs w:val="28"/>
        </w:rPr>
        <w:t>Спокойное</w:t>
      </w:r>
    </w:p>
    <w:p w:rsidR="005775E5" w:rsidRPr="00422A02" w:rsidRDefault="005775E5" w:rsidP="005775E5">
      <w:pPr>
        <w:jc w:val="both"/>
        <w:rPr>
          <w:color w:val="7030A0"/>
          <w:sz w:val="28"/>
          <w:szCs w:val="28"/>
        </w:rPr>
      </w:pPr>
      <w:r w:rsidRPr="00422A02">
        <w:rPr>
          <w:color w:val="7030A0"/>
          <w:sz w:val="28"/>
          <w:szCs w:val="28"/>
        </w:rPr>
        <w:t xml:space="preserve">  </w:t>
      </w:r>
    </w:p>
    <w:p w:rsidR="005775E5" w:rsidRPr="00422A02" w:rsidRDefault="000F6D36" w:rsidP="005775E5">
      <w:pPr>
        <w:ind w:firstLine="900"/>
        <w:jc w:val="both"/>
        <w:rPr>
          <w:color w:val="7030A0"/>
          <w:sz w:val="28"/>
          <w:szCs w:val="28"/>
        </w:rPr>
      </w:pPr>
      <w:r>
        <w:rPr>
          <w:noProof/>
          <w:color w:val="7030A0"/>
          <w:sz w:val="28"/>
          <w:szCs w:val="28"/>
        </w:rPr>
        <w:pict>
          <v:shape id="_x0000_s1153" type="#_x0000_t96" style="position:absolute;left:0;text-align:left;margin-left:-67.8pt;margin-top:5.05pt;width:43.35pt;height:32.95pt;z-index:251709440" adj="15510">
            <o:lock v:ext="edit" aspectratio="t"/>
          </v:shape>
        </w:pict>
      </w:r>
    </w:p>
    <w:p w:rsidR="005775E5" w:rsidRPr="00422A02" w:rsidRDefault="005775E5" w:rsidP="005775E5">
      <w:pPr>
        <w:jc w:val="both"/>
        <w:rPr>
          <w:color w:val="7030A0"/>
          <w:sz w:val="28"/>
          <w:szCs w:val="28"/>
        </w:rPr>
      </w:pPr>
      <w:r w:rsidRPr="00422A02">
        <w:rPr>
          <w:color w:val="7030A0"/>
          <w:sz w:val="28"/>
          <w:szCs w:val="28"/>
        </w:rPr>
        <w:t>Грустное</w:t>
      </w:r>
    </w:p>
    <w:p w:rsidR="005775E5" w:rsidRDefault="005775E5" w:rsidP="005775E5">
      <w:pPr>
        <w:tabs>
          <w:tab w:val="left" w:pos="1275"/>
        </w:tabs>
        <w:rPr>
          <w:rFonts w:ascii="Bookman Old Style" w:hAnsi="Bookman Old Style"/>
          <w:color w:val="000000" w:themeColor="text1"/>
        </w:rPr>
      </w:pPr>
    </w:p>
    <w:p w:rsidR="005775E5" w:rsidRDefault="005775E5" w:rsidP="005775E5">
      <w:pPr>
        <w:tabs>
          <w:tab w:val="left" w:pos="1275"/>
        </w:tabs>
        <w:rPr>
          <w:rFonts w:ascii="Bookman Old Style" w:hAnsi="Bookman Old Style"/>
          <w:color w:val="000000" w:themeColor="text1"/>
        </w:rPr>
      </w:pPr>
    </w:p>
    <w:p w:rsidR="005775E5" w:rsidRDefault="000F6D36" w:rsidP="00422A02">
      <w:pPr>
        <w:tabs>
          <w:tab w:val="left" w:pos="1275"/>
        </w:tabs>
        <w:jc w:val="center"/>
        <w:rPr>
          <w:rFonts w:ascii="Bookman Old Style" w:hAnsi="Bookman Old Style"/>
          <w:color w:val="000000" w:themeColor="text1"/>
        </w:rPr>
      </w:pPr>
      <w:r w:rsidRPr="000F6D36">
        <w:rPr>
          <w:rFonts w:ascii="Bookman Old Style" w:hAnsi="Bookman Old Style"/>
          <w:color w:val="000000" w:themeColor="text1"/>
        </w:rPr>
        <w:pict>
          <v:shape id="_x0000_i1032" type="#_x0000_t136" style="width:414pt;height:46.5pt" fillcolor="#06c" strokecolor="#9cf" strokeweight="1.5pt">
            <v:shadow on="t" color="#900"/>
            <v:textpath style="font-family:&quot;Impact&quot;;font-size:18pt;v-text-kern:t" trim="t" fitpath="t" string="Экран настроения"/>
          </v:shape>
        </w:pict>
      </w:r>
    </w:p>
    <w:p w:rsidR="005775E5" w:rsidRDefault="005775E5" w:rsidP="005775E5">
      <w:pPr>
        <w:tabs>
          <w:tab w:val="left" w:pos="1275"/>
        </w:tabs>
        <w:rPr>
          <w:rFonts w:ascii="Bookman Old Style" w:hAnsi="Bookman Old Style"/>
          <w:color w:val="000000" w:themeColor="text1"/>
        </w:rPr>
      </w:pPr>
    </w:p>
    <w:p w:rsidR="005775E5" w:rsidRPr="00422A02" w:rsidRDefault="005775E5" w:rsidP="005775E5">
      <w:pPr>
        <w:ind w:left="-720" w:firstLine="1080"/>
        <w:jc w:val="both"/>
        <w:rPr>
          <w:sz w:val="28"/>
          <w:szCs w:val="28"/>
        </w:rPr>
      </w:pPr>
      <w:r>
        <w:rPr>
          <w:sz w:val="28"/>
          <w:szCs w:val="28"/>
        </w:rPr>
        <w:t xml:space="preserve">Экран настроения </w:t>
      </w:r>
      <w:r w:rsidR="00CC3220">
        <w:rPr>
          <w:sz w:val="28"/>
          <w:szCs w:val="28"/>
        </w:rPr>
        <w:t xml:space="preserve">в «Солнечном городе» </w:t>
      </w:r>
      <w:r>
        <w:rPr>
          <w:sz w:val="28"/>
          <w:szCs w:val="28"/>
        </w:rPr>
        <w:t xml:space="preserve">–  </w:t>
      </w:r>
      <w:r w:rsidRPr="00422A02">
        <w:rPr>
          <w:b/>
          <w:color w:val="7030A0"/>
          <w:sz w:val="28"/>
          <w:szCs w:val="28"/>
        </w:rPr>
        <w:t>погодный барометр.</w:t>
      </w:r>
      <w:r>
        <w:rPr>
          <w:b/>
          <w:sz w:val="28"/>
          <w:szCs w:val="28"/>
        </w:rPr>
        <w:t xml:space="preserve"> </w:t>
      </w:r>
      <w:r>
        <w:rPr>
          <w:sz w:val="28"/>
          <w:szCs w:val="28"/>
        </w:rPr>
        <w:t xml:space="preserve">Это диагностика настроения участников смены. Определяется индивидуально каждым по итогам дня и вносится в виде рисунка в </w:t>
      </w:r>
      <w:r w:rsidRPr="00422A02">
        <w:rPr>
          <w:b/>
          <w:color w:val="7030A0"/>
          <w:sz w:val="28"/>
          <w:szCs w:val="28"/>
        </w:rPr>
        <w:t>«Прогноз погоды»</w:t>
      </w:r>
      <w:r w:rsidR="00422A02">
        <w:rPr>
          <w:sz w:val="28"/>
          <w:szCs w:val="28"/>
        </w:rPr>
        <w:t>.</w:t>
      </w:r>
    </w:p>
    <w:p w:rsidR="005775E5" w:rsidRDefault="005775E5" w:rsidP="005775E5">
      <w:pPr>
        <w:ind w:left="-720" w:firstLine="1080"/>
        <w:jc w:val="both"/>
        <w:rPr>
          <w:sz w:val="28"/>
          <w:szCs w:val="28"/>
        </w:rPr>
      </w:pPr>
      <w:r>
        <w:rPr>
          <w:sz w:val="28"/>
          <w:szCs w:val="28"/>
        </w:rPr>
        <w:t xml:space="preserve">Условные обозначения </w:t>
      </w:r>
      <w:r w:rsidRPr="00422A02">
        <w:rPr>
          <w:b/>
          <w:color w:val="7030A0"/>
          <w:sz w:val="28"/>
          <w:szCs w:val="28"/>
        </w:rPr>
        <w:t>погоды – настроения</w:t>
      </w:r>
      <w:r w:rsidRPr="00422A02">
        <w:rPr>
          <w:color w:val="7030A0"/>
          <w:sz w:val="28"/>
          <w:szCs w:val="28"/>
        </w:rPr>
        <w:t>:</w:t>
      </w:r>
    </w:p>
    <w:p w:rsidR="005775E5" w:rsidRDefault="005775E5" w:rsidP="00087802">
      <w:pPr>
        <w:numPr>
          <w:ilvl w:val="0"/>
          <w:numId w:val="22"/>
        </w:numPr>
        <w:jc w:val="both"/>
        <w:rPr>
          <w:sz w:val="28"/>
          <w:szCs w:val="28"/>
        </w:rPr>
      </w:pPr>
      <w:r w:rsidRPr="00422A02">
        <w:rPr>
          <w:b/>
          <w:color w:val="7030A0"/>
          <w:sz w:val="28"/>
          <w:szCs w:val="28"/>
        </w:rPr>
        <w:t>Солнце светит ярко</w:t>
      </w:r>
      <w:r>
        <w:rPr>
          <w:sz w:val="28"/>
          <w:szCs w:val="28"/>
        </w:rPr>
        <w:t xml:space="preserve"> – настроение прекрасное, хорошее, бодрое, приподнятое, оптимистичное.</w:t>
      </w:r>
    </w:p>
    <w:p w:rsidR="005775E5" w:rsidRDefault="005775E5" w:rsidP="00087802">
      <w:pPr>
        <w:numPr>
          <w:ilvl w:val="0"/>
          <w:numId w:val="22"/>
        </w:numPr>
        <w:jc w:val="both"/>
        <w:rPr>
          <w:sz w:val="28"/>
          <w:szCs w:val="28"/>
        </w:rPr>
      </w:pPr>
      <w:r w:rsidRPr="00422A02">
        <w:rPr>
          <w:b/>
          <w:color w:val="7030A0"/>
          <w:sz w:val="28"/>
          <w:szCs w:val="28"/>
        </w:rPr>
        <w:t>Переменная облачность</w:t>
      </w:r>
      <w:r>
        <w:rPr>
          <w:sz w:val="28"/>
          <w:szCs w:val="28"/>
        </w:rPr>
        <w:t xml:space="preserve"> – спокойное, ровное настроение (иногда чуть лучше, иногда чуть хуже), чувствую то спокойствие, то тревожность.</w:t>
      </w:r>
    </w:p>
    <w:p w:rsidR="005775E5" w:rsidRDefault="005775E5" w:rsidP="00087802">
      <w:pPr>
        <w:numPr>
          <w:ilvl w:val="0"/>
          <w:numId w:val="22"/>
        </w:numPr>
        <w:jc w:val="both"/>
        <w:rPr>
          <w:sz w:val="28"/>
          <w:szCs w:val="28"/>
        </w:rPr>
      </w:pPr>
      <w:r w:rsidRPr="00422A02">
        <w:rPr>
          <w:b/>
          <w:color w:val="7030A0"/>
          <w:sz w:val="28"/>
          <w:szCs w:val="28"/>
        </w:rPr>
        <w:t>Дождь</w:t>
      </w:r>
      <w:r>
        <w:rPr>
          <w:b/>
          <w:sz w:val="28"/>
          <w:szCs w:val="28"/>
        </w:rPr>
        <w:t xml:space="preserve"> </w:t>
      </w:r>
      <w:r>
        <w:rPr>
          <w:sz w:val="28"/>
          <w:szCs w:val="28"/>
        </w:rPr>
        <w:t>– неудовлетворительность, уныние, упадок (сил, настроения), неприятное душевное состояние.</w:t>
      </w:r>
    </w:p>
    <w:p w:rsidR="005775E5" w:rsidRDefault="005775E5" w:rsidP="005775E5">
      <w:pPr>
        <w:ind w:left="-720" w:firstLine="1080"/>
        <w:jc w:val="both"/>
        <w:rPr>
          <w:sz w:val="28"/>
          <w:szCs w:val="28"/>
        </w:rPr>
      </w:pPr>
      <w:r>
        <w:rPr>
          <w:sz w:val="28"/>
          <w:szCs w:val="28"/>
        </w:rPr>
        <w:t xml:space="preserve">Можно указывать причину плохого настроения (при помощи цифр или условных значков). </w:t>
      </w:r>
    </w:p>
    <w:p w:rsidR="005775E5" w:rsidRDefault="005775E5" w:rsidP="005775E5">
      <w:pPr>
        <w:jc w:val="both"/>
        <w:rPr>
          <w:sz w:val="28"/>
          <w:szCs w:val="28"/>
        </w:rPr>
      </w:pPr>
    </w:p>
    <w:p w:rsidR="005775E5" w:rsidRPr="00CC3220" w:rsidRDefault="005775E5" w:rsidP="005775E5">
      <w:pPr>
        <w:ind w:left="-720" w:firstLine="1080"/>
        <w:jc w:val="both"/>
        <w:rPr>
          <w:sz w:val="28"/>
          <w:szCs w:val="28"/>
        </w:rPr>
      </w:pPr>
      <w:r>
        <w:rPr>
          <w:sz w:val="28"/>
          <w:szCs w:val="28"/>
        </w:rPr>
        <w:t>По итогам смены составляется эмоциональный фон отряда и всего коллектива в целом</w:t>
      </w:r>
      <w:r w:rsidR="00CC3220">
        <w:rPr>
          <w:sz w:val="28"/>
          <w:szCs w:val="28"/>
        </w:rPr>
        <w:t>, подводится анализ результатов (</w:t>
      </w:r>
      <w:proofErr w:type="gramStart"/>
      <w:r w:rsidR="00CC3220">
        <w:rPr>
          <w:i/>
          <w:sz w:val="28"/>
          <w:szCs w:val="28"/>
        </w:rPr>
        <w:t>см</w:t>
      </w:r>
      <w:proofErr w:type="gramEnd"/>
      <w:r w:rsidR="00CC3220">
        <w:rPr>
          <w:i/>
          <w:sz w:val="28"/>
          <w:szCs w:val="28"/>
        </w:rPr>
        <w:t>. Рис. 2</w:t>
      </w:r>
      <w:r w:rsidR="00CC3220">
        <w:rPr>
          <w:sz w:val="28"/>
          <w:szCs w:val="28"/>
        </w:rPr>
        <w:t>).</w:t>
      </w:r>
    </w:p>
    <w:p w:rsidR="005775E5" w:rsidRDefault="005775E5" w:rsidP="005775E5">
      <w:pPr>
        <w:ind w:left="360"/>
        <w:jc w:val="both"/>
        <w:rPr>
          <w:sz w:val="28"/>
          <w:szCs w:val="28"/>
        </w:rPr>
      </w:pPr>
    </w:p>
    <w:p w:rsidR="00CC3220" w:rsidRDefault="00CC3220" w:rsidP="005775E5">
      <w:pPr>
        <w:ind w:left="360"/>
        <w:jc w:val="both"/>
        <w:rPr>
          <w:sz w:val="28"/>
          <w:szCs w:val="28"/>
        </w:rPr>
      </w:pPr>
    </w:p>
    <w:p w:rsidR="005775E5" w:rsidRDefault="005775E5" w:rsidP="005775E5">
      <w:pPr>
        <w:ind w:left="360"/>
        <w:jc w:val="both"/>
        <w:rPr>
          <w:sz w:val="28"/>
          <w:szCs w:val="28"/>
        </w:rPr>
      </w:pPr>
    </w:p>
    <w:p w:rsidR="005775E5" w:rsidRDefault="005775E5" w:rsidP="005775E5">
      <w:pPr>
        <w:ind w:left="360"/>
        <w:jc w:val="center"/>
        <w:rPr>
          <w:b/>
          <w:sz w:val="32"/>
          <w:szCs w:val="32"/>
        </w:rPr>
      </w:pPr>
    </w:p>
    <w:p w:rsidR="005775E5" w:rsidRDefault="005775E5" w:rsidP="005775E5">
      <w:pPr>
        <w:rPr>
          <w:b/>
        </w:rPr>
      </w:pPr>
    </w:p>
    <w:p w:rsidR="005775E5" w:rsidRDefault="005775E5" w:rsidP="005775E5"/>
    <w:p w:rsidR="005775E5" w:rsidRDefault="005775E5" w:rsidP="005775E5"/>
    <w:p w:rsidR="005775E5" w:rsidRDefault="005775E5" w:rsidP="005775E5"/>
    <w:p w:rsidR="005775E5" w:rsidRDefault="005775E5" w:rsidP="005775E5"/>
    <w:p w:rsidR="005775E5" w:rsidRDefault="005775E5" w:rsidP="005775E5"/>
    <w:p w:rsidR="005775E5" w:rsidRDefault="005775E5" w:rsidP="005775E5"/>
    <w:p w:rsidR="00422A02" w:rsidRDefault="00422A02" w:rsidP="005775E5"/>
    <w:p w:rsidR="00422A02" w:rsidRDefault="00422A02" w:rsidP="005775E5"/>
    <w:p w:rsidR="00422A02" w:rsidRDefault="00422A02" w:rsidP="005775E5"/>
    <w:p w:rsidR="00422A02" w:rsidRDefault="00422A02" w:rsidP="005775E5"/>
    <w:p w:rsidR="00422A02" w:rsidRDefault="00422A02" w:rsidP="005775E5"/>
    <w:p w:rsidR="00422A02" w:rsidRDefault="00422A02" w:rsidP="005775E5"/>
    <w:p w:rsidR="00422A02" w:rsidRDefault="00422A02" w:rsidP="005775E5"/>
    <w:p w:rsidR="00422A02" w:rsidRDefault="00422A02" w:rsidP="005775E5"/>
    <w:p w:rsidR="00422A02" w:rsidRDefault="00422A02" w:rsidP="005775E5"/>
    <w:p w:rsidR="00422A02" w:rsidRDefault="00422A02" w:rsidP="005775E5"/>
    <w:p w:rsidR="00422A02" w:rsidRDefault="00422A02" w:rsidP="005775E5"/>
    <w:p w:rsidR="00422A02" w:rsidRDefault="00422A02" w:rsidP="005775E5"/>
    <w:p w:rsidR="00422A02" w:rsidRDefault="00422A02" w:rsidP="005775E5"/>
    <w:p w:rsidR="00422A02" w:rsidRDefault="00422A02" w:rsidP="005775E5"/>
    <w:p w:rsidR="00422A02" w:rsidRDefault="00422A02" w:rsidP="005775E5"/>
    <w:p w:rsidR="005775E5" w:rsidRDefault="005775E5" w:rsidP="005775E5"/>
    <w:p w:rsidR="005775E5" w:rsidRDefault="005775E5" w:rsidP="005775E5"/>
    <w:p w:rsidR="005775E5" w:rsidRPr="00CC3220" w:rsidRDefault="005775E5" w:rsidP="00CC3220">
      <w:pPr>
        <w:jc w:val="center"/>
        <w:rPr>
          <w:rFonts w:ascii="Bookman Old Style" w:hAnsi="Bookman Old Style"/>
          <w:b/>
          <w:color w:val="7030A0"/>
        </w:rPr>
      </w:pPr>
      <w:r w:rsidRPr="00CC3220">
        <w:rPr>
          <w:rFonts w:ascii="Bookman Old Style" w:hAnsi="Bookman Old Style"/>
          <w:b/>
          <w:color w:val="7030A0"/>
          <w:sz w:val="28"/>
          <w:szCs w:val="28"/>
        </w:rPr>
        <w:t>Анкета для родителей</w:t>
      </w:r>
    </w:p>
    <w:p w:rsidR="005775E5" w:rsidRPr="00CC3220" w:rsidRDefault="005775E5" w:rsidP="00CC3220">
      <w:pPr>
        <w:jc w:val="center"/>
        <w:rPr>
          <w:rFonts w:ascii="Bookman Old Style" w:hAnsi="Bookman Old Style"/>
          <w:b/>
          <w:color w:val="7030A0"/>
          <w:sz w:val="32"/>
          <w:szCs w:val="32"/>
        </w:rPr>
      </w:pPr>
    </w:p>
    <w:p w:rsidR="005775E5" w:rsidRPr="00ED67CF" w:rsidRDefault="005775E5" w:rsidP="005775E5">
      <w:pPr>
        <w:rPr>
          <w:rFonts w:ascii="Bookman Old Style" w:hAnsi="Bookman Old Style"/>
          <w:b/>
        </w:rPr>
      </w:pPr>
      <w:r w:rsidRPr="00ED67CF">
        <w:rPr>
          <w:rFonts w:ascii="Bookman Old Style" w:hAnsi="Bookman Old Style"/>
          <w:b/>
        </w:rPr>
        <w:t>1. Каким образом Ваш ребенок попал в пришкольный лагерь?</w:t>
      </w:r>
    </w:p>
    <w:p w:rsidR="005775E5" w:rsidRPr="00ED67CF" w:rsidRDefault="005775E5" w:rsidP="005775E5">
      <w:pPr>
        <w:rPr>
          <w:rFonts w:ascii="Bookman Old Style" w:hAnsi="Bookman Old Style"/>
        </w:rPr>
      </w:pPr>
      <w:r w:rsidRPr="00ED67CF">
        <w:rPr>
          <w:rFonts w:ascii="Bookman Old Style" w:hAnsi="Bookman Old Style"/>
        </w:rPr>
        <w:t xml:space="preserve">- записался сам по собственной инициативе;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записался сам по приглашению педагогов лагеря;              </w:t>
      </w:r>
    </w:p>
    <w:p w:rsidR="005775E5" w:rsidRPr="00ED67CF" w:rsidRDefault="005775E5" w:rsidP="005775E5">
      <w:pPr>
        <w:rPr>
          <w:rFonts w:ascii="Bookman Old Style" w:hAnsi="Bookman Old Style"/>
        </w:rPr>
      </w:pPr>
      <w:r w:rsidRPr="00ED67CF">
        <w:rPr>
          <w:rFonts w:ascii="Bookman Old Style" w:hAnsi="Bookman Old Style"/>
        </w:rPr>
        <w:t xml:space="preserve">- по совету классного руководителя;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по совету родителей.                                       </w:t>
      </w:r>
      <w:r>
        <w:rPr>
          <w:rFonts w:ascii="Bookman Old Style" w:hAnsi="Bookman Old Style"/>
        </w:rPr>
        <w:t xml:space="preserve">                        </w:t>
      </w:r>
    </w:p>
    <w:p w:rsidR="005775E5" w:rsidRPr="00ED67CF" w:rsidRDefault="005775E5" w:rsidP="005775E5">
      <w:pPr>
        <w:rPr>
          <w:rFonts w:ascii="Bookman Old Style" w:hAnsi="Bookman Old Style"/>
        </w:rPr>
      </w:pPr>
    </w:p>
    <w:p w:rsidR="005775E5" w:rsidRPr="00ED67CF" w:rsidRDefault="005775E5" w:rsidP="005775E5">
      <w:pPr>
        <w:rPr>
          <w:rFonts w:ascii="Bookman Old Style" w:hAnsi="Bookman Old Style"/>
          <w:b/>
        </w:rPr>
      </w:pPr>
      <w:r w:rsidRPr="00ED67CF">
        <w:rPr>
          <w:rFonts w:ascii="Bookman Old Style" w:hAnsi="Bookman Old Style"/>
          <w:b/>
        </w:rPr>
        <w:t>2. Знакомы ли Вы с программой пришкольного лагеря?</w:t>
      </w:r>
    </w:p>
    <w:p w:rsidR="005775E5" w:rsidRPr="00ED67CF" w:rsidRDefault="005775E5" w:rsidP="005775E5">
      <w:pPr>
        <w:rPr>
          <w:rFonts w:ascii="Bookman Old Style" w:hAnsi="Bookman Old Style"/>
        </w:rPr>
      </w:pPr>
      <w:r w:rsidRPr="00ED67CF">
        <w:rPr>
          <w:rFonts w:ascii="Bookman Old Style" w:hAnsi="Bookman Old Style"/>
        </w:rPr>
        <w:t xml:space="preserve">- хорошо знакомы;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имеете общее представление;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незнакомы.                                                                          </w:t>
      </w:r>
      <w:r>
        <w:rPr>
          <w:rFonts w:ascii="Bookman Old Style" w:hAnsi="Bookman Old Style"/>
        </w:rPr>
        <w:t xml:space="preserve">      </w:t>
      </w:r>
    </w:p>
    <w:p w:rsidR="005775E5" w:rsidRPr="00ED67CF" w:rsidRDefault="005775E5" w:rsidP="005775E5">
      <w:pPr>
        <w:rPr>
          <w:rFonts w:ascii="Bookman Old Style" w:hAnsi="Bookman Old Style"/>
        </w:rPr>
      </w:pPr>
    </w:p>
    <w:p w:rsidR="005775E5" w:rsidRPr="00ED67CF" w:rsidRDefault="005775E5" w:rsidP="005775E5">
      <w:pPr>
        <w:rPr>
          <w:rFonts w:ascii="Bookman Old Style" w:hAnsi="Bookman Old Style"/>
          <w:b/>
        </w:rPr>
      </w:pPr>
      <w:r w:rsidRPr="00ED67CF">
        <w:rPr>
          <w:rFonts w:ascii="Bookman Old Style" w:hAnsi="Bookman Old Style"/>
          <w:b/>
        </w:rPr>
        <w:t>3. Считаете ли Вы, что пребывание Вашего ребенка в пришкольном лагере, принесет ему пользу?</w:t>
      </w:r>
    </w:p>
    <w:p w:rsidR="005775E5" w:rsidRPr="00ED67CF" w:rsidRDefault="005775E5" w:rsidP="005775E5">
      <w:pPr>
        <w:rPr>
          <w:rFonts w:ascii="Bookman Old Style" w:hAnsi="Bookman Old Style"/>
        </w:rPr>
      </w:pPr>
      <w:r w:rsidRPr="00ED67CF">
        <w:rPr>
          <w:rFonts w:ascii="Bookman Old Style" w:hAnsi="Bookman Old Style"/>
        </w:rPr>
        <w:t xml:space="preserve">- большую;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небольшую;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возможно, пригодятся в жизни;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Ваш вариант ответа….  (не знаю, без разни</w:t>
      </w:r>
      <w:r>
        <w:rPr>
          <w:rFonts w:ascii="Bookman Old Style" w:hAnsi="Bookman Old Style"/>
        </w:rPr>
        <w:t xml:space="preserve">цы)                    </w:t>
      </w:r>
      <w:r w:rsidRPr="00ED67CF">
        <w:rPr>
          <w:rFonts w:ascii="Bookman Old Style" w:hAnsi="Bookman Old Style"/>
        </w:rPr>
        <w:t xml:space="preserve">                                   </w:t>
      </w:r>
    </w:p>
    <w:p w:rsidR="005775E5" w:rsidRPr="00ED67CF" w:rsidRDefault="005775E5" w:rsidP="005775E5">
      <w:pPr>
        <w:rPr>
          <w:rFonts w:ascii="Bookman Old Style" w:hAnsi="Bookman Old Style"/>
        </w:rPr>
      </w:pPr>
    </w:p>
    <w:p w:rsidR="005775E5" w:rsidRPr="00ED67CF" w:rsidRDefault="005775E5" w:rsidP="005775E5">
      <w:pPr>
        <w:rPr>
          <w:rFonts w:ascii="Bookman Old Style" w:hAnsi="Bookman Old Style"/>
          <w:b/>
        </w:rPr>
      </w:pPr>
    </w:p>
    <w:p w:rsidR="005775E5" w:rsidRPr="00ED67CF" w:rsidRDefault="005775E5" w:rsidP="005775E5">
      <w:pPr>
        <w:rPr>
          <w:rFonts w:ascii="Bookman Old Style" w:hAnsi="Bookman Old Style"/>
          <w:b/>
        </w:rPr>
      </w:pPr>
      <w:r w:rsidRPr="00ED67CF">
        <w:rPr>
          <w:rFonts w:ascii="Bookman Old Style" w:hAnsi="Bookman Old Style"/>
          <w:b/>
        </w:rPr>
        <w:t>4. Как относится Ваш ребенок к посещению пришкольного лагеря?</w:t>
      </w:r>
    </w:p>
    <w:p w:rsidR="005775E5" w:rsidRPr="00ED67CF" w:rsidRDefault="005775E5" w:rsidP="005775E5">
      <w:pPr>
        <w:rPr>
          <w:rFonts w:ascii="Bookman Old Style" w:hAnsi="Bookman Old Style"/>
        </w:rPr>
      </w:pPr>
      <w:r w:rsidRPr="00ED67CF">
        <w:rPr>
          <w:rFonts w:ascii="Bookman Old Style" w:hAnsi="Bookman Old Style"/>
        </w:rPr>
        <w:t xml:space="preserve">- посещает с удовольствием;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особой радости не испытывает;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посещает по вашей просьбе или напоминанию </w:t>
      </w:r>
    </w:p>
    <w:p w:rsidR="005775E5" w:rsidRPr="00ED67CF" w:rsidRDefault="005775E5" w:rsidP="005775E5">
      <w:pPr>
        <w:rPr>
          <w:rFonts w:ascii="Bookman Old Style" w:hAnsi="Bookman Old Style"/>
        </w:rPr>
      </w:pPr>
      <w:r w:rsidRPr="00ED67CF">
        <w:rPr>
          <w:rFonts w:ascii="Bookman Old Style" w:hAnsi="Bookman Old Style"/>
        </w:rPr>
        <w:t xml:space="preserve">воспитателей;                                                      </w:t>
      </w:r>
      <w:r>
        <w:rPr>
          <w:rFonts w:ascii="Bookman Old Style" w:hAnsi="Bookman Old Style"/>
        </w:rPr>
        <w:t xml:space="preserve">                               </w:t>
      </w:r>
    </w:p>
    <w:p w:rsidR="005775E5" w:rsidRPr="00ED67CF" w:rsidRDefault="005775E5" w:rsidP="005775E5">
      <w:pPr>
        <w:rPr>
          <w:rFonts w:ascii="Bookman Old Style" w:hAnsi="Bookman Old Style"/>
        </w:rPr>
      </w:pPr>
      <w:r>
        <w:rPr>
          <w:rFonts w:ascii="Bookman Old Style" w:hAnsi="Bookman Old Style"/>
        </w:rPr>
        <w:t xml:space="preserve">- Ваш вариант ответа…. </w:t>
      </w:r>
      <w:r w:rsidRPr="00ED67CF">
        <w:rPr>
          <w:rFonts w:ascii="Bookman Old Style" w:hAnsi="Bookman Old Style"/>
        </w:rPr>
        <w:t xml:space="preserve">     </w:t>
      </w:r>
      <w:r>
        <w:rPr>
          <w:rFonts w:ascii="Bookman Old Style" w:hAnsi="Bookman Old Style"/>
        </w:rPr>
        <w:t xml:space="preserve">                           </w:t>
      </w:r>
      <w:r w:rsidRPr="00ED67CF">
        <w:rPr>
          <w:rFonts w:ascii="Bookman Old Style" w:hAnsi="Bookman Old Style"/>
        </w:rPr>
        <w:t xml:space="preserve">                            </w:t>
      </w:r>
    </w:p>
    <w:p w:rsidR="005775E5" w:rsidRPr="00ED67CF" w:rsidRDefault="005775E5" w:rsidP="005775E5">
      <w:pPr>
        <w:rPr>
          <w:rFonts w:ascii="Bookman Old Style" w:hAnsi="Bookman Old Style"/>
        </w:rPr>
      </w:pPr>
    </w:p>
    <w:p w:rsidR="005775E5" w:rsidRPr="00ED67CF" w:rsidRDefault="005775E5" w:rsidP="005775E5">
      <w:pPr>
        <w:rPr>
          <w:rFonts w:ascii="Bookman Old Style" w:hAnsi="Bookman Old Style"/>
          <w:b/>
        </w:rPr>
      </w:pPr>
      <w:r w:rsidRPr="00ED67CF">
        <w:rPr>
          <w:rFonts w:ascii="Bookman Old Style" w:hAnsi="Bookman Old Style"/>
          <w:b/>
        </w:rPr>
        <w:t>5. Нравятся ли Вам педагоги?</w:t>
      </w:r>
    </w:p>
    <w:p w:rsidR="005775E5" w:rsidRPr="00ED67CF" w:rsidRDefault="005775E5" w:rsidP="005775E5">
      <w:pPr>
        <w:rPr>
          <w:rFonts w:ascii="Bookman Old Style" w:hAnsi="Bookman Old Style"/>
        </w:rPr>
      </w:pPr>
      <w:r w:rsidRPr="00ED67CF">
        <w:rPr>
          <w:rFonts w:ascii="Bookman Old Style" w:hAnsi="Bookman Old Style"/>
        </w:rPr>
        <w:t xml:space="preserve">- как профессионалы;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как человек;                                                         </w:t>
      </w:r>
      <w:r>
        <w:rPr>
          <w:rFonts w:ascii="Bookman Old Style" w:hAnsi="Bookman Old Style"/>
        </w:rPr>
        <w:t xml:space="preserve">                        </w:t>
      </w:r>
    </w:p>
    <w:p w:rsidR="005775E5" w:rsidRPr="00ED67CF" w:rsidRDefault="005775E5" w:rsidP="005775E5">
      <w:pPr>
        <w:rPr>
          <w:rFonts w:ascii="Bookman Old Style" w:hAnsi="Bookman Old Style"/>
        </w:rPr>
      </w:pPr>
      <w:proofErr w:type="gramStart"/>
      <w:r w:rsidRPr="00ED67CF">
        <w:rPr>
          <w:rFonts w:ascii="Bookman Old Style" w:hAnsi="Bookman Old Style"/>
        </w:rPr>
        <w:t>- как воспитатель (организатор массовых</w:t>
      </w:r>
      <w:proofErr w:type="gramEnd"/>
    </w:p>
    <w:p w:rsidR="005775E5" w:rsidRPr="00ED67CF" w:rsidRDefault="005775E5" w:rsidP="005775E5">
      <w:pPr>
        <w:rPr>
          <w:rFonts w:ascii="Bookman Old Style" w:hAnsi="Bookman Old Style"/>
        </w:rPr>
      </w:pPr>
      <w:r w:rsidRPr="00ED67CF">
        <w:rPr>
          <w:rFonts w:ascii="Bookman Old Style" w:hAnsi="Bookman Old Style"/>
        </w:rPr>
        <w:t xml:space="preserve"> мероприятий, экскурсий и </w:t>
      </w:r>
      <w:proofErr w:type="spellStart"/>
      <w:r w:rsidRPr="00ED67CF">
        <w:rPr>
          <w:rFonts w:ascii="Bookman Old Style" w:hAnsi="Bookman Old Style"/>
        </w:rPr>
        <w:t>т</w:t>
      </w:r>
      <w:proofErr w:type="gramStart"/>
      <w:r w:rsidRPr="00ED67CF">
        <w:rPr>
          <w:rFonts w:ascii="Bookman Old Style" w:hAnsi="Bookman Old Style"/>
        </w:rPr>
        <w:t>.д</w:t>
      </w:r>
      <w:proofErr w:type="spellEnd"/>
      <w:proofErr w:type="gramEnd"/>
      <w:r w:rsidRPr="00ED67CF">
        <w:rPr>
          <w:rFonts w:ascii="Bookman Old Style" w:hAnsi="Bookman Old Style"/>
        </w:rPr>
        <w:t xml:space="preserve">);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Ваш вариант ответа…..                                     </w:t>
      </w:r>
      <w:r>
        <w:rPr>
          <w:rFonts w:ascii="Bookman Old Style" w:hAnsi="Bookman Old Style"/>
        </w:rPr>
        <w:t xml:space="preserve">                               </w:t>
      </w:r>
    </w:p>
    <w:p w:rsidR="005775E5" w:rsidRPr="00ED67CF" w:rsidRDefault="005775E5" w:rsidP="005775E5">
      <w:pPr>
        <w:rPr>
          <w:rFonts w:ascii="Bookman Old Style" w:hAnsi="Bookman Old Style"/>
        </w:rPr>
      </w:pPr>
    </w:p>
    <w:p w:rsidR="005775E5" w:rsidRPr="00ED67CF" w:rsidRDefault="005775E5" w:rsidP="005775E5">
      <w:pPr>
        <w:rPr>
          <w:rFonts w:ascii="Bookman Old Style" w:hAnsi="Bookman Old Style"/>
          <w:b/>
        </w:rPr>
      </w:pPr>
      <w:r w:rsidRPr="00ED67CF">
        <w:rPr>
          <w:rFonts w:ascii="Bookman Old Style" w:hAnsi="Bookman Old Style"/>
          <w:b/>
        </w:rPr>
        <w:t>6. Чего вы ждете в итоге от посещения Вашим ребенком пришкольного лагеря?</w:t>
      </w:r>
    </w:p>
    <w:p w:rsidR="005775E5" w:rsidRPr="00ED67CF" w:rsidRDefault="005775E5" w:rsidP="005775E5">
      <w:pPr>
        <w:rPr>
          <w:rFonts w:ascii="Bookman Old Style" w:hAnsi="Bookman Old Style"/>
        </w:rPr>
      </w:pPr>
      <w:r w:rsidRPr="00ED67CF">
        <w:rPr>
          <w:rFonts w:ascii="Bookman Old Style" w:hAnsi="Bookman Old Style"/>
        </w:rPr>
        <w:t xml:space="preserve">- раскрытия творческих способностей;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укрепления здоровья;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личных достижений в конкурсах, соревно</w:t>
      </w:r>
      <w:r>
        <w:rPr>
          <w:rFonts w:ascii="Bookman Old Style" w:hAnsi="Bookman Old Style"/>
        </w:rPr>
        <w:t xml:space="preserve">ваниях;                 </w:t>
      </w:r>
    </w:p>
    <w:p w:rsidR="005775E5" w:rsidRPr="00ED67CF" w:rsidRDefault="005775E5" w:rsidP="005775E5">
      <w:pPr>
        <w:rPr>
          <w:rFonts w:ascii="Bookman Old Style" w:hAnsi="Bookman Old Style"/>
        </w:rPr>
      </w:pPr>
      <w:r w:rsidRPr="00ED67CF">
        <w:rPr>
          <w:rFonts w:ascii="Bookman Old Style" w:hAnsi="Bookman Old Style"/>
        </w:rPr>
        <w:t xml:space="preserve">- ничего не жду;                                                     </w:t>
      </w:r>
      <w:r>
        <w:rPr>
          <w:rFonts w:ascii="Bookman Old Style" w:hAnsi="Bookman Old Style"/>
        </w:rPr>
        <w:t xml:space="preserve">                        </w:t>
      </w:r>
      <w:r w:rsidRPr="00ED67CF">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Ваш вариант ответа….                                      </w:t>
      </w:r>
      <w:r>
        <w:rPr>
          <w:rFonts w:ascii="Bookman Old Style" w:hAnsi="Bookman Old Style"/>
        </w:rPr>
        <w:t xml:space="preserve">                               </w:t>
      </w:r>
    </w:p>
    <w:p w:rsidR="005775E5" w:rsidRDefault="005775E5" w:rsidP="005775E5">
      <w:pPr>
        <w:rPr>
          <w:rFonts w:ascii="Bookman Old Style" w:hAnsi="Bookman Old Style"/>
          <w:sz w:val="28"/>
          <w:szCs w:val="28"/>
        </w:rPr>
      </w:pPr>
      <w:r w:rsidRPr="00ED67CF">
        <w:rPr>
          <w:rFonts w:ascii="Bookman Old Style" w:hAnsi="Bookman Old Style"/>
          <w:sz w:val="28"/>
          <w:szCs w:val="28"/>
        </w:rPr>
        <w:t xml:space="preserve">                                  </w:t>
      </w:r>
    </w:p>
    <w:p w:rsidR="005775E5" w:rsidRDefault="005775E5" w:rsidP="005775E5">
      <w:pPr>
        <w:rPr>
          <w:rFonts w:ascii="Bookman Old Style" w:hAnsi="Bookman Old Style"/>
          <w:sz w:val="28"/>
          <w:szCs w:val="28"/>
        </w:rPr>
      </w:pPr>
    </w:p>
    <w:p w:rsidR="005775E5" w:rsidRDefault="005775E5" w:rsidP="005775E5">
      <w:pPr>
        <w:rPr>
          <w:rFonts w:ascii="Bookman Old Style" w:hAnsi="Bookman Old Style"/>
          <w:sz w:val="28"/>
          <w:szCs w:val="28"/>
        </w:rPr>
      </w:pPr>
    </w:p>
    <w:p w:rsidR="005775E5" w:rsidRDefault="005775E5" w:rsidP="005775E5">
      <w:pPr>
        <w:rPr>
          <w:rFonts w:ascii="Bookman Old Style" w:hAnsi="Bookman Old Style"/>
          <w:sz w:val="28"/>
          <w:szCs w:val="28"/>
        </w:rPr>
      </w:pPr>
    </w:p>
    <w:p w:rsidR="005775E5" w:rsidRDefault="005775E5" w:rsidP="005775E5">
      <w:pPr>
        <w:rPr>
          <w:rFonts w:ascii="Bookman Old Style" w:hAnsi="Bookman Old Style"/>
          <w:sz w:val="28"/>
          <w:szCs w:val="28"/>
        </w:rPr>
      </w:pPr>
    </w:p>
    <w:p w:rsidR="005775E5" w:rsidRDefault="005775E5" w:rsidP="005775E5">
      <w:pPr>
        <w:rPr>
          <w:rFonts w:ascii="Bookman Old Style" w:hAnsi="Bookman Old Style"/>
          <w:sz w:val="28"/>
          <w:szCs w:val="28"/>
        </w:rPr>
      </w:pPr>
    </w:p>
    <w:p w:rsidR="005775E5" w:rsidRDefault="005775E5" w:rsidP="005775E5">
      <w:pPr>
        <w:rPr>
          <w:rFonts w:ascii="Bookman Old Style" w:hAnsi="Bookman Old Style"/>
          <w:sz w:val="28"/>
          <w:szCs w:val="28"/>
        </w:rPr>
      </w:pPr>
    </w:p>
    <w:p w:rsidR="005775E5" w:rsidRPr="00ED67CF" w:rsidRDefault="005775E5" w:rsidP="005775E5">
      <w:pPr>
        <w:rPr>
          <w:rFonts w:ascii="Bookman Old Style" w:hAnsi="Bookman Old Style"/>
          <w:sz w:val="28"/>
          <w:szCs w:val="28"/>
        </w:rPr>
      </w:pPr>
      <w:r w:rsidRPr="00ED67CF">
        <w:rPr>
          <w:rFonts w:ascii="Bookman Old Style" w:hAnsi="Bookman Old Style"/>
          <w:sz w:val="28"/>
          <w:szCs w:val="28"/>
        </w:rPr>
        <w:lastRenderedPageBreak/>
        <w:t xml:space="preserve">                     </w:t>
      </w:r>
    </w:p>
    <w:p w:rsidR="005775E5" w:rsidRDefault="005775E5" w:rsidP="005775E5">
      <w:pPr>
        <w:rPr>
          <w:b/>
          <w:sz w:val="28"/>
          <w:szCs w:val="28"/>
        </w:rPr>
      </w:pPr>
    </w:p>
    <w:p w:rsidR="005775E5" w:rsidRPr="00CC3220" w:rsidRDefault="005775E5" w:rsidP="00CC3220">
      <w:pPr>
        <w:jc w:val="center"/>
        <w:rPr>
          <w:rFonts w:ascii="Bookman Old Style" w:hAnsi="Bookman Old Style"/>
          <w:b/>
          <w:color w:val="7030A0"/>
        </w:rPr>
      </w:pPr>
      <w:r w:rsidRPr="00CC3220">
        <w:rPr>
          <w:rFonts w:ascii="Bookman Old Style" w:hAnsi="Bookman Old Style"/>
          <w:b/>
          <w:color w:val="7030A0"/>
        </w:rPr>
        <w:t>АНКЕТА ДЛЯ ДЕТЕЙ, ПОСЕЩАЮЩИХ ПРИШКОЛЬНЫЙ ЛАГЕРЬ</w:t>
      </w:r>
    </w:p>
    <w:p w:rsidR="005775E5" w:rsidRPr="00CC3220" w:rsidRDefault="00CC3220" w:rsidP="00CC3220">
      <w:pPr>
        <w:jc w:val="center"/>
        <w:rPr>
          <w:rFonts w:ascii="Bookman Old Style" w:hAnsi="Bookman Old Style"/>
          <w:b/>
          <w:color w:val="7030A0"/>
        </w:rPr>
      </w:pPr>
      <w:r>
        <w:rPr>
          <w:rFonts w:ascii="Bookman Old Style" w:hAnsi="Bookman Old Style"/>
          <w:b/>
          <w:color w:val="7030A0"/>
        </w:rPr>
        <w:t>«Солнечный город</w:t>
      </w:r>
      <w:r w:rsidR="005775E5" w:rsidRPr="00CC3220">
        <w:rPr>
          <w:rFonts w:ascii="Bookman Old Style" w:hAnsi="Bookman Old Style"/>
          <w:b/>
          <w:color w:val="7030A0"/>
        </w:rPr>
        <w:t>»</w:t>
      </w:r>
    </w:p>
    <w:p w:rsidR="005775E5" w:rsidRPr="00ED67CF" w:rsidRDefault="005775E5" w:rsidP="005775E5">
      <w:pPr>
        <w:rPr>
          <w:rFonts w:ascii="Bookman Old Style" w:hAnsi="Bookman Old Style"/>
          <w:b/>
        </w:rPr>
      </w:pPr>
    </w:p>
    <w:p w:rsidR="005775E5" w:rsidRPr="00ED67CF" w:rsidRDefault="005775E5" w:rsidP="005775E5">
      <w:pPr>
        <w:rPr>
          <w:rFonts w:ascii="Bookman Old Style" w:hAnsi="Bookman Old Style"/>
          <w:b/>
        </w:rPr>
      </w:pPr>
      <w:r w:rsidRPr="00ED67CF">
        <w:rPr>
          <w:rFonts w:ascii="Bookman Old Style" w:hAnsi="Bookman Old Style"/>
          <w:b/>
        </w:rPr>
        <w:t>1. Каким образом ты попал в пришкольный лагерь «Солнышко»?</w:t>
      </w:r>
    </w:p>
    <w:p w:rsidR="005775E5" w:rsidRPr="00ED67CF" w:rsidRDefault="005775E5" w:rsidP="005775E5">
      <w:pPr>
        <w:rPr>
          <w:rFonts w:ascii="Bookman Old Style" w:hAnsi="Bookman Old Style"/>
        </w:rPr>
      </w:pPr>
      <w:r w:rsidRPr="00ED67CF">
        <w:rPr>
          <w:rFonts w:ascii="Bookman Old Style" w:hAnsi="Bookman Old Style"/>
        </w:rPr>
        <w:t xml:space="preserve">- записался сам по собственному желанию;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записался сам по приглашению педагогов</w:t>
      </w:r>
      <w:r>
        <w:rPr>
          <w:rFonts w:ascii="Bookman Old Style" w:hAnsi="Bookman Old Style"/>
        </w:rPr>
        <w:t xml:space="preserve"> лагеря;                </w:t>
      </w:r>
    </w:p>
    <w:p w:rsidR="005775E5" w:rsidRPr="00ED67CF" w:rsidRDefault="005775E5" w:rsidP="005775E5">
      <w:pPr>
        <w:rPr>
          <w:rFonts w:ascii="Bookman Old Style" w:hAnsi="Bookman Old Style"/>
        </w:rPr>
      </w:pPr>
      <w:r w:rsidRPr="00ED67CF">
        <w:rPr>
          <w:rFonts w:ascii="Bookman Old Style" w:hAnsi="Bookman Old Style"/>
        </w:rPr>
        <w:t xml:space="preserve">- по совету классного руководителя;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по совету родителей                                          </w:t>
      </w:r>
      <w:r>
        <w:rPr>
          <w:rFonts w:ascii="Bookman Old Style" w:hAnsi="Bookman Old Style"/>
        </w:rPr>
        <w:t xml:space="preserve">                        </w:t>
      </w:r>
    </w:p>
    <w:p w:rsidR="005775E5" w:rsidRPr="00ED67CF" w:rsidRDefault="005775E5" w:rsidP="005775E5">
      <w:pPr>
        <w:rPr>
          <w:rFonts w:ascii="Bookman Old Style" w:hAnsi="Bookman Old Style"/>
          <w:b/>
        </w:rPr>
      </w:pPr>
      <w:r w:rsidRPr="00ED67CF">
        <w:rPr>
          <w:rFonts w:ascii="Bookman Old Style" w:hAnsi="Bookman Old Style"/>
          <w:b/>
        </w:rPr>
        <w:t>2. Хорошо ли ты знаком с программой, т.е. содержанием деятельности  пришкольного лагеря?</w:t>
      </w:r>
    </w:p>
    <w:p w:rsidR="005775E5" w:rsidRPr="00ED67CF" w:rsidRDefault="005775E5" w:rsidP="005775E5">
      <w:pPr>
        <w:rPr>
          <w:rFonts w:ascii="Bookman Old Style" w:hAnsi="Bookman Old Style"/>
        </w:rPr>
      </w:pPr>
      <w:r w:rsidRPr="00ED67CF">
        <w:rPr>
          <w:rFonts w:ascii="Bookman Old Style" w:hAnsi="Bookman Old Style"/>
        </w:rPr>
        <w:t xml:space="preserve">- хорошо знаком;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имею общее представление;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не знаком                                                                        </w:t>
      </w:r>
      <w:r>
        <w:rPr>
          <w:rFonts w:ascii="Bookman Old Style" w:hAnsi="Bookman Old Style"/>
        </w:rPr>
        <w:t xml:space="preserve">            </w:t>
      </w:r>
    </w:p>
    <w:p w:rsidR="005775E5" w:rsidRPr="00ED67CF" w:rsidRDefault="005775E5" w:rsidP="005775E5">
      <w:pPr>
        <w:rPr>
          <w:rFonts w:ascii="Bookman Old Style" w:hAnsi="Bookman Old Style"/>
          <w:b/>
        </w:rPr>
      </w:pPr>
      <w:r w:rsidRPr="00ED67CF">
        <w:rPr>
          <w:rFonts w:ascii="Bookman Old Style" w:hAnsi="Bookman Old Style"/>
          <w:b/>
        </w:rPr>
        <w:t>3. Считаешь ли ты, что пребывание в лагере принесет тебе пользу?</w:t>
      </w:r>
    </w:p>
    <w:p w:rsidR="005775E5" w:rsidRPr="00ED67CF" w:rsidRDefault="005775E5" w:rsidP="005775E5">
      <w:pPr>
        <w:rPr>
          <w:rFonts w:ascii="Bookman Old Style" w:hAnsi="Bookman Old Style"/>
        </w:rPr>
      </w:pPr>
      <w:r w:rsidRPr="00ED67CF">
        <w:rPr>
          <w:rFonts w:ascii="Bookman Old Style" w:hAnsi="Bookman Old Style"/>
        </w:rPr>
        <w:t xml:space="preserve">- большую;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небольшую;                                                         </w:t>
      </w:r>
      <w:r>
        <w:rPr>
          <w:rFonts w:ascii="Bookman Old Style" w:hAnsi="Bookman Old Style"/>
        </w:rPr>
        <w:t xml:space="preserve">                       </w:t>
      </w:r>
      <w:r w:rsidRPr="00ED67CF">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возможно, пригодятся в жизни;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не знаю                                                                </w:t>
      </w:r>
      <w:r>
        <w:rPr>
          <w:rFonts w:ascii="Bookman Old Style" w:hAnsi="Bookman Old Style"/>
        </w:rPr>
        <w:t xml:space="preserve">                        </w:t>
      </w:r>
    </w:p>
    <w:p w:rsidR="005775E5" w:rsidRPr="00ED67CF" w:rsidRDefault="005775E5" w:rsidP="005775E5">
      <w:pPr>
        <w:rPr>
          <w:rFonts w:ascii="Bookman Old Style" w:hAnsi="Bookman Old Style"/>
          <w:b/>
        </w:rPr>
      </w:pPr>
      <w:r w:rsidRPr="00ED67CF">
        <w:rPr>
          <w:rFonts w:ascii="Bookman Old Style" w:hAnsi="Bookman Old Style"/>
          <w:b/>
        </w:rPr>
        <w:t xml:space="preserve">4. Чего ты ждешь </w:t>
      </w:r>
      <w:r>
        <w:rPr>
          <w:rFonts w:ascii="Bookman Old Style" w:hAnsi="Bookman Old Style"/>
          <w:b/>
        </w:rPr>
        <w:t>для себя по окончании</w:t>
      </w:r>
      <w:r w:rsidRPr="00ED67CF">
        <w:rPr>
          <w:rFonts w:ascii="Bookman Old Style" w:hAnsi="Bookman Old Style"/>
          <w:b/>
        </w:rPr>
        <w:t xml:space="preserve"> смены пришкольного лагеря «Солнышко»?</w:t>
      </w:r>
    </w:p>
    <w:p w:rsidR="005775E5" w:rsidRPr="00ED67CF" w:rsidRDefault="005775E5" w:rsidP="005775E5">
      <w:pPr>
        <w:rPr>
          <w:rFonts w:ascii="Bookman Old Style" w:hAnsi="Bookman Old Style"/>
        </w:rPr>
      </w:pPr>
      <w:r w:rsidRPr="00ED67CF">
        <w:rPr>
          <w:rFonts w:ascii="Bookman Old Style" w:hAnsi="Bookman Old Style"/>
        </w:rPr>
        <w:t xml:space="preserve">- развития творческих способностей;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укрепления здоровья;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личностных достижений в конкурсах,</w:t>
      </w:r>
      <w:r>
        <w:rPr>
          <w:rFonts w:ascii="Bookman Old Style" w:hAnsi="Bookman Old Style"/>
        </w:rPr>
        <w:t xml:space="preserve"> соревнованиях;         </w:t>
      </w:r>
    </w:p>
    <w:p w:rsidR="005775E5" w:rsidRPr="00ED67CF" w:rsidRDefault="005775E5" w:rsidP="005775E5">
      <w:pPr>
        <w:rPr>
          <w:rFonts w:ascii="Bookman Old Style" w:hAnsi="Bookman Old Style"/>
        </w:rPr>
      </w:pPr>
      <w:r w:rsidRPr="00ED67CF">
        <w:rPr>
          <w:rFonts w:ascii="Bookman Old Style" w:hAnsi="Bookman Old Style"/>
        </w:rPr>
        <w:t xml:space="preserve">- ничего не жду                                                     </w:t>
      </w:r>
      <w:r>
        <w:rPr>
          <w:rFonts w:ascii="Bookman Old Style" w:hAnsi="Bookman Old Style"/>
        </w:rPr>
        <w:t xml:space="preserve">                        </w:t>
      </w:r>
    </w:p>
    <w:p w:rsidR="005775E5" w:rsidRPr="00ED67CF" w:rsidRDefault="005775E5" w:rsidP="005775E5">
      <w:pPr>
        <w:rPr>
          <w:rFonts w:ascii="Bookman Old Style" w:hAnsi="Bookman Old Style"/>
          <w:b/>
        </w:rPr>
      </w:pPr>
      <w:r w:rsidRPr="00ED67CF">
        <w:rPr>
          <w:rFonts w:ascii="Bookman Old Style" w:hAnsi="Bookman Old Style"/>
          <w:b/>
        </w:rPr>
        <w:t xml:space="preserve">5. Твой успех в мероприятиях зависит </w:t>
      </w:r>
      <w:proofErr w:type="gramStart"/>
      <w:r w:rsidRPr="00ED67CF">
        <w:rPr>
          <w:rFonts w:ascii="Bookman Old Style" w:hAnsi="Bookman Old Style"/>
          <w:b/>
        </w:rPr>
        <w:t>от</w:t>
      </w:r>
      <w:proofErr w:type="gramEnd"/>
      <w:r w:rsidRPr="00ED67CF">
        <w:rPr>
          <w:rFonts w:ascii="Bookman Old Style" w:hAnsi="Bookman Old Style"/>
          <w:b/>
        </w:rPr>
        <w:t>:</w:t>
      </w:r>
    </w:p>
    <w:p w:rsidR="005775E5" w:rsidRPr="00ED67CF" w:rsidRDefault="005775E5" w:rsidP="005775E5">
      <w:pPr>
        <w:rPr>
          <w:rFonts w:ascii="Bookman Old Style" w:hAnsi="Bookman Old Style"/>
          <w:b/>
        </w:rPr>
      </w:pPr>
      <w:r w:rsidRPr="00ED67CF">
        <w:rPr>
          <w:rFonts w:ascii="Bookman Old Style" w:hAnsi="Bookman Old Style"/>
          <w:b/>
        </w:rPr>
        <w:t xml:space="preserve">- </w:t>
      </w:r>
      <w:r w:rsidRPr="00ED67CF">
        <w:rPr>
          <w:rFonts w:ascii="Bookman Old Style" w:hAnsi="Bookman Old Style"/>
        </w:rPr>
        <w:t xml:space="preserve">тебя самого;                                                                                </w:t>
      </w:r>
    </w:p>
    <w:p w:rsidR="005775E5" w:rsidRPr="00ED67CF" w:rsidRDefault="005775E5" w:rsidP="005775E5">
      <w:pPr>
        <w:rPr>
          <w:rFonts w:ascii="Bookman Old Style" w:hAnsi="Bookman Old Style"/>
        </w:rPr>
      </w:pPr>
      <w:r w:rsidRPr="00ED67CF">
        <w:rPr>
          <w:rFonts w:ascii="Bookman Old Style" w:hAnsi="Bookman Old Style"/>
        </w:rPr>
        <w:t xml:space="preserve">- соратников по отряду;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везения;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педагога;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упорства и терпения;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всего понемногу                                                                          </w:t>
      </w:r>
    </w:p>
    <w:p w:rsidR="005775E5" w:rsidRPr="00ED67CF" w:rsidRDefault="005775E5" w:rsidP="005775E5">
      <w:pPr>
        <w:rPr>
          <w:rFonts w:ascii="Bookman Old Style" w:hAnsi="Bookman Old Style"/>
          <w:b/>
        </w:rPr>
      </w:pPr>
      <w:r w:rsidRPr="00ED67CF">
        <w:rPr>
          <w:rFonts w:ascii="Bookman Old Style" w:hAnsi="Bookman Old Style"/>
          <w:b/>
        </w:rPr>
        <w:t>6. С каким настроением ты посещаешь лагерь?</w:t>
      </w:r>
    </w:p>
    <w:p w:rsidR="005775E5" w:rsidRPr="00ED67CF" w:rsidRDefault="005775E5" w:rsidP="005775E5">
      <w:pPr>
        <w:rPr>
          <w:rFonts w:ascii="Bookman Old Style" w:hAnsi="Bookman Old Style"/>
        </w:rPr>
      </w:pPr>
      <w:r w:rsidRPr="00ED67CF">
        <w:rPr>
          <w:rFonts w:ascii="Bookman Old Style" w:hAnsi="Bookman Old Style"/>
        </w:rPr>
        <w:t xml:space="preserve">- с удовольствием;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особой радости не испытываешь;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посещаешь по напоминанию родителе</w:t>
      </w:r>
      <w:r>
        <w:rPr>
          <w:rFonts w:ascii="Bookman Old Style" w:hAnsi="Bookman Old Style"/>
        </w:rPr>
        <w:t xml:space="preserve">й, воспитателей          </w:t>
      </w:r>
    </w:p>
    <w:p w:rsidR="005775E5" w:rsidRPr="00ED67CF" w:rsidRDefault="005775E5" w:rsidP="005775E5">
      <w:pPr>
        <w:rPr>
          <w:rFonts w:ascii="Bookman Old Style" w:hAnsi="Bookman Old Style"/>
        </w:rPr>
      </w:pPr>
      <w:r w:rsidRPr="00ED67CF">
        <w:rPr>
          <w:rFonts w:ascii="Bookman Old Style" w:hAnsi="Bookman Old Style"/>
          <w:b/>
        </w:rPr>
        <w:t xml:space="preserve">7. Твое настроение от пребывания в лагере зависит </w:t>
      </w:r>
      <w:proofErr w:type="gramStart"/>
      <w:r w:rsidRPr="00ED67CF">
        <w:rPr>
          <w:rFonts w:ascii="Bookman Old Style" w:hAnsi="Bookman Old Style"/>
          <w:b/>
        </w:rPr>
        <w:t>от</w:t>
      </w:r>
      <w:proofErr w:type="gramEnd"/>
      <w:r w:rsidRPr="00ED67CF">
        <w:rPr>
          <w:rFonts w:ascii="Bookman Old Style" w:hAnsi="Bookman Old Style"/>
        </w:rPr>
        <w:t>:</w:t>
      </w:r>
    </w:p>
    <w:p w:rsidR="005775E5" w:rsidRPr="00ED67CF" w:rsidRDefault="005775E5" w:rsidP="005775E5">
      <w:pPr>
        <w:rPr>
          <w:rFonts w:ascii="Bookman Old Style" w:hAnsi="Bookman Old Style"/>
        </w:rPr>
      </w:pPr>
      <w:r w:rsidRPr="00ED67CF">
        <w:rPr>
          <w:rFonts w:ascii="Bookman Old Style" w:hAnsi="Bookman Old Style"/>
        </w:rPr>
        <w:t xml:space="preserve">- тебя самого;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от возможных удач и неудач;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педагогов;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настроения других ребят в отряде;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ни от чего                                                                </w:t>
      </w:r>
      <w:r>
        <w:rPr>
          <w:rFonts w:ascii="Bookman Old Style" w:hAnsi="Bookman Old Style"/>
        </w:rPr>
        <w:t xml:space="preserve">                         </w:t>
      </w:r>
    </w:p>
    <w:p w:rsidR="005775E5" w:rsidRPr="00ED67CF" w:rsidRDefault="005775E5" w:rsidP="005775E5">
      <w:pPr>
        <w:rPr>
          <w:rFonts w:ascii="Bookman Old Style" w:hAnsi="Bookman Old Style"/>
          <w:b/>
        </w:rPr>
      </w:pPr>
      <w:r w:rsidRPr="00ED67CF">
        <w:rPr>
          <w:rFonts w:ascii="Bookman Old Style" w:hAnsi="Bookman Old Style"/>
          <w:b/>
        </w:rPr>
        <w:t>8. Как относятся твои родители к посещению тобою пришкольного лагеря?</w:t>
      </w:r>
    </w:p>
    <w:p w:rsidR="005775E5" w:rsidRPr="00ED67CF" w:rsidRDefault="005775E5" w:rsidP="005775E5">
      <w:pPr>
        <w:rPr>
          <w:rFonts w:ascii="Bookman Old Style" w:hAnsi="Bookman Old Style"/>
        </w:rPr>
      </w:pPr>
      <w:r w:rsidRPr="00ED67CF">
        <w:rPr>
          <w:rFonts w:ascii="Bookman Old Style" w:hAnsi="Bookman Old Style"/>
        </w:rPr>
        <w:t xml:space="preserve">- положительно;                                                      </w:t>
      </w:r>
      <w:r>
        <w:rPr>
          <w:rFonts w:ascii="Bookman Old Style" w:hAnsi="Bookman Old Style"/>
        </w:rPr>
        <w:t xml:space="preserve">                       </w:t>
      </w:r>
      <w:r w:rsidRPr="00ED67CF">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отрицательно;                                                         </w:t>
      </w:r>
      <w:r>
        <w:rPr>
          <w:rFonts w:ascii="Bookman Old Style" w:hAnsi="Bookman Old Style"/>
        </w:rPr>
        <w:t xml:space="preserve">                           </w:t>
      </w:r>
    </w:p>
    <w:p w:rsidR="005775E5" w:rsidRPr="00ED67CF" w:rsidRDefault="005775E5" w:rsidP="005775E5">
      <w:pPr>
        <w:rPr>
          <w:rFonts w:ascii="Bookman Old Style" w:hAnsi="Bookman Old Style"/>
        </w:rPr>
      </w:pPr>
      <w:r w:rsidRPr="00ED67CF">
        <w:rPr>
          <w:rFonts w:ascii="Bookman Old Style" w:hAnsi="Bookman Old Style"/>
        </w:rPr>
        <w:t xml:space="preserve">- никак                                                                       </w:t>
      </w:r>
      <w:r>
        <w:rPr>
          <w:rFonts w:ascii="Bookman Old Style" w:hAnsi="Bookman Old Style"/>
        </w:rPr>
        <w:t xml:space="preserve">                         </w:t>
      </w:r>
    </w:p>
    <w:p w:rsidR="005775E5" w:rsidRDefault="005775E5" w:rsidP="005775E5">
      <w:pPr>
        <w:jc w:val="center"/>
        <w:rPr>
          <w:rFonts w:ascii="Bookman Old Style" w:hAnsi="Bookman Old Style"/>
          <w:b/>
        </w:rPr>
      </w:pPr>
    </w:p>
    <w:p w:rsidR="005775E5" w:rsidRDefault="005775E5" w:rsidP="005775E5">
      <w:pPr>
        <w:jc w:val="center"/>
        <w:rPr>
          <w:rFonts w:ascii="Bookman Old Style" w:hAnsi="Bookman Old Style"/>
          <w:b/>
        </w:rPr>
      </w:pPr>
    </w:p>
    <w:p w:rsidR="005775E5" w:rsidRDefault="005775E5" w:rsidP="005775E5">
      <w:pPr>
        <w:jc w:val="center"/>
        <w:rPr>
          <w:b/>
          <w:sz w:val="28"/>
          <w:szCs w:val="28"/>
        </w:rPr>
      </w:pPr>
    </w:p>
    <w:p w:rsidR="00C74892" w:rsidRPr="00174BD1" w:rsidRDefault="00C74892" w:rsidP="00174BD1">
      <w:pPr>
        <w:tabs>
          <w:tab w:val="left" w:pos="6270"/>
        </w:tabs>
      </w:pPr>
    </w:p>
    <w:sectPr w:rsidR="00C74892" w:rsidRPr="00174BD1" w:rsidSect="003910AC">
      <w:footerReference w:type="default" r:id="rId26"/>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5029" w:rsidRDefault="00C05029" w:rsidP="003910AC">
      <w:r>
        <w:separator/>
      </w:r>
    </w:p>
  </w:endnote>
  <w:endnote w:type="continuationSeparator" w:id="0">
    <w:p w:rsidR="00C05029" w:rsidRDefault="00C05029" w:rsidP="003910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72876"/>
    </w:sdtPr>
    <w:sdtContent>
      <w:p w:rsidR="00C120FA" w:rsidRDefault="000F6D36">
        <w:pPr>
          <w:pStyle w:val="af3"/>
        </w:pPr>
        <w:fldSimple w:instr=" PAGE   \* MERGEFORMAT ">
          <w:r w:rsidR="00657988">
            <w:rPr>
              <w:noProof/>
            </w:rPr>
            <w:t>2</w:t>
          </w:r>
        </w:fldSimple>
      </w:p>
    </w:sdtContent>
  </w:sdt>
  <w:p w:rsidR="00C120FA" w:rsidRDefault="00C120FA">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5029" w:rsidRDefault="00C05029" w:rsidP="003910AC">
      <w:r>
        <w:separator/>
      </w:r>
    </w:p>
  </w:footnote>
  <w:footnote w:type="continuationSeparator" w:id="0">
    <w:p w:rsidR="00C05029" w:rsidRDefault="00C05029" w:rsidP="003910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5pt;height:166.5pt" o:bullet="t">
        <v:imagedata r:id="rId1" o:title="images"/>
      </v:shape>
    </w:pict>
  </w:numPicBullet>
  <w:abstractNum w:abstractNumId="0">
    <w:nsid w:val="00000003"/>
    <w:multiLevelType w:val="singleLevel"/>
    <w:tmpl w:val="00000003"/>
    <w:name w:val="WW8Num3"/>
    <w:lvl w:ilvl="0">
      <w:start w:val="1"/>
      <w:numFmt w:val="bullet"/>
      <w:lvlText w:val=""/>
      <w:lvlJc w:val="left"/>
      <w:pPr>
        <w:tabs>
          <w:tab w:val="num" w:pos="0"/>
        </w:tabs>
        <w:ind w:left="3698" w:hanging="360"/>
      </w:pPr>
      <w:rPr>
        <w:rFonts w:ascii="Symbol" w:hAnsi="Symbol"/>
      </w:rPr>
    </w:lvl>
  </w:abstractNum>
  <w:abstractNum w:abstractNumId="1">
    <w:nsid w:val="00000006"/>
    <w:multiLevelType w:val="singleLevel"/>
    <w:tmpl w:val="00000006"/>
    <w:name w:val="WW8Num6"/>
    <w:lvl w:ilvl="0">
      <w:start w:val="1"/>
      <w:numFmt w:val="bullet"/>
      <w:lvlText w:val=""/>
      <w:lvlJc w:val="left"/>
      <w:pPr>
        <w:tabs>
          <w:tab w:val="num" w:pos="1080"/>
        </w:tabs>
        <w:ind w:left="1080" w:hanging="360"/>
      </w:pPr>
      <w:rPr>
        <w:rFonts w:ascii="Symbol" w:hAnsi="Symbol" w:cs="Symbol"/>
      </w:rPr>
    </w:lvl>
  </w:abstractNum>
  <w:abstractNum w:abstractNumId="2">
    <w:nsid w:val="00000009"/>
    <w:multiLevelType w:val="singleLevel"/>
    <w:tmpl w:val="AC245F94"/>
    <w:lvl w:ilvl="0">
      <w:start w:val="1"/>
      <w:numFmt w:val="bullet"/>
      <w:lvlText w:val=""/>
      <w:lvlJc w:val="left"/>
      <w:pPr>
        <w:ind w:left="928" w:hanging="360"/>
      </w:pPr>
      <w:rPr>
        <w:rFonts w:ascii="Wingdings" w:hAnsi="Wingdings" w:cs="Wingdings" w:hint="default"/>
        <w:color w:val="FF0000"/>
      </w:rPr>
    </w:lvl>
  </w:abstractNum>
  <w:abstractNum w:abstractNumId="3">
    <w:nsid w:val="0000000B"/>
    <w:multiLevelType w:val="singleLevel"/>
    <w:tmpl w:val="0000000B"/>
    <w:name w:val="WW8Num11"/>
    <w:lvl w:ilvl="0">
      <w:start w:val="1"/>
      <w:numFmt w:val="decimal"/>
      <w:lvlText w:val="%1."/>
      <w:lvlJc w:val="left"/>
      <w:pPr>
        <w:tabs>
          <w:tab w:val="num" w:pos="0"/>
        </w:tabs>
        <w:ind w:left="644" w:hanging="360"/>
      </w:pPr>
    </w:lvl>
  </w:abstractNum>
  <w:abstractNum w:abstractNumId="4">
    <w:nsid w:val="0000001D"/>
    <w:multiLevelType w:val="multilevel"/>
    <w:tmpl w:val="0000001D"/>
    <w:name w:val="WW8Num2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rPr>
        <w:b w:val="0"/>
      </w:rPr>
    </w:lvl>
    <w:lvl w:ilvl="2">
      <w:start w:val="1"/>
      <w:numFmt w:val="decimal"/>
      <w:lvlText w:val="%1.%2.%3."/>
      <w:lvlJc w:val="left"/>
      <w:pPr>
        <w:tabs>
          <w:tab w:val="num" w:pos="1080"/>
        </w:tabs>
        <w:ind w:left="1080" w:hanging="720"/>
      </w:pPr>
      <w:rPr>
        <w:b w:val="0"/>
      </w:rPr>
    </w:lvl>
    <w:lvl w:ilvl="3">
      <w:start w:val="1"/>
      <w:numFmt w:val="decimal"/>
      <w:lvlText w:val="%1.%2.%3.%4."/>
      <w:lvlJc w:val="left"/>
      <w:pPr>
        <w:tabs>
          <w:tab w:val="num" w:pos="1440"/>
        </w:tabs>
        <w:ind w:left="1440" w:hanging="1080"/>
      </w:pPr>
      <w:rPr>
        <w:b w:val="0"/>
      </w:rPr>
    </w:lvl>
    <w:lvl w:ilvl="4">
      <w:start w:val="1"/>
      <w:numFmt w:val="decimal"/>
      <w:lvlText w:val="%1.%2.%3.%4.%5."/>
      <w:lvlJc w:val="left"/>
      <w:pPr>
        <w:tabs>
          <w:tab w:val="num" w:pos="1440"/>
        </w:tabs>
        <w:ind w:left="1440" w:hanging="1080"/>
      </w:pPr>
      <w:rPr>
        <w:b w:val="0"/>
      </w:rPr>
    </w:lvl>
    <w:lvl w:ilvl="5">
      <w:start w:val="1"/>
      <w:numFmt w:val="decimal"/>
      <w:lvlText w:val="%1.%2.%3.%4.%5.%6."/>
      <w:lvlJc w:val="left"/>
      <w:pPr>
        <w:tabs>
          <w:tab w:val="num" w:pos="1800"/>
        </w:tabs>
        <w:ind w:left="1800" w:hanging="1440"/>
      </w:pPr>
      <w:rPr>
        <w:b w:val="0"/>
      </w:rPr>
    </w:lvl>
    <w:lvl w:ilvl="6">
      <w:start w:val="1"/>
      <w:numFmt w:val="decimal"/>
      <w:lvlText w:val="%1.%2.%3.%4.%5.%6.%7."/>
      <w:lvlJc w:val="left"/>
      <w:pPr>
        <w:tabs>
          <w:tab w:val="num" w:pos="2160"/>
        </w:tabs>
        <w:ind w:left="2160" w:hanging="1800"/>
      </w:pPr>
      <w:rPr>
        <w:b w:val="0"/>
      </w:rPr>
    </w:lvl>
    <w:lvl w:ilvl="7">
      <w:start w:val="1"/>
      <w:numFmt w:val="decimal"/>
      <w:lvlText w:val="%1.%2.%3.%4.%5.%6.%7.%8."/>
      <w:lvlJc w:val="left"/>
      <w:pPr>
        <w:tabs>
          <w:tab w:val="num" w:pos="2160"/>
        </w:tabs>
        <w:ind w:left="2160" w:hanging="1800"/>
      </w:pPr>
      <w:rPr>
        <w:b w:val="0"/>
      </w:rPr>
    </w:lvl>
    <w:lvl w:ilvl="8">
      <w:start w:val="1"/>
      <w:numFmt w:val="decimal"/>
      <w:lvlText w:val="%1.%2.%3.%4.%5.%6.%7.%8.%9."/>
      <w:lvlJc w:val="left"/>
      <w:pPr>
        <w:tabs>
          <w:tab w:val="num" w:pos="2520"/>
        </w:tabs>
        <w:ind w:left="2520" w:hanging="2160"/>
      </w:pPr>
      <w:rPr>
        <w:b w:val="0"/>
      </w:rPr>
    </w:lvl>
  </w:abstractNum>
  <w:abstractNum w:abstractNumId="5">
    <w:nsid w:val="0000001E"/>
    <w:multiLevelType w:val="singleLevel"/>
    <w:tmpl w:val="0000001E"/>
    <w:name w:val="WW8Num30"/>
    <w:lvl w:ilvl="0">
      <w:start w:val="1"/>
      <w:numFmt w:val="decimal"/>
      <w:lvlText w:val="%1."/>
      <w:lvlJc w:val="left"/>
      <w:pPr>
        <w:tabs>
          <w:tab w:val="num" w:pos="720"/>
        </w:tabs>
        <w:ind w:left="720" w:hanging="360"/>
      </w:pPr>
    </w:lvl>
  </w:abstractNum>
  <w:abstractNum w:abstractNumId="6">
    <w:nsid w:val="0000002A"/>
    <w:multiLevelType w:val="multilevel"/>
    <w:tmpl w:val="0000002A"/>
    <w:name w:val="WW8Num42"/>
    <w:lvl w:ilvl="0">
      <w:start w:val="2"/>
      <w:numFmt w:val="upperRoman"/>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
    <w:nsid w:val="01B8145B"/>
    <w:multiLevelType w:val="hybridMultilevel"/>
    <w:tmpl w:val="7A4C12DA"/>
    <w:lvl w:ilvl="0" w:tplc="50261160">
      <w:start w:val="1"/>
      <w:numFmt w:val="bullet"/>
      <w:lvlText w:val=""/>
      <w:lvlPicBulletId w:val="0"/>
      <w:lvlJc w:val="left"/>
      <w:pPr>
        <w:ind w:left="720" w:hanging="360"/>
      </w:pPr>
      <w:rPr>
        <w:rFonts w:ascii="Symbol" w:hAnsi="Symbol" w:hint="default"/>
        <w:b w:val="0"/>
        <w:i w:val="0"/>
        <w:outline w:val="0"/>
        <w:color w:val="auto"/>
        <w:sz w:val="32"/>
        <w:effect w:val="shimmer"/>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4108DC"/>
    <w:multiLevelType w:val="hybridMultilevel"/>
    <w:tmpl w:val="1AD26494"/>
    <w:lvl w:ilvl="0" w:tplc="AC245F94">
      <w:start w:val="1"/>
      <w:numFmt w:val="bullet"/>
      <w:lvlText w:val=""/>
      <w:lvlJc w:val="left"/>
      <w:pPr>
        <w:ind w:left="1571" w:hanging="360"/>
      </w:pPr>
      <w:rPr>
        <w:rFonts w:ascii="Wingdings" w:hAnsi="Wingdings" w:cs="Wingdings" w:hint="default"/>
        <w:color w:val="FF000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8BF2979"/>
    <w:multiLevelType w:val="hybridMultilevel"/>
    <w:tmpl w:val="B76AF5F4"/>
    <w:lvl w:ilvl="0" w:tplc="D51AE458">
      <w:start w:val="1"/>
      <w:numFmt w:val="bullet"/>
      <w:lvlText w:val=""/>
      <w:lvlJc w:val="left"/>
      <w:pPr>
        <w:ind w:left="720" w:hanging="360"/>
      </w:pPr>
      <w:rPr>
        <w:rFonts w:ascii="Wingdings" w:hAnsi="Wingding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442112"/>
    <w:multiLevelType w:val="hybridMultilevel"/>
    <w:tmpl w:val="A76C60DC"/>
    <w:lvl w:ilvl="0" w:tplc="4C7EDA24">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634707"/>
    <w:multiLevelType w:val="hybridMultilevel"/>
    <w:tmpl w:val="DB72607A"/>
    <w:lvl w:ilvl="0" w:tplc="AB8A7548">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E0407C"/>
    <w:multiLevelType w:val="multilevel"/>
    <w:tmpl w:val="3A486B28"/>
    <w:lvl w:ilvl="0">
      <w:start w:val="1"/>
      <w:numFmt w:val="bullet"/>
      <w:lvlText w:val=""/>
      <w:lvlJc w:val="left"/>
      <w:pPr>
        <w:tabs>
          <w:tab w:val="num" w:pos="720"/>
        </w:tabs>
        <w:ind w:left="720" w:hanging="360"/>
      </w:pPr>
      <w:rPr>
        <w:rFonts w:ascii="Wingdings" w:hAnsi="Wingdings" w:cs="Wingdings" w:hint="default"/>
        <w:color w:val="FF0000"/>
        <w:sz w:val="40"/>
        <w:szCs w:val="4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BB64B7"/>
    <w:multiLevelType w:val="hybridMultilevel"/>
    <w:tmpl w:val="A772573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5004FF3"/>
    <w:multiLevelType w:val="hybridMultilevel"/>
    <w:tmpl w:val="698447FE"/>
    <w:lvl w:ilvl="0" w:tplc="318C33AA">
      <w:start w:val="1"/>
      <w:numFmt w:val="decimal"/>
      <w:lvlText w:val="%1."/>
      <w:lvlJc w:val="left"/>
      <w:pPr>
        <w:tabs>
          <w:tab w:val="num" w:pos="1518"/>
        </w:tabs>
        <w:ind w:left="1518" w:hanging="81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
    <w:nsid w:val="17FF367F"/>
    <w:multiLevelType w:val="hybridMultilevel"/>
    <w:tmpl w:val="158E6662"/>
    <w:lvl w:ilvl="0" w:tplc="5D8A0EE4">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E973B67"/>
    <w:multiLevelType w:val="hybridMultilevel"/>
    <w:tmpl w:val="A5CC2944"/>
    <w:lvl w:ilvl="0" w:tplc="AC245F94">
      <w:start w:val="1"/>
      <w:numFmt w:val="bullet"/>
      <w:lvlText w:val=""/>
      <w:lvlJc w:val="left"/>
      <w:pPr>
        <w:ind w:left="720" w:hanging="360"/>
      </w:pPr>
      <w:rPr>
        <w:rFonts w:ascii="Wingdings" w:hAnsi="Wingdings" w:cs="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4526DB"/>
    <w:multiLevelType w:val="hybridMultilevel"/>
    <w:tmpl w:val="4BE60868"/>
    <w:lvl w:ilvl="0" w:tplc="70A4B70A">
      <w:start w:val="1"/>
      <w:numFmt w:val="bullet"/>
      <w:lvlText w:val=""/>
      <w:lvlJc w:val="left"/>
      <w:pPr>
        <w:ind w:left="795" w:hanging="360"/>
      </w:pPr>
      <w:rPr>
        <w:rFonts w:ascii="Wingdings" w:hAnsi="Wingdings" w:cs="Wingdings" w:hint="default"/>
        <w:color w:val="FF0000"/>
        <w:sz w:val="40"/>
        <w:szCs w:val="40"/>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
    <w:nsid w:val="24FA36E2"/>
    <w:multiLevelType w:val="multilevel"/>
    <w:tmpl w:val="556225AE"/>
    <w:lvl w:ilvl="0">
      <w:start w:val="1"/>
      <w:numFmt w:val="bullet"/>
      <w:lvlText w:val=""/>
      <w:lvlJc w:val="left"/>
      <w:pPr>
        <w:tabs>
          <w:tab w:val="num" w:pos="360"/>
        </w:tabs>
        <w:ind w:left="360" w:hanging="360"/>
      </w:pPr>
      <w:rPr>
        <w:rFonts w:ascii="Wingdings" w:hAnsi="Wingdings" w:cs="Wingdings" w:hint="default"/>
        <w:color w:val="FF0000"/>
        <w:sz w:val="40"/>
        <w:szCs w:val="4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52F3C3C"/>
    <w:multiLevelType w:val="hybridMultilevel"/>
    <w:tmpl w:val="250ED840"/>
    <w:lvl w:ilvl="0" w:tplc="B4DABB5A">
      <w:start w:val="1"/>
      <w:numFmt w:val="decimal"/>
      <w:lvlText w:val="%1."/>
      <w:lvlJc w:val="left"/>
      <w:pPr>
        <w:tabs>
          <w:tab w:val="num" w:pos="720"/>
        </w:tabs>
        <w:ind w:left="720" w:hanging="360"/>
      </w:pPr>
    </w:lvl>
    <w:lvl w:ilvl="1" w:tplc="227E816A">
      <w:numFmt w:val="none"/>
      <w:lvlText w:val=""/>
      <w:lvlJc w:val="left"/>
      <w:pPr>
        <w:tabs>
          <w:tab w:val="num" w:pos="360"/>
        </w:tabs>
      </w:pPr>
    </w:lvl>
    <w:lvl w:ilvl="2" w:tplc="2124B53E">
      <w:numFmt w:val="none"/>
      <w:lvlText w:val=""/>
      <w:lvlJc w:val="left"/>
      <w:pPr>
        <w:tabs>
          <w:tab w:val="num" w:pos="360"/>
        </w:tabs>
      </w:pPr>
    </w:lvl>
    <w:lvl w:ilvl="3" w:tplc="95186564">
      <w:numFmt w:val="none"/>
      <w:lvlText w:val=""/>
      <w:lvlJc w:val="left"/>
      <w:pPr>
        <w:tabs>
          <w:tab w:val="num" w:pos="360"/>
        </w:tabs>
      </w:pPr>
    </w:lvl>
    <w:lvl w:ilvl="4" w:tplc="0E52B426">
      <w:numFmt w:val="none"/>
      <w:lvlText w:val=""/>
      <w:lvlJc w:val="left"/>
      <w:pPr>
        <w:tabs>
          <w:tab w:val="num" w:pos="360"/>
        </w:tabs>
      </w:pPr>
    </w:lvl>
    <w:lvl w:ilvl="5" w:tplc="9FBEBAC6">
      <w:numFmt w:val="none"/>
      <w:lvlText w:val=""/>
      <w:lvlJc w:val="left"/>
      <w:pPr>
        <w:tabs>
          <w:tab w:val="num" w:pos="360"/>
        </w:tabs>
      </w:pPr>
    </w:lvl>
    <w:lvl w:ilvl="6" w:tplc="BCBC3092">
      <w:numFmt w:val="none"/>
      <w:lvlText w:val=""/>
      <w:lvlJc w:val="left"/>
      <w:pPr>
        <w:tabs>
          <w:tab w:val="num" w:pos="360"/>
        </w:tabs>
      </w:pPr>
    </w:lvl>
    <w:lvl w:ilvl="7" w:tplc="CFCC43AA">
      <w:numFmt w:val="none"/>
      <w:lvlText w:val=""/>
      <w:lvlJc w:val="left"/>
      <w:pPr>
        <w:tabs>
          <w:tab w:val="num" w:pos="360"/>
        </w:tabs>
      </w:pPr>
    </w:lvl>
    <w:lvl w:ilvl="8" w:tplc="21D414EE">
      <w:numFmt w:val="none"/>
      <w:lvlText w:val=""/>
      <w:lvlJc w:val="left"/>
      <w:pPr>
        <w:tabs>
          <w:tab w:val="num" w:pos="360"/>
        </w:tabs>
      </w:pPr>
    </w:lvl>
  </w:abstractNum>
  <w:abstractNum w:abstractNumId="20">
    <w:nsid w:val="29613A24"/>
    <w:multiLevelType w:val="hybridMultilevel"/>
    <w:tmpl w:val="541624F2"/>
    <w:lvl w:ilvl="0" w:tplc="D51AE458">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367BFA"/>
    <w:multiLevelType w:val="hybridMultilevel"/>
    <w:tmpl w:val="04DCC356"/>
    <w:lvl w:ilvl="0" w:tplc="2D92C3DE">
      <w:numFmt w:val="bullet"/>
      <w:lvlText w:val=""/>
      <w:lvlJc w:val="left"/>
      <w:pPr>
        <w:tabs>
          <w:tab w:val="num" w:pos="1214"/>
        </w:tabs>
        <w:ind w:left="1214" w:hanging="930"/>
      </w:pPr>
      <w:rPr>
        <w:rFonts w:ascii="Symbol" w:eastAsia="Times New Roman" w:hAnsi="Symbol" w:cs="Times New Roman" w:hint="default"/>
        <w:color w:val="7030A0"/>
      </w:rPr>
    </w:lvl>
    <w:lvl w:ilvl="1" w:tplc="0419000F">
      <w:start w:val="1"/>
      <w:numFmt w:val="decimal"/>
      <w:lvlText w:val="%2."/>
      <w:lvlJc w:val="left"/>
      <w:pPr>
        <w:tabs>
          <w:tab w:val="num" w:pos="1364"/>
        </w:tabs>
        <w:ind w:left="1364" w:hanging="360"/>
      </w:pPr>
    </w:lvl>
    <w:lvl w:ilvl="2" w:tplc="04190005">
      <w:start w:val="1"/>
      <w:numFmt w:val="decimal"/>
      <w:lvlText w:val="%3."/>
      <w:lvlJc w:val="left"/>
      <w:pPr>
        <w:tabs>
          <w:tab w:val="num" w:pos="2084"/>
        </w:tabs>
        <w:ind w:left="2084" w:hanging="360"/>
      </w:pPr>
    </w:lvl>
    <w:lvl w:ilvl="3" w:tplc="04190001">
      <w:start w:val="1"/>
      <w:numFmt w:val="decimal"/>
      <w:lvlText w:val="%4."/>
      <w:lvlJc w:val="left"/>
      <w:pPr>
        <w:tabs>
          <w:tab w:val="num" w:pos="2804"/>
        </w:tabs>
        <w:ind w:left="2804" w:hanging="360"/>
      </w:pPr>
    </w:lvl>
    <w:lvl w:ilvl="4" w:tplc="04190003">
      <w:start w:val="1"/>
      <w:numFmt w:val="decimal"/>
      <w:lvlText w:val="%5."/>
      <w:lvlJc w:val="left"/>
      <w:pPr>
        <w:tabs>
          <w:tab w:val="num" w:pos="3524"/>
        </w:tabs>
        <w:ind w:left="3524" w:hanging="360"/>
      </w:pPr>
    </w:lvl>
    <w:lvl w:ilvl="5" w:tplc="04190005">
      <w:start w:val="1"/>
      <w:numFmt w:val="decimal"/>
      <w:lvlText w:val="%6."/>
      <w:lvlJc w:val="left"/>
      <w:pPr>
        <w:tabs>
          <w:tab w:val="num" w:pos="4244"/>
        </w:tabs>
        <w:ind w:left="4244" w:hanging="360"/>
      </w:pPr>
    </w:lvl>
    <w:lvl w:ilvl="6" w:tplc="04190001">
      <w:start w:val="1"/>
      <w:numFmt w:val="decimal"/>
      <w:lvlText w:val="%7."/>
      <w:lvlJc w:val="left"/>
      <w:pPr>
        <w:tabs>
          <w:tab w:val="num" w:pos="4964"/>
        </w:tabs>
        <w:ind w:left="4964" w:hanging="360"/>
      </w:pPr>
    </w:lvl>
    <w:lvl w:ilvl="7" w:tplc="04190003">
      <w:start w:val="1"/>
      <w:numFmt w:val="decimal"/>
      <w:lvlText w:val="%8."/>
      <w:lvlJc w:val="left"/>
      <w:pPr>
        <w:tabs>
          <w:tab w:val="num" w:pos="5684"/>
        </w:tabs>
        <w:ind w:left="5684" w:hanging="360"/>
      </w:pPr>
    </w:lvl>
    <w:lvl w:ilvl="8" w:tplc="04190005">
      <w:start w:val="1"/>
      <w:numFmt w:val="decimal"/>
      <w:lvlText w:val="%9."/>
      <w:lvlJc w:val="left"/>
      <w:pPr>
        <w:tabs>
          <w:tab w:val="num" w:pos="6404"/>
        </w:tabs>
        <w:ind w:left="6404" w:hanging="360"/>
      </w:pPr>
    </w:lvl>
  </w:abstractNum>
  <w:abstractNum w:abstractNumId="22">
    <w:nsid w:val="2C5F7A5F"/>
    <w:multiLevelType w:val="hybridMultilevel"/>
    <w:tmpl w:val="9BF0CFD0"/>
    <w:lvl w:ilvl="0" w:tplc="0D0A84E8">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DD27C48"/>
    <w:multiLevelType w:val="hybridMultilevel"/>
    <w:tmpl w:val="30CC768E"/>
    <w:lvl w:ilvl="0" w:tplc="3A483CA0">
      <w:start w:val="1"/>
      <w:numFmt w:val="bullet"/>
      <w:lvlText w:val=""/>
      <w:lvlPicBulletId w:val="0"/>
      <w:lvlJc w:val="left"/>
      <w:pPr>
        <w:ind w:left="927" w:hanging="360"/>
      </w:pPr>
      <w:rPr>
        <w:rFonts w:ascii="Symbol" w:hAnsi="Symbol" w:hint="default"/>
        <w:b w:val="0"/>
        <w:i w:val="0"/>
        <w:outline w:val="0"/>
        <w:color w:val="auto"/>
        <w:sz w:val="32"/>
        <w:effect w:val="shimmer"/>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nsid w:val="358D112B"/>
    <w:multiLevelType w:val="hybridMultilevel"/>
    <w:tmpl w:val="2C005F20"/>
    <w:lvl w:ilvl="0" w:tplc="D51AE458">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7E451EA"/>
    <w:multiLevelType w:val="hybridMultilevel"/>
    <w:tmpl w:val="8FDA3292"/>
    <w:lvl w:ilvl="0" w:tplc="950A1B02">
      <w:start w:val="1"/>
      <w:numFmt w:val="decimal"/>
      <w:lvlText w:val="%1."/>
      <w:lvlJc w:val="left"/>
      <w:pPr>
        <w:ind w:left="720" w:hanging="360"/>
      </w:pPr>
      <w:rPr>
        <w:rFonts w:ascii="Comic Sans MS" w:hAnsi="Comic Sans MS" w:hint="default"/>
        <w:b w:val="0"/>
        <w:i/>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DEA67C9"/>
    <w:multiLevelType w:val="hybridMultilevel"/>
    <w:tmpl w:val="B4B4ED2C"/>
    <w:lvl w:ilvl="0" w:tplc="3A483CA0">
      <w:start w:val="1"/>
      <w:numFmt w:val="bullet"/>
      <w:lvlText w:val=""/>
      <w:lvlPicBulletId w:val="0"/>
      <w:lvlJc w:val="left"/>
      <w:pPr>
        <w:ind w:left="927" w:hanging="360"/>
      </w:pPr>
      <w:rPr>
        <w:rFonts w:ascii="Symbol" w:hAnsi="Symbol" w:hint="default"/>
        <w:b w:val="0"/>
        <w:i w:val="0"/>
        <w:outline w:val="0"/>
        <w:color w:val="auto"/>
        <w:sz w:val="32"/>
        <w:effect w:val="shimmer"/>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7">
    <w:nsid w:val="473911E4"/>
    <w:multiLevelType w:val="hybridMultilevel"/>
    <w:tmpl w:val="30E4FD22"/>
    <w:lvl w:ilvl="0" w:tplc="1ACC6D6C">
      <w:start w:val="1"/>
      <w:numFmt w:val="bullet"/>
      <w:lvlText w:val=""/>
      <w:lvlJc w:val="left"/>
      <w:pPr>
        <w:tabs>
          <w:tab w:val="num" w:pos="1495"/>
        </w:tabs>
        <w:ind w:left="1495" w:hanging="360"/>
      </w:pPr>
      <w:rPr>
        <w:rFonts w:ascii="Wingdings" w:hAnsi="Wingdings" w:hint="default"/>
        <w:color w:val="7030A0"/>
      </w:rPr>
    </w:lvl>
    <w:lvl w:ilvl="1" w:tplc="9D4E5A14">
      <w:start w:val="1"/>
      <w:numFmt w:val="bullet"/>
      <w:lvlText w:val=""/>
      <w:lvlJc w:val="left"/>
      <w:pPr>
        <w:tabs>
          <w:tab w:val="num" w:pos="2346"/>
        </w:tabs>
        <w:ind w:left="2346" w:hanging="360"/>
      </w:pPr>
      <w:rPr>
        <w:rFonts w:ascii="Symbol" w:hAnsi="Symbol" w:hint="default"/>
        <w:color w:val="7030A0"/>
        <w:sz w:val="28"/>
        <w:szCs w:val="28"/>
      </w:rPr>
    </w:lvl>
    <w:lvl w:ilvl="2" w:tplc="04190005" w:tentative="1">
      <w:start w:val="1"/>
      <w:numFmt w:val="bullet"/>
      <w:lvlText w:val=""/>
      <w:lvlJc w:val="left"/>
      <w:pPr>
        <w:tabs>
          <w:tab w:val="num" w:pos="2935"/>
        </w:tabs>
        <w:ind w:left="2935" w:hanging="360"/>
      </w:pPr>
      <w:rPr>
        <w:rFonts w:ascii="Wingdings" w:hAnsi="Wingdings" w:hint="default"/>
      </w:rPr>
    </w:lvl>
    <w:lvl w:ilvl="3" w:tplc="04190001" w:tentative="1">
      <w:start w:val="1"/>
      <w:numFmt w:val="bullet"/>
      <w:lvlText w:val=""/>
      <w:lvlJc w:val="left"/>
      <w:pPr>
        <w:tabs>
          <w:tab w:val="num" w:pos="3655"/>
        </w:tabs>
        <w:ind w:left="3655" w:hanging="360"/>
      </w:pPr>
      <w:rPr>
        <w:rFonts w:ascii="Symbol" w:hAnsi="Symbol" w:hint="default"/>
      </w:rPr>
    </w:lvl>
    <w:lvl w:ilvl="4" w:tplc="04190003" w:tentative="1">
      <w:start w:val="1"/>
      <w:numFmt w:val="bullet"/>
      <w:lvlText w:val="o"/>
      <w:lvlJc w:val="left"/>
      <w:pPr>
        <w:tabs>
          <w:tab w:val="num" w:pos="4375"/>
        </w:tabs>
        <w:ind w:left="4375" w:hanging="360"/>
      </w:pPr>
      <w:rPr>
        <w:rFonts w:ascii="Courier New" w:hAnsi="Courier New" w:cs="Courier New" w:hint="default"/>
      </w:rPr>
    </w:lvl>
    <w:lvl w:ilvl="5" w:tplc="04190005" w:tentative="1">
      <w:start w:val="1"/>
      <w:numFmt w:val="bullet"/>
      <w:lvlText w:val=""/>
      <w:lvlJc w:val="left"/>
      <w:pPr>
        <w:tabs>
          <w:tab w:val="num" w:pos="5095"/>
        </w:tabs>
        <w:ind w:left="5095" w:hanging="360"/>
      </w:pPr>
      <w:rPr>
        <w:rFonts w:ascii="Wingdings" w:hAnsi="Wingdings" w:hint="default"/>
      </w:rPr>
    </w:lvl>
    <w:lvl w:ilvl="6" w:tplc="04190001" w:tentative="1">
      <w:start w:val="1"/>
      <w:numFmt w:val="bullet"/>
      <w:lvlText w:val=""/>
      <w:lvlJc w:val="left"/>
      <w:pPr>
        <w:tabs>
          <w:tab w:val="num" w:pos="5815"/>
        </w:tabs>
        <w:ind w:left="5815" w:hanging="360"/>
      </w:pPr>
      <w:rPr>
        <w:rFonts w:ascii="Symbol" w:hAnsi="Symbol" w:hint="default"/>
      </w:rPr>
    </w:lvl>
    <w:lvl w:ilvl="7" w:tplc="04190003" w:tentative="1">
      <w:start w:val="1"/>
      <w:numFmt w:val="bullet"/>
      <w:lvlText w:val="o"/>
      <w:lvlJc w:val="left"/>
      <w:pPr>
        <w:tabs>
          <w:tab w:val="num" w:pos="6535"/>
        </w:tabs>
        <w:ind w:left="6535" w:hanging="360"/>
      </w:pPr>
      <w:rPr>
        <w:rFonts w:ascii="Courier New" w:hAnsi="Courier New" w:cs="Courier New" w:hint="default"/>
      </w:rPr>
    </w:lvl>
    <w:lvl w:ilvl="8" w:tplc="04190005" w:tentative="1">
      <w:start w:val="1"/>
      <w:numFmt w:val="bullet"/>
      <w:lvlText w:val=""/>
      <w:lvlJc w:val="left"/>
      <w:pPr>
        <w:tabs>
          <w:tab w:val="num" w:pos="7255"/>
        </w:tabs>
        <w:ind w:left="7255" w:hanging="360"/>
      </w:pPr>
      <w:rPr>
        <w:rFonts w:ascii="Wingdings" w:hAnsi="Wingdings" w:hint="default"/>
      </w:rPr>
    </w:lvl>
  </w:abstractNum>
  <w:abstractNum w:abstractNumId="28">
    <w:nsid w:val="47890DC5"/>
    <w:multiLevelType w:val="hybridMultilevel"/>
    <w:tmpl w:val="C91E1D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7B53F97"/>
    <w:multiLevelType w:val="hybridMultilevel"/>
    <w:tmpl w:val="A34E64DC"/>
    <w:lvl w:ilvl="0" w:tplc="3A483CA0">
      <w:start w:val="1"/>
      <w:numFmt w:val="bullet"/>
      <w:lvlText w:val=""/>
      <w:lvlPicBulletId w:val="0"/>
      <w:lvlJc w:val="left"/>
      <w:pPr>
        <w:ind w:left="927" w:hanging="360"/>
      </w:pPr>
      <w:rPr>
        <w:rFonts w:ascii="Symbol" w:hAnsi="Symbol" w:hint="default"/>
        <w:b w:val="0"/>
        <w:i w:val="0"/>
        <w:outline w:val="0"/>
        <w:color w:val="auto"/>
        <w:sz w:val="32"/>
        <w:effect w:val="shimmer"/>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nsid w:val="48664651"/>
    <w:multiLevelType w:val="multilevel"/>
    <w:tmpl w:val="419A0C0C"/>
    <w:lvl w:ilvl="0">
      <w:start w:val="1"/>
      <w:numFmt w:val="bullet"/>
      <w:lvlText w:val=""/>
      <w:lvlJc w:val="left"/>
      <w:pPr>
        <w:tabs>
          <w:tab w:val="num" w:pos="720"/>
        </w:tabs>
        <w:ind w:left="720" w:hanging="360"/>
      </w:pPr>
      <w:rPr>
        <w:rFonts w:ascii="Symbol" w:hAnsi="Symbol" w:hint="default"/>
        <w:color w:val="FF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C495C44"/>
    <w:multiLevelType w:val="hybridMultilevel"/>
    <w:tmpl w:val="CB24B348"/>
    <w:lvl w:ilvl="0" w:tplc="696CBF6A">
      <w:start w:val="9"/>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77D1487"/>
    <w:multiLevelType w:val="hybridMultilevel"/>
    <w:tmpl w:val="0D862794"/>
    <w:lvl w:ilvl="0" w:tplc="AC245F94">
      <w:start w:val="1"/>
      <w:numFmt w:val="bullet"/>
      <w:lvlText w:val=""/>
      <w:lvlJc w:val="left"/>
      <w:pPr>
        <w:tabs>
          <w:tab w:val="num" w:pos="1080"/>
        </w:tabs>
        <w:ind w:left="1080" w:hanging="360"/>
      </w:pPr>
      <w:rPr>
        <w:rFonts w:ascii="Wingdings" w:hAnsi="Wingdings" w:cs="Wingdings" w:hint="default"/>
        <w:color w:val="FF000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nsid w:val="5B1464BF"/>
    <w:multiLevelType w:val="hybridMultilevel"/>
    <w:tmpl w:val="0CF69ED4"/>
    <w:lvl w:ilvl="0" w:tplc="C32AA8CC">
      <w:start w:val="1"/>
      <w:numFmt w:val="bullet"/>
      <w:lvlText w:val=""/>
      <w:lvlJc w:val="left"/>
      <w:pPr>
        <w:tabs>
          <w:tab w:val="num" w:pos="720"/>
        </w:tabs>
        <w:ind w:left="720" w:hanging="360"/>
      </w:pPr>
      <w:rPr>
        <w:rFonts w:ascii="Wingdings" w:hAnsi="Wingdings" w:cs="Wingdings" w:hint="default"/>
        <w:color w:val="FF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D892D66"/>
    <w:multiLevelType w:val="hybridMultilevel"/>
    <w:tmpl w:val="C3423126"/>
    <w:lvl w:ilvl="0" w:tplc="D51AE458">
      <w:start w:val="1"/>
      <w:numFmt w:val="bullet"/>
      <w:lvlText w:val=""/>
      <w:lvlJc w:val="left"/>
      <w:pPr>
        <w:ind w:left="1080" w:hanging="360"/>
      </w:pPr>
      <w:rPr>
        <w:rFonts w:ascii="Wingdings" w:hAnsi="Wingdings" w:hint="default"/>
        <w:color w:val="FF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62C86DB9"/>
    <w:multiLevelType w:val="hybridMultilevel"/>
    <w:tmpl w:val="34E8F8B4"/>
    <w:lvl w:ilvl="0" w:tplc="D51AE458">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172A9D"/>
    <w:multiLevelType w:val="multilevel"/>
    <w:tmpl w:val="9C40C0C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3342C6"/>
    <w:multiLevelType w:val="hybridMultilevel"/>
    <w:tmpl w:val="A0D6D168"/>
    <w:lvl w:ilvl="0" w:tplc="2B723826">
      <w:start w:val="1"/>
      <w:numFmt w:val="bullet"/>
      <w:lvlText w:val=""/>
      <w:lvlJc w:val="left"/>
      <w:pPr>
        <w:tabs>
          <w:tab w:val="num" w:pos="720"/>
        </w:tabs>
        <w:ind w:left="720" w:hanging="360"/>
      </w:pPr>
      <w:rPr>
        <w:rFonts w:ascii="Symbol" w:hAnsi="Symbol" w:cs="Symbol" w:hint="default"/>
        <w:color w:val="FF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96C3003"/>
    <w:multiLevelType w:val="hybridMultilevel"/>
    <w:tmpl w:val="5CC46580"/>
    <w:lvl w:ilvl="0" w:tplc="70A4B70A">
      <w:start w:val="1"/>
      <w:numFmt w:val="bullet"/>
      <w:lvlText w:val=""/>
      <w:lvlJc w:val="left"/>
      <w:pPr>
        <w:tabs>
          <w:tab w:val="num" w:pos="360"/>
        </w:tabs>
        <w:ind w:left="360" w:hanging="360"/>
      </w:pPr>
      <w:rPr>
        <w:rFonts w:ascii="Wingdings" w:hAnsi="Wingdings" w:cs="Wingdings" w:hint="default"/>
        <w:color w:val="FF0000"/>
        <w:sz w:val="40"/>
        <w:szCs w:val="40"/>
      </w:rPr>
    </w:lvl>
    <w:lvl w:ilvl="1" w:tplc="04190003">
      <w:start w:val="1"/>
      <w:numFmt w:val="bullet"/>
      <w:lvlText w:val="o"/>
      <w:lvlJc w:val="left"/>
      <w:pPr>
        <w:tabs>
          <w:tab w:val="num" w:pos="720"/>
        </w:tabs>
        <w:ind w:left="720" w:hanging="360"/>
      </w:pPr>
      <w:rPr>
        <w:rFonts w:ascii="Courier New" w:hAnsi="Courier New" w:cs="Courier New" w:hint="default"/>
      </w:rPr>
    </w:lvl>
    <w:lvl w:ilvl="2" w:tplc="04190005">
      <w:start w:val="1"/>
      <w:numFmt w:val="bullet"/>
      <w:lvlText w:val=""/>
      <w:lvlJc w:val="left"/>
      <w:pPr>
        <w:tabs>
          <w:tab w:val="num" w:pos="1440"/>
        </w:tabs>
        <w:ind w:left="1440" w:hanging="360"/>
      </w:pPr>
      <w:rPr>
        <w:rFonts w:ascii="Wingdings" w:hAnsi="Wingdings" w:cs="Wingdings" w:hint="default"/>
      </w:rPr>
    </w:lvl>
    <w:lvl w:ilvl="3" w:tplc="04190001">
      <w:start w:val="1"/>
      <w:numFmt w:val="bullet"/>
      <w:lvlText w:val=""/>
      <w:lvlJc w:val="left"/>
      <w:pPr>
        <w:tabs>
          <w:tab w:val="num" w:pos="2160"/>
        </w:tabs>
        <w:ind w:left="2160" w:hanging="360"/>
      </w:pPr>
      <w:rPr>
        <w:rFonts w:ascii="Symbol" w:hAnsi="Symbol" w:cs="Symbol" w:hint="default"/>
      </w:rPr>
    </w:lvl>
    <w:lvl w:ilvl="4" w:tplc="04190003">
      <w:start w:val="1"/>
      <w:numFmt w:val="bullet"/>
      <w:lvlText w:val="o"/>
      <w:lvlJc w:val="left"/>
      <w:pPr>
        <w:tabs>
          <w:tab w:val="num" w:pos="2880"/>
        </w:tabs>
        <w:ind w:left="2880" w:hanging="360"/>
      </w:pPr>
      <w:rPr>
        <w:rFonts w:ascii="Courier New" w:hAnsi="Courier New" w:cs="Courier New" w:hint="default"/>
      </w:rPr>
    </w:lvl>
    <w:lvl w:ilvl="5" w:tplc="04190005">
      <w:start w:val="1"/>
      <w:numFmt w:val="bullet"/>
      <w:lvlText w:val=""/>
      <w:lvlJc w:val="left"/>
      <w:pPr>
        <w:tabs>
          <w:tab w:val="num" w:pos="3600"/>
        </w:tabs>
        <w:ind w:left="3600" w:hanging="360"/>
      </w:pPr>
      <w:rPr>
        <w:rFonts w:ascii="Wingdings" w:hAnsi="Wingdings" w:cs="Wingdings" w:hint="default"/>
      </w:rPr>
    </w:lvl>
    <w:lvl w:ilvl="6" w:tplc="04190001">
      <w:start w:val="1"/>
      <w:numFmt w:val="bullet"/>
      <w:lvlText w:val=""/>
      <w:lvlJc w:val="left"/>
      <w:pPr>
        <w:tabs>
          <w:tab w:val="num" w:pos="4320"/>
        </w:tabs>
        <w:ind w:left="4320" w:hanging="360"/>
      </w:pPr>
      <w:rPr>
        <w:rFonts w:ascii="Symbol" w:hAnsi="Symbol" w:cs="Symbol" w:hint="default"/>
      </w:rPr>
    </w:lvl>
    <w:lvl w:ilvl="7" w:tplc="04190003">
      <w:start w:val="1"/>
      <w:numFmt w:val="bullet"/>
      <w:lvlText w:val="o"/>
      <w:lvlJc w:val="left"/>
      <w:pPr>
        <w:tabs>
          <w:tab w:val="num" w:pos="5040"/>
        </w:tabs>
        <w:ind w:left="5040" w:hanging="360"/>
      </w:pPr>
      <w:rPr>
        <w:rFonts w:ascii="Courier New" w:hAnsi="Courier New" w:cs="Courier New" w:hint="default"/>
      </w:rPr>
    </w:lvl>
    <w:lvl w:ilvl="8" w:tplc="04190005">
      <w:start w:val="1"/>
      <w:numFmt w:val="bullet"/>
      <w:lvlText w:val=""/>
      <w:lvlJc w:val="left"/>
      <w:pPr>
        <w:tabs>
          <w:tab w:val="num" w:pos="5760"/>
        </w:tabs>
        <w:ind w:left="5760" w:hanging="360"/>
      </w:pPr>
      <w:rPr>
        <w:rFonts w:ascii="Wingdings" w:hAnsi="Wingdings" w:cs="Wingdings" w:hint="default"/>
      </w:rPr>
    </w:lvl>
  </w:abstractNum>
  <w:abstractNum w:abstractNumId="39">
    <w:nsid w:val="6D0A7255"/>
    <w:multiLevelType w:val="hybridMultilevel"/>
    <w:tmpl w:val="E410CAE6"/>
    <w:lvl w:ilvl="0" w:tplc="3A483CA0">
      <w:start w:val="1"/>
      <w:numFmt w:val="bullet"/>
      <w:lvlText w:val=""/>
      <w:lvlPicBulletId w:val="0"/>
      <w:lvlJc w:val="left"/>
      <w:pPr>
        <w:ind w:left="720" w:hanging="360"/>
      </w:pPr>
      <w:rPr>
        <w:rFonts w:ascii="Symbol" w:hAnsi="Symbol" w:hint="default"/>
        <w:b w:val="0"/>
        <w:i w:val="0"/>
        <w:outline w:val="0"/>
        <w:color w:val="auto"/>
        <w:sz w:val="32"/>
        <w:effect w:val="shimmer"/>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F0C69B3"/>
    <w:multiLevelType w:val="hybridMultilevel"/>
    <w:tmpl w:val="27EA8BA6"/>
    <w:lvl w:ilvl="0" w:tplc="09B0FEF6">
      <w:start w:val="1"/>
      <w:numFmt w:val="bullet"/>
      <w:lvlText w:val=""/>
      <w:lvlJc w:val="left"/>
      <w:pPr>
        <w:tabs>
          <w:tab w:val="num" w:pos="360"/>
        </w:tabs>
        <w:ind w:left="360" w:hanging="360"/>
      </w:pPr>
      <w:rPr>
        <w:rFonts w:ascii="Wingdings" w:hAnsi="Wingdings" w:cs="Wingdings" w:hint="default"/>
        <w:color w:val="FF0000"/>
        <w:sz w:val="40"/>
        <w:szCs w:val="40"/>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41">
    <w:nsid w:val="74360ACF"/>
    <w:multiLevelType w:val="hybridMultilevel"/>
    <w:tmpl w:val="27FE7EAA"/>
    <w:lvl w:ilvl="0" w:tplc="1FDA35D8">
      <w:start w:val="1"/>
      <w:numFmt w:val="bullet"/>
      <w:lvlText w:val=""/>
      <w:lvlJc w:val="left"/>
      <w:pPr>
        <w:tabs>
          <w:tab w:val="num" w:pos="1429"/>
        </w:tabs>
        <w:ind w:left="1429" w:hanging="360"/>
      </w:pPr>
      <w:rPr>
        <w:rFonts w:ascii="Wingdings" w:hAnsi="Wingdings" w:hint="default"/>
        <w:color w:val="7030A0"/>
      </w:rPr>
    </w:lvl>
    <w:lvl w:ilvl="1" w:tplc="AAA88592">
      <w:start w:val="1"/>
      <w:numFmt w:val="bullet"/>
      <w:lvlText w:val=""/>
      <w:lvlJc w:val="left"/>
      <w:pPr>
        <w:tabs>
          <w:tab w:val="num" w:pos="2062"/>
        </w:tabs>
        <w:ind w:left="2062" w:hanging="360"/>
      </w:pPr>
      <w:rPr>
        <w:rFonts w:ascii="Symbol" w:hAnsi="Symbol" w:hint="default"/>
        <w:color w:val="7030A0"/>
        <w:sz w:val="28"/>
        <w:szCs w:val="28"/>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7BDA2D1D"/>
    <w:multiLevelType w:val="hybridMultilevel"/>
    <w:tmpl w:val="E48A2C7C"/>
    <w:lvl w:ilvl="0" w:tplc="DA824986">
      <w:start w:val="1"/>
      <w:numFmt w:val="bullet"/>
      <w:lvlText w:val=""/>
      <w:lvlJc w:val="left"/>
      <w:pPr>
        <w:tabs>
          <w:tab w:val="num" w:pos="720"/>
        </w:tabs>
        <w:ind w:left="720" w:hanging="360"/>
      </w:pPr>
      <w:rPr>
        <w:rFonts w:ascii="Wingdings" w:hAnsi="Wingdings" w:cs="Wingdings" w:hint="default"/>
        <w:color w:val="FF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5"/>
  </w:num>
  <w:num w:numId="2">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18"/>
  </w:num>
  <w:num w:numId="5">
    <w:abstractNumId w:val="40"/>
  </w:num>
  <w:num w:numId="6">
    <w:abstractNumId w:val="32"/>
  </w:num>
  <w:num w:numId="7">
    <w:abstractNumId w:val="19"/>
  </w:num>
  <w:num w:numId="8">
    <w:abstractNumId w:val="39"/>
  </w:num>
  <w:num w:numId="9">
    <w:abstractNumId w:val="26"/>
  </w:num>
  <w:num w:numId="10">
    <w:abstractNumId w:val="23"/>
  </w:num>
  <w:num w:numId="11">
    <w:abstractNumId w:val="29"/>
  </w:num>
  <w:num w:numId="12">
    <w:abstractNumId w:val="7"/>
  </w:num>
  <w:num w:numId="13">
    <w:abstractNumId w:val="36"/>
  </w:num>
  <w:num w:numId="14">
    <w:abstractNumId w:val="30"/>
  </w:num>
  <w:num w:numId="15">
    <w:abstractNumId w:val="12"/>
  </w:num>
  <w:num w:numId="16">
    <w:abstractNumId w:val="20"/>
  </w:num>
  <w:num w:numId="17">
    <w:abstractNumId w:val="41"/>
  </w:num>
  <w:num w:numId="18">
    <w:abstractNumId w:val="27"/>
  </w:num>
  <w:num w:numId="19">
    <w:abstractNumId w:val="1"/>
  </w:num>
  <w:num w:numId="20">
    <w:abstractNumId w:val="4"/>
  </w:num>
  <w:num w:numId="21">
    <w:abstractNumId w:val="5"/>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42"/>
  </w:num>
  <w:num w:numId="25">
    <w:abstractNumId w:val="33"/>
  </w:num>
  <w:num w:numId="26">
    <w:abstractNumId w:val="28"/>
  </w:num>
  <w:num w:numId="27">
    <w:abstractNumId w:val="31"/>
  </w:num>
  <w:num w:numId="28">
    <w:abstractNumId w:val="14"/>
  </w:num>
  <w:num w:numId="29">
    <w:abstractNumId w:val="9"/>
  </w:num>
  <w:num w:numId="30">
    <w:abstractNumId w:val="35"/>
  </w:num>
  <w:num w:numId="31">
    <w:abstractNumId w:val="24"/>
  </w:num>
  <w:num w:numId="32">
    <w:abstractNumId w:val="16"/>
  </w:num>
  <w:num w:numId="33">
    <w:abstractNumId w:val="17"/>
  </w:num>
  <w:num w:numId="34">
    <w:abstractNumId w:val="11"/>
  </w:num>
  <w:num w:numId="35">
    <w:abstractNumId w:val="10"/>
  </w:num>
  <w:num w:numId="36">
    <w:abstractNumId w:val="15"/>
  </w:num>
  <w:num w:numId="37">
    <w:abstractNumId w:val="22"/>
  </w:num>
  <w:num w:numId="38">
    <w:abstractNumId w:val="34"/>
  </w:num>
  <w:num w:numId="39">
    <w:abstractNumId w:val="0"/>
  </w:num>
  <w:num w:numId="40">
    <w:abstractNumId w:val="3"/>
  </w:num>
  <w:num w:numId="41">
    <w:abstractNumId w:val="2"/>
  </w:num>
  <w:num w:numId="42">
    <w:abstractNumId w:val="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rsids>
    <w:rsidRoot w:val="00C74892"/>
    <w:rsid w:val="00024427"/>
    <w:rsid w:val="000561AA"/>
    <w:rsid w:val="00087802"/>
    <w:rsid w:val="000B4435"/>
    <w:rsid w:val="000C0553"/>
    <w:rsid w:val="000E7EB8"/>
    <w:rsid w:val="000F6D36"/>
    <w:rsid w:val="000F7964"/>
    <w:rsid w:val="00102BAA"/>
    <w:rsid w:val="00112288"/>
    <w:rsid w:val="00125F4E"/>
    <w:rsid w:val="0014171D"/>
    <w:rsid w:val="00155881"/>
    <w:rsid w:val="00167D03"/>
    <w:rsid w:val="00171471"/>
    <w:rsid w:val="00174BD1"/>
    <w:rsid w:val="001774CA"/>
    <w:rsid w:val="00177575"/>
    <w:rsid w:val="001860D3"/>
    <w:rsid w:val="001A6188"/>
    <w:rsid w:val="001C1E2B"/>
    <w:rsid w:val="001E561A"/>
    <w:rsid w:val="001F37FF"/>
    <w:rsid w:val="00206371"/>
    <w:rsid w:val="00242BB8"/>
    <w:rsid w:val="0025293C"/>
    <w:rsid w:val="00263889"/>
    <w:rsid w:val="00264D42"/>
    <w:rsid w:val="00277C09"/>
    <w:rsid w:val="002900E5"/>
    <w:rsid w:val="00297289"/>
    <w:rsid w:val="002975BD"/>
    <w:rsid w:val="002C12CB"/>
    <w:rsid w:val="002D04D5"/>
    <w:rsid w:val="002E30C6"/>
    <w:rsid w:val="002E40EE"/>
    <w:rsid w:val="002F2582"/>
    <w:rsid w:val="003054E4"/>
    <w:rsid w:val="00330903"/>
    <w:rsid w:val="00341D6C"/>
    <w:rsid w:val="00363AD9"/>
    <w:rsid w:val="003910AC"/>
    <w:rsid w:val="003C078B"/>
    <w:rsid w:val="003D02CB"/>
    <w:rsid w:val="004044A0"/>
    <w:rsid w:val="004159DE"/>
    <w:rsid w:val="00422A02"/>
    <w:rsid w:val="004330EA"/>
    <w:rsid w:val="00463A1C"/>
    <w:rsid w:val="0046436A"/>
    <w:rsid w:val="004749CE"/>
    <w:rsid w:val="00480FAD"/>
    <w:rsid w:val="004C0810"/>
    <w:rsid w:val="004E2909"/>
    <w:rsid w:val="004F6D86"/>
    <w:rsid w:val="005159ED"/>
    <w:rsid w:val="00523BB0"/>
    <w:rsid w:val="00523DE1"/>
    <w:rsid w:val="0053169B"/>
    <w:rsid w:val="00545015"/>
    <w:rsid w:val="005569A4"/>
    <w:rsid w:val="005577CE"/>
    <w:rsid w:val="005616ED"/>
    <w:rsid w:val="005637E7"/>
    <w:rsid w:val="005662E1"/>
    <w:rsid w:val="005775E5"/>
    <w:rsid w:val="00580808"/>
    <w:rsid w:val="00586266"/>
    <w:rsid w:val="005C1BAA"/>
    <w:rsid w:val="005C7577"/>
    <w:rsid w:val="005D50CB"/>
    <w:rsid w:val="005E5843"/>
    <w:rsid w:val="005E5E2D"/>
    <w:rsid w:val="00601967"/>
    <w:rsid w:val="00611847"/>
    <w:rsid w:val="00640562"/>
    <w:rsid w:val="00657988"/>
    <w:rsid w:val="006A055D"/>
    <w:rsid w:val="006A1242"/>
    <w:rsid w:val="006B48D0"/>
    <w:rsid w:val="006D56A9"/>
    <w:rsid w:val="006F50F7"/>
    <w:rsid w:val="00706F7E"/>
    <w:rsid w:val="007079B7"/>
    <w:rsid w:val="00742894"/>
    <w:rsid w:val="007853AF"/>
    <w:rsid w:val="00797E55"/>
    <w:rsid w:val="007A4045"/>
    <w:rsid w:val="007A768B"/>
    <w:rsid w:val="007D4202"/>
    <w:rsid w:val="007E453D"/>
    <w:rsid w:val="007E5B0B"/>
    <w:rsid w:val="008020F7"/>
    <w:rsid w:val="00817789"/>
    <w:rsid w:val="008461CF"/>
    <w:rsid w:val="008630A4"/>
    <w:rsid w:val="00876856"/>
    <w:rsid w:val="00885753"/>
    <w:rsid w:val="00886635"/>
    <w:rsid w:val="008868D1"/>
    <w:rsid w:val="008B0F9E"/>
    <w:rsid w:val="008B508F"/>
    <w:rsid w:val="008B50D8"/>
    <w:rsid w:val="008B695F"/>
    <w:rsid w:val="008D4B30"/>
    <w:rsid w:val="008E5D31"/>
    <w:rsid w:val="008F27FB"/>
    <w:rsid w:val="008F763D"/>
    <w:rsid w:val="00903FC6"/>
    <w:rsid w:val="009322FF"/>
    <w:rsid w:val="0093653D"/>
    <w:rsid w:val="0094284D"/>
    <w:rsid w:val="00946A33"/>
    <w:rsid w:val="00963447"/>
    <w:rsid w:val="00980C80"/>
    <w:rsid w:val="00985F1D"/>
    <w:rsid w:val="0098755F"/>
    <w:rsid w:val="00996019"/>
    <w:rsid w:val="009A38EE"/>
    <w:rsid w:val="009C3AEA"/>
    <w:rsid w:val="009C5CBC"/>
    <w:rsid w:val="009E197D"/>
    <w:rsid w:val="009F1A2C"/>
    <w:rsid w:val="00A152AB"/>
    <w:rsid w:val="00A21D33"/>
    <w:rsid w:val="00A36B3A"/>
    <w:rsid w:val="00A81EA5"/>
    <w:rsid w:val="00A8528E"/>
    <w:rsid w:val="00A92404"/>
    <w:rsid w:val="00AC1124"/>
    <w:rsid w:val="00AC148A"/>
    <w:rsid w:val="00AC3498"/>
    <w:rsid w:val="00AD2668"/>
    <w:rsid w:val="00B520E8"/>
    <w:rsid w:val="00B67753"/>
    <w:rsid w:val="00B77B1E"/>
    <w:rsid w:val="00B92E45"/>
    <w:rsid w:val="00BB0972"/>
    <w:rsid w:val="00BB24C5"/>
    <w:rsid w:val="00BC65D2"/>
    <w:rsid w:val="00BD7E8F"/>
    <w:rsid w:val="00C05029"/>
    <w:rsid w:val="00C120FA"/>
    <w:rsid w:val="00C250D3"/>
    <w:rsid w:val="00C2604B"/>
    <w:rsid w:val="00C34EA5"/>
    <w:rsid w:val="00C37550"/>
    <w:rsid w:val="00C45C0F"/>
    <w:rsid w:val="00C46D3F"/>
    <w:rsid w:val="00C615CC"/>
    <w:rsid w:val="00C70337"/>
    <w:rsid w:val="00C7125F"/>
    <w:rsid w:val="00C74892"/>
    <w:rsid w:val="00C846A8"/>
    <w:rsid w:val="00CC3220"/>
    <w:rsid w:val="00CD0EED"/>
    <w:rsid w:val="00CE6688"/>
    <w:rsid w:val="00CF05BE"/>
    <w:rsid w:val="00D147CF"/>
    <w:rsid w:val="00D25FC9"/>
    <w:rsid w:val="00D43A9B"/>
    <w:rsid w:val="00D565F3"/>
    <w:rsid w:val="00D64533"/>
    <w:rsid w:val="00D77C8C"/>
    <w:rsid w:val="00D8615E"/>
    <w:rsid w:val="00DA7D27"/>
    <w:rsid w:val="00DC08A8"/>
    <w:rsid w:val="00E200A7"/>
    <w:rsid w:val="00E32878"/>
    <w:rsid w:val="00E3702E"/>
    <w:rsid w:val="00E55D3E"/>
    <w:rsid w:val="00E629A9"/>
    <w:rsid w:val="00E63443"/>
    <w:rsid w:val="00E7781B"/>
    <w:rsid w:val="00ED2D6D"/>
    <w:rsid w:val="00EE49B9"/>
    <w:rsid w:val="00EF221C"/>
    <w:rsid w:val="00F026FE"/>
    <w:rsid w:val="00F06D47"/>
    <w:rsid w:val="00F24862"/>
    <w:rsid w:val="00F262E7"/>
    <w:rsid w:val="00F410BA"/>
    <w:rsid w:val="00F429C6"/>
    <w:rsid w:val="00F53118"/>
    <w:rsid w:val="00F7412B"/>
    <w:rsid w:val="00FB0415"/>
    <w:rsid w:val="00FB511F"/>
    <w:rsid w:val="00FC3992"/>
    <w:rsid w:val="00FF10CD"/>
    <w:rsid w:val="00FF38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colormenu v:ext="edit" fillcolor="none [130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892"/>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qFormat/>
    <w:rsid w:val="007079B7"/>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74892"/>
    <w:pPr>
      <w:spacing w:before="100" w:beforeAutospacing="1" w:after="100" w:afterAutospacing="1"/>
    </w:pPr>
  </w:style>
  <w:style w:type="paragraph" w:styleId="2">
    <w:name w:val="Body Text 2"/>
    <w:basedOn w:val="a"/>
    <w:link w:val="20"/>
    <w:rsid w:val="008F27FB"/>
    <w:pPr>
      <w:spacing w:after="120" w:line="480" w:lineRule="auto"/>
    </w:pPr>
  </w:style>
  <w:style w:type="character" w:customStyle="1" w:styleId="20">
    <w:name w:val="Основной текст 2 Знак"/>
    <w:basedOn w:val="a0"/>
    <w:link w:val="2"/>
    <w:rsid w:val="008F27FB"/>
    <w:rPr>
      <w:rFonts w:ascii="Times New Roman" w:eastAsia="Times New Roman" w:hAnsi="Times New Roman" w:cs="Times New Roman"/>
      <w:sz w:val="24"/>
      <w:szCs w:val="24"/>
      <w:lang w:eastAsia="ru-RU"/>
    </w:rPr>
  </w:style>
  <w:style w:type="paragraph" w:customStyle="1" w:styleId="a4">
    <w:name w:val="Д Список с чертой"/>
    <w:basedOn w:val="a"/>
    <w:rsid w:val="008F27FB"/>
    <w:pPr>
      <w:widowControl w:val="0"/>
      <w:tabs>
        <w:tab w:val="num" w:pos="360"/>
      </w:tabs>
      <w:autoSpaceDE w:val="0"/>
      <w:autoSpaceDN w:val="0"/>
      <w:adjustRightInd w:val="0"/>
      <w:spacing w:line="360" w:lineRule="auto"/>
      <w:jc w:val="both"/>
    </w:pPr>
    <w:rPr>
      <w:sz w:val="28"/>
      <w:szCs w:val="28"/>
    </w:rPr>
  </w:style>
  <w:style w:type="paragraph" w:styleId="a5">
    <w:name w:val="Intense Quote"/>
    <w:basedOn w:val="a"/>
    <w:next w:val="a"/>
    <w:link w:val="a6"/>
    <w:uiPriority w:val="30"/>
    <w:qFormat/>
    <w:rsid w:val="0046436A"/>
    <w:pPr>
      <w:pBdr>
        <w:bottom w:val="single" w:sz="4" w:space="4" w:color="4F81BD"/>
      </w:pBdr>
      <w:spacing w:before="200" w:after="280" w:line="276" w:lineRule="auto"/>
      <w:ind w:left="936" w:right="936"/>
    </w:pPr>
    <w:rPr>
      <w:rFonts w:ascii="Corbel" w:eastAsia="Corbel" w:hAnsi="Corbel"/>
      <w:b/>
      <w:bCs/>
      <w:i/>
      <w:iCs/>
      <w:color w:val="4F81BD"/>
      <w:sz w:val="22"/>
      <w:szCs w:val="22"/>
      <w:lang w:eastAsia="en-US"/>
    </w:rPr>
  </w:style>
  <w:style w:type="character" w:customStyle="1" w:styleId="a6">
    <w:name w:val="Выделенная цитата Знак"/>
    <w:basedOn w:val="a0"/>
    <w:link w:val="a5"/>
    <w:uiPriority w:val="30"/>
    <w:rsid w:val="0046436A"/>
    <w:rPr>
      <w:rFonts w:ascii="Corbel" w:eastAsia="Corbel" w:hAnsi="Corbel" w:cs="Times New Roman"/>
      <w:b/>
      <w:bCs/>
      <w:i/>
      <w:iCs/>
      <w:color w:val="4F81BD"/>
    </w:rPr>
  </w:style>
  <w:style w:type="character" w:styleId="a7">
    <w:name w:val="Intense Emphasis"/>
    <w:basedOn w:val="a0"/>
    <w:uiPriority w:val="21"/>
    <w:qFormat/>
    <w:rsid w:val="0046436A"/>
    <w:rPr>
      <w:b/>
      <w:bCs/>
      <w:i/>
      <w:iCs/>
      <w:color w:val="4F81BD"/>
    </w:rPr>
  </w:style>
  <w:style w:type="paragraph" w:styleId="21">
    <w:name w:val="Body Text Indent 2"/>
    <w:basedOn w:val="a"/>
    <w:link w:val="22"/>
    <w:rsid w:val="00886635"/>
    <w:pPr>
      <w:spacing w:after="120" w:line="480" w:lineRule="auto"/>
      <w:ind w:left="283"/>
    </w:pPr>
  </w:style>
  <w:style w:type="character" w:customStyle="1" w:styleId="22">
    <w:name w:val="Основной текст с отступом 2 Знак"/>
    <w:basedOn w:val="a0"/>
    <w:link w:val="21"/>
    <w:rsid w:val="00886635"/>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E55D3E"/>
    <w:rPr>
      <w:rFonts w:ascii="Tahoma" w:hAnsi="Tahoma" w:cs="Tahoma"/>
      <w:sz w:val="16"/>
      <w:szCs w:val="16"/>
    </w:rPr>
  </w:style>
  <w:style w:type="character" w:customStyle="1" w:styleId="a9">
    <w:name w:val="Текст выноски Знак"/>
    <w:basedOn w:val="a0"/>
    <w:link w:val="a8"/>
    <w:uiPriority w:val="99"/>
    <w:semiHidden/>
    <w:rsid w:val="00E55D3E"/>
    <w:rPr>
      <w:rFonts w:ascii="Tahoma" w:eastAsia="Times New Roman" w:hAnsi="Tahoma" w:cs="Tahoma"/>
      <w:sz w:val="16"/>
      <w:szCs w:val="16"/>
      <w:lang w:eastAsia="ru-RU"/>
    </w:rPr>
  </w:style>
  <w:style w:type="paragraph" w:styleId="aa">
    <w:name w:val="No Spacing"/>
    <w:uiPriority w:val="1"/>
    <w:qFormat/>
    <w:rsid w:val="00E55D3E"/>
    <w:pPr>
      <w:spacing w:after="0" w:line="240" w:lineRule="auto"/>
    </w:pPr>
    <w:rPr>
      <w:rFonts w:ascii="Calibri" w:eastAsia="Times New Roman" w:hAnsi="Calibri" w:cs="Calibri"/>
      <w:lang w:eastAsia="ru-RU"/>
    </w:rPr>
  </w:style>
  <w:style w:type="paragraph" w:styleId="ab">
    <w:name w:val="List Paragraph"/>
    <w:basedOn w:val="a"/>
    <w:qFormat/>
    <w:rsid w:val="00E55D3E"/>
    <w:pPr>
      <w:spacing w:after="200" w:line="276" w:lineRule="auto"/>
      <w:ind w:left="720"/>
    </w:pPr>
    <w:rPr>
      <w:rFonts w:ascii="Calibri" w:hAnsi="Calibri" w:cs="Calibri"/>
      <w:sz w:val="22"/>
      <w:szCs w:val="22"/>
    </w:rPr>
  </w:style>
  <w:style w:type="paragraph" w:customStyle="1" w:styleId="ac">
    <w:name w:val="Стиль"/>
    <w:rsid w:val="004E290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d">
    <w:name w:val="Body Text Indent"/>
    <w:basedOn w:val="a"/>
    <w:link w:val="ae"/>
    <w:rsid w:val="00CE6688"/>
    <w:pPr>
      <w:spacing w:after="120"/>
      <w:ind w:left="283"/>
    </w:pPr>
  </w:style>
  <w:style w:type="character" w:customStyle="1" w:styleId="ae">
    <w:name w:val="Основной текст с отступом Знак"/>
    <w:basedOn w:val="a0"/>
    <w:link w:val="ad"/>
    <w:rsid w:val="00CE6688"/>
    <w:rPr>
      <w:rFonts w:ascii="Times New Roman" w:eastAsia="Times New Roman" w:hAnsi="Times New Roman" w:cs="Times New Roman"/>
      <w:sz w:val="24"/>
      <w:szCs w:val="24"/>
      <w:lang w:eastAsia="ru-RU"/>
    </w:rPr>
  </w:style>
  <w:style w:type="character" w:styleId="af">
    <w:name w:val="Strong"/>
    <w:qFormat/>
    <w:rsid w:val="005637E7"/>
    <w:rPr>
      <w:b/>
      <w:bCs/>
    </w:rPr>
  </w:style>
  <w:style w:type="paragraph" w:customStyle="1" w:styleId="textbody">
    <w:name w:val="textbody"/>
    <w:basedOn w:val="a"/>
    <w:rsid w:val="00D64533"/>
    <w:pPr>
      <w:spacing w:before="100" w:beforeAutospacing="1" w:after="100" w:afterAutospacing="1"/>
    </w:pPr>
  </w:style>
  <w:style w:type="paragraph" w:customStyle="1" w:styleId="msonormalcxsplast">
    <w:name w:val="msonormalcxsplast"/>
    <w:basedOn w:val="a"/>
    <w:rsid w:val="00D64533"/>
    <w:pPr>
      <w:spacing w:before="100" w:beforeAutospacing="1" w:after="100" w:afterAutospacing="1"/>
    </w:pPr>
  </w:style>
  <w:style w:type="character" w:styleId="af0">
    <w:name w:val="Hyperlink"/>
    <w:uiPriority w:val="99"/>
    <w:semiHidden/>
    <w:rsid w:val="007079B7"/>
    <w:rPr>
      <w:color w:val="0000FF"/>
      <w:u w:val="single"/>
    </w:rPr>
  </w:style>
  <w:style w:type="character" w:customStyle="1" w:styleId="30">
    <w:name w:val="Заголовок 3 Знак"/>
    <w:basedOn w:val="a0"/>
    <w:link w:val="3"/>
    <w:rsid w:val="007079B7"/>
    <w:rPr>
      <w:rFonts w:ascii="Times New Roman" w:eastAsia="Times New Roman" w:hAnsi="Times New Roman" w:cs="Times New Roman"/>
      <w:b/>
      <w:bCs/>
      <w:sz w:val="27"/>
      <w:szCs w:val="27"/>
      <w:lang w:eastAsia="ru-RU"/>
    </w:rPr>
  </w:style>
  <w:style w:type="paragraph" w:styleId="af1">
    <w:name w:val="header"/>
    <w:basedOn w:val="a"/>
    <w:link w:val="af2"/>
    <w:uiPriority w:val="99"/>
    <w:semiHidden/>
    <w:unhideWhenUsed/>
    <w:rsid w:val="003910AC"/>
    <w:pPr>
      <w:tabs>
        <w:tab w:val="center" w:pos="4677"/>
        <w:tab w:val="right" w:pos="9355"/>
      </w:tabs>
    </w:pPr>
  </w:style>
  <w:style w:type="character" w:customStyle="1" w:styleId="af2">
    <w:name w:val="Верхний колонтитул Знак"/>
    <w:basedOn w:val="a0"/>
    <w:link w:val="af1"/>
    <w:uiPriority w:val="99"/>
    <w:semiHidden/>
    <w:rsid w:val="003910AC"/>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3910AC"/>
    <w:pPr>
      <w:tabs>
        <w:tab w:val="center" w:pos="4677"/>
        <w:tab w:val="right" w:pos="9355"/>
      </w:tabs>
    </w:pPr>
  </w:style>
  <w:style w:type="character" w:customStyle="1" w:styleId="af4">
    <w:name w:val="Нижний колонтитул Знак"/>
    <w:basedOn w:val="a0"/>
    <w:link w:val="af3"/>
    <w:uiPriority w:val="99"/>
    <w:rsid w:val="003910AC"/>
    <w:rPr>
      <w:rFonts w:ascii="Times New Roman" w:eastAsia="Times New Roman" w:hAnsi="Times New Roman" w:cs="Times New Roman"/>
      <w:sz w:val="24"/>
      <w:szCs w:val="24"/>
      <w:lang w:eastAsia="ru-RU"/>
    </w:rPr>
  </w:style>
  <w:style w:type="paragraph" w:styleId="af5">
    <w:name w:val="Plain Text"/>
    <w:basedOn w:val="a"/>
    <w:link w:val="af6"/>
    <w:uiPriority w:val="99"/>
    <w:rsid w:val="00CD0EED"/>
    <w:rPr>
      <w:rFonts w:ascii="Courier New" w:hAnsi="Courier New" w:cs="Courier New"/>
      <w:sz w:val="20"/>
      <w:szCs w:val="20"/>
    </w:rPr>
  </w:style>
  <w:style w:type="character" w:customStyle="1" w:styleId="af6">
    <w:name w:val="Текст Знак"/>
    <w:basedOn w:val="a0"/>
    <w:link w:val="af5"/>
    <w:uiPriority w:val="99"/>
    <w:rsid w:val="00CD0EED"/>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234323907">
      <w:bodyDiv w:val="1"/>
      <w:marLeft w:val="0"/>
      <w:marRight w:val="0"/>
      <w:marTop w:val="0"/>
      <w:marBottom w:val="0"/>
      <w:divBdr>
        <w:top w:val="none" w:sz="0" w:space="0" w:color="auto"/>
        <w:left w:val="none" w:sz="0" w:space="0" w:color="auto"/>
        <w:bottom w:val="none" w:sz="0" w:space="0" w:color="auto"/>
        <w:right w:val="none" w:sz="0" w:space="0" w:color="auto"/>
      </w:divBdr>
    </w:div>
    <w:div w:id="43617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www.scenary.r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chool-3-Surash.-narod" TargetMode="External"/><Relationship Id="rId25" Type="http://schemas.openxmlformats.org/officeDocument/2006/relationships/image" Target="media/image15.w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wmf"/><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yperlink" Target="http://www.solnet.index/htm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02FD03-843A-4B09-BC88-A30A2E9BB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1496</TotalTime>
  <Pages>1</Pages>
  <Words>12111</Words>
  <Characters>69036</Characters>
  <Application>Microsoft Office Word</Application>
  <DocSecurity>0</DocSecurity>
  <Lines>575</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6</cp:revision>
  <dcterms:created xsi:type="dcterms:W3CDTF">2013-05-27T11:40:00Z</dcterms:created>
  <dcterms:modified xsi:type="dcterms:W3CDTF">2013-07-08T17:36:00Z</dcterms:modified>
</cp:coreProperties>
</file>