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FC5" w:rsidRDefault="005E1FC5" w:rsidP="005E1FC5">
      <w:pPr>
        <w:tabs>
          <w:tab w:val="left" w:pos="9288"/>
        </w:tabs>
        <w:jc w:val="center"/>
        <w:rPr>
          <w:b/>
        </w:rPr>
      </w:pPr>
      <w:r>
        <w:rPr>
          <w:b/>
        </w:rPr>
        <w:t>Администрация муниципального образования</w:t>
      </w:r>
    </w:p>
    <w:p w:rsidR="005E1FC5" w:rsidRDefault="005E1FC5" w:rsidP="005E1FC5">
      <w:pPr>
        <w:tabs>
          <w:tab w:val="left" w:pos="9288"/>
        </w:tabs>
        <w:jc w:val="center"/>
        <w:rPr>
          <w:b/>
        </w:rPr>
      </w:pPr>
      <w:r>
        <w:rPr>
          <w:b/>
        </w:rPr>
        <w:t>«Хиславичский район» Смоленской области</w:t>
      </w:r>
    </w:p>
    <w:tbl>
      <w:tblPr>
        <w:tblpPr w:leftFromText="180" w:rightFromText="180" w:vertAnchor="text" w:horzAnchor="margin" w:tblpXSpec="center" w:tblpY="1583"/>
        <w:tblW w:w="9465" w:type="dxa"/>
        <w:tblLayout w:type="fixed"/>
        <w:tblLook w:val="04A0"/>
      </w:tblPr>
      <w:tblGrid>
        <w:gridCol w:w="4111"/>
        <w:gridCol w:w="5354"/>
      </w:tblGrid>
      <w:tr w:rsidR="005E1FC5">
        <w:trPr>
          <w:trHeight w:val="1696"/>
        </w:trPr>
        <w:tc>
          <w:tcPr>
            <w:tcW w:w="4111" w:type="dxa"/>
            <w:hideMark/>
          </w:tcPr>
          <w:p w:rsidR="005E1FC5" w:rsidRDefault="005E1FC5">
            <w:pPr>
              <w:tabs>
                <w:tab w:val="left" w:pos="9288"/>
              </w:tabs>
              <w:snapToGrid w:val="0"/>
              <w:spacing w:line="480" w:lineRule="auto"/>
              <w:ind w:left="708" w:hanging="708"/>
              <w:jc w:val="center"/>
              <w:rPr>
                <w:rFonts w:eastAsia="Calibri"/>
                <w:b/>
                <w:caps/>
                <w:sz w:val="28"/>
                <w:szCs w:val="28"/>
                <w:lang w:eastAsia="en-US"/>
              </w:rPr>
            </w:pPr>
            <w:r>
              <w:rPr>
                <w:b/>
                <w:caps/>
                <w:sz w:val="28"/>
                <w:szCs w:val="28"/>
              </w:rPr>
              <w:t>РАССМОТРЕНО</w:t>
            </w:r>
          </w:p>
          <w:p w:rsidR="005E1FC5" w:rsidRDefault="005E1FC5">
            <w:pPr>
              <w:tabs>
                <w:tab w:val="left" w:pos="9288"/>
              </w:tabs>
              <w:spacing w:line="480" w:lineRule="auto"/>
              <w:rPr>
                <w:sz w:val="28"/>
                <w:szCs w:val="28"/>
              </w:rPr>
            </w:pPr>
            <w:r>
              <w:rPr>
                <w:sz w:val="28"/>
                <w:szCs w:val="28"/>
              </w:rPr>
              <w:t>на педагогическом совете</w:t>
            </w:r>
          </w:p>
          <w:p w:rsidR="005E1FC5" w:rsidRDefault="005E1FC5">
            <w:pPr>
              <w:widowControl w:val="0"/>
              <w:tabs>
                <w:tab w:val="left" w:pos="9288"/>
              </w:tabs>
              <w:autoSpaceDE w:val="0"/>
              <w:autoSpaceDN w:val="0"/>
              <w:adjustRightInd w:val="0"/>
              <w:spacing w:line="480" w:lineRule="auto"/>
              <w:rPr>
                <w:sz w:val="28"/>
                <w:szCs w:val="28"/>
                <w:lang w:eastAsia="en-US"/>
              </w:rPr>
            </w:pPr>
            <w:r>
              <w:rPr>
                <w:sz w:val="28"/>
                <w:szCs w:val="28"/>
              </w:rPr>
              <w:t xml:space="preserve">Протокол  от </w:t>
            </w:r>
            <w:r>
              <w:rPr>
                <w:i/>
                <w:sz w:val="28"/>
                <w:szCs w:val="28"/>
                <w:u w:val="single"/>
              </w:rPr>
              <w:t>30.08.2014 г.</w:t>
            </w:r>
            <w:r>
              <w:rPr>
                <w:sz w:val="28"/>
                <w:szCs w:val="28"/>
              </w:rPr>
              <w:t xml:space="preserve"> № </w:t>
            </w:r>
            <w:r>
              <w:rPr>
                <w:i/>
                <w:sz w:val="28"/>
                <w:szCs w:val="28"/>
                <w:u w:val="single"/>
              </w:rPr>
              <w:t>1</w:t>
            </w:r>
            <w:r>
              <w:rPr>
                <w:sz w:val="28"/>
                <w:szCs w:val="28"/>
              </w:rPr>
              <w:br/>
            </w:r>
          </w:p>
        </w:tc>
        <w:tc>
          <w:tcPr>
            <w:tcW w:w="5353" w:type="dxa"/>
            <w:hideMark/>
          </w:tcPr>
          <w:p w:rsidR="005E1FC5" w:rsidRDefault="005E1FC5">
            <w:pPr>
              <w:tabs>
                <w:tab w:val="left" w:pos="9288"/>
              </w:tabs>
              <w:snapToGrid w:val="0"/>
              <w:spacing w:line="480" w:lineRule="auto"/>
              <w:ind w:left="708" w:hanging="708"/>
              <w:jc w:val="center"/>
              <w:rPr>
                <w:rFonts w:eastAsia="Calibri"/>
                <w:b/>
                <w:caps/>
                <w:sz w:val="28"/>
                <w:szCs w:val="28"/>
                <w:lang w:eastAsia="en-US"/>
              </w:rPr>
            </w:pPr>
            <w:r>
              <w:rPr>
                <w:b/>
                <w:caps/>
                <w:sz w:val="28"/>
                <w:szCs w:val="28"/>
              </w:rPr>
              <w:t>Утверждаю</w:t>
            </w:r>
          </w:p>
          <w:p w:rsidR="005E1FC5" w:rsidRDefault="005E1FC5">
            <w:pPr>
              <w:tabs>
                <w:tab w:val="left" w:pos="9288"/>
              </w:tabs>
              <w:snapToGrid w:val="0"/>
              <w:spacing w:line="480" w:lineRule="auto"/>
              <w:ind w:left="34"/>
              <w:rPr>
                <w:sz w:val="28"/>
                <w:szCs w:val="28"/>
              </w:rPr>
            </w:pPr>
            <w:r>
              <w:rPr>
                <w:sz w:val="28"/>
                <w:szCs w:val="28"/>
              </w:rPr>
              <w:t xml:space="preserve"> Директор __________/</w:t>
            </w:r>
            <w:r>
              <w:rPr>
                <w:i/>
                <w:sz w:val="28"/>
                <w:szCs w:val="28"/>
              </w:rPr>
              <w:t>Г.М. Петракова</w:t>
            </w:r>
            <w:r>
              <w:rPr>
                <w:sz w:val="28"/>
                <w:szCs w:val="28"/>
              </w:rPr>
              <w:t>/</w:t>
            </w:r>
          </w:p>
          <w:p w:rsidR="005E1FC5" w:rsidRDefault="005E1FC5">
            <w:pPr>
              <w:widowControl w:val="0"/>
              <w:tabs>
                <w:tab w:val="left" w:pos="9288"/>
              </w:tabs>
              <w:autoSpaceDE w:val="0"/>
              <w:autoSpaceDN w:val="0"/>
              <w:adjustRightInd w:val="0"/>
              <w:spacing w:line="480" w:lineRule="auto"/>
              <w:rPr>
                <w:sz w:val="28"/>
                <w:szCs w:val="28"/>
                <w:lang w:eastAsia="en-US"/>
              </w:rPr>
            </w:pPr>
            <w:r>
              <w:rPr>
                <w:sz w:val="28"/>
                <w:szCs w:val="28"/>
              </w:rPr>
              <w:t>Приказ № __ от  «__»______2014 г.</w:t>
            </w:r>
          </w:p>
        </w:tc>
      </w:tr>
    </w:tbl>
    <w:p w:rsidR="005E1FC5" w:rsidRDefault="005E1FC5" w:rsidP="005E1FC5">
      <w:pPr>
        <w:tabs>
          <w:tab w:val="left" w:pos="9288"/>
        </w:tabs>
        <w:jc w:val="center"/>
        <w:rPr>
          <w:b/>
        </w:rPr>
      </w:pPr>
      <w:r>
        <w:rPr>
          <w:b/>
        </w:rPr>
        <w:t>Муниципальное бюджетное образовательное учреждение</w:t>
      </w:r>
    </w:p>
    <w:p w:rsidR="005E1FC5" w:rsidRDefault="005E1FC5" w:rsidP="005E1FC5">
      <w:pPr>
        <w:tabs>
          <w:tab w:val="left" w:pos="9288"/>
        </w:tabs>
        <w:jc w:val="center"/>
        <w:rPr>
          <w:b/>
        </w:rPr>
      </w:pPr>
      <w:r>
        <w:rPr>
          <w:b/>
        </w:rPr>
        <w:t>«Иозефовская основная общеобразовательная школа»</w:t>
      </w:r>
    </w:p>
    <w:p w:rsidR="005E1FC5" w:rsidRDefault="005E1FC5" w:rsidP="005E1FC5">
      <w:pPr>
        <w:tabs>
          <w:tab w:val="left" w:pos="9288"/>
        </w:tabs>
        <w:ind w:left="360" w:firstLine="567"/>
        <w:jc w:val="center"/>
        <w:rPr>
          <w:sz w:val="28"/>
          <w:szCs w:val="28"/>
        </w:rPr>
      </w:pPr>
    </w:p>
    <w:p w:rsidR="005E1FC5" w:rsidRDefault="005E1FC5" w:rsidP="005E1FC5">
      <w:pPr>
        <w:tabs>
          <w:tab w:val="left" w:pos="9288"/>
        </w:tabs>
        <w:ind w:left="360" w:firstLine="567"/>
        <w:jc w:val="center"/>
        <w:rPr>
          <w:sz w:val="28"/>
          <w:szCs w:val="28"/>
          <w:lang w:eastAsia="en-US"/>
        </w:rPr>
      </w:pPr>
    </w:p>
    <w:p w:rsidR="005E1FC5" w:rsidRDefault="005E1FC5" w:rsidP="005E1FC5">
      <w:pPr>
        <w:tabs>
          <w:tab w:val="left" w:pos="9288"/>
        </w:tabs>
        <w:ind w:left="360" w:firstLine="567"/>
        <w:jc w:val="center"/>
        <w:rPr>
          <w:sz w:val="28"/>
          <w:szCs w:val="28"/>
        </w:rPr>
      </w:pPr>
    </w:p>
    <w:p w:rsidR="005E1FC5" w:rsidRDefault="005E1FC5" w:rsidP="005E1FC5">
      <w:pPr>
        <w:tabs>
          <w:tab w:val="left" w:pos="9288"/>
        </w:tabs>
        <w:rPr>
          <w:b/>
          <w:sz w:val="28"/>
          <w:szCs w:val="28"/>
        </w:rPr>
      </w:pPr>
    </w:p>
    <w:p w:rsidR="005E1FC5" w:rsidRDefault="00923C59" w:rsidP="005E1FC5">
      <w:pPr>
        <w:tabs>
          <w:tab w:val="left" w:pos="9288"/>
        </w:tabs>
        <w:rPr>
          <w:b/>
          <w:sz w:val="28"/>
          <w:szCs w:val="28"/>
        </w:rPr>
      </w:pPr>
      <w:r w:rsidRPr="00923C59">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58.7pt;margin-top:12.2pt;width:403.5pt;height:123.85pt;z-index:-251654144" wrapcoords="3975 0 -40 0 -40 4844 161 5367 10639 6284 2529 8247 2690 10473 2690 12567 2529 13353 2810 13615 10639 14662 8030 16495 7949 17280 7869 18196 7909 18851 8110 20945 7909 21469 8030 21862 13570 21862 13610 21862 13851 21076 13891 18196 13329 17935 8592 16756 10639 14662 14694 14662 19231 13615 19231 12567 18870 10473 19071 9949 19111 8640 18990 8247 10639 6284 18228 5891 21279 5367 20958 1964 20717 393 20596 0 3975 0" fillcolor="#369" stroked="f">
            <v:shadow on="t" color="#b2b2b2" opacity="52429f" offset="3pt"/>
            <v:textpath style="font-family:&quot;Times New Roman&quot;;font-weight:bold;v-text-kern:t" trim="t" fitpath="t" string="РАБОЧАЯ ПРОГРАММА &#10;ПО МАТЕМАТИКЕ&#10;9 класс"/>
            <w10:wrap type="tight"/>
          </v:shape>
        </w:pict>
      </w:r>
    </w:p>
    <w:p w:rsidR="005E1FC5" w:rsidRDefault="005E1FC5" w:rsidP="005E1FC5">
      <w:pPr>
        <w:tabs>
          <w:tab w:val="left" w:pos="9288"/>
        </w:tabs>
        <w:rPr>
          <w:b/>
          <w:sz w:val="28"/>
          <w:szCs w:val="28"/>
        </w:rPr>
      </w:pPr>
    </w:p>
    <w:p w:rsidR="005E1FC5" w:rsidRDefault="005E1FC5" w:rsidP="005E1FC5">
      <w:pPr>
        <w:tabs>
          <w:tab w:val="left" w:pos="9288"/>
        </w:tabs>
        <w:rPr>
          <w:b/>
          <w:sz w:val="28"/>
          <w:szCs w:val="28"/>
        </w:rPr>
      </w:pPr>
    </w:p>
    <w:p w:rsidR="005E1FC5" w:rsidRDefault="005E1FC5" w:rsidP="005E1FC5">
      <w:pPr>
        <w:tabs>
          <w:tab w:val="left" w:pos="9288"/>
        </w:tabs>
        <w:ind w:left="360" w:firstLine="567"/>
        <w:jc w:val="center"/>
        <w:rPr>
          <w:b/>
          <w:color w:val="7030A0"/>
          <w:sz w:val="40"/>
          <w:szCs w:val="40"/>
        </w:rPr>
      </w:pPr>
    </w:p>
    <w:p w:rsidR="005E1FC5" w:rsidRDefault="005E1FC5" w:rsidP="005E1FC5">
      <w:pPr>
        <w:tabs>
          <w:tab w:val="left" w:pos="9288"/>
        </w:tabs>
        <w:ind w:left="4956"/>
        <w:contextualSpacing/>
        <w:rPr>
          <w:b/>
          <w:i/>
          <w:sz w:val="36"/>
          <w:szCs w:val="36"/>
        </w:rPr>
      </w:pPr>
    </w:p>
    <w:p w:rsidR="005E1FC5" w:rsidRDefault="005E1FC5" w:rsidP="005E1FC5">
      <w:pPr>
        <w:tabs>
          <w:tab w:val="left" w:pos="9288"/>
        </w:tabs>
        <w:ind w:left="4956"/>
        <w:contextualSpacing/>
        <w:rPr>
          <w:b/>
          <w:i/>
          <w:sz w:val="36"/>
          <w:szCs w:val="36"/>
        </w:rPr>
      </w:pPr>
    </w:p>
    <w:p w:rsidR="005E1FC5" w:rsidRDefault="005E1FC5" w:rsidP="005E1FC5">
      <w:pPr>
        <w:tabs>
          <w:tab w:val="left" w:pos="9288"/>
        </w:tabs>
        <w:ind w:left="4956"/>
        <w:contextualSpacing/>
        <w:rPr>
          <w:b/>
          <w:i/>
          <w:sz w:val="36"/>
          <w:szCs w:val="36"/>
        </w:rPr>
      </w:pPr>
    </w:p>
    <w:p w:rsidR="005E1FC5" w:rsidRDefault="005E1FC5" w:rsidP="005E1FC5">
      <w:pPr>
        <w:tabs>
          <w:tab w:val="left" w:pos="9288"/>
        </w:tabs>
        <w:ind w:left="4956"/>
        <w:contextualSpacing/>
        <w:rPr>
          <w:b/>
          <w:i/>
          <w:sz w:val="36"/>
          <w:szCs w:val="36"/>
        </w:rPr>
      </w:pPr>
    </w:p>
    <w:p w:rsidR="005E1FC5" w:rsidRDefault="005E1FC5" w:rsidP="005E1FC5">
      <w:pPr>
        <w:tabs>
          <w:tab w:val="left" w:pos="9288"/>
        </w:tabs>
        <w:ind w:left="4956"/>
        <w:contextualSpacing/>
        <w:rPr>
          <w:b/>
          <w:i/>
          <w:sz w:val="36"/>
          <w:szCs w:val="36"/>
        </w:rPr>
      </w:pPr>
    </w:p>
    <w:p w:rsidR="005E1FC5" w:rsidRDefault="00923C59" w:rsidP="005E1FC5">
      <w:pPr>
        <w:tabs>
          <w:tab w:val="left" w:pos="9288"/>
        </w:tabs>
        <w:ind w:left="4956"/>
        <w:contextualSpacing/>
        <w:rPr>
          <w:b/>
          <w:i/>
          <w:sz w:val="36"/>
          <w:szCs w:val="36"/>
        </w:rPr>
      </w:pPr>
      <w:r w:rsidRPr="00923C59">
        <w:rPr>
          <w:sz w:val="20"/>
          <w:szCs w:val="20"/>
        </w:rPr>
        <w:pict>
          <v:shape id="_x0000_s1061" type="#_x0000_t136" style="position:absolute;left:0;text-align:left;margin-left:6.7pt;margin-top:427.55pt;width:492pt;height:67.2pt;z-index:-251655168;mso-position-horizontal-relative:margin;mso-position-vertical-relative:margin" fillcolor="#369" stroked="f">
            <v:shadow on="t" color="#b2b2b2" opacity="52429f" offset="3pt"/>
            <v:textpath style="font-family:&quot;Times New Roman&quot;;v-text-kern:t" trim="t" fitpath="t" string="уровень образования - базовый,&#10;срок реализации - 2014-2015 учебный год&#10;"/>
            <w10:wrap type="square" anchorx="margin" anchory="margin"/>
          </v:shape>
        </w:pict>
      </w:r>
    </w:p>
    <w:p w:rsidR="005E1FC5" w:rsidRDefault="005E1FC5" w:rsidP="005E1FC5">
      <w:pPr>
        <w:tabs>
          <w:tab w:val="left" w:pos="9288"/>
        </w:tabs>
        <w:ind w:left="4956"/>
        <w:contextualSpacing/>
        <w:rPr>
          <w:b/>
          <w:i/>
          <w:sz w:val="36"/>
          <w:szCs w:val="36"/>
        </w:rPr>
      </w:pPr>
    </w:p>
    <w:p w:rsidR="005E1FC5" w:rsidRDefault="005E1FC5" w:rsidP="005E1FC5">
      <w:pPr>
        <w:tabs>
          <w:tab w:val="left" w:pos="9288"/>
        </w:tabs>
        <w:ind w:left="4956"/>
        <w:contextualSpacing/>
        <w:rPr>
          <w:b/>
          <w:i/>
          <w:sz w:val="36"/>
          <w:szCs w:val="36"/>
        </w:rPr>
      </w:pPr>
    </w:p>
    <w:p w:rsidR="005E1FC5" w:rsidRDefault="005E1FC5" w:rsidP="005E1FC5">
      <w:pPr>
        <w:tabs>
          <w:tab w:val="left" w:pos="9288"/>
        </w:tabs>
        <w:ind w:left="4956"/>
        <w:contextualSpacing/>
        <w:rPr>
          <w:b/>
          <w:i/>
          <w:sz w:val="36"/>
          <w:szCs w:val="36"/>
        </w:rPr>
      </w:pPr>
    </w:p>
    <w:p w:rsidR="005E1FC5" w:rsidRDefault="005E1FC5" w:rsidP="005E1FC5">
      <w:pPr>
        <w:tabs>
          <w:tab w:val="left" w:pos="9288"/>
        </w:tabs>
        <w:ind w:left="4956"/>
        <w:contextualSpacing/>
        <w:rPr>
          <w:b/>
          <w:i/>
          <w:sz w:val="36"/>
          <w:szCs w:val="36"/>
        </w:rPr>
      </w:pPr>
    </w:p>
    <w:p w:rsidR="005E1FC5" w:rsidRDefault="005E1FC5" w:rsidP="005E1FC5">
      <w:pPr>
        <w:tabs>
          <w:tab w:val="left" w:pos="9288"/>
        </w:tabs>
        <w:ind w:left="4253"/>
        <w:contextualSpacing/>
        <w:rPr>
          <w:b/>
          <w:i/>
          <w:sz w:val="36"/>
          <w:szCs w:val="36"/>
        </w:rPr>
      </w:pPr>
    </w:p>
    <w:p w:rsidR="005E1FC5" w:rsidRDefault="005E1FC5" w:rsidP="005E1FC5">
      <w:pPr>
        <w:tabs>
          <w:tab w:val="left" w:pos="9288"/>
        </w:tabs>
        <w:ind w:left="4248"/>
        <w:contextualSpacing/>
        <w:rPr>
          <w:b/>
          <w:i/>
          <w:sz w:val="36"/>
          <w:szCs w:val="36"/>
        </w:rPr>
      </w:pPr>
      <w:r>
        <w:rPr>
          <w:b/>
          <w:i/>
          <w:sz w:val="36"/>
          <w:szCs w:val="36"/>
        </w:rPr>
        <w:t>Составитель-</w:t>
      </w:r>
    </w:p>
    <w:p w:rsidR="005E1FC5" w:rsidRDefault="005E1FC5" w:rsidP="005E1FC5">
      <w:pPr>
        <w:tabs>
          <w:tab w:val="left" w:pos="9288"/>
        </w:tabs>
        <w:ind w:left="4248"/>
        <w:contextualSpacing/>
        <w:rPr>
          <w:b/>
          <w:i/>
          <w:sz w:val="36"/>
          <w:szCs w:val="36"/>
        </w:rPr>
      </w:pPr>
      <w:r>
        <w:rPr>
          <w:b/>
          <w:i/>
          <w:sz w:val="40"/>
          <w:szCs w:val="40"/>
        </w:rPr>
        <w:t xml:space="preserve">Ковалева Н. А., </w:t>
      </w:r>
      <w:r>
        <w:rPr>
          <w:b/>
          <w:i/>
          <w:sz w:val="36"/>
          <w:szCs w:val="36"/>
        </w:rPr>
        <w:t>учитель высшей</w:t>
      </w:r>
    </w:p>
    <w:p w:rsidR="005E1FC5" w:rsidRDefault="005E1FC5" w:rsidP="005E1FC5">
      <w:pPr>
        <w:tabs>
          <w:tab w:val="left" w:pos="9288"/>
        </w:tabs>
        <w:ind w:left="4956"/>
        <w:contextualSpacing/>
        <w:rPr>
          <w:b/>
          <w:i/>
          <w:sz w:val="36"/>
          <w:szCs w:val="36"/>
        </w:rPr>
      </w:pPr>
      <w:r>
        <w:rPr>
          <w:b/>
          <w:i/>
          <w:sz w:val="36"/>
          <w:szCs w:val="36"/>
        </w:rPr>
        <w:t>квалификационной категории</w:t>
      </w:r>
    </w:p>
    <w:p w:rsidR="00EC22A2" w:rsidRPr="005E1FC5" w:rsidRDefault="005E1FC5" w:rsidP="005E1FC5">
      <w:pPr>
        <w:ind w:firstLine="567"/>
        <w:contextualSpacing/>
        <w:jc w:val="center"/>
        <w:rPr>
          <w:b/>
          <w:sz w:val="28"/>
          <w:szCs w:val="28"/>
        </w:rPr>
      </w:pPr>
      <w:r>
        <w:rPr>
          <w:b/>
          <w:i/>
          <w:sz w:val="36"/>
          <w:szCs w:val="36"/>
        </w:rPr>
        <w:br w:type="page"/>
      </w:r>
    </w:p>
    <w:sdt>
      <w:sdtPr>
        <w:rPr>
          <w:rFonts w:ascii="Times New Roman" w:eastAsia="Times New Roman" w:hAnsi="Times New Roman" w:cs="Times New Roman"/>
          <w:b w:val="0"/>
          <w:bCs w:val="0"/>
          <w:color w:val="auto"/>
          <w:sz w:val="24"/>
          <w:szCs w:val="24"/>
          <w:lang w:eastAsia="ru-RU"/>
        </w:rPr>
        <w:id w:val="38017588"/>
        <w:docPartObj>
          <w:docPartGallery w:val="Table of Contents"/>
          <w:docPartUnique/>
        </w:docPartObj>
      </w:sdtPr>
      <w:sdtEndPr>
        <w:rPr>
          <w:sz w:val="28"/>
          <w:szCs w:val="28"/>
        </w:rPr>
      </w:sdtEndPr>
      <w:sdtContent>
        <w:p w:rsidR="005E1FC5" w:rsidRDefault="005E1FC5">
          <w:pPr>
            <w:pStyle w:val="af3"/>
          </w:pPr>
          <w:r>
            <w:t>Оглавление</w:t>
          </w:r>
        </w:p>
        <w:p w:rsidR="000E4CE1" w:rsidRPr="000E4CE1" w:rsidRDefault="00923C59">
          <w:pPr>
            <w:pStyle w:val="23"/>
            <w:tabs>
              <w:tab w:val="right" w:leader="dot" w:pos="10196"/>
            </w:tabs>
            <w:rPr>
              <w:rFonts w:asciiTheme="minorHAnsi" w:eastAsiaTheme="minorEastAsia" w:hAnsiTheme="minorHAnsi" w:cstheme="minorBidi"/>
              <w:noProof/>
            </w:rPr>
          </w:pPr>
          <w:r w:rsidRPr="000E4CE1">
            <w:rPr>
              <w:sz w:val="28"/>
              <w:szCs w:val="28"/>
            </w:rPr>
            <w:fldChar w:fldCharType="begin"/>
          </w:r>
          <w:r w:rsidR="005E1FC5" w:rsidRPr="000E4CE1">
            <w:rPr>
              <w:sz w:val="28"/>
              <w:szCs w:val="28"/>
            </w:rPr>
            <w:instrText xml:space="preserve"> TOC \o "1-3" \h \z \u </w:instrText>
          </w:r>
          <w:r w:rsidRPr="000E4CE1">
            <w:rPr>
              <w:sz w:val="28"/>
              <w:szCs w:val="28"/>
            </w:rPr>
            <w:fldChar w:fldCharType="separate"/>
          </w:r>
          <w:hyperlink w:anchor="_Toc403327740" w:history="1">
            <w:r w:rsidR="000E4CE1" w:rsidRPr="000E4CE1">
              <w:rPr>
                <w:rStyle w:val="af4"/>
                <w:noProof/>
              </w:rPr>
              <w:t>Пояснительная записка</w:t>
            </w:r>
            <w:r w:rsidR="000E4CE1" w:rsidRPr="000E4CE1">
              <w:rPr>
                <w:noProof/>
                <w:webHidden/>
              </w:rPr>
              <w:tab/>
            </w:r>
            <w:r w:rsidR="000E4CE1" w:rsidRPr="000E4CE1">
              <w:rPr>
                <w:noProof/>
                <w:webHidden/>
              </w:rPr>
              <w:fldChar w:fldCharType="begin"/>
            </w:r>
            <w:r w:rsidR="000E4CE1" w:rsidRPr="000E4CE1">
              <w:rPr>
                <w:noProof/>
                <w:webHidden/>
              </w:rPr>
              <w:instrText xml:space="preserve"> PAGEREF _Toc403327740 \h </w:instrText>
            </w:r>
            <w:r w:rsidR="000E4CE1" w:rsidRPr="000E4CE1">
              <w:rPr>
                <w:noProof/>
                <w:webHidden/>
              </w:rPr>
            </w:r>
            <w:r w:rsidR="000E4CE1" w:rsidRPr="000E4CE1">
              <w:rPr>
                <w:noProof/>
                <w:webHidden/>
              </w:rPr>
              <w:fldChar w:fldCharType="separate"/>
            </w:r>
            <w:r w:rsidR="000E4CE1" w:rsidRPr="000E4CE1">
              <w:rPr>
                <w:noProof/>
                <w:webHidden/>
              </w:rPr>
              <w:t>2</w:t>
            </w:r>
            <w:r w:rsidR="000E4CE1" w:rsidRPr="000E4CE1">
              <w:rPr>
                <w:noProof/>
                <w:webHidden/>
              </w:rPr>
              <w:fldChar w:fldCharType="end"/>
            </w:r>
          </w:hyperlink>
        </w:p>
        <w:p w:rsidR="000E4CE1" w:rsidRPr="000E4CE1" w:rsidRDefault="000E4CE1">
          <w:pPr>
            <w:pStyle w:val="23"/>
            <w:tabs>
              <w:tab w:val="right" w:leader="dot" w:pos="10196"/>
            </w:tabs>
            <w:rPr>
              <w:rFonts w:asciiTheme="minorHAnsi" w:eastAsiaTheme="minorEastAsia" w:hAnsiTheme="minorHAnsi" w:cstheme="minorBidi"/>
              <w:noProof/>
            </w:rPr>
          </w:pPr>
          <w:hyperlink w:anchor="_Toc403327741" w:history="1">
            <w:r w:rsidRPr="000E4CE1">
              <w:rPr>
                <w:rStyle w:val="af4"/>
                <w:noProof/>
              </w:rPr>
              <w:t>Общая характеристика учебного предмета</w:t>
            </w:r>
            <w:r w:rsidRPr="000E4CE1">
              <w:rPr>
                <w:noProof/>
                <w:webHidden/>
              </w:rPr>
              <w:tab/>
            </w:r>
            <w:r w:rsidRPr="000E4CE1">
              <w:rPr>
                <w:noProof/>
                <w:webHidden/>
              </w:rPr>
              <w:fldChar w:fldCharType="begin"/>
            </w:r>
            <w:r w:rsidRPr="000E4CE1">
              <w:rPr>
                <w:noProof/>
                <w:webHidden/>
              </w:rPr>
              <w:instrText xml:space="preserve"> PAGEREF _Toc403327741 \h </w:instrText>
            </w:r>
            <w:r w:rsidRPr="000E4CE1">
              <w:rPr>
                <w:noProof/>
                <w:webHidden/>
              </w:rPr>
            </w:r>
            <w:r w:rsidRPr="000E4CE1">
              <w:rPr>
                <w:noProof/>
                <w:webHidden/>
              </w:rPr>
              <w:fldChar w:fldCharType="separate"/>
            </w:r>
            <w:r w:rsidRPr="000E4CE1">
              <w:rPr>
                <w:noProof/>
                <w:webHidden/>
              </w:rPr>
              <w:t>2</w:t>
            </w:r>
            <w:r w:rsidRPr="000E4CE1">
              <w:rPr>
                <w:noProof/>
                <w:webHidden/>
              </w:rPr>
              <w:fldChar w:fldCharType="end"/>
            </w:r>
          </w:hyperlink>
        </w:p>
        <w:p w:rsidR="000E4CE1" w:rsidRPr="000E4CE1" w:rsidRDefault="000E4CE1">
          <w:pPr>
            <w:pStyle w:val="23"/>
            <w:tabs>
              <w:tab w:val="right" w:leader="dot" w:pos="10196"/>
            </w:tabs>
            <w:rPr>
              <w:rFonts w:asciiTheme="minorHAnsi" w:eastAsiaTheme="minorEastAsia" w:hAnsiTheme="minorHAnsi" w:cstheme="minorBidi"/>
              <w:noProof/>
            </w:rPr>
          </w:pPr>
          <w:hyperlink w:anchor="_Toc403327742" w:history="1">
            <w:r w:rsidRPr="000E4CE1">
              <w:rPr>
                <w:rStyle w:val="af4"/>
                <w:noProof/>
              </w:rPr>
              <w:t>Описание ценностных ориентиров содержания учебного предмета</w:t>
            </w:r>
            <w:r w:rsidRPr="000E4CE1">
              <w:rPr>
                <w:noProof/>
                <w:webHidden/>
              </w:rPr>
              <w:tab/>
            </w:r>
            <w:r w:rsidRPr="000E4CE1">
              <w:rPr>
                <w:noProof/>
                <w:webHidden/>
              </w:rPr>
              <w:fldChar w:fldCharType="begin"/>
            </w:r>
            <w:r w:rsidRPr="000E4CE1">
              <w:rPr>
                <w:noProof/>
                <w:webHidden/>
              </w:rPr>
              <w:instrText xml:space="preserve"> PAGEREF _Toc403327742 \h </w:instrText>
            </w:r>
            <w:r w:rsidRPr="000E4CE1">
              <w:rPr>
                <w:noProof/>
                <w:webHidden/>
              </w:rPr>
            </w:r>
            <w:r w:rsidRPr="000E4CE1">
              <w:rPr>
                <w:noProof/>
                <w:webHidden/>
              </w:rPr>
              <w:fldChar w:fldCharType="separate"/>
            </w:r>
            <w:r w:rsidRPr="000E4CE1">
              <w:rPr>
                <w:noProof/>
                <w:webHidden/>
              </w:rPr>
              <w:t>3</w:t>
            </w:r>
            <w:r w:rsidRPr="000E4CE1">
              <w:rPr>
                <w:noProof/>
                <w:webHidden/>
              </w:rPr>
              <w:fldChar w:fldCharType="end"/>
            </w:r>
          </w:hyperlink>
        </w:p>
        <w:p w:rsidR="000E4CE1" w:rsidRPr="000E4CE1" w:rsidRDefault="000E4CE1">
          <w:pPr>
            <w:pStyle w:val="23"/>
            <w:tabs>
              <w:tab w:val="right" w:leader="dot" w:pos="10196"/>
            </w:tabs>
            <w:rPr>
              <w:rFonts w:asciiTheme="minorHAnsi" w:eastAsiaTheme="minorEastAsia" w:hAnsiTheme="minorHAnsi" w:cstheme="minorBidi"/>
              <w:noProof/>
            </w:rPr>
          </w:pPr>
          <w:hyperlink w:anchor="_Toc403327743" w:history="1">
            <w:r w:rsidRPr="000E4CE1">
              <w:rPr>
                <w:rStyle w:val="af4"/>
                <w:noProof/>
              </w:rPr>
              <w:t>Личностные, метапредметные (компетентностные) и предметные результаты освоения учебного предмета</w:t>
            </w:r>
            <w:r w:rsidRPr="000E4CE1">
              <w:rPr>
                <w:noProof/>
                <w:webHidden/>
              </w:rPr>
              <w:tab/>
            </w:r>
            <w:r w:rsidRPr="000E4CE1">
              <w:rPr>
                <w:noProof/>
                <w:webHidden/>
              </w:rPr>
              <w:fldChar w:fldCharType="begin"/>
            </w:r>
            <w:r w:rsidRPr="000E4CE1">
              <w:rPr>
                <w:noProof/>
                <w:webHidden/>
              </w:rPr>
              <w:instrText xml:space="preserve"> PAGEREF _Toc403327743 \h </w:instrText>
            </w:r>
            <w:r w:rsidRPr="000E4CE1">
              <w:rPr>
                <w:noProof/>
                <w:webHidden/>
              </w:rPr>
            </w:r>
            <w:r w:rsidRPr="000E4CE1">
              <w:rPr>
                <w:noProof/>
                <w:webHidden/>
              </w:rPr>
              <w:fldChar w:fldCharType="separate"/>
            </w:r>
            <w:r w:rsidRPr="000E4CE1">
              <w:rPr>
                <w:noProof/>
                <w:webHidden/>
              </w:rPr>
              <w:t>4</w:t>
            </w:r>
            <w:r w:rsidRPr="000E4CE1">
              <w:rPr>
                <w:noProof/>
                <w:webHidden/>
              </w:rPr>
              <w:fldChar w:fldCharType="end"/>
            </w:r>
          </w:hyperlink>
        </w:p>
        <w:p w:rsidR="000E4CE1" w:rsidRPr="000E4CE1" w:rsidRDefault="000E4CE1">
          <w:pPr>
            <w:pStyle w:val="23"/>
            <w:tabs>
              <w:tab w:val="right" w:leader="dot" w:pos="10196"/>
            </w:tabs>
            <w:rPr>
              <w:rFonts w:asciiTheme="minorHAnsi" w:eastAsiaTheme="minorEastAsia" w:hAnsiTheme="minorHAnsi" w:cstheme="minorBidi"/>
              <w:noProof/>
            </w:rPr>
          </w:pPr>
          <w:hyperlink w:anchor="_Toc403327744" w:history="1">
            <w:r w:rsidRPr="000E4CE1">
              <w:rPr>
                <w:rStyle w:val="af4"/>
                <w:noProof/>
              </w:rPr>
              <w:t>Содержание учебного курса</w:t>
            </w:r>
            <w:r w:rsidRPr="000E4CE1">
              <w:rPr>
                <w:noProof/>
                <w:webHidden/>
              </w:rPr>
              <w:tab/>
            </w:r>
            <w:r w:rsidRPr="000E4CE1">
              <w:rPr>
                <w:noProof/>
                <w:webHidden/>
              </w:rPr>
              <w:fldChar w:fldCharType="begin"/>
            </w:r>
            <w:r w:rsidRPr="000E4CE1">
              <w:rPr>
                <w:noProof/>
                <w:webHidden/>
              </w:rPr>
              <w:instrText xml:space="preserve"> PAGEREF _Toc403327744 \h </w:instrText>
            </w:r>
            <w:r w:rsidRPr="000E4CE1">
              <w:rPr>
                <w:noProof/>
                <w:webHidden/>
              </w:rPr>
            </w:r>
            <w:r w:rsidRPr="000E4CE1">
              <w:rPr>
                <w:noProof/>
                <w:webHidden/>
              </w:rPr>
              <w:fldChar w:fldCharType="separate"/>
            </w:r>
            <w:r w:rsidRPr="000E4CE1">
              <w:rPr>
                <w:noProof/>
                <w:webHidden/>
              </w:rPr>
              <w:t>6</w:t>
            </w:r>
            <w:r w:rsidRPr="000E4CE1">
              <w:rPr>
                <w:noProof/>
                <w:webHidden/>
              </w:rPr>
              <w:fldChar w:fldCharType="end"/>
            </w:r>
          </w:hyperlink>
        </w:p>
        <w:p w:rsidR="000E4CE1" w:rsidRPr="000E4CE1" w:rsidRDefault="000E4CE1">
          <w:pPr>
            <w:pStyle w:val="23"/>
            <w:tabs>
              <w:tab w:val="right" w:leader="dot" w:pos="10196"/>
            </w:tabs>
            <w:rPr>
              <w:rFonts w:asciiTheme="minorHAnsi" w:eastAsiaTheme="minorEastAsia" w:hAnsiTheme="minorHAnsi" w:cstheme="minorBidi"/>
              <w:noProof/>
            </w:rPr>
          </w:pPr>
          <w:hyperlink w:anchor="_Toc403327745" w:history="1">
            <w:r w:rsidRPr="000E4CE1">
              <w:rPr>
                <w:rStyle w:val="af4"/>
                <w:noProof/>
              </w:rPr>
              <w:t>Тематическое планирование</w:t>
            </w:r>
            <w:r w:rsidRPr="000E4CE1">
              <w:rPr>
                <w:noProof/>
                <w:webHidden/>
              </w:rPr>
              <w:tab/>
            </w:r>
            <w:r w:rsidRPr="000E4CE1">
              <w:rPr>
                <w:noProof/>
                <w:webHidden/>
              </w:rPr>
              <w:fldChar w:fldCharType="begin"/>
            </w:r>
            <w:r w:rsidRPr="000E4CE1">
              <w:rPr>
                <w:noProof/>
                <w:webHidden/>
              </w:rPr>
              <w:instrText xml:space="preserve"> PAGEREF _Toc403327745 \h </w:instrText>
            </w:r>
            <w:r w:rsidRPr="000E4CE1">
              <w:rPr>
                <w:noProof/>
                <w:webHidden/>
              </w:rPr>
            </w:r>
            <w:r w:rsidRPr="000E4CE1">
              <w:rPr>
                <w:noProof/>
                <w:webHidden/>
              </w:rPr>
              <w:fldChar w:fldCharType="separate"/>
            </w:r>
            <w:r w:rsidRPr="000E4CE1">
              <w:rPr>
                <w:noProof/>
                <w:webHidden/>
              </w:rPr>
              <w:t>9</w:t>
            </w:r>
            <w:r w:rsidRPr="000E4CE1">
              <w:rPr>
                <w:noProof/>
                <w:webHidden/>
              </w:rPr>
              <w:fldChar w:fldCharType="end"/>
            </w:r>
          </w:hyperlink>
        </w:p>
        <w:p w:rsidR="000E4CE1" w:rsidRPr="000E4CE1" w:rsidRDefault="000E4CE1">
          <w:pPr>
            <w:pStyle w:val="23"/>
            <w:tabs>
              <w:tab w:val="right" w:leader="dot" w:pos="10196"/>
            </w:tabs>
            <w:rPr>
              <w:rFonts w:asciiTheme="minorHAnsi" w:eastAsiaTheme="minorEastAsia" w:hAnsiTheme="minorHAnsi" w:cstheme="minorBidi"/>
              <w:noProof/>
            </w:rPr>
          </w:pPr>
          <w:hyperlink w:anchor="_Toc403327746" w:history="1">
            <w:r w:rsidRPr="000E4CE1">
              <w:rPr>
                <w:rStyle w:val="af4"/>
                <w:noProof/>
              </w:rPr>
              <w:t>Описание материально-технического, учебно-методического и информационного обеспечения образовательного процесса, используемых УМК</w:t>
            </w:r>
            <w:r w:rsidRPr="000E4CE1">
              <w:rPr>
                <w:noProof/>
                <w:webHidden/>
              </w:rPr>
              <w:tab/>
            </w:r>
            <w:r w:rsidRPr="000E4CE1">
              <w:rPr>
                <w:noProof/>
                <w:webHidden/>
              </w:rPr>
              <w:fldChar w:fldCharType="begin"/>
            </w:r>
            <w:r w:rsidRPr="000E4CE1">
              <w:rPr>
                <w:noProof/>
                <w:webHidden/>
              </w:rPr>
              <w:instrText xml:space="preserve"> PAGEREF _Toc403327746 \h </w:instrText>
            </w:r>
            <w:r w:rsidRPr="000E4CE1">
              <w:rPr>
                <w:noProof/>
                <w:webHidden/>
              </w:rPr>
            </w:r>
            <w:r w:rsidRPr="000E4CE1">
              <w:rPr>
                <w:noProof/>
                <w:webHidden/>
              </w:rPr>
              <w:fldChar w:fldCharType="separate"/>
            </w:r>
            <w:r w:rsidRPr="000E4CE1">
              <w:rPr>
                <w:noProof/>
                <w:webHidden/>
              </w:rPr>
              <w:t>14</w:t>
            </w:r>
            <w:r w:rsidRPr="000E4CE1">
              <w:rPr>
                <w:noProof/>
                <w:webHidden/>
              </w:rPr>
              <w:fldChar w:fldCharType="end"/>
            </w:r>
          </w:hyperlink>
        </w:p>
        <w:p w:rsidR="000E4CE1" w:rsidRPr="000E4CE1" w:rsidRDefault="000E4CE1">
          <w:pPr>
            <w:pStyle w:val="23"/>
            <w:tabs>
              <w:tab w:val="right" w:leader="dot" w:pos="10196"/>
            </w:tabs>
            <w:rPr>
              <w:rFonts w:asciiTheme="minorHAnsi" w:eastAsiaTheme="minorEastAsia" w:hAnsiTheme="minorHAnsi" w:cstheme="minorBidi"/>
              <w:noProof/>
            </w:rPr>
          </w:pPr>
          <w:hyperlink w:anchor="_Toc403327747" w:history="1">
            <w:r w:rsidRPr="000E4CE1">
              <w:rPr>
                <w:rStyle w:val="af4"/>
                <w:noProof/>
              </w:rPr>
              <w:t>Приложение</w:t>
            </w:r>
            <w:r w:rsidRPr="000E4CE1">
              <w:rPr>
                <w:noProof/>
                <w:webHidden/>
              </w:rPr>
              <w:tab/>
            </w:r>
            <w:r w:rsidRPr="000E4CE1">
              <w:rPr>
                <w:noProof/>
                <w:webHidden/>
              </w:rPr>
              <w:fldChar w:fldCharType="begin"/>
            </w:r>
            <w:r w:rsidRPr="000E4CE1">
              <w:rPr>
                <w:noProof/>
                <w:webHidden/>
              </w:rPr>
              <w:instrText xml:space="preserve"> PAGEREF _Toc403327747 \h </w:instrText>
            </w:r>
            <w:r w:rsidRPr="000E4CE1">
              <w:rPr>
                <w:noProof/>
                <w:webHidden/>
              </w:rPr>
            </w:r>
            <w:r w:rsidRPr="000E4CE1">
              <w:rPr>
                <w:noProof/>
                <w:webHidden/>
              </w:rPr>
              <w:fldChar w:fldCharType="separate"/>
            </w:r>
            <w:r w:rsidRPr="000E4CE1">
              <w:rPr>
                <w:noProof/>
                <w:webHidden/>
              </w:rPr>
              <w:t>15</w:t>
            </w:r>
            <w:r w:rsidRPr="000E4CE1">
              <w:rPr>
                <w:noProof/>
                <w:webHidden/>
              </w:rPr>
              <w:fldChar w:fldCharType="end"/>
            </w:r>
          </w:hyperlink>
        </w:p>
        <w:p w:rsidR="005E1FC5" w:rsidRPr="000E4CE1" w:rsidRDefault="00923C59">
          <w:pPr>
            <w:rPr>
              <w:sz w:val="28"/>
              <w:szCs w:val="28"/>
            </w:rPr>
          </w:pPr>
          <w:r w:rsidRPr="000E4CE1">
            <w:rPr>
              <w:sz w:val="28"/>
              <w:szCs w:val="28"/>
            </w:rPr>
            <w:fldChar w:fldCharType="end"/>
          </w:r>
        </w:p>
      </w:sdtContent>
    </w:sdt>
    <w:p w:rsidR="005E1FC5" w:rsidRPr="000E4CE1" w:rsidRDefault="005E1FC5" w:rsidP="005E1FC5">
      <w:pPr>
        <w:pStyle w:val="2"/>
        <w:spacing w:before="0"/>
        <w:ind w:firstLine="567"/>
        <w:contextualSpacing/>
        <w:rPr>
          <w:rFonts w:ascii="Times New Roman" w:hAnsi="Times New Roman" w:cs="Times New Roman"/>
          <w:sz w:val="24"/>
          <w:szCs w:val="24"/>
        </w:rPr>
      </w:pPr>
    </w:p>
    <w:p w:rsidR="00C01330" w:rsidRPr="000E4CE1" w:rsidRDefault="00780994" w:rsidP="000E4CE1">
      <w:pPr>
        <w:pStyle w:val="2"/>
        <w:rPr>
          <w:sz w:val="28"/>
          <w:szCs w:val="28"/>
        </w:rPr>
      </w:pPr>
      <w:bookmarkStart w:id="0" w:name="_Toc403327740"/>
      <w:r w:rsidRPr="000E4CE1">
        <w:rPr>
          <w:sz w:val="28"/>
          <w:szCs w:val="28"/>
        </w:rPr>
        <w:t>Пояснительная записка</w:t>
      </w:r>
      <w:bookmarkEnd w:id="0"/>
    </w:p>
    <w:p w:rsidR="00E5326E" w:rsidRPr="000E4CE1" w:rsidRDefault="00E5326E" w:rsidP="005E1FC5">
      <w:pPr>
        <w:ind w:firstLine="567"/>
        <w:contextualSpacing/>
        <w:jc w:val="both"/>
      </w:pPr>
      <w:r w:rsidRPr="000E4CE1">
        <w:t>Рабочая программа составлена на основе следующих документов:</w:t>
      </w:r>
    </w:p>
    <w:p w:rsidR="00E5326E" w:rsidRPr="000E4CE1" w:rsidRDefault="00E5326E" w:rsidP="005E1FC5">
      <w:pPr>
        <w:ind w:firstLine="567"/>
        <w:contextualSpacing/>
        <w:jc w:val="both"/>
      </w:pPr>
      <w:r w:rsidRPr="000E4CE1">
        <w:t>Федерального компонента государственного образовательного стандарта основного общего образования по математике;</w:t>
      </w:r>
    </w:p>
    <w:p w:rsidR="00E5326E" w:rsidRPr="000E4CE1" w:rsidRDefault="00CF67FC" w:rsidP="005E1FC5">
      <w:pPr>
        <w:ind w:firstLine="567"/>
        <w:contextualSpacing/>
        <w:jc w:val="both"/>
      </w:pPr>
      <w:r w:rsidRPr="000E4CE1">
        <w:t>п</w:t>
      </w:r>
      <w:r w:rsidR="00E5326E" w:rsidRPr="000E4CE1">
        <w:t>римерной программы основного общего образования по математике;</w:t>
      </w:r>
    </w:p>
    <w:p w:rsidR="00E5326E" w:rsidRPr="000E4CE1" w:rsidRDefault="00CF67FC" w:rsidP="005E1FC5">
      <w:pPr>
        <w:ind w:firstLine="567"/>
        <w:contextualSpacing/>
        <w:jc w:val="both"/>
      </w:pPr>
      <w:r w:rsidRPr="000E4CE1">
        <w:t>а</w:t>
      </w:r>
      <w:r w:rsidR="00E5326E" w:rsidRPr="000E4CE1">
        <w:t>вторской  программы  по алгебре к учебнику «Алгебра 9 класс», авторы Ю.Н.Макарычев, Н.Г.Миндюк, К.И.Нешков, С.Б.Суворова;</w:t>
      </w:r>
    </w:p>
    <w:p w:rsidR="00E5326E" w:rsidRPr="000E4CE1" w:rsidRDefault="00CF67FC" w:rsidP="005E1FC5">
      <w:pPr>
        <w:ind w:firstLine="567"/>
        <w:contextualSpacing/>
        <w:jc w:val="both"/>
      </w:pPr>
      <w:r w:rsidRPr="000E4CE1">
        <w:t>а</w:t>
      </w:r>
      <w:r w:rsidR="00E5326E" w:rsidRPr="000E4CE1">
        <w:t>вторской программы к учебнику «Геометрия, 7-9 класс», авторы  Л.С.Атанасян, В.Ф.Бутузов, С.Б.Кадомцев  и др.</w:t>
      </w:r>
    </w:p>
    <w:p w:rsidR="00F75643" w:rsidRPr="000E4CE1" w:rsidRDefault="00E5326E" w:rsidP="005E1FC5">
      <w:pPr>
        <w:ind w:firstLine="567"/>
        <w:contextualSpacing/>
        <w:jc w:val="both"/>
      </w:pPr>
      <w:r w:rsidRPr="000E4CE1">
        <w:t>Примерная программа основного общего образования по математике и авторская программа по алгебре и геометрии взяты из методического пособия «Программы общеобразовательных учреждений» АЛГЕБРА 7-9 классы, ГЕОМЕТРИЯ 7-9классы,составитель:  Бурмистрова Т.А издательство «Просвещение</w:t>
      </w:r>
      <w:r w:rsidR="00F75643" w:rsidRPr="000E4CE1">
        <w:t xml:space="preserve">» </w:t>
      </w:r>
    </w:p>
    <w:p w:rsidR="00C01330" w:rsidRPr="000E4CE1" w:rsidRDefault="00C01330" w:rsidP="005E1FC5">
      <w:pPr>
        <w:pStyle w:val="ad"/>
        <w:numPr>
          <w:ilvl w:val="0"/>
          <w:numId w:val="35"/>
        </w:numPr>
        <w:ind w:left="0" w:firstLine="567"/>
        <w:jc w:val="both"/>
      </w:pPr>
      <w:r w:rsidRPr="000E4CE1">
        <w:rPr>
          <w:b/>
          <w:i/>
        </w:rPr>
        <w:t>Цели</w:t>
      </w:r>
      <w:r w:rsidR="004E2D7A" w:rsidRPr="000E4CE1">
        <w:rPr>
          <w:b/>
          <w:i/>
        </w:rPr>
        <w:t xml:space="preserve"> обучения</w:t>
      </w:r>
      <w:r w:rsidRPr="000E4CE1">
        <w:t>:</w:t>
      </w:r>
      <w:r w:rsidR="004E2D7A" w:rsidRPr="000E4CE1">
        <w:t xml:space="preserve"> </w:t>
      </w:r>
      <w:r w:rsidRPr="000E4CE1">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C01330" w:rsidRPr="000E4CE1" w:rsidRDefault="00C01330" w:rsidP="005E1FC5">
      <w:pPr>
        <w:pStyle w:val="ad"/>
        <w:numPr>
          <w:ilvl w:val="0"/>
          <w:numId w:val="35"/>
        </w:numPr>
        <w:ind w:left="0" w:firstLine="567"/>
        <w:jc w:val="both"/>
      </w:pPr>
      <w:r w:rsidRPr="000E4CE1">
        <w:t>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C01330" w:rsidRPr="000E4CE1" w:rsidRDefault="00C01330" w:rsidP="005E1FC5">
      <w:pPr>
        <w:pStyle w:val="ad"/>
        <w:numPr>
          <w:ilvl w:val="0"/>
          <w:numId w:val="35"/>
        </w:numPr>
        <w:ind w:left="0" w:firstLine="567"/>
        <w:jc w:val="both"/>
      </w:pPr>
      <w:r w:rsidRPr="000E4CE1">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660811" w:rsidRPr="000E4CE1" w:rsidRDefault="00C01330" w:rsidP="005E1FC5">
      <w:pPr>
        <w:pStyle w:val="ad"/>
        <w:numPr>
          <w:ilvl w:val="0"/>
          <w:numId w:val="35"/>
        </w:numPr>
        <w:ind w:left="0" w:firstLine="567"/>
        <w:jc w:val="both"/>
      </w:pPr>
      <w:r w:rsidRPr="000E4CE1">
        <w:t>воспитание культуры личности, отношения к математике как к части общечеловеческой культуры, играющей особую роль в общественном развитии.</w:t>
      </w:r>
    </w:p>
    <w:p w:rsidR="000E4CE1" w:rsidRPr="000E4CE1" w:rsidRDefault="000E4CE1" w:rsidP="000E4CE1">
      <w:pPr>
        <w:pStyle w:val="2"/>
        <w:rPr>
          <w:szCs w:val="28"/>
        </w:rPr>
      </w:pPr>
      <w:bookmarkStart w:id="1" w:name="_Toc403327741"/>
      <w:r w:rsidRPr="000E4CE1">
        <w:rPr>
          <w:szCs w:val="28"/>
        </w:rPr>
        <w:t>Общая характеристика учебного предмета</w:t>
      </w:r>
      <w:bookmarkEnd w:id="1"/>
    </w:p>
    <w:p w:rsidR="00C01330" w:rsidRPr="000E4CE1" w:rsidRDefault="00C01330" w:rsidP="005E1FC5">
      <w:pPr>
        <w:pStyle w:val="ad"/>
        <w:numPr>
          <w:ilvl w:val="0"/>
          <w:numId w:val="36"/>
        </w:numPr>
        <w:ind w:left="0" w:firstLine="567"/>
        <w:jc w:val="both"/>
      </w:pPr>
      <w:r w:rsidRPr="000E4CE1">
        <w:t>расширить сведения о свойствах функций, ознакомить учащихся со свойствами и графиком квадратичной функции, выработать умение строить график  квадратичной функции и применять графические представления для решения неравенств второй степени с одной переменной;</w:t>
      </w:r>
    </w:p>
    <w:p w:rsidR="00C01330" w:rsidRPr="000E4CE1" w:rsidRDefault="00C01330" w:rsidP="005E1FC5">
      <w:pPr>
        <w:pStyle w:val="ad"/>
        <w:numPr>
          <w:ilvl w:val="0"/>
          <w:numId w:val="36"/>
        </w:numPr>
        <w:ind w:left="0" w:firstLine="567"/>
        <w:jc w:val="both"/>
      </w:pPr>
      <w:r w:rsidRPr="000E4CE1">
        <w:t>выработать умение решать простейшие системы, содержащие уравнения второй степени с двумя переменными, и решать текстовые задачи с помощью составления таких систем;</w:t>
      </w:r>
    </w:p>
    <w:p w:rsidR="00C01330" w:rsidRPr="000E4CE1" w:rsidRDefault="00C01330" w:rsidP="005E1FC5">
      <w:pPr>
        <w:pStyle w:val="ad"/>
        <w:numPr>
          <w:ilvl w:val="0"/>
          <w:numId w:val="36"/>
        </w:numPr>
        <w:ind w:left="0" w:firstLine="567"/>
        <w:jc w:val="both"/>
      </w:pPr>
      <w:r w:rsidRPr="000E4CE1">
        <w:t>дать понятие об арифметической и геометрической прогрессиях как числовых последовательностях особого вида;</w:t>
      </w:r>
    </w:p>
    <w:p w:rsidR="00C01330" w:rsidRPr="000E4CE1" w:rsidRDefault="00C01330" w:rsidP="005E1FC5">
      <w:pPr>
        <w:pStyle w:val="ad"/>
        <w:numPr>
          <w:ilvl w:val="0"/>
          <w:numId w:val="36"/>
        </w:numPr>
        <w:ind w:left="0" w:firstLine="567"/>
        <w:jc w:val="both"/>
      </w:pPr>
      <w:r w:rsidRPr="000E4CE1">
        <w:t>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C01330" w:rsidRPr="000E4CE1" w:rsidRDefault="00C01330" w:rsidP="005E1FC5">
      <w:pPr>
        <w:pStyle w:val="ad"/>
        <w:numPr>
          <w:ilvl w:val="0"/>
          <w:numId w:val="36"/>
        </w:numPr>
        <w:ind w:left="0" w:firstLine="567"/>
        <w:jc w:val="both"/>
      </w:pPr>
      <w:r w:rsidRPr="000E4CE1">
        <w:t>развить умение применять тригонометрический аппарат при решении геометрических задач;</w:t>
      </w:r>
    </w:p>
    <w:p w:rsidR="00C01330" w:rsidRPr="000E4CE1" w:rsidRDefault="00C01330" w:rsidP="005E1FC5">
      <w:pPr>
        <w:pStyle w:val="ad"/>
        <w:numPr>
          <w:ilvl w:val="0"/>
          <w:numId w:val="36"/>
        </w:numPr>
        <w:ind w:left="0" w:firstLine="567"/>
        <w:jc w:val="both"/>
      </w:pPr>
      <w:r w:rsidRPr="000E4CE1">
        <w:lastRenderedPageBreak/>
        <w:t xml:space="preserve">расширить знание учащихся о многоугольниках; рассмотреть понятия длины окружности и площади круга и формулы их вычисления; </w:t>
      </w:r>
    </w:p>
    <w:p w:rsidR="00C01330" w:rsidRPr="000E4CE1" w:rsidRDefault="00C01330" w:rsidP="005E1FC5">
      <w:pPr>
        <w:pStyle w:val="ad"/>
        <w:numPr>
          <w:ilvl w:val="0"/>
          <w:numId w:val="36"/>
        </w:numPr>
        <w:ind w:left="0" w:firstLine="567"/>
        <w:jc w:val="both"/>
      </w:pPr>
      <w:r w:rsidRPr="000E4CE1">
        <w:t>познакомить  учащихся с понятием движения и его свойствами, с основными видами движений;</w:t>
      </w:r>
    </w:p>
    <w:p w:rsidR="00C01330" w:rsidRPr="000E4CE1" w:rsidRDefault="00C01330" w:rsidP="005E1FC5">
      <w:pPr>
        <w:pStyle w:val="ad"/>
        <w:numPr>
          <w:ilvl w:val="0"/>
          <w:numId w:val="36"/>
        </w:numPr>
        <w:ind w:left="0" w:firstLine="567"/>
        <w:jc w:val="both"/>
      </w:pPr>
      <w:r w:rsidRPr="000E4CE1">
        <w:t>дать представление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C01330" w:rsidRPr="000E4CE1" w:rsidRDefault="00C01330" w:rsidP="005E1FC5">
      <w:pPr>
        <w:pStyle w:val="ad"/>
        <w:numPr>
          <w:ilvl w:val="0"/>
          <w:numId w:val="36"/>
        </w:numPr>
        <w:ind w:left="0" w:firstLine="567"/>
        <w:jc w:val="both"/>
      </w:pPr>
      <w:r w:rsidRPr="000E4CE1">
        <w:t>формировать ИКТ компетентность через уроки с элементами ИКТ;</w:t>
      </w:r>
    </w:p>
    <w:p w:rsidR="00C01330" w:rsidRPr="000E4CE1" w:rsidRDefault="00C01330" w:rsidP="005E1FC5">
      <w:pPr>
        <w:pStyle w:val="ad"/>
        <w:numPr>
          <w:ilvl w:val="0"/>
          <w:numId w:val="36"/>
        </w:numPr>
        <w:ind w:left="0" w:firstLine="567"/>
        <w:jc w:val="both"/>
      </w:pPr>
      <w:r w:rsidRPr="000E4CE1">
        <w:t>формировать навык работы с тестовыми задани</w:t>
      </w:r>
      <w:bookmarkStart w:id="2" w:name="_GoBack"/>
      <w:bookmarkEnd w:id="2"/>
      <w:r w:rsidRPr="000E4CE1">
        <w:t xml:space="preserve">ями; </w:t>
      </w:r>
    </w:p>
    <w:p w:rsidR="00660811" w:rsidRPr="000E4CE1" w:rsidRDefault="00C01330" w:rsidP="005E1FC5">
      <w:pPr>
        <w:pStyle w:val="ad"/>
        <w:numPr>
          <w:ilvl w:val="0"/>
          <w:numId w:val="36"/>
        </w:numPr>
        <w:ind w:left="0" w:firstLine="567"/>
        <w:jc w:val="both"/>
      </w:pPr>
      <w:r w:rsidRPr="000E4CE1">
        <w:t>подготовить учащихся к итоговой аттестации в новой форме.</w:t>
      </w:r>
    </w:p>
    <w:p w:rsidR="0024281E" w:rsidRPr="000E4CE1" w:rsidRDefault="0024281E" w:rsidP="005E1FC5">
      <w:pPr>
        <w:ind w:firstLine="567"/>
        <w:contextualSpacing/>
        <w:jc w:val="both"/>
        <w:rPr>
          <w:b/>
        </w:rPr>
      </w:pPr>
    </w:p>
    <w:p w:rsidR="00707499" w:rsidRPr="000E4CE1" w:rsidRDefault="00707499" w:rsidP="005E1FC5">
      <w:pPr>
        <w:ind w:firstLine="567"/>
        <w:contextualSpacing/>
        <w:jc w:val="center"/>
        <w:rPr>
          <w:b/>
        </w:rPr>
      </w:pPr>
      <w:r w:rsidRPr="000E4CE1">
        <w:rPr>
          <w:b/>
        </w:rPr>
        <w:t>Место предмета в учебном плане</w:t>
      </w:r>
    </w:p>
    <w:p w:rsidR="000E4CE1" w:rsidRPr="000E4CE1" w:rsidRDefault="000E4CE1" w:rsidP="000E4CE1">
      <w:pPr>
        <w:ind w:firstLine="567"/>
        <w:contextualSpacing/>
        <w:jc w:val="both"/>
      </w:pPr>
      <w:r w:rsidRPr="000E4CE1">
        <w:t>Согласно учебному плану на изучение математики в 8 классе отводится 170 ч из расчета 5 ч в неделю.</w:t>
      </w:r>
    </w:p>
    <w:p w:rsidR="00EE22A4" w:rsidRPr="000E4CE1" w:rsidRDefault="00EE22A4" w:rsidP="005E1FC5">
      <w:pPr>
        <w:ind w:firstLine="567"/>
        <w:contextualSpacing/>
        <w:jc w:val="both"/>
      </w:pPr>
    </w:p>
    <w:p w:rsidR="000E4CE1" w:rsidRPr="000E4CE1" w:rsidRDefault="000E4CE1" w:rsidP="000E4CE1">
      <w:pPr>
        <w:pStyle w:val="2"/>
      </w:pPr>
      <w:bookmarkStart w:id="3" w:name="_Toc403327742"/>
      <w:r w:rsidRPr="000E4CE1">
        <w:t>Описание ценностных ориентиров содержания учебного предмета</w:t>
      </w:r>
      <w:bookmarkEnd w:id="3"/>
    </w:p>
    <w:p w:rsidR="00707499" w:rsidRPr="000E4CE1" w:rsidRDefault="00707499" w:rsidP="005E1FC5">
      <w:pPr>
        <w:ind w:firstLine="567"/>
        <w:contextualSpacing/>
        <w:jc w:val="both"/>
        <w:rPr>
          <w:b/>
          <w:bCs/>
        </w:rPr>
      </w:pPr>
      <w:r w:rsidRPr="000E4CE1">
        <w:rPr>
          <w:b/>
          <w:bCs/>
        </w:rPr>
        <w:t>Алгебра</w:t>
      </w:r>
    </w:p>
    <w:p w:rsidR="002E207E" w:rsidRPr="000E4CE1" w:rsidRDefault="002E207E" w:rsidP="005E1FC5">
      <w:pPr>
        <w:ind w:firstLine="567"/>
        <w:contextualSpacing/>
        <w:jc w:val="both"/>
      </w:pPr>
      <w:r w:rsidRPr="000E4CE1">
        <w:rPr>
          <w:b/>
          <w:bCs/>
        </w:rPr>
        <w:t>предметные</w:t>
      </w:r>
    </w:p>
    <w:p w:rsidR="002E207E" w:rsidRPr="000E4CE1" w:rsidRDefault="002E207E" w:rsidP="005E1FC5">
      <w:pPr>
        <w:numPr>
          <w:ilvl w:val="0"/>
          <w:numId w:val="19"/>
        </w:numPr>
        <w:suppressAutoHyphens/>
        <w:ind w:left="0" w:firstLine="567"/>
        <w:contextualSpacing/>
        <w:jc w:val="both"/>
      </w:pPr>
      <w:r w:rsidRPr="000E4CE1">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2E207E" w:rsidRPr="000E4CE1" w:rsidRDefault="002E207E" w:rsidP="005E1FC5">
      <w:pPr>
        <w:numPr>
          <w:ilvl w:val="0"/>
          <w:numId w:val="19"/>
        </w:numPr>
        <w:suppressAutoHyphens/>
        <w:ind w:left="0" w:firstLine="567"/>
        <w:contextualSpacing/>
        <w:jc w:val="both"/>
      </w:pPr>
      <w:r w:rsidRPr="000E4CE1">
        <w:t>выполнять основные действия со степенями с натуральными показателями, с многочленами; выполнять разложение многочленов на множители; выполнять тождественные преобразования рациональных выражений;</w:t>
      </w:r>
    </w:p>
    <w:p w:rsidR="002E207E" w:rsidRPr="000E4CE1" w:rsidRDefault="002E207E" w:rsidP="005E1FC5">
      <w:pPr>
        <w:numPr>
          <w:ilvl w:val="0"/>
          <w:numId w:val="19"/>
        </w:numPr>
        <w:suppressAutoHyphens/>
        <w:ind w:left="0" w:firstLine="567"/>
        <w:contextualSpacing/>
        <w:jc w:val="both"/>
      </w:pPr>
      <w:r w:rsidRPr="000E4CE1">
        <w:t>решать различные уравнения,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2E207E" w:rsidRPr="000E4CE1" w:rsidRDefault="002E207E" w:rsidP="005E1FC5">
      <w:pPr>
        <w:numPr>
          <w:ilvl w:val="0"/>
          <w:numId w:val="19"/>
        </w:numPr>
        <w:suppressAutoHyphens/>
        <w:ind w:left="0" w:firstLine="567"/>
        <w:contextualSpacing/>
        <w:jc w:val="both"/>
      </w:pPr>
      <w:r w:rsidRPr="000E4CE1">
        <w:t xml:space="preserve">определять координаты точки плоскости, строить точки с заданными координатами; </w:t>
      </w:r>
    </w:p>
    <w:p w:rsidR="002E207E" w:rsidRPr="000E4CE1" w:rsidRDefault="002E207E" w:rsidP="005E1FC5">
      <w:pPr>
        <w:numPr>
          <w:ilvl w:val="0"/>
          <w:numId w:val="19"/>
        </w:numPr>
        <w:suppressAutoHyphens/>
        <w:ind w:left="0" w:firstLine="567"/>
        <w:contextualSpacing/>
        <w:jc w:val="both"/>
      </w:pPr>
      <w:r w:rsidRPr="000E4CE1">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2E207E" w:rsidRPr="000E4CE1" w:rsidRDefault="002E207E" w:rsidP="005E1FC5">
      <w:pPr>
        <w:numPr>
          <w:ilvl w:val="0"/>
          <w:numId w:val="19"/>
        </w:numPr>
        <w:suppressAutoHyphens/>
        <w:ind w:left="0" w:firstLine="567"/>
        <w:contextualSpacing/>
        <w:jc w:val="both"/>
      </w:pPr>
      <w:r w:rsidRPr="000E4CE1">
        <w:t>применять графические представления при решении уравнений, систем, неравенств;</w:t>
      </w:r>
    </w:p>
    <w:p w:rsidR="002E207E" w:rsidRPr="000E4CE1" w:rsidRDefault="002E207E" w:rsidP="005E1FC5">
      <w:pPr>
        <w:numPr>
          <w:ilvl w:val="0"/>
          <w:numId w:val="19"/>
        </w:numPr>
        <w:suppressAutoHyphens/>
        <w:ind w:left="0" w:firstLine="567"/>
        <w:contextualSpacing/>
        <w:jc w:val="both"/>
      </w:pPr>
      <w:r w:rsidRPr="000E4CE1">
        <w:t xml:space="preserve">описывать свойства изученных функций  и строить их графики. </w:t>
      </w:r>
      <w:r w:rsidR="007C0025" w:rsidRPr="000E4CE1">
        <w:t xml:space="preserve">       </w:t>
      </w:r>
      <w:r w:rsidRPr="000E4CE1">
        <w:t xml:space="preserve"> </w:t>
      </w:r>
      <w:r w:rsidRPr="000E4CE1">
        <w:rPr>
          <w:b/>
          <w:bCs/>
        </w:rPr>
        <w:t>метапредметные:</w:t>
      </w:r>
    </w:p>
    <w:p w:rsidR="002E207E" w:rsidRPr="000E4CE1" w:rsidRDefault="002E207E" w:rsidP="005E1FC5">
      <w:pPr>
        <w:numPr>
          <w:ilvl w:val="0"/>
          <w:numId w:val="19"/>
        </w:numPr>
        <w:suppressAutoHyphens/>
        <w:ind w:left="0" w:firstLine="567"/>
        <w:contextualSpacing/>
        <w:jc w:val="both"/>
      </w:pPr>
      <w:r w:rsidRPr="000E4CE1">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2E207E" w:rsidRPr="000E4CE1" w:rsidRDefault="002E207E" w:rsidP="005E1FC5">
      <w:pPr>
        <w:numPr>
          <w:ilvl w:val="0"/>
          <w:numId w:val="19"/>
        </w:numPr>
        <w:suppressAutoHyphens/>
        <w:ind w:left="0" w:firstLine="567"/>
        <w:contextualSpacing/>
        <w:jc w:val="both"/>
      </w:pPr>
      <w:r w:rsidRPr="000E4CE1">
        <w:t xml:space="preserve">моделирования практических ситуаций и исследовании построенных моделей с использованием аппарата алгебры; </w:t>
      </w:r>
    </w:p>
    <w:p w:rsidR="002E207E" w:rsidRPr="000E4CE1" w:rsidRDefault="002E207E" w:rsidP="005E1FC5">
      <w:pPr>
        <w:numPr>
          <w:ilvl w:val="0"/>
          <w:numId w:val="19"/>
        </w:numPr>
        <w:suppressAutoHyphens/>
        <w:ind w:left="0" w:firstLine="567"/>
        <w:contextualSpacing/>
        <w:jc w:val="both"/>
      </w:pPr>
      <w:r w:rsidRPr="000E4CE1">
        <w:t>описания зависимостей между физическими величинами соответствующими формулами при исследовании несложных практических ситуаций;</w:t>
      </w:r>
    </w:p>
    <w:p w:rsidR="007C0025" w:rsidRPr="000E4CE1" w:rsidRDefault="002E207E" w:rsidP="005E1FC5">
      <w:pPr>
        <w:numPr>
          <w:ilvl w:val="0"/>
          <w:numId w:val="19"/>
        </w:numPr>
        <w:suppressAutoHyphens/>
        <w:ind w:left="0" w:firstLine="567"/>
        <w:contextualSpacing/>
        <w:jc w:val="both"/>
        <w:rPr>
          <w:b/>
          <w:caps/>
        </w:rPr>
      </w:pPr>
      <w:r w:rsidRPr="000E4CE1">
        <w:t>интерпретации графиков реальных зависимостей между величинами.</w:t>
      </w:r>
    </w:p>
    <w:p w:rsidR="002E207E" w:rsidRPr="000E4CE1" w:rsidRDefault="002E207E" w:rsidP="005E1FC5">
      <w:pPr>
        <w:ind w:firstLine="567"/>
        <w:contextualSpacing/>
        <w:jc w:val="both"/>
        <w:rPr>
          <w:b/>
          <w:i/>
        </w:rPr>
      </w:pPr>
      <w:r w:rsidRPr="000E4CE1">
        <w:rPr>
          <w:b/>
          <w:i/>
        </w:rPr>
        <w:t>Геометрия</w:t>
      </w:r>
    </w:p>
    <w:p w:rsidR="002E207E" w:rsidRPr="000E4CE1" w:rsidRDefault="002E207E" w:rsidP="005E1FC5">
      <w:pPr>
        <w:ind w:firstLine="567"/>
        <w:contextualSpacing/>
        <w:jc w:val="both"/>
      </w:pPr>
      <w:r w:rsidRPr="000E4CE1">
        <w:rPr>
          <w:b/>
        </w:rPr>
        <w:t>предметные</w:t>
      </w:r>
    </w:p>
    <w:p w:rsidR="002E207E" w:rsidRPr="000E4CE1" w:rsidRDefault="002E207E" w:rsidP="005E1FC5">
      <w:pPr>
        <w:numPr>
          <w:ilvl w:val="0"/>
          <w:numId w:val="18"/>
        </w:numPr>
        <w:suppressAutoHyphens/>
        <w:ind w:left="0" w:firstLine="567"/>
        <w:contextualSpacing/>
        <w:jc w:val="both"/>
      </w:pPr>
      <w:r w:rsidRPr="000E4CE1">
        <w:t>пользоваться геометрическим языком для описания предметов в окружающем мира;</w:t>
      </w:r>
    </w:p>
    <w:p w:rsidR="002E207E" w:rsidRPr="000E4CE1" w:rsidRDefault="002E207E" w:rsidP="005E1FC5">
      <w:pPr>
        <w:numPr>
          <w:ilvl w:val="0"/>
          <w:numId w:val="9"/>
        </w:numPr>
        <w:suppressAutoHyphens/>
        <w:ind w:left="0" w:firstLine="567"/>
        <w:contextualSpacing/>
        <w:jc w:val="both"/>
      </w:pPr>
      <w:r w:rsidRPr="000E4CE1">
        <w:t>распознавать геометрические фигуры, различать их взаимное расположение;</w:t>
      </w:r>
    </w:p>
    <w:p w:rsidR="002E207E" w:rsidRPr="000E4CE1" w:rsidRDefault="002E207E" w:rsidP="005E1FC5">
      <w:pPr>
        <w:numPr>
          <w:ilvl w:val="0"/>
          <w:numId w:val="21"/>
        </w:numPr>
        <w:suppressAutoHyphens/>
        <w:ind w:left="0" w:firstLine="567"/>
        <w:contextualSpacing/>
        <w:jc w:val="both"/>
      </w:pPr>
      <w:r w:rsidRPr="000E4CE1">
        <w:t>изображать геометрические фигуры; выполнять чертежи по условию задач; осуществлять преобразования фигур;</w:t>
      </w:r>
    </w:p>
    <w:p w:rsidR="002E207E" w:rsidRPr="000E4CE1" w:rsidRDefault="002E207E" w:rsidP="005E1FC5">
      <w:pPr>
        <w:numPr>
          <w:ilvl w:val="0"/>
          <w:numId w:val="8"/>
        </w:numPr>
        <w:suppressAutoHyphens/>
        <w:ind w:left="0" w:firstLine="567"/>
        <w:contextualSpacing/>
        <w:jc w:val="both"/>
      </w:pPr>
      <w:r w:rsidRPr="000E4CE1">
        <w:t>распознавать на чертежах, моделях и в окружающей обстановке основные пространственные тела, изображать их;</w:t>
      </w:r>
    </w:p>
    <w:p w:rsidR="002E207E" w:rsidRPr="000E4CE1" w:rsidRDefault="002E207E" w:rsidP="005E1FC5">
      <w:pPr>
        <w:numPr>
          <w:ilvl w:val="0"/>
          <w:numId w:val="23"/>
        </w:numPr>
        <w:suppressAutoHyphens/>
        <w:ind w:left="0" w:firstLine="567"/>
        <w:contextualSpacing/>
        <w:jc w:val="both"/>
      </w:pPr>
      <w:r w:rsidRPr="000E4CE1">
        <w:t>в простейших случаях строить сечения и развертки пространственных тел;</w:t>
      </w:r>
    </w:p>
    <w:p w:rsidR="002E207E" w:rsidRPr="000E4CE1" w:rsidRDefault="002E207E" w:rsidP="005E1FC5">
      <w:pPr>
        <w:numPr>
          <w:ilvl w:val="0"/>
          <w:numId w:val="11"/>
        </w:numPr>
        <w:suppressAutoHyphens/>
        <w:ind w:left="0" w:firstLine="567"/>
        <w:contextualSpacing/>
        <w:jc w:val="both"/>
      </w:pPr>
      <w:r w:rsidRPr="000E4CE1">
        <w:t>проводить операции над векторами, вычислять длину и координаты вектора, угол между векторами;</w:t>
      </w:r>
    </w:p>
    <w:p w:rsidR="002E207E" w:rsidRPr="000E4CE1" w:rsidRDefault="002E207E" w:rsidP="005E1FC5">
      <w:pPr>
        <w:numPr>
          <w:ilvl w:val="0"/>
          <w:numId w:val="4"/>
        </w:numPr>
        <w:suppressAutoHyphens/>
        <w:ind w:left="0" w:firstLine="567"/>
        <w:contextualSpacing/>
        <w:jc w:val="both"/>
      </w:pPr>
      <w:r w:rsidRPr="000E4CE1">
        <w:t>вычислять значения геометрических величин(длин, углов, площадей, объёмов ); в том числе: для углов  от 0</w:t>
      </w:r>
      <w:r w:rsidRPr="000E4CE1">
        <w:rPr>
          <w:vertAlign w:val="superscript"/>
        </w:rPr>
        <w:t>0</w:t>
      </w:r>
      <w:r w:rsidRPr="000E4CE1">
        <w:t xml:space="preserve"> до 180</w:t>
      </w:r>
      <w:r w:rsidRPr="000E4CE1">
        <w:rPr>
          <w:vertAlign w:val="superscript"/>
        </w:rPr>
        <w:t>0</w:t>
      </w:r>
      <w:r w:rsidRPr="000E4CE1">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2E207E" w:rsidRPr="000E4CE1" w:rsidRDefault="002E207E" w:rsidP="005E1FC5">
      <w:pPr>
        <w:numPr>
          <w:ilvl w:val="0"/>
          <w:numId w:val="24"/>
        </w:numPr>
        <w:suppressAutoHyphens/>
        <w:ind w:left="0" w:firstLine="567"/>
        <w:contextualSpacing/>
        <w:jc w:val="both"/>
      </w:pPr>
      <w:r w:rsidRPr="000E4CE1">
        <w:lastRenderedPageBreak/>
        <w:t>решать геометрические задачи, опираясь на изученные свойства геометрических фигур и отношений между ними, применяя дополнительные построения, алгебраический и тригонометрический аппарат, соображения симметрии;</w:t>
      </w:r>
    </w:p>
    <w:p w:rsidR="002E207E" w:rsidRPr="000E4CE1" w:rsidRDefault="002E207E" w:rsidP="005E1FC5">
      <w:pPr>
        <w:numPr>
          <w:ilvl w:val="0"/>
          <w:numId w:val="20"/>
        </w:numPr>
        <w:suppressAutoHyphens/>
        <w:ind w:left="0" w:firstLine="567"/>
        <w:contextualSpacing/>
        <w:jc w:val="both"/>
      </w:pPr>
      <w:r w:rsidRPr="000E4CE1">
        <w:t>проводить доказательные рассуждения при решении задач, используя известные теоремы, обнаруживая возможности для их использования;</w:t>
      </w:r>
    </w:p>
    <w:p w:rsidR="002E207E" w:rsidRPr="000E4CE1" w:rsidRDefault="002E207E" w:rsidP="005E1FC5">
      <w:pPr>
        <w:numPr>
          <w:ilvl w:val="0"/>
          <w:numId w:val="10"/>
        </w:numPr>
        <w:suppressAutoHyphens/>
        <w:ind w:left="0" w:firstLine="567"/>
        <w:contextualSpacing/>
        <w:jc w:val="both"/>
      </w:pPr>
      <w:r w:rsidRPr="000E4CE1">
        <w:t>решать простейшие планиметрические задачи в пространстве;</w:t>
      </w:r>
    </w:p>
    <w:p w:rsidR="002E207E" w:rsidRPr="000E4CE1" w:rsidRDefault="002E207E" w:rsidP="005E1FC5">
      <w:pPr>
        <w:ind w:firstLine="567"/>
        <w:contextualSpacing/>
        <w:jc w:val="both"/>
      </w:pPr>
      <w:r w:rsidRPr="000E4CE1">
        <w:t xml:space="preserve">      использовать приобретённые знания и умения в практической деятельности и повседневной жизни для:</w:t>
      </w:r>
    </w:p>
    <w:p w:rsidR="002E207E" w:rsidRPr="000E4CE1" w:rsidRDefault="002E207E" w:rsidP="005E1FC5">
      <w:pPr>
        <w:numPr>
          <w:ilvl w:val="0"/>
          <w:numId w:val="12"/>
        </w:numPr>
        <w:suppressAutoHyphens/>
        <w:ind w:left="0" w:firstLine="567"/>
        <w:contextualSpacing/>
        <w:jc w:val="both"/>
      </w:pPr>
      <w:r w:rsidRPr="000E4CE1">
        <w:t>описания реальных ситуаций на языке геометрии;</w:t>
      </w:r>
    </w:p>
    <w:p w:rsidR="002E207E" w:rsidRPr="000E4CE1" w:rsidRDefault="002E207E" w:rsidP="005E1FC5">
      <w:pPr>
        <w:numPr>
          <w:ilvl w:val="0"/>
          <w:numId w:val="14"/>
        </w:numPr>
        <w:suppressAutoHyphens/>
        <w:ind w:left="0" w:firstLine="567"/>
        <w:contextualSpacing/>
        <w:jc w:val="both"/>
      </w:pPr>
      <w:r w:rsidRPr="000E4CE1">
        <w:t>расчетов , включающих простейшие тригонометрические формулы;</w:t>
      </w:r>
    </w:p>
    <w:p w:rsidR="002E207E" w:rsidRPr="000E4CE1" w:rsidRDefault="002E207E" w:rsidP="005E1FC5">
      <w:pPr>
        <w:numPr>
          <w:ilvl w:val="0"/>
          <w:numId w:val="5"/>
        </w:numPr>
        <w:suppressAutoHyphens/>
        <w:ind w:left="0" w:firstLine="567"/>
        <w:contextualSpacing/>
        <w:jc w:val="both"/>
      </w:pPr>
      <w:r w:rsidRPr="000E4CE1">
        <w:t>решения геометрических задач с использованием тригонометрии;</w:t>
      </w:r>
    </w:p>
    <w:p w:rsidR="002E207E" w:rsidRPr="000E4CE1" w:rsidRDefault="002E207E" w:rsidP="005E1FC5">
      <w:pPr>
        <w:numPr>
          <w:ilvl w:val="0"/>
          <w:numId w:val="17"/>
        </w:numPr>
        <w:suppressAutoHyphens/>
        <w:ind w:left="0" w:firstLine="567"/>
        <w:contextualSpacing/>
        <w:jc w:val="both"/>
      </w:pPr>
      <w:r w:rsidRPr="000E4CE1">
        <w:t>решения практических задач, связанных с нахождением геометрических величин( используя при необходимости справочники и технические средства );</w:t>
      </w:r>
    </w:p>
    <w:p w:rsidR="002E207E" w:rsidRPr="000E4CE1" w:rsidRDefault="002E207E" w:rsidP="005E1FC5">
      <w:pPr>
        <w:numPr>
          <w:ilvl w:val="0"/>
          <w:numId w:val="3"/>
        </w:numPr>
        <w:suppressAutoHyphens/>
        <w:ind w:left="0" w:firstLine="567"/>
        <w:contextualSpacing/>
        <w:jc w:val="both"/>
      </w:pPr>
      <w:r w:rsidRPr="000E4CE1">
        <w:t>построений геометрическими инструментами (линейка, угольник, циркуль, транспортир).</w:t>
      </w:r>
    </w:p>
    <w:p w:rsidR="008478CA" w:rsidRPr="000E4CE1" w:rsidRDefault="008478CA" w:rsidP="005E1FC5">
      <w:pPr>
        <w:ind w:firstLine="567"/>
        <w:contextualSpacing/>
        <w:jc w:val="both"/>
        <w:rPr>
          <w:b/>
        </w:rPr>
      </w:pPr>
    </w:p>
    <w:p w:rsidR="00185561" w:rsidRPr="000E4CE1" w:rsidRDefault="00185561" w:rsidP="005E1FC5">
      <w:pPr>
        <w:pStyle w:val="ad"/>
        <w:ind w:left="0" w:firstLine="567"/>
        <w:jc w:val="center"/>
        <w:rPr>
          <w:b/>
        </w:rPr>
      </w:pPr>
      <w:r w:rsidRPr="000E4CE1">
        <w:rPr>
          <w:b/>
        </w:rPr>
        <w:t>Формы организации учебного процесса</w:t>
      </w:r>
    </w:p>
    <w:p w:rsidR="00185561" w:rsidRPr="000E4CE1" w:rsidRDefault="00185561" w:rsidP="005E1FC5">
      <w:pPr>
        <w:pStyle w:val="ad"/>
        <w:ind w:left="0" w:firstLine="567"/>
        <w:jc w:val="both"/>
      </w:pPr>
      <w:r w:rsidRPr="000E4CE1">
        <w:t>Ф</w:t>
      </w:r>
      <w:r w:rsidR="0024281E" w:rsidRPr="000E4CE1">
        <w:t xml:space="preserve">ронтальные, индивидуальные, </w:t>
      </w:r>
      <w:r w:rsidRPr="000E4CE1">
        <w:t>теоретические и практические занятия, классные и внеклассные.</w:t>
      </w:r>
    </w:p>
    <w:p w:rsidR="00185561" w:rsidRPr="000E4CE1" w:rsidRDefault="00185561" w:rsidP="005E1FC5">
      <w:pPr>
        <w:pStyle w:val="ad"/>
        <w:ind w:left="0" w:firstLine="567"/>
        <w:jc w:val="center"/>
        <w:rPr>
          <w:b/>
        </w:rPr>
      </w:pPr>
      <w:r w:rsidRPr="000E4CE1">
        <w:rPr>
          <w:b/>
        </w:rPr>
        <w:t>Формы организации контроля</w:t>
      </w:r>
    </w:p>
    <w:p w:rsidR="00185561" w:rsidRPr="000E4CE1" w:rsidRDefault="00185561" w:rsidP="005E1FC5">
      <w:pPr>
        <w:pStyle w:val="ad"/>
        <w:ind w:left="0" w:firstLine="567"/>
        <w:jc w:val="both"/>
      </w:pPr>
      <w:r w:rsidRPr="000E4CE1">
        <w:t xml:space="preserve"> Тесты, самостоятельные, проверочные работы, математические диктанты,  контрольные работы.</w:t>
      </w:r>
    </w:p>
    <w:p w:rsidR="000E4CE1" w:rsidRPr="000E4CE1" w:rsidRDefault="000E4CE1" w:rsidP="000E4CE1">
      <w:pPr>
        <w:pStyle w:val="2"/>
      </w:pPr>
      <w:bookmarkStart w:id="4" w:name="_Toc403327743"/>
      <w:r w:rsidRPr="000E4CE1">
        <w:t xml:space="preserve">Личностные, метапредметные (компетентностные) </w:t>
      </w:r>
      <w:r w:rsidRPr="000E4CE1">
        <w:rPr>
          <w:szCs w:val="28"/>
        </w:rPr>
        <w:t xml:space="preserve">и предметные результаты освоения </w:t>
      </w:r>
      <w:r w:rsidRPr="000E4CE1">
        <w:t>учебного предмета</w:t>
      </w:r>
      <w:bookmarkEnd w:id="4"/>
    </w:p>
    <w:p w:rsidR="00035B19" w:rsidRPr="000E4CE1" w:rsidRDefault="00035B19" w:rsidP="005E1FC5">
      <w:pPr>
        <w:pStyle w:val="af1"/>
        <w:widowControl w:val="0"/>
        <w:tabs>
          <w:tab w:val="left" w:pos="4119"/>
        </w:tabs>
        <w:ind w:firstLine="567"/>
        <w:contextualSpacing/>
        <w:rPr>
          <w:rFonts w:ascii="Times New Roman" w:hAnsi="Times New Roman"/>
          <w:b/>
          <w:caps/>
          <w:sz w:val="24"/>
          <w:szCs w:val="24"/>
        </w:rPr>
      </w:pPr>
    </w:p>
    <w:p w:rsidR="00035B19" w:rsidRPr="000E4CE1" w:rsidRDefault="00035B19" w:rsidP="005E1FC5">
      <w:pPr>
        <w:ind w:firstLine="567"/>
        <w:contextualSpacing/>
        <w:jc w:val="both"/>
        <w:rPr>
          <w:b/>
          <w:bCs/>
          <w:i/>
          <w:iCs/>
        </w:rPr>
      </w:pPr>
      <w:r w:rsidRPr="000E4CE1">
        <w:rPr>
          <w:b/>
          <w:bCs/>
          <w:i/>
          <w:iCs/>
        </w:rPr>
        <w:t>В результате изучения математики ученик должен</w:t>
      </w:r>
    </w:p>
    <w:p w:rsidR="00035B19" w:rsidRPr="000E4CE1" w:rsidRDefault="00035B19" w:rsidP="005E1FC5">
      <w:pPr>
        <w:ind w:firstLine="567"/>
        <w:contextualSpacing/>
        <w:jc w:val="both"/>
        <w:rPr>
          <w:b/>
        </w:rPr>
      </w:pPr>
      <w:r w:rsidRPr="000E4CE1">
        <w:rPr>
          <w:b/>
        </w:rPr>
        <w:t>знать/понимать</w:t>
      </w:r>
      <w:r w:rsidRPr="000E4CE1">
        <w:rPr>
          <w:rStyle w:val="af0"/>
          <w:b/>
        </w:rPr>
        <w:footnoteReference w:id="2"/>
      </w:r>
    </w:p>
    <w:p w:rsidR="00035B19" w:rsidRPr="000E4CE1" w:rsidRDefault="00035B19" w:rsidP="005E1FC5">
      <w:pPr>
        <w:numPr>
          <w:ilvl w:val="0"/>
          <w:numId w:val="32"/>
        </w:numPr>
        <w:tabs>
          <w:tab w:val="clear" w:pos="1260"/>
          <w:tab w:val="num" w:pos="709"/>
        </w:tabs>
        <w:ind w:left="0" w:firstLine="567"/>
        <w:contextualSpacing/>
      </w:pPr>
      <w:r w:rsidRPr="000E4CE1">
        <w:t>существо понятия математического доказательства; примеры доказательств;</w:t>
      </w:r>
    </w:p>
    <w:p w:rsidR="00035B19" w:rsidRPr="000E4CE1" w:rsidRDefault="00035B19" w:rsidP="005E1FC5">
      <w:pPr>
        <w:numPr>
          <w:ilvl w:val="0"/>
          <w:numId w:val="32"/>
        </w:numPr>
        <w:tabs>
          <w:tab w:val="clear" w:pos="1260"/>
          <w:tab w:val="num" w:pos="709"/>
        </w:tabs>
        <w:ind w:left="0" w:firstLine="567"/>
        <w:contextualSpacing/>
      </w:pPr>
      <w:r w:rsidRPr="000E4CE1">
        <w:t>существо понятия алгоритма; примеры алгоритмов;</w:t>
      </w:r>
    </w:p>
    <w:p w:rsidR="00035B19" w:rsidRPr="000E4CE1" w:rsidRDefault="00035B19" w:rsidP="005E1FC5">
      <w:pPr>
        <w:numPr>
          <w:ilvl w:val="0"/>
          <w:numId w:val="32"/>
        </w:numPr>
        <w:tabs>
          <w:tab w:val="clear" w:pos="1260"/>
          <w:tab w:val="num" w:pos="709"/>
        </w:tabs>
        <w:ind w:left="0" w:firstLine="567"/>
        <w:contextualSpacing/>
      </w:pPr>
      <w:r w:rsidRPr="000E4CE1">
        <w:t>как используются математические формулы, уравнения и неравенства; примеры их применения для решения математических и практических задач;</w:t>
      </w:r>
    </w:p>
    <w:p w:rsidR="00035B19" w:rsidRPr="000E4CE1" w:rsidRDefault="00035B19" w:rsidP="005E1FC5">
      <w:pPr>
        <w:numPr>
          <w:ilvl w:val="0"/>
          <w:numId w:val="32"/>
        </w:numPr>
        <w:tabs>
          <w:tab w:val="clear" w:pos="1260"/>
          <w:tab w:val="num" w:pos="709"/>
        </w:tabs>
        <w:ind w:left="0" w:firstLine="567"/>
        <w:contextualSpacing/>
      </w:pPr>
      <w:r w:rsidRPr="000E4CE1">
        <w:t>как математически определенные функции могут описывать реальные зависимости; приводить примеры такого описания;</w:t>
      </w:r>
    </w:p>
    <w:p w:rsidR="00035B19" w:rsidRPr="000E4CE1" w:rsidRDefault="00035B19" w:rsidP="005E1FC5">
      <w:pPr>
        <w:numPr>
          <w:ilvl w:val="0"/>
          <w:numId w:val="32"/>
        </w:numPr>
        <w:tabs>
          <w:tab w:val="clear" w:pos="1260"/>
          <w:tab w:val="num" w:pos="709"/>
        </w:tabs>
        <w:ind w:left="0" w:firstLine="567"/>
        <w:contextualSpacing/>
      </w:pPr>
      <w:r w:rsidRPr="000E4CE1">
        <w:t>как потребности практики привели математическую науку к необходимости расширения понятия числа;</w:t>
      </w:r>
    </w:p>
    <w:p w:rsidR="00035B19" w:rsidRPr="000E4CE1" w:rsidRDefault="00035B19" w:rsidP="005E1FC5">
      <w:pPr>
        <w:numPr>
          <w:ilvl w:val="0"/>
          <w:numId w:val="32"/>
        </w:numPr>
        <w:tabs>
          <w:tab w:val="clear" w:pos="1260"/>
          <w:tab w:val="num" w:pos="709"/>
        </w:tabs>
        <w:ind w:left="0" w:firstLine="567"/>
        <w:contextualSpacing/>
      </w:pPr>
      <w:r w:rsidRPr="000E4CE1">
        <w:t>вероятностный характер многих закономерностей окружающего мира; примеры статистических закономерностей и выводов;</w:t>
      </w:r>
    </w:p>
    <w:p w:rsidR="00035B19" w:rsidRPr="000E4CE1" w:rsidRDefault="00035B19" w:rsidP="005E1FC5">
      <w:pPr>
        <w:numPr>
          <w:ilvl w:val="0"/>
          <w:numId w:val="32"/>
        </w:numPr>
        <w:tabs>
          <w:tab w:val="clear" w:pos="1260"/>
          <w:tab w:val="num" w:pos="709"/>
        </w:tabs>
        <w:ind w:left="0" w:firstLine="567"/>
        <w:contextualSpacing/>
      </w:pPr>
      <w:r w:rsidRPr="000E4CE1">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035B19" w:rsidRPr="000E4CE1" w:rsidRDefault="00035B19" w:rsidP="005E1FC5">
      <w:pPr>
        <w:numPr>
          <w:ilvl w:val="0"/>
          <w:numId w:val="32"/>
        </w:numPr>
        <w:tabs>
          <w:tab w:val="clear" w:pos="1260"/>
          <w:tab w:val="num" w:pos="709"/>
        </w:tabs>
        <w:ind w:left="0" w:firstLine="567"/>
        <w:contextualSpacing/>
      </w:pPr>
      <w:r w:rsidRPr="000E4CE1">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035B19" w:rsidRPr="000E4CE1" w:rsidRDefault="00035B19" w:rsidP="005E1FC5">
      <w:pPr>
        <w:tabs>
          <w:tab w:val="num" w:pos="709"/>
        </w:tabs>
        <w:ind w:firstLine="567"/>
        <w:contextualSpacing/>
        <w:jc w:val="both"/>
      </w:pPr>
    </w:p>
    <w:p w:rsidR="00035B19" w:rsidRPr="000E4CE1" w:rsidRDefault="00035B19" w:rsidP="005E1FC5">
      <w:pPr>
        <w:ind w:firstLine="567"/>
        <w:contextualSpacing/>
        <w:jc w:val="both"/>
        <w:rPr>
          <w:b/>
          <w:bCs/>
        </w:rPr>
      </w:pPr>
      <w:r w:rsidRPr="000E4CE1">
        <w:rPr>
          <w:b/>
          <w:bCs/>
        </w:rPr>
        <w:t>Уметь</w:t>
      </w:r>
    </w:p>
    <w:p w:rsidR="00035B19" w:rsidRPr="000E4CE1" w:rsidRDefault="00035B19" w:rsidP="005E1FC5">
      <w:pPr>
        <w:ind w:firstLine="567"/>
        <w:contextualSpacing/>
        <w:jc w:val="both"/>
        <w:rPr>
          <w:i/>
        </w:rPr>
      </w:pPr>
      <w:r w:rsidRPr="000E4CE1">
        <w:rPr>
          <w:bCs/>
          <w:i/>
        </w:rPr>
        <w:t xml:space="preserve">   Алгебра</w:t>
      </w:r>
    </w:p>
    <w:p w:rsidR="00035B19" w:rsidRPr="000E4CE1" w:rsidRDefault="00035B19" w:rsidP="005E1FC5">
      <w:pPr>
        <w:numPr>
          <w:ilvl w:val="0"/>
          <w:numId w:val="33"/>
        </w:numPr>
        <w:ind w:left="0" w:firstLine="567"/>
        <w:contextualSpacing/>
        <w:jc w:val="both"/>
      </w:pPr>
      <w:r w:rsidRPr="000E4CE1">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035B19" w:rsidRPr="000E4CE1" w:rsidRDefault="00035B19" w:rsidP="005E1FC5">
      <w:pPr>
        <w:numPr>
          <w:ilvl w:val="0"/>
          <w:numId w:val="33"/>
        </w:numPr>
        <w:ind w:left="0" w:firstLine="567"/>
        <w:contextualSpacing/>
        <w:jc w:val="both"/>
      </w:pPr>
      <w:r w:rsidRPr="000E4CE1">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035B19" w:rsidRPr="000E4CE1" w:rsidRDefault="00035B19" w:rsidP="005E1FC5">
      <w:pPr>
        <w:numPr>
          <w:ilvl w:val="0"/>
          <w:numId w:val="33"/>
        </w:numPr>
        <w:ind w:left="0" w:firstLine="567"/>
        <w:contextualSpacing/>
        <w:jc w:val="both"/>
      </w:pPr>
      <w:r w:rsidRPr="000E4CE1">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035B19" w:rsidRPr="000E4CE1" w:rsidRDefault="00035B19" w:rsidP="005E1FC5">
      <w:pPr>
        <w:numPr>
          <w:ilvl w:val="0"/>
          <w:numId w:val="33"/>
        </w:numPr>
        <w:ind w:left="0" w:firstLine="567"/>
        <w:contextualSpacing/>
        <w:jc w:val="both"/>
      </w:pPr>
      <w:r w:rsidRPr="000E4CE1">
        <w:lastRenderedPageBreak/>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035B19" w:rsidRPr="000E4CE1" w:rsidRDefault="00035B19" w:rsidP="005E1FC5">
      <w:pPr>
        <w:numPr>
          <w:ilvl w:val="0"/>
          <w:numId w:val="33"/>
        </w:numPr>
        <w:ind w:left="0" w:firstLine="567"/>
        <w:contextualSpacing/>
        <w:jc w:val="both"/>
      </w:pPr>
      <w:r w:rsidRPr="000E4CE1">
        <w:t>решать линейные и квадратные неравенства с одной переменной и их системы;</w:t>
      </w:r>
    </w:p>
    <w:p w:rsidR="00035B19" w:rsidRPr="000E4CE1" w:rsidRDefault="00035B19" w:rsidP="005E1FC5">
      <w:pPr>
        <w:numPr>
          <w:ilvl w:val="0"/>
          <w:numId w:val="33"/>
        </w:numPr>
        <w:ind w:left="0" w:firstLine="567"/>
        <w:contextualSpacing/>
        <w:jc w:val="both"/>
      </w:pPr>
      <w:r w:rsidRPr="000E4CE1">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035B19" w:rsidRPr="000E4CE1" w:rsidRDefault="00035B19" w:rsidP="005E1FC5">
      <w:pPr>
        <w:numPr>
          <w:ilvl w:val="0"/>
          <w:numId w:val="33"/>
        </w:numPr>
        <w:ind w:left="0" w:firstLine="567"/>
        <w:contextualSpacing/>
        <w:jc w:val="both"/>
      </w:pPr>
      <w:r w:rsidRPr="000E4CE1">
        <w:t>изображать числа точками на координатной прямой;</w:t>
      </w:r>
    </w:p>
    <w:p w:rsidR="00035B19" w:rsidRPr="000E4CE1" w:rsidRDefault="00035B19" w:rsidP="005E1FC5">
      <w:pPr>
        <w:numPr>
          <w:ilvl w:val="0"/>
          <w:numId w:val="33"/>
        </w:numPr>
        <w:ind w:left="0" w:firstLine="567"/>
        <w:contextualSpacing/>
        <w:jc w:val="both"/>
      </w:pPr>
      <w:r w:rsidRPr="000E4CE1">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035B19" w:rsidRPr="000E4CE1" w:rsidRDefault="00035B19" w:rsidP="005E1FC5">
      <w:pPr>
        <w:numPr>
          <w:ilvl w:val="0"/>
          <w:numId w:val="33"/>
        </w:numPr>
        <w:ind w:left="0" w:firstLine="567"/>
        <w:contextualSpacing/>
        <w:jc w:val="both"/>
      </w:pPr>
      <w:r w:rsidRPr="000E4CE1">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035B19" w:rsidRPr="000E4CE1" w:rsidRDefault="00035B19" w:rsidP="005E1FC5">
      <w:pPr>
        <w:numPr>
          <w:ilvl w:val="0"/>
          <w:numId w:val="33"/>
        </w:numPr>
        <w:ind w:left="0" w:firstLine="567"/>
        <w:contextualSpacing/>
        <w:jc w:val="both"/>
      </w:pPr>
      <w:r w:rsidRPr="000E4CE1">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035B19" w:rsidRPr="000E4CE1" w:rsidRDefault="00035B19" w:rsidP="005E1FC5">
      <w:pPr>
        <w:numPr>
          <w:ilvl w:val="0"/>
          <w:numId w:val="33"/>
        </w:numPr>
        <w:ind w:left="0" w:firstLine="567"/>
        <w:contextualSpacing/>
        <w:jc w:val="both"/>
      </w:pPr>
      <w:r w:rsidRPr="000E4CE1">
        <w:t xml:space="preserve">определять свойства функции по ее графику; применять графические представления при решении уравнений, систем, неравенств; </w:t>
      </w:r>
    </w:p>
    <w:p w:rsidR="00035B19" w:rsidRPr="000E4CE1" w:rsidRDefault="00035B19" w:rsidP="005E1FC5">
      <w:pPr>
        <w:pStyle w:val="ad"/>
        <w:numPr>
          <w:ilvl w:val="2"/>
          <w:numId w:val="33"/>
        </w:numPr>
        <w:ind w:left="0" w:firstLine="567"/>
        <w:jc w:val="both"/>
      </w:pPr>
      <w:r w:rsidRPr="000E4CE1">
        <w:t>описывать свойства изученных функций, строить их графики.</w:t>
      </w:r>
    </w:p>
    <w:p w:rsidR="00035B19" w:rsidRPr="000E4CE1" w:rsidRDefault="00035B19" w:rsidP="005E1FC5">
      <w:pPr>
        <w:ind w:firstLine="567"/>
        <w:contextualSpacing/>
        <w:jc w:val="both"/>
        <w:rPr>
          <w:b/>
          <w:bCs/>
        </w:rPr>
      </w:pPr>
      <w:r w:rsidRPr="000E4CE1">
        <w:rPr>
          <w:b/>
          <w:bCs/>
        </w:rPr>
        <w:t>использовать приобретенные знания и умения в практической деятельности и повседневной жизни для:</w:t>
      </w:r>
    </w:p>
    <w:p w:rsidR="00035B19" w:rsidRPr="000E4CE1" w:rsidRDefault="00035B19" w:rsidP="005E1FC5">
      <w:pPr>
        <w:numPr>
          <w:ilvl w:val="0"/>
          <w:numId w:val="34"/>
        </w:numPr>
        <w:tabs>
          <w:tab w:val="clear" w:pos="1080"/>
          <w:tab w:val="num" w:pos="709"/>
        </w:tabs>
        <w:ind w:left="0" w:firstLine="567"/>
        <w:contextualSpacing/>
        <w:jc w:val="both"/>
      </w:pPr>
      <w:r w:rsidRPr="000E4CE1">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035B19" w:rsidRPr="000E4CE1" w:rsidRDefault="00035B19" w:rsidP="005E1FC5">
      <w:pPr>
        <w:numPr>
          <w:ilvl w:val="0"/>
          <w:numId w:val="34"/>
        </w:numPr>
        <w:tabs>
          <w:tab w:val="clear" w:pos="1080"/>
          <w:tab w:val="num" w:pos="709"/>
        </w:tabs>
        <w:ind w:left="0" w:firstLine="567"/>
        <w:contextualSpacing/>
        <w:jc w:val="both"/>
      </w:pPr>
      <w:r w:rsidRPr="000E4CE1">
        <w:t xml:space="preserve">моделирования практических ситуаций и исследовании построенных моделей с использованием аппарата алгебры; </w:t>
      </w:r>
    </w:p>
    <w:p w:rsidR="00035B19" w:rsidRPr="000E4CE1" w:rsidRDefault="00035B19" w:rsidP="005E1FC5">
      <w:pPr>
        <w:numPr>
          <w:ilvl w:val="0"/>
          <w:numId w:val="34"/>
        </w:numPr>
        <w:tabs>
          <w:tab w:val="clear" w:pos="1080"/>
          <w:tab w:val="num" w:pos="709"/>
        </w:tabs>
        <w:ind w:left="0" w:firstLine="567"/>
        <w:contextualSpacing/>
        <w:jc w:val="both"/>
      </w:pPr>
      <w:r w:rsidRPr="000E4CE1">
        <w:t>описания зависимостей между физическими величинами соответствующими формулами при исследовании несложных практических ситуаций;</w:t>
      </w:r>
    </w:p>
    <w:p w:rsidR="00035B19" w:rsidRPr="000E4CE1" w:rsidRDefault="00035B19" w:rsidP="005E1FC5">
      <w:pPr>
        <w:numPr>
          <w:ilvl w:val="0"/>
          <w:numId w:val="34"/>
        </w:numPr>
        <w:tabs>
          <w:tab w:val="clear" w:pos="1080"/>
          <w:tab w:val="num" w:pos="709"/>
        </w:tabs>
        <w:ind w:left="0" w:firstLine="567"/>
        <w:contextualSpacing/>
        <w:jc w:val="both"/>
      </w:pPr>
      <w:r w:rsidRPr="000E4CE1">
        <w:t>интерпретации графиков реальных зависимостей между величинами.</w:t>
      </w:r>
    </w:p>
    <w:p w:rsidR="00035B19" w:rsidRPr="000E4CE1" w:rsidRDefault="00035B19" w:rsidP="005E1FC5">
      <w:pPr>
        <w:tabs>
          <w:tab w:val="num" w:pos="709"/>
        </w:tabs>
        <w:ind w:firstLine="567"/>
        <w:contextualSpacing/>
        <w:rPr>
          <w:i/>
        </w:rPr>
      </w:pPr>
      <w:r w:rsidRPr="000E4CE1">
        <w:rPr>
          <w:i/>
        </w:rPr>
        <w:t xml:space="preserve">                          Геометрия</w:t>
      </w:r>
    </w:p>
    <w:p w:rsidR="00035B19" w:rsidRPr="000E4CE1" w:rsidRDefault="00035B19" w:rsidP="005E1FC5">
      <w:pPr>
        <w:numPr>
          <w:ilvl w:val="0"/>
          <w:numId w:val="39"/>
        </w:numPr>
        <w:ind w:left="0" w:firstLine="567"/>
        <w:contextualSpacing/>
        <w:jc w:val="both"/>
      </w:pPr>
      <w:r w:rsidRPr="000E4CE1">
        <w:t>пользоваться языком геометрии для описания предметов окружающего мира;</w:t>
      </w:r>
    </w:p>
    <w:p w:rsidR="00035B19" w:rsidRPr="000E4CE1" w:rsidRDefault="00035B19" w:rsidP="005E1FC5">
      <w:pPr>
        <w:numPr>
          <w:ilvl w:val="0"/>
          <w:numId w:val="39"/>
        </w:numPr>
        <w:ind w:left="0" w:firstLine="567"/>
        <w:contextualSpacing/>
        <w:jc w:val="both"/>
      </w:pPr>
      <w:r w:rsidRPr="000E4CE1">
        <w:t xml:space="preserve">распознавать геометрические фигуры, различать их взаимное расположение; </w:t>
      </w:r>
    </w:p>
    <w:p w:rsidR="00035B19" w:rsidRPr="000E4CE1" w:rsidRDefault="00035B19" w:rsidP="005E1FC5">
      <w:pPr>
        <w:numPr>
          <w:ilvl w:val="0"/>
          <w:numId w:val="39"/>
        </w:numPr>
        <w:ind w:left="0" w:firstLine="567"/>
        <w:contextualSpacing/>
        <w:jc w:val="both"/>
      </w:pPr>
      <w:r w:rsidRPr="000E4CE1">
        <w:t>изображать геометрические фигуры; выполнять чертежи по условию задач; осуществлять преобразования фигур;</w:t>
      </w:r>
    </w:p>
    <w:p w:rsidR="00035B19" w:rsidRPr="000E4CE1" w:rsidRDefault="00035B19" w:rsidP="005E1FC5">
      <w:pPr>
        <w:numPr>
          <w:ilvl w:val="0"/>
          <w:numId w:val="39"/>
        </w:numPr>
        <w:ind w:left="0" w:firstLine="567"/>
        <w:contextualSpacing/>
        <w:jc w:val="both"/>
      </w:pPr>
      <w:r w:rsidRPr="000E4CE1">
        <w:t>распознавать на чертежах, моделях и в окружающей обстановке основные пространственные тела, изображать их;</w:t>
      </w:r>
    </w:p>
    <w:p w:rsidR="00035B19" w:rsidRPr="000E4CE1" w:rsidRDefault="00035B19" w:rsidP="005E1FC5">
      <w:pPr>
        <w:numPr>
          <w:ilvl w:val="0"/>
          <w:numId w:val="39"/>
        </w:numPr>
        <w:ind w:left="0" w:firstLine="567"/>
        <w:contextualSpacing/>
        <w:jc w:val="both"/>
      </w:pPr>
      <w:r w:rsidRPr="000E4CE1">
        <w:t xml:space="preserve">в простейших случаях строить сечения и развертки пространственных тел; </w:t>
      </w:r>
    </w:p>
    <w:p w:rsidR="00035B19" w:rsidRPr="000E4CE1" w:rsidRDefault="00035B19" w:rsidP="005E1FC5">
      <w:pPr>
        <w:numPr>
          <w:ilvl w:val="0"/>
          <w:numId w:val="39"/>
        </w:numPr>
        <w:ind w:left="0" w:firstLine="567"/>
        <w:contextualSpacing/>
        <w:jc w:val="both"/>
      </w:pPr>
      <w:r w:rsidRPr="000E4CE1">
        <w:t>проводить операции над векторами, вычислять длину и координаты вектора, угол между векторами;</w:t>
      </w:r>
    </w:p>
    <w:p w:rsidR="00035B19" w:rsidRPr="000E4CE1" w:rsidRDefault="00035B19" w:rsidP="005E1FC5">
      <w:pPr>
        <w:numPr>
          <w:ilvl w:val="0"/>
          <w:numId w:val="39"/>
        </w:numPr>
        <w:ind w:left="0" w:firstLine="567"/>
        <w:contextualSpacing/>
        <w:jc w:val="both"/>
      </w:pPr>
      <w:r w:rsidRPr="000E4CE1">
        <w:t>вычислять значения геометрических величин (длин, углов, площадей, объемов), в том числе: для углов от 0 до 180</w:t>
      </w:r>
      <w:r w:rsidRPr="000E4CE1">
        <w:sym w:font="Symbol" w:char="F0B0"/>
      </w:r>
      <w:r w:rsidRPr="000E4CE1">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035B19" w:rsidRPr="000E4CE1" w:rsidRDefault="00035B19" w:rsidP="005E1FC5">
      <w:pPr>
        <w:numPr>
          <w:ilvl w:val="0"/>
          <w:numId w:val="39"/>
        </w:numPr>
        <w:ind w:left="0" w:firstLine="567"/>
        <w:contextualSpacing/>
        <w:jc w:val="both"/>
      </w:pPr>
      <w:r w:rsidRPr="000E4CE1">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035B19" w:rsidRPr="000E4CE1" w:rsidRDefault="00035B19" w:rsidP="005E1FC5">
      <w:pPr>
        <w:numPr>
          <w:ilvl w:val="0"/>
          <w:numId w:val="39"/>
        </w:numPr>
        <w:ind w:left="0" w:firstLine="567"/>
        <w:contextualSpacing/>
        <w:jc w:val="both"/>
      </w:pPr>
      <w:r w:rsidRPr="000E4CE1">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035B19" w:rsidRPr="000E4CE1" w:rsidRDefault="00035B19" w:rsidP="005E1FC5">
      <w:pPr>
        <w:numPr>
          <w:ilvl w:val="0"/>
          <w:numId w:val="39"/>
        </w:numPr>
        <w:ind w:left="0" w:firstLine="567"/>
        <w:contextualSpacing/>
        <w:jc w:val="both"/>
      </w:pPr>
      <w:r w:rsidRPr="000E4CE1">
        <w:t>решать простейшие планиметрические задачи в пространстве;</w:t>
      </w:r>
    </w:p>
    <w:p w:rsidR="00035B19" w:rsidRPr="000E4CE1" w:rsidRDefault="00035B19" w:rsidP="005E1FC5">
      <w:pPr>
        <w:pStyle w:val="ad"/>
        <w:ind w:left="0" w:firstLine="567"/>
        <w:jc w:val="both"/>
        <w:rPr>
          <w:bCs/>
        </w:rPr>
      </w:pPr>
      <w:r w:rsidRPr="000E4CE1">
        <w:rPr>
          <w:b/>
          <w:bCs/>
        </w:rPr>
        <w:t xml:space="preserve">использовать приобретенные знания и умения в практической деятельности и повседневной жизни </w:t>
      </w:r>
      <w:r w:rsidRPr="000E4CE1">
        <w:rPr>
          <w:bCs/>
        </w:rPr>
        <w:t>для:</w:t>
      </w:r>
    </w:p>
    <w:p w:rsidR="00035B19" w:rsidRPr="000E4CE1" w:rsidRDefault="00035B19" w:rsidP="005E1FC5">
      <w:pPr>
        <w:numPr>
          <w:ilvl w:val="0"/>
          <w:numId w:val="39"/>
        </w:numPr>
        <w:ind w:left="0" w:firstLine="567"/>
        <w:contextualSpacing/>
        <w:jc w:val="both"/>
      </w:pPr>
      <w:r w:rsidRPr="000E4CE1">
        <w:t>описания реальных ситуаций на языке геометрии;</w:t>
      </w:r>
    </w:p>
    <w:p w:rsidR="00035B19" w:rsidRPr="000E4CE1" w:rsidRDefault="00035B19" w:rsidP="005E1FC5">
      <w:pPr>
        <w:numPr>
          <w:ilvl w:val="0"/>
          <w:numId w:val="39"/>
        </w:numPr>
        <w:ind w:left="0" w:firstLine="567"/>
        <w:contextualSpacing/>
        <w:jc w:val="both"/>
      </w:pPr>
      <w:r w:rsidRPr="000E4CE1">
        <w:t>расчетов, включающих простейшие тригонометрические формулы;</w:t>
      </w:r>
    </w:p>
    <w:p w:rsidR="00035B19" w:rsidRPr="000E4CE1" w:rsidRDefault="00035B19" w:rsidP="005E1FC5">
      <w:pPr>
        <w:numPr>
          <w:ilvl w:val="0"/>
          <w:numId w:val="39"/>
        </w:numPr>
        <w:ind w:left="0" w:firstLine="567"/>
        <w:contextualSpacing/>
        <w:jc w:val="both"/>
      </w:pPr>
      <w:r w:rsidRPr="000E4CE1">
        <w:t>решения геометрических задач с использованием тригонометрии</w:t>
      </w:r>
    </w:p>
    <w:p w:rsidR="00035B19" w:rsidRPr="000E4CE1" w:rsidRDefault="00035B19" w:rsidP="005E1FC5">
      <w:pPr>
        <w:numPr>
          <w:ilvl w:val="0"/>
          <w:numId w:val="39"/>
        </w:numPr>
        <w:ind w:left="0" w:firstLine="567"/>
        <w:contextualSpacing/>
        <w:jc w:val="both"/>
      </w:pPr>
      <w:r w:rsidRPr="000E4CE1">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035B19" w:rsidRPr="000E4CE1" w:rsidRDefault="00035B19" w:rsidP="005E1FC5">
      <w:pPr>
        <w:numPr>
          <w:ilvl w:val="0"/>
          <w:numId w:val="39"/>
        </w:numPr>
        <w:ind w:left="0" w:firstLine="567"/>
        <w:contextualSpacing/>
        <w:jc w:val="both"/>
      </w:pPr>
      <w:r w:rsidRPr="000E4CE1">
        <w:t>построений геометрическими инструментами (линейка, угольник, циркуль, транспортир).</w:t>
      </w:r>
    </w:p>
    <w:p w:rsidR="00035B19" w:rsidRPr="000E4CE1" w:rsidRDefault="00035B19" w:rsidP="005E1FC5">
      <w:pPr>
        <w:tabs>
          <w:tab w:val="left" w:pos="990"/>
        </w:tabs>
        <w:ind w:firstLine="567"/>
        <w:contextualSpacing/>
        <w:rPr>
          <w:b/>
        </w:rPr>
      </w:pPr>
    </w:p>
    <w:p w:rsidR="00035B19" w:rsidRPr="000E4CE1" w:rsidRDefault="00035B19" w:rsidP="005E1FC5">
      <w:pPr>
        <w:ind w:firstLine="567"/>
        <w:contextualSpacing/>
        <w:jc w:val="both"/>
        <w:rPr>
          <w:i/>
        </w:rPr>
      </w:pPr>
      <w:r w:rsidRPr="000E4CE1">
        <w:rPr>
          <w:i/>
        </w:rPr>
        <w:t xml:space="preserve">         Элементы логики, комбинаторики, статистики и теории вероятностей</w:t>
      </w:r>
    </w:p>
    <w:p w:rsidR="00035B19" w:rsidRPr="000E4CE1" w:rsidRDefault="00035B19" w:rsidP="005E1FC5">
      <w:pPr>
        <w:ind w:firstLine="567"/>
        <w:contextualSpacing/>
        <w:jc w:val="both"/>
        <w:rPr>
          <w:b/>
          <w:i/>
        </w:rPr>
      </w:pPr>
    </w:p>
    <w:p w:rsidR="00035B19" w:rsidRPr="000E4CE1" w:rsidRDefault="00035B19" w:rsidP="005E1FC5">
      <w:pPr>
        <w:numPr>
          <w:ilvl w:val="0"/>
          <w:numId w:val="40"/>
        </w:numPr>
        <w:ind w:left="0" w:firstLine="567"/>
        <w:contextualSpacing/>
        <w:jc w:val="both"/>
      </w:pPr>
      <w:r w:rsidRPr="000E4CE1">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утверждения; </w:t>
      </w:r>
    </w:p>
    <w:p w:rsidR="00035B19" w:rsidRPr="000E4CE1" w:rsidRDefault="00035B19" w:rsidP="005E1FC5">
      <w:pPr>
        <w:numPr>
          <w:ilvl w:val="0"/>
          <w:numId w:val="40"/>
        </w:numPr>
        <w:ind w:left="0" w:firstLine="567"/>
        <w:contextualSpacing/>
        <w:jc w:val="both"/>
      </w:pPr>
      <w:r w:rsidRPr="000E4CE1">
        <w:t xml:space="preserve">извлекать информацию, представленную в таблицах, на диаграммах, графиках; составлять таблицы, строить диаграммы и графики; </w:t>
      </w:r>
    </w:p>
    <w:p w:rsidR="00035B19" w:rsidRPr="000E4CE1" w:rsidRDefault="00035B19" w:rsidP="005E1FC5">
      <w:pPr>
        <w:numPr>
          <w:ilvl w:val="0"/>
          <w:numId w:val="40"/>
        </w:numPr>
        <w:ind w:left="0" w:firstLine="567"/>
        <w:contextualSpacing/>
        <w:jc w:val="both"/>
      </w:pPr>
      <w:r w:rsidRPr="000E4CE1">
        <w:t xml:space="preserve">решать комбинаторные задачи путем систематического перебора возможных вариантов и с использованием правила умножения; </w:t>
      </w:r>
    </w:p>
    <w:p w:rsidR="00035B19" w:rsidRPr="000E4CE1" w:rsidRDefault="00035B19" w:rsidP="005E1FC5">
      <w:pPr>
        <w:numPr>
          <w:ilvl w:val="0"/>
          <w:numId w:val="40"/>
        </w:numPr>
        <w:ind w:left="0" w:firstLine="567"/>
        <w:contextualSpacing/>
        <w:jc w:val="both"/>
      </w:pPr>
      <w:r w:rsidRPr="000E4CE1">
        <w:t xml:space="preserve">вычислять средние значения результатов измерений; </w:t>
      </w:r>
    </w:p>
    <w:p w:rsidR="00035B19" w:rsidRPr="000E4CE1" w:rsidRDefault="00035B19" w:rsidP="005E1FC5">
      <w:pPr>
        <w:numPr>
          <w:ilvl w:val="0"/>
          <w:numId w:val="40"/>
        </w:numPr>
        <w:ind w:left="0" w:firstLine="567"/>
        <w:contextualSpacing/>
        <w:jc w:val="both"/>
      </w:pPr>
      <w:r w:rsidRPr="000E4CE1">
        <w:t>находить частоту события, используя собственные наблюдения и готовые статистические данные;</w:t>
      </w:r>
    </w:p>
    <w:p w:rsidR="00035B19" w:rsidRPr="000E4CE1" w:rsidRDefault="00035B19" w:rsidP="005E1FC5">
      <w:pPr>
        <w:numPr>
          <w:ilvl w:val="0"/>
          <w:numId w:val="40"/>
        </w:numPr>
        <w:ind w:left="0" w:firstLine="567"/>
        <w:contextualSpacing/>
        <w:jc w:val="both"/>
      </w:pPr>
      <w:r w:rsidRPr="000E4CE1">
        <w:t xml:space="preserve"> находить вероятность случайного события в простейших случаях. </w:t>
      </w:r>
    </w:p>
    <w:p w:rsidR="00035B19" w:rsidRPr="000E4CE1" w:rsidRDefault="00035B19" w:rsidP="005E1FC5">
      <w:pPr>
        <w:ind w:firstLine="567"/>
        <w:contextualSpacing/>
        <w:jc w:val="both"/>
        <w:rPr>
          <w:b/>
          <w:i/>
        </w:rPr>
      </w:pPr>
      <w:r w:rsidRPr="000E4CE1">
        <w:rPr>
          <w:b/>
          <w:i/>
        </w:rPr>
        <w:t xml:space="preserve">Использовать приобретенные знания и умения в практической деятельности и повседневной жизни для: </w:t>
      </w:r>
    </w:p>
    <w:p w:rsidR="00035B19" w:rsidRPr="000E4CE1" w:rsidRDefault="00035B19" w:rsidP="005E1FC5">
      <w:pPr>
        <w:numPr>
          <w:ilvl w:val="0"/>
          <w:numId w:val="40"/>
        </w:numPr>
        <w:ind w:left="0" w:firstLine="567"/>
        <w:contextualSpacing/>
        <w:jc w:val="both"/>
      </w:pPr>
      <w:r w:rsidRPr="000E4CE1">
        <w:t xml:space="preserve">выстраивания аргументации при доказательстве в диалоге; </w:t>
      </w:r>
    </w:p>
    <w:p w:rsidR="00035B19" w:rsidRPr="000E4CE1" w:rsidRDefault="00035B19" w:rsidP="005E1FC5">
      <w:pPr>
        <w:numPr>
          <w:ilvl w:val="0"/>
          <w:numId w:val="40"/>
        </w:numPr>
        <w:ind w:left="0" w:firstLine="567"/>
        <w:contextualSpacing/>
        <w:jc w:val="both"/>
      </w:pPr>
      <w:r w:rsidRPr="000E4CE1">
        <w:t xml:space="preserve">распознавания логически некорректных рассуждений; </w:t>
      </w:r>
    </w:p>
    <w:p w:rsidR="00035B19" w:rsidRPr="000E4CE1" w:rsidRDefault="00035B19" w:rsidP="005E1FC5">
      <w:pPr>
        <w:numPr>
          <w:ilvl w:val="0"/>
          <w:numId w:val="40"/>
        </w:numPr>
        <w:ind w:left="0" w:firstLine="567"/>
        <w:contextualSpacing/>
        <w:jc w:val="both"/>
      </w:pPr>
      <w:r w:rsidRPr="000E4CE1">
        <w:t xml:space="preserve">записи математических утверждений, доказательств; </w:t>
      </w:r>
    </w:p>
    <w:p w:rsidR="00035B19" w:rsidRPr="000E4CE1" w:rsidRDefault="00035B19" w:rsidP="005E1FC5">
      <w:pPr>
        <w:numPr>
          <w:ilvl w:val="0"/>
          <w:numId w:val="40"/>
        </w:numPr>
        <w:ind w:left="0" w:firstLine="567"/>
        <w:contextualSpacing/>
        <w:jc w:val="both"/>
      </w:pPr>
      <w:r w:rsidRPr="000E4CE1">
        <w:t xml:space="preserve">анализа реальных числовых данных, представленных в виде диаграмм, графиков, таблиц; </w:t>
      </w:r>
    </w:p>
    <w:p w:rsidR="00035B19" w:rsidRPr="000E4CE1" w:rsidRDefault="00035B19" w:rsidP="005E1FC5">
      <w:pPr>
        <w:numPr>
          <w:ilvl w:val="0"/>
          <w:numId w:val="40"/>
        </w:numPr>
        <w:ind w:left="0" w:firstLine="567"/>
        <w:contextualSpacing/>
        <w:jc w:val="both"/>
      </w:pPr>
      <w:r w:rsidRPr="000E4CE1">
        <w:t xml:space="preserve">решения практических задач в повседневной и профессиональной деятельности; </w:t>
      </w:r>
    </w:p>
    <w:p w:rsidR="00035B19" w:rsidRPr="000E4CE1" w:rsidRDefault="00035B19" w:rsidP="005E1FC5">
      <w:pPr>
        <w:numPr>
          <w:ilvl w:val="0"/>
          <w:numId w:val="40"/>
        </w:numPr>
        <w:ind w:left="0" w:firstLine="567"/>
        <w:contextualSpacing/>
        <w:jc w:val="both"/>
      </w:pPr>
      <w:r w:rsidRPr="000E4CE1">
        <w:t xml:space="preserve">решения учебных и практических задач, требующих системного перебора вариантов; </w:t>
      </w:r>
    </w:p>
    <w:p w:rsidR="00035B19" w:rsidRPr="000E4CE1" w:rsidRDefault="00035B19" w:rsidP="005E1FC5">
      <w:pPr>
        <w:numPr>
          <w:ilvl w:val="0"/>
          <w:numId w:val="40"/>
        </w:numPr>
        <w:ind w:left="0" w:firstLine="567"/>
        <w:contextualSpacing/>
        <w:jc w:val="both"/>
      </w:pPr>
      <w:r w:rsidRPr="000E4CE1">
        <w:t xml:space="preserve">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 </w:t>
      </w:r>
    </w:p>
    <w:p w:rsidR="00035B19" w:rsidRPr="000E4CE1" w:rsidRDefault="00035B19" w:rsidP="005E1FC5">
      <w:pPr>
        <w:numPr>
          <w:ilvl w:val="0"/>
          <w:numId w:val="40"/>
        </w:numPr>
        <w:ind w:left="0" w:firstLine="567"/>
        <w:contextualSpacing/>
        <w:jc w:val="both"/>
      </w:pPr>
      <w:r w:rsidRPr="000E4CE1">
        <w:t>понимания статистических утверждений.</w:t>
      </w:r>
    </w:p>
    <w:p w:rsidR="00256738" w:rsidRPr="000E4CE1" w:rsidRDefault="00256738" w:rsidP="005E1FC5">
      <w:pPr>
        <w:pStyle w:val="2"/>
        <w:spacing w:before="0"/>
        <w:ind w:firstLine="567"/>
        <w:contextualSpacing/>
        <w:rPr>
          <w:rFonts w:ascii="Times New Roman" w:hAnsi="Times New Roman" w:cs="Times New Roman"/>
          <w:sz w:val="24"/>
          <w:szCs w:val="24"/>
        </w:rPr>
      </w:pPr>
    </w:p>
    <w:p w:rsidR="008A3428" w:rsidRPr="000E4CE1" w:rsidRDefault="00876D69" w:rsidP="000E4CE1">
      <w:pPr>
        <w:pStyle w:val="2"/>
        <w:rPr>
          <w:szCs w:val="28"/>
        </w:rPr>
      </w:pPr>
      <w:bookmarkStart w:id="5" w:name="_Toc403327744"/>
      <w:r w:rsidRPr="000E4CE1">
        <w:rPr>
          <w:szCs w:val="28"/>
        </w:rPr>
        <w:t xml:space="preserve">Содержание </w:t>
      </w:r>
      <w:r w:rsidR="008A3428" w:rsidRPr="000E4CE1">
        <w:rPr>
          <w:szCs w:val="28"/>
        </w:rPr>
        <w:t>учебного курса</w:t>
      </w:r>
      <w:bookmarkEnd w:id="5"/>
    </w:p>
    <w:p w:rsidR="009D1890" w:rsidRPr="000E4CE1" w:rsidRDefault="009D1890" w:rsidP="005E1FC5">
      <w:pPr>
        <w:ind w:firstLine="567"/>
        <w:contextualSpacing/>
        <w:rPr>
          <w:i/>
        </w:rPr>
      </w:pPr>
      <w:r w:rsidRPr="000E4CE1">
        <w:rPr>
          <w:i/>
        </w:rPr>
        <w:t xml:space="preserve"> АЛГЕБРА </w:t>
      </w:r>
    </w:p>
    <w:p w:rsidR="009D1890" w:rsidRPr="000E4CE1" w:rsidRDefault="00161F72" w:rsidP="005E1FC5">
      <w:pPr>
        <w:pStyle w:val="21"/>
        <w:widowControl w:val="0"/>
        <w:spacing w:after="0" w:line="240" w:lineRule="auto"/>
        <w:ind w:firstLine="567"/>
        <w:contextualSpacing/>
        <w:jc w:val="both"/>
        <w:rPr>
          <w:b/>
          <w:color w:val="000000"/>
        </w:rPr>
      </w:pPr>
      <w:r w:rsidRPr="000E4CE1">
        <w:rPr>
          <w:b/>
          <w:color w:val="000000"/>
        </w:rPr>
        <w:t>1. Квадратичная функция  (19</w:t>
      </w:r>
      <w:r w:rsidR="009D1890" w:rsidRPr="000E4CE1">
        <w:rPr>
          <w:b/>
          <w:color w:val="000000"/>
        </w:rPr>
        <w:t xml:space="preserve"> ч) </w:t>
      </w:r>
    </w:p>
    <w:p w:rsidR="009D1890" w:rsidRPr="000E4CE1" w:rsidRDefault="009D1890" w:rsidP="005E1FC5">
      <w:pPr>
        <w:pStyle w:val="21"/>
        <w:widowControl w:val="0"/>
        <w:spacing w:after="0" w:line="240" w:lineRule="auto"/>
        <w:ind w:firstLine="567"/>
        <w:contextualSpacing/>
        <w:jc w:val="both"/>
        <w:rPr>
          <w:color w:val="000000"/>
        </w:rPr>
      </w:pPr>
      <w:r w:rsidRPr="000E4CE1">
        <w:rPr>
          <w:color w:val="000000"/>
        </w:rPr>
        <w:t xml:space="preserve">Функция. Возрастание и убывание функции. Квадратный трехчлен. Разложение квадратного трехчлена на множители. Решение задач путем выделения квадрата двучлена из квадратного трехчлена. Функция </w:t>
      </w:r>
      <w:r w:rsidRPr="000E4CE1">
        <w:rPr>
          <w:i/>
          <w:lang w:val="en-US"/>
        </w:rPr>
        <w:t>y</w:t>
      </w:r>
      <w:r w:rsidRPr="000E4CE1">
        <w:rPr>
          <w:i/>
        </w:rPr>
        <w:t>=</w:t>
      </w:r>
      <w:r w:rsidRPr="000E4CE1">
        <w:rPr>
          <w:i/>
          <w:lang w:val="en-US"/>
        </w:rPr>
        <w:t>ax</w:t>
      </w:r>
      <w:r w:rsidRPr="000E4CE1">
        <w:rPr>
          <w:i/>
          <w:vertAlign w:val="superscript"/>
        </w:rPr>
        <w:t>2</w:t>
      </w:r>
      <w:r w:rsidRPr="000E4CE1">
        <w:rPr>
          <w:i/>
        </w:rPr>
        <w:t>+</w:t>
      </w:r>
      <w:r w:rsidRPr="000E4CE1">
        <w:rPr>
          <w:i/>
          <w:lang w:val="en-US"/>
        </w:rPr>
        <w:t>bx</w:t>
      </w:r>
      <w:r w:rsidRPr="000E4CE1">
        <w:rPr>
          <w:i/>
        </w:rPr>
        <w:t>+с</w:t>
      </w:r>
      <w:r w:rsidRPr="000E4CE1">
        <w:t>, её свойства, график. Простейшие преобразования графиков функций. Решение неравенств второй степени с одной переменной. Решение рациональных неравенств методом интервалов.</w:t>
      </w:r>
    </w:p>
    <w:p w:rsidR="009D1890" w:rsidRPr="000E4CE1" w:rsidRDefault="009D1890" w:rsidP="005E1FC5">
      <w:pPr>
        <w:ind w:firstLine="567"/>
        <w:contextualSpacing/>
        <w:jc w:val="both"/>
        <w:rPr>
          <w:color w:val="000000"/>
        </w:rPr>
      </w:pPr>
      <w:r w:rsidRPr="000E4CE1">
        <w:rPr>
          <w:b/>
          <w:bCs/>
          <w:color w:val="000000"/>
        </w:rPr>
        <w:t xml:space="preserve"> Цель – </w:t>
      </w:r>
      <w:r w:rsidRPr="000E4CE1">
        <w:rPr>
          <w:color w:val="000000"/>
        </w:rPr>
        <w:t>выработать умение строить график  квадратичной функции и применять графические представления для решения неравенств второй степени с одной переменной.</w:t>
      </w:r>
    </w:p>
    <w:p w:rsidR="009D1890" w:rsidRPr="000E4CE1" w:rsidRDefault="009D1890" w:rsidP="005E1FC5">
      <w:pPr>
        <w:ind w:firstLine="567"/>
        <w:contextualSpacing/>
        <w:jc w:val="both"/>
      </w:pPr>
      <w:r w:rsidRPr="000E4CE1">
        <w:rPr>
          <w:b/>
        </w:rPr>
        <w:t>Знать</w:t>
      </w:r>
      <w:r w:rsidRPr="000E4CE1">
        <w:t xml:space="preserve"> основные свойства функций, уметь находить промежутки знакопостоянства, возрастания, убывания функций </w:t>
      </w:r>
    </w:p>
    <w:p w:rsidR="009D1890" w:rsidRPr="000E4CE1" w:rsidRDefault="009D1890" w:rsidP="005E1FC5">
      <w:pPr>
        <w:ind w:firstLine="567"/>
        <w:contextualSpacing/>
        <w:jc w:val="both"/>
      </w:pPr>
      <w:r w:rsidRPr="000E4CE1">
        <w:rPr>
          <w:b/>
        </w:rPr>
        <w:t>Уметь</w:t>
      </w:r>
      <w:r w:rsidRPr="000E4CE1">
        <w:t xml:space="preserve"> находить область определения и область значений функции, читать график функции</w:t>
      </w:r>
    </w:p>
    <w:p w:rsidR="009D1890" w:rsidRPr="000E4CE1" w:rsidRDefault="009D1890" w:rsidP="005E1FC5">
      <w:pPr>
        <w:ind w:firstLine="567"/>
        <w:contextualSpacing/>
        <w:jc w:val="both"/>
      </w:pPr>
      <w:r w:rsidRPr="000E4CE1">
        <w:t>Уметь решать квадратные уравнения, определять знаки корней</w:t>
      </w:r>
    </w:p>
    <w:p w:rsidR="009D1890" w:rsidRPr="000E4CE1" w:rsidRDefault="009D1890" w:rsidP="005E1FC5">
      <w:pPr>
        <w:ind w:firstLine="567"/>
        <w:contextualSpacing/>
        <w:jc w:val="both"/>
      </w:pPr>
      <w:r w:rsidRPr="000E4CE1">
        <w:t>Уметь выполнять разложение квадратного трехчлена на множители</w:t>
      </w:r>
    </w:p>
    <w:p w:rsidR="009D1890" w:rsidRPr="000E4CE1" w:rsidRDefault="009D1890" w:rsidP="005E1FC5">
      <w:pPr>
        <w:ind w:firstLine="567"/>
        <w:contextualSpacing/>
        <w:jc w:val="both"/>
      </w:pPr>
      <w:r w:rsidRPr="000E4CE1">
        <w:t xml:space="preserve">Уметь строить график функции </w:t>
      </w:r>
      <w:r w:rsidRPr="000E4CE1">
        <w:rPr>
          <w:i/>
        </w:rPr>
        <w:t>у=ах</w:t>
      </w:r>
      <w:r w:rsidRPr="000E4CE1">
        <w:rPr>
          <w:i/>
          <w:vertAlign w:val="superscript"/>
        </w:rPr>
        <w:t>2</w:t>
      </w:r>
      <w:r w:rsidRPr="000E4CE1">
        <w:rPr>
          <w:vertAlign w:val="superscript"/>
        </w:rPr>
        <w:t xml:space="preserve"> , </w:t>
      </w:r>
      <w:r w:rsidRPr="000E4CE1">
        <w:t>выполнять простейшие преобразования</w:t>
      </w:r>
      <w:r w:rsidRPr="000E4CE1">
        <w:rPr>
          <w:vertAlign w:val="superscript"/>
        </w:rPr>
        <w:t xml:space="preserve"> </w:t>
      </w:r>
      <w:r w:rsidRPr="000E4CE1">
        <w:t>графиков функций</w:t>
      </w:r>
    </w:p>
    <w:p w:rsidR="009D1890" w:rsidRPr="000E4CE1" w:rsidRDefault="009D1890" w:rsidP="005E1FC5">
      <w:pPr>
        <w:ind w:firstLine="567"/>
        <w:contextualSpacing/>
        <w:jc w:val="both"/>
      </w:pPr>
      <w:r w:rsidRPr="000E4CE1">
        <w:t>Уметь строить график квадратичной функции, выполнять простейшие преобразования графиков функций</w:t>
      </w:r>
    </w:p>
    <w:p w:rsidR="009D1890" w:rsidRPr="000E4CE1" w:rsidRDefault="009D1890" w:rsidP="005E1FC5">
      <w:pPr>
        <w:ind w:firstLine="567"/>
        <w:contextualSpacing/>
        <w:jc w:val="both"/>
      </w:pPr>
      <w:r w:rsidRPr="000E4CE1">
        <w:t>Уметь строить график квадратичной функции» находить по графику нули функции, промежутки, где функция принимает положительные и отрицательные значения.</w:t>
      </w:r>
    </w:p>
    <w:p w:rsidR="009D1890" w:rsidRPr="000E4CE1" w:rsidRDefault="009D1890" w:rsidP="005E1FC5">
      <w:pPr>
        <w:ind w:firstLine="567"/>
        <w:contextualSpacing/>
        <w:jc w:val="both"/>
      </w:pPr>
      <w:r w:rsidRPr="000E4CE1">
        <w:t xml:space="preserve">Уметь построить график функции </w:t>
      </w:r>
      <w:r w:rsidRPr="000E4CE1">
        <w:rPr>
          <w:i/>
          <w:lang w:val="en-US"/>
        </w:rPr>
        <w:t>y</w:t>
      </w:r>
      <w:r w:rsidRPr="000E4CE1">
        <w:rPr>
          <w:i/>
        </w:rPr>
        <w:t>=</w:t>
      </w:r>
      <w:r w:rsidRPr="000E4CE1">
        <w:rPr>
          <w:i/>
          <w:lang w:val="en-US"/>
        </w:rPr>
        <w:t>ax</w:t>
      </w:r>
      <w:r w:rsidRPr="000E4CE1">
        <w:rPr>
          <w:i/>
          <w:vertAlign w:val="superscript"/>
        </w:rPr>
        <w:t>2</w:t>
      </w:r>
      <w:r w:rsidRPr="000E4CE1">
        <w:rPr>
          <w:vertAlign w:val="superscript"/>
        </w:rPr>
        <w:t xml:space="preserve"> </w:t>
      </w:r>
      <w:r w:rsidRPr="000E4CE1">
        <w:t xml:space="preserve"> и применять её свойства. Уметь построить график функции </w:t>
      </w:r>
      <w:r w:rsidRPr="000E4CE1">
        <w:rPr>
          <w:i/>
          <w:lang w:val="en-US"/>
        </w:rPr>
        <w:t>y</w:t>
      </w:r>
      <w:r w:rsidRPr="000E4CE1">
        <w:rPr>
          <w:i/>
        </w:rPr>
        <w:t>=</w:t>
      </w:r>
      <w:r w:rsidRPr="000E4CE1">
        <w:rPr>
          <w:i/>
          <w:lang w:val="en-US"/>
        </w:rPr>
        <w:t>ax</w:t>
      </w:r>
      <w:r w:rsidRPr="000E4CE1">
        <w:rPr>
          <w:i/>
          <w:vertAlign w:val="superscript"/>
        </w:rPr>
        <w:t xml:space="preserve">2 </w:t>
      </w:r>
      <w:r w:rsidRPr="000E4CE1">
        <w:rPr>
          <w:i/>
        </w:rPr>
        <w:t xml:space="preserve"> + </w:t>
      </w:r>
      <w:r w:rsidRPr="000E4CE1">
        <w:rPr>
          <w:i/>
          <w:lang w:val="en-US"/>
        </w:rPr>
        <w:t>bx</w:t>
      </w:r>
      <w:r w:rsidRPr="000E4CE1">
        <w:rPr>
          <w:i/>
        </w:rPr>
        <w:t xml:space="preserve"> + с</w:t>
      </w:r>
      <w:r w:rsidRPr="000E4CE1">
        <w:t xml:space="preserve"> и применять её свойства</w:t>
      </w:r>
    </w:p>
    <w:p w:rsidR="009D1890" w:rsidRPr="000E4CE1" w:rsidRDefault="009D1890" w:rsidP="005E1FC5">
      <w:pPr>
        <w:ind w:firstLine="567"/>
        <w:contextualSpacing/>
        <w:jc w:val="both"/>
      </w:pPr>
      <w:r w:rsidRPr="000E4CE1">
        <w:t>Уметь находить токи пересечения графика Квадратичной функции с осями координат. Уметь разложить квадратный трёхчлен на множители.</w:t>
      </w:r>
    </w:p>
    <w:p w:rsidR="009D1890" w:rsidRPr="000E4CE1" w:rsidRDefault="009D1890" w:rsidP="005E1FC5">
      <w:pPr>
        <w:ind w:firstLine="567"/>
        <w:contextualSpacing/>
        <w:jc w:val="both"/>
      </w:pPr>
      <w:r w:rsidRPr="000E4CE1">
        <w:t>Уметь решать квадратное уравнение.</w:t>
      </w:r>
    </w:p>
    <w:p w:rsidR="009D1890" w:rsidRPr="000E4CE1" w:rsidRDefault="009D1890" w:rsidP="005E1FC5">
      <w:pPr>
        <w:ind w:firstLine="567"/>
        <w:contextualSpacing/>
        <w:jc w:val="both"/>
      </w:pPr>
      <w:r w:rsidRPr="000E4CE1">
        <w:t xml:space="preserve">Уметь решать квадратное неравенство алгебраическим способом. Уметь решать квадратное неравенство с помощью графика квадратичной функции </w:t>
      </w:r>
    </w:p>
    <w:p w:rsidR="009D1890" w:rsidRPr="000E4CE1" w:rsidRDefault="009D1890" w:rsidP="005E1FC5">
      <w:pPr>
        <w:ind w:firstLine="567"/>
        <w:contextualSpacing/>
        <w:jc w:val="both"/>
      </w:pPr>
      <w:r w:rsidRPr="000E4CE1">
        <w:t>Уметь решать квадратное неравенство методом интервалов. Уметь находить множество значений квадратичной функции.</w:t>
      </w:r>
    </w:p>
    <w:p w:rsidR="009D1890" w:rsidRPr="000E4CE1" w:rsidRDefault="009D1890" w:rsidP="005E1FC5">
      <w:pPr>
        <w:ind w:firstLine="567"/>
        <w:contextualSpacing/>
        <w:jc w:val="both"/>
      </w:pPr>
      <w:r w:rsidRPr="000E4CE1">
        <w:t>Уметь решать неравенство ах</w:t>
      </w:r>
      <w:r w:rsidRPr="000E4CE1">
        <w:rPr>
          <w:vertAlign w:val="superscript"/>
        </w:rPr>
        <w:t xml:space="preserve">2 </w:t>
      </w:r>
      <w:r w:rsidRPr="000E4CE1">
        <w:t>+вх+с≥0 на основе свойств квадратичной функции</w:t>
      </w:r>
    </w:p>
    <w:p w:rsidR="009D1890" w:rsidRPr="000E4CE1" w:rsidRDefault="009D1890" w:rsidP="005E1FC5">
      <w:pPr>
        <w:ind w:firstLine="567"/>
        <w:contextualSpacing/>
        <w:jc w:val="both"/>
      </w:pPr>
    </w:p>
    <w:p w:rsidR="009D1890" w:rsidRPr="000E4CE1" w:rsidRDefault="009D1890" w:rsidP="005E1FC5">
      <w:pPr>
        <w:pStyle w:val="21"/>
        <w:widowControl w:val="0"/>
        <w:spacing w:after="0" w:line="240" w:lineRule="auto"/>
        <w:ind w:firstLine="567"/>
        <w:contextualSpacing/>
        <w:jc w:val="both"/>
        <w:rPr>
          <w:b/>
          <w:color w:val="000000"/>
        </w:rPr>
      </w:pPr>
      <w:r w:rsidRPr="000E4CE1">
        <w:rPr>
          <w:color w:val="000000"/>
        </w:rPr>
        <w:t xml:space="preserve">  </w:t>
      </w:r>
      <w:r w:rsidRPr="000E4CE1">
        <w:rPr>
          <w:b/>
          <w:color w:val="000000"/>
        </w:rPr>
        <w:t xml:space="preserve">Степенная функция. Корень </w:t>
      </w:r>
      <w:r w:rsidRPr="000E4CE1">
        <w:rPr>
          <w:b/>
          <w:color w:val="000000"/>
          <w:lang w:val="en-US"/>
        </w:rPr>
        <w:t>n</w:t>
      </w:r>
      <w:r w:rsidRPr="000E4CE1">
        <w:rPr>
          <w:b/>
          <w:color w:val="000000"/>
        </w:rPr>
        <w:t xml:space="preserve">-й степени </w:t>
      </w:r>
    </w:p>
    <w:p w:rsidR="009D1890" w:rsidRPr="000E4CE1" w:rsidRDefault="009D1890" w:rsidP="005E1FC5">
      <w:pPr>
        <w:pStyle w:val="21"/>
        <w:widowControl w:val="0"/>
        <w:spacing w:after="0" w:line="240" w:lineRule="auto"/>
        <w:ind w:firstLine="567"/>
        <w:contextualSpacing/>
        <w:jc w:val="both"/>
        <w:rPr>
          <w:color w:val="000000"/>
        </w:rPr>
      </w:pPr>
      <w:r w:rsidRPr="000E4CE1">
        <w:rPr>
          <w:color w:val="000000"/>
        </w:rPr>
        <w:t xml:space="preserve">Четная и нечетная функции. Функция </w:t>
      </w:r>
      <w:r w:rsidRPr="000E4CE1">
        <w:rPr>
          <w:i/>
          <w:color w:val="000000"/>
          <w:lang w:val="en-US"/>
        </w:rPr>
        <w:t>y</w:t>
      </w:r>
      <w:r w:rsidRPr="000E4CE1">
        <w:rPr>
          <w:i/>
          <w:color w:val="000000"/>
        </w:rPr>
        <w:t>=</w:t>
      </w:r>
      <w:r w:rsidRPr="000E4CE1">
        <w:rPr>
          <w:i/>
          <w:color w:val="000000"/>
          <w:lang w:val="en-US"/>
        </w:rPr>
        <w:t>x</w:t>
      </w:r>
      <w:r w:rsidRPr="000E4CE1">
        <w:rPr>
          <w:i/>
          <w:color w:val="000000"/>
          <w:vertAlign w:val="superscript"/>
          <w:lang w:val="en-US"/>
        </w:rPr>
        <w:t>n</w:t>
      </w:r>
      <w:r w:rsidRPr="000E4CE1">
        <w:rPr>
          <w:i/>
          <w:color w:val="000000"/>
        </w:rPr>
        <w:t>,</w:t>
      </w:r>
      <w:r w:rsidRPr="000E4CE1">
        <w:rPr>
          <w:color w:val="000000"/>
        </w:rPr>
        <w:t xml:space="preserve"> Определение корня </w:t>
      </w:r>
      <w:r w:rsidRPr="000E4CE1">
        <w:rPr>
          <w:color w:val="000000"/>
          <w:lang w:val="en-US"/>
        </w:rPr>
        <w:t>n</w:t>
      </w:r>
      <w:r w:rsidRPr="000E4CE1">
        <w:rPr>
          <w:color w:val="000000"/>
        </w:rPr>
        <w:t xml:space="preserve">-й степени.  </w:t>
      </w:r>
    </w:p>
    <w:p w:rsidR="009D1890" w:rsidRPr="000E4CE1" w:rsidRDefault="009D1890" w:rsidP="005E1FC5">
      <w:pPr>
        <w:ind w:firstLine="567"/>
        <w:contextualSpacing/>
      </w:pPr>
      <w:r w:rsidRPr="000E4CE1">
        <w:rPr>
          <w:b/>
          <w:bCs/>
          <w:color w:val="000000"/>
        </w:rPr>
        <w:t xml:space="preserve"> Цель – </w:t>
      </w:r>
      <w:r w:rsidRPr="000E4CE1">
        <w:rPr>
          <w:color w:val="000000"/>
        </w:rPr>
        <w:t xml:space="preserve">ввести понятие корня </w:t>
      </w:r>
      <w:r w:rsidRPr="000E4CE1">
        <w:rPr>
          <w:color w:val="000000"/>
          <w:lang w:val="en-US"/>
        </w:rPr>
        <w:t>n</w:t>
      </w:r>
      <w:r w:rsidRPr="000E4CE1">
        <w:rPr>
          <w:color w:val="000000"/>
        </w:rPr>
        <w:t xml:space="preserve">-й степени.  </w:t>
      </w:r>
    </w:p>
    <w:p w:rsidR="009D1890" w:rsidRPr="000E4CE1" w:rsidRDefault="009D1890" w:rsidP="005E1FC5">
      <w:pPr>
        <w:ind w:firstLine="567"/>
        <w:contextualSpacing/>
        <w:jc w:val="both"/>
      </w:pPr>
      <w:r w:rsidRPr="000E4CE1">
        <w:rPr>
          <w:b/>
        </w:rPr>
        <w:t>Знать</w:t>
      </w:r>
      <w:r w:rsidRPr="000E4CE1">
        <w:t xml:space="preserve"> определение и свойства четной и нечетной функций</w:t>
      </w:r>
    </w:p>
    <w:p w:rsidR="009D1890" w:rsidRPr="000E4CE1" w:rsidRDefault="009D1890" w:rsidP="005E1FC5">
      <w:pPr>
        <w:ind w:firstLine="567"/>
        <w:contextualSpacing/>
        <w:jc w:val="both"/>
      </w:pPr>
      <w:r w:rsidRPr="000E4CE1">
        <w:rPr>
          <w:b/>
        </w:rPr>
        <w:t>Уметь</w:t>
      </w:r>
      <w:r w:rsidRPr="000E4CE1">
        <w:t xml:space="preserve"> строить график функции у=х</w:t>
      </w:r>
      <w:r w:rsidRPr="000E4CE1">
        <w:rPr>
          <w:vertAlign w:val="superscript"/>
          <w:lang w:val="en-US"/>
        </w:rPr>
        <w:t>n</w:t>
      </w:r>
      <w:r w:rsidRPr="000E4CE1">
        <w:rPr>
          <w:vertAlign w:val="superscript"/>
        </w:rPr>
        <w:t xml:space="preserve"> </w:t>
      </w:r>
      <w:r w:rsidRPr="000E4CE1">
        <w:t xml:space="preserve"> , знать свойства степенной функции с натуральным показателем, уметь решать уравнения х</w:t>
      </w:r>
      <w:r w:rsidRPr="000E4CE1">
        <w:rPr>
          <w:vertAlign w:val="superscript"/>
          <w:lang w:val="en-US"/>
        </w:rPr>
        <w:t>n</w:t>
      </w:r>
      <w:r w:rsidRPr="000E4CE1">
        <w:t xml:space="preserve">=а при: а) четных и б)нечетных значениях </w:t>
      </w:r>
      <w:r w:rsidRPr="000E4CE1">
        <w:rPr>
          <w:lang w:val="en-US"/>
        </w:rPr>
        <w:t>n</w:t>
      </w:r>
      <w:r w:rsidRPr="000E4CE1">
        <w:t>.</w:t>
      </w:r>
    </w:p>
    <w:p w:rsidR="009D1890" w:rsidRPr="000E4CE1" w:rsidRDefault="009D1890" w:rsidP="005E1FC5">
      <w:pPr>
        <w:ind w:firstLine="567"/>
        <w:contextualSpacing/>
        <w:jc w:val="both"/>
      </w:pPr>
      <w:r w:rsidRPr="000E4CE1">
        <w:t xml:space="preserve">Знать определение корня </w:t>
      </w:r>
      <w:r w:rsidRPr="000E4CE1">
        <w:rPr>
          <w:lang w:val="en-US"/>
        </w:rPr>
        <w:t>n</w:t>
      </w:r>
      <w:r w:rsidRPr="000E4CE1">
        <w:t xml:space="preserve">- й степени, при каких значениях а имеет смысл выражение </w:t>
      </w:r>
      <w:r w:rsidRPr="000E4CE1">
        <w:rPr>
          <w:position w:val="-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75pt" o:ole="">
            <v:imagedata r:id="rId8" o:title=""/>
          </v:shape>
          <o:OLEObject Type="Embed" ProgID="Equation.3" ShapeID="_x0000_i1025" DrawAspect="Content" ObjectID="_1477069662" r:id="rId9"/>
        </w:object>
      </w:r>
      <w:r w:rsidRPr="000E4CE1">
        <w:t>.</w:t>
      </w:r>
    </w:p>
    <w:p w:rsidR="009D1890" w:rsidRPr="000E4CE1" w:rsidRDefault="009D1890" w:rsidP="005E1FC5">
      <w:pPr>
        <w:ind w:firstLine="567"/>
        <w:contextualSpacing/>
        <w:jc w:val="both"/>
      </w:pPr>
      <w:r w:rsidRPr="000E4CE1">
        <w:t xml:space="preserve">Уметь выполнять простейшие преобразования и вычисления выражений, содержащих корни, применяя изученные свойства арифметического корня </w:t>
      </w:r>
      <w:r w:rsidRPr="000E4CE1">
        <w:rPr>
          <w:lang w:val="en-US"/>
        </w:rPr>
        <w:t>n</w:t>
      </w:r>
      <w:r w:rsidRPr="000E4CE1">
        <w:t>-й степени.</w:t>
      </w:r>
    </w:p>
    <w:p w:rsidR="009D1890" w:rsidRPr="000E4CE1" w:rsidRDefault="009D1890" w:rsidP="005E1FC5">
      <w:pPr>
        <w:ind w:firstLine="567"/>
        <w:contextualSpacing/>
        <w:jc w:val="both"/>
      </w:pPr>
      <w:r w:rsidRPr="000E4CE1">
        <w:t xml:space="preserve">Знать, что степень с основанием, равным 0 определяется только для положительного дробного показателя и знать, что степени с дробным показателем не зависят от способа записи </w:t>
      </w:r>
      <w:r w:rsidRPr="000E4CE1">
        <w:rPr>
          <w:lang w:val="en-US"/>
        </w:rPr>
        <w:t>r</w:t>
      </w:r>
      <w:r w:rsidRPr="000E4CE1">
        <w:t xml:space="preserve"> в виде дроби.</w:t>
      </w:r>
    </w:p>
    <w:p w:rsidR="009D1890" w:rsidRPr="000E4CE1" w:rsidRDefault="009D1890" w:rsidP="005E1FC5">
      <w:pPr>
        <w:ind w:firstLine="567"/>
        <w:contextualSpacing/>
        <w:jc w:val="both"/>
      </w:pPr>
      <w:r w:rsidRPr="000E4CE1">
        <w:t>Знать свойства степеней с рациональным показателем, уметь выполнять простейшие преобразования выражений, содержащих степени с дробным показателем.</w:t>
      </w:r>
    </w:p>
    <w:p w:rsidR="009D1890" w:rsidRPr="000E4CE1" w:rsidRDefault="009D1890" w:rsidP="005E1FC5">
      <w:pPr>
        <w:ind w:firstLine="567"/>
        <w:contextualSpacing/>
      </w:pPr>
      <w:r w:rsidRPr="000E4CE1">
        <w:t>Уметь выполнять преобразования выражений, содержащих степени с дробным показателем.</w:t>
      </w:r>
    </w:p>
    <w:p w:rsidR="009D1890" w:rsidRPr="000E4CE1" w:rsidRDefault="009D1890" w:rsidP="005E1FC5">
      <w:pPr>
        <w:ind w:firstLine="567"/>
        <w:contextualSpacing/>
        <w:jc w:val="both"/>
      </w:pPr>
    </w:p>
    <w:p w:rsidR="009D1890" w:rsidRPr="000E4CE1" w:rsidRDefault="009D1890" w:rsidP="005E1FC5">
      <w:pPr>
        <w:pStyle w:val="21"/>
        <w:widowControl w:val="0"/>
        <w:spacing w:after="0" w:line="240" w:lineRule="auto"/>
        <w:ind w:firstLine="567"/>
        <w:contextualSpacing/>
        <w:jc w:val="both"/>
        <w:rPr>
          <w:b/>
          <w:color w:val="000000"/>
        </w:rPr>
      </w:pPr>
      <w:r w:rsidRPr="000E4CE1">
        <w:rPr>
          <w:b/>
          <w:color w:val="000000"/>
        </w:rPr>
        <w:t>2. Ур</w:t>
      </w:r>
      <w:r w:rsidR="00B75E61" w:rsidRPr="000E4CE1">
        <w:rPr>
          <w:b/>
          <w:color w:val="000000"/>
        </w:rPr>
        <w:t>авнения и системы уравнений  (29</w:t>
      </w:r>
      <w:r w:rsidRPr="000E4CE1">
        <w:rPr>
          <w:b/>
          <w:color w:val="000000"/>
        </w:rPr>
        <w:t xml:space="preserve"> ч) </w:t>
      </w:r>
    </w:p>
    <w:p w:rsidR="009D1890" w:rsidRPr="000E4CE1" w:rsidRDefault="009D1890" w:rsidP="005E1FC5">
      <w:pPr>
        <w:pStyle w:val="21"/>
        <w:widowControl w:val="0"/>
        <w:spacing w:after="0" w:line="240" w:lineRule="auto"/>
        <w:ind w:firstLine="567"/>
        <w:contextualSpacing/>
        <w:jc w:val="both"/>
        <w:rPr>
          <w:color w:val="000000"/>
        </w:rPr>
      </w:pPr>
      <w:r w:rsidRPr="000E4CE1">
        <w:rPr>
          <w:color w:val="000000"/>
        </w:rPr>
        <w:t>Целое уравнение и его корни. Решение уравнений третьей и четвертой степени с одним неизвестным с помощью разложения на множители и введения вспомогательной переменной.</w:t>
      </w:r>
    </w:p>
    <w:p w:rsidR="009D1890" w:rsidRPr="000E4CE1" w:rsidRDefault="009D1890" w:rsidP="005E1FC5">
      <w:pPr>
        <w:pStyle w:val="21"/>
        <w:widowControl w:val="0"/>
        <w:spacing w:after="0" w:line="240" w:lineRule="auto"/>
        <w:ind w:firstLine="567"/>
        <w:contextualSpacing/>
        <w:jc w:val="both"/>
        <w:rPr>
          <w:color w:val="000000"/>
        </w:rPr>
      </w:pPr>
      <w:r w:rsidRPr="000E4CE1">
        <w:rPr>
          <w:color w:val="000000"/>
        </w:rPr>
        <w:t>Уравнение с двумя переменными и его график. Уравнение окружности. Решение систем, содержащих одно уравнение первой, а другое второй степени. Решение задач методом составления систем. Решение систем двух уравнений второй степени с двумя переменными.</w:t>
      </w:r>
    </w:p>
    <w:p w:rsidR="009D1890" w:rsidRPr="000E4CE1" w:rsidRDefault="009D1890" w:rsidP="005E1FC5">
      <w:pPr>
        <w:ind w:firstLine="567"/>
        <w:contextualSpacing/>
        <w:rPr>
          <w:color w:val="000000"/>
        </w:rPr>
      </w:pPr>
      <w:r w:rsidRPr="000E4CE1">
        <w:rPr>
          <w:b/>
          <w:bCs/>
          <w:color w:val="000000"/>
        </w:rPr>
        <w:t xml:space="preserve">Цель – </w:t>
      </w:r>
      <w:r w:rsidRPr="000E4CE1">
        <w:rPr>
          <w:color w:val="000000"/>
        </w:rPr>
        <w:t>выработать умение решать простейшие системы, содержащие уравнения второй степени с двумя переменными, и решать текстовые задачи с помощью составления таких систем.</w:t>
      </w:r>
    </w:p>
    <w:p w:rsidR="009D1890" w:rsidRPr="000E4CE1" w:rsidRDefault="009D1890" w:rsidP="005E1FC5">
      <w:pPr>
        <w:ind w:firstLine="567"/>
        <w:contextualSpacing/>
        <w:jc w:val="both"/>
      </w:pPr>
      <w:r w:rsidRPr="000E4CE1">
        <w:rPr>
          <w:b/>
        </w:rPr>
        <w:t>Знать</w:t>
      </w:r>
      <w:r w:rsidRPr="000E4CE1">
        <w:t xml:space="preserve"> методы решения уравнений:</w:t>
      </w:r>
    </w:p>
    <w:p w:rsidR="009D1890" w:rsidRPr="000E4CE1" w:rsidRDefault="009D1890" w:rsidP="005E1FC5">
      <w:pPr>
        <w:ind w:firstLine="567"/>
        <w:contextualSpacing/>
        <w:jc w:val="both"/>
      </w:pPr>
      <w:r w:rsidRPr="000E4CE1">
        <w:t>а) разложение на множители;</w:t>
      </w:r>
    </w:p>
    <w:p w:rsidR="009D1890" w:rsidRPr="000E4CE1" w:rsidRDefault="009D1890" w:rsidP="005E1FC5">
      <w:pPr>
        <w:ind w:firstLine="567"/>
        <w:contextualSpacing/>
        <w:jc w:val="both"/>
      </w:pPr>
      <w:r w:rsidRPr="000E4CE1">
        <w:t>б) введение новой переменной;</w:t>
      </w:r>
    </w:p>
    <w:p w:rsidR="009D1890" w:rsidRPr="000E4CE1" w:rsidRDefault="009D1890" w:rsidP="005E1FC5">
      <w:pPr>
        <w:ind w:firstLine="567"/>
        <w:contextualSpacing/>
        <w:jc w:val="both"/>
      </w:pPr>
      <w:r w:rsidRPr="000E4CE1">
        <w:t>в)графический способ.</w:t>
      </w:r>
    </w:p>
    <w:p w:rsidR="009D1890" w:rsidRPr="000E4CE1" w:rsidRDefault="009D1890" w:rsidP="005E1FC5">
      <w:pPr>
        <w:ind w:firstLine="567"/>
        <w:contextualSpacing/>
        <w:jc w:val="both"/>
      </w:pPr>
      <w:r w:rsidRPr="000E4CE1">
        <w:rPr>
          <w:b/>
        </w:rPr>
        <w:t>Уметь</w:t>
      </w:r>
      <w:r w:rsidRPr="000E4CE1">
        <w:t xml:space="preserve"> решать целые уравнения методом введения новой переменной</w:t>
      </w:r>
    </w:p>
    <w:p w:rsidR="009D1890" w:rsidRPr="000E4CE1" w:rsidRDefault="009D1890" w:rsidP="005E1FC5">
      <w:pPr>
        <w:ind w:firstLine="567"/>
        <w:contextualSpacing/>
        <w:jc w:val="both"/>
      </w:pPr>
      <w:r w:rsidRPr="000E4CE1">
        <w:t>Уметь решать системы 2 уравнений с 2 переменными графическим способом</w:t>
      </w:r>
    </w:p>
    <w:p w:rsidR="009D1890" w:rsidRPr="000E4CE1" w:rsidRDefault="009D1890" w:rsidP="005E1FC5">
      <w:pPr>
        <w:ind w:firstLine="567"/>
        <w:contextualSpacing/>
        <w:jc w:val="both"/>
      </w:pPr>
      <w:r w:rsidRPr="000E4CE1">
        <w:t>Уметь решать уравнения с 2 переменными способом подстановки и сложения</w:t>
      </w:r>
    </w:p>
    <w:p w:rsidR="009D1890" w:rsidRPr="000E4CE1" w:rsidRDefault="009D1890" w:rsidP="005E1FC5">
      <w:pPr>
        <w:ind w:firstLine="567"/>
        <w:contextualSpacing/>
        <w:jc w:val="both"/>
      </w:pPr>
      <w:r w:rsidRPr="000E4CE1">
        <w:t>Уметь решать задачи «на работу», «на движение» и другие составлением систем уравнений.</w:t>
      </w:r>
    </w:p>
    <w:p w:rsidR="009D1890" w:rsidRPr="000E4CE1" w:rsidRDefault="009D1890" w:rsidP="005E1FC5">
      <w:pPr>
        <w:pStyle w:val="21"/>
        <w:widowControl w:val="0"/>
        <w:spacing w:after="0" w:line="240" w:lineRule="auto"/>
        <w:ind w:firstLine="567"/>
        <w:contextualSpacing/>
        <w:jc w:val="both"/>
        <w:rPr>
          <w:b/>
          <w:color w:val="000000"/>
        </w:rPr>
      </w:pPr>
      <w:r w:rsidRPr="000E4CE1">
        <w:rPr>
          <w:color w:val="000000"/>
        </w:rPr>
        <w:t xml:space="preserve">  </w:t>
      </w:r>
      <w:r w:rsidRPr="000E4CE1">
        <w:rPr>
          <w:b/>
          <w:color w:val="000000"/>
        </w:rPr>
        <w:t xml:space="preserve">3. Прогрессии  (15 ч) </w:t>
      </w:r>
    </w:p>
    <w:p w:rsidR="009D1890" w:rsidRPr="000E4CE1" w:rsidRDefault="009D1890" w:rsidP="005E1FC5">
      <w:pPr>
        <w:pStyle w:val="21"/>
        <w:widowControl w:val="0"/>
        <w:spacing w:after="0" w:line="240" w:lineRule="auto"/>
        <w:ind w:firstLine="567"/>
        <w:contextualSpacing/>
        <w:jc w:val="both"/>
        <w:rPr>
          <w:color w:val="000000"/>
        </w:rPr>
      </w:pPr>
      <w:r w:rsidRPr="000E4CE1">
        <w:rPr>
          <w:color w:val="000000"/>
        </w:rPr>
        <w:t xml:space="preserve">Арифметическая и геометрическая прогрессии. Формулы </w:t>
      </w:r>
      <w:r w:rsidRPr="000E4CE1">
        <w:rPr>
          <w:color w:val="000000"/>
          <w:lang w:val="en-US"/>
        </w:rPr>
        <w:t>n</w:t>
      </w:r>
      <w:r w:rsidRPr="000E4CE1">
        <w:rPr>
          <w:color w:val="000000"/>
        </w:rPr>
        <w:t xml:space="preserve">-го члена и суммы </w:t>
      </w:r>
      <w:r w:rsidRPr="000E4CE1">
        <w:rPr>
          <w:color w:val="000000"/>
          <w:lang w:val="en-US"/>
        </w:rPr>
        <w:t>n</w:t>
      </w:r>
      <w:r w:rsidRPr="000E4CE1">
        <w:rPr>
          <w:color w:val="000000"/>
        </w:rPr>
        <w:t xml:space="preserve"> первых членов прогрессии.</w:t>
      </w:r>
    </w:p>
    <w:p w:rsidR="009D1890" w:rsidRPr="000E4CE1" w:rsidRDefault="009D1890" w:rsidP="005E1FC5">
      <w:pPr>
        <w:ind w:firstLine="567"/>
        <w:contextualSpacing/>
        <w:rPr>
          <w:color w:val="000000"/>
        </w:rPr>
      </w:pPr>
      <w:r w:rsidRPr="000E4CE1">
        <w:rPr>
          <w:b/>
          <w:bCs/>
          <w:color w:val="000000"/>
        </w:rPr>
        <w:t xml:space="preserve">Цель – </w:t>
      </w:r>
      <w:r w:rsidRPr="000E4CE1">
        <w:rPr>
          <w:color w:val="000000"/>
        </w:rPr>
        <w:t>дать понятие об арифметической и геометрической прогрессиях как числовых последовательностях особого вида.</w:t>
      </w:r>
    </w:p>
    <w:p w:rsidR="009D1890" w:rsidRPr="000E4CE1" w:rsidRDefault="009D1890" w:rsidP="005E1FC5">
      <w:pPr>
        <w:ind w:firstLine="567"/>
        <w:contextualSpacing/>
        <w:jc w:val="both"/>
      </w:pPr>
      <w:r w:rsidRPr="000E4CE1">
        <w:rPr>
          <w:b/>
        </w:rPr>
        <w:t>Добиться</w:t>
      </w:r>
      <w:r w:rsidRPr="000E4CE1">
        <w:t xml:space="preserve"> понимания терминов «член последовательности», «номер члена последовательности», «формула </w:t>
      </w:r>
      <w:r w:rsidRPr="000E4CE1">
        <w:rPr>
          <w:lang w:val="en-US"/>
        </w:rPr>
        <w:t>n</w:t>
      </w:r>
      <w:r w:rsidRPr="000E4CE1">
        <w:t xml:space="preserve"> –го члена арифметической прогрессии»</w:t>
      </w:r>
    </w:p>
    <w:p w:rsidR="009D1890" w:rsidRPr="000E4CE1" w:rsidRDefault="009D1890" w:rsidP="005E1FC5">
      <w:pPr>
        <w:ind w:firstLine="567"/>
        <w:contextualSpacing/>
        <w:jc w:val="both"/>
      </w:pPr>
      <w:r w:rsidRPr="000E4CE1">
        <w:rPr>
          <w:b/>
        </w:rPr>
        <w:t>Знать</w:t>
      </w:r>
      <w:r w:rsidRPr="000E4CE1">
        <w:t xml:space="preserve"> формулу </w:t>
      </w:r>
      <w:r w:rsidRPr="000E4CE1">
        <w:rPr>
          <w:lang w:val="en-US"/>
        </w:rPr>
        <w:t>n</w:t>
      </w:r>
      <w:r w:rsidRPr="000E4CE1">
        <w:t xml:space="preserve"> –го члена арифметической прогрессии, свойства членов арифметической прогрессии, способы задания арифметической прогрессии</w:t>
      </w:r>
    </w:p>
    <w:p w:rsidR="009D1890" w:rsidRPr="000E4CE1" w:rsidRDefault="009D1890" w:rsidP="005E1FC5">
      <w:pPr>
        <w:ind w:firstLine="567"/>
        <w:contextualSpacing/>
        <w:jc w:val="both"/>
      </w:pPr>
      <w:r w:rsidRPr="000E4CE1">
        <w:rPr>
          <w:b/>
        </w:rPr>
        <w:t>Уметь</w:t>
      </w:r>
      <w:r w:rsidRPr="000E4CE1">
        <w:t xml:space="preserve"> применять формулу суммы </w:t>
      </w:r>
      <w:r w:rsidRPr="000E4CE1">
        <w:rPr>
          <w:lang w:val="en-US"/>
        </w:rPr>
        <w:t>n</w:t>
      </w:r>
      <w:r w:rsidRPr="000E4CE1">
        <w:t xml:space="preserve"> –первых членов арифметической прогрессии при решении задач</w:t>
      </w:r>
    </w:p>
    <w:p w:rsidR="009D1890" w:rsidRPr="000E4CE1" w:rsidRDefault="009D1890" w:rsidP="005E1FC5">
      <w:pPr>
        <w:ind w:firstLine="567"/>
        <w:contextualSpacing/>
        <w:jc w:val="both"/>
      </w:pPr>
      <w:r w:rsidRPr="000E4CE1">
        <w:t xml:space="preserve">Знать, какая последовательность  является геометрической, уметь выявлять, является ли последовательность геометрической, если да, то находить </w:t>
      </w:r>
      <w:r w:rsidRPr="000E4CE1">
        <w:rPr>
          <w:lang w:val="en-US"/>
        </w:rPr>
        <w:t>q</w:t>
      </w:r>
      <w:r w:rsidRPr="000E4CE1">
        <w:t xml:space="preserve"> </w:t>
      </w:r>
    </w:p>
    <w:p w:rsidR="009D1890" w:rsidRPr="000E4CE1" w:rsidRDefault="009D1890" w:rsidP="005E1FC5">
      <w:pPr>
        <w:ind w:firstLine="567"/>
        <w:contextualSpacing/>
        <w:jc w:val="both"/>
      </w:pPr>
      <w:r w:rsidRPr="000E4CE1">
        <w:t>Уметь вычислять любой член геометрической прогрессии по формуле, знать свойства членов геометрической прогрессии</w:t>
      </w:r>
    </w:p>
    <w:p w:rsidR="009D1890" w:rsidRPr="000E4CE1" w:rsidRDefault="009D1890" w:rsidP="005E1FC5">
      <w:pPr>
        <w:ind w:firstLine="567"/>
        <w:contextualSpacing/>
        <w:jc w:val="both"/>
      </w:pPr>
      <w:r w:rsidRPr="000E4CE1">
        <w:t>Уметь применять формулу при решении стандартных задач</w:t>
      </w:r>
    </w:p>
    <w:p w:rsidR="009D1890" w:rsidRPr="000E4CE1" w:rsidRDefault="009D1890" w:rsidP="005E1FC5">
      <w:pPr>
        <w:ind w:firstLine="567"/>
        <w:contextualSpacing/>
        <w:jc w:val="both"/>
      </w:pPr>
      <w:r w:rsidRPr="000E4CE1">
        <w:t xml:space="preserve">Уметь применять формулу </w:t>
      </w:r>
      <w:r w:rsidRPr="000E4CE1">
        <w:rPr>
          <w:lang w:val="en-US"/>
        </w:rPr>
        <w:t>S</w:t>
      </w:r>
      <w:r w:rsidRPr="000E4CE1">
        <w:t xml:space="preserve"> =</w:t>
      </w:r>
      <w:r w:rsidRPr="000E4CE1">
        <w:rPr>
          <w:position w:val="-28"/>
        </w:rPr>
        <w:object w:dxaOrig="540" w:dyaOrig="660">
          <v:shape id="_x0000_i1026" type="#_x0000_t75" style="width:27pt;height:33pt" o:ole="">
            <v:imagedata r:id="rId10" o:title=""/>
          </v:shape>
          <o:OLEObject Type="Embed" ProgID="Equation.3" ShapeID="_x0000_i1026" DrawAspect="Content" ObjectID="_1477069663" r:id="rId11"/>
        </w:object>
      </w:r>
      <w:r w:rsidRPr="000E4CE1">
        <w:t xml:space="preserve">   при решении практических задач</w:t>
      </w:r>
    </w:p>
    <w:p w:rsidR="009D1890" w:rsidRPr="000E4CE1" w:rsidRDefault="009D1890" w:rsidP="005E1FC5">
      <w:pPr>
        <w:ind w:firstLine="567"/>
        <w:contextualSpacing/>
        <w:jc w:val="both"/>
      </w:pPr>
      <w:r w:rsidRPr="000E4CE1">
        <w:t>Уметь находить разность арифметической прогрессии</w:t>
      </w:r>
    </w:p>
    <w:p w:rsidR="009D1890" w:rsidRPr="000E4CE1" w:rsidRDefault="009D1890" w:rsidP="005E1FC5">
      <w:pPr>
        <w:ind w:firstLine="567"/>
        <w:contextualSpacing/>
        <w:jc w:val="both"/>
      </w:pPr>
      <w:r w:rsidRPr="000E4CE1">
        <w:t xml:space="preserve">Уметь находить сумму </w:t>
      </w:r>
      <w:r w:rsidRPr="000E4CE1">
        <w:rPr>
          <w:lang w:val="en-US"/>
        </w:rPr>
        <w:t>n</w:t>
      </w:r>
      <w:r w:rsidRPr="000E4CE1">
        <w:t xml:space="preserve"> первых членов арифметической прогрессии. Уметь находить </w:t>
      </w:r>
    </w:p>
    <w:p w:rsidR="009D1890" w:rsidRPr="000E4CE1" w:rsidRDefault="009D1890" w:rsidP="005E1FC5">
      <w:pPr>
        <w:ind w:firstLine="567"/>
        <w:contextualSpacing/>
        <w:jc w:val="both"/>
      </w:pPr>
      <w:r w:rsidRPr="000E4CE1">
        <w:t xml:space="preserve">любой член геометрической прогрессии. Уметь находить сумму </w:t>
      </w:r>
      <w:r w:rsidRPr="000E4CE1">
        <w:rPr>
          <w:lang w:val="en-US"/>
        </w:rPr>
        <w:t>n</w:t>
      </w:r>
      <w:r w:rsidRPr="000E4CE1">
        <w:t xml:space="preserve"> первых членов геометрической прогрессии. Уметь решать задачи.</w:t>
      </w:r>
    </w:p>
    <w:p w:rsidR="009D1890" w:rsidRPr="000E4CE1" w:rsidRDefault="009D1890" w:rsidP="005E1FC5">
      <w:pPr>
        <w:ind w:firstLine="567"/>
        <w:contextualSpacing/>
        <w:jc w:val="both"/>
      </w:pPr>
    </w:p>
    <w:p w:rsidR="00B75E61" w:rsidRPr="000E4CE1" w:rsidRDefault="00B75E61" w:rsidP="005E1FC5">
      <w:pPr>
        <w:shd w:val="clear" w:color="auto" w:fill="FFFFFF"/>
        <w:autoSpaceDE w:val="0"/>
        <w:autoSpaceDN w:val="0"/>
        <w:adjustRightInd w:val="0"/>
        <w:ind w:firstLine="567"/>
        <w:contextualSpacing/>
        <w:jc w:val="both"/>
        <w:rPr>
          <w:b/>
        </w:rPr>
      </w:pPr>
    </w:p>
    <w:p w:rsidR="009D1890" w:rsidRPr="000E4CE1" w:rsidRDefault="009D1890" w:rsidP="005E1FC5">
      <w:pPr>
        <w:shd w:val="clear" w:color="auto" w:fill="FFFFFF"/>
        <w:autoSpaceDE w:val="0"/>
        <w:autoSpaceDN w:val="0"/>
        <w:adjustRightInd w:val="0"/>
        <w:ind w:firstLine="567"/>
        <w:contextualSpacing/>
        <w:jc w:val="both"/>
        <w:rPr>
          <w:b/>
        </w:rPr>
      </w:pPr>
      <w:r w:rsidRPr="000E4CE1">
        <w:rPr>
          <w:b/>
        </w:rPr>
        <w:t>5. Элементы комбинаторики, стат</w:t>
      </w:r>
      <w:r w:rsidR="00B75E61" w:rsidRPr="000E4CE1">
        <w:rPr>
          <w:b/>
        </w:rPr>
        <w:t>истики и теории вероятностей (13</w:t>
      </w:r>
      <w:r w:rsidRPr="000E4CE1">
        <w:rPr>
          <w:b/>
        </w:rPr>
        <w:t xml:space="preserve"> ч)</w:t>
      </w:r>
    </w:p>
    <w:p w:rsidR="009D1890" w:rsidRPr="000E4CE1" w:rsidRDefault="009D1890" w:rsidP="005E1FC5">
      <w:pPr>
        <w:shd w:val="clear" w:color="auto" w:fill="FFFFFF"/>
        <w:autoSpaceDE w:val="0"/>
        <w:autoSpaceDN w:val="0"/>
        <w:adjustRightInd w:val="0"/>
        <w:ind w:firstLine="567"/>
        <w:contextualSpacing/>
        <w:rPr>
          <w:color w:val="000000"/>
        </w:rPr>
      </w:pPr>
      <w:r w:rsidRPr="000E4CE1">
        <w:rPr>
          <w:color w:val="000000"/>
        </w:rPr>
        <w:t>Комбинаторные задачи. Перестановки, размещения, сочетания. Вероятность случайного события</w:t>
      </w:r>
    </w:p>
    <w:p w:rsidR="009D1890" w:rsidRPr="000E4CE1" w:rsidRDefault="009D1890" w:rsidP="005E1FC5">
      <w:pPr>
        <w:ind w:firstLine="567"/>
        <w:contextualSpacing/>
        <w:jc w:val="both"/>
      </w:pPr>
      <w:r w:rsidRPr="000E4CE1">
        <w:rPr>
          <w:b/>
        </w:rPr>
        <w:t>Знать</w:t>
      </w:r>
      <w:r w:rsidRPr="000E4CE1">
        <w:t xml:space="preserve"> формулы числа перестановок, размещений, сочетаний  и  уметь пользоваться ими.</w:t>
      </w:r>
    </w:p>
    <w:p w:rsidR="009D1890" w:rsidRPr="000E4CE1" w:rsidRDefault="009D1890" w:rsidP="005E1FC5">
      <w:pPr>
        <w:shd w:val="clear" w:color="auto" w:fill="FFFFFF"/>
        <w:autoSpaceDE w:val="0"/>
        <w:autoSpaceDN w:val="0"/>
        <w:adjustRightInd w:val="0"/>
        <w:ind w:firstLine="567"/>
        <w:contextualSpacing/>
        <w:jc w:val="both"/>
        <w:rPr>
          <w:color w:val="000000"/>
        </w:rPr>
      </w:pPr>
      <w:r w:rsidRPr="000E4CE1">
        <w:rPr>
          <w:b/>
        </w:rPr>
        <w:t>Уметь</w:t>
      </w:r>
      <w:r w:rsidRPr="000E4CE1">
        <w:t xml:space="preserve"> пользоваться формулой комбинаторики  при вычислении вероятностей.</w:t>
      </w:r>
    </w:p>
    <w:p w:rsidR="009D1890" w:rsidRPr="000E4CE1" w:rsidRDefault="00C153C4" w:rsidP="005E1FC5">
      <w:pPr>
        <w:pStyle w:val="21"/>
        <w:widowControl w:val="0"/>
        <w:spacing w:after="0" w:line="240" w:lineRule="auto"/>
        <w:ind w:firstLine="567"/>
        <w:contextualSpacing/>
        <w:jc w:val="both"/>
        <w:rPr>
          <w:color w:val="000000"/>
        </w:rPr>
      </w:pPr>
      <w:r w:rsidRPr="000E4CE1">
        <w:rPr>
          <w:b/>
          <w:color w:val="000000"/>
        </w:rPr>
        <w:t>7. Повторение (23</w:t>
      </w:r>
      <w:r w:rsidR="009D1890" w:rsidRPr="000E4CE1">
        <w:rPr>
          <w:b/>
          <w:color w:val="000000"/>
        </w:rPr>
        <w:t xml:space="preserve"> ч)</w:t>
      </w:r>
    </w:p>
    <w:p w:rsidR="009D1890" w:rsidRPr="000E4CE1" w:rsidRDefault="009D1890" w:rsidP="005E1FC5">
      <w:pPr>
        <w:ind w:firstLine="567"/>
        <w:contextualSpacing/>
      </w:pPr>
      <w:r w:rsidRPr="000E4CE1">
        <w:t>Закрепление знаний, умений и навыков, полученных на уроках по данным темам (курс алгебры 9 класса).</w:t>
      </w:r>
    </w:p>
    <w:p w:rsidR="009D1890" w:rsidRPr="000E4CE1" w:rsidRDefault="009D1890" w:rsidP="005E1FC5">
      <w:pPr>
        <w:widowControl w:val="0"/>
        <w:ind w:firstLine="567"/>
        <w:contextualSpacing/>
        <w:jc w:val="both"/>
      </w:pPr>
    </w:p>
    <w:p w:rsidR="009D1890" w:rsidRPr="000E4CE1" w:rsidRDefault="009D1890" w:rsidP="005E1FC5">
      <w:pPr>
        <w:widowControl w:val="0"/>
        <w:ind w:firstLine="567"/>
        <w:contextualSpacing/>
        <w:jc w:val="both"/>
        <w:rPr>
          <w:highlight w:val="yellow"/>
        </w:rPr>
      </w:pPr>
      <w:r w:rsidRPr="000E4CE1">
        <w:rPr>
          <w:b/>
        </w:rPr>
        <w:t>Место предмета в федеральном базисном учебном плане</w:t>
      </w:r>
    </w:p>
    <w:p w:rsidR="009D1890" w:rsidRPr="000E4CE1" w:rsidRDefault="009D1890" w:rsidP="005E1FC5">
      <w:pPr>
        <w:widowControl w:val="0"/>
        <w:ind w:firstLine="567"/>
        <w:contextualSpacing/>
        <w:jc w:val="both"/>
      </w:pPr>
      <w:r w:rsidRPr="000E4CE1">
        <w:t xml:space="preserve">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5 ч в неделю в 9  классе. Из них на геометрию в 9 классе </w:t>
      </w:r>
      <w:r w:rsidR="00DB7372" w:rsidRPr="000E4CE1">
        <w:t>отводится 2 часа в неделю.</w:t>
      </w:r>
    </w:p>
    <w:p w:rsidR="009D1890" w:rsidRPr="000E4CE1" w:rsidRDefault="009D1890" w:rsidP="005E1FC5">
      <w:pPr>
        <w:ind w:firstLine="567"/>
        <w:contextualSpacing/>
        <w:jc w:val="center"/>
        <w:rPr>
          <w:b/>
        </w:rPr>
      </w:pPr>
    </w:p>
    <w:p w:rsidR="009D1890" w:rsidRPr="000E4CE1" w:rsidRDefault="009D1890" w:rsidP="005E1FC5">
      <w:pPr>
        <w:pStyle w:val="af1"/>
        <w:widowControl w:val="0"/>
        <w:ind w:firstLine="567"/>
        <w:contextualSpacing/>
        <w:rPr>
          <w:rFonts w:ascii="Times New Roman" w:hAnsi="Times New Roman"/>
          <w:i/>
          <w:sz w:val="24"/>
          <w:szCs w:val="24"/>
        </w:rPr>
      </w:pPr>
      <w:r w:rsidRPr="000E4CE1">
        <w:rPr>
          <w:rFonts w:ascii="Times New Roman" w:hAnsi="Times New Roman"/>
          <w:i/>
          <w:sz w:val="24"/>
          <w:szCs w:val="24"/>
        </w:rPr>
        <w:t>ГЕОМЕТРИЯ</w:t>
      </w:r>
    </w:p>
    <w:p w:rsidR="009D1890" w:rsidRPr="000E4CE1" w:rsidRDefault="00867E74" w:rsidP="005E1FC5">
      <w:pPr>
        <w:pStyle w:val="NR"/>
        <w:widowControl w:val="0"/>
        <w:numPr>
          <w:ilvl w:val="0"/>
          <w:numId w:val="41"/>
        </w:numPr>
        <w:overflowPunct w:val="0"/>
        <w:autoSpaceDE w:val="0"/>
        <w:autoSpaceDN w:val="0"/>
        <w:adjustRightInd w:val="0"/>
        <w:ind w:left="0" w:firstLine="567"/>
        <w:contextualSpacing/>
        <w:jc w:val="both"/>
        <w:textAlignment w:val="baseline"/>
        <w:rPr>
          <w:b/>
          <w:color w:val="000000"/>
          <w:szCs w:val="24"/>
        </w:rPr>
      </w:pPr>
      <w:r w:rsidRPr="000E4CE1">
        <w:rPr>
          <w:b/>
          <w:color w:val="000000"/>
          <w:szCs w:val="24"/>
        </w:rPr>
        <w:t>Метод координат (1</w:t>
      </w:r>
      <w:r w:rsidRPr="000E4CE1">
        <w:rPr>
          <w:b/>
          <w:color w:val="000000"/>
          <w:szCs w:val="24"/>
          <w:lang w:val="en-US"/>
        </w:rPr>
        <w:t>7</w:t>
      </w:r>
      <w:r w:rsidR="009D1890" w:rsidRPr="000E4CE1">
        <w:rPr>
          <w:b/>
          <w:color w:val="000000"/>
          <w:szCs w:val="24"/>
        </w:rPr>
        <w:t xml:space="preserve"> ч).</w:t>
      </w:r>
    </w:p>
    <w:p w:rsidR="009D1890" w:rsidRPr="000E4CE1" w:rsidRDefault="009D1890" w:rsidP="005E1FC5">
      <w:pPr>
        <w:pStyle w:val="NR"/>
        <w:widowControl w:val="0"/>
        <w:overflowPunct w:val="0"/>
        <w:autoSpaceDE w:val="0"/>
        <w:autoSpaceDN w:val="0"/>
        <w:adjustRightInd w:val="0"/>
        <w:ind w:firstLine="567"/>
        <w:contextualSpacing/>
        <w:jc w:val="both"/>
        <w:textAlignment w:val="baseline"/>
        <w:rPr>
          <w:b/>
          <w:i/>
          <w:color w:val="000000"/>
          <w:szCs w:val="24"/>
        </w:rPr>
      </w:pPr>
      <w:r w:rsidRPr="000E4CE1">
        <w:rPr>
          <w:i/>
          <w:color w:val="000000"/>
          <w:szCs w:val="24"/>
        </w:rPr>
        <w:t xml:space="preserve"> </w:t>
      </w:r>
      <w:r w:rsidRPr="000E4CE1">
        <w:rPr>
          <w:b/>
          <w:i/>
          <w:color w:val="000000"/>
          <w:szCs w:val="24"/>
        </w:rPr>
        <w:t>Векторы</w:t>
      </w:r>
    </w:p>
    <w:p w:rsidR="009D1890" w:rsidRPr="000E4CE1" w:rsidRDefault="009D1890" w:rsidP="005E1FC5">
      <w:pPr>
        <w:pStyle w:val="NR"/>
        <w:widowControl w:val="0"/>
        <w:overflowPunct w:val="0"/>
        <w:autoSpaceDE w:val="0"/>
        <w:autoSpaceDN w:val="0"/>
        <w:adjustRightInd w:val="0"/>
        <w:ind w:firstLine="567"/>
        <w:contextualSpacing/>
        <w:jc w:val="both"/>
        <w:textAlignment w:val="baseline"/>
        <w:rPr>
          <w:color w:val="000000"/>
          <w:szCs w:val="24"/>
        </w:rPr>
      </w:pPr>
      <w:r w:rsidRPr="000E4CE1">
        <w:rPr>
          <w:color w:val="000000"/>
          <w:szCs w:val="24"/>
        </w:rPr>
        <w:t xml:space="preserve">Вектор. Длина (модуль) вектора. Координаты вектора. Равенство векторов. Операции над векторами: умножение на число, сложение, разложение, скалярное произведение. Угол между векторами. Простейшие задачи в координатах. Уравнение окружности, прямой. </w:t>
      </w:r>
    </w:p>
    <w:p w:rsidR="009D1890" w:rsidRPr="000E4CE1" w:rsidRDefault="009D1890" w:rsidP="005E1FC5">
      <w:pPr>
        <w:pStyle w:val="NR"/>
        <w:widowControl w:val="0"/>
        <w:numPr>
          <w:ilvl w:val="0"/>
          <w:numId w:val="41"/>
        </w:numPr>
        <w:overflowPunct w:val="0"/>
        <w:autoSpaceDE w:val="0"/>
        <w:autoSpaceDN w:val="0"/>
        <w:adjustRightInd w:val="0"/>
        <w:ind w:left="0" w:firstLine="567"/>
        <w:contextualSpacing/>
        <w:jc w:val="both"/>
        <w:textAlignment w:val="baseline"/>
        <w:rPr>
          <w:b/>
          <w:color w:val="000000"/>
          <w:szCs w:val="24"/>
        </w:rPr>
      </w:pPr>
      <w:r w:rsidRPr="000E4CE1">
        <w:rPr>
          <w:b/>
          <w:color w:val="000000"/>
          <w:szCs w:val="24"/>
        </w:rPr>
        <w:t xml:space="preserve">Соотношение между сторонами и углами треугольника. Скалярное произведение векторов. </w:t>
      </w:r>
      <w:r w:rsidR="001D101F" w:rsidRPr="000E4CE1">
        <w:rPr>
          <w:b/>
          <w:color w:val="000000"/>
          <w:szCs w:val="24"/>
        </w:rPr>
        <w:t>(1</w:t>
      </w:r>
      <w:r w:rsidR="001D101F" w:rsidRPr="000E4CE1">
        <w:rPr>
          <w:b/>
          <w:color w:val="000000"/>
          <w:szCs w:val="24"/>
          <w:lang w:val="en-US"/>
        </w:rPr>
        <w:t>1</w:t>
      </w:r>
      <w:r w:rsidRPr="000E4CE1">
        <w:rPr>
          <w:b/>
          <w:color w:val="000000"/>
          <w:szCs w:val="24"/>
        </w:rPr>
        <w:t xml:space="preserve"> ч)</w:t>
      </w:r>
    </w:p>
    <w:p w:rsidR="009D1890" w:rsidRPr="000E4CE1" w:rsidRDefault="009D1890" w:rsidP="005E1FC5">
      <w:pPr>
        <w:pStyle w:val="NR"/>
        <w:widowControl w:val="0"/>
        <w:overflowPunct w:val="0"/>
        <w:autoSpaceDE w:val="0"/>
        <w:autoSpaceDN w:val="0"/>
        <w:adjustRightInd w:val="0"/>
        <w:ind w:firstLine="567"/>
        <w:contextualSpacing/>
        <w:jc w:val="both"/>
        <w:textAlignment w:val="baseline"/>
        <w:rPr>
          <w:color w:val="000000"/>
          <w:szCs w:val="24"/>
        </w:rPr>
      </w:pPr>
      <w:r w:rsidRPr="000E4CE1">
        <w:rPr>
          <w:color w:val="000000"/>
          <w:szCs w:val="24"/>
        </w:rPr>
        <w:t xml:space="preserve">Синус, косинус, тангенс угла. Соотношения между сторонами и углами треугольника. Скалярное произведение векторов. </w:t>
      </w:r>
    </w:p>
    <w:p w:rsidR="009D1890" w:rsidRPr="000E4CE1" w:rsidRDefault="009D1890" w:rsidP="005E1FC5">
      <w:pPr>
        <w:pStyle w:val="NR"/>
        <w:widowControl w:val="0"/>
        <w:overflowPunct w:val="0"/>
        <w:autoSpaceDE w:val="0"/>
        <w:autoSpaceDN w:val="0"/>
        <w:adjustRightInd w:val="0"/>
        <w:ind w:firstLine="567"/>
        <w:contextualSpacing/>
        <w:jc w:val="both"/>
        <w:textAlignment w:val="baseline"/>
        <w:rPr>
          <w:b/>
          <w:color w:val="000000"/>
          <w:szCs w:val="24"/>
        </w:rPr>
      </w:pPr>
      <w:r w:rsidRPr="000E4CE1">
        <w:rPr>
          <w:b/>
          <w:color w:val="000000"/>
          <w:szCs w:val="24"/>
        </w:rPr>
        <w:t>3.Длина</w:t>
      </w:r>
      <w:r w:rsidR="00867E74" w:rsidRPr="000E4CE1">
        <w:rPr>
          <w:b/>
          <w:color w:val="000000"/>
          <w:szCs w:val="24"/>
        </w:rPr>
        <w:t xml:space="preserve"> окружности и площадь круга (</w:t>
      </w:r>
      <w:r w:rsidR="001D101F" w:rsidRPr="000E4CE1">
        <w:rPr>
          <w:b/>
          <w:color w:val="000000"/>
          <w:szCs w:val="24"/>
        </w:rPr>
        <w:t>12</w:t>
      </w:r>
      <w:r w:rsidR="00867E74" w:rsidRPr="000E4CE1">
        <w:rPr>
          <w:b/>
          <w:color w:val="000000"/>
          <w:szCs w:val="24"/>
        </w:rPr>
        <w:t xml:space="preserve"> </w:t>
      </w:r>
      <w:r w:rsidRPr="000E4CE1">
        <w:rPr>
          <w:b/>
          <w:color w:val="000000"/>
          <w:szCs w:val="24"/>
        </w:rPr>
        <w:t>ч).</w:t>
      </w:r>
    </w:p>
    <w:p w:rsidR="009D1890" w:rsidRPr="000E4CE1" w:rsidRDefault="009D1890" w:rsidP="005E1FC5">
      <w:pPr>
        <w:pStyle w:val="NR"/>
        <w:widowControl w:val="0"/>
        <w:overflowPunct w:val="0"/>
        <w:autoSpaceDE w:val="0"/>
        <w:autoSpaceDN w:val="0"/>
        <w:adjustRightInd w:val="0"/>
        <w:ind w:firstLine="567"/>
        <w:contextualSpacing/>
        <w:jc w:val="both"/>
        <w:textAlignment w:val="baseline"/>
        <w:rPr>
          <w:color w:val="000000"/>
          <w:szCs w:val="24"/>
        </w:rPr>
      </w:pPr>
      <w:r w:rsidRPr="000E4CE1">
        <w:rPr>
          <w:b/>
          <w:i/>
          <w:color w:val="000000"/>
          <w:szCs w:val="24"/>
        </w:rPr>
        <w:t>Многоугольники.</w:t>
      </w:r>
      <w:r w:rsidRPr="000E4CE1">
        <w:rPr>
          <w:color w:val="000000"/>
          <w:szCs w:val="24"/>
        </w:rPr>
        <w:t xml:space="preserve"> Длина ломаной, периметр многоугольника. Выпуклые многоугольники. Сумма углов выпуклого многоугольника. Вписанные и описанные многоугольники. Правильные многоугольники.</w:t>
      </w:r>
    </w:p>
    <w:p w:rsidR="009D1890" w:rsidRPr="000E4CE1" w:rsidRDefault="009D1890" w:rsidP="005E1FC5">
      <w:pPr>
        <w:pStyle w:val="NR"/>
        <w:widowControl w:val="0"/>
        <w:overflowPunct w:val="0"/>
        <w:autoSpaceDE w:val="0"/>
        <w:autoSpaceDN w:val="0"/>
        <w:adjustRightInd w:val="0"/>
        <w:ind w:firstLine="567"/>
        <w:contextualSpacing/>
        <w:jc w:val="both"/>
        <w:textAlignment w:val="baseline"/>
        <w:rPr>
          <w:color w:val="000000"/>
          <w:szCs w:val="24"/>
        </w:rPr>
      </w:pPr>
      <w:r w:rsidRPr="000E4CE1">
        <w:rPr>
          <w:b/>
          <w:i/>
          <w:color w:val="000000"/>
          <w:szCs w:val="24"/>
        </w:rPr>
        <w:t>Окружность и круг.</w:t>
      </w:r>
      <w:r w:rsidRPr="000E4CE1">
        <w:rPr>
          <w:color w:val="000000"/>
          <w:szCs w:val="24"/>
        </w:rPr>
        <w:t xml:space="preserve">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w:t>
      </w:r>
      <w:r w:rsidRPr="000E4CE1">
        <w:rPr>
          <w:i/>
          <w:color w:val="000000"/>
          <w:szCs w:val="24"/>
        </w:rPr>
        <w:t>.</w:t>
      </w:r>
      <w:r w:rsidRPr="000E4CE1">
        <w:rPr>
          <w:color w:val="000000"/>
          <w:szCs w:val="24"/>
        </w:rPr>
        <w:t xml:space="preserve">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 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 Длина окружности. Площадь круга и площадь сектора. </w:t>
      </w:r>
    </w:p>
    <w:p w:rsidR="009D1890" w:rsidRPr="000E4CE1" w:rsidRDefault="009D1890" w:rsidP="005E1FC5">
      <w:pPr>
        <w:pStyle w:val="NR"/>
        <w:widowControl w:val="0"/>
        <w:overflowPunct w:val="0"/>
        <w:autoSpaceDE w:val="0"/>
        <w:autoSpaceDN w:val="0"/>
        <w:adjustRightInd w:val="0"/>
        <w:ind w:firstLine="567"/>
        <w:contextualSpacing/>
        <w:jc w:val="both"/>
        <w:textAlignment w:val="baseline"/>
        <w:rPr>
          <w:b/>
          <w:color w:val="000000"/>
          <w:szCs w:val="24"/>
        </w:rPr>
      </w:pPr>
      <w:r w:rsidRPr="000E4CE1">
        <w:rPr>
          <w:b/>
          <w:color w:val="000000"/>
          <w:szCs w:val="24"/>
        </w:rPr>
        <w:t>4. Геометрические преобразования</w:t>
      </w:r>
      <w:r w:rsidR="00DB7372" w:rsidRPr="000E4CE1">
        <w:rPr>
          <w:b/>
          <w:color w:val="000000"/>
          <w:szCs w:val="24"/>
        </w:rPr>
        <w:t>. Движения (8</w:t>
      </w:r>
      <w:r w:rsidRPr="000E4CE1">
        <w:rPr>
          <w:b/>
          <w:color w:val="000000"/>
          <w:szCs w:val="24"/>
        </w:rPr>
        <w:t xml:space="preserve"> ч).</w:t>
      </w:r>
    </w:p>
    <w:p w:rsidR="009D1890" w:rsidRPr="000E4CE1" w:rsidRDefault="009D1890" w:rsidP="005E1FC5">
      <w:pPr>
        <w:pStyle w:val="NR"/>
        <w:widowControl w:val="0"/>
        <w:overflowPunct w:val="0"/>
        <w:autoSpaceDE w:val="0"/>
        <w:autoSpaceDN w:val="0"/>
        <w:adjustRightInd w:val="0"/>
        <w:ind w:firstLine="567"/>
        <w:contextualSpacing/>
        <w:textAlignment w:val="baseline"/>
        <w:rPr>
          <w:color w:val="000000"/>
          <w:szCs w:val="24"/>
        </w:rPr>
      </w:pPr>
      <w:r w:rsidRPr="000E4CE1">
        <w:rPr>
          <w:color w:val="000000"/>
          <w:szCs w:val="24"/>
        </w:rPr>
        <w:t>Примеры движений фигур. Симметрия фигур. Осевая симметрия и параллельный перенос. Поворот и центральная симметрия. Понятие о гомотетии. Подобие фигур.</w:t>
      </w:r>
      <w:r w:rsidRPr="000E4CE1">
        <w:rPr>
          <w:w w:val="150"/>
          <w:szCs w:val="24"/>
        </w:rPr>
        <w:t xml:space="preserve"> </w:t>
      </w:r>
    </w:p>
    <w:p w:rsidR="009D1890" w:rsidRPr="000E4CE1" w:rsidRDefault="009D1890" w:rsidP="005E1FC5">
      <w:pPr>
        <w:pStyle w:val="NR"/>
        <w:widowControl w:val="0"/>
        <w:overflowPunct w:val="0"/>
        <w:autoSpaceDE w:val="0"/>
        <w:autoSpaceDN w:val="0"/>
        <w:adjustRightInd w:val="0"/>
        <w:ind w:firstLine="567"/>
        <w:contextualSpacing/>
        <w:jc w:val="both"/>
        <w:textAlignment w:val="baseline"/>
        <w:rPr>
          <w:b/>
          <w:color w:val="000000"/>
          <w:szCs w:val="24"/>
        </w:rPr>
      </w:pPr>
    </w:p>
    <w:p w:rsidR="009D1890" w:rsidRPr="000E4CE1" w:rsidRDefault="009D1890" w:rsidP="005E1FC5">
      <w:pPr>
        <w:ind w:firstLine="567"/>
        <w:contextualSpacing/>
        <w:rPr>
          <w:b/>
          <w:color w:val="000000"/>
        </w:rPr>
      </w:pPr>
      <w:r w:rsidRPr="000E4CE1">
        <w:rPr>
          <w:b/>
          <w:color w:val="000000"/>
        </w:rPr>
        <w:t>5.Начал</w:t>
      </w:r>
      <w:r w:rsidR="00DB7372" w:rsidRPr="000E4CE1">
        <w:rPr>
          <w:b/>
          <w:color w:val="000000"/>
        </w:rPr>
        <w:t>ьные сведения из стереометрии (</w:t>
      </w:r>
      <w:r w:rsidR="001D101F" w:rsidRPr="000E4CE1">
        <w:rPr>
          <w:b/>
          <w:color w:val="000000"/>
        </w:rPr>
        <w:t>9</w:t>
      </w:r>
      <w:r w:rsidRPr="000E4CE1">
        <w:rPr>
          <w:b/>
          <w:color w:val="000000"/>
        </w:rPr>
        <w:t xml:space="preserve"> ч).</w:t>
      </w:r>
    </w:p>
    <w:p w:rsidR="009D1890" w:rsidRPr="000E4CE1" w:rsidRDefault="009D1890" w:rsidP="005E1FC5">
      <w:pPr>
        <w:ind w:firstLine="567"/>
        <w:contextualSpacing/>
        <w:rPr>
          <w:color w:val="000000"/>
        </w:rPr>
      </w:pPr>
      <w:r w:rsidRPr="000E4CE1">
        <w:rPr>
          <w:color w:val="000000"/>
        </w:rPr>
        <w:t>Предмет стереометрия. Многогранник. Призма. Параллелепипед. Цилиндр. Конус. Сфера и шар.</w:t>
      </w:r>
    </w:p>
    <w:p w:rsidR="009D1890" w:rsidRPr="000E4CE1" w:rsidRDefault="00DB7372" w:rsidP="005E1FC5">
      <w:pPr>
        <w:ind w:firstLine="567"/>
        <w:contextualSpacing/>
        <w:rPr>
          <w:b/>
          <w:color w:val="000000"/>
        </w:rPr>
      </w:pPr>
      <w:r w:rsidRPr="000E4CE1">
        <w:rPr>
          <w:b/>
          <w:color w:val="000000"/>
        </w:rPr>
        <w:t>6. Повторение. (8</w:t>
      </w:r>
      <w:r w:rsidR="009D1890" w:rsidRPr="000E4CE1">
        <w:rPr>
          <w:b/>
          <w:color w:val="000000"/>
        </w:rPr>
        <w:t xml:space="preserve"> ч)</w:t>
      </w:r>
    </w:p>
    <w:p w:rsidR="008478CA" w:rsidRPr="000E4CE1" w:rsidRDefault="008478CA" w:rsidP="005E1FC5">
      <w:pPr>
        <w:ind w:firstLine="567"/>
        <w:contextualSpacing/>
        <w:jc w:val="both"/>
        <w:rPr>
          <w:b/>
        </w:rPr>
      </w:pPr>
    </w:p>
    <w:p w:rsidR="00185561" w:rsidRPr="000E4CE1" w:rsidRDefault="00185561" w:rsidP="005E1FC5">
      <w:pPr>
        <w:ind w:firstLine="567"/>
        <w:contextualSpacing/>
        <w:jc w:val="both"/>
        <w:rPr>
          <w:b/>
        </w:rPr>
      </w:pPr>
    </w:p>
    <w:p w:rsidR="00035B19" w:rsidRPr="000E4CE1" w:rsidRDefault="00035B19" w:rsidP="005E1FC5">
      <w:pPr>
        <w:ind w:firstLine="567"/>
        <w:contextualSpacing/>
        <w:rPr>
          <w:b/>
        </w:rPr>
      </w:pPr>
    </w:p>
    <w:p w:rsidR="00876D69" w:rsidRPr="000E4CE1" w:rsidRDefault="00876D69" w:rsidP="005E1FC5">
      <w:pPr>
        <w:ind w:firstLine="567"/>
        <w:contextualSpacing/>
        <w:jc w:val="both"/>
        <w:rPr>
          <w:b/>
        </w:rPr>
      </w:pPr>
      <w:r w:rsidRPr="000E4CE1">
        <w:rPr>
          <w:b/>
        </w:rPr>
        <w:br w:type="page"/>
      </w:r>
    </w:p>
    <w:p w:rsidR="000E4CE1" w:rsidRDefault="000E4CE1" w:rsidP="000E4CE1">
      <w:pPr>
        <w:pStyle w:val="2"/>
      </w:pPr>
      <w:bookmarkStart w:id="6" w:name="_Toc403327745"/>
      <w:r w:rsidRPr="000E4CE1">
        <w:lastRenderedPageBreak/>
        <w:t>Тематическое планирование</w:t>
      </w:r>
      <w:bookmarkEnd w:id="6"/>
      <w:r w:rsidRPr="000E4CE1">
        <w:t xml:space="preserve"> </w:t>
      </w:r>
    </w:p>
    <w:p w:rsidR="00035B19" w:rsidRPr="005E1FC5" w:rsidRDefault="00035B19" w:rsidP="005E1FC5">
      <w:pPr>
        <w:shd w:val="clear" w:color="auto" w:fill="FFFFFF" w:themeFill="background1"/>
        <w:ind w:firstLine="567"/>
        <w:contextualSpacing/>
        <w:rPr>
          <w:sz w:val="28"/>
          <w:szCs w:val="28"/>
        </w:rPr>
      </w:pPr>
      <w:r w:rsidRPr="005E1FC5">
        <w:rPr>
          <w:b/>
          <w:sz w:val="28"/>
          <w:szCs w:val="28"/>
        </w:rPr>
        <w:t xml:space="preserve">Количество часов: </w:t>
      </w:r>
    </w:p>
    <w:p w:rsidR="00035B19" w:rsidRPr="005E1FC5" w:rsidRDefault="00035B19" w:rsidP="005E1FC5">
      <w:pPr>
        <w:numPr>
          <w:ilvl w:val="0"/>
          <w:numId w:val="43"/>
        </w:numPr>
        <w:shd w:val="clear" w:color="auto" w:fill="FFFFFF" w:themeFill="background1"/>
        <w:ind w:left="0" w:firstLine="567"/>
        <w:contextualSpacing/>
        <w:rPr>
          <w:b/>
          <w:sz w:val="28"/>
          <w:szCs w:val="28"/>
        </w:rPr>
      </w:pPr>
      <w:r w:rsidRPr="005E1FC5">
        <w:rPr>
          <w:b/>
          <w:sz w:val="28"/>
          <w:szCs w:val="28"/>
        </w:rPr>
        <w:t xml:space="preserve">на учебный год: </w:t>
      </w:r>
      <w:r w:rsidRPr="005E1FC5">
        <w:rPr>
          <w:sz w:val="28"/>
          <w:szCs w:val="28"/>
        </w:rPr>
        <w:t>170</w:t>
      </w:r>
    </w:p>
    <w:p w:rsidR="00035B19" w:rsidRPr="005E1FC5" w:rsidRDefault="00035B19" w:rsidP="005E1FC5">
      <w:pPr>
        <w:numPr>
          <w:ilvl w:val="0"/>
          <w:numId w:val="43"/>
        </w:numPr>
        <w:shd w:val="clear" w:color="auto" w:fill="FFFFFF" w:themeFill="background1"/>
        <w:ind w:left="0" w:firstLine="567"/>
        <w:contextualSpacing/>
        <w:rPr>
          <w:b/>
          <w:sz w:val="28"/>
          <w:szCs w:val="28"/>
        </w:rPr>
      </w:pPr>
      <w:r w:rsidRPr="005E1FC5">
        <w:rPr>
          <w:b/>
          <w:sz w:val="28"/>
          <w:szCs w:val="28"/>
        </w:rPr>
        <w:t xml:space="preserve">в неделю: </w:t>
      </w:r>
      <w:r w:rsidR="005C445D" w:rsidRPr="005E1FC5">
        <w:rPr>
          <w:sz w:val="28"/>
          <w:szCs w:val="28"/>
          <w:lang w:val="en-US"/>
        </w:rPr>
        <w:t>5</w:t>
      </w:r>
    </w:p>
    <w:p w:rsidR="002255F1" w:rsidRPr="005E1FC5" w:rsidRDefault="002255F1" w:rsidP="005E1FC5">
      <w:pPr>
        <w:ind w:firstLine="567"/>
        <w:contextualSpacing/>
        <w:rPr>
          <w:b/>
          <w:sz w:val="28"/>
          <w:szCs w:val="28"/>
        </w:rPr>
      </w:pPr>
    </w:p>
    <w:p w:rsidR="009D1890" w:rsidRPr="005E1FC5" w:rsidRDefault="009D1890" w:rsidP="005E1FC5">
      <w:pPr>
        <w:ind w:firstLine="567"/>
        <w:contextualSpacing/>
        <w:rPr>
          <w:b/>
          <w:sz w:val="28"/>
          <w:szCs w:val="2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992"/>
        <w:gridCol w:w="7229"/>
        <w:gridCol w:w="1276"/>
      </w:tblGrid>
      <w:tr w:rsidR="005E1FC5" w:rsidRPr="005E1FC5" w:rsidTr="005E1FC5">
        <w:tc>
          <w:tcPr>
            <w:tcW w:w="993" w:type="dxa"/>
            <w:vAlign w:val="center"/>
          </w:tcPr>
          <w:p w:rsidR="005E1FC5" w:rsidRPr="005E1FC5" w:rsidRDefault="005E1FC5" w:rsidP="005E1FC5">
            <w:pPr>
              <w:ind w:firstLine="34"/>
              <w:contextualSpacing/>
              <w:jc w:val="center"/>
              <w:rPr>
                <w:b/>
                <w:sz w:val="28"/>
                <w:szCs w:val="28"/>
              </w:rPr>
            </w:pPr>
            <w:r w:rsidRPr="005E1FC5">
              <w:rPr>
                <w:b/>
                <w:sz w:val="28"/>
                <w:szCs w:val="28"/>
              </w:rPr>
              <w:t>№</w:t>
            </w:r>
          </w:p>
          <w:p w:rsidR="005E1FC5" w:rsidRPr="005E1FC5" w:rsidRDefault="005E1FC5" w:rsidP="005E1FC5">
            <w:pPr>
              <w:ind w:firstLine="34"/>
              <w:contextualSpacing/>
              <w:jc w:val="center"/>
              <w:rPr>
                <w:b/>
                <w:sz w:val="28"/>
                <w:szCs w:val="28"/>
              </w:rPr>
            </w:pPr>
            <w:r w:rsidRPr="005E1FC5">
              <w:rPr>
                <w:b/>
                <w:sz w:val="28"/>
                <w:szCs w:val="28"/>
              </w:rPr>
              <w:t>п/п</w:t>
            </w:r>
          </w:p>
        </w:tc>
        <w:tc>
          <w:tcPr>
            <w:tcW w:w="992" w:type="dxa"/>
            <w:vAlign w:val="center"/>
          </w:tcPr>
          <w:p w:rsidR="005E1FC5" w:rsidRPr="005E1FC5" w:rsidRDefault="005E1FC5" w:rsidP="005E1FC5">
            <w:pPr>
              <w:ind w:firstLine="34"/>
              <w:contextualSpacing/>
              <w:jc w:val="center"/>
              <w:rPr>
                <w:b/>
                <w:sz w:val="28"/>
                <w:szCs w:val="28"/>
              </w:rPr>
            </w:pPr>
            <w:r w:rsidRPr="005E1FC5">
              <w:rPr>
                <w:b/>
                <w:sz w:val="28"/>
                <w:szCs w:val="28"/>
              </w:rPr>
              <w:t>Дата</w:t>
            </w:r>
          </w:p>
        </w:tc>
        <w:tc>
          <w:tcPr>
            <w:tcW w:w="7229" w:type="dxa"/>
            <w:vAlign w:val="center"/>
          </w:tcPr>
          <w:p w:rsidR="005E1FC5" w:rsidRPr="005E1FC5" w:rsidRDefault="005E1FC5" w:rsidP="005E1FC5">
            <w:pPr>
              <w:ind w:firstLine="34"/>
              <w:contextualSpacing/>
              <w:jc w:val="center"/>
              <w:rPr>
                <w:b/>
                <w:sz w:val="28"/>
                <w:szCs w:val="28"/>
              </w:rPr>
            </w:pPr>
            <w:r w:rsidRPr="005E1FC5">
              <w:rPr>
                <w:b/>
                <w:sz w:val="28"/>
                <w:szCs w:val="28"/>
              </w:rPr>
              <w:t>Тема урока</w:t>
            </w:r>
          </w:p>
          <w:p w:rsidR="005E1FC5" w:rsidRPr="005E1FC5" w:rsidRDefault="005E1FC5" w:rsidP="005E1FC5">
            <w:pPr>
              <w:ind w:firstLine="34"/>
              <w:contextualSpacing/>
              <w:jc w:val="center"/>
              <w:rPr>
                <w:b/>
                <w:i/>
                <w:sz w:val="28"/>
                <w:szCs w:val="28"/>
              </w:rPr>
            </w:pPr>
          </w:p>
        </w:tc>
        <w:tc>
          <w:tcPr>
            <w:tcW w:w="1276" w:type="dxa"/>
            <w:vAlign w:val="center"/>
          </w:tcPr>
          <w:p w:rsidR="005E1FC5" w:rsidRPr="005E1FC5" w:rsidRDefault="005E1FC5" w:rsidP="005E1FC5">
            <w:pPr>
              <w:ind w:firstLine="34"/>
              <w:contextualSpacing/>
              <w:jc w:val="center"/>
              <w:rPr>
                <w:b/>
                <w:sz w:val="28"/>
                <w:szCs w:val="28"/>
              </w:rPr>
            </w:pPr>
            <w:r w:rsidRPr="005E1FC5">
              <w:rPr>
                <w:b/>
                <w:sz w:val="28"/>
                <w:szCs w:val="28"/>
              </w:rPr>
              <w:t>Примечание</w:t>
            </w:r>
          </w:p>
        </w:tc>
      </w:tr>
      <w:tr w:rsidR="005E1FC5" w:rsidRPr="005E1FC5" w:rsidTr="005E1FC5">
        <w:tc>
          <w:tcPr>
            <w:tcW w:w="993" w:type="dxa"/>
          </w:tcPr>
          <w:p w:rsidR="005E1FC5" w:rsidRPr="005E1FC5" w:rsidRDefault="005E1FC5" w:rsidP="005E1FC5">
            <w:pPr>
              <w:contextualSpacing/>
              <w:rPr>
                <w:sz w:val="28"/>
                <w:szCs w:val="28"/>
              </w:rPr>
            </w:pPr>
            <w:r w:rsidRPr="005E1FC5">
              <w:rPr>
                <w:sz w:val="28"/>
                <w:szCs w:val="28"/>
              </w:rPr>
              <w:t>1</w:t>
            </w:r>
          </w:p>
        </w:tc>
        <w:tc>
          <w:tcPr>
            <w:tcW w:w="992" w:type="dxa"/>
          </w:tcPr>
          <w:p w:rsidR="005E1FC5" w:rsidRPr="005E1FC5" w:rsidRDefault="005E1FC5" w:rsidP="005E1FC5">
            <w:pPr>
              <w:ind w:firstLine="567"/>
              <w:contextualSpacing/>
              <w:jc w:val="center"/>
              <w:rPr>
                <w:b/>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Функция</w:t>
            </w:r>
          </w:p>
        </w:tc>
        <w:tc>
          <w:tcPr>
            <w:tcW w:w="1276" w:type="dxa"/>
          </w:tcPr>
          <w:p w:rsidR="005E1FC5" w:rsidRPr="005E1FC5" w:rsidRDefault="005E1FC5" w:rsidP="005E1FC5">
            <w:pPr>
              <w:ind w:firstLine="567"/>
              <w:contextualSpacing/>
              <w:jc w:val="center"/>
              <w:rPr>
                <w:b/>
                <w:sz w:val="28"/>
                <w:szCs w:val="28"/>
              </w:rPr>
            </w:pPr>
          </w:p>
        </w:tc>
      </w:tr>
      <w:tr w:rsidR="005E1FC5" w:rsidRPr="005E1FC5" w:rsidTr="005E1FC5">
        <w:tc>
          <w:tcPr>
            <w:tcW w:w="993" w:type="dxa"/>
          </w:tcPr>
          <w:p w:rsidR="005E1FC5" w:rsidRPr="005E1FC5" w:rsidRDefault="005E1FC5" w:rsidP="005E1FC5">
            <w:pPr>
              <w:ind w:firstLine="567"/>
              <w:contextualSpacing/>
              <w:rPr>
                <w:sz w:val="28"/>
                <w:szCs w:val="28"/>
              </w:rPr>
            </w:pPr>
            <w:r w:rsidRPr="005E1FC5">
              <w:rPr>
                <w:sz w:val="28"/>
                <w:szCs w:val="28"/>
              </w:rPr>
              <w:t xml:space="preserve">  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Понятие вектора. Равенство векторов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567"/>
              <w:contextualSpacing/>
              <w:rPr>
                <w:sz w:val="28"/>
                <w:szCs w:val="28"/>
              </w:rPr>
            </w:pPr>
            <w:r w:rsidRPr="005E1FC5">
              <w:rPr>
                <w:sz w:val="28"/>
                <w:szCs w:val="28"/>
              </w:rPr>
              <w:t xml:space="preserve">  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Область определения и область значения функции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567"/>
              <w:contextualSpacing/>
              <w:rPr>
                <w:sz w:val="28"/>
                <w:szCs w:val="28"/>
              </w:rPr>
            </w:pPr>
            <w:r w:rsidRPr="005E1FC5">
              <w:rPr>
                <w:sz w:val="28"/>
                <w:szCs w:val="28"/>
              </w:rPr>
              <w:t xml:space="preserve">  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График функции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Откладывание вектора от данной точки. Сумма двух векторов.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Свойства функций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Законы сложения векторов. Правило параллелограмма. Сумма нескольких векторов.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Свойства функций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Квадратный трёхчлен и его корни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Вычитание векторов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Квадратный трёхчлен и его корни </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Произведение вектора на число</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Разложение квадратного трёхчлена на множители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Разложение квадратного трёхчлена на множители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Применение векторов к решению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b/>
                <w:sz w:val="28"/>
                <w:szCs w:val="28"/>
              </w:rPr>
              <w:t>Контрольная работа</w:t>
            </w:r>
            <w:r w:rsidRPr="005E1FC5">
              <w:rPr>
                <w:sz w:val="28"/>
                <w:szCs w:val="28"/>
              </w:rPr>
              <w:t xml:space="preserve"> по теме: «Функция. Квадратный трёхчлен»</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Применение векторов к решению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Функция </w:t>
            </w:r>
            <w:r w:rsidRPr="005E1FC5">
              <w:rPr>
                <w:sz w:val="28"/>
                <w:szCs w:val="28"/>
                <w:lang w:val="en-US"/>
              </w:rPr>
              <w:t>y</w:t>
            </w:r>
            <w:r w:rsidRPr="005E1FC5">
              <w:rPr>
                <w:sz w:val="28"/>
                <w:szCs w:val="28"/>
              </w:rPr>
              <w:t>=</w:t>
            </w:r>
            <w:r w:rsidRPr="005E1FC5">
              <w:rPr>
                <w:sz w:val="28"/>
                <w:szCs w:val="28"/>
                <w:lang w:val="en-US"/>
              </w:rPr>
              <w:t>ax</w:t>
            </w:r>
            <w:r w:rsidRPr="005E1FC5">
              <w:rPr>
                <w:sz w:val="28"/>
                <w:szCs w:val="28"/>
                <w:vertAlign w:val="superscript"/>
              </w:rPr>
              <w:t>2</w:t>
            </w:r>
            <w:r w:rsidRPr="005E1FC5">
              <w:rPr>
                <w:sz w:val="28"/>
                <w:szCs w:val="28"/>
              </w:rPr>
              <w:t>, её график и свойства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Графики функций  </w:t>
            </w:r>
            <w:r w:rsidRPr="005E1FC5">
              <w:rPr>
                <w:sz w:val="28"/>
                <w:szCs w:val="28"/>
                <w:lang w:val="en-US"/>
              </w:rPr>
              <w:t>y</w:t>
            </w:r>
            <w:r w:rsidRPr="005E1FC5">
              <w:rPr>
                <w:sz w:val="28"/>
                <w:szCs w:val="28"/>
              </w:rPr>
              <w:t>=</w:t>
            </w:r>
            <w:r w:rsidRPr="005E1FC5">
              <w:rPr>
                <w:sz w:val="28"/>
                <w:szCs w:val="28"/>
                <w:lang w:val="en-US"/>
              </w:rPr>
              <w:t>ax</w:t>
            </w:r>
            <w:r w:rsidRPr="005E1FC5">
              <w:rPr>
                <w:sz w:val="28"/>
                <w:szCs w:val="28"/>
                <w:vertAlign w:val="superscript"/>
              </w:rPr>
              <w:t>2</w:t>
            </w:r>
            <w:r w:rsidRPr="005E1FC5">
              <w:rPr>
                <w:sz w:val="28"/>
                <w:szCs w:val="28"/>
              </w:rPr>
              <w:t>+</w:t>
            </w:r>
            <w:r w:rsidRPr="005E1FC5">
              <w:rPr>
                <w:sz w:val="28"/>
                <w:szCs w:val="28"/>
                <w:lang w:val="en-US"/>
              </w:rPr>
              <w:t>n</w:t>
            </w:r>
            <w:r w:rsidRPr="005E1FC5">
              <w:rPr>
                <w:sz w:val="28"/>
                <w:szCs w:val="28"/>
              </w:rPr>
              <w:t xml:space="preserve"> и </w:t>
            </w:r>
            <w:r w:rsidRPr="005E1FC5">
              <w:rPr>
                <w:sz w:val="28"/>
                <w:szCs w:val="28"/>
                <w:lang w:val="en-US"/>
              </w:rPr>
              <w:t>y</w:t>
            </w:r>
            <w:r w:rsidRPr="005E1FC5">
              <w:rPr>
                <w:sz w:val="28"/>
                <w:szCs w:val="28"/>
              </w:rPr>
              <w:t>=</w:t>
            </w:r>
            <w:r w:rsidRPr="005E1FC5">
              <w:rPr>
                <w:sz w:val="28"/>
                <w:szCs w:val="28"/>
                <w:lang w:val="en-US"/>
              </w:rPr>
              <w:t>a</w:t>
            </w:r>
            <w:r w:rsidRPr="005E1FC5">
              <w:rPr>
                <w:sz w:val="28"/>
                <w:szCs w:val="28"/>
              </w:rPr>
              <w:t>(</w:t>
            </w:r>
            <w:r w:rsidRPr="005E1FC5">
              <w:rPr>
                <w:sz w:val="28"/>
                <w:szCs w:val="28"/>
                <w:lang w:val="en-US"/>
              </w:rPr>
              <w:t>x</w:t>
            </w:r>
            <w:r w:rsidRPr="005E1FC5">
              <w:rPr>
                <w:sz w:val="28"/>
                <w:szCs w:val="28"/>
              </w:rPr>
              <w:t>-</w:t>
            </w:r>
            <w:r w:rsidRPr="005E1FC5">
              <w:rPr>
                <w:sz w:val="28"/>
                <w:szCs w:val="28"/>
                <w:lang w:val="en-US"/>
              </w:rPr>
              <w:t>m</w:t>
            </w:r>
            <w:r w:rsidRPr="005E1FC5">
              <w:rPr>
                <w:sz w:val="28"/>
                <w:szCs w:val="28"/>
              </w:rPr>
              <w:t>)</w:t>
            </w:r>
            <w:r w:rsidRPr="005E1FC5">
              <w:rPr>
                <w:sz w:val="28"/>
                <w:szCs w:val="28"/>
                <w:vertAlign w:val="superscript"/>
              </w:rPr>
              <w:t>2</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Средняя линия трапеции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Построение графика квадратичной функции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Разложение вектора по двум неколлинеарным векторам</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Построение графика квадратичной функции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Построение графика квадратичной функции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Координаты вектора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Функция </w:t>
            </w:r>
            <w:r w:rsidRPr="005E1FC5">
              <w:rPr>
                <w:sz w:val="28"/>
                <w:szCs w:val="28"/>
                <w:lang w:val="en-US"/>
              </w:rPr>
              <w:t>y=x</w:t>
            </w:r>
            <w:r w:rsidRPr="005E1FC5">
              <w:rPr>
                <w:sz w:val="28"/>
                <w:szCs w:val="28"/>
                <w:vertAlign w:val="superscript"/>
                <w:lang w:val="en-US"/>
              </w:rPr>
              <w:t>n</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 xml:space="preserve">Связь между координатами вектора и координатами его начала и конца </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Корень </w:t>
            </w:r>
            <w:r w:rsidRPr="005E1FC5">
              <w:rPr>
                <w:sz w:val="28"/>
                <w:szCs w:val="28"/>
                <w:lang w:val="en-US"/>
              </w:rPr>
              <w:t>n</w:t>
            </w:r>
            <w:r w:rsidRPr="005E1FC5">
              <w:rPr>
                <w:sz w:val="28"/>
                <w:szCs w:val="28"/>
              </w:rPr>
              <w:t>-й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29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Простейшие задачи в координатах</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упражнений по теме: «Квадратичная функция и её график»</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b/>
                <w:sz w:val="28"/>
                <w:szCs w:val="28"/>
              </w:rPr>
              <w:t>Контрольная работа</w:t>
            </w:r>
            <w:r w:rsidRPr="005E1FC5">
              <w:rPr>
                <w:sz w:val="28"/>
                <w:szCs w:val="28"/>
              </w:rPr>
              <w:t xml:space="preserve"> по теме: «Квадратичная функция и её график»</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lastRenderedPageBreak/>
              <w:t>32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Уравнение линии на плоскости. Уравнение окружности.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Целое уравнение и его корни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Целое уравнение и его корни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Уравнение прямой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целых уравнений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Решение задач по теме: «Метод координат»</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Дробные рациональные уравнения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39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дробных рациональных уравнений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Решение задач по теме: «Метод координат»</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дробных рациональных уравнений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b/>
                <w:i/>
                <w:sz w:val="28"/>
                <w:szCs w:val="28"/>
              </w:rPr>
              <w:t>Контрольная работа</w:t>
            </w:r>
            <w:r w:rsidRPr="005E1FC5">
              <w:rPr>
                <w:i/>
                <w:sz w:val="28"/>
                <w:szCs w:val="28"/>
              </w:rPr>
              <w:t xml:space="preserve"> по теме: «Векторы»</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неравенств второй степени с одной переменной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неравенств второй степени с одной переменной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Синус, косинус, тангенс</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неравенств методом интервалов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Основное тригонометрическое тождество. Формулы приведения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неравенств методом интервалов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49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b/>
                <w:sz w:val="28"/>
                <w:szCs w:val="28"/>
              </w:rPr>
              <w:t>Контрольная работа</w:t>
            </w:r>
            <w:r w:rsidRPr="005E1FC5">
              <w:rPr>
                <w:sz w:val="28"/>
                <w:szCs w:val="28"/>
              </w:rPr>
              <w:t xml:space="preserve"> по теме: «Уравнения и неравенства с одной переменной»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Формулы для вычисления координат точек</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Уравнение с двумя переменными и его график</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Теорема о площади треугольника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Уравнение с двумя переменными и его график</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Уравнение с двумя переменными и его график</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Теорема синусов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Графический способ решения систем уравнений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Терема косинусов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Графический способ решения систем уравнений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59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систем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Решение треугольников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систем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Угол между векторами. Скалярное произведение векторов.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систем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систем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Скалярное произведение векторов в координатах.</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задач с помощью систем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Решение задач по теме: «Соотношение между сторонами и углами треугольника. Скалярное произведение векторов»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задач с помощью систем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69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задач с помощью систем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b/>
                <w:i/>
                <w:sz w:val="28"/>
                <w:szCs w:val="28"/>
              </w:rPr>
              <w:t>Контрольная работа</w:t>
            </w:r>
            <w:r w:rsidRPr="005E1FC5">
              <w:rPr>
                <w:i/>
                <w:sz w:val="28"/>
                <w:szCs w:val="28"/>
              </w:rPr>
              <w:t xml:space="preserve"> по теме: «Соотношение между </w:t>
            </w:r>
            <w:r w:rsidRPr="005E1FC5">
              <w:rPr>
                <w:i/>
                <w:sz w:val="28"/>
                <w:szCs w:val="28"/>
              </w:rPr>
              <w:lastRenderedPageBreak/>
              <w:t>сторонами и углами треугольника. Скалярное произведение векторов»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lastRenderedPageBreak/>
              <w:t>71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задач с помощью систем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Правильный многоугольник. Окружность, описанная около правильного многоугольника.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Неравенства с двумя переменными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Неравенства с двумя переменными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Окружность, вписанная в правильный многоугольник</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Системы неравенств с двумя переменными </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Формулы вычисления площади правильного многоугольника, его стороны и радиуса вписанной окружности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Системы неравенств с двумя переменными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79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b/>
                <w:sz w:val="28"/>
                <w:szCs w:val="28"/>
              </w:rPr>
              <w:t>Контрольная работа</w:t>
            </w:r>
            <w:r w:rsidRPr="005E1FC5">
              <w:rPr>
                <w:sz w:val="28"/>
                <w:szCs w:val="28"/>
              </w:rPr>
              <w:t xml:space="preserve"> по теме: «Уравнения и неравенства с двумя переменными»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Формулы вычисления площади правильного многоугольника, его стороны и радиуса вписанной окружности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Последовательности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Построение правильных многоугольников</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Определение арифметической прогрессии. Формула </w:t>
            </w:r>
            <w:r w:rsidRPr="005E1FC5">
              <w:rPr>
                <w:sz w:val="28"/>
                <w:szCs w:val="28"/>
                <w:lang w:val="en-US"/>
              </w:rPr>
              <w:t>n</w:t>
            </w:r>
            <w:r w:rsidRPr="005E1FC5">
              <w:rPr>
                <w:sz w:val="28"/>
                <w:szCs w:val="28"/>
              </w:rPr>
              <w:t xml:space="preserve"> –го члена арифметической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w:t>
            </w:r>
            <w:r w:rsidRPr="005E1FC5">
              <w:rPr>
                <w:sz w:val="28"/>
                <w:szCs w:val="28"/>
                <w:lang w:val="en-US"/>
              </w:rPr>
              <w:t>n</w:t>
            </w:r>
            <w:r w:rsidRPr="005E1FC5">
              <w:rPr>
                <w:sz w:val="28"/>
                <w:szCs w:val="28"/>
              </w:rPr>
              <w:t xml:space="preserve"> –го члена арифметической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rPr>
          <w:trHeight w:val="449"/>
        </w:trPr>
        <w:tc>
          <w:tcPr>
            <w:tcW w:w="993" w:type="dxa"/>
          </w:tcPr>
          <w:p w:rsidR="005E1FC5" w:rsidRPr="005E1FC5" w:rsidRDefault="005E1FC5" w:rsidP="005E1FC5">
            <w:pPr>
              <w:ind w:firstLine="34"/>
              <w:contextualSpacing/>
              <w:rPr>
                <w:sz w:val="28"/>
                <w:szCs w:val="28"/>
              </w:rPr>
            </w:pPr>
            <w:r w:rsidRPr="005E1FC5">
              <w:rPr>
                <w:sz w:val="28"/>
                <w:szCs w:val="28"/>
              </w:rPr>
              <w:t>85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Длина окружности</w:t>
            </w:r>
          </w:p>
          <w:p w:rsidR="005E1FC5" w:rsidRPr="005E1FC5" w:rsidRDefault="005E1FC5" w:rsidP="005E1FC5">
            <w:pPr>
              <w:ind w:firstLine="34"/>
              <w:contextualSpacing/>
              <w:rPr>
                <w:i/>
                <w:sz w:val="28"/>
                <w:szCs w:val="28"/>
              </w:rPr>
            </w:pP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w:t>
            </w:r>
            <w:r w:rsidRPr="005E1FC5">
              <w:rPr>
                <w:sz w:val="28"/>
                <w:szCs w:val="28"/>
                <w:lang w:val="en-US"/>
              </w:rPr>
              <w:t>n</w:t>
            </w:r>
            <w:r w:rsidRPr="005E1FC5">
              <w:rPr>
                <w:sz w:val="28"/>
                <w:szCs w:val="28"/>
              </w:rPr>
              <w:t xml:space="preserve"> –го члена арифметической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Площадь круга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суммы </w:t>
            </w:r>
            <w:r w:rsidRPr="005E1FC5">
              <w:rPr>
                <w:sz w:val="28"/>
                <w:szCs w:val="28"/>
                <w:lang w:val="en-US"/>
              </w:rPr>
              <w:t>n</w:t>
            </w:r>
            <w:r w:rsidRPr="005E1FC5">
              <w:rPr>
                <w:sz w:val="28"/>
                <w:szCs w:val="28"/>
              </w:rPr>
              <w:t xml:space="preserve"> первых членов арифметической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89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суммы </w:t>
            </w:r>
            <w:r w:rsidRPr="005E1FC5">
              <w:rPr>
                <w:sz w:val="28"/>
                <w:szCs w:val="28"/>
                <w:lang w:val="en-US"/>
              </w:rPr>
              <w:t>n</w:t>
            </w:r>
            <w:r w:rsidRPr="005E1FC5">
              <w:rPr>
                <w:sz w:val="28"/>
                <w:szCs w:val="28"/>
              </w:rPr>
              <w:t xml:space="preserve"> первых членов арифметической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Площадь кругового сектора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суммы </w:t>
            </w:r>
            <w:r w:rsidRPr="005E1FC5">
              <w:rPr>
                <w:sz w:val="28"/>
                <w:szCs w:val="28"/>
                <w:lang w:val="en-US"/>
              </w:rPr>
              <w:t>n</w:t>
            </w:r>
            <w:r w:rsidRPr="005E1FC5">
              <w:rPr>
                <w:sz w:val="28"/>
                <w:szCs w:val="28"/>
              </w:rPr>
              <w:t xml:space="preserve"> первых членов арифметической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Решение задач по теме: «Длина окружности и площадь круга»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b/>
                <w:sz w:val="28"/>
                <w:szCs w:val="28"/>
              </w:rPr>
              <w:t>Контрольная работа</w:t>
            </w:r>
            <w:r w:rsidRPr="005E1FC5">
              <w:rPr>
                <w:sz w:val="28"/>
                <w:szCs w:val="28"/>
              </w:rPr>
              <w:t xml:space="preserve"> по теме: «Арифметическая прогрессия»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Определение геометрической прогрессии. Формула </w:t>
            </w:r>
            <w:r w:rsidRPr="005E1FC5">
              <w:rPr>
                <w:sz w:val="28"/>
                <w:szCs w:val="28"/>
                <w:lang w:val="en-US"/>
              </w:rPr>
              <w:t>n</w:t>
            </w:r>
            <w:r w:rsidRPr="005E1FC5">
              <w:rPr>
                <w:sz w:val="28"/>
                <w:szCs w:val="28"/>
              </w:rPr>
              <w:t xml:space="preserve"> –го члена геометрической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Решение задач по теме: «Длина окружности и площадь круга»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w:t>
            </w:r>
            <w:r w:rsidRPr="005E1FC5">
              <w:rPr>
                <w:sz w:val="28"/>
                <w:szCs w:val="28"/>
                <w:lang w:val="en-US"/>
              </w:rPr>
              <w:t>n</w:t>
            </w:r>
            <w:r w:rsidRPr="005E1FC5">
              <w:rPr>
                <w:sz w:val="28"/>
                <w:szCs w:val="28"/>
              </w:rPr>
              <w:t xml:space="preserve"> –го члена геометрической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Решение задач по теме: «Длина окружности и площадь круга»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w:t>
            </w:r>
            <w:r w:rsidRPr="005E1FC5">
              <w:rPr>
                <w:sz w:val="28"/>
                <w:szCs w:val="28"/>
                <w:lang w:val="en-US"/>
              </w:rPr>
              <w:t>n</w:t>
            </w:r>
            <w:r w:rsidRPr="005E1FC5">
              <w:rPr>
                <w:sz w:val="28"/>
                <w:szCs w:val="28"/>
              </w:rPr>
              <w:t xml:space="preserve"> –го члена геометрической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99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суммы </w:t>
            </w:r>
            <w:r w:rsidRPr="005E1FC5">
              <w:rPr>
                <w:sz w:val="28"/>
                <w:szCs w:val="28"/>
                <w:lang w:val="en-US"/>
              </w:rPr>
              <w:t>n</w:t>
            </w:r>
            <w:r w:rsidRPr="005E1FC5">
              <w:rPr>
                <w:sz w:val="28"/>
                <w:szCs w:val="28"/>
              </w:rPr>
              <w:t xml:space="preserve"> первых членов геометрической </w:t>
            </w:r>
            <w:r w:rsidRPr="005E1FC5">
              <w:rPr>
                <w:sz w:val="28"/>
                <w:szCs w:val="28"/>
              </w:rPr>
              <w:lastRenderedPageBreak/>
              <w:t>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lastRenderedPageBreak/>
              <w:t>100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b/>
                <w:i/>
                <w:sz w:val="28"/>
                <w:szCs w:val="28"/>
              </w:rPr>
              <w:t>Контрольная работа</w:t>
            </w:r>
            <w:r w:rsidRPr="005E1FC5">
              <w:rPr>
                <w:i/>
                <w:sz w:val="28"/>
                <w:szCs w:val="28"/>
              </w:rPr>
              <w:t xml:space="preserve"> по теме: «Длина окружности и площадь круга»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суммы </w:t>
            </w:r>
            <w:r w:rsidRPr="005E1FC5">
              <w:rPr>
                <w:sz w:val="28"/>
                <w:szCs w:val="28"/>
                <w:lang w:val="en-US"/>
              </w:rPr>
              <w:t>n</w:t>
            </w:r>
            <w:r w:rsidRPr="005E1FC5">
              <w:rPr>
                <w:sz w:val="28"/>
                <w:szCs w:val="28"/>
              </w:rPr>
              <w:t xml:space="preserve"> первых членов геометрической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Отображение плоскости на себя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Формула суммы </w:t>
            </w:r>
            <w:r w:rsidRPr="005E1FC5">
              <w:rPr>
                <w:sz w:val="28"/>
                <w:szCs w:val="28"/>
                <w:lang w:val="en-US"/>
              </w:rPr>
              <w:t>n</w:t>
            </w:r>
            <w:r w:rsidRPr="005E1FC5">
              <w:rPr>
                <w:sz w:val="28"/>
                <w:szCs w:val="28"/>
              </w:rPr>
              <w:t xml:space="preserve"> первых членов геометрической прогрессии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b/>
                <w:sz w:val="28"/>
                <w:szCs w:val="28"/>
              </w:rPr>
              <w:t>Контрольная работа</w:t>
            </w:r>
            <w:r w:rsidRPr="005E1FC5">
              <w:rPr>
                <w:sz w:val="28"/>
                <w:szCs w:val="28"/>
              </w:rPr>
              <w:t xml:space="preserve"> по теме: «Геометрическая прогрессия»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Понятие движения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Примеры комбинаторных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Понятие движения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Примеры комбинаторных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109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Перестановки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Параллельный  перенос</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Перестановки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Параллельный  перенос</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Размещения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Размещения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Поворот</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Сочетания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Решение задач по теме: «Движение»</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Сочетания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119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задач по теме: «Элементы комбинаторики»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b/>
                <w:i/>
                <w:sz w:val="28"/>
                <w:szCs w:val="28"/>
              </w:rPr>
              <w:t>Контрольная работа</w:t>
            </w:r>
            <w:r w:rsidRPr="005E1FC5">
              <w:rPr>
                <w:i/>
                <w:sz w:val="28"/>
                <w:szCs w:val="28"/>
              </w:rPr>
              <w:t xml:space="preserve"> по теме: «Движения»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Относительная частота случайного события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Предмет стереометрии. Многогранник</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Вероятность равновозможных событий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задач по теме: «Элементы комбинаторики и теории вероятностей»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Призма. Параллелепипед</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b/>
                <w:sz w:val="28"/>
                <w:szCs w:val="28"/>
              </w:rPr>
              <w:t>Контрольная работа</w:t>
            </w:r>
            <w:r w:rsidRPr="005E1FC5">
              <w:rPr>
                <w:sz w:val="28"/>
                <w:szCs w:val="28"/>
              </w:rPr>
              <w:t xml:space="preserve"> по теме: «Элементы комбинаторики и теории вероятностей»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Объём тел</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Степень с целым показателем</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129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 xml:space="preserve">Повторение. Квадратный корень. Корень </w:t>
            </w:r>
            <w:r w:rsidRPr="005E1FC5">
              <w:rPr>
                <w:sz w:val="28"/>
                <w:szCs w:val="28"/>
                <w:lang w:val="en-US"/>
              </w:rPr>
              <w:t>n</w:t>
            </w:r>
            <w:r w:rsidRPr="005E1FC5">
              <w:rPr>
                <w:sz w:val="28"/>
                <w:szCs w:val="28"/>
              </w:rPr>
              <w:t>-й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Свойства прямоугольного параллелепипеда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Выражения и преобразования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Пирамида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Квадратный трёхчлен</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Уравнения с одной переменной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Цилиндр</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Уравнения с одной переменной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Конус</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Системы уравнений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139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Системы уравнений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lastRenderedPageBreak/>
              <w:t>140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Сфера и шар</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Неравенства с одной переменной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Об аксиомах планиметрии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Неравенства второй степени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Функции и их свойства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Повторение. Начальные геометрические сведения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 Функции и их свойства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Повторение. Треугольники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Арифметическая  прогрессия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149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Геометрическая прогрессия</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 xml:space="preserve">Повторение. Решение задач по теме: «Треугольники» </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Решение текстовых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Повторение. Решение задач по теме: «Параллельные прямые»</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Решение текстовых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Решение текстовых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Повторение. Решение задач по теме: «Четырёхугольники»</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Повторение.  Решение задач по теме: «Площадь»</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Решение текстовых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159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Решение текстовых задач</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Повторение. Решение задач по теме: «Окружность и круг»</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161</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Элементы комбинаторики. Начальные сведения из теории вероятностей.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162</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i/>
                <w:sz w:val="28"/>
                <w:szCs w:val="28"/>
              </w:rPr>
            </w:pPr>
            <w:r w:rsidRPr="005E1FC5">
              <w:rPr>
                <w:i/>
                <w:sz w:val="28"/>
                <w:szCs w:val="28"/>
              </w:rPr>
              <w:t xml:space="preserve">Повторение. Решение задач по теме: «Соотношение между сторонами и углами треугольника» </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163</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Повторение.  Элементы комбинаторики. Начальные сведения из теории вероятностей</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164</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b/>
                <w:sz w:val="28"/>
                <w:szCs w:val="28"/>
              </w:rPr>
            </w:pPr>
            <w:r w:rsidRPr="005E1FC5">
              <w:rPr>
                <w:b/>
                <w:sz w:val="28"/>
                <w:szCs w:val="28"/>
              </w:rPr>
              <w:t>Итоговая контрольная работа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165</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тестов в форме ГИА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166</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тестов в форме ГИА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167</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тестов в форме ГИА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168</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тестов в форме ГИА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169</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тестов в форме ГИА</w:t>
            </w:r>
          </w:p>
        </w:tc>
        <w:tc>
          <w:tcPr>
            <w:tcW w:w="1276" w:type="dxa"/>
          </w:tcPr>
          <w:p w:rsidR="005E1FC5" w:rsidRPr="005E1FC5" w:rsidRDefault="005E1FC5" w:rsidP="005E1FC5">
            <w:pPr>
              <w:ind w:firstLine="567"/>
              <w:contextualSpacing/>
              <w:rPr>
                <w:sz w:val="28"/>
                <w:szCs w:val="28"/>
              </w:rPr>
            </w:pPr>
          </w:p>
        </w:tc>
      </w:tr>
      <w:tr w:rsidR="005E1FC5" w:rsidRPr="005E1FC5" w:rsidTr="005E1FC5">
        <w:tc>
          <w:tcPr>
            <w:tcW w:w="993" w:type="dxa"/>
          </w:tcPr>
          <w:p w:rsidR="005E1FC5" w:rsidRPr="005E1FC5" w:rsidRDefault="005E1FC5" w:rsidP="005E1FC5">
            <w:pPr>
              <w:ind w:firstLine="34"/>
              <w:contextualSpacing/>
              <w:rPr>
                <w:sz w:val="28"/>
                <w:szCs w:val="28"/>
              </w:rPr>
            </w:pPr>
            <w:r w:rsidRPr="005E1FC5">
              <w:rPr>
                <w:sz w:val="28"/>
                <w:szCs w:val="28"/>
              </w:rPr>
              <w:t>170</w:t>
            </w:r>
          </w:p>
        </w:tc>
        <w:tc>
          <w:tcPr>
            <w:tcW w:w="992" w:type="dxa"/>
          </w:tcPr>
          <w:p w:rsidR="005E1FC5" w:rsidRPr="005E1FC5" w:rsidRDefault="005E1FC5" w:rsidP="005E1FC5">
            <w:pPr>
              <w:ind w:firstLine="567"/>
              <w:contextualSpacing/>
              <w:rPr>
                <w:sz w:val="28"/>
                <w:szCs w:val="28"/>
              </w:rPr>
            </w:pPr>
          </w:p>
        </w:tc>
        <w:tc>
          <w:tcPr>
            <w:tcW w:w="7229" w:type="dxa"/>
          </w:tcPr>
          <w:p w:rsidR="005E1FC5" w:rsidRPr="005E1FC5" w:rsidRDefault="005E1FC5" w:rsidP="005E1FC5">
            <w:pPr>
              <w:ind w:firstLine="34"/>
              <w:contextualSpacing/>
              <w:rPr>
                <w:sz w:val="28"/>
                <w:szCs w:val="28"/>
              </w:rPr>
            </w:pPr>
            <w:r w:rsidRPr="005E1FC5">
              <w:rPr>
                <w:sz w:val="28"/>
                <w:szCs w:val="28"/>
              </w:rPr>
              <w:t>Решение тестов в форме ГИА</w:t>
            </w:r>
          </w:p>
        </w:tc>
        <w:tc>
          <w:tcPr>
            <w:tcW w:w="1276" w:type="dxa"/>
          </w:tcPr>
          <w:p w:rsidR="005E1FC5" w:rsidRPr="005E1FC5" w:rsidRDefault="005E1FC5" w:rsidP="005E1FC5">
            <w:pPr>
              <w:ind w:firstLine="567"/>
              <w:contextualSpacing/>
              <w:rPr>
                <w:sz w:val="28"/>
                <w:szCs w:val="28"/>
              </w:rPr>
            </w:pPr>
          </w:p>
        </w:tc>
      </w:tr>
    </w:tbl>
    <w:p w:rsidR="008911EF" w:rsidRPr="005E1FC5" w:rsidRDefault="008911EF" w:rsidP="005E1FC5">
      <w:pPr>
        <w:ind w:firstLine="567"/>
        <w:contextualSpacing/>
        <w:jc w:val="both"/>
        <w:rPr>
          <w:b/>
          <w:sz w:val="28"/>
          <w:szCs w:val="28"/>
        </w:rPr>
      </w:pPr>
    </w:p>
    <w:p w:rsidR="00EA3AD2" w:rsidRPr="005E1FC5" w:rsidRDefault="00EA3AD2" w:rsidP="005E1FC5">
      <w:pPr>
        <w:ind w:firstLine="567"/>
        <w:contextualSpacing/>
        <w:jc w:val="both"/>
        <w:rPr>
          <w:b/>
          <w:sz w:val="28"/>
          <w:szCs w:val="28"/>
        </w:rPr>
      </w:pPr>
    </w:p>
    <w:p w:rsidR="00876D69" w:rsidRPr="005E1FC5" w:rsidRDefault="00876D69" w:rsidP="005E1FC5">
      <w:pPr>
        <w:ind w:firstLine="567"/>
        <w:contextualSpacing/>
        <w:jc w:val="both"/>
        <w:rPr>
          <w:b/>
          <w:sz w:val="28"/>
          <w:szCs w:val="28"/>
        </w:rPr>
      </w:pPr>
      <w:r w:rsidRPr="005E1FC5">
        <w:rPr>
          <w:b/>
          <w:sz w:val="28"/>
          <w:szCs w:val="28"/>
        </w:rPr>
        <w:br w:type="page"/>
      </w:r>
    </w:p>
    <w:p w:rsidR="00876D69" w:rsidRPr="005E1FC5" w:rsidRDefault="00876D69" w:rsidP="005E1FC5">
      <w:pPr>
        <w:ind w:firstLine="567"/>
        <w:contextualSpacing/>
        <w:jc w:val="center"/>
        <w:rPr>
          <w:b/>
          <w:sz w:val="28"/>
          <w:szCs w:val="28"/>
        </w:rPr>
      </w:pPr>
    </w:p>
    <w:p w:rsidR="00876D69" w:rsidRPr="000E4CE1" w:rsidRDefault="00876D69" w:rsidP="000E4CE1">
      <w:pPr>
        <w:pStyle w:val="2"/>
      </w:pPr>
      <w:bookmarkStart w:id="7" w:name="_Toc403327746"/>
      <w:r w:rsidRPr="000E4CE1">
        <w:t>Описание материально-технического, учебно-методического и информационного обеспечения образовательного процесса, используемых УМК</w:t>
      </w:r>
      <w:bookmarkEnd w:id="7"/>
      <w:r w:rsidRPr="000E4CE1">
        <w:t xml:space="preserve"> </w:t>
      </w:r>
    </w:p>
    <w:p w:rsidR="001B0091" w:rsidRPr="005E1FC5" w:rsidRDefault="00856D3B" w:rsidP="005E1FC5">
      <w:pPr>
        <w:ind w:firstLine="567"/>
        <w:contextualSpacing/>
        <w:jc w:val="center"/>
        <w:rPr>
          <w:b/>
          <w:sz w:val="28"/>
          <w:szCs w:val="28"/>
        </w:rPr>
      </w:pPr>
      <w:r w:rsidRPr="005E1FC5">
        <w:rPr>
          <w:b/>
          <w:sz w:val="28"/>
          <w:szCs w:val="28"/>
        </w:rPr>
        <w:t>Литература для учащихся</w:t>
      </w:r>
    </w:p>
    <w:p w:rsidR="008F2794" w:rsidRPr="005E1FC5" w:rsidRDefault="008F2794" w:rsidP="005E1FC5">
      <w:pPr>
        <w:ind w:firstLine="567"/>
        <w:contextualSpacing/>
        <w:jc w:val="both"/>
        <w:rPr>
          <w:sz w:val="28"/>
          <w:szCs w:val="28"/>
        </w:rPr>
      </w:pPr>
    </w:p>
    <w:p w:rsidR="001B0091" w:rsidRPr="005E1FC5" w:rsidRDefault="001B0091" w:rsidP="005E1FC5">
      <w:pPr>
        <w:ind w:firstLine="567"/>
        <w:contextualSpacing/>
        <w:jc w:val="both"/>
        <w:rPr>
          <w:sz w:val="28"/>
          <w:szCs w:val="28"/>
        </w:rPr>
      </w:pPr>
      <w:r w:rsidRPr="005E1FC5">
        <w:rPr>
          <w:sz w:val="28"/>
          <w:szCs w:val="28"/>
        </w:rPr>
        <w:t>1. Ю.Н.Макарычев, Н.Г. Миндюк, К,</w:t>
      </w:r>
      <w:r w:rsidR="008F2794" w:rsidRPr="005E1FC5">
        <w:rPr>
          <w:sz w:val="28"/>
          <w:szCs w:val="28"/>
        </w:rPr>
        <w:t>И. Пешков  Алгебра 9 класс  / М.</w:t>
      </w:r>
      <w:r w:rsidRPr="005E1FC5">
        <w:rPr>
          <w:sz w:val="28"/>
          <w:szCs w:val="28"/>
        </w:rPr>
        <w:t xml:space="preserve"> Просвещение, 2010</w:t>
      </w:r>
      <w:r w:rsidR="000E4CE1">
        <w:rPr>
          <w:sz w:val="28"/>
          <w:szCs w:val="28"/>
        </w:rPr>
        <w:t xml:space="preserve"> - 2014</w:t>
      </w:r>
    </w:p>
    <w:p w:rsidR="001B0091" w:rsidRPr="005E1FC5" w:rsidRDefault="001B0091" w:rsidP="005E1FC5">
      <w:pPr>
        <w:ind w:firstLine="567"/>
        <w:contextualSpacing/>
        <w:jc w:val="both"/>
        <w:rPr>
          <w:sz w:val="28"/>
          <w:szCs w:val="28"/>
        </w:rPr>
      </w:pPr>
      <w:r w:rsidRPr="005E1FC5">
        <w:rPr>
          <w:sz w:val="28"/>
          <w:szCs w:val="28"/>
        </w:rPr>
        <w:t>2. Л.С. Атанасян и др.  Геометрия 7-9 класс</w:t>
      </w:r>
      <w:r w:rsidR="008F2794" w:rsidRPr="005E1FC5">
        <w:rPr>
          <w:sz w:val="28"/>
          <w:szCs w:val="28"/>
        </w:rPr>
        <w:t xml:space="preserve">  /М. Просвещение, 2009-201</w:t>
      </w:r>
      <w:r w:rsidR="000E4CE1">
        <w:rPr>
          <w:sz w:val="28"/>
          <w:szCs w:val="28"/>
        </w:rPr>
        <w:t>4</w:t>
      </w:r>
    </w:p>
    <w:p w:rsidR="00856D3B" w:rsidRPr="005E1FC5" w:rsidRDefault="00856D3B" w:rsidP="005E1FC5">
      <w:pPr>
        <w:ind w:firstLine="567"/>
        <w:contextualSpacing/>
        <w:jc w:val="both"/>
        <w:rPr>
          <w:sz w:val="28"/>
          <w:szCs w:val="28"/>
        </w:rPr>
      </w:pPr>
    </w:p>
    <w:p w:rsidR="00856D3B" w:rsidRPr="005E1FC5" w:rsidRDefault="00856D3B" w:rsidP="005E1FC5">
      <w:pPr>
        <w:ind w:firstLine="567"/>
        <w:contextualSpacing/>
        <w:jc w:val="center"/>
        <w:rPr>
          <w:b/>
          <w:sz w:val="28"/>
          <w:szCs w:val="28"/>
        </w:rPr>
      </w:pPr>
      <w:r w:rsidRPr="005E1FC5">
        <w:rPr>
          <w:b/>
          <w:sz w:val="28"/>
          <w:szCs w:val="28"/>
        </w:rPr>
        <w:t>Литература для учителя</w:t>
      </w:r>
    </w:p>
    <w:p w:rsidR="00856D3B" w:rsidRPr="005E1FC5" w:rsidRDefault="00856D3B" w:rsidP="005E1FC5">
      <w:pPr>
        <w:ind w:firstLine="567"/>
        <w:contextualSpacing/>
        <w:jc w:val="both"/>
        <w:rPr>
          <w:b/>
          <w:sz w:val="28"/>
          <w:szCs w:val="28"/>
        </w:rPr>
      </w:pPr>
    </w:p>
    <w:p w:rsidR="00856D3B" w:rsidRPr="005E1FC5" w:rsidRDefault="00856D3B" w:rsidP="005E1FC5">
      <w:pPr>
        <w:ind w:firstLine="567"/>
        <w:contextualSpacing/>
        <w:jc w:val="both"/>
        <w:rPr>
          <w:sz w:val="28"/>
          <w:szCs w:val="28"/>
        </w:rPr>
      </w:pPr>
      <w:r w:rsidRPr="005E1FC5">
        <w:rPr>
          <w:sz w:val="28"/>
          <w:szCs w:val="28"/>
        </w:rPr>
        <w:t>1. Ю.Н.Макарычев, Н.Г. Миндюк, К,И. Пешков  Алгебра 9</w:t>
      </w:r>
      <w:r w:rsidR="000E4CE1">
        <w:rPr>
          <w:sz w:val="28"/>
          <w:szCs w:val="28"/>
        </w:rPr>
        <w:t xml:space="preserve"> класс  / М. Просвещение, 2010 - 2014</w:t>
      </w:r>
    </w:p>
    <w:p w:rsidR="00856D3B" w:rsidRPr="005E1FC5" w:rsidRDefault="00856D3B" w:rsidP="005E1FC5">
      <w:pPr>
        <w:ind w:firstLine="567"/>
        <w:contextualSpacing/>
        <w:jc w:val="both"/>
        <w:rPr>
          <w:sz w:val="28"/>
          <w:szCs w:val="28"/>
        </w:rPr>
      </w:pPr>
      <w:r w:rsidRPr="005E1FC5">
        <w:rPr>
          <w:sz w:val="28"/>
          <w:szCs w:val="28"/>
        </w:rPr>
        <w:t>2. Л.С. Атанасян и др.  Геометрия 7-9 класс  /М. Просвещение, 2009-201</w:t>
      </w:r>
      <w:r w:rsidR="000E4CE1">
        <w:rPr>
          <w:sz w:val="28"/>
          <w:szCs w:val="28"/>
        </w:rPr>
        <w:t>4</w:t>
      </w:r>
    </w:p>
    <w:p w:rsidR="00856D3B" w:rsidRPr="005E1FC5" w:rsidRDefault="00856D3B" w:rsidP="005E1FC5">
      <w:pPr>
        <w:ind w:firstLine="567"/>
        <w:contextualSpacing/>
        <w:jc w:val="both"/>
        <w:rPr>
          <w:sz w:val="28"/>
          <w:szCs w:val="28"/>
        </w:rPr>
      </w:pPr>
      <w:r w:rsidRPr="005E1FC5">
        <w:rPr>
          <w:sz w:val="28"/>
          <w:szCs w:val="28"/>
        </w:rPr>
        <w:t>Литература для учителя</w:t>
      </w:r>
    </w:p>
    <w:p w:rsidR="00856D3B" w:rsidRPr="005E1FC5" w:rsidRDefault="00856D3B" w:rsidP="005E1FC5">
      <w:pPr>
        <w:ind w:firstLine="567"/>
        <w:contextualSpacing/>
        <w:jc w:val="both"/>
        <w:rPr>
          <w:sz w:val="28"/>
          <w:szCs w:val="28"/>
        </w:rPr>
      </w:pPr>
    </w:p>
    <w:p w:rsidR="00303248" w:rsidRPr="005E1FC5" w:rsidRDefault="008F2794" w:rsidP="005E1FC5">
      <w:pPr>
        <w:ind w:firstLine="567"/>
        <w:contextualSpacing/>
        <w:jc w:val="both"/>
        <w:rPr>
          <w:sz w:val="28"/>
          <w:szCs w:val="28"/>
        </w:rPr>
      </w:pPr>
      <w:r w:rsidRPr="005E1FC5">
        <w:rPr>
          <w:sz w:val="28"/>
          <w:szCs w:val="28"/>
        </w:rPr>
        <w:t>3.</w:t>
      </w:r>
      <w:r w:rsidR="00303248" w:rsidRPr="005E1FC5">
        <w:rPr>
          <w:sz w:val="28"/>
          <w:szCs w:val="28"/>
        </w:rPr>
        <w:t xml:space="preserve">Т.А. Бурмистрова.  Программы образовательных учреждений. </w:t>
      </w:r>
      <w:r w:rsidR="00EA3AD2" w:rsidRPr="005E1FC5">
        <w:rPr>
          <w:sz w:val="28"/>
          <w:szCs w:val="28"/>
        </w:rPr>
        <w:t xml:space="preserve"> Алгебра. Изд. Просвещение, 2008</w:t>
      </w:r>
      <w:r w:rsidR="000E4CE1">
        <w:rPr>
          <w:sz w:val="28"/>
          <w:szCs w:val="28"/>
        </w:rPr>
        <w:t>-2014</w:t>
      </w:r>
    </w:p>
    <w:p w:rsidR="00303248" w:rsidRPr="005E1FC5" w:rsidRDefault="00303248" w:rsidP="005E1FC5">
      <w:pPr>
        <w:ind w:firstLine="567"/>
        <w:contextualSpacing/>
        <w:jc w:val="both"/>
        <w:rPr>
          <w:sz w:val="28"/>
          <w:szCs w:val="28"/>
        </w:rPr>
      </w:pPr>
      <w:r w:rsidRPr="005E1FC5">
        <w:rPr>
          <w:sz w:val="28"/>
          <w:szCs w:val="28"/>
        </w:rPr>
        <w:t>4.</w:t>
      </w:r>
      <w:r w:rsidR="008F2794" w:rsidRPr="005E1FC5">
        <w:rPr>
          <w:sz w:val="28"/>
          <w:szCs w:val="28"/>
        </w:rPr>
        <w:t xml:space="preserve"> </w:t>
      </w:r>
      <w:r w:rsidRPr="005E1FC5">
        <w:rPr>
          <w:sz w:val="28"/>
          <w:szCs w:val="28"/>
        </w:rPr>
        <w:t>Т.А. Бурмистрова.  Программы образовательных учреждений.  Г</w:t>
      </w:r>
      <w:r w:rsidR="00EA3AD2" w:rsidRPr="005E1FC5">
        <w:rPr>
          <w:sz w:val="28"/>
          <w:szCs w:val="28"/>
        </w:rPr>
        <w:t>еометрия. Изд. Просвещение, 2008</w:t>
      </w:r>
      <w:r w:rsidR="000E4CE1">
        <w:rPr>
          <w:sz w:val="28"/>
          <w:szCs w:val="28"/>
        </w:rPr>
        <w:t>-2014</w:t>
      </w:r>
    </w:p>
    <w:p w:rsidR="008F2794" w:rsidRPr="005E1FC5" w:rsidRDefault="00303248" w:rsidP="005E1FC5">
      <w:pPr>
        <w:ind w:firstLine="567"/>
        <w:contextualSpacing/>
        <w:jc w:val="both"/>
        <w:rPr>
          <w:sz w:val="28"/>
          <w:szCs w:val="28"/>
        </w:rPr>
      </w:pPr>
      <w:r w:rsidRPr="005E1FC5">
        <w:rPr>
          <w:sz w:val="28"/>
          <w:szCs w:val="28"/>
        </w:rPr>
        <w:t>5.Л.И. Звавич и др. Дидактические материалы. Алгебра. Изд. Просвещение,2008</w:t>
      </w:r>
      <w:r w:rsidR="000E4CE1">
        <w:rPr>
          <w:sz w:val="28"/>
          <w:szCs w:val="28"/>
        </w:rPr>
        <w:t>-2014</w:t>
      </w:r>
    </w:p>
    <w:p w:rsidR="00303248" w:rsidRPr="005E1FC5" w:rsidRDefault="00303248" w:rsidP="005E1FC5">
      <w:pPr>
        <w:ind w:firstLine="567"/>
        <w:contextualSpacing/>
        <w:jc w:val="both"/>
        <w:rPr>
          <w:sz w:val="28"/>
          <w:szCs w:val="28"/>
        </w:rPr>
      </w:pPr>
      <w:r w:rsidRPr="005E1FC5">
        <w:rPr>
          <w:sz w:val="28"/>
          <w:szCs w:val="28"/>
        </w:rPr>
        <w:t>6. Н.Ф. Гаврилова. Поурочные разработки по геометрии. 9 класс, Москва «ВАКО»</w:t>
      </w:r>
      <w:r w:rsidR="008478CA" w:rsidRPr="005E1FC5">
        <w:rPr>
          <w:sz w:val="28"/>
          <w:szCs w:val="28"/>
        </w:rPr>
        <w:t xml:space="preserve"> 2008</w:t>
      </w:r>
      <w:r w:rsidR="000E4CE1">
        <w:rPr>
          <w:sz w:val="28"/>
          <w:szCs w:val="28"/>
        </w:rPr>
        <w:t>-2014</w:t>
      </w:r>
    </w:p>
    <w:p w:rsidR="00EA3AD2" w:rsidRPr="005E1FC5" w:rsidRDefault="00354BA4" w:rsidP="005E1FC5">
      <w:pPr>
        <w:shd w:val="clear" w:color="auto" w:fill="FFFFFF"/>
        <w:ind w:firstLine="567"/>
        <w:contextualSpacing/>
        <w:rPr>
          <w:rFonts w:eastAsiaTheme="minorEastAsia"/>
          <w:sz w:val="28"/>
          <w:szCs w:val="28"/>
        </w:rPr>
      </w:pPr>
      <w:r w:rsidRPr="005E1FC5">
        <w:rPr>
          <w:rFonts w:eastAsiaTheme="minorEastAsia"/>
          <w:sz w:val="28"/>
          <w:szCs w:val="28"/>
        </w:rPr>
        <w:t>Алгебра. 9</w:t>
      </w:r>
      <w:r w:rsidR="00EA3AD2" w:rsidRPr="005E1FC5">
        <w:rPr>
          <w:rFonts w:eastAsiaTheme="minorEastAsia"/>
          <w:sz w:val="28"/>
          <w:szCs w:val="28"/>
        </w:rPr>
        <w:t xml:space="preserve"> класс. Поурочное планирование к учебнику Ю.Н.Макарычева и др. </w:t>
      </w:r>
      <w:r w:rsidR="00A90FE2" w:rsidRPr="005E1FC5">
        <w:rPr>
          <w:rFonts w:eastAsiaTheme="minorEastAsia"/>
          <w:sz w:val="28"/>
          <w:szCs w:val="28"/>
        </w:rPr>
        <w:t xml:space="preserve">в 2 частях.   </w:t>
      </w:r>
      <w:r w:rsidR="00EA3AD2" w:rsidRPr="005E1FC5">
        <w:rPr>
          <w:rFonts w:eastAsiaTheme="minorEastAsia"/>
          <w:sz w:val="28"/>
          <w:szCs w:val="28"/>
        </w:rPr>
        <w:t xml:space="preserve">Составитель </w:t>
      </w:r>
      <w:r w:rsidR="00A90FE2" w:rsidRPr="005E1FC5">
        <w:rPr>
          <w:rFonts w:eastAsiaTheme="minorEastAsia"/>
          <w:sz w:val="28"/>
          <w:szCs w:val="28"/>
        </w:rPr>
        <w:t>Д. Ф. Айвазян</w:t>
      </w:r>
      <w:r w:rsidR="00EA3AD2" w:rsidRPr="005E1FC5">
        <w:rPr>
          <w:rFonts w:eastAsiaTheme="minorEastAsia"/>
          <w:sz w:val="28"/>
          <w:szCs w:val="28"/>
        </w:rPr>
        <w:t xml:space="preserve">. </w:t>
      </w:r>
      <w:r w:rsidR="00A90FE2" w:rsidRPr="005E1FC5">
        <w:rPr>
          <w:rFonts w:eastAsiaTheme="minorEastAsia"/>
          <w:sz w:val="28"/>
          <w:szCs w:val="28"/>
        </w:rPr>
        <w:t>Волгоград «Корифей</w:t>
      </w:r>
      <w:r w:rsidR="00EA3AD2" w:rsidRPr="005E1FC5">
        <w:rPr>
          <w:rFonts w:eastAsiaTheme="minorEastAsia"/>
          <w:sz w:val="28"/>
          <w:szCs w:val="28"/>
        </w:rPr>
        <w:t>» 2008</w:t>
      </w:r>
      <w:r w:rsidR="000E4CE1">
        <w:rPr>
          <w:rFonts w:eastAsiaTheme="minorEastAsia"/>
          <w:sz w:val="28"/>
          <w:szCs w:val="28"/>
        </w:rPr>
        <w:t>-2014</w:t>
      </w:r>
    </w:p>
    <w:p w:rsidR="00EA3AD2" w:rsidRPr="005E1FC5" w:rsidRDefault="00EA3AD2" w:rsidP="005E1FC5">
      <w:pPr>
        <w:ind w:firstLine="567"/>
        <w:contextualSpacing/>
        <w:jc w:val="both"/>
        <w:rPr>
          <w:sz w:val="28"/>
          <w:szCs w:val="28"/>
        </w:rPr>
      </w:pPr>
    </w:p>
    <w:p w:rsidR="00856D3B" w:rsidRPr="005E1FC5" w:rsidRDefault="00856D3B" w:rsidP="005E1FC5">
      <w:pPr>
        <w:ind w:firstLine="567"/>
        <w:contextualSpacing/>
        <w:jc w:val="both"/>
        <w:rPr>
          <w:sz w:val="28"/>
          <w:szCs w:val="28"/>
        </w:rPr>
      </w:pPr>
      <w:r w:rsidRPr="005E1FC5">
        <w:rPr>
          <w:sz w:val="28"/>
          <w:szCs w:val="28"/>
        </w:rPr>
        <w:br w:type="page"/>
      </w:r>
    </w:p>
    <w:p w:rsidR="005F502C" w:rsidRPr="000E4CE1" w:rsidRDefault="005F502C" w:rsidP="000E4CE1">
      <w:pPr>
        <w:pStyle w:val="2"/>
      </w:pPr>
      <w:bookmarkStart w:id="8" w:name="_Toc403327747"/>
      <w:r w:rsidRPr="000E4CE1">
        <w:lastRenderedPageBreak/>
        <w:t>Приложение</w:t>
      </w:r>
      <w:bookmarkEnd w:id="8"/>
    </w:p>
    <w:p w:rsidR="005E1FC5" w:rsidRPr="005E1FC5" w:rsidRDefault="00F75E3C" w:rsidP="005E1FC5">
      <w:pPr>
        <w:ind w:firstLine="567"/>
        <w:contextualSpacing/>
        <w:jc w:val="center"/>
        <w:rPr>
          <w:sz w:val="28"/>
          <w:szCs w:val="28"/>
        </w:rPr>
      </w:pPr>
      <w:r w:rsidRPr="005E1FC5">
        <w:rPr>
          <w:sz w:val="28"/>
          <w:szCs w:val="28"/>
        </w:rPr>
        <w:t>Вариант 1.</w:t>
      </w:r>
      <w:r w:rsidRPr="005E1FC5">
        <w:rPr>
          <w:sz w:val="28"/>
          <w:szCs w:val="28"/>
        </w:rPr>
        <w:tab/>
      </w:r>
      <w:r w:rsidRPr="005E1FC5">
        <w:rPr>
          <w:sz w:val="28"/>
          <w:szCs w:val="28"/>
        </w:rPr>
        <w:tab/>
      </w:r>
      <w:r w:rsidRPr="005E1FC5">
        <w:rPr>
          <w:sz w:val="28"/>
          <w:szCs w:val="28"/>
        </w:rPr>
        <w:tab/>
      </w:r>
      <w:r w:rsidRPr="005E1FC5">
        <w:rPr>
          <w:sz w:val="28"/>
          <w:szCs w:val="28"/>
        </w:rPr>
        <w:tab/>
      </w:r>
      <w:r w:rsidRPr="005E1FC5">
        <w:rPr>
          <w:sz w:val="28"/>
          <w:szCs w:val="28"/>
        </w:rPr>
        <w:tab/>
      </w:r>
      <w:r w:rsidRPr="005E1FC5">
        <w:rPr>
          <w:b/>
          <w:sz w:val="28"/>
          <w:szCs w:val="28"/>
        </w:rPr>
        <w:t>Входной срез</w:t>
      </w:r>
      <w:r w:rsidRPr="005E1FC5">
        <w:rPr>
          <w:b/>
          <w:sz w:val="28"/>
          <w:szCs w:val="28"/>
        </w:rPr>
        <w:tab/>
      </w:r>
      <w:r w:rsidRPr="005E1FC5">
        <w:rPr>
          <w:sz w:val="28"/>
          <w:szCs w:val="28"/>
        </w:rPr>
        <w:tab/>
      </w:r>
      <w:r w:rsidRPr="005E1FC5">
        <w:rPr>
          <w:sz w:val="28"/>
          <w:szCs w:val="28"/>
        </w:rPr>
        <w:tab/>
      </w:r>
    </w:p>
    <w:p w:rsidR="00F75E3C" w:rsidRPr="005E1FC5" w:rsidRDefault="00F75E3C" w:rsidP="005E1FC5">
      <w:pPr>
        <w:ind w:firstLine="567"/>
        <w:contextualSpacing/>
        <w:jc w:val="center"/>
        <w:rPr>
          <w:sz w:val="28"/>
          <w:szCs w:val="28"/>
        </w:rPr>
      </w:pPr>
      <w:r w:rsidRPr="005E1FC5">
        <w:rPr>
          <w:sz w:val="28"/>
          <w:szCs w:val="28"/>
        </w:rPr>
        <w:t>«…» октября 20…г.</w:t>
      </w:r>
    </w:p>
    <w:p w:rsidR="00F75E3C" w:rsidRPr="005E1FC5" w:rsidRDefault="00F75E3C" w:rsidP="005E1FC5">
      <w:pPr>
        <w:ind w:firstLine="567"/>
        <w:contextualSpacing/>
        <w:rPr>
          <w:b/>
          <w:sz w:val="28"/>
          <w:szCs w:val="28"/>
        </w:rPr>
      </w:pPr>
      <w:r w:rsidRPr="005E1FC5">
        <w:rPr>
          <w:b/>
          <w:sz w:val="28"/>
          <w:szCs w:val="28"/>
        </w:rPr>
        <w:t>по алгебре</w:t>
      </w:r>
    </w:p>
    <w:p w:rsidR="00F75E3C" w:rsidRPr="005E1FC5" w:rsidRDefault="005E1FC5" w:rsidP="005E1FC5">
      <w:pPr>
        <w:ind w:firstLine="567"/>
        <w:contextualSpacing/>
        <w:jc w:val="both"/>
        <w:rPr>
          <w:sz w:val="28"/>
          <w:szCs w:val="28"/>
        </w:rPr>
      </w:pPr>
      <w:r w:rsidRPr="005E1FC5">
        <w:rPr>
          <w:sz w:val="28"/>
          <w:szCs w:val="28"/>
        </w:rPr>
        <w:t>Учен</w:t>
      </w:r>
      <w:r w:rsidR="00F75E3C" w:rsidRPr="005E1FC5">
        <w:rPr>
          <w:sz w:val="28"/>
          <w:szCs w:val="28"/>
        </w:rPr>
        <w:t>и…</w:t>
      </w:r>
      <w:r w:rsidR="00F75E3C" w:rsidRPr="005E1FC5">
        <w:rPr>
          <w:b/>
          <w:sz w:val="28"/>
          <w:szCs w:val="28"/>
        </w:rPr>
        <w:t>9</w:t>
      </w:r>
      <w:r w:rsidR="00F75E3C" w:rsidRPr="005E1FC5">
        <w:rPr>
          <w:sz w:val="28"/>
          <w:szCs w:val="28"/>
        </w:rPr>
        <w:t xml:space="preserve">   класса _______________________________________________________________</w:t>
      </w:r>
    </w:p>
    <w:p w:rsidR="00F75E3C" w:rsidRPr="005E1FC5" w:rsidRDefault="00F75E3C" w:rsidP="005E1FC5">
      <w:pPr>
        <w:ind w:firstLine="567"/>
        <w:contextualSpacing/>
        <w:jc w:val="center"/>
        <w:rPr>
          <w:b/>
          <w:sz w:val="28"/>
          <w:szCs w:val="28"/>
        </w:rPr>
      </w:pPr>
    </w:p>
    <w:p w:rsidR="00F75E3C" w:rsidRPr="005E1FC5" w:rsidRDefault="00F75E3C" w:rsidP="005E1FC5">
      <w:pPr>
        <w:ind w:firstLine="567"/>
        <w:contextualSpacing/>
        <w:jc w:val="center"/>
        <w:rPr>
          <w:b/>
          <w:sz w:val="28"/>
          <w:szCs w:val="28"/>
        </w:rPr>
      </w:pPr>
      <w:r w:rsidRPr="005E1FC5">
        <w:rPr>
          <w:b/>
          <w:sz w:val="28"/>
          <w:szCs w:val="28"/>
        </w:rPr>
        <w:t>Часть 1</w:t>
      </w:r>
    </w:p>
    <w:p w:rsidR="00F75E3C" w:rsidRPr="005E1FC5" w:rsidRDefault="00F75E3C" w:rsidP="005E1FC5">
      <w:pPr>
        <w:ind w:firstLine="567"/>
        <w:contextualSpacing/>
        <w:rPr>
          <w:i/>
          <w:sz w:val="28"/>
          <w:szCs w:val="28"/>
        </w:rPr>
      </w:pPr>
      <w:r w:rsidRPr="005E1FC5">
        <w:rPr>
          <w:i/>
          <w:sz w:val="28"/>
          <w:szCs w:val="28"/>
        </w:rPr>
        <w:t>К каждому заданию этой части даны 4 варианта ответа, из которых только один верный. Обведите цифру, которая обозначает номер выбранного Вами ответа</w:t>
      </w:r>
    </w:p>
    <w:p w:rsidR="00F75E3C" w:rsidRPr="005E1FC5" w:rsidRDefault="00F75E3C" w:rsidP="005E1FC5">
      <w:pPr>
        <w:ind w:firstLine="567"/>
        <w:contextualSpacing/>
        <w:rPr>
          <w:b/>
          <w:sz w:val="28"/>
          <w:szCs w:val="28"/>
        </w:rPr>
      </w:pPr>
    </w:p>
    <w:p w:rsidR="00F75E3C" w:rsidRPr="005E1FC5" w:rsidRDefault="00F75E3C" w:rsidP="005E1FC5">
      <w:pPr>
        <w:ind w:firstLine="567"/>
        <w:contextualSpacing/>
        <w:rPr>
          <w:sz w:val="28"/>
          <w:szCs w:val="28"/>
        </w:rPr>
      </w:pPr>
      <w:r w:rsidRPr="005E1FC5">
        <w:rPr>
          <w:b/>
          <w:sz w:val="28"/>
          <w:szCs w:val="28"/>
        </w:rPr>
        <w:t>А1</w:t>
      </w:r>
      <w:r w:rsidRPr="005E1FC5">
        <w:rPr>
          <w:sz w:val="28"/>
          <w:szCs w:val="28"/>
        </w:rPr>
        <w:t xml:space="preserve">. Упростите выражение и выберите верный ответ: </w:t>
      </w:r>
      <w:r w:rsidRPr="005E1FC5">
        <w:rPr>
          <w:position w:val="-8"/>
          <w:sz w:val="28"/>
          <w:szCs w:val="28"/>
        </w:rPr>
        <w:object w:dxaOrig="500" w:dyaOrig="360">
          <v:shape id="_x0000_i1027" type="#_x0000_t75" style="width:15pt;height:15pt" o:ole="">
            <v:imagedata r:id="rId12" o:title=""/>
          </v:shape>
          <o:OLEObject Type="Embed" ProgID="Equation.3" ShapeID="_x0000_i1027" DrawAspect="Content" ObjectID="_1477069664" r:id="rId13"/>
        </w:object>
      </w:r>
      <w:r w:rsidRPr="005E1FC5">
        <w:rPr>
          <w:sz w:val="28"/>
          <w:szCs w:val="28"/>
        </w:rPr>
        <w:t xml:space="preserve"> + </w:t>
      </w:r>
      <w:r w:rsidRPr="005E1FC5">
        <w:rPr>
          <w:position w:val="-8"/>
          <w:sz w:val="28"/>
          <w:szCs w:val="28"/>
        </w:rPr>
        <w:object w:dxaOrig="480" w:dyaOrig="360">
          <v:shape id="_x0000_i1028" type="#_x0000_t75" style="width:18.75pt;height:13.5pt" o:ole="">
            <v:imagedata r:id="rId14" o:title=""/>
          </v:shape>
          <o:OLEObject Type="Embed" ProgID="Equation.3" ShapeID="_x0000_i1028" DrawAspect="Content" ObjectID="_1477069665" r:id="rId15"/>
        </w:object>
      </w:r>
      <w:r w:rsidRPr="005E1FC5">
        <w:rPr>
          <w:sz w:val="28"/>
          <w:szCs w:val="28"/>
        </w:rPr>
        <w:t xml:space="preserve"> – </w:t>
      </w:r>
      <w:r w:rsidRPr="005E1FC5">
        <w:rPr>
          <w:position w:val="-8"/>
          <w:sz w:val="28"/>
          <w:szCs w:val="28"/>
        </w:rPr>
        <w:object w:dxaOrig="580" w:dyaOrig="360">
          <v:shape id="_x0000_i1029" type="#_x0000_t75" style="width:27pt;height:15.75pt" o:ole="">
            <v:imagedata r:id="rId16" o:title=""/>
          </v:shape>
          <o:OLEObject Type="Embed" ProgID="Equation.3" ShapeID="_x0000_i1029" DrawAspect="Content" ObjectID="_1477069666" r:id="rId17"/>
        </w:object>
      </w:r>
    </w:p>
    <w:p w:rsidR="00F75E3C" w:rsidRPr="005E1FC5" w:rsidRDefault="00F75E3C" w:rsidP="005E1FC5">
      <w:pPr>
        <w:ind w:firstLine="567"/>
        <w:contextualSpacing/>
        <w:rPr>
          <w:sz w:val="28"/>
          <w:szCs w:val="28"/>
        </w:rPr>
      </w:pPr>
      <w:r w:rsidRPr="005E1FC5">
        <w:rPr>
          <w:sz w:val="28"/>
          <w:szCs w:val="28"/>
        </w:rPr>
        <w:t xml:space="preserve">1). 3 </w:t>
      </w:r>
      <w:r w:rsidRPr="005E1FC5">
        <w:rPr>
          <w:position w:val="-8"/>
          <w:sz w:val="28"/>
          <w:szCs w:val="28"/>
        </w:rPr>
        <w:object w:dxaOrig="360" w:dyaOrig="360">
          <v:shape id="_x0000_i1030" type="#_x0000_t75" style="width:18.75pt;height:18.75pt" o:ole="">
            <v:imagedata r:id="rId18" o:title=""/>
          </v:shape>
          <o:OLEObject Type="Embed" ProgID="Equation.3" ShapeID="_x0000_i1030" DrawAspect="Content" ObjectID="_1477069667" r:id="rId19"/>
        </w:object>
      </w:r>
      <w:r w:rsidRPr="005E1FC5">
        <w:rPr>
          <w:sz w:val="28"/>
          <w:szCs w:val="28"/>
        </w:rPr>
        <w:t>;</w:t>
      </w:r>
      <w:r w:rsidRPr="005E1FC5">
        <w:rPr>
          <w:sz w:val="28"/>
          <w:szCs w:val="28"/>
        </w:rPr>
        <w:tab/>
      </w:r>
      <w:r w:rsidRPr="005E1FC5">
        <w:rPr>
          <w:sz w:val="28"/>
          <w:szCs w:val="28"/>
        </w:rPr>
        <w:tab/>
        <w:t xml:space="preserve">2). 2 </w:t>
      </w:r>
      <w:r w:rsidRPr="005E1FC5">
        <w:rPr>
          <w:position w:val="-8"/>
          <w:sz w:val="28"/>
          <w:szCs w:val="28"/>
        </w:rPr>
        <w:object w:dxaOrig="360" w:dyaOrig="360">
          <v:shape id="_x0000_i1031" type="#_x0000_t75" style="width:18.75pt;height:18.75pt" o:ole="">
            <v:imagedata r:id="rId20" o:title=""/>
          </v:shape>
          <o:OLEObject Type="Embed" ProgID="Equation.3" ShapeID="_x0000_i1031" DrawAspect="Content" ObjectID="_1477069668" r:id="rId21"/>
        </w:object>
      </w:r>
      <w:r w:rsidRPr="005E1FC5">
        <w:rPr>
          <w:sz w:val="28"/>
          <w:szCs w:val="28"/>
        </w:rPr>
        <w:t>;</w:t>
      </w:r>
      <w:r w:rsidRPr="005E1FC5">
        <w:rPr>
          <w:sz w:val="28"/>
          <w:szCs w:val="28"/>
        </w:rPr>
        <w:tab/>
      </w:r>
      <w:r w:rsidRPr="005E1FC5">
        <w:rPr>
          <w:sz w:val="28"/>
          <w:szCs w:val="28"/>
        </w:rPr>
        <w:tab/>
        <w:t xml:space="preserve">3 ). 5 </w:t>
      </w:r>
      <w:r w:rsidRPr="005E1FC5">
        <w:rPr>
          <w:position w:val="-8"/>
          <w:sz w:val="28"/>
          <w:szCs w:val="28"/>
        </w:rPr>
        <w:object w:dxaOrig="360" w:dyaOrig="360">
          <v:shape id="_x0000_i1032" type="#_x0000_t75" style="width:18.75pt;height:18.75pt" o:ole="">
            <v:imagedata r:id="rId22" o:title=""/>
          </v:shape>
          <o:OLEObject Type="Embed" ProgID="Equation.3" ShapeID="_x0000_i1032" DrawAspect="Content" ObjectID="_1477069669" r:id="rId23"/>
        </w:object>
      </w:r>
      <w:r w:rsidRPr="005E1FC5">
        <w:rPr>
          <w:sz w:val="28"/>
          <w:szCs w:val="28"/>
        </w:rPr>
        <w:tab/>
      </w:r>
      <w:r w:rsidRPr="005E1FC5">
        <w:rPr>
          <w:sz w:val="28"/>
          <w:szCs w:val="28"/>
        </w:rPr>
        <w:tab/>
        <w:t xml:space="preserve">4) </w:t>
      </w:r>
      <w:r w:rsidRPr="005E1FC5">
        <w:rPr>
          <w:position w:val="-8"/>
          <w:sz w:val="28"/>
          <w:szCs w:val="28"/>
        </w:rPr>
        <w:object w:dxaOrig="360" w:dyaOrig="360">
          <v:shape id="_x0000_i1033" type="#_x0000_t75" style="width:18.75pt;height:18.75pt" o:ole="">
            <v:imagedata r:id="rId24" o:title=""/>
          </v:shape>
          <o:OLEObject Type="Embed" ProgID="Equation.3" ShapeID="_x0000_i1033" DrawAspect="Content" ObjectID="_1477069670" r:id="rId25"/>
        </w:object>
      </w:r>
      <w:r w:rsidRPr="005E1FC5">
        <w:rPr>
          <w:sz w:val="28"/>
          <w:szCs w:val="28"/>
        </w:rPr>
        <w:t>.</w:t>
      </w:r>
    </w:p>
    <w:p w:rsidR="00F75E3C" w:rsidRPr="005E1FC5" w:rsidRDefault="00F75E3C" w:rsidP="005E1FC5">
      <w:pPr>
        <w:ind w:firstLine="567"/>
        <w:contextualSpacing/>
        <w:jc w:val="center"/>
        <w:rPr>
          <w:b/>
          <w:sz w:val="28"/>
          <w:szCs w:val="28"/>
        </w:rPr>
      </w:pPr>
    </w:p>
    <w:p w:rsidR="00F75E3C" w:rsidRPr="005E1FC5" w:rsidRDefault="00F75E3C" w:rsidP="005E1FC5">
      <w:pPr>
        <w:ind w:firstLine="567"/>
        <w:contextualSpacing/>
        <w:rPr>
          <w:sz w:val="28"/>
          <w:szCs w:val="28"/>
        </w:rPr>
      </w:pPr>
      <w:r w:rsidRPr="005E1FC5">
        <w:rPr>
          <w:b/>
          <w:sz w:val="28"/>
          <w:szCs w:val="28"/>
        </w:rPr>
        <w:t>А2</w:t>
      </w:r>
      <w:r w:rsidRPr="005E1FC5">
        <w:rPr>
          <w:sz w:val="28"/>
          <w:szCs w:val="28"/>
        </w:rPr>
        <w:t xml:space="preserve">. Упростите выражение </w:t>
      </w:r>
      <w:r w:rsidRPr="005E1FC5">
        <w:rPr>
          <w:position w:val="-24"/>
          <w:sz w:val="28"/>
          <w:szCs w:val="28"/>
        </w:rPr>
        <w:object w:dxaOrig="1459" w:dyaOrig="620">
          <v:shape id="_x0000_i1034" type="#_x0000_t75" style="width:56.25pt;height:24pt" o:ole="">
            <v:imagedata r:id="rId26" o:title=""/>
          </v:shape>
          <o:OLEObject Type="Embed" ProgID="Equation.3" ShapeID="_x0000_i1034" DrawAspect="Content" ObjectID="_1477069671" r:id="rId27"/>
        </w:object>
      </w:r>
    </w:p>
    <w:p w:rsidR="00F75E3C" w:rsidRPr="005E1FC5" w:rsidRDefault="00F75E3C" w:rsidP="005E1FC5">
      <w:pPr>
        <w:ind w:firstLine="567"/>
        <w:contextualSpacing/>
        <w:rPr>
          <w:sz w:val="28"/>
          <w:szCs w:val="28"/>
        </w:rPr>
      </w:pPr>
      <w:r w:rsidRPr="005E1FC5">
        <w:rPr>
          <w:sz w:val="28"/>
          <w:szCs w:val="28"/>
        </w:rPr>
        <w:t xml:space="preserve">1).  </w:t>
      </w:r>
      <w:r w:rsidRPr="005E1FC5">
        <w:rPr>
          <w:position w:val="-24"/>
          <w:sz w:val="28"/>
          <w:szCs w:val="28"/>
        </w:rPr>
        <w:object w:dxaOrig="580" w:dyaOrig="620">
          <v:shape id="_x0000_i1035" type="#_x0000_t75" style="width:21pt;height:22.5pt" o:ole="">
            <v:imagedata r:id="rId28" o:title=""/>
          </v:shape>
          <o:OLEObject Type="Embed" ProgID="Equation.3" ShapeID="_x0000_i1035" DrawAspect="Content" ObjectID="_1477069672" r:id="rId29"/>
        </w:object>
      </w:r>
      <w:r w:rsidRPr="005E1FC5">
        <w:rPr>
          <w:sz w:val="28"/>
          <w:szCs w:val="28"/>
        </w:rPr>
        <w:tab/>
      </w:r>
      <w:r w:rsidRPr="005E1FC5">
        <w:rPr>
          <w:sz w:val="28"/>
          <w:szCs w:val="28"/>
        </w:rPr>
        <w:tab/>
        <w:t>2). 3.</w:t>
      </w:r>
      <w:r w:rsidRPr="005E1FC5">
        <w:rPr>
          <w:sz w:val="28"/>
          <w:szCs w:val="28"/>
        </w:rPr>
        <w:tab/>
      </w:r>
      <w:r w:rsidRPr="005E1FC5">
        <w:rPr>
          <w:sz w:val="28"/>
          <w:szCs w:val="28"/>
        </w:rPr>
        <w:tab/>
      </w:r>
      <w:r w:rsidRPr="005E1FC5">
        <w:rPr>
          <w:sz w:val="28"/>
          <w:szCs w:val="28"/>
        </w:rPr>
        <w:tab/>
        <w:t>3).   -3.</w:t>
      </w:r>
      <w:r w:rsidRPr="005E1FC5">
        <w:rPr>
          <w:sz w:val="28"/>
          <w:szCs w:val="28"/>
        </w:rPr>
        <w:tab/>
      </w:r>
      <w:r w:rsidRPr="005E1FC5">
        <w:rPr>
          <w:sz w:val="28"/>
          <w:szCs w:val="28"/>
        </w:rPr>
        <w:tab/>
      </w:r>
      <w:r w:rsidRPr="005E1FC5">
        <w:rPr>
          <w:sz w:val="28"/>
          <w:szCs w:val="28"/>
        </w:rPr>
        <w:tab/>
        <w:t xml:space="preserve">4).    </w:t>
      </w:r>
      <w:r w:rsidRPr="005E1FC5">
        <w:rPr>
          <w:position w:val="-24"/>
          <w:sz w:val="28"/>
          <w:szCs w:val="28"/>
        </w:rPr>
        <w:object w:dxaOrig="660" w:dyaOrig="620">
          <v:shape id="_x0000_i1036" type="#_x0000_t75" style="width:23.25pt;height:21.75pt" o:ole="">
            <v:imagedata r:id="rId30" o:title=""/>
          </v:shape>
          <o:OLEObject Type="Embed" ProgID="Equation.3" ShapeID="_x0000_i1036" DrawAspect="Content" ObjectID="_1477069673" r:id="rId31"/>
        </w:object>
      </w:r>
    </w:p>
    <w:p w:rsidR="00F75E3C" w:rsidRPr="005E1FC5" w:rsidRDefault="00F75E3C" w:rsidP="005E1FC5">
      <w:pPr>
        <w:ind w:firstLine="567"/>
        <w:contextualSpacing/>
        <w:rPr>
          <w:sz w:val="28"/>
          <w:szCs w:val="28"/>
        </w:rPr>
      </w:pPr>
      <w:r w:rsidRPr="005E1FC5">
        <w:rPr>
          <w:b/>
          <w:sz w:val="28"/>
          <w:szCs w:val="28"/>
        </w:rPr>
        <w:t>А3</w:t>
      </w:r>
      <w:r w:rsidRPr="005E1FC5">
        <w:rPr>
          <w:sz w:val="28"/>
          <w:szCs w:val="28"/>
        </w:rPr>
        <w:t xml:space="preserve">. Сократите дробь  </w:t>
      </w:r>
      <w:r w:rsidRPr="005E1FC5">
        <w:rPr>
          <w:position w:val="-66"/>
          <w:sz w:val="28"/>
          <w:szCs w:val="28"/>
        </w:rPr>
        <w:object w:dxaOrig="940" w:dyaOrig="1080">
          <v:shape id="_x0000_i1037" type="#_x0000_t75" style="width:31.5pt;height:39pt" o:ole="">
            <v:imagedata r:id="rId32" o:title=""/>
          </v:shape>
          <o:OLEObject Type="Embed" ProgID="Equation.3" ShapeID="_x0000_i1037" DrawAspect="Content" ObjectID="_1477069674" r:id="rId33"/>
        </w:object>
      </w:r>
      <w:r w:rsidRPr="005E1FC5">
        <w:rPr>
          <w:sz w:val="28"/>
          <w:szCs w:val="28"/>
        </w:rPr>
        <w:t xml:space="preserve">   </w:t>
      </w:r>
    </w:p>
    <w:p w:rsidR="00F75E3C" w:rsidRPr="005E1FC5" w:rsidRDefault="00F75E3C" w:rsidP="005E1FC5">
      <w:pPr>
        <w:ind w:firstLine="567"/>
        <w:contextualSpacing/>
        <w:rPr>
          <w:sz w:val="28"/>
          <w:szCs w:val="28"/>
        </w:rPr>
      </w:pPr>
      <w:r w:rsidRPr="005E1FC5">
        <w:rPr>
          <w:sz w:val="28"/>
          <w:szCs w:val="28"/>
        </w:rPr>
        <w:t xml:space="preserve">1).  </w:t>
      </w:r>
      <w:r w:rsidRPr="005E1FC5">
        <w:rPr>
          <w:position w:val="-24"/>
          <w:sz w:val="28"/>
          <w:szCs w:val="28"/>
        </w:rPr>
        <w:object w:dxaOrig="580" w:dyaOrig="620">
          <v:shape id="_x0000_i1038" type="#_x0000_t75" style="width:21.75pt;height:24pt" o:ole="">
            <v:imagedata r:id="rId34" o:title=""/>
          </v:shape>
          <o:OLEObject Type="Embed" ProgID="Equation.3" ShapeID="_x0000_i1038" DrawAspect="Content" ObjectID="_1477069675" r:id="rId35"/>
        </w:object>
      </w:r>
      <w:r w:rsidRPr="005E1FC5">
        <w:rPr>
          <w:sz w:val="28"/>
          <w:szCs w:val="28"/>
        </w:rPr>
        <w:tab/>
      </w:r>
      <w:r w:rsidRPr="005E1FC5">
        <w:rPr>
          <w:sz w:val="28"/>
          <w:szCs w:val="28"/>
        </w:rPr>
        <w:tab/>
        <w:t xml:space="preserve">2). </w:t>
      </w:r>
      <w:r w:rsidRPr="005E1FC5">
        <w:rPr>
          <w:position w:val="-66"/>
          <w:sz w:val="28"/>
          <w:szCs w:val="28"/>
        </w:rPr>
        <w:object w:dxaOrig="740" w:dyaOrig="1040">
          <v:shape id="_x0000_i1039" type="#_x0000_t75" style="width:30pt;height:42.75pt" o:ole="">
            <v:imagedata r:id="rId36" o:title=""/>
          </v:shape>
          <o:OLEObject Type="Embed" ProgID="Equation.3" ShapeID="_x0000_i1039" DrawAspect="Content" ObjectID="_1477069676" r:id="rId37"/>
        </w:object>
      </w:r>
      <w:r w:rsidRPr="005E1FC5">
        <w:rPr>
          <w:sz w:val="28"/>
          <w:szCs w:val="28"/>
        </w:rPr>
        <w:tab/>
      </w:r>
      <w:r w:rsidRPr="005E1FC5">
        <w:rPr>
          <w:sz w:val="28"/>
          <w:szCs w:val="28"/>
        </w:rPr>
        <w:tab/>
        <w:t>3).</w:t>
      </w:r>
      <w:r w:rsidRPr="005E1FC5">
        <w:rPr>
          <w:position w:val="-24"/>
          <w:sz w:val="28"/>
          <w:szCs w:val="28"/>
        </w:rPr>
        <w:object w:dxaOrig="880" w:dyaOrig="620">
          <v:shape id="_x0000_i1040" type="#_x0000_t75" style="width:40.5pt;height:27.75pt" o:ole="">
            <v:imagedata r:id="rId38" o:title=""/>
          </v:shape>
          <o:OLEObject Type="Embed" ProgID="Equation.3" ShapeID="_x0000_i1040" DrawAspect="Content" ObjectID="_1477069677" r:id="rId39"/>
        </w:object>
      </w:r>
      <w:r w:rsidRPr="005E1FC5">
        <w:rPr>
          <w:sz w:val="28"/>
          <w:szCs w:val="28"/>
        </w:rPr>
        <w:tab/>
      </w:r>
      <w:r w:rsidRPr="005E1FC5">
        <w:rPr>
          <w:sz w:val="28"/>
          <w:szCs w:val="28"/>
        </w:rPr>
        <w:tab/>
        <w:t xml:space="preserve"> 4).  </w:t>
      </w:r>
      <w:r w:rsidRPr="005E1FC5">
        <w:rPr>
          <w:position w:val="-66"/>
          <w:sz w:val="28"/>
          <w:szCs w:val="28"/>
        </w:rPr>
        <w:object w:dxaOrig="780" w:dyaOrig="1040">
          <v:shape id="_x0000_i1041" type="#_x0000_t75" style="width:30.75pt;height:41.25pt" o:ole="">
            <v:imagedata r:id="rId40" o:title=""/>
          </v:shape>
          <o:OLEObject Type="Embed" ProgID="Equation.3" ShapeID="_x0000_i1041" DrawAspect="Content" ObjectID="_1477069678" r:id="rId41"/>
        </w:object>
      </w:r>
    </w:p>
    <w:p w:rsidR="00F75E3C" w:rsidRPr="005E1FC5" w:rsidRDefault="00F75E3C" w:rsidP="005E1FC5">
      <w:pPr>
        <w:ind w:firstLine="567"/>
        <w:contextualSpacing/>
        <w:rPr>
          <w:sz w:val="28"/>
          <w:szCs w:val="28"/>
        </w:rPr>
      </w:pPr>
      <w:r w:rsidRPr="005E1FC5">
        <w:rPr>
          <w:b/>
          <w:sz w:val="28"/>
          <w:szCs w:val="28"/>
        </w:rPr>
        <w:t>А4</w:t>
      </w:r>
      <w:r w:rsidRPr="005E1FC5">
        <w:rPr>
          <w:sz w:val="28"/>
          <w:szCs w:val="28"/>
        </w:rPr>
        <w:t>. Укажите координаты точки пересечения графиков функций  у = -0,5х +2   и у = -3 + 2х.</w:t>
      </w:r>
    </w:p>
    <w:p w:rsidR="00F75E3C" w:rsidRPr="005E1FC5" w:rsidRDefault="00F75E3C" w:rsidP="005E1FC5">
      <w:pPr>
        <w:ind w:firstLine="567"/>
        <w:contextualSpacing/>
        <w:rPr>
          <w:sz w:val="28"/>
          <w:szCs w:val="28"/>
        </w:rPr>
      </w:pPr>
    </w:p>
    <w:p w:rsidR="00F75E3C" w:rsidRPr="005E1FC5" w:rsidRDefault="00F75E3C" w:rsidP="005E1FC5">
      <w:pPr>
        <w:ind w:firstLine="567"/>
        <w:contextualSpacing/>
        <w:rPr>
          <w:sz w:val="28"/>
          <w:szCs w:val="28"/>
        </w:rPr>
      </w:pPr>
      <w:r w:rsidRPr="005E1FC5">
        <w:rPr>
          <w:sz w:val="28"/>
          <w:szCs w:val="28"/>
        </w:rPr>
        <w:t>1). (-2;-1)</w:t>
      </w:r>
      <w:r w:rsidRPr="005E1FC5">
        <w:rPr>
          <w:sz w:val="28"/>
          <w:szCs w:val="28"/>
        </w:rPr>
        <w:tab/>
      </w:r>
      <w:r w:rsidRPr="005E1FC5">
        <w:rPr>
          <w:sz w:val="28"/>
          <w:szCs w:val="28"/>
        </w:rPr>
        <w:tab/>
        <w:t>2). ( -2;1)</w:t>
      </w:r>
      <w:r w:rsidRPr="005E1FC5">
        <w:rPr>
          <w:sz w:val="28"/>
          <w:szCs w:val="28"/>
        </w:rPr>
        <w:tab/>
      </w:r>
      <w:r w:rsidRPr="005E1FC5">
        <w:rPr>
          <w:sz w:val="28"/>
          <w:szCs w:val="28"/>
        </w:rPr>
        <w:tab/>
        <w:t>3). ( 2;1)</w:t>
      </w:r>
      <w:r w:rsidRPr="005E1FC5">
        <w:rPr>
          <w:sz w:val="28"/>
          <w:szCs w:val="28"/>
        </w:rPr>
        <w:tab/>
      </w:r>
      <w:r w:rsidRPr="005E1FC5">
        <w:rPr>
          <w:sz w:val="28"/>
          <w:szCs w:val="28"/>
        </w:rPr>
        <w:tab/>
      </w:r>
      <w:r w:rsidRPr="005E1FC5">
        <w:rPr>
          <w:sz w:val="28"/>
          <w:szCs w:val="28"/>
        </w:rPr>
        <w:tab/>
        <w:t>4). ( 2; -1).</w:t>
      </w:r>
    </w:p>
    <w:p w:rsidR="00F75E3C" w:rsidRPr="005E1FC5" w:rsidRDefault="00F75E3C" w:rsidP="005E1FC5">
      <w:pPr>
        <w:ind w:firstLine="567"/>
        <w:contextualSpacing/>
        <w:rPr>
          <w:b/>
          <w:sz w:val="28"/>
          <w:szCs w:val="28"/>
        </w:rPr>
      </w:pPr>
    </w:p>
    <w:p w:rsidR="00F75E3C" w:rsidRPr="005E1FC5" w:rsidRDefault="00F75E3C" w:rsidP="005E1FC5">
      <w:pPr>
        <w:ind w:firstLine="567"/>
        <w:contextualSpacing/>
        <w:rPr>
          <w:sz w:val="28"/>
          <w:szCs w:val="28"/>
        </w:rPr>
      </w:pPr>
      <w:r w:rsidRPr="005E1FC5">
        <w:rPr>
          <w:b/>
          <w:sz w:val="28"/>
          <w:szCs w:val="28"/>
        </w:rPr>
        <w:t>А5</w:t>
      </w:r>
      <w:r w:rsidRPr="005E1FC5">
        <w:rPr>
          <w:sz w:val="28"/>
          <w:szCs w:val="28"/>
        </w:rPr>
        <w:t>. Найдите наибольший корень уравнения       х</w:t>
      </w:r>
      <w:r w:rsidRPr="005E1FC5">
        <w:rPr>
          <w:sz w:val="28"/>
          <w:szCs w:val="28"/>
          <w:vertAlign w:val="superscript"/>
        </w:rPr>
        <w:t>2</w:t>
      </w:r>
      <w:r w:rsidRPr="005E1FC5">
        <w:rPr>
          <w:sz w:val="28"/>
          <w:szCs w:val="28"/>
        </w:rPr>
        <w:t xml:space="preserve"> + 2х – 3 = 0.</w:t>
      </w:r>
    </w:p>
    <w:p w:rsidR="00F75E3C" w:rsidRPr="005E1FC5" w:rsidRDefault="00F75E3C" w:rsidP="005E1FC5">
      <w:pPr>
        <w:ind w:firstLine="567"/>
        <w:contextualSpacing/>
        <w:rPr>
          <w:sz w:val="28"/>
          <w:szCs w:val="28"/>
        </w:rPr>
      </w:pPr>
    </w:p>
    <w:p w:rsidR="00F75E3C" w:rsidRPr="005E1FC5" w:rsidRDefault="00F75E3C" w:rsidP="005E1FC5">
      <w:pPr>
        <w:ind w:firstLine="567"/>
        <w:contextualSpacing/>
        <w:rPr>
          <w:sz w:val="28"/>
          <w:szCs w:val="28"/>
        </w:rPr>
      </w:pPr>
      <w:r w:rsidRPr="005E1FC5">
        <w:rPr>
          <w:sz w:val="28"/>
          <w:szCs w:val="28"/>
        </w:rPr>
        <w:t>1).-3</w:t>
      </w:r>
      <w:r w:rsidRPr="005E1FC5">
        <w:rPr>
          <w:sz w:val="28"/>
          <w:szCs w:val="28"/>
        </w:rPr>
        <w:tab/>
      </w:r>
      <w:r w:rsidRPr="005E1FC5">
        <w:rPr>
          <w:sz w:val="28"/>
          <w:szCs w:val="28"/>
        </w:rPr>
        <w:tab/>
      </w:r>
      <w:r w:rsidRPr="005E1FC5">
        <w:rPr>
          <w:sz w:val="28"/>
          <w:szCs w:val="28"/>
        </w:rPr>
        <w:tab/>
        <w:t>2). 1</w:t>
      </w:r>
      <w:r w:rsidRPr="005E1FC5">
        <w:rPr>
          <w:sz w:val="28"/>
          <w:szCs w:val="28"/>
        </w:rPr>
        <w:tab/>
      </w:r>
      <w:r w:rsidRPr="005E1FC5">
        <w:rPr>
          <w:sz w:val="28"/>
          <w:szCs w:val="28"/>
        </w:rPr>
        <w:tab/>
      </w:r>
      <w:r w:rsidRPr="005E1FC5">
        <w:rPr>
          <w:sz w:val="28"/>
          <w:szCs w:val="28"/>
        </w:rPr>
        <w:tab/>
        <w:t>3). -8</w:t>
      </w:r>
      <w:r w:rsidRPr="005E1FC5">
        <w:rPr>
          <w:sz w:val="28"/>
          <w:szCs w:val="28"/>
        </w:rPr>
        <w:tab/>
      </w:r>
      <w:r w:rsidRPr="005E1FC5">
        <w:rPr>
          <w:sz w:val="28"/>
          <w:szCs w:val="28"/>
        </w:rPr>
        <w:tab/>
      </w:r>
      <w:r w:rsidRPr="005E1FC5">
        <w:rPr>
          <w:sz w:val="28"/>
          <w:szCs w:val="28"/>
        </w:rPr>
        <w:tab/>
        <w:t>4). 2</w:t>
      </w:r>
    </w:p>
    <w:p w:rsidR="00F75E3C" w:rsidRPr="005E1FC5" w:rsidRDefault="00F75E3C" w:rsidP="005E1FC5">
      <w:pPr>
        <w:ind w:firstLine="567"/>
        <w:contextualSpacing/>
        <w:jc w:val="center"/>
        <w:rPr>
          <w:b/>
          <w:sz w:val="28"/>
          <w:szCs w:val="28"/>
        </w:rPr>
      </w:pPr>
    </w:p>
    <w:p w:rsidR="00F75E3C" w:rsidRPr="005E1FC5" w:rsidRDefault="00F75E3C" w:rsidP="005E1FC5">
      <w:pPr>
        <w:ind w:firstLine="567"/>
        <w:contextualSpacing/>
        <w:jc w:val="center"/>
        <w:rPr>
          <w:b/>
          <w:sz w:val="28"/>
          <w:szCs w:val="28"/>
        </w:rPr>
      </w:pPr>
      <w:r w:rsidRPr="005E1FC5">
        <w:rPr>
          <w:b/>
          <w:sz w:val="28"/>
          <w:szCs w:val="28"/>
        </w:rPr>
        <w:t>Часть 2</w:t>
      </w:r>
    </w:p>
    <w:p w:rsidR="00F75E3C" w:rsidRPr="005E1FC5" w:rsidRDefault="00F75E3C" w:rsidP="005E1FC5">
      <w:pPr>
        <w:ind w:firstLine="567"/>
        <w:contextualSpacing/>
        <w:jc w:val="both"/>
        <w:rPr>
          <w:bCs/>
          <w:i/>
          <w:sz w:val="28"/>
          <w:szCs w:val="28"/>
        </w:rPr>
      </w:pPr>
      <w:r w:rsidRPr="005E1FC5">
        <w:rPr>
          <w:bCs/>
          <w:i/>
          <w:sz w:val="28"/>
          <w:szCs w:val="28"/>
        </w:rPr>
        <w:t>К каждому заданию этой части запишите краткий ответ в указанном месте.</w:t>
      </w:r>
    </w:p>
    <w:p w:rsidR="00F75E3C" w:rsidRPr="005E1FC5" w:rsidRDefault="00F75E3C" w:rsidP="005E1FC5">
      <w:pPr>
        <w:ind w:firstLine="567"/>
        <w:contextualSpacing/>
        <w:rPr>
          <w:b/>
          <w:sz w:val="28"/>
          <w:szCs w:val="28"/>
        </w:rPr>
      </w:pPr>
    </w:p>
    <w:p w:rsidR="00F75E3C" w:rsidRPr="005E1FC5" w:rsidRDefault="00F75E3C" w:rsidP="005E1FC5">
      <w:pPr>
        <w:ind w:firstLine="567"/>
        <w:contextualSpacing/>
        <w:rPr>
          <w:sz w:val="28"/>
          <w:szCs w:val="28"/>
        </w:rPr>
      </w:pPr>
      <w:r w:rsidRPr="005E1FC5">
        <w:rPr>
          <w:b/>
          <w:sz w:val="28"/>
          <w:szCs w:val="28"/>
        </w:rPr>
        <w:t>В1</w:t>
      </w:r>
      <w:r w:rsidRPr="005E1FC5">
        <w:rPr>
          <w:sz w:val="28"/>
          <w:szCs w:val="28"/>
        </w:rPr>
        <w:t xml:space="preserve">. Найдите  недопустимые значения переменной  в выражении </w:t>
      </w:r>
      <w:r w:rsidRPr="005E1FC5">
        <w:rPr>
          <w:position w:val="-58"/>
          <w:sz w:val="28"/>
          <w:szCs w:val="28"/>
        </w:rPr>
        <w:object w:dxaOrig="900" w:dyaOrig="1280">
          <v:shape id="_x0000_i1042" type="#_x0000_t75" style="width:34.5pt;height:48.75pt" o:ole="">
            <v:imagedata r:id="rId42" o:title=""/>
          </v:shape>
          <o:OLEObject Type="Embed" ProgID="Equation.3" ShapeID="_x0000_i1042" DrawAspect="Content" ObjectID="_1477069679" r:id="rId43"/>
        </w:object>
      </w:r>
      <w:r w:rsidRPr="005E1FC5">
        <w:rPr>
          <w:sz w:val="28"/>
          <w:szCs w:val="28"/>
        </w:rPr>
        <w:tab/>
      </w:r>
      <w:r w:rsidRPr="005E1FC5">
        <w:rPr>
          <w:sz w:val="28"/>
          <w:szCs w:val="28"/>
        </w:rPr>
        <w:tab/>
        <w:t>Ответ:_________________________</w:t>
      </w:r>
    </w:p>
    <w:p w:rsidR="00F75E3C" w:rsidRPr="005E1FC5" w:rsidRDefault="00F75E3C" w:rsidP="005E1FC5">
      <w:pPr>
        <w:ind w:firstLine="567"/>
        <w:contextualSpacing/>
        <w:rPr>
          <w:sz w:val="28"/>
          <w:szCs w:val="28"/>
        </w:rPr>
      </w:pPr>
      <w:r w:rsidRPr="005E1FC5">
        <w:rPr>
          <w:b/>
          <w:sz w:val="28"/>
          <w:szCs w:val="28"/>
        </w:rPr>
        <w:t>В2.</w:t>
      </w:r>
      <w:r w:rsidRPr="005E1FC5">
        <w:rPr>
          <w:sz w:val="28"/>
          <w:szCs w:val="28"/>
        </w:rPr>
        <w:t xml:space="preserve"> Найдите значения выражения (х -2)</w:t>
      </w:r>
      <w:r w:rsidRPr="005E1FC5">
        <w:rPr>
          <w:sz w:val="28"/>
          <w:szCs w:val="28"/>
          <w:vertAlign w:val="superscript"/>
        </w:rPr>
        <w:t>2</w:t>
      </w:r>
      <w:r w:rsidRPr="005E1FC5">
        <w:rPr>
          <w:sz w:val="28"/>
          <w:szCs w:val="28"/>
        </w:rPr>
        <w:t xml:space="preserve">   - 2 ( х-2)(х+2) + ( х+2)</w:t>
      </w:r>
      <w:r w:rsidRPr="005E1FC5">
        <w:rPr>
          <w:sz w:val="28"/>
          <w:szCs w:val="28"/>
          <w:vertAlign w:val="superscript"/>
        </w:rPr>
        <w:t>2</w:t>
      </w:r>
      <w:r w:rsidRPr="005E1FC5">
        <w:rPr>
          <w:sz w:val="28"/>
          <w:szCs w:val="28"/>
        </w:rPr>
        <w:t xml:space="preserve">   , при </w:t>
      </w:r>
      <w:r w:rsidRPr="005E1FC5">
        <w:rPr>
          <w:position w:val="-24"/>
          <w:sz w:val="28"/>
          <w:szCs w:val="28"/>
        </w:rPr>
        <w:object w:dxaOrig="780" w:dyaOrig="620">
          <v:shape id="_x0000_i1043" type="#_x0000_t75" style="width:24.75pt;height:27pt" o:ole="">
            <v:imagedata r:id="rId44" o:title=""/>
          </v:shape>
          <o:OLEObject Type="Embed" ProgID="Equation.3" ShapeID="_x0000_i1043" DrawAspect="Content" ObjectID="_1477069680" r:id="rId45"/>
        </w:object>
      </w:r>
    </w:p>
    <w:p w:rsidR="00F75E3C" w:rsidRPr="005E1FC5" w:rsidRDefault="00F75E3C" w:rsidP="005E1FC5">
      <w:pPr>
        <w:ind w:firstLine="567"/>
        <w:contextualSpacing/>
        <w:rPr>
          <w:sz w:val="28"/>
          <w:szCs w:val="28"/>
        </w:rPr>
      </w:pPr>
      <w:r w:rsidRPr="005E1FC5">
        <w:rPr>
          <w:sz w:val="28"/>
          <w:szCs w:val="28"/>
        </w:rPr>
        <w:t>Ответ:_________________________</w:t>
      </w:r>
    </w:p>
    <w:p w:rsidR="00F75E3C" w:rsidRPr="005E1FC5" w:rsidRDefault="00F75E3C" w:rsidP="005E1FC5">
      <w:pPr>
        <w:ind w:firstLine="567"/>
        <w:contextualSpacing/>
        <w:rPr>
          <w:b/>
          <w:sz w:val="28"/>
          <w:szCs w:val="28"/>
        </w:rPr>
      </w:pPr>
    </w:p>
    <w:p w:rsidR="00F75E3C" w:rsidRPr="005E1FC5" w:rsidRDefault="00F75E3C" w:rsidP="005E1FC5">
      <w:pPr>
        <w:ind w:firstLine="567"/>
        <w:contextualSpacing/>
        <w:rPr>
          <w:sz w:val="28"/>
          <w:szCs w:val="28"/>
        </w:rPr>
      </w:pPr>
      <w:r w:rsidRPr="005E1FC5">
        <w:rPr>
          <w:b/>
          <w:sz w:val="28"/>
          <w:szCs w:val="28"/>
        </w:rPr>
        <w:t>В3</w:t>
      </w:r>
      <w:r w:rsidRPr="005E1FC5">
        <w:rPr>
          <w:sz w:val="28"/>
          <w:szCs w:val="28"/>
        </w:rPr>
        <w:t xml:space="preserve">. Уравнение </w:t>
      </w:r>
      <w:r w:rsidRPr="005E1FC5">
        <w:rPr>
          <w:position w:val="-6"/>
          <w:sz w:val="28"/>
          <w:szCs w:val="28"/>
        </w:rPr>
        <w:object w:dxaOrig="1619" w:dyaOrig="320">
          <v:shape id="_x0000_i1044" type="#_x0000_t75" style="width:69.75pt;height:13.5pt" o:ole="">
            <v:imagedata r:id="rId46" o:title=""/>
          </v:shape>
          <o:OLEObject Type="Embed" ProgID="Equation.3" ShapeID="_x0000_i1044" DrawAspect="Content" ObjectID="_1477069681" r:id="rId47"/>
        </w:object>
      </w:r>
      <w:r w:rsidRPr="005E1FC5">
        <w:rPr>
          <w:sz w:val="28"/>
          <w:szCs w:val="28"/>
        </w:rPr>
        <w:t xml:space="preserve"> имеет два корня. Найди произведение корней.</w:t>
      </w:r>
    </w:p>
    <w:p w:rsidR="00F75E3C" w:rsidRPr="005E1FC5" w:rsidRDefault="00F75E3C" w:rsidP="005E1FC5">
      <w:pPr>
        <w:ind w:firstLine="567"/>
        <w:contextualSpacing/>
        <w:jc w:val="both"/>
        <w:rPr>
          <w:sz w:val="28"/>
          <w:szCs w:val="28"/>
        </w:rPr>
      </w:pPr>
      <w:r w:rsidRPr="005E1FC5">
        <w:rPr>
          <w:sz w:val="28"/>
          <w:szCs w:val="28"/>
        </w:rPr>
        <w:t>Ответ:_________________________</w:t>
      </w:r>
    </w:p>
    <w:p w:rsidR="00F75E3C" w:rsidRPr="005E1FC5" w:rsidRDefault="00F75E3C" w:rsidP="005E1FC5">
      <w:pPr>
        <w:ind w:firstLine="567"/>
        <w:contextualSpacing/>
        <w:jc w:val="center"/>
        <w:rPr>
          <w:b/>
          <w:sz w:val="28"/>
          <w:szCs w:val="28"/>
        </w:rPr>
      </w:pPr>
    </w:p>
    <w:p w:rsidR="00F75E3C" w:rsidRPr="005E1FC5" w:rsidRDefault="00F75E3C" w:rsidP="005E1FC5">
      <w:pPr>
        <w:ind w:firstLine="567"/>
        <w:contextualSpacing/>
        <w:jc w:val="center"/>
        <w:rPr>
          <w:b/>
          <w:sz w:val="28"/>
          <w:szCs w:val="28"/>
        </w:rPr>
      </w:pPr>
      <w:r w:rsidRPr="005E1FC5">
        <w:rPr>
          <w:b/>
          <w:sz w:val="28"/>
          <w:szCs w:val="28"/>
        </w:rPr>
        <w:t>Часть 3</w:t>
      </w:r>
    </w:p>
    <w:p w:rsidR="00F75E3C" w:rsidRPr="005E1FC5" w:rsidRDefault="00F75E3C" w:rsidP="005E1FC5">
      <w:pPr>
        <w:ind w:firstLine="567"/>
        <w:contextualSpacing/>
        <w:rPr>
          <w:sz w:val="28"/>
          <w:szCs w:val="28"/>
        </w:rPr>
      </w:pPr>
      <w:r w:rsidRPr="005E1FC5">
        <w:rPr>
          <w:i/>
          <w:sz w:val="28"/>
          <w:szCs w:val="28"/>
        </w:rPr>
        <w:lastRenderedPageBreak/>
        <w:t>Подробные и обоснованные решения заданий этой части напишите аккуратно и разборчиво на отдельном листе для записи ответа в свободной форме.</w:t>
      </w:r>
    </w:p>
    <w:p w:rsidR="00F75E3C" w:rsidRPr="005E1FC5" w:rsidRDefault="00F75E3C" w:rsidP="005E1FC5">
      <w:pPr>
        <w:ind w:firstLine="567"/>
        <w:contextualSpacing/>
        <w:rPr>
          <w:b/>
          <w:sz w:val="28"/>
          <w:szCs w:val="28"/>
        </w:rPr>
      </w:pPr>
    </w:p>
    <w:p w:rsidR="00F75E3C" w:rsidRPr="005E1FC5" w:rsidRDefault="00F75E3C" w:rsidP="005E1FC5">
      <w:pPr>
        <w:ind w:firstLine="567"/>
        <w:contextualSpacing/>
        <w:rPr>
          <w:sz w:val="28"/>
          <w:szCs w:val="28"/>
        </w:rPr>
      </w:pPr>
      <w:r w:rsidRPr="005E1FC5">
        <w:rPr>
          <w:b/>
          <w:sz w:val="28"/>
          <w:szCs w:val="28"/>
        </w:rPr>
        <w:t>С1</w:t>
      </w:r>
      <w:r w:rsidRPr="005E1FC5">
        <w:rPr>
          <w:sz w:val="28"/>
          <w:szCs w:val="28"/>
        </w:rPr>
        <w:t xml:space="preserve">.Найдите значение углового коэффициента </w:t>
      </w:r>
      <w:r w:rsidRPr="005E1FC5">
        <w:rPr>
          <w:sz w:val="28"/>
          <w:szCs w:val="28"/>
          <w:lang w:val="en-US"/>
        </w:rPr>
        <w:t>k</w:t>
      </w:r>
      <w:r w:rsidRPr="005E1FC5">
        <w:rPr>
          <w:sz w:val="28"/>
          <w:szCs w:val="28"/>
        </w:rPr>
        <w:t xml:space="preserve"> для функции у= </w:t>
      </w:r>
      <w:r w:rsidRPr="005E1FC5">
        <w:rPr>
          <w:sz w:val="28"/>
          <w:szCs w:val="28"/>
          <w:lang w:val="en-US"/>
        </w:rPr>
        <w:t>k</w:t>
      </w:r>
      <w:r w:rsidRPr="005E1FC5">
        <w:rPr>
          <w:sz w:val="28"/>
          <w:szCs w:val="28"/>
        </w:rPr>
        <w:t>х – 2, если ее график проходит через точку В ( -3;4).</w:t>
      </w:r>
    </w:p>
    <w:p w:rsidR="00F75E3C" w:rsidRPr="005E1FC5" w:rsidRDefault="00F75E3C" w:rsidP="005E1FC5">
      <w:pPr>
        <w:ind w:firstLine="567"/>
        <w:contextualSpacing/>
        <w:rPr>
          <w:b/>
          <w:sz w:val="28"/>
          <w:szCs w:val="28"/>
        </w:rPr>
      </w:pPr>
    </w:p>
    <w:p w:rsidR="00F75E3C" w:rsidRPr="005E1FC5" w:rsidRDefault="00F75E3C" w:rsidP="005E1FC5">
      <w:pPr>
        <w:ind w:firstLine="567"/>
        <w:contextualSpacing/>
        <w:jc w:val="center"/>
        <w:rPr>
          <w:sz w:val="28"/>
          <w:szCs w:val="28"/>
        </w:rPr>
      </w:pPr>
      <w:r w:rsidRPr="005E1FC5">
        <w:rPr>
          <w:sz w:val="28"/>
          <w:szCs w:val="28"/>
        </w:rPr>
        <w:br w:type="page"/>
      </w:r>
      <w:r w:rsidRPr="005E1FC5">
        <w:rPr>
          <w:sz w:val="28"/>
          <w:szCs w:val="28"/>
        </w:rPr>
        <w:lastRenderedPageBreak/>
        <w:t>Вариант 2.</w:t>
      </w:r>
      <w:r w:rsidRPr="005E1FC5">
        <w:rPr>
          <w:sz w:val="28"/>
          <w:szCs w:val="28"/>
        </w:rPr>
        <w:tab/>
      </w:r>
      <w:r w:rsidRPr="005E1FC5">
        <w:rPr>
          <w:sz w:val="28"/>
          <w:szCs w:val="28"/>
        </w:rPr>
        <w:tab/>
      </w:r>
      <w:r w:rsidRPr="005E1FC5">
        <w:rPr>
          <w:sz w:val="28"/>
          <w:szCs w:val="28"/>
        </w:rPr>
        <w:tab/>
      </w:r>
      <w:r w:rsidRPr="005E1FC5">
        <w:rPr>
          <w:sz w:val="28"/>
          <w:szCs w:val="28"/>
        </w:rPr>
        <w:tab/>
      </w:r>
      <w:r w:rsidRPr="005E1FC5">
        <w:rPr>
          <w:sz w:val="28"/>
          <w:szCs w:val="28"/>
        </w:rPr>
        <w:tab/>
      </w:r>
      <w:r w:rsidRPr="005E1FC5">
        <w:rPr>
          <w:b/>
          <w:sz w:val="28"/>
          <w:szCs w:val="28"/>
        </w:rPr>
        <w:t>Входной срез</w:t>
      </w:r>
      <w:r w:rsidRPr="005E1FC5">
        <w:rPr>
          <w:b/>
          <w:sz w:val="28"/>
          <w:szCs w:val="28"/>
        </w:rPr>
        <w:tab/>
      </w:r>
      <w:r w:rsidRPr="005E1FC5">
        <w:rPr>
          <w:sz w:val="28"/>
          <w:szCs w:val="28"/>
        </w:rPr>
        <w:tab/>
      </w:r>
      <w:r w:rsidRPr="005E1FC5">
        <w:rPr>
          <w:sz w:val="28"/>
          <w:szCs w:val="28"/>
        </w:rPr>
        <w:tab/>
        <w:t>«…» октября 20…г.</w:t>
      </w:r>
    </w:p>
    <w:p w:rsidR="00F75E3C" w:rsidRPr="005E1FC5" w:rsidRDefault="00F75E3C" w:rsidP="005E1FC5">
      <w:pPr>
        <w:ind w:firstLine="567"/>
        <w:contextualSpacing/>
        <w:rPr>
          <w:b/>
          <w:sz w:val="28"/>
          <w:szCs w:val="28"/>
        </w:rPr>
      </w:pPr>
      <w:r w:rsidRPr="005E1FC5">
        <w:rPr>
          <w:b/>
          <w:sz w:val="28"/>
          <w:szCs w:val="28"/>
        </w:rPr>
        <w:t>по алгебре</w:t>
      </w:r>
    </w:p>
    <w:p w:rsidR="00F75E3C" w:rsidRPr="005E1FC5" w:rsidRDefault="00F75E3C" w:rsidP="005E1FC5">
      <w:pPr>
        <w:ind w:firstLine="567"/>
        <w:contextualSpacing/>
        <w:jc w:val="both"/>
        <w:rPr>
          <w:sz w:val="28"/>
          <w:szCs w:val="28"/>
        </w:rPr>
      </w:pPr>
      <w:r w:rsidRPr="005E1FC5">
        <w:rPr>
          <w:sz w:val="28"/>
          <w:szCs w:val="28"/>
        </w:rPr>
        <w:t>Учении…</w:t>
      </w:r>
      <w:r w:rsidRPr="005E1FC5">
        <w:rPr>
          <w:b/>
          <w:sz w:val="28"/>
          <w:szCs w:val="28"/>
        </w:rPr>
        <w:t xml:space="preserve">9 </w:t>
      </w:r>
      <w:r w:rsidRPr="005E1FC5">
        <w:rPr>
          <w:sz w:val="28"/>
          <w:szCs w:val="28"/>
        </w:rPr>
        <w:t xml:space="preserve"> класса _______________________________________________________________</w:t>
      </w:r>
    </w:p>
    <w:p w:rsidR="00F75E3C" w:rsidRPr="005E1FC5" w:rsidRDefault="00F75E3C" w:rsidP="005E1FC5">
      <w:pPr>
        <w:ind w:firstLine="567"/>
        <w:contextualSpacing/>
        <w:jc w:val="center"/>
        <w:rPr>
          <w:b/>
          <w:sz w:val="28"/>
          <w:szCs w:val="28"/>
        </w:rPr>
      </w:pPr>
      <w:r w:rsidRPr="005E1FC5">
        <w:rPr>
          <w:b/>
          <w:sz w:val="28"/>
          <w:szCs w:val="28"/>
        </w:rPr>
        <w:t>Часть 1</w:t>
      </w:r>
    </w:p>
    <w:p w:rsidR="00F75E3C" w:rsidRPr="005E1FC5" w:rsidRDefault="00F75E3C" w:rsidP="005E1FC5">
      <w:pPr>
        <w:ind w:firstLine="567"/>
        <w:contextualSpacing/>
        <w:jc w:val="both"/>
        <w:rPr>
          <w:i/>
          <w:sz w:val="28"/>
          <w:szCs w:val="28"/>
        </w:rPr>
      </w:pPr>
      <w:r w:rsidRPr="005E1FC5">
        <w:rPr>
          <w:i/>
          <w:sz w:val="28"/>
          <w:szCs w:val="28"/>
        </w:rPr>
        <w:t>К каждому заданию этой части даны 4 варианта ответа, из которых только один верный. Обведите цифру, которая обозначает номер выбранного Вами ответа.</w:t>
      </w:r>
    </w:p>
    <w:p w:rsidR="00F75E3C" w:rsidRPr="005E1FC5" w:rsidRDefault="00F75E3C" w:rsidP="005E1FC5">
      <w:pPr>
        <w:ind w:firstLine="567"/>
        <w:contextualSpacing/>
        <w:rPr>
          <w:sz w:val="28"/>
          <w:szCs w:val="28"/>
        </w:rPr>
      </w:pPr>
      <w:r w:rsidRPr="005E1FC5">
        <w:rPr>
          <w:b/>
          <w:sz w:val="28"/>
          <w:szCs w:val="28"/>
        </w:rPr>
        <w:t>А1</w:t>
      </w:r>
      <w:r w:rsidRPr="005E1FC5">
        <w:rPr>
          <w:sz w:val="28"/>
          <w:szCs w:val="28"/>
        </w:rPr>
        <w:t xml:space="preserve">. Упростите выражение и выберите верный ответ: </w:t>
      </w:r>
      <w:r w:rsidRPr="005E1FC5">
        <w:rPr>
          <w:position w:val="-8"/>
          <w:sz w:val="28"/>
          <w:szCs w:val="28"/>
        </w:rPr>
        <w:object w:dxaOrig="480" w:dyaOrig="360">
          <v:shape id="_x0000_i1045" type="#_x0000_t75" style="width:15.75pt;height:12pt" o:ole="">
            <v:imagedata r:id="rId48" o:title=""/>
          </v:shape>
          <o:OLEObject Type="Embed" ProgID="Equation.3" ShapeID="_x0000_i1045" DrawAspect="Content" ObjectID="_1477069682" r:id="rId49"/>
        </w:object>
      </w:r>
      <w:r w:rsidRPr="005E1FC5">
        <w:rPr>
          <w:sz w:val="28"/>
          <w:szCs w:val="28"/>
        </w:rPr>
        <w:t xml:space="preserve"> + </w:t>
      </w:r>
      <w:r w:rsidRPr="005E1FC5">
        <w:rPr>
          <w:position w:val="-8"/>
          <w:sz w:val="28"/>
          <w:szCs w:val="28"/>
        </w:rPr>
        <w:object w:dxaOrig="480" w:dyaOrig="360">
          <v:shape id="_x0000_i1046" type="#_x0000_t75" style="width:17.25pt;height:13.5pt" o:ole="">
            <v:imagedata r:id="rId50" o:title=""/>
          </v:shape>
          <o:OLEObject Type="Embed" ProgID="Equation.3" ShapeID="_x0000_i1046" DrawAspect="Content" ObjectID="_1477069683" r:id="rId51"/>
        </w:object>
      </w:r>
      <w:r w:rsidRPr="005E1FC5">
        <w:rPr>
          <w:sz w:val="28"/>
          <w:szCs w:val="28"/>
        </w:rPr>
        <w:t xml:space="preserve"> – </w:t>
      </w:r>
      <w:r w:rsidRPr="005E1FC5">
        <w:rPr>
          <w:position w:val="-8"/>
          <w:sz w:val="28"/>
          <w:szCs w:val="28"/>
        </w:rPr>
        <w:object w:dxaOrig="580" w:dyaOrig="360">
          <v:shape id="_x0000_i1047" type="#_x0000_t75" style="width:17.25pt;height:12pt" o:ole="">
            <v:imagedata r:id="rId52" o:title=""/>
          </v:shape>
          <o:OLEObject Type="Embed" ProgID="Equation.3" ShapeID="_x0000_i1047" DrawAspect="Content" ObjectID="_1477069684" r:id="rId53"/>
        </w:object>
      </w:r>
      <w:r w:rsidRPr="005E1FC5">
        <w:rPr>
          <w:sz w:val="28"/>
          <w:szCs w:val="28"/>
        </w:rPr>
        <w:t xml:space="preserve">  </w:t>
      </w:r>
    </w:p>
    <w:p w:rsidR="00F75E3C" w:rsidRPr="005E1FC5" w:rsidRDefault="00F75E3C" w:rsidP="005E1FC5">
      <w:pPr>
        <w:ind w:firstLine="567"/>
        <w:contextualSpacing/>
        <w:rPr>
          <w:sz w:val="28"/>
          <w:szCs w:val="28"/>
        </w:rPr>
      </w:pPr>
      <w:r w:rsidRPr="005E1FC5">
        <w:rPr>
          <w:sz w:val="28"/>
          <w:szCs w:val="28"/>
        </w:rPr>
        <w:t>1).</w:t>
      </w:r>
      <w:r w:rsidRPr="005E1FC5">
        <w:rPr>
          <w:position w:val="-6"/>
          <w:sz w:val="28"/>
          <w:szCs w:val="28"/>
        </w:rPr>
        <w:object w:dxaOrig="380" w:dyaOrig="340">
          <v:shape id="_x0000_i1048" type="#_x0000_t75" style="width:13.5pt;height:12pt" o:ole="">
            <v:imagedata r:id="rId54" o:title=""/>
          </v:shape>
          <o:OLEObject Type="Embed" ProgID="Equation.3" ShapeID="_x0000_i1048" DrawAspect="Content" ObjectID="_1477069685" r:id="rId55"/>
        </w:object>
      </w:r>
      <w:r w:rsidRPr="005E1FC5">
        <w:rPr>
          <w:sz w:val="28"/>
          <w:szCs w:val="28"/>
        </w:rPr>
        <w:t>;</w:t>
      </w:r>
      <w:r w:rsidRPr="005E1FC5">
        <w:rPr>
          <w:sz w:val="28"/>
          <w:szCs w:val="28"/>
        </w:rPr>
        <w:tab/>
      </w:r>
      <w:r w:rsidRPr="005E1FC5">
        <w:rPr>
          <w:sz w:val="28"/>
          <w:szCs w:val="28"/>
        </w:rPr>
        <w:tab/>
        <w:t>2). 3</w:t>
      </w:r>
      <w:r w:rsidRPr="005E1FC5">
        <w:rPr>
          <w:position w:val="-6"/>
          <w:sz w:val="28"/>
          <w:szCs w:val="28"/>
        </w:rPr>
        <w:object w:dxaOrig="380" w:dyaOrig="340">
          <v:shape id="_x0000_i1049" type="#_x0000_t75" style="width:15pt;height:13.5pt" o:ole="">
            <v:imagedata r:id="rId56" o:title=""/>
          </v:shape>
          <o:OLEObject Type="Embed" ProgID="Equation.3" ShapeID="_x0000_i1049" DrawAspect="Content" ObjectID="_1477069686" r:id="rId57"/>
        </w:object>
      </w:r>
      <w:r w:rsidRPr="005E1FC5">
        <w:rPr>
          <w:sz w:val="28"/>
          <w:szCs w:val="28"/>
        </w:rPr>
        <w:t>;</w:t>
      </w:r>
      <w:r w:rsidRPr="005E1FC5">
        <w:rPr>
          <w:sz w:val="28"/>
          <w:szCs w:val="28"/>
        </w:rPr>
        <w:tab/>
      </w:r>
      <w:r w:rsidRPr="005E1FC5">
        <w:rPr>
          <w:sz w:val="28"/>
          <w:szCs w:val="28"/>
        </w:rPr>
        <w:tab/>
        <w:t>3). 4</w:t>
      </w:r>
      <w:r w:rsidRPr="005E1FC5">
        <w:rPr>
          <w:position w:val="-6"/>
          <w:sz w:val="28"/>
          <w:szCs w:val="28"/>
        </w:rPr>
        <w:object w:dxaOrig="380" w:dyaOrig="340">
          <v:shape id="_x0000_i1050" type="#_x0000_t75" style="width:15pt;height:13.5pt" o:ole="">
            <v:imagedata r:id="rId58" o:title=""/>
          </v:shape>
          <o:OLEObject Type="Embed" ProgID="Equation.3" ShapeID="_x0000_i1050" DrawAspect="Content" ObjectID="_1477069687" r:id="rId59"/>
        </w:object>
      </w:r>
      <w:r w:rsidRPr="005E1FC5">
        <w:rPr>
          <w:sz w:val="28"/>
          <w:szCs w:val="28"/>
        </w:rPr>
        <w:t>;</w:t>
      </w:r>
      <w:r w:rsidRPr="005E1FC5">
        <w:rPr>
          <w:sz w:val="28"/>
          <w:szCs w:val="28"/>
        </w:rPr>
        <w:tab/>
      </w:r>
      <w:r w:rsidRPr="005E1FC5">
        <w:rPr>
          <w:sz w:val="28"/>
          <w:szCs w:val="28"/>
        </w:rPr>
        <w:tab/>
        <w:t>4).-</w:t>
      </w:r>
      <w:r w:rsidRPr="005E1FC5">
        <w:rPr>
          <w:position w:val="-6"/>
          <w:sz w:val="28"/>
          <w:szCs w:val="28"/>
        </w:rPr>
        <w:object w:dxaOrig="380" w:dyaOrig="340">
          <v:shape id="_x0000_i1051" type="#_x0000_t75" style="width:15pt;height:13.5pt" o:ole="">
            <v:imagedata r:id="rId60" o:title=""/>
          </v:shape>
          <o:OLEObject Type="Embed" ProgID="Equation.3" ShapeID="_x0000_i1051" DrawAspect="Content" ObjectID="_1477069688" r:id="rId61"/>
        </w:object>
      </w:r>
    </w:p>
    <w:p w:rsidR="00F75E3C" w:rsidRPr="005E1FC5" w:rsidRDefault="00F75E3C" w:rsidP="005E1FC5">
      <w:pPr>
        <w:ind w:firstLine="567"/>
        <w:contextualSpacing/>
        <w:rPr>
          <w:sz w:val="28"/>
          <w:szCs w:val="28"/>
        </w:rPr>
      </w:pPr>
      <w:r w:rsidRPr="005E1FC5">
        <w:rPr>
          <w:b/>
          <w:sz w:val="28"/>
          <w:szCs w:val="28"/>
        </w:rPr>
        <w:t>А2</w:t>
      </w:r>
      <w:r w:rsidRPr="005E1FC5">
        <w:rPr>
          <w:sz w:val="28"/>
          <w:szCs w:val="28"/>
        </w:rPr>
        <w:t xml:space="preserve">. Упростите выражение </w:t>
      </w:r>
      <w:r w:rsidRPr="005E1FC5">
        <w:rPr>
          <w:position w:val="-24"/>
          <w:sz w:val="28"/>
          <w:szCs w:val="28"/>
        </w:rPr>
        <w:object w:dxaOrig="1640" w:dyaOrig="620">
          <v:shape id="_x0000_i1052" type="#_x0000_t75" style="width:63pt;height:24pt" o:ole="">
            <v:imagedata r:id="rId62" o:title=""/>
          </v:shape>
          <o:OLEObject Type="Embed" ProgID="Equation.3" ShapeID="_x0000_i1052" DrawAspect="Content" ObjectID="_1477069689" r:id="rId63"/>
        </w:object>
      </w:r>
    </w:p>
    <w:p w:rsidR="00F75E3C" w:rsidRPr="005E1FC5" w:rsidRDefault="00F75E3C" w:rsidP="005E1FC5">
      <w:pPr>
        <w:ind w:firstLine="567"/>
        <w:contextualSpacing/>
        <w:rPr>
          <w:sz w:val="28"/>
          <w:szCs w:val="28"/>
        </w:rPr>
      </w:pPr>
      <w:r w:rsidRPr="005E1FC5">
        <w:rPr>
          <w:sz w:val="28"/>
          <w:szCs w:val="28"/>
        </w:rPr>
        <w:t>1). 1</w:t>
      </w:r>
      <w:r w:rsidRPr="005E1FC5">
        <w:rPr>
          <w:sz w:val="28"/>
          <w:szCs w:val="28"/>
        </w:rPr>
        <w:tab/>
      </w:r>
      <w:r w:rsidRPr="005E1FC5">
        <w:rPr>
          <w:sz w:val="28"/>
          <w:szCs w:val="28"/>
        </w:rPr>
        <w:tab/>
        <w:t>2).-1</w:t>
      </w:r>
      <w:r w:rsidRPr="005E1FC5">
        <w:rPr>
          <w:sz w:val="28"/>
          <w:szCs w:val="28"/>
        </w:rPr>
        <w:tab/>
      </w:r>
      <w:r w:rsidRPr="005E1FC5">
        <w:rPr>
          <w:sz w:val="28"/>
          <w:szCs w:val="28"/>
        </w:rPr>
        <w:tab/>
      </w:r>
      <w:r w:rsidRPr="005E1FC5">
        <w:rPr>
          <w:sz w:val="28"/>
          <w:szCs w:val="28"/>
        </w:rPr>
        <w:tab/>
        <w:t>3).2</w:t>
      </w:r>
      <w:r w:rsidRPr="005E1FC5">
        <w:rPr>
          <w:sz w:val="28"/>
          <w:szCs w:val="28"/>
        </w:rPr>
        <w:tab/>
      </w:r>
      <w:r w:rsidRPr="005E1FC5">
        <w:rPr>
          <w:sz w:val="28"/>
          <w:szCs w:val="28"/>
        </w:rPr>
        <w:tab/>
      </w:r>
      <w:r w:rsidRPr="005E1FC5">
        <w:rPr>
          <w:sz w:val="28"/>
          <w:szCs w:val="28"/>
        </w:rPr>
        <w:tab/>
        <w:t>4).</w:t>
      </w:r>
      <w:r w:rsidRPr="005E1FC5">
        <w:rPr>
          <w:position w:val="-24"/>
          <w:sz w:val="28"/>
          <w:szCs w:val="28"/>
        </w:rPr>
        <w:object w:dxaOrig="620" w:dyaOrig="620">
          <v:shape id="_x0000_i1053" type="#_x0000_t75" style="width:21pt;height:27.75pt" o:ole="">
            <v:imagedata r:id="rId64" o:title=""/>
          </v:shape>
          <o:OLEObject Type="Embed" ProgID="Equation.3" ShapeID="_x0000_i1053" DrawAspect="Content" ObjectID="_1477069690" r:id="rId65"/>
        </w:object>
      </w:r>
    </w:p>
    <w:p w:rsidR="00F75E3C" w:rsidRPr="005E1FC5" w:rsidRDefault="00F75E3C" w:rsidP="005E1FC5">
      <w:pPr>
        <w:ind w:firstLine="567"/>
        <w:contextualSpacing/>
        <w:rPr>
          <w:sz w:val="28"/>
          <w:szCs w:val="28"/>
        </w:rPr>
      </w:pPr>
      <w:r w:rsidRPr="005E1FC5">
        <w:rPr>
          <w:b/>
          <w:sz w:val="28"/>
          <w:szCs w:val="28"/>
        </w:rPr>
        <w:t>А3</w:t>
      </w:r>
      <w:r w:rsidRPr="005E1FC5">
        <w:rPr>
          <w:sz w:val="28"/>
          <w:szCs w:val="28"/>
        </w:rPr>
        <w:t>. Для функции у= -1,5 х – 5 найти х, при котором у=1.</w:t>
      </w:r>
    </w:p>
    <w:p w:rsidR="00F75E3C" w:rsidRPr="005E1FC5" w:rsidRDefault="00F75E3C" w:rsidP="005E1FC5">
      <w:pPr>
        <w:ind w:firstLine="567"/>
        <w:contextualSpacing/>
        <w:rPr>
          <w:sz w:val="28"/>
          <w:szCs w:val="28"/>
        </w:rPr>
      </w:pPr>
      <w:r w:rsidRPr="005E1FC5">
        <w:rPr>
          <w:sz w:val="28"/>
          <w:szCs w:val="28"/>
        </w:rPr>
        <w:t>1).-1,5</w:t>
      </w:r>
      <w:r w:rsidRPr="005E1FC5">
        <w:rPr>
          <w:sz w:val="28"/>
          <w:szCs w:val="28"/>
        </w:rPr>
        <w:tab/>
      </w:r>
      <w:r w:rsidRPr="005E1FC5">
        <w:rPr>
          <w:sz w:val="28"/>
          <w:szCs w:val="28"/>
        </w:rPr>
        <w:tab/>
        <w:t>2).-4.</w:t>
      </w:r>
      <w:r w:rsidRPr="005E1FC5">
        <w:rPr>
          <w:sz w:val="28"/>
          <w:szCs w:val="28"/>
        </w:rPr>
        <w:tab/>
      </w:r>
      <w:r w:rsidRPr="005E1FC5">
        <w:rPr>
          <w:sz w:val="28"/>
          <w:szCs w:val="28"/>
        </w:rPr>
        <w:tab/>
      </w:r>
      <w:r w:rsidRPr="005E1FC5">
        <w:rPr>
          <w:sz w:val="28"/>
          <w:szCs w:val="28"/>
        </w:rPr>
        <w:tab/>
        <w:t>3).-2</w:t>
      </w:r>
      <w:r w:rsidRPr="005E1FC5">
        <w:rPr>
          <w:sz w:val="28"/>
          <w:szCs w:val="28"/>
        </w:rPr>
        <w:tab/>
      </w:r>
      <w:r w:rsidRPr="005E1FC5">
        <w:rPr>
          <w:sz w:val="28"/>
          <w:szCs w:val="28"/>
        </w:rPr>
        <w:tab/>
      </w:r>
      <w:r w:rsidRPr="005E1FC5">
        <w:rPr>
          <w:sz w:val="28"/>
          <w:szCs w:val="28"/>
        </w:rPr>
        <w:tab/>
        <w:t>4). 2,5.</w:t>
      </w:r>
    </w:p>
    <w:p w:rsidR="00F75E3C" w:rsidRPr="005E1FC5" w:rsidRDefault="00F75E3C" w:rsidP="005E1FC5">
      <w:pPr>
        <w:ind w:firstLine="567"/>
        <w:contextualSpacing/>
        <w:rPr>
          <w:sz w:val="28"/>
          <w:szCs w:val="28"/>
        </w:rPr>
      </w:pPr>
      <w:r w:rsidRPr="005E1FC5">
        <w:rPr>
          <w:b/>
          <w:sz w:val="28"/>
          <w:szCs w:val="28"/>
        </w:rPr>
        <w:t>А4</w:t>
      </w:r>
      <w:r w:rsidRPr="005E1FC5">
        <w:rPr>
          <w:sz w:val="28"/>
          <w:szCs w:val="28"/>
        </w:rPr>
        <w:t>. Укажите координаты точки пересечения графиков функций у= 1,5х -2 и у= 4 – 0,5 х.</w:t>
      </w:r>
    </w:p>
    <w:p w:rsidR="00F75E3C" w:rsidRPr="005E1FC5" w:rsidRDefault="00F75E3C" w:rsidP="005E1FC5">
      <w:pPr>
        <w:ind w:firstLine="567"/>
        <w:contextualSpacing/>
        <w:rPr>
          <w:sz w:val="28"/>
          <w:szCs w:val="28"/>
        </w:rPr>
      </w:pPr>
      <w:r w:rsidRPr="005E1FC5">
        <w:rPr>
          <w:sz w:val="28"/>
          <w:szCs w:val="28"/>
        </w:rPr>
        <w:t>1).(3;2,5)</w:t>
      </w:r>
      <w:r w:rsidRPr="005E1FC5">
        <w:rPr>
          <w:sz w:val="28"/>
          <w:szCs w:val="28"/>
        </w:rPr>
        <w:tab/>
        <w:t>2). ( -3; -6,5)</w:t>
      </w:r>
      <w:r w:rsidRPr="005E1FC5">
        <w:rPr>
          <w:sz w:val="28"/>
          <w:szCs w:val="28"/>
        </w:rPr>
        <w:tab/>
      </w:r>
      <w:r w:rsidRPr="005E1FC5">
        <w:rPr>
          <w:sz w:val="28"/>
          <w:szCs w:val="28"/>
        </w:rPr>
        <w:tab/>
        <w:t xml:space="preserve">3). ( </w:t>
      </w:r>
      <w:r w:rsidRPr="005E1FC5">
        <w:rPr>
          <w:position w:val="-24"/>
          <w:sz w:val="28"/>
          <w:szCs w:val="28"/>
        </w:rPr>
        <w:object w:dxaOrig="220" w:dyaOrig="620">
          <v:shape id="_x0000_i1054" type="#_x0000_t75" style="width:11.25pt;height:29.25pt" o:ole="">
            <v:imagedata r:id="rId66" o:title=""/>
          </v:shape>
          <o:OLEObject Type="Embed" ProgID="Equation.3" ShapeID="_x0000_i1054" DrawAspect="Content" ObjectID="_1477069691" r:id="rId67"/>
        </w:object>
      </w:r>
      <w:r w:rsidRPr="005E1FC5">
        <w:rPr>
          <w:sz w:val="28"/>
          <w:szCs w:val="28"/>
        </w:rPr>
        <w:t>; -1,5)</w:t>
      </w:r>
      <w:r w:rsidRPr="005E1FC5">
        <w:rPr>
          <w:sz w:val="28"/>
          <w:szCs w:val="28"/>
        </w:rPr>
        <w:tab/>
      </w:r>
      <w:r w:rsidRPr="005E1FC5">
        <w:rPr>
          <w:sz w:val="28"/>
          <w:szCs w:val="28"/>
        </w:rPr>
        <w:tab/>
        <w:t>4). ( -</w:t>
      </w:r>
      <w:r w:rsidRPr="005E1FC5">
        <w:rPr>
          <w:position w:val="-24"/>
          <w:sz w:val="28"/>
          <w:szCs w:val="28"/>
        </w:rPr>
        <w:object w:dxaOrig="220" w:dyaOrig="620">
          <v:shape id="_x0000_i1055" type="#_x0000_t75" style="width:11.25pt;height:29.25pt" o:ole="">
            <v:imagedata r:id="rId66" o:title=""/>
          </v:shape>
          <o:OLEObject Type="Embed" ProgID="Equation.3" ShapeID="_x0000_i1055" DrawAspect="Content" ObjectID="_1477069692" r:id="rId68"/>
        </w:object>
      </w:r>
      <w:r w:rsidRPr="005E1FC5">
        <w:rPr>
          <w:sz w:val="28"/>
          <w:szCs w:val="28"/>
        </w:rPr>
        <w:t>; - 2,5)</w:t>
      </w:r>
    </w:p>
    <w:p w:rsidR="00F75E3C" w:rsidRPr="005E1FC5" w:rsidRDefault="00F75E3C" w:rsidP="005E1FC5">
      <w:pPr>
        <w:ind w:firstLine="567"/>
        <w:contextualSpacing/>
        <w:rPr>
          <w:sz w:val="28"/>
          <w:szCs w:val="28"/>
        </w:rPr>
      </w:pPr>
      <w:r w:rsidRPr="005E1FC5">
        <w:rPr>
          <w:b/>
          <w:sz w:val="28"/>
          <w:szCs w:val="28"/>
        </w:rPr>
        <w:t>А5</w:t>
      </w:r>
      <w:r w:rsidRPr="005E1FC5">
        <w:rPr>
          <w:sz w:val="28"/>
          <w:szCs w:val="28"/>
        </w:rPr>
        <w:t>. Найдите наименьший корень уравнения х</w:t>
      </w:r>
      <w:r w:rsidRPr="005E1FC5">
        <w:rPr>
          <w:sz w:val="28"/>
          <w:szCs w:val="28"/>
          <w:vertAlign w:val="superscript"/>
        </w:rPr>
        <w:t>2</w:t>
      </w:r>
      <w:r w:rsidRPr="005E1FC5">
        <w:rPr>
          <w:sz w:val="28"/>
          <w:szCs w:val="28"/>
        </w:rPr>
        <w:t xml:space="preserve"> – 6х – 7 =0.</w:t>
      </w:r>
    </w:p>
    <w:p w:rsidR="00F75E3C" w:rsidRPr="005E1FC5" w:rsidRDefault="00F75E3C" w:rsidP="005E1FC5">
      <w:pPr>
        <w:ind w:firstLine="567"/>
        <w:contextualSpacing/>
        <w:rPr>
          <w:sz w:val="28"/>
          <w:szCs w:val="28"/>
        </w:rPr>
      </w:pPr>
      <w:r w:rsidRPr="005E1FC5">
        <w:rPr>
          <w:sz w:val="28"/>
          <w:szCs w:val="28"/>
        </w:rPr>
        <w:t>1).7</w:t>
      </w:r>
      <w:r w:rsidRPr="005E1FC5">
        <w:rPr>
          <w:sz w:val="28"/>
          <w:szCs w:val="28"/>
        </w:rPr>
        <w:tab/>
      </w:r>
      <w:r w:rsidRPr="005E1FC5">
        <w:rPr>
          <w:sz w:val="28"/>
          <w:szCs w:val="28"/>
        </w:rPr>
        <w:tab/>
        <w:t>2).-8</w:t>
      </w:r>
      <w:r w:rsidRPr="005E1FC5">
        <w:rPr>
          <w:sz w:val="28"/>
          <w:szCs w:val="28"/>
        </w:rPr>
        <w:tab/>
      </w:r>
      <w:r w:rsidRPr="005E1FC5">
        <w:rPr>
          <w:sz w:val="28"/>
          <w:szCs w:val="28"/>
        </w:rPr>
        <w:tab/>
      </w:r>
      <w:r w:rsidRPr="005E1FC5">
        <w:rPr>
          <w:sz w:val="28"/>
          <w:szCs w:val="28"/>
        </w:rPr>
        <w:tab/>
        <w:t>3).-1</w:t>
      </w:r>
      <w:r w:rsidRPr="005E1FC5">
        <w:rPr>
          <w:sz w:val="28"/>
          <w:szCs w:val="28"/>
        </w:rPr>
        <w:tab/>
      </w:r>
      <w:r w:rsidRPr="005E1FC5">
        <w:rPr>
          <w:sz w:val="28"/>
          <w:szCs w:val="28"/>
        </w:rPr>
        <w:tab/>
      </w:r>
      <w:r w:rsidRPr="005E1FC5">
        <w:rPr>
          <w:sz w:val="28"/>
          <w:szCs w:val="28"/>
        </w:rPr>
        <w:tab/>
        <w:t>4). 4</w:t>
      </w:r>
    </w:p>
    <w:p w:rsidR="00F75E3C" w:rsidRPr="005E1FC5" w:rsidRDefault="00F75E3C" w:rsidP="005E1FC5">
      <w:pPr>
        <w:ind w:firstLine="567"/>
        <w:contextualSpacing/>
        <w:jc w:val="center"/>
        <w:rPr>
          <w:b/>
          <w:sz w:val="28"/>
          <w:szCs w:val="28"/>
        </w:rPr>
      </w:pPr>
      <w:r w:rsidRPr="005E1FC5">
        <w:rPr>
          <w:b/>
          <w:sz w:val="28"/>
          <w:szCs w:val="28"/>
        </w:rPr>
        <w:t>Часть 2</w:t>
      </w:r>
    </w:p>
    <w:p w:rsidR="00F75E3C" w:rsidRPr="005E1FC5" w:rsidRDefault="00F75E3C" w:rsidP="005E1FC5">
      <w:pPr>
        <w:ind w:firstLine="567"/>
        <w:contextualSpacing/>
        <w:rPr>
          <w:sz w:val="28"/>
          <w:szCs w:val="28"/>
        </w:rPr>
      </w:pPr>
      <w:r w:rsidRPr="005E1FC5">
        <w:rPr>
          <w:bCs/>
          <w:i/>
          <w:sz w:val="28"/>
          <w:szCs w:val="28"/>
        </w:rPr>
        <w:t>К каждому заданию этой части запишите краткий ответ в указанном месте</w:t>
      </w:r>
    </w:p>
    <w:p w:rsidR="00F75E3C" w:rsidRPr="005E1FC5" w:rsidRDefault="00F75E3C" w:rsidP="005E1FC5">
      <w:pPr>
        <w:ind w:firstLine="567"/>
        <w:contextualSpacing/>
        <w:rPr>
          <w:sz w:val="28"/>
          <w:szCs w:val="28"/>
        </w:rPr>
      </w:pPr>
      <w:r w:rsidRPr="005E1FC5">
        <w:rPr>
          <w:b/>
          <w:sz w:val="28"/>
          <w:szCs w:val="28"/>
        </w:rPr>
        <w:t>В1</w:t>
      </w:r>
      <w:r w:rsidRPr="005E1FC5">
        <w:rPr>
          <w:sz w:val="28"/>
          <w:szCs w:val="28"/>
        </w:rPr>
        <w:t xml:space="preserve">. Найдите недопустимые значения переменной в выражении </w:t>
      </w:r>
      <w:r w:rsidRPr="005E1FC5">
        <w:rPr>
          <w:position w:val="-28"/>
          <w:sz w:val="28"/>
          <w:szCs w:val="28"/>
        </w:rPr>
        <w:object w:dxaOrig="840" w:dyaOrig="660">
          <v:shape id="_x0000_i1056" type="#_x0000_t75" style="width:36pt;height:28.5pt" o:ole="">
            <v:imagedata r:id="rId69" o:title=""/>
          </v:shape>
          <o:OLEObject Type="Embed" ProgID="Equation.3" ShapeID="_x0000_i1056" DrawAspect="Content" ObjectID="_1477069693" r:id="rId70"/>
        </w:object>
      </w:r>
      <w:r w:rsidRPr="005E1FC5">
        <w:rPr>
          <w:sz w:val="28"/>
          <w:szCs w:val="28"/>
        </w:rPr>
        <w:t xml:space="preserve">                Ответ:_________________________</w:t>
      </w:r>
    </w:p>
    <w:p w:rsidR="00F75E3C" w:rsidRPr="005E1FC5" w:rsidRDefault="00F75E3C" w:rsidP="005E1FC5">
      <w:pPr>
        <w:ind w:firstLine="567"/>
        <w:contextualSpacing/>
        <w:rPr>
          <w:sz w:val="28"/>
          <w:szCs w:val="28"/>
        </w:rPr>
      </w:pPr>
      <w:r w:rsidRPr="005E1FC5">
        <w:rPr>
          <w:b/>
          <w:sz w:val="28"/>
          <w:szCs w:val="28"/>
        </w:rPr>
        <w:t>В2</w:t>
      </w:r>
      <w:r w:rsidRPr="005E1FC5">
        <w:rPr>
          <w:sz w:val="28"/>
          <w:szCs w:val="28"/>
        </w:rPr>
        <w:t>. Найдите значения выражения ( а -5)</w:t>
      </w:r>
      <w:r w:rsidRPr="005E1FC5">
        <w:rPr>
          <w:sz w:val="28"/>
          <w:szCs w:val="28"/>
          <w:vertAlign w:val="superscript"/>
        </w:rPr>
        <w:t>2</w:t>
      </w:r>
      <w:r w:rsidRPr="005E1FC5">
        <w:rPr>
          <w:sz w:val="28"/>
          <w:szCs w:val="28"/>
        </w:rPr>
        <w:t xml:space="preserve"> - 2 ( а-5) ( а +5) + ( а + 5 )</w:t>
      </w:r>
      <w:r w:rsidRPr="005E1FC5">
        <w:rPr>
          <w:sz w:val="28"/>
          <w:szCs w:val="28"/>
          <w:vertAlign w:val="superscript"/>
        </w:rPr>
        <w:t>2</w:t>
      </w:r>
      <w:r w:rsidRPr="005E1FC5">
        <w:rPr>
          <w:sz w:val="28"/>
          <w:szCs w:val="28"/>
        </w:rPr>
        <w:t xml:space="preserve">, при </w:t>
      </w:r>
      <w:r w:rsidRPr="005E1FC5">
        <w:rPr>
          <w:position w:val="-24"/>
          <w:sz w:val="28"/>
          <w:szCs w:val="28"/>
        </w:rPr>
        <w:object w:dxaOrig="780" w:dyaOrig="620">
          <v:shape id="_x0000_i1057" type="#_x0000_t75" style="width:31.5pt;height:24.75pt" o:ole="">
            <v:imagedata r:id="rId71" o:title=""/>
          </v:shape>
          <o:OLEObject Type="Embed" ProgID="Equation.3" ShapeID="_x0000_i1057" DrawAspect="Content" ObjectID="_1477069694" r:id="rId72"/>
        </w:object>
      </w:r>
      <w:r w:rsidRPr="005E1FC5">
        <w:rPr>
          <w:sz w:val="28"/>
          <w:szCs w:val="28"/>
        </w:rPr>
        <w:t>.Ответ:__________________________</w:t>
      </w:r>
    </w:p>
    <w:p w:rsidR="00F75E3C" w:rsidRPr="005E1FC5" w:rsidRDefault="00F75E3C" w:rsidP="005E1FC5">
      <w:pPr>
        <w:ind w:firstLine="567"/>
        <w:contextualSpacing/>
        <w:rPr>
          <w:sz w:val="28"/>
          <w:szCs w:val="28"/>
        </w:rPr>
      </w:pPr>
      <w:r w:rsidRPr="005E1FC5">
        <w:rPr>
          <w:b/>
          <w:sz w:val="28"/>
          <w:szCs w:val="28"/>
        </w:rPr>
        <w:t>В3</w:t>
      </w:r>
      <w:r w:rsidRPr="005E1FC5">
        <w:rPr>
          <w:sz w:val="28"/>
          <w:szCs w:val="28"/>
        </w:rPr>
        <w:t>. Уравнение  2х</w:t>
      </w:r>
      <w:r w:rsidRPr="005E1FC5">
        <w:rPr>
          <w:sz w:val="28"/>
          <w:szCs w:val="28"/>
          <w:vertAlign w:val="superscript"/>
        </w:rPr>
        <w:t>2</w:t>
      </w:r>
      <w:r w:rsidRPr="005E1FC5">
        <w:rPr>
          <w:sz w:val="28"/>
          <w:szCs w:val="28"/>
        </w:rPr>
        <w:t xml:space="preserve"> + 7х – 4 = 0 имеет два корня. Найдите сумму корней.                Ответ:__________________________</w:t>
      </w:r>
    </w:p>
    <w:p w:rsidR="00F75E3C" w:rsidRPr="005E1FC5" w:rsidRDefault="00F75E3C" w:rsidP="005E1FC5">
      <w:pPr>
        <w:ind w:firstLine="567"/>
        <w:contextualSpacing/>
        <w:jc w:val="center"/>
        <w:rPr>
          <w:b/>
          <w:sz w:val="28"/>
          <w:szCs w:val="28"/>
        </w:rPr>
      </w:pPr>
      <w:r w:rsidRPr="005E1FC5">
        <w:rPr>
          <w:b/>
          <w:sz w:val="28"/>
          <w:szCs w:val="28"/>
        </w:rPr>
        <w:t>Часть 3</w:t>
      </w:r>
    </w:p>
    <w:p w:rsidR="00F75E3C" w:rsidRPr="005E1FC5" w:rsidRDefault="00F75E3C" w:rsidP="005E1FC5">
      <w:pPr>
        <w:ind w:firstLine="567"/>
        <w:contextualSpacing/>
        <w:jc w:val="both"/>
        <w:rPr>
          <w:sz w:val="28"/>
          <w:szCs w:val="28"/>
        </w:rPr>
      </w:pPr>
      <w:r w:rsidRPr="005E1FC5">
        <w:rPr>
          <w:i/>
          <w:sz w:val="28"/>
          <w:szCs w:val="28"/>
        </w:rPr>
        <w:t>Подробные и обоснованные решения заданий этой части напишите аккуратно и разборчиво на отдельном листе для записи ответа в свободной форме</w:t>
      </w:r>
      <w:r w:rsidRPr="005E1FC5">
        <w:rPr>
          <w:sz w:val="28"/>
          <w:szCs w:val="28"/>
        </w:rPr>
        <w:t>.</w:t>
      </w:r>
    </w:p>
    <w:p w:rsidR="00F75E3C" w:rsidRPr="005E1FC5" w:rsidRDefault="00F75E3C" w:rsidP="005E1FC5">
      <w:pPr>
        <w:ind w:firstLine="567"/>
        <w:contextualSpacing/>
        <w:jc w:val="both"/>
        <w:rPr>
          <w:sz w:val="28"/>
          <w:szCs w:val="28"/>
        </w:rPr>
      </w:pPr>
      <w:r w:rsidRPr="005E1FC5">
        <w:rPr>
          <w:b/>
          <w:sz w:val="28"/>
          <w:szCs w:val="28"/>
        </w:rPr>
        <w:t>С1</w:t>
      </w:r>
      <w:r w:rsidRPr="005E1FC5">
        <w:rPr>
          <w:sz w:val="28"/>
          <w:szCs w:val="28"/>
        </w:rPr>
        <w:t>. Задумали четыре натуральных числа. Второе число на 3 больше первого, третье – на 8  больше второго, а четвертое – на 6 больше третьего. Известно, что отношения второго числа к первому и четвертого числа к третьему равны. Найдите первое число.</w:t>
      </w:r>
    </w:p>
    <w:p w:rsidR="00F75E3C" w:rsidRPr="005E1FC5" w:rsidRDefault="00F75E3C" w:rsidP="005E1FC5">
      <w:pPr>
        <w:ind w:firstLine="567"/>
        <w:contextualSpacing/>
        <w:jc w:val="both"/>
        <w:rPr>
          <w:sz w:val="28"/>
          <w:szCs w:val="28"/>
        </w:rPr>
      </w:pPr>
    </w:p>
    <w:p w:rsidR="00F75E3C" w:rsidRPr="005E1FC5" w:rsidRDefault="00F75E3C" w:rsidP="005E1FC5">
      <w:pPr>
        <w:ind w:firstLine="567"/>
        <w:contextualSpacing/>
        <w:jc w:val="center"/>
        <w:rPr>
          <w:b/>
          <w:sz w:val="28"/>
          <w:szCs w:val="28"/>
          <w:lang w:val="en-US"/>
        </w:rPr>
      </w:pPr>
    </w:p>
    <w:p w:rsidR="00F75E3C" w:rsidRPr="005E1FC5" w:rsidRDefault="00F75E3C" w:rsidP="005E1FC5">
      <w:pPr>
        <w:ind w:firstLine="567"/>
        <w:contextualSpacing/>
        <w:jc w:val="center"/>
        <w:rPr>
          <w:b/>
          <w:sz w:val="28"/>
          <w:szCs w:val="28"/>
          <w:lang w:val="en-US"/>
        </w:rPr>
      </w:pPr>
    </w:p>
    <w:p w:rsidR="00F75E3C" w:rsidRPr="005E1FC5" w:rsidRDefault="00F75E3C" w:rsidP="005E1FC5">
      <w:pPr>
        <w:ind w:firstLine="567"/>
        <w:contextualSpacing/>
        <w:jc w:val="center"/>
        <w:rPr>
          <w:b/>
          <w:sz w:val="28"/>
          <w:szCs w:val="28"/>
          <w:lang w:val="en-US"/>
        </w:rPr>
      </w:pPr>
    </w:p>
    <w:p w:rsidR="00F75E3C" w:rsidRPr="005E1FC5" w:rsidRDefault="00F75E3C" w:rsidP="005E1FC5">
      <w:pPr>
        <w:ind w:firstLine="567"/>
        <w:contextualSpacing/>
        <w:jc w:val="center"/>
        <w:rPr>
          <w:b/>
          <w:sz w:val="28"/>
          <w:szCs w:val="28"/>
          <w:lang w:val="en-US"/>
        </w:rPr>
      </w:pPr>
    </w:p>
    <w:p w:rsidR="00856D3B" w:rsidRPr="005E1FC5" w:rsidRDefault="00856D3B" w:rsidP="005E1FC5">
      <w:pPr>
        <w:ind w:firstLine="567"/>
        <w:contextualSpacing/>
        <w:jc w:val="center"/>
        <w:rPr>
          <w:b/>
          <w:sz w:val="28"/>
          <w:szCs w:val="28"/>
        </w:rPr>
      </w:pPr>
      <w:r w:rsidRPr="005E1FC5">
        <w:rPr>
          <w:b/>
          <w:sz w:val="28"/>
          <w:szCs w:val="28"/>
        </w:rPr>
        <w:t>Контрольные работы 9 класс</w:t>
      </w:r>
    </w:p>
    <w:p w:rsidR="00856D3B" w:rsidRPr="005E1FC5" w:rsidRDefault="00856D3B" w:rsidP="005E1FC5">
      <w:pPr>
        <w:ind w:firstLine="567"/>
        <w:contextualSpacing/>
        <w:jc w:val="center"/>
        <w:rPr>
          <w:b/>
          <w:sz w:val="28"/>
          <w:szCs w:val="28"/>
        </w:rPr>
      </w:pPr>
      <w:r w:rsidRPr="005E1FC5">
        <w:rPr>
          <w:b/>
          <w:sz w:val="28"/>
          <w:szCs w:val="28"/>
        </w:rPr>
        <w:t>Алгебра</w:t>
      </w:r>
    </w:p>
    <w:p w:rsidR="00856D3B" w:rsidRPr="005E1FC5" w:rsidRDefault="00856D3B" w:rsidP="005E1FC5">
      <w:pPr>
        <w:pStyle w:val="ad"/>
        <w:numPr>
          <w:ilvl w:val="0"/>
          <w:numId w:val="26"/>
        </w:numPr>
        <w:ind w:left="0" w:firstLine="567"/>
        <w:jc w:val="both"/>
        <w:rPr>
          <w:b/>
          <w:sz w:val="28"/>
          <w:szCs w:val="28"/>
        </w:rPr>
      </w:pPr>
      <w:r w:rsidRPr="005E1FC5">
        <w:rPr>
          <w:b/>
          <w:sz w:val="28"/>
          <w:szCs w:val="28"/>
        </w:rPr>
        <w:t>Контрольная работа по теме: « Функция. Квадратный трёхчлен».</w:t>
      </w:r>
    </w:p>
    <w:p w:rsidR="00856D3B" w:rsidRPr="005E1FC5" w:rsidRDefault="00856D3B" w:rsidP="005E1FC5">
      <w:pPr>
        <w:pStyle w:val="ad"/>
        <w:ind w:left="0" w:firstLine="567"/>
        <w:jc w:val="both"/>
        <w:rPr>
          <w:sz w:val="28"/>
          <w:szCs w:val="28"/>
        </w:rPr>
      </w:pPr>
      <w:r w:rsidRPr="005E1FC5">
        <w:rPr>
          <w:sz w:val="28"/>
          <w:szCs w:val="28"/>
        </w:rPr>
        <w:t>Вариант 1</w:t>
      </w:r>
    </w:p>
    <w:p w:rsidR="00856D3B" w:rsidRPr="005E1FC5" w:rsidRDefault="00856D3B" w:rsidP="005E1FC5">
      <w:pPr>
        <w:pStyle w:val="ad"/>
        <w:ind w:left="0" w:firstLine="567"/>
        <w:jc w:val="both"/>
        <w:rPr>
          <w:rFonts w:eastAsiaTheme="minorEastAsia"/>
          <w:sz w:val="28"/>
          <w:szCs w:val="28"/>
        </w:rPr>
      </w:pPr>
      <w:r w:rsidRPr="005E1FC5">
        <w:rPr>
          <w:sz w:val="28"/>
          <w:szCs w:val="28"/>
        </w:rPr>
        <w:lastRenderedPageBreak/>
        <w:t xml:space="preserve">1 Дана функция </w:t>
      </w:r>
      <w:r w:rsidRPr="005E1FC5">
        <w:rPr>
          <w:sz w:val="28"/>
          <w:szCs w:val="28"/>
          <w:lang w:val="en-US"/>
        </w:rPr>
        <w:t>f</w:t>
      </w:r>
      <w:r w:rsidRPr="005E1FC5">
        <w:rPr>
          <w:sz w:val="28"/>
          <w:szCs w:val="28"/>
        </w:rPr>
        <w:t>(</w:t>
      </w:r>
      <w:r w:rsidRPr="005E1FC5">
        <w:rPr>
          <w:sz w:val="28"/>
          <w:szCs w:val="28"/>
          <w:lang w:val="en-US"/>
        </w:rPr>
        <w:t>x</w:t>
      </w:r>
      <w:r w:rsidRPr="005E1FC5">
        <w:rPr>
          <w:sz w:val="28"/>
          <w:szCs w:val="28"/>
        </w:rPr>
        <w:t xml:space="preserve">) = 17х-51. При каких значениях аргумента </w:t>
      </w:r>
      <w:r w:rsidRPr="005E1FC5">
        <w:rPr>
          <w:sz w:val="28"/>
          <w:szCs w:val="28"/>
          <w:lang w:val="en-US"/>
        </w:rPr>
        <w:t>f</w:t>
      </w:r>
      <w:r w:rsidRPr="005E1FC5">
        <w:rPr>
          <w:sz w:val="28"/>
          <w:szCs w:val="28"/>
        </w:rPr>
        <w:t>(</w:t>
      </w:r>
      <w:r w:rsidRPr="005E1FC5">
        <w:rPr>
          <w:sz w:val="28"/>
          <w:szCs w:val="28"/>
          <w:lang w:val="en-US"/>
        </w:rPr>
        <w:t>x</w:t>
      </w:r>
      <w:r w:rsidRPr="005E1FC5">
        <w:rPr>
          <w:sz w:val="28"/>
          <w:szCs w:val="28"/>
        </w:rPr>
        <w:t xml:space="preserve">) =0; </w:t>
      </w:r>
      <w:r w:rsidRPr="005E1FC5">
        <w:rPr>
          <w:sz w:val="28"/>
          <w:szCs w:val="28"/>
          <w:lang w:val="en-US"/>
        </w:rPr>
        <w:t>f</w:t>
      </w:r>
      <w:r w:rsidRPr="005E1FC5">
        <w:rPr>
          <w:sz w:val="28"/>
          <w:szCs w:val="28"/>
        </w:rPr>
        <w:t>(</w:t>
      </w:r>
      <w:r w:rsidRPr="005E1FC5">
        <w:rPr>
          <w:sz w:val="28"/>
          <w:szCs w:val="28"/>
          <w:lang w:val="en-US"/>
        </w:rPr>
        <w:t>x</w:t>
      </w:r>
      <m:oMath>
        <m:r>
          <w:rPr>
            <w:rFonts w:ascii="Cambria Math"/>
            <w:sz w:val="28"/>
            <w:szCs w:val="28"/>
          </w:rPr>
          <m:t>)&lt;</m:t>
        </m:r>
      </m:oMath>
      <w:r w:rsidRPr="005E1FC5">
        <w:rPr>
          <w:sz w:val="28"/>
          <w:szCs w:val="28"/>
        </w:rPr>
        <w:t xml:space="preserve">  0,  </w:t>
      </w:r>
      <w:r w:rsidRPr="005E1FC5">
        <w:rPr>
          <w:sz w:val="28"/>
          <w:szCs w:val="28"/>
          <w:lang w:val="en-US"/>
        </w:rPr>
        <w:t>f</w:t>
      </w:r>
      <w:r w:rsidRPr="005E1FC5">
        <w:rPr>
          <w:sz w:val="28"/>
          <w:szCs w:val="28"/>
        </w:rPr>
        <w:t>(</w:t>
      </w:r>
      <w:r w:rsidRPr="005E1FC5">
        <w:rPr>
          <w:sz w:val="28"/>
          <w:szCs w:val="28"/>
          <w:lang w:val="en-US"/>
        </w:rPr>
        <w:t>x</w:t>
      </w:r>
      <w:r w:rsidRPr="005E1FC5">
        <w:rPr>
          <w:sz w:val="28"/>
          <w:szCs w:val="28"/>
        </w:rPr>
        <w:t>)</w:t>
      </w:r>
      <m:oMath>
        <m:r>
          <w:rPr>
            <w:rFonts w:ascii="Cambria Math"/>
            <w:sz w:val="28"/>
            <w:szCs w:val="28"/>
          </w:rPr>
          <m:t>&gt;0?</m:t>
        </m:r>
      </m:oMath>
      <w:r w:rsidRPr="005E1FC5">
        <w:rPr>
          <w:rFonts w:eastAsiaTheme="minorEastAsia"/>
          <w:sz w:val="28"/>
          <w:szCs w:val="28"/>
        </w:rPr>
        <w:t xml:space="preserve"> Является ли эта функция возрастающей или убывающей?</w:t>
      </w:r>
    </w:p>
    <w:p w:rsidR="00856D3B" w:rsidRPr="005E1FC5" w:rsidRDefault="00856D3B" w:rsidP="005E1FC5">
      <w:pPr>
        <w:pStyle w:val="ad"/>
        <w:numPr>
          <w:ilvl w:val="0"/>
          <w:numId w:val="26"/>
        </w:numPr>
        <w:ind w:left="0" w:firstLine="567"/>
        <w:jc w:val="both"/>
        <w:rPr>
          <w:rFonts w:eastAsiaTheme="minorEastAsia"/>
          <w:sz w:val="28"/>
          <w:szCs w:val="28"/>
        </w:rPr>
      </w:pPr>
      <w:r w:rsidRPr="005E1FC5">
        <w:rPr>
          <w:rFonts w:eastAsiaTheme="minorEastAsia"/>
          <w:sz w:val="28"/>
          <w:szCs w:val="28"/>
        </w:rPr>
        <w:t>Разложите на множители квадратный трехчлен: а) х</w:t>
      </w:r>
      <w:r w:rsidRPr="005E1FC5">
        <w:rPr>
          <w:rFonts w:eastAsiaTheme="minorEastAsia"/>
          <w:sz w:val="28"/>
          <w:szCs w:val="28"/>
          <w:vertAlign w:val="superscript"/>
        </w:rPr>
        <w:t>2</w:t>
      </w:r>
      <w:r w:rsidRPr="005E1FC5">
        <w:rPr>
          <w:rFonts w:eastAsiaTheme="minorEastAsia"/>
          <w:sz w:val="28"/>
          <w:szCs w:val="28"/>
        </w:rPr>
        <w:t xml:space="preserve"> -14х +45; б) 3</w:t>
      </w:r>
      <w:r w:rsidRPr="005E1FC5">
        <w:rPr>
          <w:rFonts w:eastAsiaTheme="minorEastAsia"/>
          <w:sz w:val="28"/>
          <w:szCs w:val="28"/>
          <w:lang w:val="en-US"/>
        </w:rPr>
        <w:t>y</w:t>
      </w:r>
      <w:r w:rsidRPr="005E1FC5">
        <w:rPr>
          <w:rFonts w:eastAsiaTheme="minorEastAsia"/>
          <w:sz w:val="28"/>
          <w:szCs w:val="28"/>
          <w:vertAlign w:val="superscript"/>
        </w:rPr>
        <w:t>2</w:t>
      </w:r>
      <w:r w:rsidRPr="005E1FC5">
        <w:rPr>
          <w:rFonts w:eastAsiaTheme="minorEastAsia"/>
          <w:sz w:val="28"/>
          <w:szCs w:val="28"/>
        </w:rPr>
        <w:t xml:space="preserve"> +7</w:t>
      </w:r>
      <w:r w:rsidRPr="005E1FC5">
        <w:rPr>
          <w:rFonts w:eastAsiaTheme="minorEastAsia"/>
          <w:sz w:val="28"/>
          <w:szCs w:val="28"/>
          <w:lang w:val="en-US"/>
        </w:rPr>
        <w:t>y</w:t>
      </w:r>
      <w:r w:rsidRPr="005E1FC5">
        <w:rPr>
          <w:rFonts w:eastAsiaTheme="minorEastAsia"/>
          <w:sz w:val="28"/>
          <w:szCs w:val="28"/>
        </w:rPr>
        <w:t xml:space="preserve"> -64</w:t>
      </w:r>
    </w:p>
    <w:p w:rsidR="00856D3B" w:rsidRPr="005E1FC5" w:rsidRDefault="00856D3B" w:rsidP="005E1FC5">
      <w:pPr>
        <w:pStyle w:val="ad"/>
        <w:numPr>
          <w:ilvl w:val="0"/>
          <w:numId w:val="26"/>
        </w:numPr>
        <w:ind w:left="0" w:firstLine="567"/>
        <w:jc w:val="both"/>
        <w:rPr>
          <w:rFonts w:eastAsiaTheme="minorEastAsia"/>
          <w:sz w:val="28"/>
          <w:szCs w:val="28"/>
        </w:rPr>
      </w:pPr>
      <w:r w:rsidRPr="005E1FC5">
        <w:rPr>
          <w:rFonts w:eastAsiaTheme="minorEastAsia"/>
          <w:sz w:val="28"/>
          <w:szCs w:val="28"/>
        </w:rPr>
        <w:t>Сократите дробь:</w:t>
      </w:r>
      <m:oMath>
        <m:f>
          <m:fPr>
            <m:ctrlPr>
              <w:rPr>
                <w:rFonts w:ascii="Cambria Math" w:eastAsiaTheme="minorEastAsia" w:hAnsi="Cambria Math"/>
                <w:i/>
                <w:sz w:val="28"/>
                <w:szCs w:val="28"/>
              </w:rPr>
            </m:ctrlPr>
          </m:fPr>
          <m:num>
            <m:r>
              <w:rPr>
                <w:rFonts w:ascii="Cambria Math" w:eastAsiaTheme="minorEastAsia"/>
                <w:sz w:val="28"/>
                <w:szCs w:val="28"/>
              </w:rPr>
              <m:t>3</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p</m:t>
                </m:r>
              </m:e>
              <m:sup>
                <m:r>
                  <w:rPr>
                    <w:rFonts w:ascii="Cambria Math" w:eastAsiaTheme="minorEastAsia"/>
                    <w:sz w:val="28"/>
                    <w:szCs w:val="28"/>
                  </w:rPr>
                  <m:t>2</m:t>
                </m:r>
              </m:sup>
            </m:sSup>
            <m:r>
              <w:rPr>
                <w:rFonts w:ascii="Cambria Math" w:eastAsiaTheme="minorEastAsia"/>
                <w:sz w:val="28"/>
                <w:szCs w:val="28"/>
              </w:rPr>
              <m:t>+</m:t>
            </m:r>
            <m:r>
              <w:rPr>
                <w:rFonts w:ascii="Cambria Math" w:eastAsiaTheme="minorEastAsia" w:hAnsi="Cambria Math"/>
                <w:sz w:val="28"/>
                <w:szCs w:val="28"/>
                <w:lang w:val="en-US"/>
              </w:rPr>
              <m:t>p</m:t>
            </m:r>
            <m:r>
              <w:rPr>
                <w:rFonts w:eastAsiaTheme="minorEastAsia"/>
                <w:sz w:val="28"/>
                <w:szCs w:val="28"/>
              </w:rPr>
              <m:t>-</m:t>
            </m:r>
            <m:r>
              <w:rPr>
                <w:rFonts w:ascii="Cambria Math" w:eastAsiaTheme="minorEastAsia"/>
                <w:sz w:val="28"/>
                <w:szCs w:val="28"/>
              </w:rPr>
              <m:t>2</m:t>
            </m:r>
          </m:num>
          <m:den>
            <m:r>
              <w:rPr>
                <w:rFonts w:ascii="Cambria Math" w:eastAsiaTheme="minorEastAsia"/>
                <w:sz w:val="28"/>
                <w:szCs w:val="28"/>
              </w:rPr>
              <m:t>4</m:t>
            </m:r>
            <m:r>
              <w:rPr>
                <w:rFonts w:eastAsiaTheme="minorEastAsia"/>
                <w:sz w:val="28"/>
                <w:szCs w:val="28"/>
              </w:rPr>
              <m:t>-</m:t>
            </m:r>
            <m:r>
              <w:rPr>
                <w:rFonts w:ascii="Cambria Math" w:eastAsiaTheme="minorEastAsia"/>
                <w:sz w:val="28"/>
                <w:szCs w:val="28"/>
              </w:rPr>
              <m:t>9</m:t>
            </m:r>
            <m:sSup>
              <m:sSupPr>
                <m:ctrlPr>
                  <w:rPr>
                    <w:rFonts w:ascii="Cambria Math" w:eastAsiaTheme="minorEastAsia" w:hAnsi="Cambria Math"/>
                    <w:i/>
                    <w:sz w:val="28"/>
                    <w:szCs w:val="28"/>
                  </w:rPr>
                </m:ctrlPr>
              </m:sSupPr>
              <m:e>
                <m:r>
                  <w:rPr>
                    <w:rFonts w:ascii="Cambria Math" w:eastAsiaTheme="minorEastAsia" w:hAnsi="Cambria Math"/>
                    <w:sz w:val="28"/>
                    <w:szCs w:val="28"/>
                  </w:rPr>
                  <m:t>p</m:t>
                </m:r>
              </m:e>
              <m:sup>
                <m:r>
                  <w:rPr>
                    <w:rFonts w:ascii="Cambria Math" w:eastAsiaTheme="minorEastAsia"/>
                    <w:sz w:val="28"/>
                    <w:szCs w:val="28"/>
                  </w:rPr>
                  <m:t>2</m:t>
                </m:r>
              </m:sup>
            </m:sSup>
          </m:den>
        </m:f>
      </m:oMath>
    </w:p>
    <w:p w:rsidR="00856D3B" w:rsidRPr="005E1FC5" w:rsidRDefault="00856D3B" w:rsidP="005E1FC5">
      <w:pPr>
        <w:pStyle w:val="ad"/>
        <w:numPr>
          <w:ilvl w:val="0"/>
          <w:numId w:val="26"/>
        </w:numPr>
        <w:ind w:left="0" w:firstLine="567"/>
        <w:jc w:val="both"/>
        <w:rPr>
          <w:rFonts w:eastAsiaTheme="minorEastAsia"/>
          <w:sz w:val="28"/>
          <w:szCs w:val="28"/>
        </w:rPr>
      </w:pPr>
      <w:r w:rsidRPr="005E1FC5">
        <w:rPr>
          <w:rFonts w:eastAsiaTheme="minorEastAsia"/>
          <w:sz w:val="28"/>
          <w:szCs w:val="28"/>
        </w:rPr>
        <w:t xml:space="preserve">Область определение функции </w:t>
      </w:r>
      <w:r w:rsidRPr="005E1FC5">
        <w:rPr>
          <w:rFonts w:eastAsiaTheme="minorEastAsia"/>
          <w:sz w:val="28"/>
          <w:szCs w:val="28"/>
          <w:lang w:val="en-US"/>
        </w:rPr>
        <w:t>g</w:t>
      </w:r>
      <w:r w:rsidRPr="005E1FC5">
        <w:rPr>
          <w:rFonts w:eastAsiaTheme="minorEastAsia"/>
          <w:sz w:val="28"/>
          <w:szCs w:val="28"/>
        </w:rPr>
        <w:t xml:space="preserve"> (на рис.) – отрезок </w:t>
      </w:r>
      <m:oMath>
        <m:d>
          <m:dPr>
            <m:begChr m:val="["/>
            <m:endChr m:val="]"/>
            <m:ctrlPr>
              <w:rPr>
                <w:rFonts w:ascii="Cambria Math" w:eastAsiaTheme="minorEastAsia" w:hAnsi="Cambria Math"/>
                <w:i/>
                <w:sz w:val="28"/>
                <w:szCs w:val="28"/>
              </w:rPr>
            </m:ctrlPr>
          </m:dPr>
          <m:e>
            <m:r>
              <w:rPr>
                <w:rFonts w:eastAsiaTheme="minorEastAsia"/>
                <w:sz w:val="28"/>
                <w:szCs w:val="28"/>
              </w:rPr>
              <m:t>-</m:t>
            </m:r>
            <m:r>
              <w:rPr>
                <w:rFonts w:ascii="Cambria Math" w:eastAsiaTheme="minorEastAsia"/>
                <w:sz w:val="28"/>
                <w:szCs w:val="28"/>
              </w:rPr>
              <m:t>2;6</m:t>
            </m:r>
          </m:e>
        </m:d>
      </m:oMath>
      <w:r w:rsidRPr="005E1FC5">
        <w:rPr>
          <w:rFonts w:eastAsiaTheme="minorEastAsia"/>
          <w:sz w:val="28"/>
          <w:szCs w:val="28"/>
        </w:rPr>
        <w:t>. Найдите нули функции; промежутки возрастания и убывания, область значений функции.</w:t>
      </w: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r w:rsidRPr="005E1FC5">
        <w:rPr>
          <w:rFonts w:eastAsiaTheme="minorEastAsia"/>
          <w:noProof/>
          <w:sz w:val="28"/>
          <w:szCs w:val="28"/>
        </w:rPr>
        <w:drawing>
          <wp:anchor distT="0" distB="0" distL="114300" distR="114300" simplePos="0" relativeHeight="251659264" behindDoc="0" locked="0" layoutInCell="1" allowOverlap="1">
            <wp:simplePos x="0" y="0"/>
            <wp:positionH relativeFrom="column">
              <wp:posOffset>1406525</wp:posOffset>
            </wp:positionH>
            <wp:positionV relativeFrom="paragraph">
              <wp:posOffset>-499745</wp:posOffset>
            </wp:positionV>
            <wp:extent cx="3127375" cy="160020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t="47559"/>
                    <a:stretch>
                      <a:fillRect/>
                    </a:stretch>
                  </pic:blipFill>
                  <pic:spPr bwMode="auto">
                    <a:xfrm>
                      <a:off x="0" y="0"/>
                      <a:ext cx="3127375" cy="1600200"/>
                    </a:xfrm>
                    <a:prstGeom prst="rect">
                      <a:avLst/>
                    </a:prstGeom>
                    <a:noFill/>
                    <a:ln w="9525">
                      <a:noFill/>
                      <a:miter lim="800000"/>
                      <a:headEnd/>
                      <a:tailEnd/>
                    </a:ln>
                  </pic:spPr>
                </pic:pic>
              </a:graphicData>
            </a:graphic>
          </wp:anchor>
        </w:drawing>
      </w: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Вариант 2</w:t>
      </w:r>
    </w:p>
    <w:p w:rsidR="00856D3B" w:rsidRPr="005E1FC5" w:rsidRDefault="00856D3B" w:rsidP="005E1FC5">
      <w:pPr>
        <w:pStyle w:val="ad"/>
        <w:numPr>
          <w:ilvl w:val="0"/>
          <w:numId w:val="28"/>
        </w:numPr>
        <w:ind w:left="0" w:firstLine="567"/>
        <w:jc w:val="both"/>
        <w:rPr>
          <w:rFonts w:eastAsiaTheme="minorEastAsia"/>
          <w:sz w:val="28"/>
          <w:szCs w:val="28"/>
        </w:rPr>
      </w:pPr>
      <w:r w:rsidRPr="005E1FC5">
        <w:rPr>
          <w:rFonts w:eastAsiaTheme="minorEastAsia"/>
          <w:sz w:val="28"/>
          <w:szCs w:val="28"/>
        </w:rPr>
        <w:t xml:space="preserve">Дана функции </w:t>
      </w:r>
      <w:r w:rsidRPr="005E1FC5">
        <w:rPr>
          <w:rFonts w:eastAsiaTheme="minorEastAsia"/>
          <w:sz w:val="28"/>
          <w:szCs w:val="28"/>
          <w:lang w:val="en-US"/>
        </w:rPr>
        <w:t>g</w:t>
      </w:r>
      <w:r w:rsidRPr="005E1FC5">
        <w:rPr>
          <w:rFonts w:eastAsiaTheme="minorEastAsia"/>
          <w:sz w:val="28"/>
          <w:szCs w:val="28"/>
        </w:rPr>
        <w:t xml:space="preserve">(х) = -13х+65. При каких значениях аргумента </w:t>
      </w:r>
      <w:r w:rsidRPr="005E1FC5">
        <w:rPr>
          <w:rFonts w:eastAsiaTheme="minorEastAsia"/>
          <w:sz w:val="28"/>
          <w:szCs w:val="28"/>
          <w:lang w:val="en-US"/>
        </w:rPr>
        <w:t>g</w:t>
      </w:r>
      <w:r w:rsidRPr="005E1FC5">
        <w:rPr>
          <w:rFonts w:eastAsiaTheme="minorEastAsia"/>
          <w:sz w:val="28"/>
          <w:szCs w:val="28"/>
        </w:rPr>
        <w:t>(х)=0;</w:t>
      </w:r>
      <w:r w:rsidRPr="005E1FC5">
        <w:rPr>
          <w:rFonts w:eastAsiaTheme="minorEastAsia"/>
          <w:sz w:val="28"/>
          <w:szCs w:val="28"/>
          <w:lang w:val="en-US"/>
        </w:rPr>
        <w:t>g</w:t>
      </w:r>
      <w:r w:rsidRPr="005E1FC5">
        <w:rPr>
          <w:rFonts w:eastAsiaTheme="minorEastAsia"/>
          <w:sz w:val="28"/>
          <w:szCs w:val="28"/>
        </w:rPr>
        <w:t>(х)</w:t>
      </w:r>
      <m:oMath>
        <m:r>
          <w:rPr>
            <w:rFonts w:ascii="Cambria Math" w:eastAsiaTheme="minorEastAsia"/>
            <w:sz w:val="28"/>
            <w:szCs w:val="28"/>
          </w:rPr>
          <m:t>&lt;</m:t>
        </m:r>
      </m:oMath>
      <w:r w:rsidRPr="005E1FC5">
        <w:rPr>
          <w:rFonts w:eastAsiaTheme="minorEastAsia"/>
          <w:sz w:val="28"/>
          <w:szCs w:val="28"/>
        </w:rPr>
        <w:t xml:space="preserve"> 0,</w:t>
      </w:r>
      <m:oMath>
        <m:r>
          <w:rPr>
            <w:rFonts w:ascii="Cambria Math" w:eastAsiaTheme="minorEastAsia" w:hAnsi="Cambria Math"/>
            <w:sz w:val="28"/>
            <w:szCs w:val="28"/>
            <w:lang w:val="en-US"/>
          </w:rPr>
          <m:t>g</m:t>
        </m:r>
        <m:r>
          <w:rPr>
            <w:rFonts w:ascii="Cambria Math" w:eastAsiaTheme="minorEastAsia"/>
            <w:sz w:val="28"/>
            <w:szCs w:val="28"/>
          </w:rPr>
          <m:t>(</m:t>
        </m:r>
        <m:r>
          <w:rPr>
            <w:rFonts w:eastAsiaTheme="minorEastAsia"/>
            <w:sz w:val="28"/>
            <w:szCs w:val="28"/>
          </w:rPr>
          <m:t>х</m:t>
        </m:r>
        <m:r>
          <w:rPr>
            <w:rFonts w:ascii="Cambria Math" w:eastAsiaTheme="minorEastAsia"/>
            <w:sz w:val="28"/>
            <w:szCs w:val="28"/>
          </w:rPr>
          <m:t>) &gt;0?</m:t>
        </m:r>
      </m:oMath>
      <w:r w:rsidRPr="005E1FC5">
        <w:rPr>
          <w:rFonts w:eastAsiaTheme="minorEastAsia"/>
          <w:sz w:val="28"/>
          <w:szCs w:val="28"/>
        </w:rPr>
        <w:t xml:space="preserve"> Является ли эта функция возрастающей или убывающей?</w:t>
      </w:r>
    </w:p>
    <w:p w:rsidR="00856D3B" w:rsidRPr="005E1FC5" w:rsidRDefault="00856D3B" w:rsidP="005E1FC5">
      <w:pPr>
        <w:pStyle w:val="ad"/>
        <w:numPr>
          <w:ilvl w:val="0"/>
          <w:numId w:val="28"/>
        </w:numPr>
        <w:ind w:left="0" w:firstLine="567"/>
        <w:jc w:val="both"/>
        <w:rPr>
          <w:rFonts w:eastAsiaTheme="minorEastAsia"/>
          <w:sz w:val="28"/>
          <w:szCs w:val="28"/>
        </w:rPr>
      </w:pPr>
      <w:r w:rsidRPr="005E1FC5">
        <w:rPr>
          <w:rFonts w:eastAsiaTheme="minorEastAsia"/>
          <w:sz w:val="28"/>
          <w:szCs w:val="28"/>
        </w:rPr>
        <w:t>Разложите на множители квадратный трехчлен: а) х</w:t>
      </w:r>
      <w:r w:rsidRPr="005E1FC5">
        <w:rPr>
          <w:rFonts w:eastAsiaTheme="minorEastAsia"/>
          <w:sz w:val="28"/>
          <w:szCs w:val="28"/>
          <w:vertAlign w:val="superscript"/>
        </w:rPr>
        <w:t>2</w:t>
      </w:r>
      <w:r w:rsidRPr="005E1FC5">
        <w:rPr>
          <w:rFonts w:eastAsiaTheme="minorEastAsia"/>
          <w:sz w:val="28"/>
          <w:szCs w:val="28"/>
        </w:rPr>
        <w:t xml:space="preserve"> -10х +21; б) 5</w:t>
      </w:r>
      <w:r w:rsidRPr="005E1FC5">
        <w:rPr>
          <w:rFonts w:eastAsiaTheme="minorEastAsia"/>
          <w:sz w:val="28"/>
          <w:szCs w:val="28"/>
          <w:lang w:val="en-US"/>
        </w:rPr>
        <w:t>y</w:t>
      </w:r>
      <w:r w:rsidRPr="005E1FC5">
        <w:rPr>
          <w:rFonts w:eastAsiaTheme="minorEastAsia"/>
          <w:sz w:val="28"/>
          <w:szCs w:val="28"/>
          <w:vertAlign w:val="superscript"/>
        </w:rPr>
        <w:t>2</w:t>
      </w:r>
      <w:r w:rsidRPr="005E1FC5">
        <w:rPr>
          <w:rFonts w:eastAsiaTheme="minorEastAsia"/>
          <w:sz w:val="28"/>
          <w:szCs w:val="28"/>
        </w:rPr>
        <w:t xml:space="preserve"> +9</w:t>
      </w:r>
      <w:r w:rsidRPr="005E1FC5">
        <w:rPr>
          <w:rFonts w:eastAsiaTheme="minorEastAsia"/>
          <w:sz w:val="28"/>
          <w:szCs w:val="28"/>
          <w:lang w:val="en-US"/>
        </w:rPr>
        <w:t>y</w:t>
      </w:r>
      <w:r w:rsidRPr="005E1FC5">
        <w:rPr>
          <w:rFonts w:eastAsiaTheme="minorEastAsia"/>
          <w:sz w:val="28"/>
          <w:szCs w:val="28"/>
        </w:rPr>
        <w:t xml:space="preserve"> -2.</w:t>
      </w:r>
    </w:p>
    <w:p w:rsidR="00856D3B" w:rsidRPr="005E1FC5" w:rsidRDefault="00856D3B" w:rsidP="005E1FC5">
      <w:pPr>
        <w:pStyle w:val="ad"/>
        <w:numPr>
          <w:ilvl w:val="0"/>
          <w:numId w:val="28"/>
        </w:numPr>
        <w:ind w:left="0" w:firstLine="567"/>
        <w:jc w:val="both"/>
        <w:rPr>
          <w:rFonts w:eastAsiaTheme="minorEastAsia"/>
          <w:sz w:val="28"/>
          <w:szCs w:val="28"/>
        </w:rPr>
      </w:pPr>
      <w:r w:rsidRPr="005E1FC5">
        <w:rPr>
          <w:rFonts w:eastAsiaTheme="minorEastAsia"/>
          <w:sz w:val="28"/>
          <w:szCs w:val="28"/>
        </w:rPr>
        <w:t>Сократите дробь:</w:t>
      </w:r>
      <m:oMath>
        <m:f>
          <m:fPr>
            <m:ctrlPr>
              <w:rPr>
                <w:rFonts w:ascii="Cambria Math" w:eastAsiaTheme="minorEastAsia" w:hAnsi="Cambria Math"/>
                <w:i/>
                <w:sz w:val="28"/>
                <w:szCs w:val="28"/>
              </w:rPr>
            </m:ctrlPr>
          </m:fPr>
          <m:num>
            <m:r>
              <w:rPr>
                <w:rFonts w:ascii="Cambria Math" w:eastAsiaTheme="minorEastAsia"/>
                <w:sz w:val="28"/>
                <w:szCs w:val="28"/>
              </w:rPr>
              <m:t>4</m:t>
            </m:r>
            <m:sSup>
              <m:sSupPr>
                <m:ctrlPr>
                  <w:rPr>
                    <w:rFonts w:ascii="Cambria Math" w:eastAsiaTheme="minorEastAsia" w:hAnsi="Cambria Math"/>
                    <w:i/>
                    <w:sz w:val="28"/>
                    <w:szCs w:val="28"/>
                    <w:lang w:val="en-US"/>
                  </w:rPr>
                </m:ctrlPr>
              </m:sSupPr>
              <m:e>
                <m:r>
                  <w:rPr>
                    <w:rFonts w:eastAsiaTheme="minorEastAsia"/>
                    <w:sz w:val="28"/>
                    <w:szCs w:val="28"/>
                  </w:rPr>
                  <m:t>С</m:t>
                </m:r>
              </m:e>
              <m:sup>
                <m:r>
                  <w:rPr>
                    <w:rFonts w:ascii="Cambria Math" w:eastAsiaTheme="minorEastAsia"/>
                    <w:sz w:val="28"/>
                    <w:szCs w:val="28"/>
                  </w:rPr>
                  <m:t>2</m:t>
                </m:r>
              </m:sup>
            </m:sSup>
            <m:r>
              <w:rPr>
                <w:rFonts w:ascii="Cambria Math" w:eastAsiaTheme="minorEastAsia"/>
                <w:sz w:val="28"/>
                <w:szCs w:val="28"/>
              </w:rPr>
              <m:t>+7</m:t>
            </m:r>
            <m:r>
              <w:rPr>
                <w:rFonts w:eastAsiaTheme="minorEastAsia"/>
                <w:sz w:val="28"/>
                <w:szCs w:val="28"/>
              </w:rPr>
              <m:t>С-</m:t>
            </m:r>
            <m:r>
              <w:rPr>
                <w:rFonts w:ascii="Cambria Math" w:eastAsiaTheme="minorEastAsia"/>
                <w:sz w:val="28"/>
                <w:szCs w:val="28"/>
              </w:rPr>
              <m:t>2</m:t>
            </m:r>
          </m:num>
          <m:den>
            <m:r>
              <w:rPr>
                <w:rFonts w:ascii="Cambria Math" w:eastAsiaTheme="minorEastAsia"/>
                <w:sz w:val="28"/>
                <w:szCs w:val="28"/>
              </w:rPr>
              <m:t>1</m:t>
            </m:r>
            <m:r>
              <w:rPr>
                <w:rFonts w:eastAsiaTheme="minorEastAsia"/>
                <w:sz w:val="28"/>
                <w:szCs w:val="28"/>
              </w:rPr>
              <m:t>-</m:t>
            </m:r>
            <m:r>
              <w:rPr>
                <w:rFonts w:ascii="Cambria Math" w:eastAsiaTheme="minorEastAsia"/>
                <w:sz w:val="28"/>
                <w:szCs w:val="28"/>
              </w:rPr>
              <m:t>16</m:t>
            </m:r>
            <m:sSup>
              <m:sSupPr>
                <m:ctrlPr>
                  <w:rPr>
                    <w:rFonts w:ascii="Cambria Math" w:eastAsiaTheme="minorEastAsia" w:hAnsi="Cambria Math"/>
                    <w:i/>
                    <w:sz w:val="28"/>
                    <w:szCs w:val="28"/>
                  </w:rPr>
                </m:ctrlPr>
              </m:sSupPr>
              <m:e>
                <m:r>
                  <w:rPr>
                    <w:rFonts w:eastAsiaTheme="minorEastAsia"/>
                    <w:sz w:val="28"/>
                    <w:szCs w:val="28"/>
                  </w:rPr>
                  <m:t>С</m:t>
                </m:r>
              </m:e>
              <m:sup>
                <m:r>
                  <w:rPr>
                    <w:rFonts w:ascii="Cambria Math" w:eastAsiaTheme="minorEastAsia"/>
                    <w:sz w:val="28"/>
                    <w:szCs w:val="28"/>
                  </w:rPr>
                  <m:t>2</m:t>
                </m:r>
              </m:sup>
            </m:sSup>
          </m:den>
        </m:f>
      </m:oMath>
    </w:p>
    <w:p w:rsidR="00856D3B" w:rsidRPr="005E1FC5" w:rsidRDefault="00856D3B" w:rsidP="005E1FC5">
      <w:pPr>
        <w:pStyle w:val="ad"/>
        <w:numPr>
          <w:ilvl w:val="0"/>
          <w:numId w:val="28"/>
        </w:numPr>
        <w:ind w:left="0" w:firstLine="567"/>
        <w:jc w:val="both"/>
        <w:rPr>
          <w:rFonts w:eastAsiaTheme="minorEastAsia"/>
          <w:sz w:val="28"/>
          <w:szCs w:val="28"/>
        </w:rPr>
      </w:pPr>
      <w:r w:rsidRPr="005E1FC5">
        <w:rPr>
          <w:rFonts w:eastAsiaTheme="minorEastAsia"/>
          <w:sz w:val="28"/>
          <w:szCs w:val="28"/>
        </w:rPr>
        <w:t xml:space="preserve">Область определение функции </w:t>
      </w:r>
      <w:r w:rsidRPr="005E1FC5">
        <w:rPr>
          <w:rFonts w:eastAsiaTheme="minorEastAsia"/>
          <w:sz w:val="28"/>
          <w:szCs w:val="28"/>
          <w:lang w:val="en-US"/>
        </w:rPr>
        <w:t>g</w:t>
      </w:r>
      <w:r w:rsidRPr="005E1FC5">
        <w:rPr>
          <w:rFonts w:eastAsiaTheme="minorEastAsia"/>
          <w:sz w:val="28"/>
          <w:szCs w:val="28"/>
        </w:rPr>
        <w:t xml:space="preserve"> (на рис.) – отрезок </w:t>
      </w:r>
      <m:oMath>
        <m:d>
          <m:dPr>
            <m:begChr m:val="["/>
            <m:endChr m:val="]"/>
            <m:ctrlPr>
              <w:rPr>
                <w:rFonts w:ascii="Cambria Math" w:eastAsiaTheme="minorEastAsia" w:hAnsi="Cambria Math"/>
                <w:i/>
                <w:sz w:val="28"/>
                <w:szCs w:val="28"/>
              </w:rPr>
            </m:ctrlPr>
          </m:dPr>
          <m:e>
            <m:r>
              <w:rPr>
                <w:rFonts w:eastAsiaTheme="minorEastAsia"/>
                <w:sz w:val="28"/>
                <w:szCs w:val="28"/>
              </w:rPr>
              <m:t>-</m:t>
            </m:r>
            <m:r>
              <w:rPr>
                <w:rFonts w:ascii="Cambria Math" w:eastAsiaTheme="minorEastAsia"/>
                <w:sz w:val="28"/>
                <w:szCs w:val="28"/>
              </w:rPr>
              <m:t>5;4</m:t>
            </m:r>
          </m:e>
        </m:d>
      </m:oMath>
      <w:r w:rsidRPr="005E1FC5">
        <w:rPr>
          <w:rFonts w:eastAsiaTheme="minorEastAsia"/>
          <w:sz w:val="28"/>
          <w:szCs w:val="28"/>
        </w:rPr>
        <w:t>. Найдите нули функции; промежутки возрастания и убывания, область значений функции.</w:t>
      </w: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                                   </w:t>
      </w:r>
      <w:r w:rsidRPr="005E1FC5">
        <w:rPr>
          <w:rFonts w:eastAsiaTheme="minorEastAsia"/>
          <w:noProof/>
          <w:sz w:val="28"/>
          <w:szCs w:val="28"/>
        </w:rPr>
        <w:drawing>
          <wp:inline distT="0" distB="0" distL="0" distR="0">
            <wp:extent cx="3365989" cy="2013438"/>
            <wp:effectExtent l="19050" t="0" r="586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l="11142" t="43750" r="13092"/>
                    <a:stretch>
                      <a:fillRect/>
                    </a:stretch>
                  </pic:blipFill>
                  <pic:spPr bwMode="auto">
                    <a:xfrm>
                      <a:off x="0" y="0"/>
                      <a:ext cx="3363886" cy="2012180"/>
                    </a:xfrm>
                    <a:prstGeom prst="rect">
                      <a:avLst/>
                    </a:prstGeom>
                    <a:noFill/>
                    <a:ln w="9525">
                      <a:noFill/>
                      <a:miter lim="800000"/>
                      <a:headEnd/>
                      <a:tailEnd/>
                    </a:ln>
                  </pic:spPr>
                </pic:pic>
              </a:graphicData>
            </a:graphic>
          </wp:inline>
        </w:drawing>
      </w: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rFonts w:eastAsiaTheme="minorEastAsia"/>
          <w:sz w:val="28"/>
          <w:szCs w:val="28"/>
        </w:rPr>
      </w:pPr>
    </w:p>
    <w:p w:rsidR="00856D3B" w:rsidRPr="005E1FC5" w:rsidRDefault="00856D3B" w:rsidP="005E1FC5">
      <w:pPr>
        <w:ind w:firstLine="567"/>
        <w:contextualSpacing/>
        <w:jc w:val="both"/>
        <w:rPr>
          <w:b/>
          <w:sz w:val="28"/>
          <w:szCs w:val="28"/>
        </w:rPr>
      </w:pPr>
      <w:r w:rsidRPr="005E1FC5">
        <w:rPr>
          <w:b/>
          <w:sz w:val="28"/>
          <w:szCs w:val="28"/>
        </w:rPr>
        <w:t>2.Контрольная работа по теме: «Квадратичная функция и её график»</w:t>
      </w:r>
    </w:p>
    <w:p w:rsidR="00856D3B" w:rsidRPr="005E1FC5" w:rsidRDefault="00856D3B" w:rsidP="005E1FC5">
      <w:pPr>
        <w:pStyle w:val="ad"/>
        <w:ind w:left="0" w:firstLine="567"/>
        <w:jc w:val="both"/>
        <w:rPr>
          <w:sz w:val="28"/>
          <w:szCs w:val="28"/>
        </w:rPr>
      </w:pPr>
      <w:r w:rsidRPr="005E1FC5">
        <w:rPr>
          <w:sz w:val="28"/>
          <w:szCs w:val="28"/>
        </w:rPr>
        <w:t>Вариант 1</w:t>
      </w:r>
    </w:p>
    <w:p w:rsidR="00856D3B" w:rsidRPr="005E1FC5" w:rsidRDefault="00856D3B" w:rsidP="005E1FC5">
      <w:pPr>
        <w:ind w:firstLine="567"/>
        <w:contextualSpacing/>
        <w:jc w:val="both"/>
        <w:rPr>
          <w:sz w:val="28"/>
          <w:szCs w:val="28"/>
        </w:rPr>
      </w:pPr>
      <w:r w:rsidRPr="005E1FC5">
        <w:rPr>
          <w:sz w:val="28"/>
          <w:szCs w:val="28"/>
        </w:rPr>
        <w:t xml:space="preserve">1.Постройте график функции </w:t>
      </w:r>
      <w:r w:rsidRPr="005E1FC5">
        <w:rPr>
          <w:sz w:val="28"/>
          <w:szCs w:val="28"/>
          <w:lang w:val="en-US"/>
        </w:rPr>
        <w:t>y</w:t>
      </w:r>
      <w:r w:rsidRPr="005E1FC5">
        <w:rPr>
          <w:sz w:val="28"/>
          <w:szCs w:val="28"/>
        </w:rPr>
        <w:t>=</w:t>
      </w:r>
      <w:r w:rsidRPr="005E1FC5">
        <w:rPr>
          <w:sz w:val="28"/>
          <w:szCs w:val="28"/>
          <w:lang w:val="en-US"/>
        </w:rPr>
        <w:t>x</w:t>
      </w:r>
      <w:r w:rsidRPr="005E1FC5">
        <w:rPr>
          <w:sz w:val="28"/>
          <w:szCs w:val="28"/>
          <w:vertAlign w:val="superscript"/>
        </w:rPr>
        <w:t>2</w:t>
      </w:r>
      <w:r w:rsidRPr="005E1FC5">
        <w:rPr>
          <w:sz w:val="28"/>
          <w:szCs w:val="28"/>
        </w:rPr>
        <w:t>-6</w:t>
      </w:r>
      <w:r w:rsidRPr="005E1FC5">
        <w:rPr>
          <w:sz w:val="28"/>
          <w:szCs w:val="28"/>
          <w:lang w:val="en-US"/>
        </w:rPr>
        <w:t>x</w:t>
      </w:r>
      <w:r w:rsidRPr="005E1FC5">
        <w:rPr>
          <w:sz w:val="28"/>
          <w:szCs w:val="28"/>
        </w:rPr>
        <w:t xml:space="preserve"> +5. Найдите с помощью графика: </w:t>
      </w:r>
    </w:p>
    <w:p w:rsidR="00856D3B" w:rsidRPr="005E1FC5" w:rsidRDefault="00856D3B" w:rsidP="005E1FC5">
      <w:pPr>
        <w:pStyle w:val="ad"/>
        <w:ind w:left="0" w:firstLine="567"/>
        <w:jc w:val="both"/>
        <w:rPr>
          <w:rFonts w:eastAsiaTheme="minorEastAsia"/>
          <w:sz w:val="28"/>
          <w:szCs w:val="28"/>
        </w:rPr>
      </w:pPr>
      <w:r w:rsidRPr="005E1FC5">
        <w:rPr>
          <w:sz w:val="28"/>
          <w:szCs w:val="28"/>
        </w:rPr>
        <w:lastRenderedPageBreak/>
        <w:t>а) значение</w:t>
      </w:r>
      <w:r w:rsidRPr="005E1FC5">
        <w:rPr>
          <w:sz w:val="28"/>
          <w:szCs w:val="28"/>
          <w:lang w:val="en-US"/>
        </w:rPr>
        <w:t>y</w:t>
      </w:r>
      <w:r w:rsidRPr="005E1FC5">
        <w:rPr>
          <w:sz w:val="28"/>
          <w:szCs w:val="28"/>
        </w:rPr>
        <w:t>при х=0,5; б) значение х, при которых</w:t>
      </w:r>
      <w:r w:rsidRPr="005E1FC5">
        <w:rPr>
          <w:sz w:val="28"/>
          <w:szCs w:val="28"/>
          <w:lang w:val="en-US"/>
        </w:rPr>
        <w:t>y</w:t>
      </w:r>
      <w:r w:rsidRPr="005E1FC5">
        <w:rPr>
          <w:sz w:val="28"/>
          <w:szCs w:val="28"/>
        </w:rPr>
        <w:t xml:space="preserve"> = -1; в) нули функции; промежутки, в которых </w:t>
      </w:r>
      <w:r w:rsidRPr="005E1FC5">
        <w:rPr>
          <w:sz w:val="28"/>
          <w:szCs w:val="28"/>
          <w:lang w:val="en-US"/>
        </w:rPr>
        <w:t>y</w:t>
      </w:r>
      <m:oMath>
        <m:r>
          <w:rPr>
            <w:rFonts w:ascii="Cambria Math"/>
            <w:sz w:val="28"/>
            <w:szCs w:val="28"/>
          </w:rPr>
          <m:t>&gt;</m:t>
        </m:r>
      </m:oMath>
      <w:r w:rsidRPr="005E1FC5">
        <w:rPr>
          <w:sz w:val="28"/>
          <w:szCs w:val="28"/>
        </w:rPr>
        <w:t xml:space="preserve">0 и в которых </w:t>
      </w:r>
      <w:r w:rsidRPr="005E1FC5">
        <w:rPr>
          <w:sz w:val="28"/>
          <w:szCs w:val="28"/>
          <w:lang w:val="en-US"/>
        </w:rPr>
        <w:t>y</w:t>
      </w:r>
      <m:oMath>
        <m:r>
          <w:rPr>
            <w:rFonts w:ascii="Cambria Math"/>
            <w:sz w:val="28"/>
            <w:szCs w:val="28"/>
          </w:rPr>
          <m:t>&lt;</m:t>
        </m:r>
      </m:oMath>
      <w:r w:rsidRPr="005E1FC5">
        <w:rPr>
          <w:rFonts w:eastAsiaTheme="minorEastAsia"/>
          <w:sz w:val="28"/>
          <w:szCs w:val="28"/>
        </w:rPr>
        <w:t>0; г) промежутки, на которых функция возрастает.</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2.Найдите наименьшее значение функции </w:t>
      </w:r>
      <w:r w:rsidRPr="005E1FC5">
        <w:rPr>
          <w:rFonts w:eastAsiaTheme="minorEastAsia"/>
          <w:sz w:val="28"/>
          <w:szCs w:val="28"/>
          <w:lang w:val="en-US"/>
        </w:rPr>
        <w:t>y</w:t>
      </w:r>
      <w:r w:rsidRPr="005E1FC5">
        <w:rPr>
          <w:rFonts w:eastAsiaTheme="minorEastAsia"/>
          <w:sz w:val="28"/>
          <w:szCs w:val="28"/>
        </w:rPr>
        <w:t>= х</w:t>
      </w:r>
      <w:r w:rsidRPr="005E1FC5">
        <w:rPr>
          <w:rFonts w:eastAsiaTheme="minorEastAsia"/>
          <w:sz w:val="28"/>
          <w:szCs w:val="28"/>
          <w:vertAlign w:val="superscript"/>
        </w:rPr>
        <w:t>2</w:t>
      </w:r>
      <w:r w:rsidRPr="005E1FC5">
        <w:rPr>
          <w:rFonts w:eastAsiaTheme="minorEastAsia"/>
          <w:sz w:val="28"/>
          <w:szCs w:val="28"/>
        </w:rPr>
        <w:t xml:space="preserve"> -8х +7.</w:t>
      </w:r>
    </w:p>
    <w:p w:rsidR="00856D3B" w:rsidRPr="005E1FC5" w:rsidRDefault="00856D3B" w:rsidP="005E1FC5">
      <w:pPr>
        <w:ind w:firstLine="567"/>
        <w:contextualSpacing/>
        <w:jc w:val="both"/>
        <w:rPr>
          <w:sz w:val="28"/>
          <w:szCs w:val="28"/>
        </w:rPr>
      </w:pPr>
      <w:r w:rsidRPr="005E1FC5">
        <w:rPr>
          <w:rFonts w:eastAsiaTheme="minorEastAsia"/>
          <w:sz w:val="28"/>
          <w:szCs w:val="28"/>
        </w:rPr>
        <w:t xml:space="preserve">3. Найдите область значений функции </w:t>
      </w:r>
      <w:r w:rsidRPr="005E1FC5">
        <w:rPr>
          <w:rFonts w:eastAsiaTheme="minorEastAsia"/>
          <w:sz w:val="28"/>
          <w:szCs w:val="28"/>
          <w:lang w:val="en-US"/>
        </w:rPr>
        <w:t>y</w:t>
      </w:r>
      <w:r w:rsidRPr="005E1FC5">
        <w:rPr>
          <w:rFonts w:eastAsiaTheme="minorEastAsia"/>
          <w:sz w:val="28"/>
          <w:szCs w:val="28"/>
        </w:rPr>
        <w:t>= х</w:t>
      </w:r>
      <w:r w:rsidRPr="005E1FC5">
        <w:rPr>
          <w:rFonts w:eastAsiaTheme="minorEastAsia"/>
          <w:sz w:val="28"/>
          <w:szCs w:val="28"/>
          <w:vertAlign w:val="superscript"/>
        </w:rPr>
        <w:t>2</w:t>
      </w:r>
      <w:r w:rsidRPr="005E1FC5">
        <w:rPr>
          <w:rFonts w:eastAsiaTheme="minorEastAsia"/>
          <w:sz w:val="28"/>
          <w:szCs w:val="28"/>
        </w:rPr>
        <w:t xml:space="preserve"> -6х-13, где х</w:t>
      </w:r>
      <m:oMath>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r>
              <w:rPr>
                <w:rFonts w:eastAsiaTheme="minorEastAsia"/>
                <w:sz w:val="28"/>
                <w:szCs w:val="28"/>
              </w:rPr>
              <m:t>-</m:t>
            </m:r>
            <m:r>
              <w:rPr>
                <w:rFonts w:ascii="Cambria Math" w:eastAsiaTheme="minorEastAsia"/>
                <w:sz w:val="28"/>
                <w:szCs w:val="28"/>
              </w:rPr>
              <m:t>2;7</m:t>
            </m:r>
          </m:e>
        </m:d>
      </m:oMath>
    </w:p>
    <w:p w:rsidR="00856D3B" w:rsidRPr="005E1FC5" w:rsidRDefault="00856D3B" w:rsidP="005E1FC5">
      <w:pPr>
        <w:pStyle w:val="ad"/>
        <w:ind w:left="0" w:firstLine="567"/>
        <w:jc w:val="both"/>
        <w:rPr>
          <w:sz w:val="28"/>
          <w:szCs w:val="28"/>
        </w:rPr>
      </w:pPr>
      <w:r w:rsidRPr="005E1FC5">
        <w:rPr>
          <w:sz w:val="28"/>
          <w:szCs w:val="28"/>
        </w:rPr>
        <w:t xml:space="preserve">4.Найти значения выражения </w:t>
      </w:r>
      <m:oMath>
        <m:rad>
          <m:radPr>
            <m:ctrlPr>
              <w:rPr>
                <w:rFonts w:ascii="Cambria Math" w:hAnsi="Cambria Math"/>
                <w:i/>
                <w:sz w:val="28"/>
                <w:szCs w:val="28"/>
              </w:rPr>
            </m:ctrlPr>
          </m:radPr>
          <m:deg>
            <m:r>
              <w:rPr>
                <w:rFonts w:ascii="Cambria Math"/>
                <w:sz w:val="28"/>
                <w:szCs w:val="28"/>
              </w:rPr>
              <m:t>3</m:t>
            </m:r>
          </m:deg>
          <m:e>
            <m:r>
              <w:rPr>
                <w:sz w:val="28"/>
                <w:szCs w:val="28"/>
              </w:rPr>
              <m:t>-</m:t>
            </m:r>
            <m:r>
              <w:rPr>
                <w:rFonts w:ascii="Cambria Math"/>
                <w:sz w:val="28"/>
                <w:szCs w:val="28"/>
              </w:rPr>
              <m:t>3</m:t>
            </m:r>
            <m:f>
              <m:fPr>
                <m:ctrlPr>
                  <w:rPr>
                    <w:rFonts w:ascii="Cambria Math" w:hAnsi="Cambria Math"/>
                    <w:i/>
                    <w:sz w:val="28"/>
                    <w:szCs w:val="28"/>
                  </w:rPr>
                </m:ctrlPr>
              </m:fPr>
              <m:num>
                <m:r>
                  <w:rPr>
                    <w:rFonts w:ascii="Cambria Math"/>
                    <w:sz w:val="28"/>
                    <w:szCs w:val="28"/>
                  </w:rPr>
                  <m:t>3</m:t>
                </m:r>
              </m:num>
              <m:den>
                <m:r>
                  <w:rPr>
                    <w:rFonts w:ascii="Cambria Math"/>
                    <w:sz w:val="28"/>
                    <w:szCs w:val="28"/>
                  </w:rPr>
                  <m:t>8</m:t>
                </m:r>
              </m:den>
            </m:f>
          </m:e>
        </m:rad>
      </m:oMath>
      <w:r w:rsidRPr="005E1FC5">
        <w:rPr>
          <w:rFonts w:eastAsiaTheme="minorEastAsia"/>
          <w:sz w:val="28"/>
          <w:szCs w:val="28"/>
        </w:rPr>
        <w:t>+12</w:t>
      </w:r>
      <m:oMath>
        <m:rad>
          <m:radPr>
            <m:ctrlPr>
              <w:rPr>
                <w:rFonts w:ascii="Cambria Math" w:eastAsiaTheme="minorEastAsia" w:hAnsi="Cambria Math"/>
                <w:i/>
                <w:sz w:val="28"/>
                <w:szCs w:val="28"/>
              </w:rPr>
            </m:ctrlPr>
          </m:radPr>
          <m:deg>
            <m:r>
              <w:rPr>
                <w:rFonts w:ascii="Cambria Math" w:eastAsiaTheme="minorEastAsia"/>
                <w:sz w:val="28"/>
                <w:szCs w:val="28"/>
              </w:rPr>
              <m:t>4</m:t>
            </m:r>
          </m:deg>
          <m:e>
            <m:r>
              <w:rPr>
                <w:rFonts w:ascii="Cambria Math" w:eastAsiaTheme="minorEastAsia"/>
                <w:sz w:val="28"/>
                <w:szCs w:val="28"/>
              </w:rPr>
              <m:t>7</m:t>
            </m:r>
            <m:f>
              <m:fPr>
                <m:ctrlPr>
                  <w:rPr>
                    <w:rFonts w:ascii="Cambria Math" w:eastAsiaTheme="minorEastAsia" w:hAnsi="Cambria Math"/>
                    <w:i/>
                    <w:sz w:val="28"/>
                    <w:szCs w:val="28"/>
                  </w:rPr>
                </m:ctrlPr>
              </m:fPr>
              <m:num>
                <m:r>
                  <w:rPr>
                    <w:rFonts w:ascii="Cambria Math" w:eastAsiaTheme="minorEastAsia"/>
                    <w:sz w:val="28"/>
                    <w:szCs w:val="28"/>
                  </w:rPr>
                  <m:t>58</m:t>
                </m:r>
              </m:num>
              <m:den>
                <m:r>
                  <w:rPr>
                    <w:rFonts w:ascii="Cambria Math" w:eastAsiaTheme="minorEastAsia"/>
                    <w:sz w:val="28"/>
                    <w:szCs w:val="28"/>
                  </w:rPr>
                  <m:t>81</m:t>
                </m:r>
              </m:den>
            </m:f>
          </m:e>
        </m:rad>
      </m:oMath>
      <w:r w:rsidRPr="005E1FC5">
        <w:rPr>
          <w:rFonts w:eastAsiaTheme="minorEastAsia"/>
          <w:sz w:val="28"/>
          <w:szCs w:val="28"/>
        </w:rPr>
        <w:t>.</w:t>
      </w:r>
    </w:p>
    <w:p w:rsidR="00856D3B" w:rsidRPr="005E1FC5" w:rsidRDefault="00856D3B" w:rsidP="005E1FC5">
      <w:pPr>
        <w:ind w:firstLine="567"/>
        <w:contextualSpacing/>
        <w:jc w:val="both"/>
        <w:rPr>
          <w:sz w:val="28"/>
          <w:szCs w:val="28"/>
        </w:rPr>
      </w:pPr>
      <w:r w:rsidRPr="005E1FC5">
        <w:rPr>
          <w:sz w:val="28"/>
          <w:szCs w:val="28"/>
        </w:rPr>
        <w:t>Вариант 2</w:t>
      </w:r>
    </w:p>
    <w:p w:rsidR="00856D3B" w:rsidRPr="005E1FC5" w:rsidRDefault="00856D3B" w:rsidP="005E1FC5">
      <w:pPr>
        <w:ind w:firstLine="567"/>
        <w:contextualSpacing/>
        <w:jc w:val="both"/>
        <w:rPr>
          <w:rFonts w:eastAsiaTheme="minorEastAsia"/>
          <w:sz w:val="28"/>
          <w:szCs w:val="28"/>
        </w:rPr>
      </w:pPr>
      <w:r w:rsidRPr="005E1FC5">
        <w:rPr>
          <w:sz w:val="28"/>
          <w:szCs w:val="28"/>
        </w:rPr>
        <w:t>1. Постройте график функций  у =</w:t>
      </w:r>
      <m:oMath>
        <m:r>
          <w:rPr>
            <w:rFonts w:ascii="Cambria Math"/>
            <w:sz w:val="28"/>
            <w:szCs w:val="28"/>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oMath>
      <w:r w:rsidRPr="005E1FC5">
        <w:rPr>
          <w:rFonts w:eastAsiaTheme="minorEastAsia"/>
          <w:sz w:val="28"/>
          <w:szCs w:val="28"/>
        </w:rPr>
        <w:t>-8х + 13. Найдите с помощью графика:</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а) значение у при  х=1,5;</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б) значение х, при которых у=2;</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в) нули функций; промежутки, в которых у&gt;0 и в которых у&lt;0;</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г) промежуток, в котором функция убывает. </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2. Найдите наибольшее  значения функции у =-</w:t>
      </w:r>
      <m:oMath>
        <m:sSup>
          <m:sSupPr>
            <m:ctrlPr>
              <w:rPr>
                <w:rFonts w:ascii="Cambria Math" w:eastAsiaTheme="minorEastAsia" w:hAnsi="Cambria Math"/>
                <w:i/>
                <w:sz w:val="28"/>
                <w:szCs w:val="28"/>
              </w:rPr>
            </m:ctrlPr>
          </m:sSupPr>
          <m:e>
            <m:r>
              <w:rPr>
                <w:rFonts w:ascii="Cambria Math" w:hAnsi="Cambria Math"/>
                <w:sz w:val="28"/>
                <w:szCs w:val="28"/>
              </w:rPr>
              <m:t>x</m:t>
            </m:r>
          </m:e>
          <m:sup>
            <m:r>
              <w:rPr>
                <w:rFonts w:ascii="Cambria Math"/>
                <w:sz w:val="28"/>
                <w:szCs w:val="28"/>
              </w:rPr>
              <m:t>2</m:t>
            </m:r>
          </m:sup>
        </m:sSup>
      </m:oMath>
      <w:r w:rsidRPr="005E1FC5">
        <w:rPr>
          <w:rFonts w:eastAsiaTheme="minorEastAsia"/>
          <w:sz w:val="28"/>
          <w:szCs w:val="28"/>
        </w:rPr>
        <w:t>+6х-4.</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3. Найдите область значения функции у =</w:t>
      </w:r>
      <m:oMath>
        <m:sSup>
          <m:sSupPr>
            <m:ctrlPr>
              <w:rPr>
                <w:rFonts w:ascii="Cambria Math" w:eastAsiaTheme="minorEastAsia" w:hAnsi="Cambria Math"/>
                <w:i/>
                <w:sz w:val="28"/>
                <w:szCs w:val="28"/>
              </w:rPr>
            </m:ctrlPr>
          </m:sSupPr>
          <m:e>
            <m:r>
              <w:rPr>
                <w:rFonts w:ascii="Cambria Math" w:hAnsi="Cambria Math"/>
                <w:sz w:val="28"/>
                <w:szCs w:val="28"/>
              </w:rPr>
              <m:t>x</m:t>
            </m:r>
          </m:e>
          <m:sup>
            <m:r>
              <w:rPr>
                <w:rFonts w:ascii="Cambria Math"/>
                <w:sz w:val="28"/>
                <w:szCs w:val="28"/>
              </w:rPr>
              <m:t>2</m:t>
            </m:r>
          </m:sup>
        </m:sSup>
      </m:oMath>
      <w:r w:rsidRPr="005E1FC5">
        <w:rPr>
          <w:rFonts w:eastAsiaTheme="minorEastAsia"/>
          <w:sz w:val="28"/>
          <w:szCs w:val="28"/>
        </w:rPr>
        <w:t>-4х-7, где х</w:t>
      </w:r>
      <m:oMath>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r>
              <w:rPr>
                <w:rFonts w:eastAsiaTheme="minorEastAsia"/>
                <w:sz w:val="28"/>
                <w:szCs w:val="28"/>
              </w:rPr>
              <m:t>-</m:t>
            </m:r>
            <m:r>
              <w:rPr>
                <w:rFonts w:ascii="Cambria Math" w:eastAsiaTheme="minorEastAsia"/>
                <w:sz w:val="28"/>
                <w:szCs w:val="28"/>
              </w:rPr>
              <m:t>1;5</m:t>
            </m:r>
          </m:e>
        </m:d>
      </m:oMath>
      <w:r w:rsidRPr="005E1FC5">
        <w:rPr>
          <w:rFonts w:eastAsiaTheme="minorEastAsia"/>
          <w:sz w:val="28"/>
          <w:szCs w:val="28"/>
        </w:rPr>
        <w:t>.</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4. Не выполняя построения, определите, пересекаются ли парабола у =</w:t>
      </w:r>
      <m:oMath>
        <m:f>
          <m:fPr>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sz w:val="28"/>
                <w:szCs w:val="28"/>
              </w:rPr>
              <m:t>5</m:t>
            </m:r>
          </m:den>
        </m:f>
        <m:sSup>
          <m:sSupPr>
            <m:ctrlPr>
              <w:rPr>
                <w:rFonts w:ascii="Cambria Math" w:eastAsiaTheme="minorEastAsia" w:hAnsi="Cambria Math"/>
                <w:i/>
                <w:sz w:val="28"/>
                <w:szCs w:val="28"/>
              </w:rPr>
            </m:ctrlPr>
          </m:sSupPr>
          <m:e>
            <m:r>
              <w:rPr>
                <w:rFonts w:ascii="Cambria Math" w:hAnsi="Cambria Math"/>
                <w:sz w:val="28"/>
                <w:szCs w:val="28"/>
              </w:rPr>
              <m:t>x</m:t>
            </m:r>
          </m:e>
          <m:sup>
            <m:r>
              <w:rPr>
                <w:rFonts w:ascii="Cambria Math"/>
                <w:sz w:val="28"/>
                <w:szCs w:val="28"/>
              </w:rPr>
              <m:t>2</m:t>
            </m:r>
          </m:sup>
        </m:sSup>
      </m:oMath>
      <w:r w:rsidRPr="005E1FC5">
        <w:rPr>
          <w:rFonts w:eastAsiaTheme="minorEastAsia"/>
          <w:sz w:val="28"/>
          <w:szCs w:val="28"/>
        </w:rPr>
        <w:t xml:space="preserve"> и прямая у = 20-3х. Если точки пересечения существуют , то найдите их координаты. </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5. Найдите значение выражения </w:t>
      </w:r>
      <m:oMath>
        <m:rad>
          <m:radPr>
            <m:ctrlPr>
              <w:rPr>
                <w:rFonts w:ascii="Cambria Math" w:hAnsi="Cambria Math"/>
                <w:i/>
                <w:sz w:val="28"/>
                <w:szCs w:val="28"/>
              </w:rPr>
            </m:ctrlPr>
          </m:radPr>
          <m:deg>
            <m:r>
              <w:rPr>
                <w:rFonts w:ascii="Cambria Math"/>
                <w:sz w:val="28"/>
                <w:szCs w:val="28"/>
              </w:rPr>
              <m:t>3</m:t>
            </m:r>
          </m:deg>
          <m:e>
            <m:r>
              <w:rPr>
                <w:sz w:val="28"/>
                <w:szCs w:val="28"/>
              </w:rPr>
              <m:t>-</m:t>
            </m:r>
            <m:r>
              <w:rPr>
                <w:rFonts w:ascii="Cambria Math"/>
                <w:sz w:val="28"/>
                <w:szCs w:val="28"/>
              </w:rPr>
              <m:t>2</m:t>
            </m:r>
            <m:f>
              <m:fPr>
                <m:ctrlPr>
                  <w:rPr>
                    <w:rFonts w:ascii="Cambria Math" w:hAnsi="Cambria Math"/>
                    <w:i/>
                    <w:sz w:val="28"/>
                    <w:szCs w:val="28"/>
                  </w:rPr>
                </m:ctrlPr>
              </m:fPr>
              <m:num>
                <m:r>
                  <w:rPr>
                    <w:rFonts w:ascii="Cambria Math"/>
                    <w:sz w:val="28"/>
                    <w:szCs w:val="28"/>
                  </w:rPr>
                  <m:t xml:space="preserve">10 </m:t>
                </m:r>
              </m:num>
              <m:den>
                <m:r>
                  <w:rPr>
                    <w:rFonts w:ascii="Cambria Math"/>
                    <w:sz w:val="28"/>
                    <w:szCs w:val="28"/>
                  </w:rPr>
                  <m:t>27</m:t>
                </m:r>
              </m:den>
            </m:f>
          </m:e>
        </m:rad>
      </m:oMath>
      <w:r w:rsidRPr="005E1FC5">
        <w:rPr>
          <w:rFonts w:eastAsiaTheme="minorEastAsia"/>
          <w:sz w:val="28"/>
          <w:szCs w:val="28"/>
        </w:rPr>
        <w:t>+8</w:t>
      </w:r>
      <m:oMath>
        <m:rad>
          <m:radPr>
            <m:ctrlPr>
              <w:rPr>
                <w:rFonts w:ascii="Cambria Math" w:eastAsiaTheme="minorEastAsia" w:hAnsi="Cambria Math"/>
                <w:i/>
                <w:sz w:val="28"/>
                <w:szCs w:val="28"/>
              </w:rPr>
            </m:ctrlPr>
          </m:radPr>
          <m:deg>
            <m:r>
              <w:rPr>
                <w:rFonts w:ascii="Cambria Math" w:eastAsiaTheme="minorEastAsia"/>
                <w:sz w:val="28"/>
                <w:szCs w:val="28"/>
              </w:rPr>
              <m:t>4</m:t>
            </m:r>
          </m:deg>
          <m:e>
            <m:r>
              <w:rPr>
                <w:rFonts w:ascii="Cambria Math" w:eastAsiaTheme="minorEastAsia"/>
                <w:sz w:val="28"/>
                <w:szCs w:val="28"/>
              </w:rPr>
              <m:t>5</m:t>
            </m:r>
            <m:f>
              <m:fPr>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sz w:val="28"/>
                    <w:szCs w:val="28"/>
                  </w:rPr>
                  <m:t>16</m:t>
                </m:r>
              </m:den>
            </m:f>
          </m:e>
        </m:rad>
      </m:oMath>
      <w:r w:rsidRPr="005E1FC5">
        <w:rPr>
          <w:rFonts w:eastAsiaTheme="minorEastAsia"/>
          <w:sz w:val="28"/>
          <w:szCs w:val="28"/>
        </w:rPr>
        <w:t>.</w:t>
      </w:r>
    </w:p>
    <w:p w:rsidR="00856D3B" w:rsidRPr="005E1FC5" w:rsidRDefault="00856D3B" w:rsidP="005E1FC5">
      <w:pPr>
        <w:ind w:firstLine="567"/>
        <w:contextualSpacing/>
        <w:jc w:val="both"/>
        <w:rPr>
          <w:b/>
          <w:sz w:val="28"/>
          <w:szCs w:val="28"/>
        </w:rPr>
      </w:pPr>
      <w:r w:rsidRPr="005E1FC5">
        <w:rPr>
          <w:b/>
          <w:sz w:val="28"/>
          <w:szCs w:val="28"/>
        </w:rPr>
        <w:t xml:space="preserve">         </w:t>
      </w:r>
    </w:p>
    <w:p w:rsidR="00856D3B" w:rsidRPr="005E1FC5" w:rsidRDefault="00856D3B" w:rsidP="005E1FC5">
      <w:pPr>
        <w:pStyle w:val="ad"/>
        <w:ind w:left="0" w:firstLine="567"/>
        <w:jc w:val="both"/>
        <w:rPr>
          <w:sz w:val="28"/>
          <w:szCs w:val="28"/>
        </w:rPr>
      </w:pPr>
    </w:p>
    <w:p w:rsidR="00856D3B" w:rsidRPr="005E1FC5" w:rsidRDefault="00856D3B" w:rsidP="005E1FC5">
      <w:pPr>
        <w:ind w:firstLine="567"/>
        <w:contextualSpacing/>
        <w:jc w:val="both"/>
        <w:rPr>
          <w:b/>
          <w:sz w:val="28"/>
          <w:szCs w:val="28"/>
        </w:rPr>
      </w:pPr>
      <w:r w:rsidRPr="005E1FC5">
        <w:rPr>
          <w:b/>
          <w:sz w:val="28"/>
          <w:szCs w:val="28"/>
        </w:rPr>
        <w:t>3. Контрольная работа по теме: «Уравнения и неравенства с одной переменной»</w:t>
      </w:r>
    </w:p>
    <w:p w:rsidR="00856D3B" w:rsidRPr="005E1FC5" w:rsidRDefault="00856D3B" w:rsidP="005E1FC5">
      <w:pPr>
        <w:pStyle w:val="ad"/>
        <w:ind w:left="0" w:firstLine="567"/>
        <w:jc w:val="both"/>
        <w:rPr>
          <w:sz w:val="28"/>
          <w:szCs w:val="28"/>
        </w:rPr>
      </w:pPr>
      <w:r w:rsidRPr="005E1FC5">
        <w:rPr>
          <w:sz w:val="28"/>
          <w:szCs w:val="28"/>
        </w:rPr>
        <w:t>Вариант 1</w:t>
      </w:r>
    </w:p>
    <w:p w:rsidR="00856D3B" w:rsidRPr="005E1FC5" w:rsidRDefault="00856D3B" w:rsidP="005E1FC5">
      <w:pPr>
        <w:ind w:firstLine="567"/>
        <w:contextualSpacing/>
        <w:jc w:val="both"/>
        <w:rPr>
          <w:rFonts w:eastAsiaTheme="minorEastAsia"/>
          <w:sz w:val="28"/>
          <w:szCs w:val="28"/>
        </w:rPr>
      </w:pPr>
      <w:r w:rsidRPr="005E1FC5">
        <w:rPr>
          <w:sz w:val="28"/>
          <w:szCs w:val="28"/>
        </w:rPr>
        <w:t>1.Решите уравнение: а) х</w:t>
      </w:r>
      <w:r w:rsidRPr="005E1FC5">
        <w:rPr>
          <w:sz w:val="28"/>
          <w:szCs w:val="28"/>
          <w:vertAlign w:val="superscript"/>
        </w:rPr>
        <w:t>3</w:t>
      </w:r>
      <w:r w:rsidRPr="005E1FC5">
        <w:rPr>
          <w:sz w:val="28"/>
          <w:szCs w:val="28"/>
        </w:rPr>
        <w:t xml:space="preserve"> – 81х = 0; б) </w:t>
      </w:r>
      <m:oMath>
        <m:f>
          <m:fPr>
            <m:ctrlPr>
              <w:rPr>
                <w:rFonts w:ascii="Cambria Math" w:hAnsi="Cambria Math"/>
                <w:i/>
                <w:sz w:val="28"/>
                <w:szCs w:val="28"/>
              </w:rPr>
            </m:ctrlPr>
          </m:fPr>
          <m:num>
            <m:r>
              <w:rPr>
                <w:rFonts w:ascii="Cambria Math"/>
                <w:sz w:val="28"/>
                <w:szCs w:val="28"/>
              </w:rPr>
              <m:t>10</m:t>
            </m:r>
            <m:r>
              <w:rPr>
                <w:rFonts w:ascii="Cambria Math" w:hAnsi="Cambria Math"/>
                <w:sz w:val="28"/>
                <w:szCs w:val="28"/>
                <w:lang w:val="en-US"/>
              </w:rPr>
              <m:t>y</m:t>
            </m:r>
          </m:num>
          <m:den>
            <m:r>
              <w:rPr>
                <w:rFonts w:ascii="Cambria Math"/>
                <w:sz w:val="28"/>
                <w:szCs w:val="28"/>
              </w:rPr>
              <m:t>9</m:t>
            </m:r>
            <m:sSup>
              <m:sSupPr>
                <m:ctrlPr>
                  <w:rPr>
                    <w:rFonts w:ascii="Cambria Math" w:hAnsi="Cambria Math"/>
                    <w:i/>
                    <w:sz w:val="28"/>
                    <w:szCs w:val="28"/>
                  </w:rPr>
                </m:ctrlPr>
              </m:sSupPr>
              <m:e>
                <m:r>
                  <w:rPr>
                    <w:rFonts w:ascii="Cambria Math" w:hAnsi="Cambria Math"/>
                    <w:sz w:val="28"/>
                    <w:szCs w:val="28"/>
                  </w:rPr>
                  <m:t>y</m:t>
                </m:r>
              </m:e>
              <m:sup>
                <m:r>
                  <w:rPr>
                    <w:rFonts w:ascii="Cambria Math"/>
                    <w:sz w:val="28"/>
                    <w:szCs w:val="28"/>
                  </w:rPr>
                  <m:t>2</m:t>
                </m:r>
              </m:sup>
            </m:sSup>
            <m:r>
              <w:rPr>
                <w:sz w:val="28"/>
                <w:szCs w:val="28"/>
              </w:rPr>
              <m:t>-</m:t>
            </m:r>
            <m:r>
              <w:rPr>
                <w:rFonts w:ascii="Cambria Math"/>
                <w:sz w:val="28"/>
                <w:szCs w:val="28"/>
              </w:rPr>
              <m:t>4</m:t>
            </m:r>
          </m:den>
        </m:f>
      </m:oMath>
      <w:r w:rsidRPr="005E1FC5">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y</m:t>
            </m:r>
            <m:r>
              <w:rPr>
                <w:rFonts w:eastAsiaTheme="minorEastAsia"/>
                <w:sz w:val="28"/>
                <w:szCs w:val="28"/>
              </w:rPr>
              <m:t>-</m:t>
            </m:r>
            <m:r>
              <w:rPr>
                <w:rFonts w:ascii="Cambria Math" w:eastAsiaTheme="minorEastAsia"/>
                <w:sz w:val="28"/>
                <w:szCs w:val="28"/>
              </w:rPr>
              <m:t>5</m:t>
            </m:r>
          </m:num>
          <m:den>
            <m:r>
              <w:rPr>
                <w:rFonts w:ascii="Cambria Math" w:eastAsiaTheme="minorEastAsia"/>
                <w:sz w:val="28"/>
                <w:szCs w:val="28"/>
              </w:rPr>
              <m:t>3</m:t>
            </m:r>
            <m:r>
              <w:rPr>
                <w:rFonts w:ascii="Cambria Math" w:eastAsiaTheme="minorEastAsia" w:hAnsi="Cambria Math"/>
                <w:sz w:val="28"/>
                <w:szCs w:val="28"/>
              </w:rPr>
              <m:t>y</m:t>
            </m:r>
            <m:r>
              <w:rPr>
                <w:rFonts w:ascii="Cambria Math" w:eastAsiaTheme="minorEastAsia"/>
                <w:sz w:val="28"/>
                <w:szCs w:val="28"/>
              </w:rPr>
              <m:t>+2</m:t>
            </m:r>
          </m:den>
        </m:f>
      </m:oMath>
      <w:r w:rsidRPr="005E1FC5">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y</m:t>
            </m:r>
            <m:r>
              <w:rPr>
                <w:rFonts w:eastAsiaTheme="minorEastAsia"/>
                <w:sz w:val="28"/>
                <w:szCs w:val="28"/>
              </w:rPr>
              <m:t>-</m:t>
            </m:r>
            <m:r>
              <w:rPr>
                <w:rFonts w:ascii="Cambria Math" w:eastAsiaTheme="minorEastAsia"/>
                <w:sz w:val="28"/>
                <w:szCs w:val="28"/>
              </w:rPr>
              <m:t>3</m:t>
            </m:r>
          </m:num>
          <m:den>
            <m:r>
              <w:rPr>
                <w:rFonts w:ascii="Cambria Math" w:eastAsiaTheme="minorEastAsia"/>
                <w:sz w:val="28"/>
                <w:szCs w:val="28"/>
              </w:rPr>
              <m:t>2</m:t>
            </m:r>
            <m:r>
              <w:rPr>
                <w:rFonts w:eastAsiaTheme="minorEastAsia"/>
                <w:sz w:val="28"/>
                <w:szCs w:val="28"/>
              </w:rPr>
              <m:t>-</m:t>
            </m:r>
            <m:r>
              <w:rPr>
                <w:rFonts w:ascii="Cambria Math" w:eastAsiaTheme="minorEastAsia"/>
                <w:sz w:val="28"/>
                <w:szCs w:val="28"/>
              </w:rPr>
              <m:t>3</m:t>
            </m:r>
            <m:r>
              <w:rPr>
                <w:rFonts w:ascii="Cambria Math" w:eastAsiaTheme="minorEastAsia" w:hAnsi="Cambria Math"/>
                <w:sz w:val="28"/>
                <w:szCs w:val="28"/>
              </w:rPr>
              <m:t>y</m:t>
            </m:r>
          </m:den>
        </m:f>
      </m:oMath>
    </w:p>
    <w:p w:rsidR="00856D3B" w:rsidRPr="005E1FC5" w:rsidRDefault="00856D3B" w:rsidP="005E1FC5">
      <w:pPr>
        <w:ind w:firstLine="567"/>
        <w:contextualSpacing/>
        <w:jc w:val="both"/>
        <w:rPr>
          <w:sz w:val="28"/>
          <w:szCs w:val="28"/>
        </w:rPr>
      </w:pPr>
      <w:r w:rsidRPr="005E1FC5">
        <w:rPr>
          <w:sz w:val="28"/>
          <w:szCs w:val="28"/>
        </w:rPr>
        <w:t>2. Решите неравенство: а) 4х</w:t>
      </w:r>
      <w:r w:rsidRPr="005E1FC5">
        <w:rPr>
          <w:sz w:val="28"/>
          <w:szCs w:val="28"/>
          <w:vertAlign w:val="superscript"/>
        </w:rPr>
        <w:t>2</w:t>
      </w:r>
      <w:r w:rsidRPr="005E1FC5">
        <w:rPr>
          <w:sz w:val="28"/>
          <w:szCs w:val="28"/>
        </w:rPr>
        <w:t xml:space="preserve"> – 4х – 15 </w:t>
      </w:r>
      <m:oMath>
        <m:r>
          <w:rPr>
            <w:rFonts w:ascii="Cambria Math"/>
            <w:sz w:val="28"/>
            <w:szCs w:val="28"/>
          </w:rPr>
          <m:t>&lt;</m:t>
        </m:r>
      </m:oMath>
      <w:r w:rsidRPr="005E1FC5">
        <w:rPr>
          <w:sz w:val="28"/>
          <w:szCs w:val="28"/>
        </w:rPr>
        <w:t xml:space="preserve"> 0;  б) х</w:t>
      </w:r>
      <w:r w:rsidRPr="005E1FC5">
        <w:rPr>
          <w:sz w:val="28"/>
          <w:szCs w:val="28"/>
          <w:vertAlign w:val="superscript"/>
        </w:rPr>
        <w:t>2</w:t>
      </w:r>
      <w:r w:rsidRPr="005E1FC5">
        <w:rPr>
          <w:sz w:val="28"/>
          <w:szCs w:val="28"/>
        </w:rPr>
        <w:t xml:space="preserve"> – 25 </w:t>
      </w:r>
      <m:oMath>
        <m:r>
          <w:rPr>
            <w:rFonts w:ascii="Cambria Math"/>
            <w:sz w:val="28"/>
            <w:szCs w:val="28"/>
          </w:rPr>
          <m:t>&gt;</m:t>
        </m:r>
      </m:oMath>
      <w:r w:rsidRPr="005E1FC5">
        <w:rPr>
          <w:sz w:val="28"/>
          <w:szCs w:val="28"/>
        </w:rPr>
        <w:t xml:space="preserve"> 0 </w:t>
      </w:r>
    </w:p>
    <w:p w:rsidR="00856D3B" w:rsidRPr="005E1FC5" w:rsidRDefault="00856D3B" w:rsidP="005E1FC5">
      <w:pPr>
        <w:ind w:firstLine="567"/>
        <w:contextualSpacing/>
        <w:jc w:val="both"/>
        <w:rPr>
          <w:sz w:val="28"/>
          <w:szCs w:val="28"/>
        </w:rPr>
      </w:pPr>
      <w:r w:rsidRPr="005E1FC5">
        <w:rPr>
          <w:sz w:val="28"/>
          <w:szCs w:val="28"/>
        </w:rPr>
        <w:t xml:space="preserve">3.Решите неравенство, используя метод интервалов: а) (х + 7)(х – 5)(х – 11) </w:t>
      </w:r>
      <m:oMath>
        <m:r>
          <w:rPr>
            <w:rFonts w:ascii="Cambria Math"/>
            <w:sz w:val="28"/>
            <w:szCs w:val="28"/>
          </w:rPr>
          <m:t>&gt;</m:t>
        </m:r>
      </m:oMath>
      <w:r w:rsidRPr="005E1FC5">
        <w:rPr>
          <w:sz w:val="28"/>
          <w:szCs w:val="28"/>
        </w:rPr>
        <w:t xml:space="preserve"> 0;    б) </w:t>
      </w:r>
      <m:oMath>
        <m:f>
          <m:fPr>
            <m:ctrlPr>
              <w:rPr>
                <w:rFonts w:ascii="Cambria Math" w:hAnsi="Cambria Math"/>
                <w:i/>
                <w:sz w:val="28"/>
                <w:szCs w:val="28"/>
              </w:rPr>
            </m:ctrlPr>
          </m:fPr>
          <m:num>
            <m:r>
              <w:rPr>
                <w:sz w:val="28"/>
                <w:szCs w:val="28"/>
              </w:rPr>
              <m:t>х-</m:t>
            </m:r>
            <m:r>
              <w:rPr>
                <w:rFonts w:ascii="Cambria Math"/>
                <w:sz w:val="28"/>
                <w:szCs w:val="28"/>
              </w:rPr>
              <m:t>4</m:t>
            </m:r>
          </m:num>
          <m:den>
            <m:r>
              <w:rPr>
                <w:sz w:val="28"/>
                <w:szCs w:val="28"/>
              </w:rPr>
              <m:t>х</m:t>
            </m:r>
            <m:r>
              <w:rPr>
                <w:rFonts w:ascii="Cambria Math"/>
                <w:sz w:val="28"/>
                <w:szCs w:val="28"/>
              </w:rPr>
              <m:t>+6</m:t>
            </m:r>
          </m:den>
        </m:f>
        <m:r>
          <w:rPr>
            <w:rFonts w:ascii="Cambria Math"/>
            <w:sz w:val="28"/>
            <w:szCs w:val="28"/>
          </w:rPr>
          <m:t>&lt;</m:t>
        </m:r>
      </m:oMath>
      <w:r w:rsidRPr="005E1FC5">
        <w:rPr>
          <w:sz w:val="28"/>
          <w:szCs w:val="28"/>
        </w:rPr>
        <w:t xml:space="preserve"> 0.</w:t>
      </w:r>
    </w:p>
    <w:p w:rsidR="00856D3B" w:rsidRPr="005E1FC5" w:rsidRDefault="00856D3B" w:rsidP="005E1FC5">
      <w:pPr>
        <w:ind w:firstLine="567"/>
        <w:contextualSpacing/>
        <w:jc w:val="both"/>
        <w:rPr>
          <w:sz w:val="28"/>
          <w:szCs w:val="28"/>
        </w:rPr>
      </w:pPr>
      <w:r w:rsidRPr="005E1FC5">
        <w:rPr>
          <w:sz w:val="28"/>
          <w:szCs w:val="28"/>
        </w:rPr>
        <w:t>4. Решите биквадратное уравнение: х</w:t>
      </w:r>
      <w:r w:rsidRPr="005E1FC5">
        <w:rPr>
          <w:sz w:val="28"/>
          <w:szCs w:val="28"/>
          <w:vertAlign w:val="superscript"/>
        </w:rPr>
        <w:t>4</w:t>
      </w:r>
      <w:r w:rsidRPr="005E1FC5">
        <w:rPr>
          <w:sz w:val="28"/>
          <w:szCs w:val="28"/>
        </w:rPr>
        <w:t xml:space="preserve"> -19х</w:t>
      </w:r>
      <w:r w:rsidRPr="005E1FC5">
        <w:rPr>
          <w:sz w:val="28"/>
          <w:szCs w:val="28"/>
          <w:vertAlign w:val="superscript"/>
        </w:rPr>
        <w:t>2</w:t>
      </w:r>
      <w:r w:rsidRPr="005E1FC5">
        <w:rPr>
          <w:sz w:val="28"/>
          <w:szCs w:val="28"/>
        </w:rPr>
        <w:t xml:space="preserve"> + 48 = 0</w:t>
      </w:r>
    </w:p>
    <w:p w:rsidR="00856D3B" w:rsidRPr="005E1FC5" w:rsidRDefault="00856D3B" w:rsidP="005E1FC5">
      <w:pPr>
        <w:ind w:firstLine="567"/>
        <w:contextualSpacing/>
        <w:jc w:val="both"/>
        <w:rPr>
          <w:sz w:val="28"/>
          <w:szCs w:val="28"/>
        </w:rPr>
      </w:pPr>
      <w:r w:rsidRPr="005E1FC5">
        <w:rPr>
          <w:sz w:val="28"/>
          <w:szCs w:val="28"/>
        </w:rPr>
        <w:t xml:space="preserve">5.. Найдите область определения функции    у = </w:t>
      </w:r>
      <m:oMath>
        <m:rad>
          <m:radPr>
            <m:degHide m:val="on"/>
            <m:ctrlPr>
              <w:rPr>
                <w:rFonts w:ascii="Cambria Math" w:hAnsi="Cambria Math"/>
                <w:i/>
                <w:sz w:val="28"/>
                <w:szCs w:val="28"/>
              </w:rPr>
            </m:ctrlPr>
          </m:radPr>
          <m:deg/>
          <m:e>
            <m:r>
              <w:rPr>
                <w:sz w:val="28"/>
                <w:szCs w:val="28"/>
              </w:rPr>
              <m:t>х-</m:t>
            </m:r>
            <m:sSup>
              <m:sSupPr>
                <m:ctrlPr>
                  <w:rPr>
                    <w:rFonts w:ascii="Cambria Math" w:hAnsi="Cambria Math"/>
                    <w:i/>
                    <w:sz w:val="28"/>
                    <w:szCs w:val="28"/>
                  </w:rPr>
                </m:ctrlPr>
              </m:sSupPr>
              <m:e>
                <m:r>
                  <w:rPr>
                    <w:sz w:val="28"/>
                    <w:szCs w:val="28"/>
                  </w:rPr>
                  <m:t>х</m:t>
                </m:r>
              </m:e>
              <m:sup>
                <m:r>
                  <w:rPr>
                    <w:rFonts w:ascii="Cambria Math"/>
                    <w:sz w:val="28"/>
                    <w:szCs w:val="28"/>
                  </w:rPr>
                  <m:t>2</m:t>
                </m:r>
              </m:sup>
            </m:sSup>
          </m:e>
        </m:rad>
      </m:oMath>
    </w:p>
    <w:p w:rsidR="00856D3B" w:rsidRPr="005E1FC5" w:rsidRDefault="00856D3B" w:rsidP="005E1FC5">
      <w:pPr>
        <w:ind w:firstLine="567"/>
        <w:contextualSpacing/>
        <w:jc w:val="both"/>
        <w:rPr>
          <w:sz w:val="28"/>
          <w:szCs w:val="28"/>
        </w:rPr>
      </w:pPr>
      <w:r w:rsidRPr="005E1FC5">
        <w:rPr>
          <w:sz w:val="28"/>
          <w:szCs w:val="28"/>
        </w:rPr>
        <w:t>Вариант 2</w:t>
      </w:r>
    </w:p>
    <w:p w:rsidR="00856D3B" w:rsidRPr="005E1FC5" w:rsidRDefault="00856D3B" w:rsidP="005E1FC5">
      <w:pPr>
        <w:pStyle w:val="ad"/>
        <w:ind w:left="0" w:firstLine="567"/>
        <w:jc w:val="both"/>
        <w:rPr>
          <w:sz w:val="28"/>
          <w:szCs w:val="28"/>
        </w:rPr>
      </w:pPr>
      <w:r w:rsidRPr="005E1FC5">
        <w:rPr>
          <w:sz w:val="28"/>
          <w:szCs w:val="28"/>
        </w:rPr>
        <w:t>1.Решите уравнения: а) х</w:t>
      </w:r>
      <w:r w:rsidRPr="005E1FC5">
        <w:rPr>
          <w:sz w:val="28"/>
          <w:szCs w:val="28"/>
          <w:vertAlign w:val="superscript"/>
        </w:rPr>
        <w:t>3</w:t>
      </w:r>
      <w:r w:rsidRPr="005E1FC5">
        <w:rPr>
          <w:sz w:val="28"/>
          <w:szCs w:val="28"/>
        </w:rPr>
        <w:t xml:space="preserve"> -25х = 0; б) </w:t>
      </w:r>
      <m:oMath>
        <m:f>
          <m:fPr>
            <m:ctrlPr>
              <w:rPr>
                <w:rFonts w:ascii="Cambria Math" w:hAnsi="Cambria Math"/>
                <w:i/>
                <w:sz w:val="28"/>
                <w:szCs w:val="28"/>
              </w:rPr>
            </m:ctrlPr>
          </m:fPr>
          <m:num>
            <m:r>
              <w:rPr>
                <w:rFonts w:ascii="Cambria Math"/>
                <w:sz w:val="28"/>
                <w:szCs w:val="28"/>
              </w:rPr>
              <m:t>3</m:t>
            </m:r>
            <m:r>
              <w:rPr>
                <w:rFonts w:ascii="Cambria Math" w:hAnsi="Cambria Math"/>
                <w:sz w:val="28"/>
                <w:szCs w:val="28"/>
                <w:lang w:val="en-US"/>
              </w:rPr>
              <m:t>y</m:t>
            </m:r>
            <m:r>
              <w:rPr>
                <w:rFonts w:ascii="Cambria Math"/>
                <w:sz w:val="28"/>
                <w:szCs w:val="28"/>
              </w:rPr>
              <m:t>+2</m:t>
            </m:r>
          </m:num>
          <m:den>
            <m:r>
              <w:rPr>
                <w:rFonts w:ascii="Cambria Math"/>
                <w:sz w:val="28"/>
                <w:szCs w:val="28"/>
              </w:rPr>
              <m:t>4</m:t>
            </m:r>
            <m:sSup>
              <m:sSupPr>
                <m:ctrlPr>
                  <w:rPr>
                    <w:rFonts w:ascii="Cambria Math" w:hAnsi="Cambria Math"/>
                    <w:i/>
                    <w:sz w:val="28"/>
                    <w:szCs w:val="28"/>
                  </w:rPr>
                </m:ctrlPr>
              </m:sSupPr>
              <m:e>
                <m:r>
                  <w:rPr>
                    <w:rFonts w:ascii="Cambria Math" w:hAnsi="Cambria Math"/>
                    <w:sz w:val="28"/>
                    <w:szCs w:val="28"/>
                  </w:rPr>
                  <m:t>y</m:t>
                </m:r>
              </m:e>
              <m:sup>
                <m:r>
                  <w:rPr>
                    <w:rFonts w:ascii="Cambria Math"/>
                    <w:sz w:val="28"/>
                    <w:szCs w:val="28"/>
                  </w:rPr>
                  <m:t>2</m:t>
                </m:r>
              </m:sup>
            </m:sSup>
            <m:r>
              <w:rPr>
                <w:rFonts w:ascii="Cambria Math"/>
                <w:sz w:val="28"/>
                <w:szCs w:val="28"/>
              </w:rPr>
              <m:t>+</m:t>
            </m:r>
            <m:r>
              <w:rPr>
                <w:rFonts w:ascii="Cambria Math" w:hAnsi="Cambria Math"/>
                <w:sz w:val="28"/>
                <w:szCs w:val="28"/>
              </w:rPr>
              <m:t>y</m:t>
            </m:r>
          </m:den>
        </m:f>
      </m:oMath>
      <w:r w:rsidRPr="005E1FC5">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y</m:t>
            </m:r>
            <m:r>
              <w:rPr>
                <w:rFonts w:eastAsiaTheme="minorEastAsia"/>
                <w:sz w:val="28"/>
                <w:szCs w:val="28"/>
              </w:rPr>
              <m:t>-</m:t>
            </m:r>
            <m:r>
              <w:rPr>
                <w:rFonts w:ascii="Cambria Math" w:eastAsiaTheme="minorEastAsia"/>
                <w:sz w:val="28"/>
                <w:szCs w:val="28"/>
              </w:rPr>
              <m:t>3</m:t>
            </m:r>
          </m:num>
          <m:den>
            <m:r>
              <w:rPr>
                <w:rFonts w:ascii="Cambria Math" w:eastAsiaTheme="minorEastAsia"/>
                <w:sz w:val="28"/>
                <w:szCs w:val="28"/>
              </w:rPr>
              <m:t>16</m:t>
            </m:r>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r>
                  <w:rPr>
                    <w:rFonts w:ascii="Cambria Math" w:eastAsiaTheme="minorEastAsia"/>
                    <w:sz w:val="28"/>
                    <w:szCs w:val="28"/>
                  </w:rPr>
                  <m:t>2</m:t>
                </m:r>
              </m:sup>
            </m:sSup>
            <m:r>
              <w:rPr>
                <w:rFonts w:eastAsiaTheme="minorEastAsia"/>
                <w:sz w:val="28"/>
                <w:szCs w:val="28"/>
              </w:rPr>
              <m:t>-</m:t>
            </m:r>
            <m:r>
              <w:rPr>
                <w:rFonts w:ascii="Cambria Math" w:eastAsiaTheme="minorEastAsia"/>
                <w:sz w:val="28"/>
                <w:szCs w:val="28"/>
              </w:rPr>
              <m:t>1</m:t>
            </m:r>
          </m:den>
        </m:f>
      </m:oMath>
      <w:r w:rsidRPr="005E1FC5">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sz w:val="28"/>
                <w:szCs w:val="28"/>
              </w:rPr>
              <m:t>3</m:t>
            </m:r>
          </m:num>
          <m:den>
            <m:r>
              <w:rPr>
                <w:rFonts w:ascii="Cambria Math" w:eastAsiaTheme="minorEastAsia"/>
                <w:sz w:val="28"/>
                <w:szCs w:val="28"/>
              </w:rPr>
              <m:t>4</m:t>
            </m:r>
            <m:r>
              <w:rPr>
                <w:rFonts w:ascii="Cambria Math" w:eastAsiaTheme="minorEastAsia" w:hAnsi="Cambria Math"/>
                <w:sz w:val="28"/>
                <w:szCs w:val="28"/>
              </w:rPr>
              <m:t>y</m:t>
            </m:r>
            <m:r>
              <w:rPr>
                <w:rFonts w:eastAsiaTheme="minorEastAsia"/>
                <w:sz w:val="28"/>
                <w:szCs w:val="28"/>
              </w:rPr>
              <m:t>-</m:t>
            </m:r>
            <m:r>
              <w:rPr>
                <w:rFonts w:ascii="Cambria Math" w:eastAsiaTheme="minorEastAsia"/>
                <w:sz w:val="28"/>
                <w:szCs w:val="28"/>
              </w:rPr>
              <m:t>1</m:t>
            </m:r>
          </m:den>
        </m:f>
      </m:oMath>
    </w:p>
    <w:p w:rsidR="00856D3B" w:rsidRPr="005E1FC5" w:rsidRDefault="00856D3B" w:rsidP="005E1FC5">
      <w:pPr>
        <w:pStyle w:val="ad"/>
        <w:ind w:left="0" w:firstLine="567"/>
        <w:jc w:val="both"/>
        <w:rPr>
          <w:sz w:val="28"/>
          <w:szCs w:val="28"/>
        </w:rPr>
      </w:pPr>
      <w:r w:rsidRPr="005E1FC5">
        <w:rPr>
          <w:sz w:val="28"/>
          <w:szCs w:val="28"/>
        </w:rPr>
        <w:t>2.Решите неравенство: а) 2х</w:t>
      </w:r>
      <w:r w:rsidRPr="005E1FC5">
        <w:rPr>
          <w:sz w:val="28"/>
          <w:szCs w:val="28"/>
          <w:vertAlign w:val="superscript"/>
        </w:rPr>
        <w:t>2</w:t>
      </w:r>
      <w:r w:rsidRPr="005E1FC5">
        <w:rPr>
          <w:sz w:val="28"/>
          <w:szCs w:val="28"/>
        </w:rPr>
        <w:t xml:space="preserve"> + 3х – 9 </w:t>
      </w:r>
      <m:oMath>
        <m:r>
          <w:rPr>
            <w:rFonts w:ascii="Cambria Math"/>
            <w:sz w:val="28"/>
            <w:szCs w:val="28"/>
          </w:rPr>
          <m:t>&gt;</m:t>
        </m:r>
      </m:oMath>
      <w:r w:rsidRPr="005E1FC5">
        <w:rPr>
          <w:rFonts w:eastAsiaTheme="minorEastAsia"/>
          <w:sz w:val="28"/>
          <w:szCs w:val="28"/>
        </w:rPr>
        <w:t xml:space="preserve"> 0;   б) х</w:t>
      </w:r>
      <w:r w:rsidRPr="005E1FC5">
        <w:rPr>
          <w:rFonts w:eastAsiaTheme="minorEastAsia"/>
          <w:sz w:val="28"/>
          <w:szCs w:val="28"/>
          <w:vertAlign w:val="superscript"/>
        </w:rPr>
        <w:t>2</w:t>
      </w:r>
      <w:r w:rsidRPr="005E1FC5">
        <w:rPr>
          <w:rFonts w:eastAsiaTheme="minorEastAsia"/>
          <w:sz w:val="28"/>
          <w:szCs w:val="28"/>
        </w:rPr>
        <w:t xml:space="preserve"> – 81 </w:t>
      </w:r>
      <m:oMath>
        <m:r>
          <w:rPr>
            <w:rFonts w:ascii="Cambria Math" w:eastAsiaTheme="minorEastAsia"/>
            <w:sz w:val="28"/>
            <w:szCs w:val="28"/>
          </w:rPr>
          <m:t>&lt;</m:t>
        </m:r>
      </m:oMath>
      <w:r w:rsidRPr="005E1FC5">
        <w:rPr>
          <w:rFonts w:eastAsiaTheme="minorEastAsia"/>
          <w:sz w:val="28"/>
          <w:szCs w:val="28"/>
        </w:rPr>
        <w:t xml:space="preserve"> 0; </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 xml:space="preserve">3.Решите неравенство, используя метод интервалов: а) (х + 3)(х – 1)(х – 10) </w:t>
      </w:r>
      <m:oMath>
        <m:r>
          <w:rPr>
            <w:rFonts w:ascii="Cambria Math" w:eastAsiaTheme="minorEastAsia"/>
            <w:sz w:val="28"/>
            <w:szCs w:val="28"/>
          </w:rPr>
          <m:t>&lt;</m:t>
        </m:r>
      </m:oMath>
      <w:r w:rsidRPr="005E1FC5">
        <w:rPr>
          <w:rFonts w:eastAsiaTheme="minorEastAsia"/>
          <w:sz w:val="28"/>
          <w:szCs w:val="28"/>
        </w:rPr>
        <w:t xml:space="preserve">0;                       б) </w:t>
      </w:r>
      <m:oMath>
        <m:f>
          <m:fPr>
            <m:ctrlPr>
              <w:rPr>
                <w:rFonts w:ascii="Cambria Math" w:eastAsiaTheme="minorEastAsia" w:hAnsi="Cambria Math"/>
                <w:i/>
                <w:sz w:val="28"/>
                <w:szCs w:val="28"/>
              </w:rPr>
            </m:ctrlPr>
          </m:fPr>
          <m:num>
            <m:r>
              <w:rPr>
                <w:rFonts w:eastAsiaTheme="minorEastAsia"/>
                <w:sz w:val="28"/>
                <w:szCs w:val="28"/>
              </w:rPr>
              <m:t>х-</m:t>
            </m:r>
            <m:r>
              <w:rPr>
                <w:rFonts w:ascii="Cambria Math" w:eastAsiaTheme="minorEastAsia"/>
                <w:sz w:val="28"/>
                <w:szCs w:val="28"/>
              </w:rPr>
              <m:t>5</m:t>
            </m:r>
          </m:num>
          <m:den>
            <m:r>
              <w:rPr>
                <w:rFonts w:eastAsiaTheme="minorEastAsia"/>
                <w:sz w:val="28"/>
                <w:szCs w:val="28"/>
              </w:rPr>
              <m:t>х</m:t>
            </m:r>
            <m:r>
              <w:rPr>
                <w:rFonts w:ascii="Cambria Math" w:eastAsiaTheme="minorEastAsia"/>
                <w:sz w:val="28"/>
                <w:szCs w:val="28"/>
              </w:rPr>
              <m:t>+14</m:t>
            </m:r>
          </m:den>
        </m:f>
        <m:r>
          <w:rPr>
            <w:rFonts w:ascii="Cambria Math" w:eastAsiaTheme="minorEastAsia"/>
            <w:sz w:val="28"/>
            <w:szCs w:val="28"/>
          </w:rPr>
          <m:t>&gt;</m:t>
        </m:r>
      </m:oMath>
      <w:r w:rsidRPr="005E1FC5">
        <w:rPr>
          <w:rFonts w:eastAsiaTheme="minorEastAsia"/>
          <w:sz w:val="28"/>
          <w:szCs w:val="28"/>
        </w:rPr>
        <w:t xml:space="preserve"> 0.</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4.Решите биквадратное уравнение:х</w:t>
      </w:r>
      <w:r w:rsidRPr="005E1FC5">
        <w:rPr>
          <w:rFonts w:eastAsiaTheme="minorEastAsia"/>
          <w:sz w:val="28"/>
          <w:szCs w:val="28"/>
          <w:vertAlign w:val="superscript"/>
        </w:rPr>
        <w:t>4</w:t>
      </w:r>
      <w:r w:rsidRPr="005E1FC5">
        <w:rPr>
          <w:rFonts w:eastAsiaTheme="minorEastAsia"/>
          <w:sz w:val="28"/>
          <w:szCs w:val="28"/>
        </w:rPr>
        <w:t xml:space="preserve"> – 4х</w:t>
      </w:r>
      <w:r w:rsidRPr="005E1FC5">
        <w:rPr>
          <w:rFonts w:eastAsiaTheme="minorEastAsia"/>
          <w:sz w:val="28"/>
          <w:szCs w:val="28"/>
          <w:vertAlign w:val="superscript"/>
        </w:rPr>
        <w:t>2</w:t>
      </w:r>
      <w:r w:rsidRPr="005E1FC5">
        <w:rPr>
          <w:rFonts w:eastAsiaTheme="minorEastAsia"/>
          <w:sz w:val="28"/>
          <w:szCs w:val="28"/>
        </w:rPr>
        <w:t>-45=0</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 xml:space="preserve">5.Найдите область определения функции  у = </w:t>
      </w:r>
      <m:oMath>
        <m:rad>
          <m:radPr>
            <m:degHide m:val="on"/>
            <m:ctrlPr>
              <w:rPr>
                <w:rFonts w:ascii="Cambria Math" w:eastAsiaTheme="minorEastAsia" w:hAnsi="Cambria Math"/>
                <w:i/>
                <w:sz w:val="28"/>
                <w:szCs w:val="28"/>
              </w:rPr>
            </m:ctrlPr>
          </m:radPr>
          <m:deg/>
          <m:e>
            <m:r>
              <w:rPr>
                <w:rFonts w:ascii="Cambria Math" w:eastAsiaTheme="minorEastAsia"/>
                <w:sz w:val="28"/>
                <w:szCs w:val="28"/>
              </w:rPr>
              <m:t>5</m:t>
            </m:r>
            <m:r>
              <w:rPr>
                <w:rFonts w:eastAsiaTheme="minorEastAsia"/>
                <w:sz w:val="28"/>
                <w:szCs w:val="28"/>
              </w:rPr>
              <m:t>х-</m:t>
            </m:r>
            <m:sSup>
              <m:sSupPr>
                <m:ctrlPr>
                  <w:rPr>
                    <w:rFonts w:ascii="Cambria Math" w:eastAsiaTheme="minorEastAsia" w:hAnsi="Cambria Math"/>
                    <w:i/>
                    <w:sz w:val="28"/>
                    <w:szCs w:val="28"/>
                  </w:rPr>
                </m:ctrlPr>
              </m:sSupPr>
              <m:e>
                <m:r>
                  <w:rPr>
                    <w:rFonts w:eastAsiaTheme="minorEastAsia"/>
                    <w:sz w:val="28"/>
                    <w:szCs w:val="28"/>
                  </w:rPr>
                  <m:t>х</m:t>
                </m:r>
              </m:e>
              <m:sup>
                <m:r>
                  <w:rPr>
                    <w:rFonts w:ascii="Cambria Math" w:eastAsiaTheme="minorEastAsia"/>
                    <w:sz w:val="28"/>
                    <w:szCs w:val="28"/>
                  </w:rPr>
                  <m:t>2</m:t>
                </m:r>
              </m:sup>
            </m:sSup>
          </m:e>
        </m:rad>
      </m:oMath>
      <w:r w:rsidRPr="005E1FC5">
        <w:rPr>
          <w:rFonts w:eastAsiaTheme="minorEastAsia"/>
          <w:sz w:val="28"/>
          <w:szCs w:val="28"/>
        </w:rPr>
        <w:t>.</w:t>
      </w:r>
    </w:p>
    <w:p w:rsidR="00856D3B" w:rsidRPr="005E1FC5" w:rsidRDefault="00856D3B" w:rsidP="005E1FC5">
      <w:pPr>
        <w:ind w:firstLine="567"/>
        <w:contextualSpacing/>
        <w:jc w:val="both"/>
        <w:rPr>
          <w:b/>
          <w:sz w:val="28"/>
          <w:szCs w:val="28"/>
        </w:rPr>
      </w:pPr>
      <w:r w:rsidRPr="005E1FC5">
        <w:rPr>
          <w:b/>
          <w:sz w:val="28"/>
          <w:szCs w:val="28"/>
        </w:rPr>
        <w:t xml:space="preserve">4. Контрольная работа по теме: «Уравнения и неравенства с двумя  переменными» </w:t>
      </w:r>
    </w:p>
    <w:p w:rsidR="00856D3B" w:rsidRPr="005E1FC5" w:rsidRDefault="00856D3B" w:rsidP="005E1FC5">
      <w:pPr>
        <w:ind w:firstLine="567"/>
        <w:contextualSpacing/>
        <w:jc w:val="both"/>
        <w:rPr>
          <w:sz w:val="28"/>
          <w:szCs w:val="28"/>
        </w:rPr>
      </w:pPr>
      <w:r w:rsidRPr="005E1FC5">
        <w:rPr>
          <w:sz w:val="28"/>
          <w:szCs w:val="28"/>
        </w:rPr>
        <w:t xml:space="preserve">Вариант 1 </w:t>
      </w:r>
    </w:p>
    <w:p w:rsidR="00856D3B" w:rsidRPr="005E1FC5" w:rsidRDefault="00856D3B" w:rsidP="005E1FC5">
      <w:pPr>
        <w:ind w:firstLine="567"/>
        <w:contextualSpacing/>
        <w:jc w:val="both"/>
        <w:rPr>
          <w:sz w:val="28"/>
          <w:szCs w:val="28"/>
        </w:rPr>
      </w:pPr>
      <w:r w:rsidRPr="005E1FC5">
        <w:rPr>
          <w:sz w:val="28"/>
          <w:szCs w:val="28"/>
        </w:rPr>
        <w:t xml:space="preserve">  1. Решите систему уравнений</w:t>
      </w:r>
    </w:p>
    <w:p w:rsidR="00856D3B" w:rsidRPr="005E1FC5" w:rsidRDefault="00923C59" w:rsidP="005E1FC5">
      <w:pPr>
        <w:ind w:firstLine="567"/>
        <w:contextualSpacing/>
        <w:jc w:val="both"/>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sz w:val="28"/>
                      <w:szCs w:val="28"/>
                    </w:rPr>
                    <m:t>2</m:t>
                  </m:r>
                  <m:r>
                    <w:rPr>
                      <w:sz w:val="28"/>
                      <w:szCs w:val="28"/>
                    </w:rPr>
                    <m:t>х</m:t>
                  </m:r>
                  <m:r>
                    <w:rPr>
                      <w:rFonts w:ascii="Cambria Math"/>
                      <w:sz w:val="28"/>
                      <w:szCs w:val="28"/>
                    </w:rPr>
                    <m:t>+</m:t>
                  </m:r>
                  <m:r>
                    <w:rPr>
                      <w:sz w:val="28"/>
                      <w:szCs w:val="28"/>
                    </w:rPr>
                    <m:t>у</m:t>
                  </m:r>
                  <m:r>
                    <w:rPr>
                      <w:rFonts w:ascii="Cambria Math"/>
                      <w:sz w:val="28"/>
                      <w:szCs w:val="28"/>
                    </w:rPr>
                    <m:t>=7</m:t>
                  </m:r>
                </m:e>
                <m:e>
                  <m:sSup>
                    <m:sSupPr>
                      <m:ctrlPr>
                        <w:rPr>
                          <w:rFonts w:ascii="Cambria Math" w:hAnsi="Cambria Math"/>
                          <w:i/>
                          <w:sz w:val="28"/>
                          <w:szCs w:val="28"/>
                        </w:rPr>
                      </m:ctrlPr>
                    </m:sSupPr>
                    <m:e>
                      <m:r>
                        <w:rPr>
                          <w:sz w:val="28"/>
                          <w:szCs w:val="28"/>
                        </w:rPr>
                        <m:t>х</m:t>
                      </m:r>
                    </m:e>
                    <m:sup>
                      <m:r>
                        <w:rPr>
                          <w:rFonts w:ascii="Cambria Math"/>
                          <w:sz w:val="28"/>
                          <w:szCs w:val="28"/>
                        </w:rPr>
                        <m:t>2</m:t>
                      </m:r>
                    </m:sup>
                  </m:sSup>
                  <m:r>
                    <w:rPr>
                      <w:sz w:val="28"/>
                      <w:szCs w:val="28"/>
                    </w:rPr>
                    <m:t>-У</m:t>
                  </m:r>
                  <m:r>
                    <w:rPr>
                      <w:rFonts w:ascii="Cambria Math"/>
                      <w:sz w:val="28"/>
                      <w:szCs w:val="28"/>
                    </w:rPr>
                    <m:t>=1</m:t>
                  </m:r>
                </m:e>
              </m:eqArr>
            </m:e>
          </m:d>
        </m:oMath>
      </m:oMathPara>
    </w:p>
    <w:p w:rsidR="00856D3B" w:rsidRPr="005E1FC5" w:rsidRDefault="00856D3B" w:rsidP="005E1FC5">
      <w:pPr>
        <w:ind w:firstLine="567"/>
        <w:contextualSpacing/>
        <w:jc w:val="both"/>
        <w:rPr>
          <w:sz w:val="28"/>
          <w:szCs w:val="28"/>
        </w:rPr>
      </w:pPr>
      <w:r w:rsidRPr="005E1FC5">
        <w:rPr>
          <w:b/>
          <w:sz w:val="28"/>
          <w:szCs w:val="28"/>
        </w:rPr>
        <w:t xml:space="preserve"> </w:t>
      </w:r>
      <w:r w:rsidRPr="005E1FC5">
        <w:rPr>
          <w:sz w:val="28"/>
          <w:szCs w:val="28"/>
        </w:rPr>
        <w:t>2</w:t>
      </w:r>
      <w:r w:rsidRPr="005E1FC5">
        <w:rPr>
          <w:b/>
          <w:sz w:val="28"/>
          <w:szCs w:val="28"/>
        </w:rPr>
        <w:t xml:space="preserve">. </w:t>
      </w:r>
      <w:r w:rsidRPr="005E1FC5">
        <w:rPr>
          <w:sz w:val="28"/>
          <w:szCs w:val="28"/>
        </w:rPr>
        <w:t>Периметр прямоугольника равен 28 м, а его площадь равна 40 м</w:t>
      </w:r>
      <w:r w:rsidRPr="005E1FC5">
        <w:rPr>
          <w:sz w:val="28"/>
          <w:szCs w:val="28"/>
          <w:vertAlign w:val="superscript"/>
        </w:rPr>
        <w:t>2</w:t>
      </w:r>
      <w:r w:rsidRPr="005E1FC5">
        <w:rPr>
          <w:sz w:val="28"/>
          <w:szCs w:val="28"/>
        </w:rPr>
        <w:t>. Найдите стороны прямоугольника.</w:t>
      </w:r>
    </w:p>
    <w:p w:rsidR="00856D3B" w:rsidRPr="005E1FC5" w:rsidRDefault="00856D3B" w:rsidP="005E1FC5">
      <w:pPr>
        <w:ind w:firstLine="567"/>
        <w:contextualSpacing/>
        <w:jc w:val="both"/>
        <w:rPr>
          <w:sz w:val="28"/>
          <w:szCs w:val="28"/>
        </w:rPr>
      </w:pPr>
      <w:r w:rsidRPr="005E1FC5">
        <w:rPr>
          <w:sz w:val="28"/>
          <w:szCs w:val="28"/>
        </w:rPr>
        <w:lastRenderedPageBreak/>
        <w:t xml:space="preserve"> 3. Изобразите на координатной плоскости множество решений системы неравенств</w:t>
      </w:r>
    </w:p>
    <w:p w:rsidR="00856D3B" w:rsidRPr="005E1FC5" w:rsidRDefault="00856D3B" w:rsidP="005E1FC5">
      <w:pPr>
        <w:ind w:firstLine="567"/>
        <w:contextualSpacing/>
        <w:jc w:val="both"/>
        <w:rPr>
          <w:rFonts w:eastAsiaTheme="minorEastAsia"/>
          <w:b/>
          <w:sz w:val="28"/>
          <w:szCs w:val="28"/>
        </w:rPr>
      </w:pPr>
      <w:r w:rsidRPr="005E1FC5">
        <w:rPr>
          <w:b/>
          <w:sz w:val="28"/>
          <w:szCs w:val="28"/>
        </w:rPr>
        <w:t xml:space="preserve">                                           </w:t>
      </w:r>
      <m:oMath>
        <m:d>
          <m:dPr>
            <m:begChr m:val="{"/>
            <m:endChr m:val=""/>
            <m:ctrlPr>
              <w:rPr>
                <w:rFonts w:ascii="Cambria Math" w:hAnsi="Cambria Math"/>
                <w:b/>
                <w:i/>
                <w:sz w:val="28"/>
                <w:szCs w:val="28"/>
              </w:rPr>
            </m:ctrlPr>
          </m:dPr>
          <m:e>
            <m:eqArr>
              <m:eqArrPr>
                <m:ctrlPr>
                  <w:rPr>
                    <w:rFonts w:ascii="Cambria Math" w:hAnsi="Cambria Math"/>
                    <w:b/>
                    <w:i/>
                    <w:sz w:val="28"/>
                    <w:szCs w:val="28"/>
                  </w:rPr>
                </m:ctrlPr>
              </m:eqArrPr>
              <m:e>
                <m:sSup>
                  <m:sSupPr>
                    <m:ctrlPr>
                      <w:rPr>
                        <w:rFonts w:ascii="Cambria Math" w:hAnsi="Cambria Math"/>
                        <w:i/>
                        <w:sz w:val="28"/>
                        <w:szCs w:val="28"/>
                      </w:rPr>
                    </m:ctrlPr>
                  </m:sSupPr>
                  <m:e>
                    <m:r>
                      <w:rPr>
                        <w:sz w:val="28"/>
                        <w:szCs w:val="28"/>
                      </w:rPr>
                      <m:t>х</m:t>
                    </m:r>
                  </m:e>
                  <m:sup>
                    <m:r>
                      <w:rPr>
                        <w:rFonts w:ascii="Cambria Math"/>
                        <w:sz w:val="28"/>
                        <w:szCs w:val="28"/>
                      </w:rPr>
                      <m:t>2</m:t>
                    </m:r>
                  </m:sup>
                </m:sSup>
                <m:r>
                  <w:rPr>
                    <w:rFonts w:ascii="Cambria Math"/>
                    <w:sz w:val="28"/>
                    <w:szCs w:val="28"/>
                  </w:rPr>
                  <m:t>+</m:t>
                </m:r>
                <m:sSup>
                  <m:sSupPr>
                    <m:ctrlPr>
                      <w:rPr>
                        <w:rFonts w:ascii="Cambria Math" w:hAnsi="Cambria Math"/>
                        <w:i/>
                        <w:sz w:val="28"/>
                        <w:szCs w:val="28"/>
                      </w:rPr>
                    </m:ctrlPr>
                  </m:sSupPr>
                  <m:e>
                    <m:r>
                      <w:rPr>
                        <w:sz w:val="28"/>
                        <w:szCs w:val="28"/>
                      </w:rPr>
                      <m:t>у</m:t>
                    </m:r>
                  </m:e>
                  <m:sup>
                    <m:r>
                      <w:rPr>
                        <w:rFonts w:ascii="Cambria Math"/>
                        <w:sz w:val="28"/>
                        <w:szCs w:val="28"/>
                      </w:rPr>
                      <m:t>2</m:t>
                    </m:r>
                  </m:sup>
                </m:sSup>
                <m:r>
                  <w:rPr>
                    <w:sz w:val="28"/>
                    <w:szCs w:val="28"/>
                  </w:rPr>
                  <m:t>≤</m:t>
                </m:r>
                <m:r>
                  <w:rPr>
                    <w:rFonts w:ascii="Cambria Math"/>
                    <w:sz w:val="28"/>
                    <w:szCs w:val="28"/>
                  </w:rPr>
                  <m:t>9</m:t>
                </m:r>
              </m:e>
              <m:e>
                <m:r>
                  <m:rPr>
                    <m:sty m:val="bi"/>
                  </m:rPr>
                  <w:rPr>
                    <w:sz w:val="28"/>
                    <w:szCs w:val="28"/>
                  </w:rPr>
                  <m:t>у</m:t>
                </m:r>
                <m:r>
                  <w:rPr>
                    <w:sz w:val="28"/>
                    <w:szCs w:val="28"/>
                  </w:rPr>
                  <m:t>≤х</m:t>
                </m:r>
                <m:r>
                  <w:rPr>
                    <w:rFonts w:ascii="Cambria Math"/>
                    <w:sz w:val="28"/>
                    <w:szCs w:val="28"/>
                  </w:rPr>
                  <m:t>+1</m:t>
                </m:r>
              </m:e>
            </m:eqArr>
          </m:e>
        </m:d>
      </m:oMath>
    </w:p>
    <w:p w:rsidR="00856D3B" w:rsidRPr="005E1FC5" w:rsidRDefault="00856D3B" w:rsidP="005E1FC5">
      <w:pPr>
        <w:ind w:firstLine="567"/>
        <w:contextualSpacing/>
        <w:jc w:val="both"/>
        <w:rPr>
          <w:sz w:val="28"/>
          <w:szCs w:val="28"/>
        </w:rPr>
      </w:pPr>
      <w:r w:rsidRPr="005E1FC5">
        <w:rPr>
          <w:rFonts w:eastAsiaTheme="minorEastAsia"/>
          <w:b/>
          <w:sz w:val="28"/>
          <w:szCs w:val="28"/>
        </w:rPr>
        <w:t xml:space="preserve"> </w:t>
      </w:r>
      <w:r w:rsidRPr="005E1FC5">
        <w:rPr>
          <w:rFonts w:eastAsiaTheme="minorEastAsia"/>
          <w:sz w:val="28"/>
          <w:szCs w:val="28"/>
        </w:rPr>
        <w:t xml:space="preserve">4. Не выполняя построения, найдите координаты точек пересечения параболы </w:t>
      </w:r>
      <w:r w:rsidRPr="005E1FC5">
        <w:rPr>
          <w:sz w:val="28"/>
          <w:szCs w:val="28"/>
        </w:rPr>
        <w:t>: у = х</w:t>
      </w:r>
      <w:r w:rsidRPr="005E1FC5">
        <w:rPr>
          <w:sz w:val="28"/>
          <w:szCs w:val="28"/>
          <w:vertAlign w:val="superscript"/>
        </w:rPr>
        <w:t>2</w:t>
      </w:r>
      <w:r w:rsidRPr="005E1FC5">
        <w:rPr>
          <w:sz w:val="28"/>
          <w:szCs w:val="28"/>
        </w:rPr>
        <w:t xml:space="preserve"> +4 и прямой х+у=6.</w:t>
      </w:r>
    </w:p>
    <w:p w:rsidR="00856D3B" w:rsidRPr="005E1FC5" w:rsidRDefault="00856D3B" w:rsidP="005E1FC5">
      <w:pPr>
        <w:ind w:firstLine="567"/>
        <w:contextualSpacing/>
        <w:jc w:val="both"/>
        <w:rPr>
          <w:sz w:val="28"/>
          <w:szCs w:val="28"/>
        </w:rPr>
      </w:pPr>
      <w:r w:rsidRPr="005E1FC5">
        <w:rPr>
          <w:sz w:val="28"/>
          <w:szCs w:val="28"/>
        </w:rPr>
        <w:t xml:space="preserve"> 5. решите систему уравнений</w:t>
      </w:r>
    </w:p>
    <w:p w:rsidR="00856D3B" w:rsidRPr="005E1FC5" w:rsidRDefault="00856D3B" w:rsidP="005E1FC5">
      <w:pPr>
        <w:ind w:firstLine="567"/>
        <w:contextualSpacing/>
        <w:jc w:val="both"/>
        <w:rPr>
          <w:sz w:val="28"/>
          <w:szCs w:val="28"/>
        </w:rPr>
      </w:pPr>
      <w:r w:rsidRPr="005E1FC5">
        <w:rPr>
          <w:sz w:val="28"/>
          <w:szCs w:val="28"/>
        </w:rPr>
        <w:t xml:space="preserve">                                                     </w:t>
      </w:r>
      <m:oMath>
        <m:d>
          <m:dPr>
            <m:begChr m:val="{"/>
            <m:endChr m:val=""/>
            <m:ctrlPr>
              <w:rPr>
                <w:rFonts w:ascii="Cambria Math" w:hAnsi="Cambria Math"/>
                <w:b/>
                <w:i/>
                <w:sz w:val="28"/>
                <w:szCs w:val="28"/>
              </w:rPr>
            </m:ctrlPr>
          </m:dPr>
          <m:e>
            <m:eqArr>
              <m:eqArrPr>
                <m:ctrlPr>
                  <w:rPr>
                    <w:rFonts w:ascii="Cambria Math" w:hAnsi="Cambria Math"/>
                    <w:b/>
                    <w:i/>
                    <w:sz w:val="28"/>
                    <w:szCs w:val="28"/>
                  </w:rPr>
                </m:ctrlPr>
              </m:eqArrPr>
              <m:e>
                <m:r>
                  <w:rPr>
                    <w:rFonts w:ascii="Cambria Math"/>
                    <w:sz w:val="28"/>
                    <w:szCs w:val="28"/>
                  </w:rPr>
                  <m:t>2</m:t>
                </m:r>
                <m:r>
                  <w:rPr>
                    <w:sz w:val="28"/>
                    <w:szCs w:val="28"/>
                  </w:rPr>
                  <m:t>у-х</m:t>
                </m:r>
                <m:r>
                  <w:rPr>
                    <w:rFonts w:ascii="Cambria Math"/>
                    <w:sz w:val="28"/>
                    <w:szCs w:val="28"/>
                  </w:rPr>
                  <m:t>=7</m:t>
                </m:r>
              </m:e>
              <m:e>
                <m:sSup>
                  <m:sSupPr>
                    <m:ctrlPr>
                      <w:rPr>
                        <w:rFonts w:ascii="Cambria Math" w:hAnsi="Cambria Math"/>
                        <w:i/>
                        <w:sz w:val="28"/>
                        <w:szCs w:val="28"/>
                      </w:rPr>
                    </m:ctrlPr>
                  </m:sSupPr>
                  <m:e>
                    <m:r>
                      <w:rPr>
                        <w:sz w:val="28"/>
                        <w:szCs w:val="28"/>
                      </w:rPr>
                      <m:t>х</m:t>
                    </m:r>
                  </m:e>
                  <m:sup>
                    <m:r>
                      <w:rPr>
                        <w:rFonts w:ascii="Cambria Math"/>
                        <w:sz w:val="28"/>
                        <w:szCs w:val="28"/>
                      </w:rPr>
                      <m:t>2</m:t>
                    </m:r>
                  </m:sup>
                </m:sSup>
                <m:r>
                  <w:rPr>
                    <w:sz w:val="28"/>
                    <w:szCs w:val="28"/>
                  </w:rPr>
                  <m:t>-ху-</m:t>
                </m:r>
                <m:sSup>
                  <m:sSupPr>
                    <m:ctrlPr>
                      <w:rPr>
                        <w:rFonts w:ascii="Cambria Math" w:hAnsi="Cambria Math"/>
                        <w:i/>
                        <w:sz w:val="28"/>
                        <w:szCs w:val="28"/>
                      </w:rPr>
                    </m:ctrlPr>
                  </m:sSupPr>
                  <m:e>
                    <m:r>
                      <w:rPr>
                        <w:sz w:val="28"/>
                        <w:szCs w:val="28"/>
                      </w:rPr>
                      <m:t>у</m:t>
                    </m:r>
                  </m:e>
                  <m:sup>
                    <m:r>
                      <w:rPr>
                        <w:rFonts w:ascii="Cambria Math"/>
                        <w:sz w:val="28"/>
                        <w:szCs w:val="28"/>
                      </w:rPr>
                      <m:t>2</m:t>
                    </m:r>
                  </m:sup>
                </m:sSup>
                <m:r>
                  <w:rPr>
                    <w:rFonts w:ascii="Cambria Math"/>
                    <w:sz w:val="28"/>
                    <w:szCs w:val="28"/>
                  </w:rPr>
                  <m:t>=20.</m:t>
                </m:r>
              </m:e>
            </m:eqArr>
          </m:e>
        </m:d>
      </m:oMath>
      <w:r w:rsidRPr="005E1FC5">
        <w:rPr>
          <w:sz w:val="28"/>
          <w:szCs w:val="28"/>
        </w:rPr>
        <w:t xml:space="preserve">  </w:t>
      </w:r>
    </w:p>
    <w:p w:rsidR="00856D3B" w:rsidRPr="005E1FC5" w:rsidRDefault="00856D3B" w:rsidP="005E1FC5">
      <w:pPr>
        <w:ind w:firstLine="567"/>
        <w:contextualSpacing/>
        <w:jc w:val="both"/>
        <w:rPr>
          <w:sz w:val="28"/>
          <w:szCs w:val="28"/>
        </w:rPr>
      </w:pPr>
      <w:r w:rsidRPr="005E1FC5">
        <w:rPr>
          <w:sz w:val="28"/>
          <w:szCs w:val="28"/>
        </w:rPr>
        <w:t>Вариант 2</w:t>
      </w:r>
    </w:p>
    <w:p w:rsidR="00856D3B" w:rsidRPr="005E1FC5" w:rsidRDefault="00856D3B" w:rsidP="005E1FC5">
      <w:pPr>
        <w:ind w:firstLine="567"/>
        <w:contextualSpacing/>
        <w:jc w:val="both"/>
        <w:rPr>
          <w:sz w:val="28"/>
          <w:szCs w:val="28"/>
        </w:rPr>
      </w:pPr>
      <w:r w:rsidRPr="005E1FC5">
        <w:rPr>
          <w:sz w:val="28"/>
          <w:szCs w:val="28"/>
        </w:rPr>
        <w:t>1. Решите систему уравнений:</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en-US"/>
                  </w:rPr>
                  <m:t>x</m:t>
                </m:r>
                <m:r>
                  <w:rPr>
                    <w:sz w:val="28"/>
                    <w:szCs w:val="28"/>
                  </w:rPr>
                  <m:t>-</m:t>
                </m:r>
                <m:r>
                  <w:rPr>
                    <w:rFonts w:ascii="Cambria Math"/>
                    <w:sz w:val="28"/>
                    <w:szCs w:val="28"/>
                  </w:rPr>
                  <m:t>3</m:t>
                </m:r>
                <m:r>
                  <w:rPr>
                    <w:rFonts w:ascii="Cambria Math" w:hAnsi="Cambria Math"/>
                    <w:sz w:val="28"/>
                    <w:szCs w:val="28"/>
                    <w:lang w:val="en-US"/>
                  </w:rPr>
                  <m:t>y</m:t>
                </m:r>
                <m:r>
                  <w:rPr>
                    <w:rFonts w:ascii="Cambria Math"/>
                    <w:sz w:val="28"/>
                    <w:szCs w:val="28"/>
                  </w:rPr>
                  <m:t>=2,</m:t>
                </m:r>
              </m:e>
              <m:e>
                <m:r>
                  <w:rPr>
                    <w:rFonts w:ascii="Cambria Math" w:hAnsi="Cambria Math"/>
                    <w:sz w:val="28"/>
                    <w:szCs w:val="28"/>
                  </w:rPr>
                  <m:t>xy</m:t>
                </m:r>
                <m:r>
                  <w:rPr>
                    <w:rFonts w:ascii="Cambria Math"/>
                    <w:sz w:val="28"/>
                    <w:szCs w:val="28"/>
                  </w:rPr>
                  <m:t>+</m:t>
                </m:r>
                <m:r>
                  <w:rPr>
                    <w:rFonts w:ascii="Cambria Math" w:hAnsi="Cambria Math"/>
                    <w:sz w:val="28"/>
                    <w:szCs w:val="28"/>
                  </w:rPr>
                  <m:t>y</m:t>
                </m:r>
                <m:r>
                  <w:rPr>
                    <w:rFonts w:ascii="Cambria Math"/>
                    <w:sz w:val="28"/>
                    <w:szCs w:val="28"/>
                  </w:rPr>
                  <m:t>=6</m:t>
                </m:r>
              </m:e>
            </m:eqArr>
          </m:e>
        </m:d>
      </m:oMath>
      <w:r w:rsidRPr="005E1FC5">
        <w:rPr>
          <w:sz w:val="28"/>
          <w:szCs w:val="28"/>
        </w:rPr>
        <w:t xml:space="preserve">          </w:t>
      </w:r>
    </w:p>
    <w:p w:rsidR="00856D3B" w:rsidRPr="005E1FC5" w:rsidRDefault="00856D3B" w:rsidP="005E1FC5">
      <w:pPr>
        <w:ind w:firstLine="567"/>
        <w:contextualSpacing/>
        <w:jc w:val="both"/>
        <w:rPr>
          <w:sz w:val="28"/>
          <w:szCs w:val="28"/>
        </w:rPr>
      </w:pPr>
      <w:r w:rsidRPr="005E1FC5">
        <w:rPr>
          <w:sz w:val="28"/>
          <w:szCs w:val="28"/>
        </w:rPr>
        <w:t xml:space="preserve"> 2.  Одна из сторон прямоугольника на 2 см больше другой стороны. Найдите стороны прямоугольника, если его площадь равна 120см</w:t>
      </w:r>
      <w:r w:rsidRPr="005E1FC5">
        <w:rPr>
          <w:sz w:val="28"/>
          <w:szCs w:val="28"/>
          <w:vertAlign w:val="superscript"/>
        </w:rPr>
        <w:t>2</w:t>
      </w:r>
      <w:r w:rsidRPr="005E1FC5">
        <w:rPr>
          <w:sz w:val="28"/>
          <w:szCs w:val="28"/>
        </w:rPr>
        <w:t>.</w:t>
      </w:r>
    </w:p>
    <w:p w:rsidR="00856D3B" w:rsidRPr="005E1FC5" w:rsidRDefault="00856D3B" w:rsidP="005E1FC5">
      <w:pPr>
        <w:ind w:firstLine="567"/>
        <w:contextualSpacing/>
        <w:jc w:val="both"/>
        <w:rPr>
          <w:sz w:val="28"/>
          <w:szCs w:val="28"/>
        </w:rPr>
      </w:pPr>
      <w:r w:rsidRPr="005E1FC5">
        <w:rPr>
          <w:sz w:val="28"/>
          <w:szCs w:val="28"/>
        </w:rPr>
        <w:t>3. Изобразите на координатной плоскости множество решений системы неравенств:</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p>
                  <m:sSupPr>
                    <m:ctrlPr>
                      <w:rPr>
                        <w:rFonts w:ascii="Cambria Math" w:hAnsi="Cambria Math"/>
                        <w:i/>
                        <w:sz w:val="28"/>
                        <w:szCs w:val="28"/>
                      </w:rPr>
                    </m:ctrlPr>
                  </m:sSupPr>
                  <m:e>
                    <m:r>
                      <w:rPr>
                        <w:rFonts w:ascii="Cambria Math" w:hAnsi="Cambria Math"/>
                        <w:sz w:val="28"/>
                        <w:szCs w:val="28"/>
                        <w:lang w:val="en-US"/>
                      </w:rPr>
                      <m:t>x</m:t>
                    </m:r>
                  </m:e>
                  <m:sup>
                    <m:r>
                      <w:rPr>
                        <w:rFonts w:ascii="Cambria Math"/>
                        <w:sz w:val="28"/>
                        <w:szCs w:val="28"/>
                      </w:rPr>
                      <m:t xml:space="preserve">2 </m:t>
                    </m:r>
                  </m:sup>
                </m:sSup>
                <m:r>
                  <w:rPr>
                    <w:rFonts w:ascii="Cambria Math"/>
                    <w:sz w:val="28"/>
                    <w:szCs w:val="28"/>
                  </w:rPr>
                  <m:t xml:space="preserve">+ </m:t>
                </m:r>
                <m:sSup>
                  <m:sSupPr>
                    <m:ctrlPr>
                      <w:rPr>
                        <w:rFonts w:ascii="Cambria Math" w:hAnsi="Cambria Math"/>
                        <w:i/>
                        <w:sz w:val="28"/>
                        <w:szCs w:val="28"/>
                      </w:rPr>
                    </m:ctrlPr>
                  </m:sSupPr>
                  <m:e>
                    <m:r>
                      <w:rPr>
                        <w:rFonts w:ascii="Cambria Math" w:hAnsi="Cambria Math"/>
                        <w:sz w:val="28"/>
                        <w:szCs w:val="28"/>
                      </w:rPr>
                      <m:t>y</m:t>
                    </m:r>
                  </m:e>
                  <m:sup>
                    <m:r>
                      <w:rPr>
                        <w:rFonts w:ascii="Cambria Math"/>
                        <w:sz w:val="28"/>
                        <w:szCs w:val="28"/>
                      </w:rPr>
                      <m:t>2</m:t>
                    </m:r>
                  </m:sup>
                </m:sSup>
                <m:r>
                  <w:rPr>
                    <w:sz w:val="28"/>
                    <w:szCs w:val="28"/>
                  </w:rPr>
                  <m:t>≤</m:t>
                </m:r>
                <m:r>
                  <w:rPr>
                    <w:rFonts w:ascii="Cambria Math"/>
                    <w:sz w:val="28"/>
                    <w:szCs w:val="28"/>
                  </w:rPr>
                  <m:t>16;</m:t>
                </m:r>
              </m:e>
              <m:e>
                <m:r>
                  <w:rPr>
                    <w:rFonts w:ascii="Cambria Math" w:hAnsi="Cambria Math"/>
                    <w:sz w:val="28"/>
                    <w:szCs w:val="28"/>
                  </w:rPr>
                  <m:t>x</m:t>
                </m:r>
                <m:r>
                  <w:rPr>
                    <w:rFonts w:ascii="Cambria Math"/>
                    <w:sz w:val="28"/>
                    <w:szCs w:val="28"/>
                  </w:rPr>
                  <m:t>+</m:t>
                </m:r>
                <m:r>
                  <w:rPr>
                    <w:rFonts w:ascii="Cambria Math" w:hAnsi="Cambria Math"/>
                    <w:sz w:val="28"/>
                    <w:szCs w:val="28"/>
                  </w:rPr>
                  <m:t>y</m:t>
                </m:r>
                <m:r>
                  <w:rPr>
                    <w:rFonts w:ascii="Cambria Math"/>
                    <w:sz w:val="28"/>
                    <w:szCs w:val="28"/>
                  </w:rPr>
                  <m:t xml:space="preserve"> </m:t>
                </m:r>
                <m:r>
                  <w:rPr>
                    <w:sz w:val="28"/>
                    <w:szCs w:val="28"/>
                  </w:rPr>
                  <m:t>≥</m:t>
                </m:r>
                <m:r>
                  <w:rPr>
                    <w:rFonts w:ascii="Cambria Math"/>
                    <w:sz w:val="28"/>
                    <w:szCs w:val="28"/>
                  </w:rPr>
                  <m:t xml:space="preserve"> </m:t>
                </m:r>
                <m:r>
                  <w:rPr>
                    <w:sz w:val="28"/>
                    <w:szCs w:val="28"/>
                  </w:rPr>
                  <m:t>-</m:t>
                </m:r>
                <m:r>
                  <w:rPr>
                    <w:rFonts w:ascii="Cambria Math"/>
                    <w:sz w:val="28"/>
                    <w:szCs w:val="28"/>
                  </w:rPr>
                  <m:t>2.</m:t>
                </m:r>
              </m:e>
            </m:eqArr>
          </m:e>
        </m:d>
      </m:oMath>
      <w:r w:rsidRPr="005E1FC5">
        <w:rPr>
          <w:sz w:val="28"/>
          <w:szCs w:val="28"/>
        </w:rPr>
        <w:t xml:space="preserve"> </w:t>
      </w:r>
    </w:p>
    <w:p w:rsidR="00856D3B" w:rsidRPr="005E1FC5" w:rsidRDefault="00856D3B" w:rsidP="005E1FC5">
      <w:pPr>
        <w:ind w:firstLine="567"/>
        <w:contextualSpacing/>
        <w:jc w:val="both"/>
        <w:rPr>
          <w:sz w:val="28"/>
          <w:szCs w:val="28"/>
        </w:rPr>
      </w:pPr>
      <w:r w:rsidRPr="005E1FC5">
        <w:rPr>
          <w:sz w:val="28"/>
          <w:szCs w:val="28"/>
        </w:rPr>
        <w:t xml:space="preserve">4. Не выполняя построения, найдите координаты точек пересечения окружности </w:t>
      </w:r>
      <w:r w:rsidRPr="005E1FC5">
        <w:rPr>
          <w:sz w:val="28"/>
          <w:szCs w:val="28"/>
          <w:lang w:val="en-US"/>
        </w:rPr>
        <w:t>x</w:t>
      </w:r>
      <w:r w:rsidRPr="005E1FC5">
        <w:rPr>
          <w:sz w:val="28"/>
          <w:szCs w:val="28"/>
          <w:vertAlign w:val="superscript"/>
        </w:rPr>
        <w:t>2</w:t>
      </w:r>
      <w:r w:rsidRPr="005E1FC5">
        <w:rPr>
          <w:sz w:val="28"/>
          <w:szCs w:val="28"/>
        </w:rPr>
        <w:t xml:space="preserve"> +</w:t>
      </w:r>
      <w:r w:rsidRPr="005E1FC5">
        <w:rPr>
          <w:sz w:val="28"/>
          <w:szCs w:val="28"/>
          <w:lang w:val="en-US"/>
        </w:rPr>
        <w:t>y</w:t>
      </w:r>
      <w:r w:rsidRPr="005E1FC5">
        <w:rPr>
          <w:sz w:val="28"/>
          <w:szCs w:val="28"/>
          <w:vertAlign w:val="superscript"/>
        </w:rPr>
        <w:t>2</w:t>
      </w:r>
      <w:r w:rsidRPr="005E1FC5">
        <w:rPr>
          <w:sz w:val="28"/>
          <w:szCs w:val="28"/>
        </w:rPr>
        <w:t xml:space="preserve"> = 10  и прямой  </w:t>
      </w:r>
      <w:r w:rsidRPr="005E1FC5">
        <w:rPr>
          <w:sz w:val="28"/>
          <w:szCs w:val="28"/>
          <w:lang w:val="en-US"/>
        </w:rPr>
        <w:t>x</w:t>
      </w:r>
      <w:r w:rsidRPr="005E1FC5">
        <w:rPr>
          <w:sz w:val="28"/>
          <w:szCs w:val="28"/>
        </w:rPr>
        <w:t xml:space="preserve"> + 2</w:t>
      </w:r>
      <w:r w:rsidRPr="005E1FC5">
        <w:rPr>
          <w:sz w:val="28"/>
          <w:szCs w:val="28"/>
          <w:lang w:val="en-US"/>
        </w:rPr>
        <w:t>y</w:t>
      </w:r>
      <w:r w:rsidRPr="005E1FC5">
        <w:rPr>
          <w:sz w:val="28"/>
          <w:szCs w:val="28"/>
        </w:rPr>
        <w:t xml:space="preserve"> = 5.</w:t>
      </w:r>
    </w:p>
    <w:p w:rsidR="00856D3B" w:rsidRPr="005E1FC5" w:rsidRDefault="00856D3B" w:rsidP="005E1FC5">
      <w:pPr>
        <w:ind w:firstLine="567"/>
        <w:contextualSpacing/>
        <w:jc w:val="both"/>
        <w:rPr>
          <w:i/>
          <w:sz w:val="28"/>
          <w:szCs w:val="28"/>
        </w:rPr>
      </w:pPr>
      <w:r w:rsidRPr="005E1FC5">
        <w:rPr>
          <w:sz w:val="28"/>
          <w:szCs w:val="28"/>
        </w:rPr>
        <w:t xml:space="preserve">5. Решите систему уравнений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en-US"/>
                  </w:rPr>
                  <m:t>y</m:t>
                </m:r>
                <m:r>
                  <w:rPr>
                    <w:sz w:val="28"/>
                    <w:szCs w:val="28"/>
                  </w:rPr>
                  <m:t>-</m:t>
                </m:r>
                <m:r>
                  <w:rPr>
                    <w:rFonts w:ascii="Cambria Math"/>
                    <w:sz w:val="28"/>
                    <w:szCs w:val="28"/>
                  </w:rPr>
                  <m:t>3</m:t>
                </m:r>
                <m:r>
                  <w:rPr>
                    <w:rFonts w:ascii="Cambria Math" w:hAnsi="Cambria Math"/>
                    <w:sz w:val="28"/>
                    <w:szCs w:val="28"/>
                    <w:lang w:val="en-US"/>
                  </w:rPr>
                  <m:t>x</m:t>
                </m:r>
                <m:r>
                  <w:rPr>
                    <w:rFonts w:ascii="Cambria Math"/>
                    <w:sz w:val="28"/>
                    <w:szCs w:val="28"/>
                  </w:rPr>
                  <m:t>=1,</m:t>
                </m:r>
              </m:e>
              <m:e>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r>
                  <w:rPr>
                    <w:sz w:val="28"/>
                    <w:szCs w:val="28"/>
                  </w:rPr>
                  <m:t>-</m:t>
                </m:r>
                <m:r>
                  <w:rPr>
                    <w:rFonts w:ascii="Cambria Math"/>
                    <w:sz w:val="28"/>
                    <w:szCs w:val="28"/>
                  </w:rPr>
                  <m:t xml:space="preserve"> 2</m:t>
                </m:r>
                <m:r>
                  <w:rPr>
                    <w:rFonts w:ascii="Cambria Math" w:hAnsi="Cambria Math"/>
                    <w:sz w:val="28"/>
                    <w:szCs w:val="28"/>
                  </w:rPr>
                  <m:t>xy</m:t>
                </m:r>
                <m:r>
                  <w:rPr>
                    <w:rFonts w:ascii="Cambria Math"/>
                    <w:sz w:val="28"/>
                    <w:szCs w:val="28"/>
                  </w:rPr>
                  <m:t xml:space="preserve">+ </m:t>
                </m:r>
                <m:sSup>
                  <m:sSupPr>
                    <m:ctrlPr>
                      <w:rPr>
                        <w:rFonts w:ascii="Cambria Math" w:hAnsi="Cambria Math"/>
                        <w:i/>
                        <w:sz w:val="28"/>
                        <w:szCs w:val="28"/>
                      </w:rPr>
                    </m:ctrlPr>
                  </m:sSupPr>
                  <m:e>
                    <m:r>
                      <w:rPr>
                        <w:rFonts w:ascii="Cambria Math" w:hAnsi="Cambria Math"/>
                        <w:sz w:val="28"/>
                        <w:szCs w:val="28"/>
                      </w:rPr>
                      <m:t>y</m:t>
                    </m:r>
                  </m:e>
                  <m:sup>
                    <m:r>
                      <w:rPr>
                        <w:rFonts w:ascii="Cambria Math"/>
                        <w:sz w:val="28"/>
                        <w:szCs w:val="28"/>
                      </w:rPr>
                      <m:t>2</m:t>
                    </m:r>
                  </m:sup>
                </m:sSup>
                <m:r>
                  <w:rPr>
                    <w:rFonts w:ascii="Cambria Math"/>
                    <w:sz w:val="28"/>
                    <w:szCs w:val="28"/>
                  </w:rPr>
                  <m:t>=9.</m:t>
                </m:r>
              </m:e>
            </m:eqArr>
          </m:e>
        </m:d>
      </m:oMath>
    </w:p>
    <w:p w:rsidR="00856D3B" w:rsidRPr="005E1FC5" w:rsidRDefault="00856D3B" w:rsidP="005E1FC5">
      <w:pPr>
        <w:ind w:firstLine="567"/>
        <w:contextualSpacing/>
        <w:jc w:val="both"/>
        <w:rPr>
          <w:sz w:val="28"/>
          <w:szCs w:val="28"/>
        </w:rPr>
      </w:pPr>
      <w:r w:rsidRPr="005E1FC5">
        <w:rPr>
          <w:sz w:val="28"/>
          <w:szCs w:val="28"/>
        </w:rPr>
        <w:t xml:space="preserve">   </w:t>
      </w:r>
    </w:p>
    <w:p w:rsidR="00856D3B" w:rsidRPr="005E1FC5" w:rsidRDefault="00856D3B" w:rsidP="005E1FC5">
      <w:pPr>
        <w:pStyle w:val="ad"/>
        <w:ind w:left="0" w:firstLine="567"/>
        <w:jc w:val="both"/>
        <w:rPr>
          <w:b/>
          <w:sz w:val="28"/>
          <w:szCs w:val="28"/>
        </w:rPr>
      </w:pPr>
    </w:p>
    <w:p w:rsidR="00856D3B" w:rsidRPr="005E1FC5" w:rsidRDefault="00856D3B" w:rsidP="005E1FC5">
      <w:pPr>
        <w:pStyle w:val="ad"/>
        <w:numPr>
          <w:ilvl w:val="0"/>
          <w:numId w:val="26"/>
        </w:numPr>
        <w:ind w:left="0" w:firstLine="567"/>
        <w:jc w:val="both"/>
        <w:rPr>
          <w:b/>
          <w:sz w:val="28"/>
          <w:szCs w:val="28"/>
        </w:rPr>
      </w:pPr>
      <w:r w:rsidRPr="005E1FC5">
        <w:rPr>
          <w:b/>
          <w:sz w:val="28"/>
          <w:szCs w:val="28"/>
        </w:rPr>
        <w:t xml:space="preserve">Контрольная работа за </w:t>
      </w:r>
      <w:r w:rsidRPr="005E1FC5">
        <w:rPr>
          <w:b/>
          <w:sz w:val="28"/>
          <w:szCs w:val="28"/>
          <w:lang w:val="en-US"/>
        </w:rPr>
        <w:t>I</w:t>
      </w:r>
      <w:r w:rsidRPr="005E1FC5">
        <w:rPr>
          <w:b/>
          <w:sz w:val="28"/>
          <w:szCs w:val="28"/>
        </w:rPr>
        <w:t xml:space="preserve"> полугодие</w:t>
      </w:r>
    </w:p>
    <w:p w:rsidR="00856D3B" w:rsidRPr="005E1FC5" w:rsidRDefault="00856D3B" w:rsidP="005E1FC5">
      <w:pPr>
        <w:pStyle w:val="ad"/>
        <w:ind w:left="0" w:firstLine="567"/>
        <w:jc w:val="both"/>
        <w:rPr>
          <w:b/>
          <w:sz w:val="28"/>
          <w:szCs w:val="28"/>
        </w:rPr>
      </w:pPr>
    </w:p>
    <w:p w:rsidR="00856D3B" w:rsidRPr="005E1FC5" w:rsidRDefault="00856D3B" w:rsidP="005E1FC5">
      <w:pPr>
        <w:pStyle w:val="ad"/>
        <w:ind w:left="0" w:firstLine="567"/>
        <w:jc w:val="both"/>
        <w:rPr>
          <w:sz w:val="28"/>
          <w:szCs w:val="28"/>
        </w:rPr>
      </w:pPr>
      <w:r w:rsidRPr="005E1FC5">
        <w:rPr>
          <w:sz w:val="28"/>
          <w:szCs w:val="28"/>
        </w:rPr>
        <w:t>Вариант 1</w:t>
      </w:r>
    </w:p>
    <w:p w:rsidR="00856D3B" w:rsidRPr="005E1FC5" w:rsidRDefault="00856D3B" w:rsidP="005E1FC5">
      <w:pPr>
        <w:pStyle w:val="ad"/>
        <w:ind w:left="0" w:firstLine="567"/>
        <w:jc w:val="both"/>
        <w:rPr>
          <w:sz w:val="28"/>
          <w:szCs w:val="28"/>
        </w:rPr>
      </w:pPr>
      <w:r w:rsidRPr="005E1FC5">
        <w:rPr>
          <w:sz w:val="28"/>
          <w:szCs w:val="28"/>
        </w:rPr>
        <w:t xml:space="preserve">   1. Постройте график функции: у = х</w:t>
      </w:r>
      <w:r w:rsidRPr="005E1FC5">
        <w:rPr>
          <w:sz w:val="28"/>
          <w:szCs w:val="28"/>
          <w:vertAlign w:val="superscript"/>
        </w:rPr>
        <w:t>2</w:t>
      </w:r>
      <w:r w:rsidRPr="005E1FC5">
        <w:rPr>
          <w:sz w:val="28"/>
          <w:szCs w:val="28"/>
        </w:rPr>
        <w:t xml:space="preserve"> – 6х + 5. Укажите промежуток возрастания.</w:t>
      </w:r>
    </w:p>
    <w:p w:rsidR="00856D3B" w:rsidRPr="005E1FC5" w:rsidRDefault="00856D3B" w:rsidP="005E1FC5">
      <w:pPr>
        <w:pStyle w:val="ad"/>
        <w:ind w:left="0" w:firstLine="567"/>
        <w:jc w:val="both"/>
        <w:rPr>
          <w:sz w:val="28"/>
          <w:szCs w:val="28"/>
        </w:rPr>
      </w:pPr>
      <w:r w:rsidRPr="005E1FC5">
        <w:rPr>
          <w:sz w:val="28"/>
          <w:szCs w:val="28"/>
        </w:rPr>
        <w:t xml:space="preserve">   2. Сократите дробь: </w:t>
      </w:r>
      <m:oMath>
        <m:f>
          <m:fPr>
            <m:ctrlPr>
              <w:rPr>
                <w:rFonts w:ascii="Cambria Math" w:hAnsi="Cambria Math"/>
                <w:i/>
                <w:sz w:val="28"/>
                <w:szCs w:val="28"/>
              </w:rPr>
            </m:ctrlPr>
          </m:fPr>
          <m:num>
            <m:r>
              <w:rPr>
                <w:rFonts w:ascii="Cambria Math"/>
                <w:sz w:val="28"/>
                <w:szCs w:val="28"/>
              </w:rPr>
              <m:t>3</m:t>
            </m:r>
            <m:sSup>
              <m:sSupPr>
                <m:ctrlPr>
                  <w:rPr>
                    <w:rFonts w:ascii="Cambria Math" w:hAnsi="Cambria Math"/>
                    <w:i/>
                    <w:sz w:val="28"/>
                    <w:szCs w:val="28"/>
                  </w:rPr>
                </m:ctrlPr>
              </m:sSupPr>
              <m:e>
                <m:r>
                  <w:rPr>
                    <w:sz w:val="28"/>
                    <w:szCs w:val="28"/>
                  </w:rPr>
                  <m:t>р</m:t>
                </m:r>
              </m:e>
              <m:sup>
                <m:r>
                  <w:rPr>
                    <w:rFonts w:ascii="Cambria Math"/>
                    <w:sz w:val="28"/>
                    <w:szCs w:val="28"/>
                  </w:rPr>
                  <m:t>2</m:t>
                </m:r>
              </m:sup>
            </m:sSup>
            <m:r>
              <w:rPr>
                <w:rFonts w:ascii="Cambria Math"/>
                <w:sz w:val="28"/>
                <w:szCs w:val="28"/>
              </w:rPr>
              <m:t>+</m:t>
            </m:r>
            <m:r>
              <w:rPr>
                <w:sz w:val="28"/>
                <w:szCs w:val="28"/>
              </w:rPr>
              <m:t>р-</m:t>
            </m:r>
            <m:r>
              <w:rPr>
                <w:rFonts w:ascii="Cambria Math"/>
                <w:sz w:val="28"/>
                <w:szCs w:val="28"/>
              </w:rPr>
              <m:t>2</m:t>
            </m:r>
          </m:num>
          <m:den>
            <m:r>
              <w:rPr>
                <w:rFonts w:ascii="Cambria Math"/>
                <w:sz w:val="28"/>
                <w:szCs w:val="28"/>
              </w:rPr>
              <m:t>4</m:t>
            </m:r>
            <m:r>
              <w:rPr>
                <w:sz w:val="28"/>
                <w:szCs w:val="28"/>
              </w:rPr>
              <m:t>-</m:t>
            </m:r>
            <m:r>
              <w:rPr>
                <w:rFonts w:ascii="Cambria Math"/>
                <w:sz w:val="28"/>
                <w:szCs w:val="28"/>
              </w:rPr>
              <m:t>9</m:t>
            </m:r>
            <m:sSup>
              <m:sSupPr>
                <m:ctrlPr>
                  <w:rPr>
                    <w:rFonts w:ascii="Cambria Math" w:hAnsi="Cambria Math"/>
                    <w:i/>
                    <w:sz w:val="28"/>
                    <w:szCs w:val="28"/>
                  </w:rPr>
                </m:ctrlPr>
              </m:sSupPr>
              <m:e>
                <m:r>
                  <w:rPr>
                    <w:sz w:val="28"/>
                    <w:szCs w:val="28"/>
                  </w:rPr>
                  <m:t>р</m:t>
                </m:r>
              </m:e>
              <m:sup>
                <m:r>
                  <w:rPr>
                    <w:rFonts w:ascii="Cambria Math"/>
                    <w:sz w:val="28"/>
                    <w:szCs w:val="28"/>
                  </w:rPr>
                  <m:t>2</m:t>
                </m:r>
              </m:sup>
            </m:sSup>
          </m:den>
        </m:f>
      </m:oMath>
      <w:r w:rsidRPr="005E1FC5">
        <w:rPr>
          <w:sz w:val="28"/>
          <w:szCs w:val="28"/>
        </w:rPr>
        <w:t>.</w:t>
      </w:r>
    </w:p>
    <w:p w:rsidR="00856D3B" w:rsidRPr="005E1FC5" w:rsidRDefault="00856D3B" w:rsidP="005E1FC5">
      <w:pPr>
        <w:pStyle w:val="ad"/>
        <w:ind w:left="0" w:firstLine="567"/>
        <w:jc w:val="both"/>
        <w:rPr>
          <w:sz w:val="28"/>
          <w:szCs w:val="28"/>
        </w:rPr>
      </w:pPr>
      <w:r w:rsidRPr="005E1FC5">
        <w:rPr>
          <w:sz w:val="28"/>
          <w:szCs w:val="28"/>
        </w:rPr>
        <w:t xml:space="preserve">   3. Решите неравенства: а) 2х</w:t>
      </w:r>
      <w:r w:rsidRPr="005E1FC5">
        <w:rPr>
          <w:sz w:val="28"/>
          <w:szCs w:val="28"/>
          <w:vertAlign w:val="superscript"/>
        </w:rPr>
        <w:t>2</w:t>
      </w:r>
      <w:r w:rsidRPr="005E1FC5">
        <w:rPr>
          <w:sz w:val="28"/>
          <w:szCs w:val="28"/>
        </w:rPr>
        <w:t xml:space="preserve"> – 13х + 6 </w:t>
      </w:r>
      <m:oMath>
        <m:r>
          <w:rPr>
            <w:rFonts w:ascii="Cambria Math"/>
            <w:sz w:val="28"/>
            <w:szCs w:val="28"/>
          </w:rPr>
          <m:t>&lt;</m:t>
        </m:r>
      </m:oMath>
      <w:r w:rsidRPr="005E1FC5">
        <w:rPr>
          <w:sz w:val="28"/>
          <w:szCs w:val="28"/>
        </w:rPr>
        <w:t xml:space="preserve"> 0; б) (х + 8)(х – 4)(х - 7)</w:t>
      </w:r>
      <m:oMath>
        <m:r>
          <w:rPr>
            <w:rFonts w:ascii="Cambria Math"/>
            <w:sz w:val="28"/>
            <w:szCs w:val="28"/>
          </w:rPr>
          <m:t xml:space="preserve"> </m:t>
        </m:r>
        <m:r>
          <w:rPr>
            <w:sz w:val="28"/>
            <w:szCs w:val="28"/>
          </w:rPr>
          <m:t>≥</m:t>
        </m:r>
      </m:oMath>
      <w:r w:rsidRPr="005E1FC5">
        <w:rPr>
          <w:sz w:val="28"/>
          <w:szCs w:val="28"/>
        </w:rPr>
        <w:t xml:space="preserve"> 0;    в) </w:t>
      </w:r>
      <m:oMath>
        <m:f>
          <m:fPr>
            <m:ctrlPr>
              <w:rPr>
                <w:rFonts w:ascii="Cambria Math" w:hAnsi="Cambria Math"/>
                <w:i/>
                <w:sz w:val="28"/>
                <w:szCs w:val="28"/>
              </w:rPr>
            </m:ctrlPr>
          </m:fPr>
          <m:num>
            <m:r>
              <w:rPr>
                <w:sz w:val="28"/>
                <w:szCs w:val="28"/>
              </w:rPr>
              <m:t>х-</m:t>
            </m:r>
            <m:r>
              <w:rPr>
                <w:rFonts w:ascii="Cambria Math"/>
                <w:sz w:val="28"/>
                <w:szCs w:val="28"/>
              </w:rPr>
              <m:t>5</m:t>
            </m:r>
          </m:num>
          <m:den>
            <m:r>
              <w:rPr>
                <w:sz w:val="28"/>
                <w:szCs w:val="28"/>
              </w:rPr>
              <m:t>х</m:t>
            </m:r>
            <m:r>
              <w:rPr>
                <w:rFonts w:ascii="Cambria Math"/>
                <w:sz w:val="28"/>
                <w:szCs w:val="28"/>
              </w:rPr>
              <m:t>+7</m:t>
            </m:r>
          </m:den>
        </m:f>
        <m:r>
          <w:rPr>
            <w:rFonts w:ascii="Cambria Math"/>
            <w:sz w:val="28"/>
            <w:szCs w:val="28"/>
          </w:rPr>
          <m:t>&lt;</m:t>
        </m:r>
      </m:oMath>
      <w:r w:rsidRPr="005E1FC5">
        <w:rPr>
          <w:sz w:val="28"/>
          <w:szCs w:val="28"/>
        </w:rPr>
        <w:t xml:space="preserve"> 0.</w:t>
      </w:r>
    </w:p>
    <w:p w:rsidR="00856D3B" w:rsidRPr="005E1FC5" w:rsidRDefault="00856D3B" w:rsidP="005E1FC5">
      <w:pPr>
        <w:pStyle w:val="ad"/>
        <w:ind w:left="0" w:firstLine="567"/>
        <w:jc w:val="both"/>
        <w:rPr>
          <w:sz w:val="28"/>
          <w:szCs w:val="28"/>
        </w:rPr>
      </w:pPr>
      <w:r w:rsidRPr="005E1FC5">
        <w:rPr>
          <w:sz w:val="28"/>
          <w:szCs w:val="28"/>
        </w:rPr>
        <w:t xml:space="preserve">   4. В треугольнике АВС сторона АВ равна 3, сторона ВС равна 5, угол В равен 30</w:t>
      </w:r>
      <m:oMath>
        <m:r>
          <w:rPr>
            <w:sz w:val="28"/>
            <w:szCs w:val="28"/>
          </w:rPr>
          <m:t>°</m:t>
        </m:r>
      </m:oMath>
      <w:r w:rsidRPr="005E1FC5">
        <w:rPr>
          <w:sz w:val="28"/>
          <w:szCs w:val="28"/>
        </w:rPr>
        <w:t>. Найдите сторону АС.</w:t>
      </w:r>
    </w:p>
    <w:p w:rsidR="00856D3B" w:rsidRPr="005E1FC5" w:rsidRDefault="00856D3B" w:rsidP="005E1FC5">
      <w:pPr>
        <w:pStyle w:val="ad"/>
        <w:ind w:left="0" w:firstLine="567"/>
        <w:jc w:val="both"/>
        <w:rPr>
          <w:sz w:val="28"/>
          <w:szCs w:val="28"/>
        </w:rPr>
      </w:pPr>
      <w:r w:rsidRPr="005E1FC5">
        <w:rPr>
          <w:sz w:val="28"/>
          <w:szCs w:val="28"/>
        </w:rPr>
        <w:t xml:space="preserve">   Вариант 2</w:t>
      </w:r>
    </w:p>
    <w:p w:rsidR="00856D3B" w:rsidRPr="005E1FC5" w:rsidRDefault="00856D3B" w:rsidP="005E1FC5">
      <w:pPr>
        <w:pStyle w:val="ad"/>
        <w:ind w:left="0" w:firstLine="567"/>
        <w:jc w:val="both"/>
        <w:rPr>
          <w:sz w:val="28"/>
          <w:szCs w:val="28"/>
        </w:rPr>
      </w:pPr>
      <w:r w:rsidRPr="005E1FC5">
        <w:rPr>
          <w:sz w:val="28"/>
          <w:szCs w:val="28"/>
        </w:rPr>
        <w:t xml:space="preserve">   1. Постройте график функции: у = х</w:t>
      </w:r>
      <w:r w:rsidRPr="005E1FC5">
        <w:rPr>
          <w:sz w:val="28"/>
          <w:szCs w:val="28"/>
          <w:vertAlign w:val="superscript"/>
        </w:rPr>
        <w:t>2</w:t>
      </w:r>
      <w:r w:rsidRPr="005E1FC5">
        <w:rPr>
          <w:sz w:val="28"/>
          <w:szCs w:val="28"/>
        </w:rPr>
        <w:t xml:space="preserve"> – 8х+15.  Укажите промежуток убывания.</w:t>
      </w:r>
    </w:p>
    <w:p w:rsidR="00856D3B" w:rsidRPr="005E1FC5" w:rsidRDefault="00856D3B" w:rsidP="005E1FC5">
      <w:pPr>
        <w:pStyle w:val="ad"/>
        <w:ind w:left="0" w:firstLine="567"/>
        <w:jc w:val="both"/>
        <w:rPr>
          <w:sz w:val="28"/>
          <w:szCs w:val="28"/>
        </w:rPr>
      </w:pPr>
      <w:r w:rsidRPr="005E1FC5">
        <w:rPr>
          <w:sz w:val="28"/>
          <w:szCs w:val="28"/>
        </w:rPr>
        <w:t xml:space="preserve">   2. Сократите дробь: </w:t>
      </w:r>
      <m:oMath>
        <m:f>
          <m:fPr>
            <m:ctrlPr>
              <w:rPr>
                <w:rFonts w:ascii="Cambria Math" w:hAnsi="Cambria Math"/>
                <w:i/>
                <w:sz w:val="28"/>
                <w:szCs w:val="28"/>
              </w:rPr>
            </m:ctrlPr>
          </m:fPr>
          <m:num>
            <m:r>
              <w:rPr>
                <w:rFonts w:ascii="Cambria Math"/>
                <w:sz w:val="28"/>
                <w:szCs w:val="28"/>
              </w:rPr>
              <m:t>4</m:t>
            </m:r>
            <m:sSup>
              <m:sSupPr>
                <m:ctrlPr>
                  <w:rPr>
                    <w:rFonts w:ascii="Cambria Math" w:hAnsi="Cambria Math"/>
                    <w:i/>
                    <w:sz w:val="28"/>
                    <w:szCs w:val="28"/>
                  </w:rPr>
                </m:ctrlPr>
              </m:sSupPr>
              <m:e>
                <m:r>
                  <w:rPr>
                    <w:sz w:val="28"/>
                    <w:szCs w:val="28"/>
                  </w:rPr>
                  <m:t>р</m:t>
                </m:r>
              </m:e>
              <m:sup>
                <m:r>
                  <w:rPr>
                    <w:rFonts w:ascii="Cambria Math"/>
                    <w:sz w:val="28"/>
                    <w:szCs w:val="28"/>
                  </w:rPr>
                  <m:t>2</m:t>
                </m:r>
              </m:sup>
            </m:sSup>
            <m:r>
              <w:rPr>
                <w:rFonts w:ascii="Cambria Math"/>
                <w:sz w:val="28"/>
                <w:szCs w:val="28"/>
              </w:rPr>
              <m:t>+7</m:t>
            </m:r>
            <m:r>
              <w:rPr>
                <w:sz w:val="28"/>
                <w:szCs w:val="28"/>
              </w:rPr>
              <m:t>р-</m:t>
            </m:r>
            <m:r>
              <w:rPr>
                <w:rFonts w:ascii="Cambria Math"/>
                <w:sz w:val="28"/>
                <w:szCs w:val="28"/>
              </w:rPr>
              <m:t>2</m:t>
            </m:r>
          </m:num>
          <m:den>
            <m:r>
              <w:rPr>
                <w:rFonts w:ascii="Cambria Math"/>
                <w:sz w:val="28"/>
                <w:szCs w:val="28"/>
              </w:rPr>
              <m:t>1</m:t>
            </m:r>
            <m:r>
              <w:rPr>
                <w:sz w:val="28"/>
                <w:szCs w:val="28"/>
              </w:rPr>
              <m:t>-</m:t>
            </m:r>
            <m:r>
              <w:rPr>
                <w:rFonts w:ascii="Cambria Math"/>
                <w:sz w:val="28"/>
                <w:szCs w:val="28"/>
              </w:rPr>
              <m:t>16</m:t>
            </m:r>
            <m:sSup>
              <m:sSupPr>
                <m:ctrlPr>
                  <w:rPr>
                    <w:rFonts w:ascii="Cambria Math" w:hAnsi="Cambria Math"/>
                    <w:i/>
                    <w:sz w:val="28"/>
                    <w:szCs w:val="28"/>
                  </w:rPr>
                </m:ctrlPr>
              </m:sSupPr>
              <m:e>
                <m:r>
                  <w:rPr>
                    <w:sz w:val="28"/>
                    <w:szCs w:val="28"/>
                  </w:rPr>
                  <m:t>р</m:t>
                </m:r>
              </m:e>
              <m:sup>
                <m:r>
                  <w:rPr>
                    <w:rFonts w:ascii="Cambria Math"/>
                    <w:sz w:val="28"/>
                    <w:szCs w:val="28"/>
                  </w:rPr>
                  <m:t>2</m:t>
                </m:r>
              </m:sup>
            </m:sSup>
          </m:den>
        </m:f>
      </m:oMath>
      <w:r w:rsidRPr="005E1FC5">
        <w:rPr>
          <w:sz w:val="28"/>
          <w:szCs w:val="28"/>
        </w:rPr>
        <w:t>.</w:t>
      </w:r>
    </w:p>
    <w:p w:rsidR="00856D3B" w:rsidRPr="005E1FC5" w:rsidRDefault="00856D3B" w:rsidP="005E1FC5">
      <w:pPr>
        <w:pStyle w:val="ad"/>
        <w:ind w:left="0" w:firstLine="567"/>
        <w:jc w:val="both"/>
        <w:rPr>
          <w:sz w:val="28"/>
          <w:szCs w:val="28"/>
        </w:rPr>
      </w:pPr>
      <w:r w:rsidRPr="005E1FC5">
        <w:rPr>
          <w:sz w:val="28"/>
          <w:szCs w:val="28"/>
        </w:rPr>
        <w:t xml:space="preserve">   3. Решите неравенства: а) 2х</w:t>
      </w:r>
      <w:r w:rsidRPr="005E1FC5">
        <w:rPr>
          <w:sz w:val="28"/>
          <w:szCs w:val="28"/>
          <w:vertAlign w:val="superscript"/>
        </w:rPr>
        <w:t>2</w:t>
      </w:r>
      <w:r w:rsidRPr="005E1FC5">
        <w:rPr>
          <w:sz w:val="28"/>
          <w:szCs w:val="28"/>
        </w:rPr>
        <w:t xml:space="preserve"> – х - 15</w:t>
      </w:r>
      <m:oMath>
        <m:r>
          <w:rPr>
            <w:rFonts w:ascii="Cambria Math"/>
            <w:sz w:val="28"/>
            <w:szCs w:val="28"/>
          </w:rPr>
          <m:t xml:space="preserve"> </m:t>
        </m:r>
        <m:r>
          <w:rPr>
            <w:sz w:val="28"/>
            <w:szCs w:val="28"/>
          </w:rPr>
          <m:t>≥</m:t>
        </m:r>
      </m:oMath>
      <w:r w:rsidRPr="005E1FC5">
        <w:rPr>
          <w:sz w:val="28"/>
          <w:szCs w:val="28"/>
        </w:rPr>
        <w:t xml:space="preserve"> 0;    б) (х + 11)(х + 2)(х - 9)</w:t>
      </w:r>
      <m:oMath>
        <m:r>
          <w:rPr>
            <w:rFonts w:ascii="Cambria Math"/>
            <w:sz w:val="28"/>
            <w:szCs w:val="28"/>
          </w:rPr>
          <m:t xml:space="preserve"> </m:t>
        </m:r>
        <m:r>
          <w:rPr>
            <w:sz w:val="28"/>
            <w:szCs w:val="28"/>
          </w:rPr>
          <m:t>≤</m:t>
        </m:r>
      </m:oMath>
      <w:r w:rsidRPr="005E1FC5">
        <w:rPr>
          <w:sz w:val="28"/>
          <w:szCs w:val="28"/>
        </w:rPr>
        <w:t xml:space="preserve"> 0;    в) </w:t>
      </w:r>
      <m:oMath>
        <m:f>
          <m:fPr>
            <m:ctrlPr>
              <w:rPr>
                <w:rFonts w:ascii="Cambria Math" w:hAnsi="Cambria Math"/>
                <w:i/>
                <w:sz w:val="28"/>
                <w:szCs w:val="28"/>
              </w:rPr>
            </m:ctrlPr>
          </m:fPr>
          <m:num>
            <m:r>
              <w:rPr>
                <w:sz w:val="28"/>
                <w:szCs w:val="28"/>
              </w:rPr>
              <m:t>х</m:t>
            </m:r>
            <m:r>
              <w:rPr>
                <w:rFonts w:ascii="Cambria Math"/>
                <w:sz w:val="28"/>
                <w:szCs w:val="28"/>
              </w:rPr>
              <m:t>+3</m:t>
            </m:r>
          </m:num>
          <m:den>
            <m:r>
              <w:rPr>
                <w:sz w:val="28"/>
                <w:szCs w:val="28"/>
              </w:rPr>
              <m:t>х-</m:t>
            </m:r>
            <m:r>
              <w:rPr>
                <w:rFonts w:ascii="Cambria Math"/>
                <w:sz w:val="28"/>
                <w:szCs w:val="28"/>
              </w:rPr>
              <m:t>8</m:t>
            </m:r>
          </m:den>
        </m:f>
        <m:r>
          <w:rPr>
            <w:rFonts w:ascii="Cambria Math"/>
            <w:sz w:val="28"/>
            <w:szCs w:val="28"/>
          </w:rPr>
          <m:t>&gt;</m:t>
        </m:r>
      </m:oMath>
      <w:r w:rsidRPr="005E1FC5">
        <w:rPr>
          <w:sz w:val="28"/>
          <w:szCs w:val="28"/>
        </w:rPr>
        <w:t xml:space="preserve"> 0.</w:t>
      </w:r>
    </w:p>
    <w:p w:rsidR="00856D3B" w:rsidRPr="005E1FC5" w:rsidRDefault="00856D3B" w:rsidP="005E1FC5">
      <w:pPr>
        <w:pStyle w:val="ad"/>
        <w:ind w:left="0" w:firstLine="567"/>
        <w:jc w:val="both"/>
        <w:rPr>
          <w:sz w:val="28"/>
          <w:szCs w:val="28"/>
        </w:rPr>
      </w:pPr>
      <w:r w:rsidRPr="005E1FC5">
        <w:rPr>
          <w:sz w:val="28"/>
          <w:szCs w:val="28"/>
        </w:rPr>
        <w:t xml:space="preserve">   4. В треугольнике К</w:t>
      </w:r>
      <w:r w:rsidRPr="005E1FC5">
        <w:rPr>
          <w:sz w:val="28"/>
          <w:szCs w:val="28"/>
          <w:lang w:val="en-US"/>
        </w:rPr>
        <w:t>L</w:t>
      </w:r>
      <w:r w:rsidRPr="005E1FC5">
        <w:rPr>
          <w:sz w:val="28"/>
          <w:szCs w:val="28"/>
        </w:rPr>
        <w:t>М сторона К</w:t>
      </w:r>
      <w:r w:rsidRPr="005E1FC5">
        <w:rPr>
          <w:sz w:val="28"/>
          <w:szCs w:val="28"/>
          <w:lang w:val="en-US"/>
        </w:rPr>
        <w:t>L</w:t>
      </w:r>
      <w:r w:rsidRPr="005E1FC5">
        <w:rPr>
          <w:sz w:val="28"/>
          <w:szCs w:val="28"/>
        </w:rPr>
        <w:t xml:space="preserve"> равна 10, угол М равен 45°, угол К равен 60°. Найдите сторону </w:t>
      </w:r>
      <w:r w:rsidRPr="005E1FC5">
        <w:rPr>
          <w:sz w:val="28"/>
          <w:szCs w:val="28"/>
          <w:lang w:val="en-US"/>
        </w:rPr>
        <w:t>L</w:t>
      </w:r>
      <w:r w:rsidRPr="005E1FC5">
        <w:rPr>
          <w:sz w:val="28"/>
          <w:szCs w:val="28"/>
        </w:rPr>
        <w:t>М.</w:t>
      </w:r>
    </w:p>
    <w:p w:rsidR="00856D3B" w:rsidRPr="005E1FC5" w:rsidRDefault="00856D3B" w:rsidP="005E1FC5">
      <w:pPr>
        <w:pStyle w:val="ad"/>
        <w:numPr>
          <w:ilvl w:val="0"/>
          <w:numId w:val="26"/>
        </w:numPr>
        <w:ind w:left="0" w:firstLine="567"/>
        <w:jc w:val="both"/>
        <w:rPr>
          <w:b/>
          <w:sz w:val="28"/>
          <w:szCs w:val="28"/>
        </w:rPr>
      </w:pPr>
      <w:r w:rsidRPr="005E1FC5">
        <w:rPr>
          <w:b/>
          <w:sz w:val="28"/>
          <w:szCs w:val="28"/>
        </w:rPr>
        <w:t>Контрольная работа по теме: «Арифметическая прогрессия»</w:t>
      </w:r>
    </w:p>
    <w:p w:rsidR="00856D3B" w:rsidRPr="005E1FC5" w:rsidRDefault="00856D3B" w:rsidP="005E1FC5">
      <w:pPr>
        <w:ind w:firstLine="567"/>
        <w:contextualSpacing/>
        <w:jc w:val="both"/>
        <w:rPr>
          <w:sz w:val="28"/>
          <w:szCs w:val="28"/>
        </w:rPr>
      </w:pPr>
      <w:r w:rsidRPr="005E1FC5">
        <w:rPr>
          <w:sz w:val="28"/>
          <w:szCs w:val="28"/>
        </w:rPr>
        <w:t xml:space="preserve">   Вариант 1                                     </w:t>
      </w:r>
    </w:p>
    <w:p w:rsidR="00856D3B" w:rsidRPr="005E1FC5" w:rsidRDefault="00856D3B" w:rsidP="005E1FC5">
      <w:pPr>
        <w:ind w:firstLine="567"/>
        <w:contextualSpacing/>
        <w:jc w:val="both"/>
        <w:rPr>
          <w:sz w:val="28"/>
          <w:szCs w:val="28"/>
        </w:rPr>
      </w:pPr>
      <w:r w:rsidRPr="005E1FC5">
        <w:rPr>
          <w:sz w:val="28"/>
          <w:szCs w:val="28"/>
        </w:rPr>
        <w:t xml:space="preserve">   1.Найдите двадцать третий член арифметической прогрессии ( а</w:t>
      </w:r>
      <w:r w:rsidRPr="005E1FC5">
        <w:rPr>
          <w:sz w:val="28"/>
          <w:szCs w:val="28"/>
          <w:vertAlign w:val="subscript"/>
          <w:lang w:val="en-US"/>
        </w:rPr>
        <w:t>n</w:t>
      </w:r>
      <w:r w:rsidRPr="005E1FC5">
        <w:rPr>
          <w:sz w:val="28"/>
          <w:szCs w:val="28"/>
        </w:rPr>
        <w:t>), если а</w:t>
      </w:r>
      <w:r w:rsidRPr="005E1FC5">
        <w:rPr>
          <w:sz w:val="28"/>
          <w:szCs w:val="28"/>
          <w:vertAlign w:val="subscript"/>
        </w:rPr>
        <w:t>1</w:t>
      </w:r>
      <w:r w:rsidRPr="005E1FC5">
        <w:rPr>
          <w:sz w:val="28"/>
          <w:szCs w:val="28"/>
        </w:rPr>
        <w:t xml:space="preserve">= - 15 и </w:t>
      </w:r>
      <w:r w:rsidRPr="005E1FC5">
        <w:rPr>
          <w:sz w:val="28"/>
          <w:szCs w:val="28"/>
          <w:lang w:val="en-US"/>
        </w:rPr>
        <w:t>d</w:t>
      </w:r>
      <w:r w:rsidRPr="005E1FC5">
        <w:rPr>
          <w:sz w:val="28"/>
          <w:szCs w:val="28"/>
        </w:rPr>
        <w:t xml:space="preserve"> =3.</w:t>
      </w:r>
    </w:p>
    <w:p w:rsidR="00856D3B" w:rsidRPr="005E1FC5" w:rsidRDefault="00856D3B" w:rsidP="005E1FC5">
      <w:pPr>
        <w:ind w:firstLine="567"/>
        <w:contextualSpacing/>
        <w:jc w:val="both"/>
        <w:rPr>
          <w:sz w:val="28"/>
          <w:szCs w:val="28"/>
        </w:rPr>
      </w:pPr>
      <w:r w:rsidRPr="005E1FC5">
        <w:rPr>
          <w:sz w:val="28"/>
          <w:szCs w:val="28"/>
        </w:rPr>
        <w:lastRenderedPageBreak/>
        <w:t xml:space="preserve">   2. Найдите сумму шестнадцати первых членов арифметической прогрессии   8; 4; 0; … </w:t>
      </w:r>
    </w:p>
    <w:p w:rsidR="00856D3B" w:rsidRPr="005E1FC5" w:rsidRDefault="00856D3B" w:rsidP="005E1FC5">
      <w:pPr>
        <w:ind w:firstLine="567"/>
        <w:contextualSpacing/>
        <w:jc w:val="both"/>
        <w:rPr>
          <w:sz w:val="28"/>
          <w:szCs w:val="28"/>
        </w:rPr>
      </w:pPr>
      <w:r w:rsidRPr="005E1FC5">
        <w:rPr>
          <w:sz w:val="28"/>
          <w:szCs w:val="28"/>
        </w:rPr>
        <w:t xml:space="preserve">   3. Найдите сумму шестидесяти первых членов последовательности (а</w:t>
      </w:r>
      <w:r w:rsidRPr="005E1FC5">
        <w:rPr>
          <w:sz w:val="28"/>
          <w:szCs w:val="28"/>
          <w:vertAlign w:val="subscript"/>
          <w:lang w:val="en-US"/>
        </w:rPr>
        <w:t>n</w:t>
      </w:r>
      <w:r w:rsidRPr="005E1FC5">
        <w:rPr>
          <w:sz w:val="28"/>
          <w:szCs w:val="28"/>
        </w:rPr>
        <w:t>), заданной формулой  а</w:t>
      </w:r>
      <w:r w:rsidRPr="005E1FC5">
        <w:rPr>
          <w:sz w:val="28"/>
          <w:szCs w:val="28"/>
          <w:vertAlign w:val="subscript"/>
          <w:lang w:val="en-US"/>
        </w:rPr>
        <w:t>n</w:t>
      </w:r>
      <w:r w:rsidRPr="005E1FC5">
        <w:rPr>
          <w:sz w:val="28"/>
          <w:szCs w:val="28"/>
        </w:rPr>
        <w:t xml:space="preserve"> = 3</w:t>
      </w:r>
      <w:r w:rsidRPr="005E1FC5">
        <w:rPr>
          <w:sz w:val="28"/>
          <w:szCs w:val="28"/>
          <w:lang w:val="en-US"/>
        </w:rPr>
        <w:t>n</w:t>
      </w:r>
      <w:r w:rsidRPr="005E1FC5">
        <w:rPr>
          <w:sz w:val="28"/>
          <w:szCs w:val="28"/>
        </w:rPr>
        <w:t xml:space="preserve"> – 1.</w:t>
      </w:r>
    </w:p>
    <w:p w:rsidR="00856D3B" w:rsidRPr="005E1FC5" w:rsidRDefault="00856D3B" w:rsidP="005E1FC5">
      <w:pPr>
        <w:ind w:firstLine="567"/>
        <w:contextualSpacing/>
        <w:jc w:val="both"/>
        <w:rPr>
          <w:sz w:val="28"/>
          <w:szCs w:val="28"/>
        </w:rPr>
      </w:pPr>
      <w:r w:rsidRPr="005E1FC5">
        <w:rPr>
          <w:sz w:val="28"/>
          <w:szCs w:val="28"/>
        </w:rPr>
        <w:t xml:space="preserve">   4. Является ли число 54,5 членом арифметической прогрессии (а</w:t>
      </w:r>
      <w:r w:rsidRPr="005E1FC5">
        <w:rPr>
          <w:sz w:val="28"/>
          <w:szCs w:val="28"/>
          <w:vertAlign w:val="subscript"/>
          <w:lang w:val="en-US"/>
        </w:rPr>
        <w:t>n</w:t>
      </w:r>
      <w:r w:rsidRPr="005E1FC5">
        <w:rPr>
          <w:sz w:val="28"/>
          <w:szCs w:val="28"/>
        </w:rPr>
        <w:t>), в которой    а</w:t>
      </w:r>
      <w:r w:rsidRPr="005E1FC5">
        <w:rPr>
          <w:sz w:val="28"/>
          <w:szCs w:val="28"/>
          <w:vertAlign w:val="subscript"/>
        </w:rPr>
        <w:t>1</w:t>
      </w:r>
      <w:r w:rsidRPr="005E1FC5">
        <w:rPr>
          <w:sz w:val="28"/>
          <w:szCs w:val="28"/>
        </w:rPr>
        <w:t xml:space="preserve"> = 25,5 и  а</w:t>
      </w:r>
      <w:r w:rsidRPr="005E1FC5">
        <w:rPr>
          <w:sz w:val="28"/>
          <w:szCs w:val="28"/>
          <w:vertAlign w:val="subscript"/>
        </w:rPr>
        <w:t>9</w:t>
      </w:r>
      <w:r w:rsidRPr="005E1FC5">
        <w:rPr>
          <w:sz w:val="28"/>
          <w:szCs w:val="28"/>
        </w:rPr>
        <w:t xml:space="preserve"> = 5,5?</w:t>
      </w:r>
    </w:p>
    <w:p w:rsidR="00856D3B" w:rsidRPr="005E1FC5" w:rsidRDefault="00856D3B" w:rsidP="005E1FC5">
      <w:pPr>
        <w:ind w:firstLine="567"/>
        <w:contextualSpacing/>
        <w:jc w:val="both"/>
        <w:rPr>
          <w:sz w:val="28"/>
          <w:szCs w:val="28"/>
        </w:rPr>
      </w:pPr>
      <w:r w:rsidRPr="005E1FC5">
        <w:rPr>
          <w:sz w:val="28"/>
          <w:szCs w:val="28"/>
        </w:rPr>
        <w:t xml:space="preserve">   5. Найдите сумму всех натуральных чисел, кратных 3 и не превосходящих 100.</w:t>
      </w:r>
    </w:p>
    <w:p w:rsidR="00856D3B" w:rsidRPr="005E1FC5" w:rsidRDefault="00856D3B" w:rsidP="005E1FC5">
      <w:pPr>
        <w:ind w:firstLine="567"/>
        <w:contextualSpacing/>
        <w:jc w:val="both"/>
        <w:rPr>
          <w:sz w:val="28"/>
          <w:szCs w:val="28"/>
        </w:rPr>
      </w:pPr>
      <w:r w:rsidRPr="005E1FC5">
        <w:rPr>
          <w:sz w:val="28"/>
          <w:szCs w:val="28"/>
        </w:rPr>
        <w:t xml:space="preserve">   Вариант 2                                    А-9</w:t>
      </w:r>
    </w:p>
    <w:p w:rsidR="00856D3B" w:rsidRPr="005E1FC5" w:rsidRDefault="00856D3B" w:rsidP="005E1FC5">
      <w:pPr>
        <w:ind w:firstLine="567"/>
        <w:contextualSpacing/>
        <w:jc w:val="both"/>
        <w:rPr>
          <w:sz w:val="28"/>
          <w:szCs w:val="28"/>
        </w:rPr>
      </w:pPr>
      <w:r w:rsidRPr="005E1FC5">
        <w:rPr>
          <w:sz w:val="28"/>
          <w:szCs w:val="28"/>
        </w:rPr>
        <w:t xml:space="preserve">   1. Найдите восемнадцатый член арифметической прогрессии ( а</w:t>
      </w:r>
      <w:r w:rsidRPr="005E1FC5">
        <w:rPr>
          <w:sz w:val="28"/>
          <w:szCs w:val="28"/>
          <w:vertAlign w:val="subscript"/>
          <w:lang w:val="en-US"/>
        </w:rPr>
        <w:t>n</w:t>
      </w:r>
      <w:r w:rsidRPr="005E1FC5">
        <w:rPr>
          <w:sz w:val="28"/>
          <w:szCs w:val="28"/>
        </w:rPr>
        <w:t>), если а</w:t>
      </w:r>
      <w:r w:rsidRPr="005E1FC5">
        <w:rPr>
          <w:sz w:val="28"/>
          <w:szCs w:val="28"/>
          <w:vertAlign w:val="subscript"/>
        </w:rPr>
        <w:t>1</w:t>
      </w:r>
      <w:r w:rsidRPr="005E1FC5">
        <w:rPr>
          <w:sz w:val="28"/>
          <w:szCs w:val="28"/>
        </w:rPr>
        <w:t xml:space="preserve">= 70 и </w:t>
      </w:r>
      <w:r w:rsidRPr="005E1FC5">
        <w:rPr>
          <w:sz w:val="28"/>
          <w:szCs w:val="28"/>
          <w:lang w:val="en-US"/>
        </w:rPr>
        <w:t>d</w:t>
      </w:r>
      <w:r w:rsidRPr="005E1FC5">
        <w:rPr>
          <w:sz w:val="28"/>
          <w:szCs w:val="28"/>
        </w:rPr>
        <w:t xml:space="preserve"> = -3.</w:t>
      </w:r>
    </w:p>
    <w:p w:rsidR="00856D3B" w:rsidRPr="005E1FC5" w:rsidRDefault="00856D3B" w:rsidP="005E1FC5">
      <w:pPr>
        <w:ind w:firstLine="567"/>
        <w:contextualSpacing/>
        <w:jc w:val="both"/>
        <w:rPr>
          <w:sz w:val="28"/>
          <w:szCs w:val="28"/>
        </w:rPr>
      </w:pPr>
      <w:r w:rsidRPr="005E1FC5">
        <w:rPr>
          <w:sz w:val="28"/>
          <w:szCs w:val="28"/>
        </w:rPr>
        <w:t xml:space="preserve">   2. Найдите сумму двадцати первых членов арифметической прогрессии    -21; - 18; - 15; … </w:t>
      </w:r>
    </w:p>
    <w:p w:rsidR="00856D3B" w:rsidRPr="005E1FC5" w:rsidRDefault="00856D3B" w:rsidP="005E1FC5">
      <w:pPr>
        <w:ind w:firstLine="567"/>
        <w:contextualSpacing/>
        <w:jc w:val="both"/>
        <w:rPr>
          <w:sz w:val="28"/>
          <w:szCs w:val="28"/>
        </w:rPr>
      </w:pPr>
      <w:r w:rsidRPr="005E1FC5">
        <w:rPr>
          <w:sz w:val="28"/>
          <w:szCs w:val="28"/>
        </w:rPr>
        <w:t xml:space="preserve">   3. Найдите сумму сорока первых членов последовательности (а</w:t>
      </w:r>
      <w:r w:rsidRPr="005E1FC5">
        <w:rPr>
          <w:sz w:val="28"/>
          <w:szCs w:val="28"/>
          <w:vertAlign w:val="subscript"/>
          <w:lang w:val="en-US"/>
        </w:rPr>
        <w:t>n</w:t>
      </w:r>
      <w:r w:rsidRPr="005E1FC5">
        <w:rPr>
          <w:sz w:val="28"/>
          <w:szCs w:val="28"/>
        </w:rPr>
        <w:t>), заданной формулой  а</w:t>
      </w:r>
      <w:r w:rsidRPr="005E1FC5">
        <w:rPr>
          <w:sz w:val="28"/>
          <w:szCs w:val="28"/>
          <w:vertAlign w:val="subscript"/>
          <w:lang w:val="en-US"/>
        </w:rPr>
        <w:t>n</w:t>
      </w:r>
      <w:r w:rsidRPr="005E1FC5">
        <w:rPr>
          <w:sz w:val="28"/>
          <w:szCs w:val="28"/>
        </w:rPr>
        <w:t xml:space="preserve"> = 4</w:t>
      </w:r>
      <w:r w:rsidRPr="005E1FC5">
        <w:rPr>
          <w:sz w:val="28"/>
          <w:szCs w:val="28"/>
          <w:lang w:val="en-US"/>
        </w:rPr>
        <w:t>n</w:t>
      </w:r>
      <w:r w:rsidRPr="005E1FC5">
        <w:rPr>
          <w:sz w:val="28"/>
          <w:szCs w:val="28"/>
        </w:rPr>
        <w:t xml:space="preserve"> – 2.</w:t>
      </w:r>
    </w:p>
    <w:p w:rsidR="00856D3B" w:rsidRPr="005E1FC5" w:rsidRDefault="00856D3B" w:rsidP="005E1FC5">
      <w:pPr>
        <w:ind w:firstLine="567"/>
        <w:contextualSpacing/>
        <w:jc w:val="both"/>
        <w:rPr>
          <w:sz w:val="28"/>
          <w:szCs w:val="28"/>
        </w:rPr>
      </w:pPr>
      <w:r w:rsidRPr="005E1FC5">
        <w:rPr>
          <w:sz w:val="28"/>
          <w:szCs w:val="28"/>
        </w:rPr>
        <w:t xml:space="preserve">   4. Является ли число 30,4 членом арифметической прогрессии (а</w:t>
      </w:r>
      <w:r w:rsidRPr="005E1FC5">
        <w:rPr>
          <w:sz w:val="28"/>
          <w:szCs w:val="28"/>
          <w:vertAlign w:val="subscript"/>
          <w:lang w:val="en-US"/>
        </w:rPr>
        <w:t>n</w:t>
      </w:r>
      <w:r w:rsidRPr="005E1FC5">
        <w:rPr>
          <w:sz w:val="28"/>
          <w:szCs w:val="28"/>
        </w:rPr>
        <w:t>), в которой    а</w:t>
      </w:r>
      <w:r w:rsidRPr="005E1FC5">
        <w:rPr>
          <w:sz w:val="28"/>
          <w:szCs w:val="28"/>
          <w:vertAlign w:val="subscript"/>
        </w:rPr>
        <w:t>1</w:t>
      </w:r>
      <w:r w:rsidRPr="005E1FC5">
        <w:rPr>
          <w:sz w:val="28"/>
          <w:szCs w:val="28"/>
        </w:rPr>
        <w:t xml:space="preserve"> = 11,6 и  а</w:t>
      </w:r>
      <w:r w:rsidRPr="005E1FC5">
        <w:rPr>
          <w:sz w:val="28"/>
          <w:szCs w:val="28"/>
          <w:vertAlign w:val="subscript"/>
        </w:rPr>
        <w:t>15</w:t>
      </w:r>
      <w:r w:rsidRPr="005E1FC5">
        <w:rPr>
          <w:sz w:val="28"/>
          <w:szCs w:val="28"/>
        </w:rPr>
        <w:t xml:space="preserve"> = 17,2?</w:t>
      </w:r>
    </w:p>
    <w:p w:rsidR="00856D3B" w:rsidRPr="005E1FC5" w:rsidRDefault="00856D3B" w:rsidP="005E1FC5">
      <w:pPr>
        <w:ind w:firstLine="567"/>
        <w:contextualSpacing/>
        <w:jc w:val="both"/>
        <w:rPr>
          <w:sz w:val="28"/>
          <w:szCs w:val="28"/>
        </w:rPr>
      </w:pPr>
      <w:r w:rsidRPr="005E1FC5">
        <w:rPr>
          <w:sz w:val="28"/>
          <w:szCs w:val="28"/>
        </w:rPr>
        <w:t xml:space="preserve">   5. Найдите сумму всех натуральных чисел, кратных 7 и не превосходящих 150.</w:t>
      </w:r>
    </w:p>
    <w:p w:rsidR="00856D3B" w:rsidRPr="005E1FC5" w:rsidRDefault="00856D3B" w:rsidP="005E1FC5">
      <w:pPr>
        <w:pStyle w:val="ad"/>
        <w:ind w:left="0" w:firstLine="567"/>
        <w:jc w:val="both"/>
        <w:rPr>
          <w:sz w:val="28"/>
          <w:szCs w:val="28"/>
        </w:rPr>
      </w:pPr>
    </w:p>
    <w:p w:rsidR="00856D3B" w:rsidRPr="005E1FC5" w:rsidRDefault="00856D3B" w:rsidP="005E1FC5">
      <w:pPr>
        <w:pStyle w:val="ad"/>
        <w:numPr>
          <w:ilvl w:val="0"/>
          <w:numId w:val="26"/>
        </w:numPr>
        <w:ind w:left="0" w:firstLine="567"/>
        <w:jc w:val="both"/>
        <w:rPr>
          <w:b/>
          <w:sz w:val="28"/>
          <w:szCs w:val="28"/>
        </w:rPr>
      </w:pPr>
      <w:r w:rsidRPr="005E1FC5">
        <w:rPr>
          <w:b/>
          <w:sz w:val="28"/>
          <w:szCs w:val="28"/>
        </w:rPr>
        <w:t>Контрольная работа по теме: «Геометрическая прогрессия»</w:t>
      </w:r>
    </w:p>
    <w:p w:rsidR="00856D3B" w:rsidRPr="005E1FC5" w:rsidRDefault="00856D3B" w:rsidP="005E1FC5">
      <w:pPr>
        <w:pStyle w:val="ad"/>
        <w:ind w:left="0" w:firstLine="567"/>
        <w:jc w:val="both"/>
        <w:rPr>
          <w:sz w:val="28"/>
          <w:szCs w:val="28"/>
        </w:rPr>
      </w:pPr>
      <w:r w:rsidRPr="005E1FC5">
        <w:rPr>
          <w:sz w:val="28"/>
          <w:szCs w:val="28"/>
        </w:rPr>
        <w:t xml:space="preserve"> Вариант 1</w:t>
      </w:r>
    </w:p>
    <w:p w:rsidR="00856D3B" w:rsidRPr="005E1FC5" w:rsidRDefault="00856D3B" w:rsidP="005E1FC5">
      <w:pPr>
        <w:pStyle w:val="ad"/>
        <w:ind w:left="0" w:firstLine="567"/>
        <w:jc w:val="both"/>
        <w:rPr>
          <w:rFonts w:eastAsiaTheme="minorEastAsia"/>
          <w:sz w:val="28"/>
          <w:szCs w:val="28"/>
        </w:rPr>
      </w:pPr>
      <w:r w:rsidRPr="005E1FC5">
        <w:rPr>
          <w:sz w:val="28"/>
          <w:szCs w:val="28"/>
        </w:rPr>
        <w:t xml:space="preserve">1. Найдите седьмой член геометрической прогрессии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n</m:t>
                </m:r>
              </m:sub>
            </m:sSub>
          </m:e>
        </m:d>
        <m:r>
          <w:rPr>
            <w:rFonts w:ascii="Cambria Math"/>
            <w:sz w:val="28"/>
            <w:szCs w:val="28"/>
          </w:rPr>
          <m:t>,</m:t>
        </m:r>
      </m:oMath>
      <w:r w:rsidRPr="005E1FC5">
        <w:rPr>
          <w:rFonts w:eastAsiaTheme="minorEastAsia"/>
          <w:sz w:val="28"/>
          <w:szCs w:val="28"/>
        </w:rPr>
        <w:t xml:space="preserve"> если </w:t>
      </w:r>
      <w:r w:rsidRPr="005E1FC5">
        <w:rPr>
          <w:rFonts w:eastAsiaTheme="minorEastAsia"/>
          <w:sz w:val="28"/>
          <w:szCs w:val="28"/>
          <w:lang w:val="en-US"/>
        </w:rPr>
        <w:t>b</w:t>
      </w:r>
      <w:r w:rsidRPr="005E1FC5">
        <w:rPr>
          <w:rFonts w:eastAsiaTheme="minorEastAsia"/>
          <w:sz w:val="28"/>
          <w:szCs w:val="28"/>
          <w:vertAlign w:val="subscript"/>
        </w:rPr>
        <w:t>1</w:t>
      </w:r>
      <w:r w:rsidRPr="005E1FC5">
        <w:rPr>
          <w:rFonts w:eastAsiaTheme="minorEastAsia"/>
          <w:sz w:val="28"/>
          <w:szCs w:val="28"/>
        </w:rPr>
        <w:t xml:space="preserve"> = -32 и </w:t>
      </w:r>
      <w:r w:rsidRPr="005E1FC5">
        <w:rPr>
          <w:rFonts w:eastAsiaTheme="minorEastAsia"/>
          <w:sz w:val="28"/>
          <w:szCs w:val="28"/>
          <w:lang w:val="en-US"/>
        </w:rPr>
        <w:t>g</w:t>
      </w:r>
      <w:r w:rsidRPr="005E1FC5">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sz w:val="28"/>
                <w:szCs w:val="28"/>
              </w:rPr>
              <m:t>2</m:t>
            </m:r>
          </m:den>
        </m:f>
      </m:oMath>
      <w:r w:rsidRPr="005E1FC5">
        <w:rPr>
          <w:rFonts w:eastAsiaTheme="minorEastAsia"/>
          <w:sz w:val="28"/>
          <w:szCs w:val="28"/>
        </w:rPr>
        <w:t>.</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2. Первый член геометрической прогрессии</w:t>
      </w:r>
      <m:oMath>
        <m:r>
          <w:rPr>
            <w:rFonts w:ascii="Cambria Math" w:eastAsiaTheme="minorEastAsia"/>
            <w:sz w:val="28"/>
            <w:szCs w:val="28"/>
          </w:rPr>
          <m:t xml:space="preserve">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n</m:t>
                </m:r>
              </m:sub>
            </m:sSub>
          </m:e>
        </m:d>
        <m:r>
          <w:rPr>
            <w:rFonts w:ascii="Cambria Math"/>
            <w:sz w:val="28"/>
            <w:szCs w:val="28"/>
          </w:rPr>
          <m:t>,</m:t>
        </m:r>
      </m:oMath>
      <w:r w:rsidRPr="005E1FC5">
        <w:rPr>
          <w:rFonts w:eastAsiaTheme="minorEastAsia"/>
          <w:sz w:val="28"/>
          <w:szCs w:val="28"/>
        </w:rPr>
        <w:t xml:space="preserve">  равен 2, знаменатель равен 3. Найти сумму шести первых членов этой прогрессии. </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3.Геметрическая прогрессия (</w:t>
      </w:r>
      <w:r w:rsidRPr="005E1FC5">
        <w:rPr>
          <w:rFonts w:eastAsiaTheme="minorEastAsia"/>
          <w:sz w:val="28"/>
          <w:szCs w:val="28"/>
          <w:lang w:val="en-US"/>
        </w:rPr>
        <w:t>a</w:t>
      </w:r>
      <w:r w:rsidRPr="005E1FC5">
        <w:rPr>
          <w:rFonts w:eastAsiaTheme="minorEastAsia"/>
          <w:sz w:val="28"/>
          <w:szCs w:val="28"/>
          <w:vertAlign w:val="subscript"/>
          <w:lang w:val="en-US"/>
        </w:rPr>
        <w:t>n</w:t>
      </w:r>
      <w:r w:rsidRPr="005E1FC5">
        <w:rPr>
          <w:rFonts w:eastAsiaTheme="minorEastAsia"/>
          <w:sz w:val="28"/>
          <w:szCs w:val="28"/>
        </w:rPr>
        <w:t>)</w:t>
      </w:r>
      <w:r w:rsidRPr="005E1FC5">
        <w:rPr>
          <w:rFonts w:eastAsiaTheme="minorEastAsia"/>
          <w:sz w:val="28"/>
          <w:szCs w:val="28"/>
          <w:vertAlign w:val="subscript"/>
        </w:rPr>
        <w:t xml:space="preserve"> </w:t>
      </w:r>
      <w:r w:rsidRPr="005E1FC5">
        <w:rPr>
          <w:rFonts w:eastAsiaTheme="minorEastAsia"/>
          <w:sz w:val="28"/>
          <w:szCs w:val="28"/>
        </w:rPr>
        <w:t xml:space="preserve">задана формулой </w:t>
      </w:r>
      <w:r w:rsidRPr="005E1FC5">
        <w:rPr>
          <w:rFonts w:eastAsiaTheme="minorEastAsia"/>
          <w:sz w:val="28"/>
          <w:szCs w:val="28"/>
          <w:lang w:val="en-US"/>
        </w:rPr>
        <w:t>a</w:t>
      </w:r>
      <w:r w:rsidRPr="005E1FC5">
        <w:rPr>
          <w:rFonts w:eastAsiaTheme="minorEastAsia"/>
          <w:sz w:val="28"/>
          <w:szCs w:val="28"/>
          <w:vertAlign w:val="subscript"/>
          <w:lang w:val="en-US"/>
        </w:rPr>
        <w:t>n</w:t>
      </w:r>
      <w:r w:rsidRPr="005E1FC5">
        <w:rPr>
          <w:rFonts w:eastAsiaTheme="minorEastAsia"/>
          <w:sz w:val="28"/>
          <w:szCs w:val="28"/>
        </w:rPr>
        <w:t xml:space="preserve"> =3∙2</w:t>
      </w:r>
      <w:r w:rsidRPr="005E1FC5">
        <w:rPr>
          <w:rFonts w:eastAsiaTheme="minorEastAsia"/>
          <w:sz w:val="28"/>
          <w:szCs w:val="28"/>
          <w:vertAlign w:val="superscript"/>
          <w:lang w:val="en-US"/>
        </w:rPr>
        <w:t>n</w:t>
      </w:r>
      <w:r w:rsidRPr="005E1FC5">
        <w:rPr>
          <w:rFonts w:eastAsiaTheme="minorEastAsia"/>
          <w:sz w:val="28"/>
          <w:szCs w:val="28"/>
        </w:rPr>
        <w:t>. Какое из следующих чисел является членом этой прогрессии: а) 384; б) 72.</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4. Найти сумму первых пяти членов геометрической прогрессии: 24; -12; 6;…</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5.Найти сумму девяти первых членов геометрической прогрессии (</w:t>
      </w:r>
      <w:r w:rsidRPr="005E1FC5">
        <w:rPr>
          <w:rFonts w:eastAsiaTheme="minorEastAsia"/>
          <w:sz w:val="28"/>
          <w:szCs w:val="28"/>
          <w:lang w:val="en-US"/>
        </w:rPr>
        <w:t>b</w:t>
      </w:r>
      <w:r w:rsidRPr="005E1FC5">
        <w:rPr>
          <w:rFonts w:eastAsiaTheme="minorEastAsia"/>
          <w:sz w:val="28"/>
          <w:szCs w:val="28"/>
          <w:vertAlign w:val="subscript"/>
          <w:lang w:val="en-US"/>
        </w:rPr>
        <w:t>n</w:t>
      </w:r>
      <w:r w:rsidRPr="005E1FC5">
        <w:rPr>
          <w:rFonts w:eastAsiaTheme="minorEastAsia"/>
          <w:sz w:val="28"/>
          <w:szCs w:val="28"/>
        </w:rPr>
        <w:t xml:space="preserve">) с положительными членами, зная, что </w:t>
      </w:r>
      <w:r w:rsidRPr="005E1FC5">
        <w:rPr>
          <w:rFonts w:eastAsiaTheme="minorEastAsia"/>
          <w:sz w:val="28"/>
          <w:szCs w:val="28"/>
          <w:lang w:val="en-US"/>
        </w:rPr>
        <w:t>b</w:t>
      </w:r>
      <w:r w:rsidRPr="005E1FC5">
        <w:rPr>
          <w:rFonts w:eastAsiaTheme="minorEastAsia"/>
          <w:sz w:val="28"/>
          <w:szCs w:val="28"/>
          <w:vertAlign w:val="subscript"/>
        </w:rPr>
        <w:t>2</w:t>
      </w:r>
      <w:r w:rsidRPr="005E1FC5">
        <w:rPr>
          <w:rFonts w:eastAsiaTheme="minorEastAsia"/>
          <w:sz w:val="28"/>
          <w:szCs w:val="28"/>
        </w:rPr>
        <w:t xml:space="preserve"> = 0,04 и </w:t>
      </w:r>
      <w:r w:rsidRPr="005E1FC5">
        <w:rPr>
          <w:rFonts w:eastAsiaTheme="minorEastAsia"/>
          <w:sz w:val="28"/>
          <w:szCs w:val="28"/>
          <w:lang w:val="en-US"/>
        </w:rPr>
        <w:t>b</w:t>
      </w:r>
      <w:r w:rsidRPr="005E1FC5">
        <w:rPr>
          <w:rFonts w:eastAsiaTheme="minorEastAsia"/>
          <w:sz w:val="28"/>
          <w:szCs w:val="28"/>
          <w:vertAlign w:val="subscript"/>
        </w:rPr>
        <w:t>4</w:t>
      </w:r>
      <w:r w:rsidRPr="005E1FC5">
        <w:rPr>
          <w:rFonts w:eastAsiaTheme="minorEastAsia"/>
          <w:sz w:val="28"/>
          <w:szCs w:val="28"/>
        </w:rPr>
        <w:t xml:space="preserve"> =0,16.</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Вариант 2</w:t>
      </w:r>
    </w:p>
    <w:p w:rsidR="00856D3B" w:rsidRPr="005E1FC5" w:rsidRDefault="00856D3B" w:rsidP="005E1FC5">
      <w:pPr>
        <w:ind w:firstLine="567"/>
        <w:contextualSpacing/>
        <w:jc w:val="both"/>
        <w:rPr>
          <w:rFonts w:eastAsiaTheme="minorEastAsia"/>
          <w:sz w:val="28"/>
          <w:szCs w:val="28"/>
        </w:rPr>
      </w:pPr>
      <w:r w:rsidRPr="005E1FC5">
        <w:rPr>
          <w:sz w:val="28"/>
          <w:szCs w:val="28"/>
        </w:rPr>
        <w:t xml:space="preserve">1. Найдите шестой член геометрической прогрессии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n</m:t>
                </m:r>
              </m:sub>
            </m:sSub>
          </m:e>
        </m:d>
        <m:r>
          <w:rPr>
            <w:rFonts w:ascii="Cambria Math"/>
            <w:sz w:val="28"/>
            <w:szCs w:val="28"/>
          </w:rPr>
          <m:t>,</m:t>
        </m:r>
      </m:oMath>
      <w:r w:rsidRPr="005E1FC5">
        <w:rPr>
          <w:rFonts w:eastAsiaTheme="minorEastAsia"/>
          <w:sz w:val="28"/>
          <w:szCs w:val="28"/>
        </w:rPr>
        <w:t xml:space="preserve"> если </w:t>
      </w:r>
      <w:r w:rsidRPr="005E1FC5">
        <w:rPr>
          <w:rFonts w:eastAsiaTheme="minorEastAsia"/>
          <w:sz w:val="28"/>
          <w:szCs w:val="28"/>
          <w:lang w:val="en-US"/>
        </w:rPr>
        <w:t>b</w:t>
      </w:r>
      <w:r w:rsidRPr="005E1FC5">
        <w:rPr>
          <w:rFonts w:eastAsiaTheme="minorEastAsia"/>
          <w:sz w:val="28"/>
          <w:szCs w:val="28"/>
          <w:vertAlign w:val="subscript"/>
        </w:rPr>
        <w:t>1</w:t>
      </w:r>
      <w:r w:rsidRPr="005E1FC5">
        <w:rPr>
          <w:rFonts w:eastAsiaTheme="minorEastAsia"/>
          <w:sz w:val="28"/>
          <w:szCs w:val="28"/>
        </w:rPr>
        <w:t xml:space="preserve"> = 0,81 и </w:t>
      </w:r>
      <w:r w:rsidRPr="005E1FC5">
        <w:rPr>
          <w:rFonts w:eastAsiaTheme="minorEastAsia"/>
          <w:sz w:val="28"/>
          <w:szCs w:val="28"/>
          <w:lang w:val="en-US"/>
        </w:rPr>
        <w:t>g</w:t>
      </w:r>
      <w:r w:rsidRPr="005E1FC5">
        <w:rPr>
          <w:rFonts w:eastAsiaTheme="minorEastAsia"/>
          <w:sz w:val="28"/>
          <w:szCs w:val="28"/>
        </w:rPr>
        <w:t xml:space="preserve"> = </w:t>
      </w:r>
      <m:oMath>
        <m:r>
          <w:rPr>
            <w:rFonts w:eastAsiaTheme="minorEastAsia"/>
            <w:sz w:val="28"/>
            <w:szCs w:val="28"/>
          </w:rPr>
          <m:t>-</m:t>
        </m:r>
        <m:f>
          <m:fPr>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sz w:val="28"/>
                <w:szCs w:val="28"/>
              </w:rPr>
              <m:t>3</m:t>
            </m:r>
          </m:den>
        </m:f>
      </m:oMath>
      <w:r w:rsidRPr="005E1FC5">
        <w:rPr>
          <w:rFonts w:eastAsiaTheme="minorEastAsia"/>
          <w:sz w:val="28"/>
          <w:szCs w:val="28"/>
        </w:rPr>
        <w:t>.</w:t>
      </w:r>
    </w:p>
    <w:p w:rsidR="00856D3B" w:rsidRPr="005E1FC5" w:rsidRDefault="00856D3B" w:rsidP="005E1FC5">
      <w:pPr>
        <w:ind w:firstLine="567"/>
        <w:contextualSpacing/>
        <w:jc w:val="both"/>
        <w:rPr>
          <w:rFonts w:eastAsiaTheme="minorEastAsia"/>
          <w:sz w:val="28"/>
          <w:szCs w:val="28"/>
        </w:rPr>
      </w:pPr>
      <w:r w:rsidRPr="005E1FC5">
        <w:rPr>
          <w:sz w:val="28"/>
          <w:szCs w:val="28"/>
        </w:rPr>
        <w:t>2.</w:t>
      </w:r>
      <w:r w:rsidRPr="005E1FC5">
        <w:rPr>
          <w:rFonts w:eastAsiaTheme="minorEastAsia"/>
          <w:sz w:val="28"/>
          <w:szCs w:val="28"/>
        </w:rPr>
        <w:t xml:space="preserve">  Первый член геометрической прогрессии</w:t>
      </w:r>
      <m:oMath>
        <m:r>
          <w:rPr>
            <w:rFonts w:ascii="Cambria Math" w:eastAsiaTheme="minorEastAsia"/>
            <w:sz w:val="28"/>
            <w:szCs w:val="28"/>
          </w:rPr>
          <m:t xml:space="preserve">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n</m:t>
                </m:r>
              </m:sub>
            </m:sSub>
          </m:e>
        </m:d>
        <m:r>
          <w:rPr>
            <w:rFonts w:ascii="Cambria Math"/>
            <w:sz w:val="28"/>
            <w:szCs w:val="28"/>
          </w:rPr>
          <m:t>,</m:t>
        </m:r>
      </m:oMath>
      <w:r w:rsidRPr="005E1FC5">
        <w:rPr>
          <w:rFonts w:eastAsiaTheme="minorEastAsia"/>
          <w:sz w:val="28"/>
          <w:szCs w:val="28"/>
        </w:rPr>
        <w:t xml:space="preserve">  равен 6, знаменатель равен 2. Найти сумму семи первых членов этой прогрессии</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3.Геметрическая прогрессия (</w:t>
      </w:r>
      <w:r w:rsidRPr="005E1FC5">
        <w:rPr>
          <w:rFonts w:eastAsiaTheme="minorEastAsia"/>
          <w:sz w:val="28"/>
          <w:szCs w:val="28"/>
          <w:lang w:val="en-US"/>
        </w:rPr>
        <w:t>a</w:t>
      </w:r>
      <w:r w:rsidRPr="005E1FC5">
        <w:rPr>
          <w:rFonts w:eastAsiaTheme="minorEastAsia"/>
          <w:sz w:val="28"/>
          <w:szCs w:val="28"/>
          <w:vertAlign w:val="subscript"/>
          <w:lang w:val="en-US"/>
        </w:rPr>
        <w:t>n</w:t>
      </w:r>
      <w:r w:rsidRPr="005E1FC5">
        <w:rPr>
          <w:rFonts w:eastAsiaTheme="minorEastAsia"/>
          <w:sz w:val="28"/>
          <w:szCs w:val="28"/>
        </w:rPr>
        <w:t>)</w:t>
      </w:r>
      <w:r w:rsidRPr="005E1FC5">
        <w:rPr>
          <w:rFonts w:eastAsiaTheme="minorEastAsia"/>
          <w:sz w:val="28"/>
          <w:szCs w:val="28"/>
          <w:vertAlign w:val="subscript"/>
        </w:rPr>
        <w:t xml:space="preserve"> </w:t>
      </w:r>
      <w:r w:rsidRPr="005E1FC5">
        <w:rPr>
          <w:rFonts w:eastAsiaTheme="minorEastAsia"/>
          <w:sz w:val="28"/>
          <w:szCs w:val="28"/>
        </w:rPr>
        <w:t xml:space="preserve">задана формулой </w:t>
      </w:r>
      <w:r w:rsidRPr="005E1FC5">
        <w:rPr>
          <w:rFonts w:eastAsiaTheme="minorEastAsia"/>
          <w:sz w:val="28"/>
          <w:szCs w:val="28"/>
          <w:lang w:val="en-US"/>
        </w:rPr>
        <w:t>a</w:t>
      </w:r>
      <w:r w:rsidRPr="005E1FC5">
        <w:rPr>
          <w:rFonts w:eastAsiaTheme="minorEastAsia"/>
          <w:sz w:val="28"/>
          <w:szCs w:val="28"/>
          <w:vertAlign w:val="subscript"/>
          <w:lang w:val="en-US"/>
        </w:rPr>
        <w:t>n</w:t>
      </w:r>
      <w:r w:rsidRPr="005E1FC5">
        <w:rPr>
          <w:rFonts w:eastAsiaTheme="minorEastAsia"/>
          <w:sz w:val="28"/>
          <w:szCs w:val="28"/>
        </w:rPr>
        <w:t xml:space="preserve"> = -128∙0,5</w:t>
      </w:r>
      <w:r w:rsidRPr="005E1FC5">
        <w:rPr>
          <w:rFonts w:eastAsiaTheme="minorEastAsia"/>
          <w:sz w:val="28"/>
          <w:szCs w:val="28"/>
          <w:vertAlign w:val="superscript"/>
          <w:lang w:val="en-US"/>
        </w:rPr>
        <w:t>n</w:t>
      </w:r>
      <w:r w:rsidRPr="005E1FC5">
        <w:rPr>
          <w:rFonts w:eastAsiaTheme="minorEastAsia"/>
          <w:sz w:val="28"/>
          <w:szCs w:val="28"/>
        </w:rPr>
        <w:t xml:space="preserve"> какое из следующих чисел является членом этой прогрессии: а) 64; б) -8.</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4.  Найти сумму первых шести членов геометрической прогрессии: -40; 20; -10;…</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5.Найти сумму восьми первых членов геометрической прогрессии (</w:t>
      </w:r>
      <w:r w:rsidRPr="005E1FC5">
        <w:rPr>
          <w:rFonts w:eastAsiaTheme="minorEastAsia"/>
          <w:sz w:val="28"/>
          <w:szCs w:val="28"/>
          <w:lang w:val="en-US"/>
        </w:rPr>
        <w:t>b</w:t>
      </w:r>
      <w:r w:rsidRPr="005E1FC5">
        <w:rPr>
          <w:rFonts w:eastAsiaTheme="minorEastAsia"/>
          <w:sz w:val="28"/>
          <w:szCs w:val="28"/>
          <w:vertAlign w:val="subscript"/>
          <w:lang w:val="en-US"/>
        </w:rPr>
        <w:t>n</w:t>
      </w:r>
      <w:r w:rsidRPr="005E1FC5">
        <w:rPr>
          <w:rFonts w:eastAsiaTheme="minorEastAsia"/>
          <w:sz w:val="28"/>
          <w:szCs w:val="28"/>
        </w:rPr>
        <w:t xml:space="preserve">) с положительными членами, зная, что </w:t>
      </w:r>
      <w:r w:rsidRPr="005E1FC5">
        <w:rPr>
          <w:rFonts w:eastAsiaTheme="minorEastAsia"/>
          <w:sz w:val="28"/>
          <w:szCs w:val="28"/>
          <w:lang w:val="en-US"/>
        </w:rPr>
        <w:t>b</w:t>
      </w:r>
      <w:r w:rsidRPr="005E1FC5">
        <w:rPr>
          <w:rFonts w:eastAsiaTheme="minorEastAsia"/>
          <w:sz w:val="28"/>
          <w:szCs w:val="28"/>
          <w:vertAlign w:val="subscript"/>
        </w:rPr>
        <w:t>2</w:t>
      </w:r>
      <w:r w:rsidRPr="005E1FC5">
        <w:rPr>
          <w:rFonts w:eastAsiaTheme="minorEastAsia"/>
          <w:sz w:val="28"/>
          <w:szCs w:val="28"/>
        </w:rPr>
        <w:t xml:space="preserve"> = 1,2 и </w:t>
      </w:r>
      <w:r w:rsidRPr="005E1FC5">
        <w:rPr>
          <w:rFonts w:eastAsiaTheme="minorEastAsia"/>
          <w:sz w:val="28"/>
          <w:szCs w:val="28"/>
          <w:lang w:val="en-US"/>
        </w:rPr>
        <w:t>b</w:t>
      </w:r>
      <w:r w:rsidRPr="005E1FC5">
        <w:rPr>
          <w:rFonts w:eastAsiaTheme="minorEastAsia"/>
          <w:sz w:val="28"/>
          <w:szCs w:val="28"/>
          <w:vertAlign w:val="subscript"/>
        </w:rPr>
        <w:t>4</w:t>
      </w:r>
      <w:r w:rsidRPr="005E1FC5">
        <w:rPr>
          <w:rFonts w:eastAsiaTheme="minorEastAsia"/>
          <w:sz w:val="28"/>
          <w:szCs w:val="28"/>
        </w:rPr>
        <w:t xml:space="preserve"> =4,8.</w:t>
      </w:r>
    </w:p>
    <w:p w:rsidR="00856D3B" w:rsidRPr="005E1FC5" w:rsidRDefault="00856D3B" w:rsidP="005E1FC5">
      <w:pPr>
        <w:pStyle w:val="ad"/>
        <w:ind w:left="0" w:firstLine="567"/>
        <w:jc w:val="both"/>
        <w:rPr>
          <w:b/>
          <w:sz w:val="28"/>
          <w:szCs w:val="28"/>
        </w:rPr>
      </w:pPr>
    </w:p>
    <w:p w:rsidR="00856D3B" w:rsidRPr="005E1FC5" w:rsidRDefault="00856D3B" w:rsidP="005E1FC5">
      <w:pPr>
        <w:pStyle w:val="ad"/>
        <w:numPr>
          <w:ilvl w:val="0"/>
          <w:numId w:val="26"/>
        </w:numPr>
        <w:ind w:left="0" w:firstLine="567"/>
        <w:jc w:val="both"/>
        <w:rPr>
          <w:b/>
          <w:sz w:val="28"/>
          <w:szCs w:val="28"/>
        </w:rPr>
      </w:pPr>
      <w:r w:rsidRPr="005E1FC5">
        <w:rPr>
          <w:b/>
          <w:sz w:val="28"/>
          <w:szCs w:val="28"/>
        </w:rPr>
        <w:t>Контрольная работа по теме: «Элементы комбинаторики и теории вероятностей»</w:t>
      </w:r>
    </w:p>
    <w:p w:rsidR="00856D3B" w:rsidRPr="005E1FC5" w:rsidRDefault="00856D3B" w:rsidP="005E1FC5">
      <w:pPr>
        <w:shd w:val="clear" w:color="auto" w:fill="FFFFFF"/>
        <w:ind w:firstLine="567"/>
        <w:contextualSpacing/>
        <w:rPr>
          <w:sz w:val="28"/>
          <w:szCs w:val="28"/>
        </w:rPr>
      </w:pPr>
      <w:r w:rsidRPr="005E1FC5">
        <w:rPr>
          <w:color w:val="000000"/>
          <w:sz w:val="28"/>
          <w:szCs w:val="28"/>
        </w:rPr>
        <w:t>Вариант 1</w:t>
      </w:r>
    </w:p>
    <w:p w:rsidR="00856D3B" w:rsidRPr="005E1FC5" w:rsidRDefault="00856D3B" w:rsidP="005E1FC5">
      <w:pPr>
        <w:shd w:val="clear" w:color="auto" w:fill="FFFFFF"/>
        <w:ind w:firstLine="567"/>
        <w:contextualSpacing/>
        <w:rPr>
          <w:sz w:val="28"/>
          <w:szCs w:val="28"/>
        </w:rPr>
      </w:pPr>
      <w:r w:rsidRPr="005E1FC5">
        <w:rPr>
          <w:color w:val="000000"/>
          <w:sz w:val="28"/>
          <w:szCs w:val="28"/>
        </w:rPr>
        <w:t xml:space="preserve">      1. Сколькими способами могут разместиться 5 человек в са</w:t>
      </w:r>
      <w:r w:rsidRPr="005E1FC5">
        <w:rPr>
          <w:color w:val="000000"/>
          <w:sz w:val="28"/>
          <w:szCs w:val="28"/>
        </w:rPr>
        <w:softHyphen/>
      </w:r>
      <w:r w:rsidRPr="005E1FC5">
        <w:rPr>
          <w:color w:val="000000"/>
          <w:spacing w:val="14"/>
          <w:sz w:val="28"/>
          <w:szCs w:val="28"/>
        </w:rPr>
        <w:t>лоне автобуса на пяти        свободных местах.</w:t>
      </w:r>
    </w:p>
    <w:p w:rsidR="00856D3B" w:rsidRPr="005E1FC5" w:rsidRDefault="00856D3B" w:rsidP="005E1FC5">
      <w:pPr>
        <w:pStyle w:val="ad"/>
        <w:ind w:left="0" w:firstLine="567"/>
        <w:jc w:val="both"/>
        <w:rPr>
          <w:sz w:val="28"/>
          <w:szCs w:val="28"/>
        </w:rPr>
      </w:pPr>
      <w:r w:rsidRPr="005E1FC5">
        <w:rPr>
          <w:b/>
          <w:sz w:val="28"/>
          <w:szCs w:val="28"/>
        </w:rPr>
        <w:lastRenderedPageBreak/>
        <w:t xml:space="preserve">      </w:t>
      </w:r>
      <w:r w:rsidRPr="005E1FC5">
        <w:rPr>
          <w:sz w:val="28"/>
          <w:szCs w:val="28"/>
        </w:rPr>
        <w:t>2. Сколько трехзначных чисел, в которых нет одинаковых цифр, можно составить из цифр 1, 2, 5, 7, 9?</w:t>
      </w:r>
    </w:p>
    <w:p w:rsidR="00856D3B" w:rsidRPr="005E1FC5" w:rsidRDefault="00856D3B" w:rsidP="005E1FC5">
      <w:pPr>
        <w:pStyle w:val="ad"/>
        <w:ind w:left="0" w:firstLine="567"/>
        <w:jc w:val="both"/>
        <w:rPr>
          <w:sz w:val="28"/>
          <w:szCs w:val="28"/>
        </w:rPr>
      </w:pPr>
      <w:r w:rsidRPr="005E1FC5">
        <w:rPr>
          <w:sz w:val="28"/>
          <w:szCs w:val="28"/>
        </w:rPr>
        <w:t xml:space="preserve">     3. Победителю конкурса книголюбов разрешается выбрать две книги из 10 различных книг. Сколькими способами он может осуществить этот выбор?</w:t>
      </w:r>
    </w:p>
    <w:p w:rsidR="00856D3B" w:rsidRPr="005E1FC5" w:rsidRDefault="00856D3B" w:rsidP="005E1FC5">
      <w:pPr>
        <w:pStyle w:val="ad"/>
        <w:ind w:left="0" w:firstLine="567"/>
        <w:jc w:val="both"/>
        <w:rPr>
          <w:sz w:val="28"/>
          <w:szCs w:val="28"/>
        </w:rPr>
      </w:pPr>
      <w:r w:rsidRPr="005E1FC5">
        <w:rPr>
          <w:sz w:val="28"/>
          <w:szCs w:val="28"/>
        </w:rPr>
        <w:t xml:space="preserve">     4. в доме 90 квартир, которые распределяются по жребию. Какова вероятность того, что жильцу не достанется квартира на первом этаже, если таких квартир шесть.</w:t>
      </w:r>
    </w:p>
    <w:p w:rsidR="00856D3B" w:rsidRPr="005E1FC5" w:rsidRDefault="00856D3B" w:rsidP="005E1FC5">
      <w:pPr>
        <w:pStyle w:val="ad"/>
        <w:ind w:left="0" w:firstLine="567"/>
        <w:jc w:val="both"/>
        <w:rPr>
          <w:sz w:val="28"/>
          <w:szCs w:val="28"/>
        </w:rPr>
      </w:pPr>
      <w:r w:rsidRPr="005E1FC5">
        <w:rPr>
          <w:sz w:val="28"/>
          <w:szCs w:val="28"/>
        </w:rPr>
        <w:t xml:space="preserve">     5. Из 8 мальчиков и 5 девочек надо выделить для работы на пришкольном участке 3 мальчиков и 2 девочек. Сколькими способами это можно сделать?</w:t>
      </w:r>
    </w:p>
    <w:p w:rsidR="00856D3B" w:rsidRPr="005E1FC5" w:rsidRDefault="00856D3B" w:rsidP="005E1FC5">
      <w:pPr>
        <w:pStyle w:val="ad"/>
        <w:ind w:left="0" w:firstLine="567"/>
        <w:jc w:val="both"/>
        <w:rPr>
          <w:sz w:val="28"/>
          <w:szCs w:val="28"/>
        </w:rPr>
      </w:pPr>
      <w:r w:rsidRPr="005E1FC5">
        <w:rPr>
          <w:sz w:val="28"/>
          <w:szCs w:val="28"/>
        </w:rPr>
        <w:t xml:space="preserve">     6. На четырех карточках записаны цифры 1, 3, 5, 7. Карточки перевернули и перемешали. Затем наугад последовательно  положили эти карточки в ряд одну за друг ой и открыли. Какова вероятность того, что в результате получиться число 3157?</w:t>
      </w:r>
    </w:p>
    <w:p w:rsidR="00856D3B" w:rsidRPr="005E1FC5" w:rsidRDefault="00856D3B" w:rsidP="005E1FC5">
      <w:pPr>
        <w:pStyle w:val="ad"/>
        <w:ind w:left="0" w:firstLine="567"/>
        <w:jc w:val="both"/>
        <w:rPr>
          <w:sz w:val="28"/>
          <w:szCs w:val="28"/>
        </w:rPr>
      </w:pPr>
    </w:p>
    <w:p w:rsidR="00856D3B" w:rsidRPr="005E1FC5" w:rsidRDefault="00856D3B" w:rsidP="005E1FC5">
      <w:pPr>
        <w:pStyle w:val="ad"/>
        <w:ind w:left="0" w:firstLine="567"/>
        <w:jc w:val="both"/>
        <w:rPr>
          <w:sz w:val="28"/>
          <w:szCs w:val="28"/>
        </w:rPr>
      </w:pPr>
      <w:r w:rsidRPr="005E1FC5">
        <w:rPr>
          <w:sz w:val="28"/>
          <w:szCs w:val="28"/>
        </w:rPr>
        <w:t>Вариант 2.</w:t>
      </w:r>
    </w:p>
    <w:p w:rsidR="00856D3B" w:rsidRPr="005E1FC5" w:rsidRDefault="00856D3B" w:rsidP="005E1FC5">
      <w:pPr>
        <w:pStyle w:val="ad"/>
        <w:ind w:left="0" w:firstLine="567"/>
        <w:jc w:val="both"/>
        <w:rPr>
          <w:sz w:val="28"/>
          <w:szCs w:val="28"/>
        </w:rPr>
      </w:pPr>
      <w:r w:rsidRPr="005E1FC5">
        <w:rPr>
          <w:sz w:val="28"/>
          <w:szCs w:val="28"/>
        </w:rPr>
        <w:t xml:space="preserve">      1. Сколько шестизначных чисел можно составить из цифр1, 2, 3, 5, 7, 9 без повторений цифр?</w:t>
      </w:r>
    </w:p>
    <w:p w:rsidR="00856D3B" w:rsidRPr="005E1FC5" w:rsidRDefault="00856D3B" w:rsidP="005E1FC5">
      <w:pPr>
        <w:pStyle w:val="ad"/>
        <w:ind w:left="0" w:firstLine="567"/>
        <w:jc w:val="both"/>
        <w:rPr>
          <w:sz w:val="28"/>
          <w:szCs w:val="28"/>
        </w:rPr>
      </w:pPr>
      <w:r w:rsidRPr="005E1FC5">
        <w:rPr>
          <w:sz w:val="28"/>
          <w:szCs w:val="28"/>
        </w:rPr>
        <w:t xml:space="preserve">      2. Из 8 учащихся класса, успешно выступивших на школьной олимпиаде, надо выбрать двух для участия в городской олимпиаде. Сколькими способами можно сделать этот выбор?</w:t>
      </w:r>
    </w:p>
    <w:p w:rsidR="00856D3B" w:rsidRPr="005E1FC5" w:rsidRDefault="00856D3B" w:rsidP="005E1FC5">
      <w:pPr>
        <w:pStyle w:val="ad"/>
        <w:ind w:left="0" w:firstLine="567"/>
        <w:jc w:val="both"/>
        <w:rPr>
          <w:sz w:val="28"/>
          <w:szCs w:val="28"/>
        </w:rPr>
      </w:pPr>
      <w:r w:rsidRPr="005E1FC5">
        <w:rPr>
          <w:sz w:val="28"/>
          <w:szCs w:val="28"/>
        </w:rPr>
        <w:t xml:space="preserve">      3. Из 15 туристов надо выбрать дежурного и его помощника. Какими способами это можно сделать?</w:t>
      </w:r>
    </w:p>
    <w:p w:rsidR="00856D3B" w:rsidRPr="005E1FC5" w:rsidRDefault="00856D3B" w:rsidP="005E1FC5">
      <w:pPr>
        <w:pStyle w:val="ad"/>
        <w:ind w:left="0" w:firstLine="567"/>
        <w:jc w:val="both"/>
        <w:rPr>
          <w:sz w:val="28"/>
          <w:szCs w:val="28"/>
        </w:rPr>
      </w:pPr>
      <w:r w:rsidRPr="005E1FC5">
        <w:rPr>
          <w:sz w:val="28"/>
          <w:szCs w:val="28"/>
        </w:rPr>
        <w:t xml:space="preserve">      4. Из 30 книг, стоящих на полке, 5 учебников , а остальные художественные произведения. Наугад берут с полки книгу. Какова вероятность того, что она не окажется учебником?</w:t>
      </w:r>
    </w:p>
    <w:p w:rsidR="00856D3B" w:rsidRPr="005E1FC5" w:rsidRDefault="00856D3B" w:rsidP="005E1FC5">
      <w:pPr>
        <w:pStyle w:val="ad"/>
        <w:ind w:left="0" w:firstLine="567"/>
        <w:jc w:val="both"/>
        <w:rPr>
          <w:sz w:val="28"/>
          <w:szCs w:val="28"/>
        </w:rPr>
      </w:pPr>
      <w:r w:rsidRPr="005E1FC5">
        <w:rPr>
          <w:sz w:val="28"/>
          <w:szCs w:val="28"/>
        </w:rPr>
        <w:t xml:space="preserve">      5. Из 9 книг и 6 журналов надо выбрать 2 книги и 3 журнала. Сколькими способами это можно сделать этот выбор?</w:t>
      </w:r>
    </w:p>
    <w:p w:rsidR="00856D3B" w:rsidRPr="005E1FC5" w:rsidRDefault="00856D3B" w:rsidP="005E1FC5">
      <w:pPr>
        <w:pStyle w:val="ad"/>
        <w:ind w:left="0" w:firstLine="567"/>
        <w:jc w:val="both"/>
        <w:rPr>
          <w:sz w:val="28"/>
          <w:szCs w:val="28"/>
        </w:rPr>
      </w:pPr>
      <w:r w:rsidRPr="005E1FC5">
        <w:rPr>
          <w:sz w:val="28"/>
          <w:szCs w:val="28"/>
        </w:rPr>
        <w:t xml:space="preserve">      6. На пяти карточках написаны буквы а, в, и, л, с. Карточки перевернули и перемешали. Затем наугад последовательно эти карточки положили в ряд и открыли. Какова вероятностьо того, что в результате получиться слово </w:t>
      </w:r>
      <w:r w:rsidRPr="005E1FC5">
        <w:rPr>
          <w:sz w:val="28"/>
          <w:szCs w:val="28"/>
          <w:lang w:val="en-US"/>
        </w:rPr>
        <w:t>&lt;&lt;</w:t>
      </w:r>
      <w:r w:rsidRPr="005E1FC5">
        <w:rPr>
          <w:sz w:val="28"/>
          <w:szCs w:val="28"/>
        </w:rPr>
        <w:t>слива</w:t>
      </w:r>
      <w:r w:rsidRPr="005E1FC5">
        <w:rPr>
          <w:sz w:val="28"/>
          <w:szCs w:val="28"/>
          <w:lang w:val="en-US"/>
        </w:rPr>
        <w:t>&gt;&gt;</w:t>
      </w:r>
      <w:r w:rsidRPr="005E1FC5">
        <w:rPr>
          <w:sz w:val="28"/>
          <w:szCs w:val="28"/>
        </w:rPr>
        <w:t>?</w:t>
      </w:r>
    </w:p>
    <w:p w:rsidR="00856D3B" w:rsidRPr="005E1FC5" w:rsidRDefault="00856D3B" w:rsidP="005E1FC5">
      <w:pPr>
        <w:ind w:firstLine="567"/>
        <w:contextualSpacing/>
        <w:jc w:val="both"/>
        <w:rPr>
          <w:b/>
          <w:sz w:val="28"/>
          <w:szCs w:val="28"/>
        </w:rPr>
      </w:pPr>
    </w:p>
    <w:p w:rsidR="00856D3B" w:rsidRPr="005E1FC5" w:rsidRDefault="00856D3B" w:rsidP="005E1FC5">
      <w:pPr>
        <w:ind w:firstLine="567"/>
        <w:contextualSpacing/>
        <w:jc w:val="center"/>
        <w:rPr>
          <w:b/>
          <w:sz w:val="28"/>
          <w:szCs w:val="28"/>
        </w:rPr>
      </w:pPr>
      <w:r w:rsidRPr="005E1FC5">
        <w:rPr>
          <w:b/>
          <w:sz w:val="28"/>
          <w:szCs w:val="28"/>
        </w:rPr>
        <w:t>Геометрия</w:t>
      </w:r>
    </w:p>
    <w:p w:rsidR="00856D3B" w:rsidRPr="005E1FC5" w:rsidRDefault="00856D3B" w:rsidP="005E1FC5">
      <w:pPr>
        <w:pStyle w:val="ad"/>
        <w:numPr>
          <w:ilvl w:val="0"/>
          <w:numId w:val="27"/>
        </w:numPr>
        <w:ind w:left="0" w:firstLine="567"/>
        <w:jc w:val="both"/>
        <w:rPr>
          <w:b/>
          <w:sz w:val="28"/>
          <w:szCs w:val="28"/>
        </w:rPr>
      </w:pPr>
      <w:r w:rsidRPr="005E1FC5">
        <w:rPr>
          <w:b/>
          <w:sz w:val="28"/>
          <w:szCs w:val="28"/>
        </w:rPr>
        <w:t>Контрольная работа по теме: «Векторы»</w:t>
      </w:r>
    </w:p>
    <w:p w:rsidR="00856D3B" w:rsidRPr="005E1FC5" w:rsidRDefault="00856D3B" w:rsidP="005E1FC5">
      <w:pPr>
        <w:pStyle w:val="ad"/>
        <w:ind w:left="0" w:firstLine="567"/>
        <w:jc w:val="both"/>
        <w:rPr>
          <w:sz w:val="28"/>
          <w:szCs w:val="28"/>
        </w:rPr>
      </w:pPr>
      <w:r w:rsidRPr="005E1FC5">
        <w:rPr>
          <w:sz w:val="28"/>
          <w:szCs w:val="28"/>
        </w:rPr>
        <w:t>Вариант 1</w:t>
      </w:r>
    </w:p>
    <w:p w:rsidR="00856D3B" w:rsidRPr="005E1FC5" w:rsidRDefault="00856D3B" w:rsidP="005E1FC5">
      <w:pPr>
        <w:pStyle w:val="ad"/>
        <w:ind w:left="0" w:firstLine="567"/>
        <w:jc w:val="both"/>
        <w:rPr>
          <w:rFonts w:eastAsiaTheme="minorEastAsia"/>
          <w:sz w:val="28"/>
          <w:szCs w:val="28"/>
        </w:rPr>
      </w:pPr>
      <w:r w:rsidRPr="005E1FC5">
        <w:rPr>
          <w:sz w:val="28"/>
          <w:szCs w:val="28"/>
        </w:rPr>
        <w:t xml:space="preserve">1.Найдите координаты вектора </w:t>
      </w:r>
      <m:oMath>
        <m:acc>
          <m:accPr>
            <m:chr m:val="⃗"/>
            <m:ctrlPr>
              <w:rPr>
                <w:rFonts w:ascii="Cambria Math" w:hAnsi="Cambria Math"/>
                <w:i/>
                <w:sz w:val="28"/>
                <w:szCs w:val="28"/>
              </w:rPr>
            </m:ctrlPr>
          </m:accPr>
          <m:e>
            <m:r>
              <w:rPr>
                <w:sz w:val="28"/>
                <w:szCs w:val="28"/>
              </w:rPr>
              <m:t>а</m:t>
            </m:r>
          </m:e>
        </m:acc>
      </m:oMath>
      <w:r w:rsidRPr="005E1FC5">
        <w:rPr>
          <w:rFonts w:eastAsiaTheme="minorEastAsia"/>
          <w:sz w:val="28"/>
          <w:szCs w:val="28"/>
        </w:rPr>
        <w:t xml:space="preserve">, если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a</m:t>
            </m:r>
          </m:e>
        </m:acc>
      </m:oMath>
      <w:r w:rsidRPr="005E1FC5">
        <w:rPr>
          <w:rFonts w:eastAsiaTheme="minorEastAsia"/>
          <w:sz w:val="28"/>
          <w:szCs w:val="28"/>
        </w:rPr>
        <w:t xml:space="preserve"> =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b</m:t>
            </m:r>
          </m:e>
        </m:acc>
      </m:oMath>
      <w:r w:rsidRPr="005E1FC5">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sz w:val="28"/>
                <w:szCs w:val="28"/>
              </w:rPr>
              <m:t>2</m:t>
            </m:r>
          </m:den>
        </m:f>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oMath>
      <w:r w:rsidRPr="005E1FC5">
        <w:rPr>
          <w:rFonts w:eastAsiaTheme="minorEastAsia"/>
          <w:sz w:val="28"/>
          <w:szCs w:val="28"/>
        </w:rPr>
        <w:t xml:space="preserve">,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b</m:t>
            </m:r>
          </m:e>
        </m:acc>
        <m:d>
          <m:dPr>
            <m:begChr m:val="{"/>
            <m:endChr m:val="}"/>
            <m:ctrlPr>
              <w:rPr>
                <w:rFonts w:ascii="Cambria Math" w:eastAsiaTheme="minorEastAsia" w:hAnsi="Cambria Math"/>
                <w:i/>
                <w:sz w:val="28"/>
                <w:szCs w:val="28"/>
              </w:rPr>
            </m:ctrlPr>
          </m:dPr>
          <m:e>
            <m:r>
              <w:rPr>
                <w:rFonts w:ascii="Cambria Math" w:eastAsiaTheme="minorEastAsia"/>
                <w:sz w:val="28"/>
                <w:szCs w:val="28"/>
              </w:rPr>
              <m:t>3;</m:t>
            </m:r>
            <m:r>
              <w:rPr>
                <w:rFonts w:eastAsiaTheme="minorEastAsia"/>
                <w:sz w:val="28"/>
                <w:szCs w:val="28"/>
              </w:rPr>
              <m:t>-</m:t>
            </m:r>
            <m:r>
              <w:rPr>
                <w:rFonts w:ascii="Cambria Math" w:eastAsiaTheme="minorEastAsia"/>
                <w:sz w:val="28"/>
                <w:szCs w:val="28"/>
              </w:rPr>
              <m:t>2</m:t>
            </m:r>
          </m:e>
        </m:d>
      </m:oMath>
      <w:r w:rsidRPr="005E1FC5">
        <w:rPr>
          <w:rFonts w:eastAsiaTheme="minorEastAsia"/>
          <w:sz w:val="28"/>
          <w:szCs w:val="28"/>
        </w:rPr>
        <w:t>,</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d>
              <m:dPr>
                <m:begChr m:val="{"/>
                <m:endChr m:val="}"/>
                <m:ctrlPr>
                  <w:rPr>
                    <w:rFonts w:ascii="Cambria Math" w:eastAsiaTheme="minorEastAsia" w:hAnsi="Cambria Math"/>
                    <w:i/>
                    <w:sz w:val="28"/>
                    <w:szCs w:val="28"/>
                  </w:rPr>
                </m:ctrlPr>
              </m:dPr>
              <m:e>
                <m:r>
                  <w:rPr>
                    <w:rFonts w:eastAsiaTheme="minorEastAsia"/>
                    <w:sz w:val="28"/>
                    <w:szCs w:val="28"/>
                  </w:rPr>
                  <m:t>-</m:t>
                </m:r>
                <m:r>
                  <w:rPr>
                    <w:rFonts w:ascii="Cambria Math" w:eastAsiaTheme="minorEastAsia"/>
                    <w:sz w:val="28"/>
                    <w:szCs w:val="28"/>
                  </w:rPr>
                  <m:t>6;2</m:t>
                </m:r>
              </m:e>
            </m:d>
          </m:e>
        </m:acc>
      </m:oMath>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 xml:space="preserve">2. Даны координаты вершин треугольника </w:t>
      </w:r>
      <w:r w:rsidRPr="005E1FC5">
        <w:rPr>
          <w:rFonts w:eastAsiaTheme="minorEastAsia"/>
          <w:sz w:val="28"/>
          <w:szCs w:val="28"/>
          <w:lang w:val="en-US"/>
        </w:rPr>
        <w:t>ABC</w:t>
      </w:r>
      <w:r w:rsidRPr="005E1FC5">
        <w:rPr>
          <w:rFonts w:eastAsiaTheme="minorEastAsia"/>
          <w:sz w:val="28"/>
          <w:szCs w:val="28"/>
        </w:rPr>
        <w:t>: А(-6;1), В(2;4), С(2;-2). Докажите, что треугольник АВС равнобедренный, и найдите высоту треугольника, проведённую из вершины А.</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3.Окружность задана уравнением (х -1)</w:t>
      </w:r>
      <w:r w:rsidRPr="005E1FC5">
        <w:rPr>
          <w:rFonts w:eastAsiaTheme="minorEastAsia"/>
          <w:sz w:val="28"/>
          <w:szCs w:val="28"/>
          <w:vertAlign w:val="superscript"/>
        </w:rPr>
        <w:t>2</w:t>
      </w:r>
      <w:r w:rsidRPr="005E1FC5">
        <w:rPr>
          <w:rFonts w:eastAsiaTheme="minorEastAsia"/>
          <w:sz w:val="28"/>
          <w:szCs w:val="28"/>
        </w:rPr>
        <w:t xml:space="preserve"> + </w:t>
      </w:r>
      <w:r w:rsidRPr="005E1FC5">
        <w:rPr>
          <w:rFonts w:eastAsiaTheme="minorEastAsia"/>
          <w:sz w:val="28"/>
          <w:szCs w:val="28"/>
          <w:lang w:val="en-US"/>
        </w:rPr>
        <w:t>y</w:t>
      </w:r>
      <w:r w:rsidRPr="005E1FC5">
        <w:rPr>
          <w:rFonts w:eastAsiaTheme="minorEastAsia"/>
          <w:sz w:val="28"/>
          <w:szCs w:val="28"/>
          <w:vertAlign w:val="superscript"/>
        </w:rPr>
        <w:t>2</w:t>
      </w:r>
      <w:r w:rsidRPr="005E1FC5">
        <w:rPr>
          <w:rFonts w:eastAsiaTheme="minorEastAsia"/>
          <w:sz w:val="28"/>
          <w:szCs w:val="28"/>
        </w:rPr>
        <w:t xml:space="preserve"> = 9. Напишите уравнение прямой, проходящей через её центр и параллельной оси ординат.</w:t>
      </w:r>
    </w:p>
    <w:p w:rsidR="00856D3B" w:rsidRPr="005E1FC5" w:rsidRDefault="00856D3B" w:rsidP="005E1FC5">
      <w:pPr>
        <w:pStyle w:val="ad"/>
        <w:ind w:left="0" w:firstLine="567"/>
        <w:jc w:val="both"/>
        <w:rPr>
          <w:rFonts w:eastAsiaTheme="minorEastAsia"/>
          <w:sz w:val="28"/>
          <w:szCs w:val="28"/>
        </w:rPr>
      </w:pPr>
      <w:r w:rsidRPr="005E1FC5">
        <w:rPr>
          <w:rFonts w:eastAsiaTheme="minorEastAsia"/>
          <w:sz w:val="28"/>
          <w:szCs w:val="28"/>
        </w:rPr>
        <w:t>Вариант 2</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1.Найдите координаты вектора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lang w:val="en-US"/>
              </w:rPr>
              <m:t>b</m:t>
            </m:r>
          </m:e>
        </m:acc>
      </m:oMath>
      <w:r w:rsidRPr="005E1FC5">
        <w:rPr>
          <w:rFonts w:eastAsiaTheme="minorEastAsia"/>
          <w:sz w:val="28"/>
          <w:szCs w:val="28"/>
        </w:rPr>
        <w:t xml:space="preserve">, если </w:t>
      </w:r>
      <m:oMath>
        <m:r>
          <w:rPr>
            <w:rFonts w:ascii="Cambria Math" w:eastAsiaTheme="minorEastAsia" w:hAnsi="Cambria Math"/>
            <w:sz w:val="28"/>
            <w:szCs w:val="28"/>
          </w:rPr>
          <m:t>b</m:t>
        </m:r>
      </m:oMath>
      <w:r w:rsidRPr="005E1FC5">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sz w:val="28"/>
                <w:szCs w:val="28"/>
              </w:rPr>
              <m:t>1</m:t>
            </m:r>
          </m:num>
          <m:den>
            <m:r>
              <w:rPr>
                <w:rFonts w:ascii="Cambria Math" w:eastAsiaTheme="minorEastAsia"/>
                <w:sz w:val="28"/>
                <w:szCs w:val="28"/>
              </w:rPr>
              <m:t>3</m:t>
            </m:r>
          </m:den>
        </m:f>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r>
          <w:rPr>
            <w:rFonts w:eastAsiaTheme="minorEastAsia"/>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d</m:t>
            </m:r>
          </m:e>
        </m:acc>
      </m:oMath>
      <w:r w:rsidRPr="005E1FC5">
        <w:rPr>
          <w:rFonts w:eastAsiaTheme="minorEastAsia"/>
          <w:sz w:val="28"/>
          <w:szCs w:val="28"/>
        </w:rPr>
        <w:t xml:space="preserve">,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d>
          <m:dPr>
            <m:begChr m:val="{"/>
            <m:endChr m:val="}"/>
            <m:ctrlPr>
              <w:rPr>
                <w:rFonts w:ascii="Cambria Math" w:eastAsiaTheme="minorEastAsia" w:hAnsi="Cambria Math"/>
                <w:i/>
                <w:sz w:val="28"/>
                <w:szCs w:val="28"/>
              </w:rPr>
            </m:ctrlPr>
          </m:dPr>
          <m:e>
            <m:r>
              <w:rPr>
                <w:rFonts w:eastAsiaTheme="minorEastAsia"/>
                <w:sz w:val="28"/>
                <w:szCs w:val="28"/>
              </w:rPr>
              <m:t>-</m:t>
            </m:r>
            <m:r>
              <w:rPr>
                <w:rFonts w:ascii="Cambria Math" w:eastAsiaTheme="minorEastAsia"/>
                <w:sz w:val="28"/>
                <w:szCs w:val="28"/>
              </w:rPr>
              <m:t>3;6</m:t>
            </m:r>
          </m:e>
        </m:d>
        <m:acc>
          <m:accPr>
            <m:chr m:val="⃗"/>
            <m:ctrlPr>
              <w:rPr>
                <w:rFonts w:ascii="Cambria Math" w:eastAsiaTheme="minorEastAsia" w:hAnsi="Cambria Math"/>
                <w:i/>
                <w:sz w:val="28"/>
                <w:szCs w:val="28"/>
              </w:rPr>
            </m:ctrlPr>
          </m:accPr>
          <m:e>
            <m:r>
              <w:rPr>
                <w:rFonts w:ascii="Cambria Math" w:eastAsiaTheme="minorEastAsia" w:hAnsi="Cambria Math"/>
                <w:sz w:val="28"/>
                <w:szCs w:val="28"/>
              </w:rPr>
              <m:t>d</m:t>
            </m:r>
            <m:d>
              <m:dPr>
                <m:begChr m:val="{"/>
                <m:endChr m:val="}"/>
                <m:ctrlPr>
                  <w:rPr>
                    <w:rFonts w:ascii="Cambria Math" w:eastAsiaTheme="minorEastAsia" w:hAnsi="Cambria Math"/>
                    <w:i/>
                    <w:sz w:val="28"/>
                    <w:szCs w:val="28"/>
                  </w:rPr>
                </m:ctrlPr>
              </m:dPr>
              <m:e>
                <m:r>
                  <w:rPr>
                    <w:rFonts w:ascii="Cambria Math" w:eastAsiaTheme="minorEastAsia"/>
                    <w:sz w:val="28"/>
                    <w:szCs w:val="28"/>
                  </w:rPr>
                  <m:t>2;</m:t>
                </m:r>
                <m:r>
                  <w:rPr>
                    <w:rFonts w:eastAsiaTheme="minorEastAsia"/>
                    <w:sz w:val="28"/>
                    <w:szCs w:val="28"/>
                  </w:rPr>
                  <m:t>-</m:t>
                </m:r>
                <m:r>
                  <w:rPr>
                    <w:rFonts w:ascii="Cambria Math" w:eastAsiaTheme="minorEastAsia"/>
                    <w:sz w:val="28"/>
                    <w:szCs w:val="28"/>
                  </w:rPr>
                  <m:t>2</m:t>
                </m:r>
              </m:e>
            </m:d>
          </m:e>
        </m:acc>
      </m:oMath>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2. Даны координаты вершины четырехугольника</w:t>
      </w:r>
      <w:r w:rsidRPr="005E1FC5">
        <w:rPr>
          <w:rFonts w:eastAsiaTheme="minorEastAsia"/>
          <w:sz w:val="28"/>
          <w:szCs w:val="28"/>
          <w:lang w:val="en-US"/>
        </w:rPr>
        <w:t>ABCD</w:t>
      </w:r>
      <w:r w:rsidRPr="005E1FC5">
        <w:rPr>
          <w:rFonts w:eastAsiaTheme="minorEastAsia"/>
          <w:sz w:val="28"/>
          <w:szCs w:val="28"/>
        </w:rPr>
        <w:t xml:space="preserve">: А(-6;1), В(0;5), С(6;-4) </w:t>
      </w:r>
      <w:r w:rsidRPr="005E1FC5">
        <w:rPr>
          <w:rFonts w:eastAsiaTheme="minorEastAsia"/>
          <w:sz w:val="28"/>
          <w:szCs w:val="28"/>
          <w:lang w:val="en-US"/>
        </w:rPr>
        <w:t>D</w:t>
      </w:r>
      <w:r w:rsidRPr="005E1FC5">
        <w:rPr>
          <w:rFonts w:eastAsiaTheme="minorEastAsia"/>
          <w:sz w:val="28"/>
          <w:szCs w:val="28"/>
        </w:rPr>
        <w:t>(0;8). Докажите, что четырехугольник АВС</w:t>
      </w:r>
      <w:r w:rsidRPr="005E1FC5">
        <w:rPr>
          <w:rFonts w:eastAsiaTheme="minorEastAsia"/>
          <w:sz w:val="28"/>
          <w:szCs w:val="28"/>
          <w:lang w:val="en-US"/>
        </w:rPr>
        <w:t>D</w:t>
      </w:r>
      <w:r w:rsidRPr="005E1FC5">
        <w:rPr>
          <w:rFonts w:eastAsiaTheme="minorEastAsia"/>
          <w:sz w:val="28"/>
          <w:szCs w:val="28"/>
        </w:rPr>
        <w:t xml:space="preserve"> – прямоугольник,  и найдите координаты точки пересечения его диагоналей.</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3.Окружность задана уравнением (х +1)</w:t>
      </w:r>
      <w:r w:rsidRPr="005E1FC5">
        <w:rPr>
          <w:rFonts w:eastAsiaTheme="minorEastAsia"/>
          <w:sz w:val="28"/>
          <w:szCs w:val="28"/>
          <w:vertAlign w:val="superscript"/>
        </w:rPr>
        <w:t>2</w:t>
      </w:r>
      <w:r w:rsidRPr="005E1FC5">
        <w:rPr>
          <w:rFonts w:eastAsiaTheme="minorEastAsia"/>
          <w:sz w:val="28"/>
          <w:szCs w:val="28"/>
        </w:rPr>
        <w:t xml:space="preserve"> + (</w:t>
      </w:r>
      <w:r w:rsidRPr="005E1FC5">
        <w:rPr>
          <w:rFonts w:eastAsiaTheme="minorEastAsia"/>
          <w:sz w:val="28"/>
          <w:szCs w:val="28"/>
          <w:lang w:val="en-US"/>
        </w:rPr>
        <w:t>y</w:t>
      </w:r>
      <w:r w:rsidRPr="005E1FC5">
        <w:rPr>
          <w:rFonts w:eastAsiaTheme="minorEastAsia"/>
          <w:sz w:val="28"/>
          <w:szCs w:val="28"/>
        </w:rPr>
        <w:t>-2)</w:t>
      </w:r>
      <w:r w:rsidRPr="005E1FC5">
        <w:rPr>
          <w:rFonts w:eastAsiaTheme="minorEastAsia"/>
          <w:sz w:val="28"/>
          <w:szCs w:val="28"/>
          <w:vertAlign w:val="superscript"/>
        </w:rPr>
        <w:t>2</w:t>
      </w:r>
      <w:r w:rsidRPr="005E1FC5">
        <w:rPr>
          <w:rFonts w:eastAsiaTheme="minorEastAsia"/>
          <w:sz w:val="28"/>
          <w:szCs w:val="28"/>
        </w:rPr>
        <w:t xml:space="preserve"> = 16. Напишите уравнение прямой, проходящей через её центр и параллельной оси абсцисс.</w:t>
      </w:r>
    </w:p>
    <w:p w:rsidR="00856D3B" w:rsidRPr="005E1FC5" w:rsidRDefault="00856D3B" w:rsidP="005E1FC5">
      <w:pPr>
        <w:pStyle w:val="ad"/>
        <w:numPr>
          <w:ilvl w:val="0"/>
          <w:numId w:val="27"/>
        </w:numPr>
        <w:ind w:left="0" w:firstLine="567"/>
        <w:jc w:val="both"/>
        <w:rPr>
          <w:b/>
          <w:sz w:val="28"/>
          <w:szCs w:val="28"/>
        </w:rPr>
      </w:pPr>
      <w:r w:rsidRPr="005E1FC5">
        <w:rPr>
          <w:b/>
          <w:sz w:val="28"/>
          <w:szCs w:val="28"/>
        </w:rPr>
        <w:lastRenderedPageBreak/>
        <w:t>Контрольная работа по теме: «Соотношение между сторонами и углами треугольника. Скалярное произведение векторов»</w:t>
      </w:r>
    </w:p>
    <w:p w:rsidR="00856D3B" w:rsidRPr="005E1FC5" w:rsidRDefault="00856D3B" w:rsidP="005E1FC5">
      <w:pPr>
        <w:pStyle w:val="ad"/>
        <w:ind w:left="0" w:firstLine="567"/>
        <w:jc w:val="both"/>
        <w:rPr>
          <w:sz w:val="28"/>
          <w:szCs w:val="28"/>
        </w:rPr>
      </w:pPr>
      <w:r w:rsidRPr="005E1FC5">
        <w:rPr>
          <w:sz w:val="28"/>
          <w:szCs w:val="28"/>
        </w:rPr>
        <w:t xml:space="preserve">Вариант 1 </w:t>
      </w:r>
    </w:p>
    <w:p w:rsidR="00856D3B" w:rsidRPr="005E1FC5" w:rsidRDefault="00856D3B" w:rsidP="005E1FC5">
      <w:pPr>
        <w:pStyle w:val="ad"/>
        <w:ind w:left="0" w:firstLine="567"/>
        <w:jc w:val="both"/>
        <w:rPr>
          <w:sz w:val="28"/>
          <w:szCs w:val="28"/>
        </w:rPr>
      </w:pPr>
      <w:r w:rsidRPr="005E1FC5">
        <w:rPr>
          <w:sz w:val="28"/>
          <w:szCs w:val="28"/>
        </w:rPr>
        <w:t>1. Найдите угол между лучом ОА и положительной полуосью О</w:t>
      </w:r>
      <w:r w:rsidRPr="005E1FC5">
        <w:rPr>
          <w:sz w:val="28"/>
          <w:szCs w:val="28"/>
          <w:lang w:val="en-US"/>
        </w:rPr>
        <w:t>x</w:t>
      </w:r>
      <w:r w:rsidRPr="005E1FC5">
        <w:rPr>
          <w:sz w:val="28"/>
          <w:szCs w:val="28"/>
        </w:rPr>
        <w:t>, если А(1;3).</w:t>
      </w:r>
    </w:p>
    <w:p w:rsidR="00856D3B" w:rsidRPr="005E1FC5" w:rsidRDefault="00856D3B" w:rsidP="005E1FC5">
      <w:pPr>
        <w:pStyle w:val="ad"/>
        <w:ind w:left="0" w:firstLine="567"/>
        <w:jc w:val="both"/>
        <w:rPr>
          <w:sz w:val="28"/>
          <w:szCs w:val="28"/>
        </w:rPr>
      </w:pPr>
      <w:r w:rsidRPr="005E1FC5">
        <w:rPr>
          <w:sz w:val="28"/>
          <w:szCs w:val="28"/>
        </w:rPr>
        <w:t>2. В треугольнике АВС угол В равен 30</w:t>
      </w:r>
      <m:oMath>
        <m:r>
          <w:rPr>
            <w:sz w:val="28"/>
            <w:szCs w:val="28"/>
          </w:rPr>
          <m:t>°</m:t>
        </m:r>
      </m:oMath>
      <w:r w:rsidRPr="005E1FC5">
        <w:rPr>
          <w:rFonts w:eastAsiaTheme="minorEastAsia"/>
          <w:sz w:val="28"/>
          <w:szCs w:val="28"/>
        </w:rPr>
        <w:t>, угол С равен 105</w:t>
      </w:r>
      <m:oMath>
        <m:r>
          <w:rPr>
            <w:rFonts w:eastAsiaTheme="minorEastAsia"/>
            <w:sz w:val="28"/>
            <w:szCs w:val="28"/>
          </w:rPr>
          <m:t>°</m:t>
        </m:r>
      </m:oMath>
      <w:r w:rsidRPr="005E1FC5">
        <w:rPr>
          <w:rFonts w:eastAsiaTheme="minorEastAsia"/>
          <w:sz w:val="28"/>
          <w:szCs w:val="28"/>
        </w:rPr>
        <w:t>, ВС=3</w:t>
      </w:r>
      <m:oMath>
        <m:rad>
          <m:radPr>
            <m:degHide m:val="on"/>
            <m:ctrlPr>
              <w:rPr>
                <w:rFonts w:ascii="Cambria Math" w:eastAsiaTheme="minorEastAsia" w:hAnsi="Cambria Math"/>
                <w:i/>
                <w:sz w:val="28"/>
                <w:szCs w:val="28"/>
              </w:rPr>
            </m:ctrlPr>
          </m:radPr>
          <m:deg/>
          <m:e>
            <m:r>
              <w:rPr>
                <w:rFonts w:ascii="Cambria Math" w:eastAsiaTheme="minorEastAsia"/>
                <w:sz w:val="28"/>
                <w:szCs w:val="28"/>
              </w:rPr>
              <m:t>2</m:t>
            </m:r>
          </m:e>
        </m:rad>
      </m:oMath>
      <w:r w:rsidRPr="005E1FC5">
        <w:rPr>
          <w:sz w:val="28"/>
          <w:szCs w:val="28"/>
        </w:rPr>
        <w:t xml:space="preserve"> . Найти угол А, сторону АВ и площадь треугольника АВС.</w:t>
      </w:r>
    </w:p>
    <w:p w:rsidR="00856D3B" w:rsidRPr="005E1FC5" w:rsidRDefault="00856D3B" w:rsidP="005E1FC5">
      <w:pPr>
        <w:pStyle w:val="ad"/>
        <w:ind w:left="0" w:firstLine="567"/>
        <w:jc w:val="both"/>
        <w:rPr>
          <w:sz w:val="28"/>
          <w:szCs w:val="28"/>
        </w:rPr>
      </w:pPr>
      <w:r w:rsidRPr="005E1FC5">
        <w:rPr>
          <w:sz w:val="28"/>
          <w:szCs w:val="28"/>
        </w:rPr>
        <w:t xml:space="preserve">3. Найдите косинус угла М треугольника </w:t>
      </w:r>
      <w:r w:rsidRPr="005E1FC5">
        <w:rPr>
          <w:sz w:val="28"/>
          <w:szCs w:val="28"/>
          <w:lang w:val="en-US"/>
        </w:rPr>
        <w:t>KLM</w:t>
      </w:r>
      <w:r w:rsidRPr="005E1FC5">
        <w:rPr>
          <w:sz w:val="28"/>
          <w:szCs w:val="28"/>
        </w:rPr>
        <w:t xml:space="preserve">, если К(1; 7), </w:t>
      </w:r>
      <w:r w:rsidRPr="005E1FC5">
        <w:rPr>
          <w:sz w:val="28"/>
          <w:szCs w:val="28"/>
          <w:lang w:val="en-US"/>
        </w:rPr>
        <w:t>L</w:t>
      </w:r>
      <w:r w:rsidRPr="005E1FC5">
        <w:rPr>
          <w:sz w:val="28"/>
          <w:szCs w:val="28"/>
        </w:rPr>
        <w:t>(-2; 4) , М(2; 0)</w:t>
      </w:r>
    </w:p>
    <w:p w:rsidR="00856D3B" w:rsidRPr="005E1FC5" w:rsidRDefault="00856D3B" w:rsidP="005E1FC5">
      <w:pPr>
        <w:pStyle w:val="ad"/>
        <w:ind w:left="0" w:firstLine="567"/>
        <w:jc w:val="both"/>
        <w:rPr>
          <w:sz w:val="28"/>
          <w:szCs w:val="28"/>
        </w:rPr>
      </w:pPr>
      <w:r w:rsidRPr="005E1FC5">
        <w:rPr>
          <w:sz w:val="28"/>
          <w:szCs w:val="28"/>
        </w:rPr>
        <w:t>Вариант 2</w:t>
      </w:r>
    </w:p>
    <w:p w:rsidR="00856D3B" w:rsidRPr="005E1FC5" w:rsidRDefault="00856D3B" w:rsidP="005E1FC5">
      <w:pPr>
        <w:pStyle w:val="ad"/>
        <w:ind w:left="0" w:firstLine="567"/>
        <w:jc w:val="both"/>
        <w:rPr>
          <w:sz w:val="28"/>
          <w:szCs w:val="28"/>
        </w:rPr>
      </w:pPr>
      <w:r w:rsidRPr="005E1FC5">
        <w:rPr>
          <w:sz w:val="28"/>
          <w:szCs w:val="28"/>
        </w:rPr>
        <w:t>1. Найдите угол между лучом ОА и положительной полуосью О</w:t>
      </w:r>
      <w:r w:rsidRPr="005E1FC5">
        <w:rPr>
          <w:sz w:val="28"/>
          <w:szCs w:val="28"/>
          <w:lang w:val="en-US"/>
        </w:rPr>
        <w:t>x</w:t>
      </w:r>
      <w:r w:rsidRPr="005E1FC5">
        <w:rPr>
          <w:sz w:val="28"/>
          <w:szCs w:val="28"/>
        </w:rPr>
        <w:t>, если А(3;3).</w:t>
      </w:r>
    </w:p>
    <w:p w:rsidR="00856D3B" w:rsidRPr="005E1FC5" w:rsidRDefault="00856D3B" w:rsidP="005E1FC5">
      <w:pPr>
        <w:pStyle w:val="ad"/>
        <w:ind w:left="0" w:firstLine="567"/>
        <w:jc w:val="both"/>
        <w:rPr>
          <w:sz w:val="28"/>
          <w:szCs w:val="28"/>
        </w:rPr>
      </w:pPr>
      <w:r w:rsidRPr="005E1FC5">
        <w:rPr>
          <w:sz w:val="28"/>
          <w:szCs w:val="28"/>
        </w:rPr>
        <w:t>2. В треугольнике ВС</w:t>
      </w:r>
      <w:r w:rsidRPr="005E1FC5">
        <w:rPr>
          <w:sz w:val="28"/>
          <w:szCs w:val="28"/>
          <w:lang w:val="en-US"/>
        </w:rPr>
        <w:t>D</w:t>
      </w:r>
      <w:r w:rsidRPr="005E1FC5">
        <w:rPr>
          <w:sz w:val="28"/>
          <w:szCs w:val="28"/>
        </w:rPr>
        <w:t xml:space="preserve"> угол В равен 45</w:t>
      </w:r>
      <m:oMath>
        <m:r>
          <w:rPr>
            <w:sz w:val="28"/>
            <w:szCs w:val="28"/>
          </w:rPr>
          <m:t>°</m:t>
        </m:r>
      </m:oMath>
      <w:r w:rsidRPr="005E1FC5">
        <w:rPr>
          <w:sz w:val="28"/>
          <w:szCs w:val="28"/>
        </w:rPr>
        <w:t xml:space="preserve">, угол </w:t>
      </w:r>
      <w:r w:rsidRPr="005E1FC5">
        <w:rPr>
          <w:sz w:val="28"/>
          <w:szCs w:val="28"/>
          <w:lang w:val="en-US"/>
        </w:rPr>
        <w:t>D</w:t>
      </w:r>
      <w:r w:rsidRPr="005E1FC5">
        <w:rPr>
          <w:sz w:val="28"/>
          <w:szCs w:val="28"/>
        </w:rPr>
        <w:t xml:space="preserve"> равен 60</w:t>
      </w:r>
      <m:oMath>
        <m:r>
          <w:rPr>
            <w:sz w:val="28"/>
            <w:szCs w:val="28"/>
          </w:rPr>
          <m:t>°</m:t>
        </m:r>
      </m:oMath>
      <w:r w:rsidRPr="005E1FC5">
        <w:rPr>
          <w:sz w:val="28"/>
          <w:szCs w:val="28"/>
        </w:rPr>
        <w:t>, ВС=</w:t>
      </w:r>
      <m:oMath>
        <m:rad>
          <m:radPr>
            <m:degHide m:val="on"/>
            <m:ctrlPr>
              <w:rPr>
                <w:rFonts w:ascii="Cambria Math" w:hAnsi="Cambria Math"/>
                <w:i/>
                <w:sz w:val="28"/>
                <w:szCs w:val="28"/>
              </w:rPr>
            </m:ctrlPr>
          </m:radPr>
          <m:deg/>
          <m:e>
            <m:r>
              <w:rPr>
                <w:rFonts w:ascii="Cambria Math"/>
                <w:sz w:val="28"/>
                <w:szCs w:val="28"/>
              </w:rPr>
              <m:t>3</m:t>
            </m:r>
          </m:e>
        </m:rad>
      </m:oMath>
      <w:r w:rsidRPr="005E1FC5">
        <w:rPr>
          <w:sz w:val="28"/>
          <w:szCs w:val="28"/>
        </w:rPr>
        <w:t xml:space="preserve"> . Найти угол С, сторону </w:t>
      </w:r>
      <w:r w:rsidRPr="005E1FC5">
        <w:rPr>
          <w:sz w:val="28"/>
          <w:szCs w:val="28"/>
          <w:lang w:val="en-US"/>
        </w:rPr>
        <w:t>DC</w:t>
      </w:r>
      <w:r w:rsidRPr="005E1FC5">
        <w:rPr>
          <w:sz w:val="28"/>
          <w:szCs w:val="28"/>
        </w:rPr>
        <w:t xml:space="preserve"> и площадь треугольника </w:t>
      </w:r>
      <w:r w:rsidRPr="005E1FC5">
        <w:rPr>
          <w:sz w:val="28"/>
          <w:szCs w:val="28"/>
          <w:lang w:val="en-US"/>
        </w:rPr>
        <w:t>BCD</w:t>
      </w:r>
      <w:r w:rsidRPr="005E1FC5">
        <w:rPr>
          <w:sz w:val="28"/>
          <w:szCs w:val="28"/>
        </w:rPr>
        <w:t>.</w:t>
      </w:r>
    </w:p>
    <w:p w:rsidR="00856D3B" w:rsidRPr="005E1FC5" w:rsidRDefault="00856D3B" w:rsidP="005E1FC5">
      <w:pPr>
        <w:pStyle w:val="ad"/>
        <w:ind w:left="0" w:firstLine="567"/>
        <w:jc w:val="both"/>
        <w:rPr>
          <w:sz w:val="28"/>
          <w:szCs w:val="28"/>
        </w:rPr>
      </w:pPr>
      <w:r w:rsidRPr="005E1FC5">
        <w:rPr>
          <w:sz w:val="28"/>
          <w:szCs w:val="28"/>
        </w:rPr>
        <w:t>3. Найдите косинус угла А треугольника АВС, если А(3; 9), В(0; 6), С(4; 2).</w:t>
      </w:r>
    </w:p>
    <w:p w:rsidR="00856D3B" w:rsidRPr="005E1FC5" w:rsidRDefault="00856D3B" w:rsidP="005E1FC5">
      <w:pPr>
        <w:pStyle w:val="ad"/>
        <w:numPr>
          <w:ilvl w:val="0"/>
          <w:numId w:val="27"/>
        </w:numPr>
        <w:ind w:left="0" w:firstLine="567"/>
        <w:jc w:val="both"/>
        <w:rPr>
          <w:b/>
          <w:sz w:val="28"/>
          <w:szCs w:val="28"/>
        </w:rPr>
      </w:pPr>
      <w:r w:rsidRPr="005E1FC5">
        <w:rPr>
          <w:b/>
          <w:sz w:val="28"/>
          <w:szCs w:val="28"/>
        </w:rPr>
        <w:t>Контрольная работа по теме: «Длина окружности и площадь круга»</w:t>
      </w:r>
    </w:p>
    <w:p w:rsidR="00856D3B" w:rsidRPr="005E1FC5" w:rsidRDefault="00856D3B" w:rsidP="005E1FC5">
      <w:pPr>
        <w:pStyle w:val="ad"/>
        <w:ind w:left="0" w:firstLine="567"/>
        <w:jc w:val="both"/>
        <w:rPr>
          <w:sz w:val="28"/>
          <w:szCs w:val="28"/>
        </w:rPr>
      </w:pPr>
      <w:r w:rsidRPr="005E1FC5">
        <w:rPr>
          <w:sz w:val="28"/>
          <w:szCs w:val="28"/>
        </w:rPr>
        <w:t>Вариант 1</w:t>
      </w:r>
    </w:p>
    <w:p w:rsidR="00856D3B" w:rsidRPr="005E1FC5" w:rsidRDefault="00856D3B" w:rsidP="005E1FC5">
      <w:pPr>
        <w:pStyle w:val="ad"/>
        <w:ind w:left="0" w:firstLine="567"/>
        <w:jc w:val="both"/>
        <w:rPr>
          <w:sz w:val="28"/>
          <w:szCs w:val="28"/>
        </w:rPr>
      </w:pPr>
      <w:r w:rsidRPr="005E1FC5">
        <w:rPr>
          <w:sz w:val="28"/>
          <w:szCs w:val="28"/>
        </w:rPr>
        <w:t>1. Периметр правильного треугольника, вписанного в окружность, равен 45см. Найдите сторону правильного восьми угольника, вписанного в ту же окружность.</w:t>
      </w:r>
    </w:p>
    <w:p w:rsidR="00856D3B" w:rsidRPr="005E1FC5" w:rsidRDefault="00856D3B" w:rsidP="005E1FC5">
      <w:pPr>
        <w:pStyle w:val="ad"/>
        <w:ind w:left="0" w:firstLine="567"/>
        <w:jc w:val="both"/>
        <w:rPr>
          <w:sz w:val="28"/>
          <w:szCs w:val="28"/>
        </w:rPr>
      </w:pPr>
      <w:r w:rsidRPr="005E1FC5">
        <w:rPr>
          <w:sz w:val="28"/>
          <w:szCs w:val="28"/>
        </w:rPr>
        <w:t>2 Найти площадь круга, если площадь вписанного в ограничивающую его окружность квадрата равна 72 дм</w:t>
      </w:r>
      <w:r w:rsidRPr="005E1FC5">
        <w:rPr>
          <w:sz w:val="28"/>
          <w:szCs w:val="28"/>
          <w:vertAlign w:val="superscript"/>
        </w:rPr>
        <w:t>2</w:t>
      </w:r>
    </w:p>
    <w:p w:rsidR="00856D3B" w:rsidRPr="005E1FC5" w:rsidRDefault="00856D3B" w:rsidP="005E1FC5">
      <w:pPr>
        <w:pStyle w:val="ad"/>
        <w:ind w:left="0" w:firstLine="567"/>
        <w:jc w:val="both"/>
        <w:rPr>
          <w:sz w:val="28"/>
          <w:szCs w:val="28"/>
        </w:rPr>
      </w:pPr>
      <w:r w:rsidRPr="005E1FC5">
        <w:rPr>
          <w:sz w:val="28"/>
          <w:szCs w:val="28"/>
        </w:rPr>
        <w:t>3.Найдите длину дуги окружности радиуса 3 см, если ее градусная мера равна 150</w:t>
      </w:r>
      <m:oMath>
        <m:r>
          <w:rPr>
            <w:sz w:val="28"/>
            <w:szCs w:val="28"/>
          </w:rPr>
          <m:t>°</m:t>
        </m:r>
      </m:oMath>
    </w:p>
    <w:p w:rsidR="00856D3B" w:rsidRPr="005E1FC5" w:rsidRDefault="00856D3B" w:rsidP="005E1FC5">
      <w:pPr>
        <w:ind w:firstLine="567"/>
        <w:contextualSpacing/>
        <w:jc w:val="both"/>
        <w:rPr>
          <w:sz w:val="28"/>
          <w:szCs w:val="28"/>
        </w:rPr>
      </w:pPr>
      <w:r w:rsidRPr="005E1FC5">
        <w:rPr>
          <w:sz w:val="28"/>
          <w:szCs w:val="28"/>
        </w:rPr>
        <w:t>Вариант 2</w:t>
      </w:r>
    </w:p>
    <w:p w:rsidR="00856D3B" w:rsidRPr="005E1FC5" w:rsidRDefault="00856D3B" w:rsidP="005E1FC5">
      <w:pPr>
        <w:ind w:firstLine="567"/>
        <w:contextualSpacing/>
        <w:jc w:val="both"/>
        <w:rPr>
          <w:sz w:val="28"/>
          <w:szCs w:val="28"/>
        </w:rPr>
      </w:pPr>
      <w:r w:rsidRPr="005E1FC5">
        <w:rPr>
          <w:sz w:val="28"/>
          <w:szCs w:val="28"/>
        </w:rPr>
        <w:t>1.Периметр правильного шестиугольника, вписанного в окружность, равен 48см. Найдите сторону квадрата, вписанного в ту же окружность.</w:t>
      </w:r>
    </w:p>
    <w:p w:rsidR="00856D3B" w:rsidRPr="005E1FC5" w:rsidRDefault="00856D3B" w:rsidP="005E1FC5">
      <w:pPr>
        <w:ind w:firstLine="567"/>
        <w:contextualSpacing/>
        <w:jc w:val="both"/>
        <w:rPr>
          <w:sz w:val="28"/>
          <w:szCs w:val="28"/>
        </w:rPr>
      </w:pPr>
      <w:r w:rsidRPr="005E1FC5">
        <w:rPr>
          <w:sz w:val="28"/>
          <w:szCs w:val="28"/>
        </w:rPr>
        <w:t>2.Найдите длину окружности, если площадь вписанного в нее правильного шестиугольника равна 72</w:t>
      </w:r>
      <m:oMath>
        <m:rad>
          <m:radPr>
            <m:degHide m:val="on"/>
            <m:ctrlPr>
              <w:rPr>
                <w:rFonts w:ascii="Cambria Math" w:hAnsi="Cambria Math"/>
                <w:i/>
                <w:sz w:val="28"/>
                <w:szCs w:val="28"/>
              </w:rPr>
            </m:ctrlPr>
          </m:radPr>
          <m:deg/>
          <m:e>
            <m:r>
              <w:rPr>
                <w:rFonts w:ascii="Cambria Math"/>
                <w:sz w:val="28"/>
                <w:szCs w:val="28"/>
              </w:rPr>
              <m:t>3</m:t>
            </m:r>
          </m:e>
        </m:rad>
      </m:oMath>
      <w:r w:rsidRPr="005E1FC5">
        <w:rPr>
          <w:sz w:val="28"/>
          <w:szCs w:val="28"/>
        </w:rPr>
        <w:t xml:space="preserve"> см</w:t>
      </w:r>
      <w:r w:rsidRPr="005E1FC5">
        <w:rPr>
          <w:sz w:val="28"/>
          <w:szCs w:val="28"/>
          <w:vertAlign w:val="superscript"/>
        </w:rPr>
        <w:t>2</w:t>
      </w:r>
    </w:p>
    <w:p w:rsidR="00856D3B" w:rsidRPr="005E1FC5" w:rsidRDefault="00856D3B" w:rsidP="005E1FC5">
      <w:pPr>
        <w:ind w:firstLine="567"/>
        <w:contextualSpacing/>
        <w:jc w:val="both"/>
        <w:rPr>
          <w:sz w:val="28"/>
          <w:szCs w:val="28"/>
        </w:rPr>
      </w:pPr>
      <w:r w:rsidRPr="005E1FC5">
        <w:rPr>
          <w:sz w:val="28"/>
          <w:szCs w:val="28"/>
        </w:rPr>
        <w:t>3. Найдите площадь кругового сектора, если градусная мера его дуги равна 120</w:t>
      </w:r>
      <m:oMath>
        <m:r>
          <w:rPr>
            <w:sz w:val="28"/>
            <w:szCs w:val="28"/>
          </w:rPr>
          <m:t>°</m:t>
        </m:r>
      </m:oMath>
      <w:r w:rsidRPr="005E1FC5">
        <w:rPr>
          <w:rFonts w:eastAsiaTheme="minorEastAsia"/>
          <w:sz w:val="28"/>
          <w:szCs w:val="28"/>
        </w:rPr>
        <w:t>, а радиус круга равен 12см.</w:t>
      </w:r>
    </w:p>
    <w:p w:rsidR="00856D3B" w:rsidRPr="005E1FC5" w:rsidRDefault="00856D3B" w:rsidP="005E1FC5">
      <w:pPr>
        <w:pStyle w:val="ad"/>
        <w:numPr>
          <w:ilvl w:val="0"/>
          <w:numId w:val="27"/>
        </w:numPr>
        <w:ind w:left="0" w:firstLine="567"/>
        <w:jc w:val="both"/>
        <w:rPr>
          <w:b/>
          <w:sz w:val="28"/>
          <w:szCs w:val="28"/>
        </w:rPr>
      </w:pPr>
      <w:r w:rsidRPr="005E1FC5">
        <w:rPr>
          <w:b/>
          <w:sz w:val="28"/>
          <w:szCs w:val="28"/>
        </w:rPr>
        <w:t>Контрольная работа по теме: «Движения»</w:t>
      </w:r>
    </w:p>
    <w:p w:rsidR="00856D3B" w:rsidRPr="005E1FC5" w:rsidRDefault="00856D3B" w:rsidP="005E1FC5">
      <w:pPr>
        <w:pStyle w:val="ad"/>
        <w:ind w:left="0" w:firstLine="567"/>
        <w:jc w:val="both"/>
        <w:rPr>
          <w:sz w:val="28"/>
          <w:szCs w:val="28"/>
        </w:rPr>
      </w:pPr>
      <w:r w:rsidRPr="005E1FC5">
        <w:rPr>
          <w:sz w:val="28"/>
          <w:szCs w:val="28"/>
        </w:rPr>
        <w:t>Вариант 1</w:t>
      </w:r>
    </w:p>
    <w:p w:rsidR="00856D3B" w:rsidRPr="005E1FC5" w:rsidRDefault="00856D3B" w:rsidP="005E1FC5">
      <w:pPr>
        <w:pStyle w:val="ad"/>
        <w:ind w:left="0" w:firstLine="567"/>
        <w:jc w:val="both"/>
        <w:rPr>
          <w:sz w:val="28"/>
          <w:szCs w:val="28"/>
        </w:rPr>
      </w:pPr>
      <w:r w:rsidRPr="005E1FC5">
        <w:rPr>
          <w:sz w:val="28"/>
          <w:szCs w:val="28"/>
        </w:rPr>
        <w:t xml:space="preserve">1. Дана трапеция </w:t>
      </w:r>
      <w:r w:rsidRPr="005E1FC5">
        <w:rPr>
          <w:sz w:val="28"/>
          <w:szCs w:val="28"/>
          <w:lang w:val="en-US"/>
        </w:rPr>
        <w:t>ABCD</w:t>
      </w:r>
      <w:r w:rsidRPr="005E1FC5">
        <w:rPr>
          <w:sz w:val="28"/>
          <w:szCs w:val="28"/>
        </w:rPr>
        <w:t>. Постройте фигуру, на которую отображается эта трапеция при симметрии относительно прямой, содержащей боковую сторону АВ.</w:t>
      </w:r>
    </w:p>
    <w:p w:rsidR="00856D3B" w:rsidRPr="005E1FC5" w:rsidRDefault="00856D3B" w:rsidP="005E1FC5">
      <w:pPr>
        <w:pStyle w:val="ad"/>
        <w:ind w:left="0" w:firstLine="567"/>
        <w:jc w:val="both"/>
        <w:rPr>
          <w:sz w:val="28"/>
          <w:szCs w:val="28"/>
        </w:rPr>
      </w:pPr>
      <w:r w:rsidRPr="005E1FC5">
        <w:rPr>
          <w:sz w:val="28"/>
          <w:szCs w:val="28"/>
        </w:rPr>
        <w:t>2. Две окружности с центрами О</w:t>
      </w:r>
      <w:r w:rsidRPr="005E1FC5">
        <w:rPr>
          <w:sz w:val="28"/>
          <w:szCs w:val="28"/>
          <w:vertAlign w:val="subscript"/>
        </w:rPr>
        <w:t>1</w:t>
      </w:r>
      <w:r w:rsidRPr="005E1FC5">
        <w:rPr>
          <w:sz w:val="28"/>
          <w:szCs w:val="28"/>
        </w:rPr>
        <w:t xml:space="preserve"> и О</w:t>
      </w:r>
      <w:r w:rsidRPr="005E1FC5">
        <w:rPr>
          <w:sz w:val="28"/>
          <w:szCs w:val="28"/>
          <w:vertAlign w:val="subscript"/>
        </w:rPr>
        <w:t>2</w:t>
      </w:r>
      <w:r w:rsidRPr="005E1FC5">
        <w:rPr>
          <w:sz w:val="28"/>
          <w:szCs w:val="28"/>
        </w:rPr>
        <w:t xml:space="preserve">, радиусы которых равны, пересекаются в точках  </w:t>
      </w:r>
      <w:r w:rsidRPr="005E1FC5">
        <w:rPr>
          <w:sz w:val="28"/>
          <w:szCs w:val="28"/>
          <w:lang w:val="en-US"/>
        </w:rPr>
        <w:t>M</w:t>
      </w:r>
      <w:r w:rsidRPr="005E1FC5">
        <w:rPr>
          <w:sz w:val="28"/>
          <w:szCs w:val="28"/>
        </w:rPr>
        <w:t xml:space="preserve"> и </w:t>
      </w:r>
      <w:r w:rsidRPr="005E1FC5">
        <w:rPr>
          <w:sz w:val="28"/>
          <w:szCs w:val="28"/>
          <w:lang w:val="en-US"/>
        </w:rPr>
        <w:t>N</w:t>
      </w:r>
      <w:r w:rsidRPr="005E1FC5">
        <w:rPr>
          <w:sz w:val="28"/>
          <w:szCs w:val="28"/>
        </w:rPr>
        <w:t>. Через точку М проведена прямая, параллельная О</w:t>
      </w:r>
      <w:r w:rsidRPr="005E1FC5">
        <w:rPr>
          <w:sz w:val="28"/>
          <w:szCs w:val="28"/>
          <w:vertAlign w:val="subscript"/>
        </w:rPr>
        <w:t>1</w:t>
      </w:r>
      <w:r w:rsidRPr="005E1FC5">
        <w:rPr>
          <w:sz w:val="28"/>
          <w:szCs w:val="28"/>
        </w:rPr>
        <w:t>О</w:t>
      </w:r>
      <w:r w:rsidRPr="005E1FC5">
        <w:rPr>
          <w:sz w:val="28"/>
          <w:szCs w:val="28"/>
          <w:vertAlign w:val="subscript"/>
        </w:rPr>
        <w:t>2</w:t>
      </w:r>
      <w:r w:rsidRPr="005E1FC5">
        <w:rPr>
          <w:sz w:val="28"/>
          <w:szCs w:val="28"/>
        </w:rPr>
        <w:t xml:space="preserve"> и пересекающая окружность с центром О</w:t>
      </w:r>
      <w:r w:rsidRPr="005E1FC5">
        <w:rPr>
          <w:sz w:val="28"/>
          <w:szCs w:val="28"/>
          <w:vertAlign w:val="subscript"/>
        </w:rPr>
        <w:t>2</w:t>
      </w:r>
      <w:r w:rsidRPr="005E1FC5">
        <w:rPr>
          <w:sz w:val="28"/>
          <w:szCs w:val="28"/>
        </w:rPr>
        <w:t xml:space="preserve"> в точке </w:t>
      </w:r>
      <w:r w:rsidRPr="005E1FC5">
        <w:rPr>
          <w:sz w:val="28"/>
          <w:szCs w:val="28"/>
          <w:lang w:val="en-US"/>
        </w:rPr>
        <w:t>D</w:t>
      </w:r>
      <w:r w:rsidRPr="005E1FC5">
        <w:rPr>
          <w:sz w:val="28"/>
          <w:szCs w:val="28"/>
        </w:rPr>
        <w:t xml:space="preserve">. Используя параллельный перенос, докажите, что четырехугольник </w:t>
      </w:r>
      <w:r w:rsidRPr="005E1FC5">
        <w:rPr>
          <w:sz w:val="28"/>
          <w:szCs w:val="28"/>
          <w:lang w:val="en-US"/>
        </w:rPr>
        <w:t>O</w:t>
      </w:r>
      <w:r w:rsidRPr="005E1FC5">
        <w:rPr>
          <w:sz w:val="28"/>
          <w:szCs w:val="28"/>
          <w:vertAlign w:val="subscript"/>
        </w:rPr>
        <w:t>1</w:t>
      </w:r>
      <w:r w:rsidRPr="005E1FC5">
        <w:rPr>
          <w:sz w:val="28"/>
          <w:szCs w:val="28"/>
          <w:lang w:val="en-US"/>
        </w:rPr>
        <w:t>MDO</w:t>
      </w:r>
      <w:r w:rsidRPr="005E1FC5">
        <w:rPr>
          <w:sz w:val="28"/>
          <w:szCs w:val="28"/>
          <w:vertAlign w:val="subscript"/>
        </w:rPr>
        <w:t>2</w:t>
      </w:r>
      <w:r w:rsidRPr="005E1FC5">
        <w:rPr>
          <w:sz w:val="28"/>
          <w:szCs w:val="28"/>
        </w:rPr>
        <w:t xml:space="preserve"> является параллелограммом.</w:t>
      </w:r>
    </w:p>
    <w:p w:rsidR="00856D3B" w:rsidRPr="005E1FC5" w:rsidRDefault="00856D3B" w:rsidP="005E1FC5">
      <w:pPr>
        <w:ind w:firstLine="567"/>
        <w:contextualSpacing/>
        <w:jc w:val="both"/>
        <w:rPr>
          <w:sz w:val="28"/>
          <w:szCs w:val="28"/>
        </w:rPr>
      </w:pPr>
      <w:r w:rsidRPr="005E1FC5">
        <w:rPr>
          <w:sz w:val="28"/>
          <w:szCs w:val="28"/>
        </w:rPr>
        <w:t>Вариант 2</w:t>
      </w:r>
    </w:p>
    <w:p w:rsidR="00856D3B" w:rsidRPr="005E1FC5" w:rsidRDefault="00856D3B" w:rsidP="005E1FC5">
      <w:pPr>
        <w:pStyle w:val="ad"/>
        <w:ind w:left="0" w:firstLine="567"/>
        <w:jc w:val="both"/>
        <w:rPr>
          <w:sz w:val="28"/>
          <w:szCs w:val="28"/>
        </w:rPr>
      </w:pPr>
      <w:r w:rsidRPr="005E1FC5">
        <w:rPr>
          <w:sz w:val="28"/>
          <w:szCs w:val="28"/>
        </w:rPr>
        <w:t xml:space="preserve">1.Дана трапеция </w:t>
      </w:r>
      <w:r w:rsidRPr="005E1FC5">
        <w:rPr>
          <w:sz w:val="28"/>
          <w:szCs w:val="28"/>
          <w:lang w:val="en-US"/>
        </w:rPr>
        <w:t>ABCD</w:t>
      </w:r>
      <w:r w:rsidRPr="005E1FC5">
        <w:rPr>
          <w:sz w:val="28"/>
          <w:szCs w:val="28"/>
        </w:rPr>
        <w:t xml:space="preserve">. Постройте фигуру, на которую отображается эта трапеция при симметрии относительно точки, являющейся серединой боковой стороны </w:t>
      </w:r>
      <w:r w:rsidRPr="005E1FC5">
        <w:rPr>
          <w:sz w:val="28"/>
          <w:szCs w:val="28"/>
          <w:lang w:val="en-US"/>
        </w:rPr>
        <w:t>CD</w:t>
      </w:r>
      <w:r w:rsidRPr="005E1FC5">
        <w:rPr>
          <w:sz w:val="28"/>
          <w:szCs w:val="28"/>
        </w:rPr>
        <w:t>.</w:t>
      </w:r>
    </w:p>
    <w:p w:rsidR="00856D3B" w:rsidRPr="005E1FC5" w:rsidRDefault="00856D3B" w:rsidP="005E1FC5">
      <w:pPr>
        <w:pStyle w:val="ad"/>
        <w:ind w:left="0" w:firstLine="567"/>
        <w:jc w:val="both"/>
        <w:rPr>
          <w:sz w:val="28"/>
          <w:szCs w:val="28"/>
        </w:rPr>
      </w:pPr>
      <w:r w:rsidRPr="005E1FC5">
        <w:rPr>
          <w:sz w:val="28"/>
          <w:szCs w:val="28"/>
        </w:rPr>
        <w:t>2 Дан шестиугольник А</w:t>
      </w:r>
      <w:r w:rsidRPr="005E1FC5">
        <w:rPr>
          <w:sz w:val="28"/>
          <w:szCs w:val="28"/>
          <w:vertAlign w:val="subscript"/>
        </w:rPr>
        <w:t>1</w:t>
      </w:r>
      <w:r w:rsidRPr="005E1FC5">
        <w:rPr>
          <w:sz w:val="28"/>
          <w:szCs w:val="28"/>
        </w:rPr>
        <w:t>А</w:t>
      </w:r>
      <w:r w:rsidRPr="005E1FC5">
        <w:rPr>
          <w:sz w:val="28"/>
          <w:szCs w:val="28"/>
          <w:vertAlign w:val="subscript"/>
        </w:rPr>
        <w:t>2</w:t>
      </w:r>
      <w:r w:rsidRPr="005E1FC5">
        <w:rPr>
          <w:sz w:val="28"/>
          <w:szCs w:val="28"/>
        </w:rPr>
        <w:t>А</w:t>
      </w:r>
      <w:r w:rsidRPr="005E1FC5">
        <w:rPr>
          <w:sz w:val="28"/>
          <w:szCs w:val="28"/>
          <w:vertAlign w:val="subscript"/>
        </w:rPr>
        <w:t>3</w:t>
      </w:r>
      <w:r w:rsidRPr="005E1FC5">
        <w:rPr>
          <w:sz w:val="28"/>
          <w:szCs w:val="28"/>
        </w:rPr>
        <w:t>А</w:t>
      </w:r>
      <w:r w:rsidRPr="005E1FC5">
        <w:rPr>
          <w:sz w:val="28"/>
          <w:szCs w:val="28"/>
          <w:vertAlign w:val="subscript"/>
        </w:rPr>
        <w:t>4</w:t>
      </w:r>
      <w:r w:rsidRPr="005E1FC5">
        <w:rPr>
          <w:sz w:val="28"/>
          <w:szCs w:val="28"/>
        </w:rPr>
        <w:t xml:space="preserve"> А</w:t>
      </w:r>
      <w:r w:rsidRPr="005E1FC5">
        <w:rPr>
          <w:sz w:val="28"/>
          <w:szCs w:val="28"/>
          <w:vertAlign w:val="subscript"/>
        </w:rPr>
        <w:t>5</w:t>
      </w:r>
      <w:r w:rsidRPr="005E1FC5">
        <w:rPr>
          <w:sz w:val="28"/>
          <w:szCs w:val="28"/>
        </w:rPr>
        <w:t xml:space="preserve"> А</w:t>
      </w:r>
      <w:r w:rsidRPr="005E1FC5">
        <w:rPr>
          <w:sz w:val="28"/>
          <w:szCs w:val="28"/>
          <w:vertAlign w:val="subscript"/>
        </w:rPr>
        <w:t xml:space="preserve">6. </w:t>
      </w:r>
      <w:r w:rsidRPr="005E1FC5">
        <w:rPr>
          <w:sz w:val="28"/>
          <w:szCs w:val="28"/>
        </w:rPr>
        <w:t>Его стороны А</w:t>
      </w:r>
      <w:r w:rsidRPr="005E1FC5">
        <w:rPr>
          <w:sz w:val="28"/>
          <w:szCs w:val="28"/>
          <w:vertAlign w:val="subscript"/>
        </w:rPr>
        <w:t>1</w:t>
      </w:r>
      <w:r w:rsidRPr="005E1FC5">
        <w:rPr>
          <w:sz w:val="28"/>
          <w:szCs w:val="28"/>
        </w:rPr>
        <w:t xml:space="preserve"> А</w:t>
      </w:r>
      <w:r w:rsidRPr="005E1FC5">
        <w:rPr>
          <w:sz w:val="28"/>
          <w:szCs w:val="28"/>
          <w:vertAlign w:val="subscript"/>
        </w:rPr>
        <w:t xml:space="preserve">2 </w:t>
      </w:r>
      <w:r w:rsidRPr="005E1FC5">
        <w:rPr>
          <w:sz w:val="28"/>
          <w:szCs w:val="28"/>
        </w:rPr>
        <w:t>и А</w:t>
      </w:r>
      <w:r w:rsidRPr="005E1FC5">
        <w:rPr>
          <w:sz w:val="28"/>
          <w:szCs w:val="28"/>
          <w:vertAlign w:val="subscript"/>
        </w:rPr>
        <w:t xml:space="preserve"> 4</w:t>
      </w:r>
      <w:r w:rsidRPr="005E1FC5">
        <w:rPr>
          <w:sz w:val="28"/>
          <w:szCs w:val="28"/>
        </w:rPr>
        <w:t xml:space="preserve">А </w:t>
      </w:r>
      <w:r w:rsidRPr="005E1FC5">
        <w:rPr>
          <w:sz w:val="28"/>
          <w:szCs w:val="28"/>
          <w:vertAlign w:val="subscript"/>
        </w:rPr>
        <w:t>5</w:t>
      </w:r>
      <w:r w:rsidRPr="005E1FC5">
        <w:rPr>
          <w:sz w:val="28"/>
          <w:szCs w:val="28"/>
        </w:rPr>
        <w:t>, А</w:t>
      </w:r>
      <w:r w:rsidRPr="005E1FC5">
        <w:rPr>
          <w:sz w:val="28"/>
          <w:szCs w:val="28"/>
          <w:vertAlign w:val="subscript"/>
        </w:rPr>
        <w:t>2</w:t>
      </w:r>
      <w:r w:rsidRPr="005E1FC5">
        <w:rPr>
          <w:sz w:val="28"/>
          <w:szCs w:val="28"/>
        </w:rPr>
        <w:t xml:space="preserve"> А</w:t>
      </w:r>
      <w:r w:rsidRPr="005E1FC5">
        <w:rPr>
          <w:sz w:val="28"/>
          <w:szCs w:val="28"/>
          <w:vertAlign w:val="subscript"/>
        </w:rPr>
        <w:t>3</w:t>
      </w:r>
      <w:r w:rsidRPr="005E1FC5">
        <w:rPr>
          <w:sz w:val="28"/>
          <w:szCs w:val="28"/>
        </w:rPr>
        <w:t xml:space="preserve">  и А</w:t>
      </w:r>
      <w:r w:rsidRPr="005E1FC5">
        <w:rPr>
          <w:sz w:val="28"/>
          <w:szCs w:val="28"/>
          <w:vertAlign w:val="subscript"/>
        </w:rPr>
        <w:t>5</w:t>
      </w:r>
      <w:r w:rsidRPr="005E1FC5">
        <w:rPr>
          <w:sz w:val="28"/>
          <w:szCs w:val="28"/>
        </w:rPr>
        <w:t xml:space="preserve"> А</w:t>
      </w:r>
      <w:r w:rsidRPr="005E1FC5">
        <w:rPr>
          <w:sz w:val="28"/>
          <w:szCs w:val="28"/>
          <w:vertAlign w:val="subscript"/>
        </w:rPr>
        <w:t>6</w:t>
      </w:r>
      <w:r w:rsidRPr="005E1FC5">
        <w:rPr>
          <w:sz w:val="28"/>
          <w:szCs w:val="28"/>
        </w:rPr>
        <w:t xml:space="preserve"> , А </w:t>
      </w:r>
      <w:r w:rsidRPr="005E1FC5">
        <w:rPr>
          <w:sz w:val="28"/>
          <w:szCs w:val="28"/>
          <w:vertAlign w:val="subscript"/>
        </w:rPr>
        <w:t>3</w:t>
      </w:r>
      <w:r w:rsidRPr="005E1FC5">
        <w:rPr>
          <w:sz w:val="28"/>
          <w:szCs w:val="28"/>
        </w:rPr>
        <w:t>А</w:t>
      </w:r>
      <w:r w:rsidRPr="005E1FC5">
        <w:rPr>
          <w:sz w:val="28"/>
          <w:szCs w:val="28"/>
          <w:vertAlign w:val="subscript"/>
        </w:rPr>
        <w:t xml:space="preserve">4 </w:t>
      </w:r>
      <w:r w:rsidRPr="005E1FC5">
        <w:rPr>
          <w:sz w:val="28"/>
          <w:szCs w:val="28"/>
        </w:rPr>
        <w:t>и А</w:t>
      </w:r>
      <w:r w:rsidRPr="005E1FC5">
        <w:rPr>
          <w:sz w:val="28"/>
          <w:szCs w:val="28"/>
          <w:vertAlign w:val="subscript"/>
        </w:rPr>
        <w:t>6</w:t>
      </w:r>
      <w:r w:rsidRPr="005E1FC5">
        <w:rPr>
          <w:sz w:val="28"/>
          <w:szCs w:val="28"/>
        </w:rPr>
        <w:t xml:space="preserve"> А</w:t>
      </w:r>
      <w:r w:rsidRPr="005E1FC5">
        <w:rPr>
          <w:sz w:val="28"/>
          <w:szCs w:val="28"/>
          <w:vertAlign w:val="subscript"/>
        </w:rPr>
        <w:t>1</w:t>
      </w:r>
      <w:r w:rsidRPr="005E1FC5">
        <w:rPr>
          <w:sz w:val="28"/>
          <w:szCs w:val="28"/>
        </w:rPr>
        <w:t xml:space="preserve"> Попарно равны и параллельны. Используя центральную симметрию, докажите, что диагонали А</w:t>
      </w:r>
      <w:r w:rsidRPr="005E1FC5">
        <w:rPr>
          <w:sz w:val="28"/>
          <w:szCs w:val="28"/>
          <w:vertAlign w:val="subscript"/>
        </w:rPr>
        <w:t>1</w:t>
      </w:r>
      <w:r w:rsidRPr="005E1FC5">
        <w:rPr>
          <w:sz w:val="28"/>
          <w:szCs w:val="28"/>
        </w:rPr>
        <w:t xml:space="preserve"> А</w:t>
      </w:r>
      <w:r w:rsidRPr="005E1FC5">
        <w:rPr>
          <w:sz w:val="28"/>
          <w:szCs w:val="28"/>
          <w:vertAlign w:val="subscript"/>
        </w:rPr>
        <w:t>4</w:t>
      </w:r>
      <w:r w:rsidRPr="005E1FC5">
        <w:rPr>
          <w:sz w:val="28"/>
          <w:szCs w:val="28"/>
        </w:rPr>
        <w:t xml:space="preserve"> , А</w:t>
      </w:r>
      <w:r w:rsidRPr="005E1FC5">
        <w:rPr>
          <w:sz w:val="28"/>
          <w:szCs w:val="28"/>
          <w:vertAlign w:val="subscript"/>
        </w:rPr>
        <w:t>2</w:t>
      </w:r>
      <w:r w:rsidRPr="005E1FC5">
        <w:rPr>
          <w:sz w:val="28"/>
          <w:szCs w:val="28"/>
        </w:rPr>
        <w:t xml:space="preserve"> А</w:t>
      </w:r>
      <w:r w:rsidRPr="005E1FC5">
        <w:rPr>
          <w:sz w:val="28"/>
          <w:szCs w:val="28"/>
          <w:vertAlign w:val="subscript"/>
        </w:rPr>
        <w:t>5,</w:t>
      </w:r>
      <w:r w:rsidRPr="005E1FC5">
        <w:rPr>
          <w:sz w:val="28"/>
          <w:szCs w:val="28"/>
        </w:rPr>
        <w:t xml:space="preserve">  А</w:t>
      </w:r>
      <w:r w:rsidRPr="005E1FC5">
        <w:rPr>
          <w:sz w:val="28"/>
          <w:szCs w:val="28"/>
          <w:vertAlign w:val="subscript"/>
        </w:rPr>
        <w:t>3</w:t>
      </w:r>
      <w:r w:rsidRPr="005E1FC5">
        <w:rPr>
          <w:sz w:val="28"/>
          <w:szCs w:val="28"/>
        </w:rPr>
        <w:t>А</w:t>
      </w:r>
      <w:r w:rsidRPr="005E1FC5">
        <w:rPr>
          <w:sz w:val="28"/>
          <w:szCs w:val="28"/>
          <w:vertAlign w:val="subscript"/>
        </w:rPr>
        <w:t>6</w:t>
      </w:r>
      <w:r w:rsidRPr="005E1FC5">
        <w:rPr>
          <w:sz w:val="28"/>
          <w:szCs w:val="28"/>
        </w:rPr>
        <w:t xml:space="preserve"> данного шестиугольника пересекаются в одной точке.</w:t>
      </w:r>
    </w:p>
    <w:p w:rsidR="00856D3B" w:rsidRPr="005E1FC5" w:rsidRDefault="00856D3B" w:rsidP="005E1FC5">
      <w:pPr>
        <w:ind w:firstLine="567"/>
        <w:contextualSpacing/>
        <w:jc w:val="both"/>
        <w:rPr>
          <w:b/>
          <w:sz w:val="28"/>
          <w:szCs w:val="28"/>
        </w:rPr>
      </w:pPr>
      <w:r w:rsidRPr="005E1FC5">
        <w:rPr>
          <w:b/>
          <w:sz w:val="28"/>
          <w:szCs w:val="28"/>
        </w:rPr>
        <w:t>Итоговая контрольная работа</w:t>
      </w:r>
    </w:p>
    <w:p w:rsidR="00856D3B" w:rsidRPr="005E1FC5" w:rsidRDefault="00856D3B" w:rsidP="005E1FC5">
      <w:pPr>
        <w:ind w:firstLine="567"/>
        <w:contextualSpacing/>
        <w:jc w:val="both"/>
        <w:rPr>
          <w:sz w:val="28"/>
          <w:szCs w:val="28"/>
        </w:rPr>
      </w:pPr>
      <w:r w:rsidRPr="005E1FC5">
        <w:rPr>
          <w:sz w:val="28"/>
          <w:szCs w:val="28"/>
        </w:rPr>
        <w:t>Вариант 1.</w:t>
      </w:r>
    </w:p>
    <w:p w:rsidR="00856D3B" w:rsidRPr="005E1FC5" w:rsidRDefault="00856D3B" w:rsidP="005E1FC5">
      <w:pPr>
        <w:ind w:firstLine="567"/>
        <w:contextualSpacing/>
        <w:jc w:val="both"/>
        <w:rPr>
          <w:rFonts w:eastAsiaTheme="minorEastAsia"/>
          <w:sz w:val="28"/>
          <w:szCs w:val="28"/>
        </w:rPr>
      </w:pPr>
      <w:r w:rsidRPr="005E1FC5">
        <w:rPr>
          <w:sz w:val="28"/>
          <w:szCs w:val="28"/>
        </w:rPr>
        <w:t xml:space="preserve">1. Упростите выражение( </w:t>
      </w:r>
      <m:oMath>
        <m:f>
          <m:fPr>
            <m:ctrlPr>
              <w:rPr>
                <w:rFonts w:ascii="Cambria Math" w:hAnsi="Cambria Math"/>
                <w:i/>
                <w:sz w:val="28"/>
                <w:szCs w:val="28"/>
              </w:rPr>
            </m:ctrlPr>
          </m:fPr>
          <m:num>
            <m:r>
              <w:rPr>
                <w:rFonts w:ascii="Cambria Math" w:hAnsi="Cambria Math"/>
                <w:sz w:val="28"/>
                <w:szCs w:val="28"/>
              </w:rPr>
              <m:t>a</m:t>
            </m:r>
            <m:r>
              <w:rPr>
                <w:rFonts w:ascii="Cambria Math"/>
                <w:sz w:val="28"/>
                <w:szCs w:val="28"/>
              </w:rPr>
              <m:t>+2</m:t>
            </m:r>
          </m:num>
          <m:den>
            <m:r>
              <w:rPr>
                <w:rFonts w:ascii="Cambria Math" w:hAnsi="Cambria Math"/>
                <w:sz w:val="28"/>
                <w:szCs w:val="28"/>
              </w:rPr>
              <m:t>a</m:t>
            </m:r>
            <m:r>
              <w:rPr>
                <w:sz w:val="28"/>
                <w:szCs w:val="28"/>
              </w:rPr>
              <m:t>-</m:t>
            </m:r>
            <m:r>
              <w:rPr>
                <w:rFonts w:ascii="Cambria Math"/>
                <w:sz w:val="28"/>
                <w:szCs w:val="28"/>
              </w:rPr>
              <m:t>2</m:t>
            </m:r>
          </m:den>
        </m:f>
      </m:oMath>
      <w:r w:rsidRPr="005E1FC5">
        <w:rPr>
          <w:rFonts w:eastAsiaTheme="minorEastAsia"/>
          <w:sz w:val="28"/>
          <w:szCs w:val="28"/>
        </w:rPr>
        <w:t xml:space="preserve">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a</m:t>
            </m:r>
          </m:num>
          <m:den>
            <m:r>
              <w:rPr>
                <w:rFonts w:ascii="Cambria Math" w:eastAsiaTheme="minorEastAsia" w:hAnsi="Cambria Math"/>
                <w:sz w:val="28"/>
                <w:szCs w:val="28"/>
                <w:lang w:val="en-US"/>
              </w:rPr>
              <m:t>a</m:t>
            </m:r>
            <m:r>
              <w:rPr>
                <w:rFonts w:ascii="Cambria Math" w:eastAsiaTheme="minorEastAsia"/>
                <w:sz w:val="28"/>
                <w:szCs w:val="28"/>
              </w:rPr>
              <m:t>+2</m:t>
            </m:r>
          </m:den>
        </m:f>
      </m:oMath>
      <w:r w:rsidRPr="005E1FC5">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a</m:t>
            </m:r>
            <m:r>
              <w:rPr>
                <w:rFonts w:eastAsiaTheme="minorEastAsia"/>
                <w:sz w:val="28"/>
                <w:szCs w:val="28"/>
              </w:rPr>
              <m:t>-</m:t>
            </m:r>
            <m:r>
              <w:rPr>
                <w:rFonts w:ascii="Cambria Math" w:eastAsiaTheme="minorEastAsia"/>
                <w:sz w:val="28"/>
                <w:szCs w:val="28"/>
              </w:rPr>
              <m:t>2</m:t>
            </m:r>
          </m:num>
          <m:den>
            <m:r>
              <w:rPr>
                <w:rFonts w:ascii="Cambria Math" w:eastAsiaTheme="minorEastAsia"/>
                <w:sz w:val="28"/>
                <w:szCs w:val="28"/>
              </w:rPr>
              <m:t>3</m:t>
            </m:r>
            <m:r>
              <w:rPr>
                <w:rFonts w:ascii="Cambria Math" w:eastAsiaTheme="minorEastAsia" w:hAnsi="Cambria Math"/>
                <w:sz w:val="28"/>
                <w:szCs w:val="28"/>
              </w:rPr>
              <m:t>a</m:t>
            </m:r>
            <m:r>
              <w:rPr>
                <w:rFonts w:ascii="Cambria Math" w:eastAsiaTheme="minorEastAsia"/>
                <w:sz w:val="28"/>
                <w:szCs w:val="28"/>
              </w:rPr>
              <m:t>+2</m:t>
            </m:r>
          </m:den>
        </m:f>
      </m:oMath>
      <w:r w:rsidRPr="005E1FC5">
        <w:rPr>
          <w:rFonts w:eastAsiaTheme="minorEastAsia"/>
          <w:sz w:val="28"/>
          <w:szCs w:val="28"/>
        </w:rPr>
        <w:t>.</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2. Решите систему уравнений </w:t>
      </w:r>
      <m:oMath>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lang w:val="en-US"/>
                  </w:rPr>
                  <m:t>x</m:t>
                </m:r>
                <m:r>
                  <w:rPr>
                    <w:rFonts w:eastAsiaTheme="minorEastAsia"/>
                    <w:sz w:val="28"/>
                    <w:szCs w:val="28"/>
                  </w:rPr>
                  <m:t>-</m:t>
                </m:r>
                <m:r>
                  <w:rPr>
                    <w:rFonts w:ascii="Cambria Math" w:eastAsiaTheme="minorEastAsia" w:hAnsi="Cambria Math"/>
                    <w:sz w:val="28"/>
                    <w:szCs w:val="28"/>
                    <w:lang w:val="en-US"/>
                  </w:rPr>
                  <m:t>y</m:t>
                </m:r>
                <m:r>
                  <w:rPr>
                    <w:rFonts w:ascii="Cambria Math" w:eastAsiaTheme="minorEastAsia"/>
                    <w:sz w:val="28"/>
                    <w:szCs w:val="28"/>
                  </w:rPr>
                  <m:t>=6;</m:t>
                </m:r>
              </m:e>
              <m:e>
                <m:r>
                  <w:rPr>
                    <w:rFonts w:ascii="Cambria Math" w:eastAsiaTheme="minorEastAsia" w:hAnsi="Cambria Math"/>
                    <w:sz w:val="28"/>
                    <w:szCs w:val="28"/>
                  </w:rPr>
                  <m:t>xy</m:t>
                </m:r>
                <m:r>
                  <w:rPr>
                    <w:rFonts w:ascii="Cambria Math" w:eastAsiaTheme="minorEastAsia"/>
                    <w:sz w:val="28"/>
                    <w:szCs w:val="28"/>
                  </w:rPr>
                  <m:t>=16.</m:t>
                </m:r>
              </m:e>
            </m:eqArr>
          </m:e>
        </m:d>
      </m:oMath>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lastRenderedPageBreak/>
        <w:t>3. Решите неравенство 5</w:t>
      </w:r>
      <w:r w:rsidRPr="005E1FC5">
        <w:rPr>
          <w:rFonts w:eastAsiaTheme="minorEastAsia"/>
          <w:sz w:val="28"/>
          <w:szCs w:val="28"/>
          <w:lang w:val="en-US"/>
        </w:rPr>
        <w:t>x</w:t>
      </w:r>
      <w:r w:rsidRPr="005E1FC5">
        <w:rPr>
          <w:rFonts w:eastAsiaTheme="minorEastAsia"/>
          <w:sz w:val="28"/>
          <w:szCs w:val="28"/>
        </w:rPr>
        <w:t xml:space="preserve"> – 1,5(2</w:t>
      </w:r>
      <w:r w:rsidRPr="005E1FC5">
        <w:rPr>
          <w:rFonts w:eastAsiaTheme="minorEastAsia"/>
          <w:sz w:val="28"/>
          <w:szCs w:val="28"/>
          <w:lang w:val="en-US"/>
        </w:rPr>
        <w:t>x</w:t>
      </w:r>
      <w:r w:rsidRPr="005E1FC5">
        <w:rPr>
          <w:rFonts w:eastAsiaTheme="minorEastAsia"/>
          <w:sz w:val="28"/>
          <w:szCs w:val="28"/>
        </w:rPr>
        <w:t xml:space="preserve"> +3)</w:t>
      </w:r>
      <m:oMath>
        <m:r>
          <w:rPr>
            <w:rFonts w:ascii="Cambria Math" w:eastAsiaTheme="minorEastAsia"/>
            <w:sz w:val="28"/>
            <w:szCs w:val="28"/>
          </w:rPr>
          <m:t>&lt;</m:t>
        </m:r>
      </m:oMath>
      <w:r w:rsidRPr="005E1FC5">
        <w:rPr>
          <w:rFonts w:eastAsiaTheme="minorEastAsia"/>
          <w:sz w:val="28"/>
          <w:szCs w:val="28"/>
        </w:rPr>
        <w:t>4</w:t>
      </w:r>
      <w:r w:rsidRPr="005E1FC5">
        <w:rPr>
          <w:rFonts w:eastAsiaTheme="minorEastAsia"/>
          <w:sz w:val="28"/>
          <w:szCs w:val="28"/>
          <w:lang w:val="en-US"/>
        </w:rPr>
        <w:t>x</w:t>
      </w:r>
      <w:r w:rsidRPr="005E1FC5">
        <w:rPr>
          <w:rFonts w:eastAsiaTheme="minorEastAsia"/>
          <w:sz w:val="28"/>
          <w:szCs w:val="28"/>
        </w:rPr>
        <w:t xml:space="preserve"> =1,5</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4.Представвьте  выражение </w:t>
      </w:r>
      <m:oMath>
        <m:sSup>
          <m:sSupPr>
            <m:ctrlPr>
              <w:rPr>
                <w:rFonts w:ascii="Cambria Math" w:eastAsiaTheme="minorEastAsia" w:hAnsi="Cambria Math"/>
                <w:i/>
                <w:sz w:val="28"/>
                <w:szCs w:val="28"/>
              </w:rPr>
            </m:ctrlPr>
          </m:sSupPr>
          <m:e>
            <m:r>
              <w:rPr>
                <w:rFonts w:ascii="Cambria Math" w:eastAsiaTheme="minorEastAsia" w:hAnsi="Cambria Math"/>
                <w:sz w:val="28"/>
                <w:szCs w:val="28"/>
              </w:rPr>
              <m:t>a</m:t>
            </m:r>
          </m:e>
          <m:sup>
            <m:r>
              <w:rPr>
                <w:rFonts w:eastAsiaTheme="minorEastAsia"/>
                <w:sz w:val="28"/>
                <w:szCs w:val="28"/>
              </w:rPr>
              <m:t>-</m:t>
            </m:r>
            <m:r>
              <w:rPr>
                <w:rFonts w:ascii="Cambria Math" w:eastAsiaTheme="minorEastAsia"/>
                <w:sz w:val="28"/>
                <w:szCs w:val="28"/>
              </w:rPr>
              <m:t>3</m:t>
            </m:r>
          </m:sup>
        </m:sSup>
      </m:oMath>
      <w:r w:rsidRPr="005E1FC5">
        <w:rPr>
          <w:rFonts w:eastAsiaTheme="minorEastAsia"/>
          <w:sz w:val="28"/>
          <w:szCs w:val="28"/>
        </w:rPr>
        <w:t xml:space="preserve"> </w:t>
      </w:r>
      <m:oMath>
        <m:r>
          <w:rPr>
            <w:rFonts w:eastAsiaTheme="minorEastAsia"/>
            <w:sz w:val="28"/>
            <w:szCs w:val="28"/>
          </w:rPr>
          <m:t>∙</m:t>
        </m:r>
      </m:oMath>
      <w:r w:rsidRPr="005E1FC5">
        <w:rPr>
          <w:rFonts w:eastAsiaTheme="minorEastAsia"/>
          <w:sz w:val="28"/>
          <w:szCs w:val="28"/>
        </w:rPr>
        <w:t xml:space="preserve"> </w:t>
      </w:r>
      <m:oMath>
        <m:sSup>
          <m:sSupPr>
            <m:ctrlPr>
              <w:rPr>
                <w:rFonts w:ascii="Cambria Math" w:eastAsiaTheme="minorEastAsia" w:hAnsi="Cambria Math"/>
                <w:i/>
                <w:sz w:val="28"/>
                <w:szCs w:val="28"/>
              </w:rPr>
            </m:ctrlPr>
          </m:sSupPr>
          <m:e>
            <m:r>
              <w:rPr>
                <w:rFonts w:ascii="Cambria Math" w:eastAsiaTheme="minorEastAsia" w:hAnsi="Cambria Math"/>
                <w:sz w:val="28"/>
                <w:szCs w:val="28"/>
              </w:rPr>
              <m:t>a</m:t>
            </m:r>
          </m:e>
          <m:sup>
            <m:r>
              <w:rPr>
                <w:rFonts w:eastAsiaTheme="minorEastAsia"/>
                <w:sz w:val="28"/>
                <w:szCs w:val="28"/>
              </w:rPr>
              <m:t>-</m:t>
            </m:r>
            <m:r>
              <w:rPr>
                <w:rFonts w:ascii="Cambria Math" w:eastAsiaTheme="minorEastAsia"/>
                <w:sz w:val="28"/>
                <w:szCs w:val="28"/>
              </w:rPr>
              <m:t>5</m:t>
            </m:r>
          </m:sup>
        </m:sSup>
        <m:r>
          <w:rPr>
            <w:rFonts w:ascii="Cambria Math" w:eastAsiaTheme="minorEastAsia"/>
            <w:sz w:val="28"/>
            <w:szCs w:val="28"/>
          </w:rPr>
          <m:t>:</m:t>
        </m:r>
      </m:oMath>
      <w:r w:rsidRPr="005E1FC5">
        <w:rPr>
          <w:rFonts w:eastAsiaTheme="minorEastAsia"/>
          <w:sz w:val="28"/>
          <w:szCs w:val="28"/>
        </w:rPr>
        <w:t xml:space="preserve">  </w:t>
      </w:r>
      <m:oMath>
        <m:sSup>
          <m:sSupPr>
            <m:ctrlPr>
              <w:rPr>
                <w:rFonts w:ascii="Cambria Math" w:eastAsiaTheme="minorEastAsia" w:hAnsi="Cambria Math"/>
                <w:i/>
                <w:sz w:val="28"/>
                <w:szCs w:val="28"/>
              </w:rPr>
            </m:ctrlPr>
          </m:sSupPr>
          <m:e>
            <m:r>
              <w:rPr>
                <w:rFonts w:ascii="Cambria Math" w:eastAsiaTheme="minorEastAsia" w:hAnsi="Cambria Math"/>
                <w:sz w:val="28"/>
                <w:szCs w:val="28"/>
              </w:rPr>
              <m:t>a</m:t>
            </m:r>
          </m:e>
          <m:sup>
            <m:r>
              <w:rPr>
                <w:rFonts w:eastAsiaTheme="minorEastAsia"/>
                <w:sz w:val="28"/>
                <w:szCs w:val="28"/>
              </w:rPr>
              <m:t>-</m:t>
            </m:r>
            <m:r>
              <w:rPr>
                <w:rFonts w:ascii="Cambria Math" w:eastAsiaTheme="minorEastAsia"/>
                <w:sz w:val="28"/>
                <w:szCs w:val="28"/>
              </w:rPr>
              <m:t>10</m:t>
            </m:r>
          </m:sup>
        </m:sSup>
      </m:oMath>
      <w:r w:rsidRPr="005E1FC5">
        <w:rPr>
          <w:rFonts w:eastAsiaTheme="minorEastAsia"/>
          <w:sz w:val="28"/>
          <w:szCs w:val="28"/>
        </w:rPr>
        <w:t xml:space="preserve">   в виде степени с основанием </w:t>
      </w:r>
      <w:r w:rsidRPr="005E1FC5">
        <w:rPr>
          <w:rFonts w:eastAsiaTheme="minorEastAsia"/>
          <w:sz w:val="28"/>
          <w:szCs w:val="28"/>
          <w:lang w:val="en-US"/>
        </w:rPr>
        <w:t>a</w:t>
      </w:r>
      <w:r w:rsidRPr="005E1FC5">
        <w:rPr>
          <w:rFonts w:eastAsiaTheme="minorEastAsia"/>
          <w:sz w:val="28"/>
          <w:szCs w:val="28"/>
        </w:rPr>
        <w:t>.</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5. Вкладчик положил на счет 1200 рублей, а к концу года на счету у него стало 1392 рубля. Какой процент годовых на вклад начисляет банк?.</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6.Один из углов прямоугольного треугольника равен 47</w:t>
      </w:r>
      <m:oMath>
        <m:r>
          <w:rPr>
            <w:rFonts w:eastAsiaTheme="minorEastAsia"/>
            <w:sz w:val="28"/>
            <w:szCs w:val="28"/>
          </w:rPr>
          <m:t>°</m:t>
        </m:r>
      </m:oMath>
      <w:r w:rsidRPr="005E1FC5">
        <w:rPr>
          <w:rFonts w:eastAsiaTheme="minorEastAsia"/>
          <w:sz w:val="28"/>
          <w:szCs w:val="28"/>
        </w:rPr>
        <w:t>. Найдите угол между гипотенузой и медианой, проведенной из вершины прямого угла.</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7. Решите уравнение (х</w:t>
      </w:r>
      <w:r w:rsidRPr="005E1FC5">
        <w:rPr>
          <w:rFonts w:eastAsiaTheme="minorEastAsia"/>
          <w:sz w:val="28"/>
          <w:szCs w:val="28"/>
          <w:vertAlign w:val="superscript"/>
        </w:rPr>
        <w:t>2</w:t>
      </w:r>
      <w:r w:rsidRPr="005E1FC5">
        <w:rPr>
          <w:rFonts w:eastAsiaTheme="minorEastAsia"/>
          <w:sz w:val="28"/>
          <w:szCs w:val="28"/>
        </w:rPr>
        <w:t xml:space="preserve"> + 2х)</w:t>
      </w:r>
      <w:r w:rsidRPr="005E1FC5">
        <w:rPr>
          <w:rFonts w:eastAsiaTheme="minorEastAsia"/>
          <w:sz w:val="28"/>
          <w:szCs w:val="28"/>
          <w:vertAlign w:val="superscript"/>
        </w:rPr>
        <w:t>2</w:t>
      </w:r>
      <w:r w:rsidRPr="005E1FC5">
        <w:rPr>
          <w:rFonts w:eastAsiaTheme="minorEastAsia"/>
          <w:sz w:val="28"/>
          <w:szCs w:val="28"/>
        </w:rPr>
        <w:t xml:space="preserve"> –(х +1)</w:t>
      </w:r>
      <w:r w:rsidRPr="005E1FC5">
        <w:rPr>
          <w:rFonts w:eastAsiaTheme="minorEastAsia"/>
          <w:sz w:val="28"/>
          <w:szCs w:val="28"/>
          <w:vertAlign w:val="superscript"/>
        </w:rPr>
        <w:t>2</w:t>
      </w:r>
      <w:r w:rsidRPr="005E1FC5">
        <w:rPr>
          <w:rFonts w:eastAsiaTheme="minorEastAsia"/>
          <w:sz w:val="28"/>
          <w:szCs w:val="28"/>
        </w:rPr>
        <w:t xml:space="preserve"> = 1</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Вариант 2</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1. Упростите выражение (</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x</m:t>
            </m:r>
            <m:r>
              <w:rPr>
                <w:rFonts w:ascii="Cambria Math" w:eastAsiaTheme="minorEastAsia"/>
                <w:sz w:val="28"/>
                <w:szCs w:val="28"/>
              </w:rPr>
              <m:t>+3</m:t>
            </m:r>
          </m:num>
          <m:den>
            <m:r>
              <w:rPr>
                <w:rFonts w:ascii="Cambria Math" w:eastAsiaTheme="minorEastAsia" w:hAnsi="Cambria Math"/>
                <w:sz w:val="28"/>
                <w:szCs w:val="28"/>
              </w:rPr>
              <m:t>x</m:t>
            </m:r>
            <m:r>
              <w:rPr>
                <w:rFonts w:eastAsiaTheme="minorEastAsia"/>
                <w:sz w:val="28"/>
                <w:szCs w:val="28"/>
              </w:rPr>
              <m:t>-</m:t>
            </m:r>
            <m:r>
              <w:rPr>
                <w:rFonts w:ascii="Cambria Math" w:eastAsiaTheme="minorEastAsia"/>
                <w:sz w:val="28"/>
                <w:szCs w:val="28"/>
              </w:rPr>
              <m:t>3</m:t>
            </m:r>
          </m:den>
        </m:f>
      </m:oMath>
      <w:r w:rsidRPr="005E1FC5">
        <w:rPr>
          <w:rFonts w:eastAsiaTheme="minorEastAsia"/>
          <w:sz w:val="28"/>
          <w:szCs w:val="28"/>
        </w:rPr>
        <w:t xml:space="preserve"> -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x</m:t>
            </m:r>
          </m:num>
          <m:den>
            <m:r>
              <w:rPr>
                <w:rFonts w:ascii="Cambria Math" w:eastAsiaTheme="minorEastAsia" w:hAnsi="Cambria Math"/>
                <w:sz w:val="28"/>
                <w:szCs w:val="28"/>
                <w:lang w:val="en-US"/>
              </w:rPr>
              <m:t>x</m:t>
            </m:r>
            <m:r>
              <w:rPr>
                <w:rFonts w:ascii="Cambria Math" w:eastAsiaTheme="minorEastAsia"/>
                <w:sz w:val="28"/>
                <w:szCs w:val="28"/>
              </w:rPr>
              <m:t>+3</m:t>
            </m:r>
          </m:den>
        </m:f>
      </m:oMath>
      <w:r w:rsidRPr="005E1FC5">
        <w:rPr>
          <w:rFonts w:eastAsiaTheme="minorEastAsia"/>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x</m:t>
            </m:r>
            <m:r>
              <w:rPr>
                <w:rFonts w:ascii="Cambria Math" w:eastAsiaTheme="minorEastAsia"/>
                <w:sz w:val="28"/>
                <w:szCs w:val="28"/>
              </w:rPr>
              <m:t>+1</m:t>
            </m:r>
          </m:num>
          <m:den>
            <m:r>
              <w:rPr>
                <w:rFonts w:ascii="Cambria Math" w:eastAsiaTheme="minorEastAsia" w:hAnsi="Cambria Math"/>
                <w:sz w:val="28"/>
                <w:szCs w:val="28"/>
              </w:rPr>
              <m:t>X</m:t>
            </m:r>
            <m:r>
              <w:rPr>
                <w:rFonts w:ascii="Cambria Math" w:eastAsiaTheme="minorEastAsia"/>
                <w:sz w:val="28"/>
                <w:szCs w:val="28"/>
              </w:rPr>
              <m:t>+3</m:t>
            </m:r>
          </m:den>
        </m:f>
      </m:oMath>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2.Решите систему уравнений </w:t>
      </w:r>
      <m:oMath>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r>
                  <w:rPr>
                    <w:rFonts w:ascii="Cambria Math" w:eastAsiaTheme="minorEastAsia" w:hAnsi="Cambria Math"/>
                    <w:sz w:val="28"/>
                    <w:szCs w:val="28"/>
                  </w:rPr>
                  <m:t>x</m:t>
                </m:r>
                <m:r>
                  <w:rPr>
                    <w:rFonts w:eastAsiaTheme="minorEastAsia"/>
                    <w:sz w:val="28"/>
                    <w:szCs w:val="28"/>
                  </w:rPr>
                  <m:t>-</m:t>
                </m:r>
                <m:r>
                  <w:rPr>
                    <w:rFonts w:ascii="Cambria Math" w:eastAsiaTheme="minorEastAsia" w:hAnsi="Cambria Math"/>
                    <w:sz w:val="28"/>
                    <w:szCs w:val="28"/>
                  </w:rPr>
                  <m:t>y</m:t>
                </m:r>
                <m:r>
                  <w:rPr>
                    <w:rFonts w:ascii="Cambria Math" w:eastAsiaTheme="minorEastAsia"/>
                    <w:sz w:val="28"/>
                    <w:szCs w:val="28"/>
                  </w:rPr>
                  <m:t>=2</m:t>
                </m:r>
              </m:e>
              <m:e>
                <m:r>
                  <w:rPr>
                    <w:rFonts w:ascii="Cambria Math" w:eastAsiaTheme="minorEastAsia" w:hAnsi="Cambria Math"/>
                    <w:sz w:val="28"/>
                    <w:szCs w:val="28"/>
                  </w:rPr>
                  <m:t>xy</m:t>
                </m:r>
                <m:r>
                  <w:rPr>
                    <w:rFonts w:ascii="Cambria Math" w:eastAsiaTheme="minorEastAsia"/>
                    <w:sz w:val="28"/>
                    <w:szCs w:val="28"/>
                  </w:rPr>
                  <m:t>=15;</m:t>
                </m:r>
              </m:e>
            </m:eqArr>
          </m:e>
        </m:d>
      </m:oMath>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3. Решите неравенство 2</w:t>
      </w:r>
      <w:r w:rsidRPr="005E1FC5">
        <w:rPr>
          <w:rFonts w:eastAsiaTheme="minorEastAsia"/>
          <w:sz w:val="28"/>
          <w:szCs w:val="28"/>
          <w:lang w:val="en-US"/>
        </w:rPr>
        <w:t>x</w:t>
      </w:r>
      <w:r w:rsidRPr="005E1FC5">
        <w:rPr>
          <w:rFonts w:eastAsiaTheme="minorEastAsia"/>
          <w:sz w:val="28"/>
          <w:szCs w:val="28"/>
        </w:rPr>
        <w:t xml:space="preserve"> – 4,5 </w:t>
      </w:r>
      <m:oMath>
        <m:r>
          <w:rPr>
            <w:rFonts w:ascii="Cambria Math" w:eastAsiaTheme="minorEastAsia"/>
            <w:sz w:val="28"/>
            <w:szCs w:val="28"/>
          </w:rPr>
          <m:t>&gt;</m:t>
        </m:r>
      </m:oMath>
      <w:r w:rsidRPr="005E1FC5">
        <w:rPr>
          <w:rFonts w:eastAsiaTheme="minorEastAsia"/>
          <w:sz w:val="28"/>
          <w:szCs w:val="28"/>
        </w:rPr>
        <w:t xml:space="preserve"> 6</w:t>
      </w:r>
      <w:r w:rsidRPr="005E1FC5">
        <w:rPr>
          <w:rFonts w:eastAsiaTheme="minorEastAsia"/>
          <w:sz w:val="28"/>
          <w:szCs w:val="28"/>
          <w:lang w:val="en-US"/>
        </w:rPr>
        <w:t>x</w:t>
      </w:r>
      <w:r w:rsidRPr="005E1FC5">
        <w:rPr>
          <w:rFonts w:eastAsiaTheme="minorEastAsia"/>
          <w:sz w:val="28"/>
          <w:szCs w:val="28"/>
        </w:rPr>
        <w:t xml:space="preserve"> – 0,5(4</w:t>
      </w:r>
      <w:r w:rsidRPr="005E1FC5">
        <w:rPr>
          <w:rFonts w:eastAsiaTheme="minorEastAsia"/>
          <w:sz w:val="28"/>
          <w:szCs w:val="28"/>
          <w:lang w:val="en-US"/>
        </w:rPr>
        <w:t>x</w:t>
      </w:r>
      <w:r w:rsidRPr="005E1FC5">
        <w:rPr>
          <w:rFonts w:eastAsiaTheme="minorEastAsia"/>
          <w:sz w:val="28"/>
          <w:szCs w:val="28"/>
        </w:rPr>
        <w:t xml:space="preserve"> – 3)</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4. Представьте выражение </w:t>
      </w:r>
      <m:oMath>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r>
              <w:rPr>
                <w:rFonts w:eastAsiaTheme="minorEastAsia"/>
                <w:sz w:val="28"/>
                <w:szCs w:val="28"/>
              </w:rPr>
              <m:t>-</m:t>
            </m:r>
            <m:r>
              <w:rPr>
                <w:rFonts w:ascii="Cambria Math" w:eastAsiaTheme="minorEastAsia"/>
                <w:sz w:val="28"/>
                <w:szCs w:val="28"/>
              </w:rPr>
              <m:t>6</m:t>
            </m:r>
          </m:sup>
        </m:sSup>
        <m:r>
          <w:rPr>
            <w:rFonts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y</m:t>
            </m:r>
          </m:e>
          <m:sup>
            <m:r>
              <w:rPr>
                <w:rFonts w:eastAsiaTheme="minorEastAsia"/>
                <w:sz w:val="28"/>
                <w:szCs w:val="28"/>
              </w:rPr>
              <m:t>-</m:t>
            </m:r>
            <m:r>
              <w:rPr>
                <w:rFonts w:ascii="Cambria Math" w:eastAsiaTheme="minorEastAsia"/>
                <w:sz w:val="28"/>
                <w:szCs w:val="28"/>
              </w:rPr>
              <m:t>8</m:t>
            </m:r>
          </m:sup>
        </m:sSup>
      </m:oMath>
      <w:r w:rsidRPr="005E1FC5">
        <w:rPr>
          <w:rFonts w:eastAsiaTheme="minorEastAsia"/>
          <w:sz w:val="28"/>
          <w:szCs w:val="28"/>
        </w:rPr>
        <w:t>:</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y</m:t>
            </m:r>
          </m:e>
          <m:sup>
            <m:r>
              <w:rPr>
                <w:rFonts w:eastAsiaTheme="minorEastAsia"/>
                <w:sz w:val="28"/>
                <w:szCs w:val="28"/>
              </w:rPr>
              <m:t>-</m:t>
            </m:r>
            <m:r>
              <w:rPr>
                <w:rFonts w:ascii="Cambria Math" w:eastAsiaTheme="minorEastAsia"/>
                <w:sz w:val="28"/>
                <w:szCs w:val="28"/>
              </w:rPr>
              <m:t>16</m:t>
            </m:r>
          </m:sup>
        </m:sSup>
      </m:oMath>
      <w:r w:rsidRPr="005E1FC5">
        <w:rPr>
          <w:rFonts w:eastAsiaTheme="minorEastAsia"/>
          <w:sz w:val="28"/>
          <w:szCs w:val="28"/>
        </w:rPr>
        <w:t xml:space="preserve"> в виде степени с основанием </w:t>
      </w:r>
      <w:r w:rsidRPr="005E1FC5">
        <w:rPr>
          <w:rFonts w:eastAsiaTheme="minorEastAsia"/>
          <w:sz w:val="28"/>
          <w:szCs w:val="28"/>
          <w:lang w:val="en-US"/>
        </w:rPr>
        <w:t>y</w:t>
      </w:r>
      <w:r w:rsidRPr="005E1FC5">
        <w:rPr>
          <w:rFonts w:eastAsiaTheme="minorEastAsia"/>
          <w:sz w:val="28"/>
          <w:szCs w:val="28"/>
        </w:rPr>
        <w:t>.</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5 . Объем маленькой ванны 480л, а большой -  600л. На сколько процентов объем большой ванны больше объема маленькой?</w:t>
      </w:r>
    </w:p>
    <w:p w:rsidR="00856D3B" w:rsidRPr="005E1FC5" w:rsidRDefault="00856D3B" w:rsidP="005E1FC5">
      <w:pPr>
        <w:ind w:firstLine="567"/>
        <w:contextualSpacing/>
        <w:jc w:val="both"/>
        <w:rPr>
          <w:rFonts w:eastAsiaTheme="minorEastAsia"/>
          <w:sz w:val="28"/>
          <w:szCs w:val="28"/>
        </w:rPr>
      </w:pPr>
      <w:r w:rsidRPr="005E1FC5">
        <w:rPr>
          <w:rFonts w:eastAsiaTheme="minorEastAsia"/>
          <w:sz w:val="28"/>
          <w:szCs w:val="28"/>
        </w:rPr>
        <w:t xml:space="preserve">6.В параллелограмме </w:t>
      </w:r>
      <w:r w:rsidRPr="005E1FC5">
        <w:rPr>
          <w:rFonts w:eastAsiaTheme="minorEastAsia"/>
          <w:sz w:val="28"/>
          <w:szCs w:val="28"/>
          <w:lang w:val="en-US"/>
        </w:rPr>
        <w:t>ABCD</w:t>
      </w:r>
      <w:r w:rsidRPr="005E1FC5">
        <w:rPr>
          <w:rFonts w:eastAsiaTheme="minorEastAsia"/>
          <w:sz w:val="28"/>
          <w:szCs w:val="28"/>
        </w:rPr>
        <w:t xml:space="preserve"> прямая АС делит угол А пополам. Найдите угол, под которым пересекаются диагонали параллелограмма.</w:t>
      </w:r>
    </w:p>
    <w:p w:rsidR="00856D3B" w:rsidRPr="005E1FC5" w:rsidRDefault="00856D3B" w:rsidP="005E1FC5">
      <w:pPr>
        <w:ind w:firstLine="567"/>
        <w:contextualSpacing/>
        <w:jc w:val="both"/>
        <w:rPr>
          <w:i/>
          <w:sz w:val="28"/>
          <w:szCs w:val="28"/>
        </w:rPr>
      </w:pPr>
      <w:r w:rsidRPr="005E1FC5">
        <w:rPr>
          <w:rFonts w:eastAsiaTheme="minorEastAsia"/>
          <w:sz w:val="28"/>
          <w:szCs w:val="28"/>
        </w:rPr>
        <w:t>7. Решите уравнение (х</w:t>
      </w:r>
      <w:r w:rsidRPr="005E1FC5">
        <w:rPr>
          <w:rFonts w:eastAsiaTheme="minorEastAsia"/>
          <w:sz w:val="28"/>
          <w:szCs w:val="28"/>
          <w:vertAlign w:val="superscript"/>
        </w:rPr>
        <w:t>2</w:t>
      </w:r>
      <w:r w:rsidRPr="005E1FC5">
        <w:rPr>
          <w:rFonts w:eastAsiaTheme="minorEastAsia"/>
          <w:sz w:val="28"/>
          <w:szCs w:val="28"/>
        </w:rPr>
        <w:t xml:space="preserve"> -6х)</w:t>
      </w:r>
      <w:r w:rsidRPr="005E1FC5">
        <w:rPr>
          <w:rFonts w:eastAsiaTheme="minorEastAsia"/>
          <w:sz w:val="28"/>
          <w:szCs w:val="28"/>
          <w:vertAlign w:val="superscript"/>
        </w:rPr>
        <w:t>2</w:t>
      </w:r>
      <w:r w:rsidRPr="005E1FC5">
        <w:rPr>
          <w:rFonts w:eastAsiaTheme="minorEastAsia"/>
          <w:sz w:val="28"/>
          <w:szCs w:val="28"/>
        </w:rPr>
        <w:t xml:space="preserve"> + 14(х -3)</w:t>
      </w:r>
      <w:r w:rsidRPr="005E1FC5">
        <w:rPr>
          <w:rFonts w:eastAsiaTheme="minorEastAsia"/>
          <w:sz w:val="28"/>
          <w:szCs w:val="28"/>
          <w:vertAlign w:val="superscript"/>
        </w:rPr>
        <w:t>2</w:t>
      </w:r>
      <w:r w:rsidRPr="005E1FC5">
        <w:rPr>
          <w:rFonts w:eastAsiaTheme="minorEastAsia"/>
          <w:sz w:val="28"/>
          <w:szCs w:val="28"/>
        </w:rPr>
        <w:t xml:space="preserve"> = 81</w:t>
      </w:r>
    </w:p>
    <w:p w:rsidR="00C3509F" w:rsidRPr="005E1FC5" w:rsidRDefault="00C3509F" w:rsidP="005E1FC5">
      <w:pPr>
        <w:ind w:firstLine="567"/>
        <w:contextualSpacing/>
        <w:jc w:val="both"/>
        <w:rPr>
          <w:sz w:val="28"/>
          <w:szCs w:val="28"/>
        </w:rPr>
      </w:pPr>
    </w:p>
    <w:sectPr w:rsidR="00C3509F" w:rsidRPr="005E1FC5" w:rsidSect="005E1FC5">
      <w:pgSz w:w="11906" w:h="16838" w:code="9"/>
      <w:pgMar w:top="568" w:right="566" w:bottom="426" w:left="1134" w:header="284"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E2D" w:rsidRDefault="005C0E2D" w:rsidP="005F6BF0">
      <w:r>
        <w:separator/>
      </w:r>
    </w:p>
  </w:endnote>
  <w:endnote w:type="continuationSeparator" w:id="1">
    <w:p w:rsidR="005C0E2D" w:rsidRDefault="005C0E2D" w:rsidP="005F6B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E2D" w:rsidRDefault="005C0E2D" w:rsidP="005F6BF0">
      <w:r>
        <w:separator/>
      </w:r>
    </w:p>
  </w:footnote>
  <w:footnote w:type="continuationSeparator" w:id="1">
    <w:p w:rsidR="005C0E2D" w:rsidRDefault="005C0E2D" w:rsidP="005F6BF0">
      <w:r>
        <w:continuationSeparator/>
      </w:r>
    </w:p>
  </w:footnote>
  <w:footnote w:id="2">
    <w:p w:rsidR="00256738" w:rsidRDefault="00256738" w:rsidP="00035B19">
      <w:pPr>
        <w:pStyle w:val="aa"/>
        <w:spacing w:line="240" w:lineRule="auto"/>
        <w:ind w:left="360" w:hanging="360"/>
      </w:pPr>
      <w:r>
        <w:rPr>
          <w:rStyle w:val="af0"/>
        </w:rPr>
        <w:footnoteRef/>
      </w:r>
      <w:r>
        <w:t xml:space="preserve"> </w:t>
      </w:r>
      <w:r>
        <w:tab/>
        <w:t>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0"/>
        </w:tabs>
        <w:ind w:left="2520" w:hanging="360"/>
      </w:pPr>
      <w:rPr>
        <w:rFonts w:ascii="Symbol" w:hAnsi="Symbol" w:cs="Symbol"/>
      </w:rPr>
    </w:lvl>
  </w:abstractNum>
  <w:abstractNum w:abstractNumId="5">
    <w:nsid w:val="00000007"/>
    <w:multiLevelType w:val="singleLevel"/>
    <w:tmpl w:val="00000007"/>
    <w:name w:val="WW8Num7"/>
    <w:lvl w:ilvl="0">
      <w:start w:val="1"/>
      <w:numFmt w:val="bullet"/>
      <w:lvlText w:val=""/>
      <w:lvlJc w:val="left"/>
      <w:pPr>
        <w:tabs>
          <w:tab w:val="num" w:pos="1147"/>
        </w:tabs>
        <w:ind w:left="220" w:firstLine="567"/>
      </w:pPr>
      <w:rPr>
        <w:rFonts w:ascii="Wingdings" w:hAnsi="Wingdings" w:cs="Symbol"/>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cs="Wingdings"/>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rPr>
    </w:lvl>
  </w:abstractNum>
  <w:abstractNum w:abstractNumId="11">
    <w:nsid w:val="0000000D"/>
    <w:multiLevelType w:val="singleLevel"/>
    <w:tmpl w:val="0000000D"/>
    <w:name w:val="WW8Num13"/>
    <w:lvl w:ilvl="0">
      <w:start w:val="1"/>
      <w:numFmt w:val="bullet"/>
      <w:lvlText w:val=""/>
      <w:lvlJc w:val="left"/>
      <w:pPr>
        <w:tabs>
          <w:tab w:val="num" w:pos="927"/>
        </w:tabs>
        <w:ind w:left="0" w:firstLine="567"/>
      </w:pPr>
      <w:rPr>
        <w:rFonts w:ascii="Wingdings" w:hAnsi="Wingdings" w:cs="Symbol"/>
      </w:rPr>
    </w:lvl>
  </w:abstractNum>
  <w:abstractNum w:abstractNumId="12">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3">
    <w:nsid w:val="00000011"/>
    <w:multiLevelType w:val="singleLevel"/>
    <w:tmpl w:val="00000011"/>
    <w:name w:val="WW8Num17"/>
    <w:lvl w:ilvl="0">
      <w:start w:val="1"/>
      <w:numFmt w:val="bullet"/>
      <w:lvlText w:val=""/>
      <w:lvlJc w:val="left"/>
      <w:pPr>
        <w:tabs>
          <w:tab w:val="num" w:pos="1167"/>
        </w:tabs>
        <w:ind w:left="240" w:firstLine="567"/>
      </w:pPr>
      <w:rPr>
        <w:rFonts w:ascii="Wingdings" w:hAnsi="Wingdings" w:cs="Wingdings"/>
      </w:rPr>
    </w:lvl>
  </w:abstractNum>
  <w:abstractNum w:abstractNumId="14">
    <w:nsid w:val="00000012"/>
    <w:multiLevelType w:val="singleLevel"/>
    <w:tmpl w:val="00000012"/>
    <w:name w:val="WW8Num18"/>
    <w:lvl w:ilvl="0">
      <w:start w:val="1"/>
      <w:numFmt w:val="bullet"/>
      <w:lvlText w:val=""/>
      <w:lvlJc w:val="left"/>
      <w:pPr>
        <w:tabs>
          <w:tab w:val="num" w:pos="927"/>
        </w:tabs>
        <w:ind w:left="0" w:firstLine="567"/>
      </w:pPr>
      <w:rPr>
        <w:rFonts w:ascii="Wingdings" w:hAnsi="Wingdings" w:cs="Wingdings"/>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cs="Wingdings"/>
      </w:rPr>
    </w:lvl>
  </w:abstractNum>
  <w:abstractNum w:abstractNumId="16">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rPr>
    </w:lvl>
  </w:abstractNum>
  <w:abstractNum w:abstractNumId="17">
    <w:nsid w:val="00000017"/>
    <w:multiLevelType w:val="singleLevel"/>
    <w:tmpl w:val="00000017"/>
    <w:name w:val="WW8Num23"/>
    <w:lvl w:ilvl="0">
      <w:start w:val="1"/>
      <w:numFmt w:val="bullet"/>
      <w:lvlText w:val=""/>
      <w:lvlJc w:val="left"/>
      <w:pPr>
        <w:tabs>
          <w:tab w:val="num" w:pos="1080"/>
        </w:tabs>
        <w:ind w:left="1080" w:hanging="360"/>
      </w:pPr>
      <w:rPr>
        <w:rFonts w:ascii="Wingdings" w:hAnsi="Wingdings" w:cs="Wingdings"/>
      </w:rPr>
    </w:lvl>
  </w:abstractNum>
  <w:abstractNum w:abstractNumId="18">
    <w:nsid w:val="00000019"/>
    <w:multiLevelType w:val="singleLevel"/>
    <w:tmpl w:val="00000019"/>
    <w:name w:val="WW8Num25"/>
    <w:lvl w:ilvl="0">
      <w:start w:val="1"/>
      <w:numFmt w:val="bullet"/>
      <w:lvlText w:val=""/>
      <w:lvlJc w:val="left"/>
      <w:pPr>
        <w:tabs>
          <w:tab w:val="num" w:pos="720"/>
        </w:tabs>
        <w:ind w:left="720" w:hanging="360"/>
      </w:pPr>
      <w:rPr>
        <w:rFonts w:ascii="Symbol" w:hAnsi="Symbol" w:cs="Wingdings"/>
      </w:rPr>
    </w:lvl>
  </w:abstractNum>
  <w:abstractNum w:abstractNumId="19">
    <w:nsid w:val="0000001A"/>
    <w:multiLevelType w:val="singleLevel"/>
    <w:tmpl w:val="0000001A"/>
    <w:name w:val="WW8Num26"/>
    <w:lvl w:ilvl="0">
      <w:start w:val="1"/>
      <w:numFmt w:val="bullet"/>
      <w:lvlText w:val=""/>
      <w:lvlJc w:val="left"/>
      <w:pPr>
        <w:tabs>
          <w:tab w:val="num" w:pos="720"/>
        </w:tabs>
        <w:ind w:left="720" w:hanging="360"/>
      </w:pPr>
      <w:rPr>
        <w:rFonts w:ascii="Symbol" w:hAnsi="Symbol" w:cs="Wingdings"/>
      </w:rPr>
    </w:lvl>
  </w:abstractNum>
  <w:abstractNum w:abstractNumId="20">
    <w:nsid w:val="0000001B"/>
    <w:multiLevelType w:val="singleLevel"/>
    <w:tmpl w:val="0000001B"/>
    <w:name w:val="WW8Num27"/>
    <w:lvl w:ilvl="0">
      <w:start w:val="1"/>
      <w:numFmt w:val="bullet"/>
      <w:lvlText w:val=""/>
      <w:lvlJc w:val="left"/>
      <w:pPr>
        <w:tabs>
          <w:tab w:val="num" w:pos="1167"/>
        </w:tabs>
        <w:ind w:left="240" w:firstLine="567"/>
      </w:pPr>
      <w:rPr>
        <w:rFonts w:ascii="Wingdings" w:hAnsi="Wingdings" w:cs="Symbol"/>
      </w:rPr>
    </w:lvl>
  </w:abstractNum>
  <w:abstractNum w:abstractNumId="21">
    <w:nsid w:val="0000001C"/>
    <w:multiLevelType w:val="singleLevel"/>
    <w:tmpl w:val="0000001C"/>
    <w:name w:val="WW8Num28"/>
    <w:lvl w:ilvl="0">
      <w:start w:val="1"/>
      <w:numFmt w:val="bullet"/>
      <w:lvlText w:val=""/>
      <w:lvlJc w:val="left"/>
      <w:pPr>
        <w:tabs>
          <w:tab w:val="num" w:pos="720"/>
        </w:tabs>
        <w:ind w:left="720" w:hanging="360"/>
      </w:pPr>
      <w:rPr>
        <w:rFonts w:ascii="Symbol" w:hAnsi="Symbol" w:cs="Symbol"/>
      </w:rPr>
    </w:lvl>
  </w:abstractNum>
  <w:abstractNum w:abstractNumId="22">
    <w:nsid w:val="0000001E"/>
    <w:multiLevelType w:val="singleLevel"/>
    <w:tmpl w:val="0000001E"/>
    <w:name w:val="WW8Num30"/>
    <w:lvl w:ilvl="0">
      <w:start w:val="1"/>
      <w:numFmt w:val="bullet"/>
      <w:lvlText w:val=""/>
      <w:lvlJc w:val="left"/>
      <w:pPr>
        <w:tabs>
          <w:tab w:val="num" w:pos="720"/>
        </w:tabs>
        <w:ind w:left="720" w:hanging="360"/>
      </w:pPr>
      <w:rPr>
        <w:rFonts w:ascii="Symbol" w:hAnsi="Symbol" w:cs="Wingdings"/>
      </w:rPr>
    </w:lvl>
  </w:abstractNum>
  <w:abstractNum w:abstractNumId="23">
    <w:nsid w:val="0000001F"/>
    <w:multiLevelType w:val="singleLevel"/>
    <w:tmpl w:val="0000001F"/>
    <w:name w:val="WW8Num31"/>
    <w:lvl w:ilvl="0">
      <w:start w:val="1"/>
      <w:numFmt w:val="bullet"/>
      <w:lvlText w:val=""/>
      <w:lvlJc w:val="left"/>
      <w:pPr>
        <w:tabs>
          <w:tab w:val="num" w:pos="927"/>
        </w:tabs>
        <w:ind w:left="0" w:firstLine="567"/>
      </w:pPr>
      <w:rPr>
        <w:rFonts w:ascii="Wingdings" w:hAnsi="Wingdings" w:cs="Wingdings"/>
      </w:rPr>
    </w:lvl>
  </w:abstractNum>
  <w:abstractNum w:abstractNumId="24">
    <w:nsid w:val="030177A1"/>
    <w:multiLevelType w:val="hybridMultilevel"/>
    <w:tmpl w:val="6B0AD5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1D58D6"/>
    <w:multiLevelType w:val="hybridMultilevel"/>
    <w:tmpl w:val="B55875A4"/>
    <w:lvl w:ilvl="0" w:tplc="04190001">
      <w:start w:val="1"/>
      <w:numFmt w:val="bullet"/>
      <w:lvlText w:val=""/>
      <w:lvlJc w:val="left"/>
      <w:pPr>
        <w:tabs>
          <w:tab w:val="num" w:pos="1260"/>
        </w:tabs>
        <w:ind w:left="1260" w:hanging="360"/>
      </w:pPr>
      <w:rPr>
        <w:rFonts w:ascii="Symbol" w:hAnsi="Symbol" w:hint="default"/>
        <w:sz w:val="22"/>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1B442A68"/>
    <w:multiLevelType w:val="hybridMultilevel"/>
    <w:tmpl w:val="6CF092B2"/>
    <w:lvl w:ilvl="0" w:tplc="3D649BE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
    <w:nsid w:val="1EE610AB"/>
    <w:multiLevelType w:val="hybridMultilevel"/>
    <w:tmpl w:val="398C2D6E"/>
    <w:lvl w:ilvl="0" w:tplc="C1FC81FA">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8">
    <w:nsid w:val="20A8067E"/>
    <w:multiLevelType w:val="hybridMultilevel"/>
    <w:tmpl w:val="5952F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3B6141"/>
    <w:multiLevelType w:val="hybridMultilevel"/>
    <w:tmpl w:val="79F4237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B146352"/>
    <w:multiLevelType w:val="hybridMultilevel"/>
    <w:tmpl w:val="F7B2144C"/>
    <w:lvl w:ilvl="0" w:tplc="04190017">
      <w:start w:val="1"/>
      <w:numFmt w:val="lowerLetter"/>
      <w:lvlText w:val="%1)"/>
      <w:lvlJc w:val="left"/>
      <w:pPr>
        <w:tabs>
          <w:tab w:val="num" w:pos="1260"/>
        </w:tabs>
        <w:ind w:left="1260" w:hanging="360"/>
      </w:pPr>
      <w:rPr>
        <w:rFonts w:hint="default"/>
        <w:sz w:val="22"/>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39AC3AA3"/>
    <w:multiLevelType w:val="hybridMultilevel"/>
    <w:tmpl w:val="92AC3456"/>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43833EB5"/>
    <w:multiLevelType w:val="hybridMultilevel"/>
    <w:tmpl w:val="ABB4A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541599"/>
    <w:multiLevelType w:val="hybridMultilevel"/>
    <w:tmpl w:val="727207D4"/>
    <w:lvl w:ilvl="0" w:tplc="871A5DFE">
      <w:start w:val="1"/>
      <w:numFmt w:val="bullet"/>
      <w:lvlText w:val="-"/>
      <w:lvlJc w:val="left"/>
      <w:pPr>
        <w:tabs>
          <w:tab w:val="num" w:pos="360"/>
        </w:tabs>
        <w:ind w:left="360" w:hanging="360"/>
      </w:pPr>
      <w:rPr>
        <w:rFonts w:ascii="Courier New" w:hAnsi="Courier New" w:hint="default"/>
        <w:b/>
        <w:i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5FBA1A60"/>
    <w:multiLevelType w:val="multilevel"/>
    <w:tmpl w:val="16E2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954C31"/>
    <w:multiLevelType w:val="hybridMultilevel"/>
    <w:tmpl w:val="687E4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EF194A"/>
    <w:multiLevelType w:val="hybridMultilevel"/>
    <w:tmpl w:val="DE6C8F62"/>
    <w:lvl w:ilvl="0" w:tplc="04190017">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37">
    <w:nsid w:val="6F9A3E12"/>
    <w:multiLevelType w:val="hybridMultilevel"/>
    <w:tmpl w:val="EA22C57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70280366"/>
    <w:multiLevelType w:val="hybridMultilevel"/>
    <w:tmpl w:val="1884038A"/>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77107D47"/>
    <w:multiLevelType w:val="hybridMultilevel"/>
    <w:tmpl w:val="E696C9D6"/>
    <w:lvl w:ilvl="0" w:tplc="C1FC81FA">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0">
    <w:nsid w:val="775B2C49"/>
    <w:multiLevelType w:val="hybridMultilevel"/>
    <w:tmpl w:val="4E463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E13AAF"/>
    <w:multiLevelType w:val="hybridMultilevel"/>
    <w:tmpl w:val="16B8D74E"/>
    <w:lvl w:ilvl="0" w:tplc="04190017">
      <w:start w:val="1"/>
      <w:numFmt w:val="lowerLetter"/>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2">
    <w:nsid w:val="7C7559AA"/>
    <w:multiLevelType w:val="hybridMultilevel"/>
    <w:tmpl w:val="1E54C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7"/>
  </w:num>
  <w:num w:numId="27">
    <w:abstractNumId w:val="39"/>
  </w:num>
  <w:num w:numId="28">
    <w:abstractNumId w:val="28"/>
  </w:num>
  <w:num w:numId="29">
    <w:abstractNumId w:val="30"/>
  </w:num>
  <w:num w:numId="30">
    <w:abstractNumId w:val="41"/>
  </w:num>
  <w:num w:numId="31">
    <w:abstractNumId w:val="31"/>
  </w:num>
  <w:num w:numId="32">
    <w:abstractNumId w:val="25"/>
  </w:num>
  <w:num w:numId="33">
    <w:abstractNumId w:val="40"/>
  </w:num>
  <w:num w:numId="34">
    <w:abstractNumId w:val="37"/>
  </w:num>
  <w:num w:numId="35">
    <w:abstractNumId w:val="24"/>
  </w:num>
  <w:num w:numId="36">
    <w:abstractNumId w:val="42"/>
  </w:num>
  <w:num w:numId="37">
    <w:abstractNumId w:val="29"/>
  </w:num>
  <w:num w:numId="38">
    <w:abstractNumId w:val="38"/>
  </w:num>
  <w:num w:numId="39">
    <w:abstractNumId w:val="32"/>
  </w:num>
  <w:num w:numId="40">
    <w:abstractNumId w:val="35"/>
  </w:num>
  <w:num w:numId="41">
    <w:abstractNumId w:val="26"/>
  </w:num>
  <w:num w:numId="42">
    <w:abstractNumId w:val="36"/>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displayVerticalDrawingGridEvery w:val="2"/>
  <w:characterSpacingControl w:val="doNotCompress"/>
  <w:hdrShapeDefaults>
    <o:shapedefaults v:ext="edit" spidmax="96258"/>
  </w:hdrShapeDefaults>
  <w:footnotePr>
    <w:footnote w:id="0"/>
    <w:footnote w:id="1"/>
  </w:footnotePr>
  <w:endnotePr>
    <w:endnote w:id="0"/>
    <w:endnote w:id="1"/>
  </w:endnotePr>
  <w:compat/>
  <w:rsids>
    <w:rsidRoot w:val="00C01330"/>
    <w:rsid w:val="0000615A"/>
    <w:rsid w:val="00035B19"/>
    <w:rsid w:val="000C43C8"/>
    <w:rsid w:val="000E4CE1"/>
    <w:rsid w:val="00161F72"/>
    <w:rsid w:val="00174FB0"/>
    <w:rsid w:val="001831A3"/>
    <w:rsid w:val="00185561"/>
    <w:rsid w:val="00197B82"/>
    <w:rsid w:val="001B0091"/>
    <w:rsid w:val="001B2584"/>
    <w:rsid w:val="001D101F"/>
    <w:rsid w:val="001D27F3"/>
    <w:rsid w:val="001E0BEC"/>
    <w:rsid w:val="001E3D4B"/>
    <w:rsid w:val="00200129"/>
    <w:rsid w:val="002029DF"/>
    <w:rsid w:val="002255F1"/>
    <w:rsid w:val="0024281E"/>
    <w:rsid w:val="00256738"/>
    <w:rsid w:val="002606F5"/>
    <w:rsid w:val="0027036C"/>
    <w:rsid w:val="00290EBF"/>
    <w:rsid w:val="002E207E"/>
    <w:rsid w:val="00303248"/>
    <w:rsid w:val="00322027"/>
    <w:rsid w:val="00332E97"/>
    <w:rsid w:val="00354BA4"/>
    <w:rsid w:val="00354D1C"/>
    <w:rsid w:val="00377D19"/>
    <w:rsid w:val="004844C4"/>
    <w:rsid w:val="004B1406"/>
    <w:rsid w:val="004E2D7A"/>
    <w:rsid w:val="004F69B8"/>
    <w:rsid w:val="00502B96"/>
    <w:rsid w:val="0050579B"/>
    <w:rsid w:val="00511298"/>
    <w:rsid w:val="0052220E"/>
    <w:rsid w:val="00522F4F"/>
    <w:rsid w:val="00531AD4"/>
    <w:rsid w:val="005534CC"/>
    <w:rsid w:val="005C0E2D"/>
    <w:rsid w:val="005C445D"/>
    <w:rsid w:val="005E1FC5"/>
    <w:rsid w:val="005E327E"/>
    <w:rsid w:val="005E4531"/>
    <w:rsid w:val="005F502C"/>
    <w:rsid w:val="005F6BF0"/>
    <w:rsid w:val="00622E65"/>
    <w:rsid w:val="0065313F"/>
    <w:rsid w:val="00656ED6"/>
    <w:rsid w:val="00660811"/>
    <w:rsid w:val="006959A0"/>
    <w:rsid w:val="006A73C6"/>
    <w:rsid w:val="006C5E32"/>
    <w:rsid w:val="006E35B5"/>
    <w:rsid w:val="006E35DB"/>
    <w:rsid w:val="00707499"/>
    <w:rsid w:val="00716A82"/>
    <w:rsid w:val="00761253"/>
    <w:rsid w:val="00780994"/>
    <w:rsid w:val="00792E86"/>
    <w:rsid w:val="007A754D"/>
    <w:rsid w:val="007A75FB"/>
    <w:rsid w:val="007C0025"/>
    <w:rsid w:val="007C15C3"/>
    <w:rsid w:val="007F0C84"/>
    <w:rsid w:val="0080324E"/>
    <w:rsid w:val="008314B1"/>
    <w:rsid w:val="00834A5E"/>
    <w:rsid w:val="0084624C"/>
    <w:rsid w:val="008478CA"/>
    <w:rsid w:val="00856D3B"/>
    <w:rsid w:val="00867AFE"/>
    <w:rsid w:val="00867E74"/>
    <w:rsid w:val="00876D69"/>
    <w:rsid w:val="00884FA4"/>
    <w:rsid w:val="008911EF"/>
    <w:rsid w:val="008A3428"/>
    <w:rsid w:val="008D0396"/>
    <w:rsid w:val="008F2794"/>
    <w:rsid w:val="008F6919"/>
    <w:rsid w:val="00923C59"/>
    <w:rsid w:val="0098620A"/>
    <w:rsid w:val="009C2F80"/>
    <w:rsid w:val="009D1890"/>
    <w:rsid w:val="009E326C"/>
    <w:rsid w:val="009F250D"/>
    <w:rsid w:val="00A304CC"/>
    <w:rsid w:val="00A525B8"/>
    <w:rsid w:val="00A90FE2"/>
    <w:rsid w:val="00A91345"/>
    <w:rsid w:val="00A9260E"/>
    <w:rsid w:val="00A92965"/>
    <w:rsid w:val="00AB1E2B"/>
    <w:rsid w:val="00B1168D"/>
    <w:rsid w:val="00B20715"/>
    <w:rsid w:val="00B5297C"/>
    <w:rsid w:val="00B57B75"/>
    <w:rsid w:val="00B65771"/>
    <w:rsid w:val="00B65E6A"/>
    <w:rsid w:val="00B75E61"/>
    <w:rsid w:val="00B85823"/>
    <w:rsid w:val="00BD76E9"/>
    <w:rsid w:val="00BE23A4"/>
    <w:rsid w:val="00C01330"/>
    <w:rsid w:val="00C12C09"/>
    <w:rsid w:val="00C13BB7"/>
    <w:rsid w:val="00C153C4"/>
    <w:rsid w:val="00C20700"/>
    <w:rsid w:val="00C3509F"/>
    <w:rsid w:val="00C463DB"/>
    <w:rsid w:val="00C65EAD"/>
    <w:rsid w:val="00C72929"/>
    <w:rsid w:val="00C747C2"/>
    <w:rsid w:val="00C80936"/>
    <w:rsid w:val="00CB42BC"/>
    <w:rsid w:val="00CB4F85"/>
    <w:rsid w:val="00CD3C1D"/>
    <w:rsid w:val="00CE0F5F"/>
    <w:rsid w:val="00CF0DBD"/>
    <w:rsid w:val="00CF67FC"/>
    <w:rsid w:val="00CF7CA2"/>
    <w:rsid w:val="00D47E93"/>
    <w:rsid w:val="00D62537"/>
    <w:rsid w:val="00D840A9"/>
    <w:rsid w:val="00D92B69"/>
    <w:rsid w:val="00DB7372"/>
    <w:rsid w:val="00DC3D8C"/>
    <w:rsid w:val="00DE22DC"/>
    <w:rsid w:val="00DE5A94"/>
    <w:rsid w:val="00E03831"/>
    <w:rsid w:val="00E20C7A"/>
    <w:rsid w:val="00E231BC"/>
    <w:rsid w:val="00E5326E"/>
    <w:rsid w:val="00E543CF"/>
    <w:rsid w:val="00E67B17"/>
    <w:rsid w:val="00E803B8"/>
    <w:rsid w:val="00EA3AD2"/>
    <w:rsid w:val="00EC0445"/>
    <w:rsid w:val="00EC22A2"/>
    <w:rsid w:val="00EE22A4"/>
    <w:rsid w:val="00F52222"/>
    <w:rsid w:val="00F63ECC"/>
    <w:rsid w:val="00F64520"/>
    <w:rsid w:val="00F66F01"/>
    <w:rsid w:val="00F75643"/>
    <w:rsid w:val="00F75E3C"/>
    <w:rsid w:val="00F95E78"/>
    <w:rsid w:val="00FA54E2"/>
    <w:rsid w:val="00FC4C5C"/>
    <w:rsid w:val="00FC7F1D"/>
    <w:rsid w:val="00FD43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330"/>
    <w:pPr>
      <w:jc w:val="left"/>
    </w:pPr>
    <w:rPr>
      <w:rFonts w:eastAsia="Times New Roman" w:cs="Times New Roman"/>
      <w:szCs w:val="24"/>
      <w:lang w:eastAsia="ru-RU"/>
    </w:rPr>
  </w:style>
  <w:style w:type="paragraph" w:styleId="1">
    <w:name w:val="heading 1"/>
    <w:basedOn w:val="a"/>
    <w:next w:val="a"/>
    <w:link w:val="10"/>
    <w:qFormat/>
    <w:rsid w:val="002E207E"/>
    <w:pPr>
      <w:keepNext/>
      <w:tabs>
        <w:tab w:val="num" w:pos="720"/>
      </w:tabs>
      <w:suppressAutoHyphens/>
      <w:ind w:left="720" w:hanging="360"/>
      <w:outlineLvl w:val="0"/>
    </w:pPr>
    <w:rPr>
      <w:b/>
      <w:bCs/>
      <w:i/>
      <w:iCs/>
      <w:sz w:val="28"/>
      <w:u w:val="single"/>
      <w:lang w:eastAsia="zh-CN"/>
    </w:rPr>
  </w:style>
  <w:style w:type="paragraph" w:styleId="2">
    <w:name w:val="heading 2"/>
    <w:basedOn w:val="a"/>
    <w:next w:val="a"/>
    <w:link w:val="20"/>
    <w:uiPriority w:val="9"/>
    <w:unhideWhenUsed/>
    <w:qFormat/>
    <w:rsid w:val="00876D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E4CE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6BF0"/>
    <w:pPr>
      <w:tabs>
        <w:tab w:val="center" w:pos="4677"/>
        <w:tab w:val="right" w:pos="9355"/>
      </w:tabs>
    </w:pPr>
  </w:style>
  <w:style w:type="character" w:customStyle="1" w:styleId="a4">
    <w:name w:val="Верхний колонтитул Знак"/>
    <w:basedOn w:val="a0"/>
    <w:link w:val="a3"/>
    <w:uiPriority w:val="99"/>
    <w:rsid w:val="005F6BF0"/>
    <w:rPr>
      <w:rFonts w:eastAsia="Times New Roman" w:cs="Times New Roman"/>
      <w:szCs w:val="24"/>
      <w:lang w:eastAsia="ru-RU"/>
    </w:rPr>
  </w:style>
  <w:style w:type="paragraph" w:styleId="a5">
    <w:name w:val="footer"/>
    <w:basedOn w:val="a"/>
    <w:link w:val="a6"/>
    <w:uiPriority w:val="99"/>
    <w:unhideWhenUsed/>
    <w:rsid w:val="005F6BF0"/>
    <w:pPr>
      <w:tabs>
        <w:tab w:val="center" w:pos="4677"/>
        <w:tab w:val="right" w:pos="9355"/>
      </w:tabs>
    </w:pPr>
  </w:style>
  <w:style w:type="character" w:customStyle="1" w:styleId="a6">
    <w:name w:val="Нижний колонтитул Знак"/>
    <w:basedOn w:val="a0"/>
    <w:link w:val="a5"/>
    <w:uiPriority w:val="99"/>
    <w:rsid w:val="005F6BF0"/>
    <w:rPr>
      <w:rFonts w:eastAsia="Times New Roman" w:cs="Times New Roman"/>
      <w:szCs w:val="24"/>
      <w:lang w:eastAsia="ru-RU"/>
    </w:rPr>
  </w:style>
  <w:style w:type="character" w:customStyle="1" w:styleId="10">
    <w:name w:val="Заголовок 1 Знак"/>
    <w:basedOn w:val="a0"/>
    <w:link w:val="1"/>
    <w:rsid w:val="002E207E"/>
    <w:rPr>
      <w:rFonts w:eastAsia="Times New Roman" w:cs="Times New Roman"/>
      <w:b/>
      <w:bCs/>
      <w:i/>
      <w:iCs/>
      <w:sz w:val="28"/>
      <w:szCs w:val="24"/>
      <w:u w:val="single"/>
      <w:lang w:eastAsia="zh-CN"/>
    </w:rPr>
  </w:style>
  <w:style w:type="character" w:customStyle="1" w:styleId="a7">
    <w:name w:val="Символ сноски"/>
    <w:basedOn w:val="a0"/>
    <w:rsid w:val="002E207E"/>
    <w:rPr>
      <w:vertAlign w:val="superscript"/>
    </w:rPr>
  </w:style>
  <w:style w:type="paragraph" w:styleId="a8">
    <w:name w:val="Body Text"/>
    <w:basedOn w:val="a"/>
    <w:link w:val="a9"/>
    <w:rsid w:val="002E207E"/>
    <w:pPr>
      <w:suppressAutoHyphens/>
      <w:spacing w:after="120"/>
    </w:pPr>
    <w:rPr>
      <w:lang w:eastAsia="zh-CN"/>
    </w:rPr>
  </w:style>
  <w:style w:type="character" w:customStyle="1" w:styleId="a9">
    <w:name w:val="Основной текст Знак"/>
    <w:basedOn w:val="a0"/>
    <w:link w:val="a8"/>
    <w:rsid w:val="002E207E"/>
    <w:rPr>
      <w:rFonts w:eastAsia="Times New Roman" w:cs="Times New Roman"/>
      <w:szCs w:val="24"/>
      <w:lang w:eastAsia="zh-CN"/>
    </w:rPr>
  </w:style>
  <w:style w:type="paragraph" w:styleId="aa">
    <w:name w:val="footnote text"/>
    <w:basedOn w:val="a"/>
    <w:link w:val="ab"/>
    <w:rsid w:val="002E207E"/>
    <w:pPr>
      <w:widowControl w:val="0"/>
      <w:suppressAutoHyphens/>
      <w:autoSpaceDE w:val="0"/>
      <w:spacing w:line="480" w:lineRule="auto"/>
      <w:ind w:firstLine="560"/>
      <w:jc w:val="both"/>
    </w:pPr>
    <w:rPr>
      <w:sz w:val="20"/>
      <w:szCs w:val="20"/>
      <w:lang w:eastAsia="zh-CN"/>
    </w:rPr>
  </w:style>
  <w:style w:type="character" w:customStyle="1" w:styleId="ab">
    <w:name w:val="Текст сноски Знак"/>
    <w:basedOn w:val="a0"/>
    <w:link w:val="aa"/>
    <w:rsid w:val="002E207E"/>
    <w:rPr>
      <w:rFonts w:eastAsia="Times New Roman" w:cs="Times New Roman"/>
      <w:sz w:val="20"/>
      <w:szCs w:val="20"/>
      <w:lang w:eastAsia="zh-CN"/>
    </w:rPr>
  </w:style>
  <w:style w:type="paragraph" w:customStyle="1" w:styleId="11">
    <w:name w:val="Текст1"/>
    <w:basedOn w:val="a"/>
    <w:rsid w:val="002E207E"/>
    <w:pPr>
      <w:suppressAutoHyphens/>
    </w:pPr>
    <w:rPr>
      <w:rFonts w:ascii="Courier New" w:hAnsi="Courier New" w:cs="Courier New"/>
      <w:sz w:val="20"/>
      <w:szCs w:val="20"/>
      <w:lang w:eastAsia="zh-CN"/>
    </w:rPr>
  </w:style>
  <w:style w:type="table" w:styleId="ac">
    <w:name w:val="Table Grid"/>
    <w:basedOn w:val="a1"/>
    <w:uiPriority w:val="59"/>
    <w:rsid w:val="007A75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DC3D8C"/>
    <w:pPr>
      <w:ind w:left="720"/>
      <w:contextualSpacing/>
    </w:pPr>
  </w:style>
  <w:style w:type="paragraph" w:styleId="ae">
    <w:name w:val="Balloon Text"/>
    <w:basedOn w:val="a"/>
    <w:link w:val="af"/>
    <w:uiPriority w:val="99"/>
    <w:semiHidden/>
    <w:unhideWhenUsed/>
    <w:rsid w:val="00856D3B"/>
    <w:rPr>
      <w:rFonts w:ascii="Tahoma" w:hAnsi="Tahoma" w:cs="Tahoma"/>
      <w:sz w:val="16"/>
      <w:szCs w:val="16"/>
    </w:rPr>
  </w:style>
  <w:style w:type="character" w:customStyle="1" w:styleId="af">
    <w:name w:val="Текст выноски Знак"/>
    <w:basedOn w:val="a0"/>
    <w:link w:val="ae"/>
    <w:uiPriority w:val="99"/>
    <w:semiHidden/>
    <w:rsid w:val="00856D3B"/>
    <w:rPr>
      <w:rFonts w:ascii="Tahoma" w:eastAsia="Times New Roman" w:hAnsi="Tahoma" w:cs="Tahoma"/>
      <w:sz w:val="16"/>
      <w:szCs w:val="16"/>
      <w:lang w:eastAsia="ru-RU"/>
    </w:rPr>
  </w:style>
  <w:style w:type="character" w:customStyle="1" w:styleId="normaltextrun">
    <w:name w:val="normaltextrun"/>
    <w:basedOn w:val="a0"/>
    <w:rsid w:val="00EA3AD2"/>
  </w:style>
  <w:style w:type="paragraph" w:customStyle="1" w:styleId="12">
    <w:name w:val="Знак1"/>
    <w:basedOn w:val="a"/>
    <w:rsid w:val="0024281E"/>
    <w:pPr>
      <w:spacing w:after="160" w:line="240" w:lineRule="exact"/>
    </w:pPr>
    <w:rPr>
      <w:rFonts w:ascii="Verdana" w:hAnsi="Verdana"/>
      <w:sz w:val="20"/>
      <w:szCs w:val="20"/>
      <w:lang w:val="en-US" w:eastAsia="en-US"/>
    </w:rPr>
  </w:style>
  <w:style w:type="character" w:styleId="af0">
    <w:name w:val="footnote reference"/>
    <w:basedOn w:val="a0"/>
    <w:semiHidden/>
    <w:rsid w:val="0024281E"/>
    <w:rPr>
      <w:vertAlign w:val="superscript"/>
    </w:rPr>
  </w:style>
  <w:style w:type="paragraph" w:styleId="af1">
    <w:name w:val="Plain Text"/>
    <w:basedOn w:val="a"/>
    <w:link w:val="af2"/>
    <w:rsid w:val="0024281E"/>
    <w:rPr>
      <w:rFonts w:ascii="Courier New" w:hAnsi="Courier New"/>
      <w:sz w:val="20"/>
      <w:szCs w:val="20"/>
    </w:rPr>
  </w:style>
  <w:style w:type="character" w:customStyle="1" w:styleId="af2">
    <w:name w:val="Текст Знак"/>
    <w:basedOn w:val="a0"/>
    <w:link w:val="af1"/>
    <w:rsid w:val="0024281E"/>
    <w:rPr>
      <w:rFonts w:ascii="Courier New" w:eastAsia="Times New Roman" w:hAnsi="Courier New" w:cs="Times New Roman"/>
      <w:sz w:val="20"/>
      <w:szCs w:val="20"/>
      <w:lang w:eastAsia="ru-RU"/>
    </w:rPr>
  </w:style>
  <w:style w:type="paragraph" w:customStyle="1" w:styleId="NR">
    <w:name w:val="NR"/>
    <w:basedOn w:val="a"/>
    <w:rsid w:val="009D1890"/>
    <w:rPr>
      <w:szCs w:val="20"/>
    </w:rPr>
  </w:style>
  <w:style w:type="paragraph" w:styleId="21">
    <w:name w:val="Body Text 2"/>
    <w:basedOn w:val="a"/>
    <w:link w:val="22"/>
    <w:rsid w:val="009D1890"/>
    <w:pPr>
      <w:spacing w:after="120" w:line="480" w:lineRule="auto"/>
    </w:pPr>
  </w:style>
  <w:style w:type="character" w:customStyle="1" w:styleId="22">
    <w:name w:val="Основной текст 2 Знак"/>
    <w:basedOn w:val="a0"/>
    <w:link w:val="21"/>
    <w:rsid w:val="009D1890"/>
    <w:rPr>
      <w:rFonts w:eastAsia="Times New Roman" w:cs="Times New Roman"/>
      <w:szCs w:val="24"/>
      <w:lang w:eastAsia="ru-RU"/>
    </w:rPr>
  </w:style>
  <w:style w:type="paragraph" w:styleId="af3">
    <w:name w:val="TOC Heading"/>
    <w:basedOn w:val="1"/>
    <w:next w:val="a"/>
    <w:uiPriority w:val="39"/>
    <w:semiHidden/>
    <w:unhideWhenUsed/>
    <w:qFormat/>
    <w:rsid w:val="00876D69"/>
    <w:pPr>
      <w:keepLines/>
      <w:tabs>
        <w:tab w:val="clear" w:pos="720"/>
      </w:tabs>
      <w:suppressAutoHyphens w:val="0"/>
      <w:spacing w:before="480" w:line="276" w:lineRule="auto"/>
      <w:ind w:left="0" w:firstLine="0"/>
      <w:outlineLvl w:val="9"/>
    </w:pPr>
    <w:rPr>
      <w:rFonts w:asciiTheme="majorHAnsi" w:eastAsiaTheme="majorEastAsia" w:hAnsiTheme="majorHAnsi" w:cstheme="majorBidi"/>
      <w:i w:val="0"/>
      <w:iCs w:val="0"/>
      <w:color w:val="365F91" w:themeColor="accent1" w:themeShade="BF"/>
      <w:szCs w:val="28"/>
      <w:u w:val="none"/>
      <w:lang w:eastAsia="en-US"/>
    </w:rPr>
  </w:style>
  <w:style w:type="character" w:customStyle="1" w:styleId="20">
    <w:name w:val="Заголовок 2 Знак"/>
    <w:basedOn w:val="a0"/>
    <w:link w:val="2"/>
    <w:uiPriority w:val="9"/>
    <w:rsid w:val="00876D69"/>
    <w:rPr>
      <w:rFonts w:asciiTheme="majorHAnsi" w:eastAsiaTheme="majorEastAsia" w:hAnsiTheme="majorHAnsi" w:cstheme="majorBidi"/>
      <w:b/>
      <w:bCs/>
      <w:color w:val="4F81BD" w:themeColor="accent1"/>
      <w:sz w:val="26"/>
      <w:szCs w:val="26"/>
      <w:lang w:eastAsia="ru-RU"/>
    </w:rPr>
  </w:style>
  <w:style w:type="paragraph" w:styleId="23">
    <w:name w:val="toc 2"/>
    <w:basedOn w:val="a"/>
    <w:next w:val="a"/>
    <w:autoRedefine/>
    <w:uiPriority w:val="39"/>
    <w:unhideWhenUsed/>
    <w:rsid w:val="00876D69"/>
    <w:pPr>
      <w:spacing w:after="100"/>
      <w:ind w:left="240"/>
    </w:pPr>
  </w:style>
  <w:style w:type="character" w:styleId="af4">
    <w:name w:val="Hyperlink"/>
    <w:basedOn w:val="a0"/>
    <w:uiPriority w:val="99"/>
    <w:unhideWhenUsed/>
    <w:rsid w:val="00876D69"/>
    <w:rPr>
      <w:color w:val="0000FF" w:themeColor="hyperlink"/>
      <w:u w:val="single"/>
    </w:rPr>
  </w:style>
  <w:style w:type="character" w:customStyle="1" w:styleId="30">
    <w:name w:val="Заголовок 3 Знак"/>
    <w:basedOn w:val="a0"/>
    <w:link w:val="3"/>
    <w:uiPriority w:val="9"/>
    <w:rsid w:val="000E4CE1"/>
    <w:rPr>
      <w:rFonts w:asciiTheme="majorHAnsi" w:eastAsiaTheme="majorEastAsia" w:hAnsiTheme="majorHAnsi" w:cstheme="majorBidi"/>
      <w:b/>
      <w:bCs/>
      <w:color w:val="4F81BD" w:themeColor="accent1"/>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384132">
      <w:bodyDiv w:val="1"/>
      <w:marLeft w:val="0"/>
      <w:marRight w:val="0"/>
      <w:marTop w:val="0"/>
      <w:marBottom w:val="0"/>
      <w:divBdr>
        <w:top w:val="none" w:sz="0" w:space="0" w:color="auto"/>
        <w:left w:val="none" w:sz="0" w:space="0" w:color="auto"/>
        <w:bottom w:val="none" w:sz="0" w:space="0" w:color="auto"/>
        <w:right w:val="none" w:sz="0" w:space="0" w:color="auto"/>
      </w:divBdr>
    </w:div>
    <w:div w:id="137382506">
      <w:bodyDiv w:val="1"/>
      <w:marLeft w:val="0"/>
      <w:marRight w:val="0"/>
      <w:marTop w:val="0"/>
      <w:marBottom w:val="0"/>
      <w:divBdr>
        <w:top w:val="none" w:sz="0" w:space="0" w:color="auto"/>
        <w:left w:val="none" w:sz="0" w:space="0" w:color="auto"/>
        <w:bottom w:val="none" w:sz="0" w:space="0" w:color="auto"/>
        <w:right w:val="none" w:sz="0" w:space="0" w:color="auto"/>
      </w:divBdr>
    </w:div>
    <w:div w:id="700518926">
      <w:bodyDiv w:val="1"/>
      <w:marLeft w:val="0"/>
      <w:marRight w:val="0"/>
      <w:marTop w:val="0"/>
      <w:marBottom w:val="0"/>
      <w:divBdr>
        <w:top w:val="none" w:sz="0" w:space="0" w:color="auto"/>
        <w:left w:val="none" w:sz="0" w:space="0" w:color="auto"/>
        <w:bottom w:val="none" w:sz="0" w:space="0" w:color="auto"/>
        <w:right w:val="none" w:sz="0" w:space="0" w:color="auto"/>
      </w:divBdr>
    </w:div>
    <w:div w:id="1179656260">
      <w:bodyDiv w:val="1"/>
      <w:marLeft w:val="0"/>
      <w:marRight w:val="0"/>
      <w:marTop w:val="0"/>
      <w:marBottom w:val="0"/>
      <w:divBdr>
        <w:top w:val="none" w:sz="0" w:space="0" w:color="auto"/>
        <w:left w:val="none" w:sz="0" w:space="0" w:color="auto"/>
        <w:bottom w:val="none" w:sz="0" w:space="0" w:color="auto"/>
        <w:right w:val="none" w:sz="0" w:space="0" w:color="auto"/>
      </w:divBdr>
    </w:div>
    <w:div w:id="1416971122">
      <w:bodyDiv w:val="1"/>
      <w:marLeft w:val="0"/>
      <w:marRight w:val="0"/>
      <w:marTop w:val="0"/>
      <w:marBottom w:val="0"/>
      <w:divBdr>
        <w:top w:val="none" w:sz="0" w:space="0" w:color="auto"/>
        <w:left w:val="none" w:sz="0" w:space="0" w:color="auto"/>
        <w:bottom w:val="none" w:sz="0" w:space="0" w:color="auto"/>
        <w:right w:val="none" w:sz="0" w:space="0" w:color="auto"/>
      </w:divBdr>
    </w:div>
    <w:div w:id="1444230791">
      <w:bodyDiv w:val="1"/>
      <w:marLeft w:val="0"/>
      <w:marRight w:val="0"/>
      <w:marTop w:val="0"/>
      <w:marBottom w:val="0"/>
      <w:divBdr>
        <w:top w:val="none" w:sz="0" w:space="0" w:color="auto"/>
        <w:left w:val="none" w:sz="0" w:space="0" w:color="auto"/>
        <w:bottom w:val="none" w:sz="0" w:space="0" w:color="auto"/>
        <w:right w:val="none" w:sz="0" w:space="0" w:color="auto"/>
      </w:divBdr>
    </w:div>
    <w:div w:id="1629968406">
      <w:bodyDiv w:val="1"/>
      <w:marLeft w:val="0"/>
      <w:marRight w:val="0"/>
      <w:marTop w:val="0"/>
      <w:marBottom w:val="0"/>
      <w:divBdr>
        <w:top w:val="none" w:sz="0" w:space="0" w:color="auto"/>
        <w:left w:val="none" w:sz="0" w:space="0" w:color="auto"/>
        <w:bottom w:val="none" w:sz="0" w:space="0" w:color="auto"/>
        <w:right w:val="none" w:sz="0" w:space="0" w:color="auto"/>
      </w:divBdr>
    </w:div>
    <w:div w:id="187985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oleObject" Target="embeddings/oleObject31.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oleObject" Target="embeddings/oleObject27.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image" Target="media/image33.pn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image" Target="media/image31.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oleObject" Target="embeddings/oleObject32.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AA012-4A23-43CE-A5D9-FCDB3E7D3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7213</Words>
  <Characters>41118</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4</cp:revision>
  <cp:lastPrinted>2010-04-25T14:45:00Z</cp:lastPrinted>
  <dcterms:created xsi:type="dcterms:W3CDTF">2014-10-07T16:04:00Z</dcterms:created>
  <dcterms:modified xsi:type="dcterms:W3CDTF">2014-11-09T17:20:00Z</dcterms:modified>
</cp:coreProperties>
</file>