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31DA" w:rsidRDefault="00ED31DA" w:rsidP="006862C6">
      <w:pPr>
        <w:spacing w:line="200" w:lineRule="atLeast"/>
        <w:ind w:firstLine="284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«Технология урока, направленного на формирование информационной культуры младших школьников»</w:t>
      </w:r>
    </w:p>
    <w:p w:rsidR="00ED31DA" w:rsidRDefault="00ED31DA" w:rsidP="006862C6">
      <w:pPr>
        <w:spacing w:line="200" w:lineRule="atLeast"/>
        <w:ind w:firstLine="284"/>
        <w:jc w:val="center"/>
        <w:rPr>
          <w:rFonts w:ascii="Times New Roman" w:hAnsi="Times New Roman"/>
          <w:b/>
          <w:bCs/>
          <w:sz w:val="24"/>
        </w:rPr>
      </w:pPr>
    </w:p>
    <w:p w:rsidR="00ED31DA" w:rsidRDefault="00ED31DA" w:rsidP="006862C6">
      <w:pPr>
        <w:spacing w:line="360" w:lineRule="auto"/>
        <w:ind w:firstLine="284"/>
        <w:jc w:val="both"/>
        <w:rPr>
          <w:rFonts w:ascii="Times New Roman" w:hAnsi="Times New Roman"/>
          <w:b/>
          <w:bCs/>
          <w:sz w:val="24"/>
        </w:rPr>
      </w:pPr>
      <w:r>
        <w:rPr>
          <w:rFonts w:ascii="Times New Roman" w:hAnsi="Times New Roman"/>
          <w:b/>
          <w:bCs/>
          <w:sz w:val="24"/>
        </w:rPr>
        <w:t>ФОРМИРОВАНИЕ ИНФОРМАЦИОННО-ПОИСКОВЫХ И АНАЛИТИЧЕСКИХ УМЕНИЙ МЛАДШИХ ШКОЛЬНИКОВ  НА УРОКАХ ОКРУЖАЮЩЕГО МИРА</w:t>
      </w:r>
    </w:p>
    <w:p w:rsidR="00ED31DA" w:rsidRPr="00D97CFC" w:rsidRDefault="00ED31DA" w:rsidP="006862C6">
      <w:pPr>
        <w:spacing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6862C6">
        <w:rPr>
          <w:rFonts w:ascii="Times New Roman" w:hAnsi="Times New Roman"/>
          <w:b/>
          <w:bCs/>
          <w:sz w:val="28"/>
          <w:szCs w:val="28"/>
        </w:rPr>
        <w:t>Тема урока</w:t>
      </w:r>
      <w:r>
        <w:rPr>
          <w:rFonts w:ascii="Times New Roman" w:hAnsi="Times New Roman"/>
          <w:b/>
          <w:bCs/>
          <w:sz w:val="24"/>
        </w:rPr>
        <w:t xml:space="preserve">: </w:t>
      </w:r>
      <w:r w:rsidR="000C24FC">
        <w:rPr>
          <w:rFonts w:ascii="Times New Roman" w:hAnsi="Times New Roman"/>
          <w:b/>
          <w:bCs/>
          <w:sz w:val="24"/>
          <w:u w:val="single"/>
        </w:rPr>
        <w:t>«</w:t>
      </w:r>
      <w:r w:rsidR="000C24FC">
        <w:rPr>
          <w:rFonts w:ascii="Times New Roman" w:hAnsi="Times New Roman"/>
          <w:b/>
          <w:bCs/>
          <w:sz w:val="28"/>
          <w:szCs w:val="28"/>
          <w:u w:val="single"/>
        </w:rPr>
        <w:t>РАЗНООБРАЗИЕ РАСТЕ</w:t>
      </w:r>
      <w:r w:rsidR="000C24FC" w:rsidRPr="000C24FC">
        <w:rPr>
          <w:rFonts w:ascii="Times New Roman" w:hAnsi="Times New Roman"/>
          <w:b/>
          <w:bCs/>
          <w:sz w:val="28"/>
          <w:szCs w:val="28"/>
          <w:u w:val="single"/>
        </w:rPr>
        <w:t>НИЙ</w:t>
      </w:r>
      <w:r>
        <w:rPr>
          <w:rFonts w:ascii="Times New Roman" w:hAnsi="Times New Roman"/>
          <w:b/>
          <w:bCs/>
          <w:sz w:val="24"/>
          <w:u w:val="single"/>
        </w:rPr>
        <w:t>»</w:t>
      </w:r>
      <w:r>
        <w:rPr>
          <w:rFonts w:ascii="Times New Roman" w:hAnsi="Times New Roman"/>
          <w:b/>
          <w:bCs/>
          <w:sz w:val="24"/>
        </w:rPr>
        <w:t xml:space="preserve"> .</w:t>
      </w:r>
      <w:r>
        <w:rPr>
          <w:rFonts w:ascii="Times New Roman" w:hAnsi="Times New Roman"/>
          <w:sz w:val="24"/>
        </w:rPr>
        <w:t xml:space="preserve"> </w:t>
      </w:r>
      <w:r w:rsidRPr="00D97CFC">
        <w:rPr>
          <w:rFonts w:ascii="Times New Roman" w:hAnsi="Times New Roman"/>
          <w:sz w:val="28"/>
          <w:szCs w:val="28"/>
        </w:rPr>
        <w:t>3 класс</w:t>
      </w:r>
    </w:p>
    <w:p w:rsidR="00ED31DA" w:rsidRPr="00F337C2" w:rsidRDefault="00ED31DA" w:rsidP="006862C6">
      <w:pPr>
        <w:spacing w:line="360" w:lineRule="auto"/>
        <w:ind w:firstLine="284"/>
        <w:rPr>
          <w:rFonts w:ascii="Times New Roman" w:hAnsi="Times New Roman"/>
          <w:b/>
          <w:bCs/>
          <w:sz w:val="28"/>
          <w:szCs w:val="28"/>
        </w:rPr>
      </w:pPr>
      <w:r w:rsidRPr="00F337C2">
        <w:rPr>
          <w:rFonts w:ascii="Times New Roman" w:hAnsi="Times New Roman"/>
          <w:b/>
          <w:bCs/>
          <w:sz w:val="28"/>
          <w:szCs w:val="28"/>
        </w:rPr>
        <w:t>Образовательная цель урока:</w:t>
      </w:r>
    </w:p>
    <w:p w:rsidR="00ED31DA" w:rsidRPr="00F337C2" w:rsidRDefault="00ED31DA" w:rsidP="006862C6">
      <w:pPr>
        <w:spacing w:line="360" w:lineRule="auto"/>
        <w:ind w:firstLine="284"/>
        <w:rPr>
          <w:rFonts w:ascii="Times New Roman" w:hAnsi="Times New Roman"/>
          <w:sz w:val="28"/>
          <w:szCs w:val="28"/>
        </w:rPr>
      </w:pPr>
      <w:r w:rsidRPr="00F337C2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F337C2">
        <w:rPr>
          <w:rFonts w:ascii="Times New Roman" w:hAnsi="Times New Roman"/>
          <w:sz w:val="28"/>
          <w:szCs w:val="28"/>
        </w:rPr>
        <w:t>расширить представления учащихся об удивит</w:t>
      </w:r>
      <w:r w:rsidR="000C24FC" w:rsidRPr="00F337C2">
        <w:rPr>
          <w:rFonts w:ascii="Times New Roman" w:hAnsi="Times New Roman"/>
          <w:sz w:val="28"/>
          <w:szCs w:val="28"/>
        </w:rPr>
        <w:t>ельно богатом разнообразии растительного</w:t>
      </w:r>
      <w:r w:rsidRPr="00F337C2">
        <w:rPr>
          <w:rFonts w:ascii="Times New Roman" w:hAnsi="Times New Roman"/>
          <w:sz w:val="28"/>
          <w:szCs w:val="28"/>
        </w:rPr>
        <w:t xml:space="preserve"> мира; ознакомить с</w:t>
      </w:r>
      <w:r w:rsidR="00B23D78" w:rsidRPr="00F337C2">
        <w:rPr>
          <w:rFonts w:ascii="Times New Roman" w:hAnsi="Times New Roman"/>
          <w:sz w:val="28"/>
          <w:szCs w:val="28"/>
        </w:rPr>
        <w:t xml:space="preserve"> основной  классификацией растений; рассмотреть особенности каждой группы растений</w:t>
      </w:r>
      <w:r w:rsidRPr="00F337C2">
        <w:rPr>
          <w:rFonts w:ascii="Times New Roman" w:hAnsi="Times New Roman"/>
          <w:sz w:val="28"/>
          <w:szCs w:val="28"/>
        </w:rPr>
        <w:t>.</w:t>
      </w:r>
    </w:p>
    <w:p w:rsidR="00ED31DA" w:rsidRPr="00F337C2" w:rsidRDefault="00ED31DA" w:rsidP="006862C6">
      <w:pPr>
        <w:spacing w:line="360" w:lineRule="auto"/>
        <w:ind w:firstLine="284"/>
        <w:rPr>
          <w:rFonts w:ascii="Times New Roman" w:hAnsi="Times New Roman"/>
          <w:sz w:val="28"/>
          <w:szCs w:val="28"/>
        </w:rPr>
      </w:pPr>
      <w:r w:rsidRPr="00F337C2">
        <w:rPr>
          <w:rFonts w:ascii="Times New Roman" w:hAnsi="Times New Roman"/>
          <w:b/>
          <w:bCs/>
          <w:sz w:val="28"/>
          <w:szCs w:val="28"/>
        </w:rPr>
        <w:t>Задачи урока:</w:t>
      </w:r>
      <w:r w:rsidRPr="00F337C2">
        <w:rPr>
          <w:rFonts w:ascii="Times New Roman" w:hAnsi="Times New Roman"/>
          <w:sz w:val="28"/>
          <w:szCs w:val="28"/>
        </w:rPr>
        <w:t xml:space="preserve"> </w:t>
      </w:r>
    </w:p>
    <w:p w:rsidR="00B23D78" w:rsidRPr="00F337C2" w:rsidRDefault="00ED31DA" w:rsidP="006862C6">
      <w:pPr>
        <w:spacing w:line="360" w:lineRule="auto"/>
        <w:ind w:firstLine="284"/>
        <w:rPr>
          <w:rFonts w:ascii="Times New Roman" w:hAnsi="Times New Roman"/>
          <w:sz w:val="28"/>
          <w:szCs w:val="28"/>
        </w:rPr>
      </w:pPr>
      <w:r w:rsidRPr="00F337C2">
        <w:rPr>
          <w:rFonts w:ascii="Times New Roman" w:hAnsi="Times New Roman"/>
          <w:sz w:val="28"/>
          <w:szCs w:val="28"/>
        </w:rPr>
        <w:t xml:space="preserve">выделение и сравнение признаков групп </w:t>
      </w:r>
      <w:r w:rsidR="00B23D78" w:rsidRPr="00F337C2">
        <w:rPr>
          <w:rFonts w:ascii="Times New Roman" w:hAnsi="Times New Roman"/>
          <w:sz w:val="28"/>
          <w:szCs w:val="28"/>
        </w:rPr>
        <w:t>растений.</w:t>
      </w:r>
    </w:p>
    <w:p w:rsidR="00ED31DA" w:rsidRPr="00F337C2" w:rsidRDefault="00ED31DA" w:rsidP="006862C6">
      <w:pPr>
        <w:spacing w:line="360" w:lineRule="auto"/>
        <w:ind w:firstLine="284"/>
        <w:rPr>
          <w:rFonts w:ascii="Times New Roman" w:hAnsi="Times New Roman"/>
          <w:sz w:val="28"/>
          <w:szCs w:val="28"/>
        </w:rPr>
      </w:pPr>
      <w:r w:rsidRPr="00F337C2">
        <w:rPr>
          <w:rFonts w:ascii="Times New Roman" w:hAnsi="Times New Roman"/>
          <w:sz w:val="28"/>
          <w:szCs w:val="28"/>
        </w:rPr>
        <w:t xml:space="preserve">нахождение новой информации в учебной литературе, в справочниках, словарях; </w:t>
      </w:r>
    </w:p>
    <w:p w:rsidR="00ED31DA" w:rsidRPr="00F337C2" w:rsidRDefault="00ED31DA" w:rsidP="006862C6">
      <w:pPr>
        <w:spacing w:line="360" w:lineRule="auto"/>
        <w:ind w:firstLine="284"/>
        <w:rPr>
          <w:rFonts w:ascii="Times New Roman" w:hAnsi="Times New Roman"/>
          <w:sz w:val="28"/>
          <w:szCs w:val="28"/>
        </w:rPr>
      </w:pPr>
      <w:r w:rsidRPr="00F337C2">
        <w:rPr>
          <w:rFonts w:ascii="Times New Roman" w:hAnsi="Times New Roman"/>
          <w:sz w:val="28"/>
          <w:szCs w:val="28"/>
        </w:rPr>
        <w:t>обучение рациональным приёмам поиска текстовой информации</w:t>
      </w:r>
      <w:r w:rsidR="00FE6DC5">
        <w:rPr>
          <w:rFonts w:ascii="Times New Roman" w:hAnsi="Times New Roman"/>
          <w:sz w:val="28"/>
          <w:szCs w:val="28"/>
        </w:rPr>
        <w:t>,</w:t>
      </w:r>
      <w:r w:rsidRPr="00F337C2">
        <w:rPr>
          <w:rFonts w:ascii="Times New Roman" w:hAnsi="Times New Roman"/>
          <w:sz w:val="28"/>
          <w:szCs w:val="28"/>
        </w:rPr>
        <w:t xml:space="preserve"> и её анализу.</w:t>
      </w:r>
    </w:p>
    <w:p w:rsidR="00ED31DA" w:rsidRPr="00F337C2" w:rsidRDefault="00ED31DA" w:rsidP="006862C6">
      <w:pPr>
        <w:spacing w:line="360" w:lineRule="auto"/>
        <w:ind w:firstLine="284"/>
        <w:rPr>
          <w:rFonts w:ascii="Times New Roman" w:hAnsi="Times New Roman"/>
          <w:b/>
          <w:bCs/>
          <w:sz w:val="28"/>
          <w:szCs w:val="28"/>
        </w:rPr>
      </w:pPr>
      <w:r w:rsidRPr="00F337C2">
        <w:rPr>
          <w:rFonts w:ascii="Times New Roman" w:hAnsi="Times New Roman"/>
          <w:b/>
          <w:bCs/>
          <w:sz w:val="28"/>
          <w:szCs w:val="28"/>
        </w:rPr>
        <w:t>Прогнозируемые результаты:</w:t>
      </w:r>
    </w:p>
    <w:p w:rsidR="00B23D78" w:rsidRPr="00F337C2" w:rsidRDefault="00ED31DA" w:rsidP="006862C6">
      <w:pPr>
        <w:spacing w:line="360" w:lineRule="auto"/>
        <w:ind w:firstLine="284"/>
        <w:rPr>
          <w:rFonts w:ascii="Times New Roman" w:hAnsi="Times New Roman"/>
          <w:sz w:val="28"/>
          <w:szCs w:val="28"/>
        </w:rPr>
      </w:pPr>
      <w:r w:rsidRPr="00F337C2">
        <w:rPr>
          <w:rFonts w:ascii="Times New Roman" w:hAnsi="Times New Roman"/>
          <w:sz w:val="28"/>
          <w:szCs w:val="28"/>
        </w:rPr>
        <w:t>учащиеся узна</w:t>
      </w:r>
      <w:r w:rsidR="00B23D78" w:rsidRPr="00F337C2">
        <w:rPr>
          <w:rFonts w:ascii="Times New Roman" w:hAnsi="Times New Roman"/>
          <w:sz w:val="28"/>
          <w:szCs w:val="28"/>
        </w:rPr>
        <w:t xml:space="preserve">ют, на какие ещё группы, кроме </w:t>
      </w:r>
      <w:r w:rsidRPr="00F337C2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F337C2">
        <w:rPr>
          <w:rFonts w:ascii="Times New Roman" w:hAnsi="Times New Roman"/>
          <w:sz w:val="28"/>
          <w:szCs w:val="28"/>
        </w:rPr>
        <w:t>известных</w:t>
      </w:r>
      <w:proofErr w:type="gramEnd"/>
      <w:r w:rsidRPr="00F337C2">
        <w:rPr>
          <w:rFonts w:ascii="Times New Roman" w:hAnsi="Times New Roman"/>
          <w:sz w:val="28"/>
          <w:szCs w:val="28"/>
        </w:rPr>
        <w:t xml:space="preserve"> ранее, делится царство </w:t>
      </w:r>
      <w:r w:rsidR="00B23D78" w:rsidRPr="00F337C2">
        <w:rPr>
          <w:rFonts w:ascii="Times New Roman" w:hAnsi="Times New Roman"/>
          <w:sz w:val="28"/>
          <w:szCs w:val="28"/>
        </w:rPr>
        <w:t>растений;</w:t>
      </w:r>
    </w:p>
    <w:p w:rsidR="00ED31DA" w:rsidRPr="00F337C2" w:rsidRDefault="00ED31DA" w:rsidP="006862C6">
      <w:pPr>
        <w:spacing w:line="360" w:lineRule="auto"/>
        <w:ind w:firstLine="284"/>
        <w:rPr>
          <w:rFonts w:ascii="Times New Roman" w:hAnsi="Times New Roman"/>
          <w:sz w:val="28"/>
          <w:szCs w:val="28"/>
        </w:rPr>
      </w:pPr>
      <w:r w:rsidRPr="00F337C2">
        <w:rPr>
          <w:rFonts w:ascii="Times New Roman" w:hAnsi="Times New Roman"/>
          <w:sz w:val="28"/>
          <w:szCs w:val="28"/>
        </w:rPr>
        <w:t xml:space="preserve"> научатся выделять и сравнивать признаки этих групп; </w:t>
      </w:r>
    </w:p>
    <w:p w:rsidR="00ED31DA" w:rsidRPr="00F337C2" w:rsidRDefault="00ED31DA" w:rsidP="006862C6">
      <w:pPr>
        <w:spacing w:line="360" w:lineRule="auto"/>
        <w:ind w:firstLine="284"/>
        <w:rPr>
          <w:rFonts w:ascii="Times New Roman" w:hAnsi="Times New Roman"/>
          <w:sz w:val="28"/>
          <w:szCs w:val="28"/>
        </w:rPr>
      </w:pPr>
      <w:r w:rsidRPr="00F337C2">
        <w:rPr>
          <w:rFonts w:ascii="Times New Roman" w:hAnsi="Times New Roman"/>
          <w:sz w:val="28"/>
          <w:szCs w:val="28"/>
        </w:rPr>
        <w:t xml:space="preserve">будут учиться </w:t>
      </w:r>
      <w:proofErr w:type="gramStart"/>
      <w:r w:rsidRPr="00F337C2">
        <w:rPr>
          <w:rFonts w:ascii="Times New Roman" w:hAnsi="Times New Roman"/>
          <w:sz w:val="28"/>
          <w:szCs w:val="28"/>
        </w:rPr>
        <w:t>быстро</w:t>
      </w:r>
      <w:proofErr w:type="gramEnd"/>
      <w:r w:rsidRPr="00F337C2">
        <w:rPr>
          <w:rFonts w:ascii="Times New Roman" w:hAnsi="Times New Roman"/>
          <w:sz w:val="28"/>
          <w:szCs w:val="28"/>
        </w:rPr>
        <w:t xml:space="preserve"> находить новую информацию; </w:t>
      </w:r>
    </w:p>
    <w:p w:rsidR="00ED31DA" w:rsidRPr="00F337C2" w:rsidRDefault="00ED31DA" w:rsidP="006862C6">
      <w:pPr>
        <w:spacing w:line="360" w:lineRule="auto"/>
        <w:ind w:firstLine="284"/>
        <w:rPr>
          <w:rFonts w:ascii="Times New Roman" w:hAnsi="Times New Roman"/>
          <w:sz w:val="28"/>
          <w:szCs w:val="28"/>
        </w:rPr>
      </w:pPr>
      <w:r w:rsidRPr="00F337C2">
        <w:rPr>
          <w:rFonts w:ascii="Times New Roman" w:hAnsi="Times New Roman"/>
          <w:sz w:val="28"/>
          <w:szCs w:val="28"/>
        </w:rPr>
        <w:t>научатся выделять главное и второстепенное в текстовой информации;</w:t>
      </w:r>
    </w:p>
    <w:p w:rsidR="00ED31DA" w:rsidRPr="00F337C2" w:rsidRDefault="00ED31DA" w:rsidP="006862C6">
      <w:pPr>
        <w:spacing w:line="360" w:lineRule="auto"/>
        <w:ind w:firstLine="284"/>
        <w:rPr>
          <w:rFonts w:ascii="Times New Roman" w:hAnsi="Times New Roman"/>
          <w:sz w:val="28"/>
          <w:szCs w:val="28"/>
        </w:rPr>
      </w:pPr>
      <w:r w:rsidRPr="00F337C2">
        <w:rPr>
          <w:rFonts w:ascii="Times New Roman" w:hAnsi="Times New Roman"/>
          <w:sz w:val="28"/>
          <w:szCs w:val="28"/>
        </w:rPr>
        <w:t>увеличится скорость работы с информационно-познавательной литературой.</w:t>
      </w:r>
    </w:p>
    <w:p w:rsidR="00ED31DA" w:rsidRPr="00F337C2" w:rsidRDefault="00B23D78" w:rsidP="006862C6">
      <w:pPr>
        <w:spacing w:line="360" w:lineRule="auto"/>
        <w:ind w:firstLine="284"/>
        <w:rPr>
          <w:rFonts w:ascii="Times New Roman" w:hAnsi="Times New Roman"/>
          <w:sz w:val="28"/>
          <w:szCs w:val="28"/>
        </w:rPr>
      </w:pPr>
      <w:r w:rsidRPr="00B0712E">
        <w:rPr>
          <w:rFonts w:ascii="Times New Roman" w:hAnsi="Times New Roman"/>
          <w:bCs/>
          <w:sz w:val="28"/>
          <w:szCs w:val="28"/>
        </w:rPr>
        <w:t>О</w:t>
      </w:r>
      <w:r w:rsidRPr="00F337C2">
        <w:rPr>
          <w:rFonts w:ascii="Times New Roman" w:hAnsi="Times New Roman"/>
          <w:sz w:val="28"/>
          <w:szCs w:val="28"/>
        </w:rPr>
        <w:t>борудование</w:t>
      </w:r>
      <w:r w:rsidR="00ED31DA" w:rsidRPr="00F337C2">
        <w:rPr>
          <w:rFonts w:ascii="Times New Roman" w:hAnsi="Times New Roman"/>
          <w:sz w:val="28"/>
          <w:szCs w:val="28"/>
        </w:rPr>
        <w:t>:</w:t>
      </w:r>
    </w:p>
    <w:p w:rsidR="00D97CFC" w:rsidRPr="00D97CFC" w:rsidRDefault="00B23D78" w:rsidP="006862C6">
      <w:pPr>
        <w:spacing w:line="360" w:lineRule="auto"/>
        <w:ind w:firstLine="284"/>
        <w:rPr>
          <w:rFonts w:ascii="Times New Roman" w:hAnsi="Times New Roman"/>
          <w:sz w:val="28"/>
          <w:szCs w:val="28"/>
        </w:rPr>
      </w:pPr>
      <w:r w:rsidRPr="00F337C2">
        <w:rPr>
          <w:rFonts w:ascii="Times New Roman" w:hAnsi="Times New Roman"/>
          <w:sz w:val="28"/>
          <w:szCs w:val="28"/>
        </w:rPr>
        <w:t xml:space="preserve">Демонстрационные </w:t>
      </w:r>
      <w:r w:rsidR="00ED31DA" w:rsidRPr="00F337C2">
        <w:rPr>
          <w:rFonts w:ascii="Times New Roman" w:hAnsi="Times New Roman"/>
          <w:sz w:val="28"/>
          <w:szCs w:val="28"/>
        </w:rPr>
        <w:t>таб</w:t>
      </w:r>
      <w:r w:rsidRPr="00F337C2">
        <w:rPr>
          <w:rFonts w:ascii="Times New Roman" w:hAnsi="Times New Roman"/>
          <w:sz w:val="28"/>
          <w:szCs w:val="28"/>
        </w:rPr>
        <w:t>лицы</w:t>
      </w:r>
      <w:r w:rsidR="00EA181E" w:rsidRPr="00F337C2">
        <w:rPr>
          <w:rFonts w:ascii="Times New Roman" w:hAnsi="Times New Roman"/>
          <w:sz w:val="28"/>
          <w:szCs w:val="28"/>
        </w:rPr>
        <w:t xml:space="preserve"> с изображением разных групп растений</w:t>
      </w:r>
      <w:r w:rsidR="00ED31DA" w:rsidRPr="00F337C2">
        <w:rPr>
          <w:rFonts w:ascii="Times New Roman" w:hAnsi="Times New Roman"/>
          <w:sz w:val="28"/>
          <w:szCs w:val="28"/>
        </w:rPr>
        <w:t xml:space="preserve">; </w:t>
      </w:r>
      <w:r w:rsidR="00EA181E" w:rsidRPr="00F337C2">
        <w:rPr>
          <w:rFonts w:ascii="Times New Roman" w:hAnsi="Times New Roman"/>
          <w:sz w:val="28"/>
          <w:szCs w:val="28"/>
        </w:rPr>
        <w:t xml:space="preserve"> схема-опора «Живая природа»</w:t>
      </w:r>
      <w:proofErr w:type="gramStart"/>
      <w:r w:rsidR="00EA181E" w:rsidRPr="00F337C2">
        <w:rPr>
          <w:rFonts w:ascii="Times New Roman" w:hAnsi="Times New Roman"/>
          <w:sz w:val="28"/>
          <w:szCs w:val="28"/>
        </w:rPr>
        <w:t>,т</w:t>
      </w:r>
      <w:proofErr w:type="gramEnd"/>
      <w:r w:rsidR="00EA181E" w:rsidRPr="00F337C2">
        <w:rPr>
          <w:rFonts w:ascii="Times New Roman" w:hAnsi="Times New Roman"/>
          <w:sz w:val="28"/>
          <w:szCs w:val="28"/>
        </w:rPr>
        <w:t xml:space="preserve">аблица «Разнообразие растений»; </w:t>
      </w:r>
      <w:r w:rsidR="00ED31DA" w:rsidRPr="00F337C2">
        <w:rPr>
          <w:rFonts w:ascii="Times New Roman" w:hAnsi="Times New Roman"/>
          <w:sz w:val="28"/>
          <w:szCs w:val="28"/>
        </w:rPr>
        <w:t>книга «Зелёные</w:t>
      </w:r>
      <w:r w:rsidR="00EA181E" w:rsidRPr="00F337C2">
        <w:rPr>
          <w:rFonts w:ascii="Times New Roman" w:hAnsi="Times New Roman"/>
          <w:sz w:val="28"/>
          <w:szCs w:val="28"/>
        </w:rPr>
        <w:t xml:space="preserve"> страницы» (авт. А.А. Плешаков);</w:t>
      </w:r>
      <w:r w:rsidR="00ED31DA" w:rsidRPr="00F337C2">
        <w:rPr>
          <w:rFonts w:ascii="Times New Roman" w:hAnsi="Times New Roman"/>
          <w:sz w:val="28"/>
          <w:szCs w:val="28"/>
        </w:rPr>
        <w:t xml:space="preserve"> справочник, атлас-определитель по природоведению и экологии «От земли до неба» (авт. А.А. Плешаков), «Толковый словарь русского языка» (С. И. Ожегов);  тесты по предмету «Окружающий мир», 3 класс (Е.М. Тихомирова</w:t>
      </w:r>
    </w:p>
    <w:p w:rsidR="00A655A4" w:rsidRPr="00A655A4" w:rsidRDefault="00D97CFC" w:rsidP="006862C6">
      <w:pPr>
        <w:spacing w:line="360" w:lineRule="auto"/>
        <w:ind w:firstLine="284"/>
        <w:rPr>
          <w:rFonts w:ascii="Times New Roman" w:hAnsi="Times New Roman"/>
          <w:b/>
          <w:bCs/>
          <w:sz w:val="28"/>
          <w:szCs w:val="28"/>
        </w:rPr>
      </w:pPr>
      <w:r w:rsidRPr="006862C6">
        <w:rPr>
          <w:rFonts w:ascii="Times New Roman" w:hAnsi="Times New Roman"/>
          <w:sz w:val="28"/>
          <w:szCs w:val="28"/>
        </w:rPr>
        <w:t xml:space="preserve">                                          </w:t>
      </w:r>
      <w:r w:rsidR="00ED31DA" w:rsidRPr="00F337C2">
        <w:rPr>
          <w:rFonts w:ascii="Times New Roman" w:hAnsi="Times New Roman"/>
          <w:b/>
          <w:bCs/>
          <w:sz w:val="28"/>
          <w:szCs w:val="28"/>
        </w:rPr>
        <w:t xml:space="preserve"> </w:t>
      </w:r>
    </w:p>
    <w:p w:rsidR="00742E22" w:rsidRPr="00D97CFC" w:rsidRDefault="00ED31DA" w:rsidP="006862C6">
      <w:pPr>
        <w:spacing w:line="360" w:lineRule="auto"/>
        <w:ind w:firstLine="284"/>
        <w:rPr>
          <w:rFonts w:ascii="Times New Roman" w:hAnsi="Times New Roman"/>
          <w:sz w:val="28"/>
          <w:szCs w:val="28"/>
        </w:rPr>
      </w:pPr>
      <w:r w:rsidRPr="00F337C2">
        <w:rPr>
          <w:rFonts w:ascii="Times New Roman" w:hAnsi="Times New Roman"/>
          <w:b/>
          <w:bCs/>
          <w:sz w:val="28"/>
          <w:szCs w:val="28"/>
        </w:rPr>
        <w:lastRenderedPageBreak/>
        <w:t>ХОД УРОКА</w:t>
      </w:r>
    </w:p>
    <w:p w:rsidR="00ED31DA" w:rsidRPr="00F337C2" w:rsidRDefault="00ED31DA" w:rsidP="006862C6">
      <w:pPr>
        <w:spacing w:line="360" w:lineRule="auto"/>
        <w:ind w:firstLine="284"/>
        <w:rPr>
          <w:rFonts w:ascii="Times New Roman" w:hAnsi="Times New Roman"/>
          <w:b/>
          <w:bCs/>
          <w:sz w:val="28"/>
          <w:szCs w:val="28"/>
        </w:rPr>
      </w:pPr>
      <w:r w:rsidRPr="00F337C2">
        <w:rPr>
          <w:rFonts w:ascii="Times New Roman" w:hAnsi="Times New Roman"/>
          <w:b/>
          <w:bCs/>
          <w:sz w:val="28"/>
          <w:szCs w:val="28"/>
        </w:rPr>
        <w:t>Актуализация знаний.</w:t>
      </w:r>
    </w:p>
    <w:p w:rsidR="00ED31DA" w:rsidRPr="00F337C2" w:rsidRDefault="00ED31DA" w:rsidP="006862C6">
      <w:pPr>
        <w:spacing w:line="360" w:lineRule="auto"/>
        <w:ind w:firstLine="284"/>
        <w:rPr>
          <w:rFonts w:ascii="Times New Roman" w:hAnsi="Times New Roman"/>
          <w:sz w:val="28"/>
          <w:szCs w:val="28"/>
        </w:rPr>
      </w:pPr>
      <w:r w:rsidRPr="00F337C2">
        <w:rPr>
          <w:rFonts w:ascii="Times New Roman" w:hAnsi="Times New Roman"/>
          <w:sz w:val="28"/>
          <w:szCs w:val="28"/>
        </w:rPr>
        <w:t xml:space="preserve"> </w:t>
      </w:r>
      <w:r w:rsidRPr="00F337C2">
        <w:rPr>
          <w:rFonts w:ascii="Times New Roman" w:hAnsi="Times New Roman"/>
          <w:b/>
          <w:bCs/>
          <w:sz w:val="28"/>
          <w:szCs w:val="28"/>
        </w:rPr>
        <w:t>Учитель</w:t>
      </w:r>
      <w:r w:rsidRPr="00F337C2">
        <w:rPr>
          <w:rFonts w:ascii="Times New Roman" w:hAnsi="Times New Roman"/>
          <w:sz w:val="28"/>
          <w:szCs w:val="28"/>
        </w:rPr>
        <w:t xml:space="preserve">: </w:t>
      </w:r>
      <w:r w:rsidR="000C6441" w:rsidRPr="00F337C2">
        <w:rPr>
          <w:rFonts w:ascii="Times New Roman" w:hAnsi="Times New Roman"/>
          <w:sz w:val="28"/>
          <w:szCs w:val="28"/>
        </w:rPr>
        <w:t>Ребята</w:t>
      </w:r>
      <w:proofErr w:type="gramStart"/>
      <w:r w:rsidR="000C6441" w:rsidRPr="00F337C2">
        <w:rPr>
          <w:rFonts w:ascii="Times New Roman" w:hAnsi="Times New Roman"/>
          <w:sz w:val="28"/>
          <w:szCs w:val="28"/>
        </w:rPr>
        <w:t xml:space="preserve"> ,</w:t>
      </w:r>
      <w:proofErr w:type="gramEnd"/>
      <w:r w:rsidR="000C6441" w:rsidRPr="00F337C2">
        <w:rPr>
          <w:rFonts w:ascii="Times New Roman" w:hAnsi="Times New Roman"/>
          <w:sz w:val="28"/>
          <w:szCs w:val="28"/>
        </w:rPr>
        <w:t xml:space="preserve"> на уроках окружающего мира вам часто предлагают выполнить не стандартные интересные задания: творческого, исследовательского характера. Для того чтобы выполнить эти задания зачастую следует обратиться к поиску дополнительных источников информации.  </w:t>
      </w:r>
      <w:r w:rsidRPr="00F337C2">
        <w:rPr>
          <w:rFonts w:ascii="Times New Roman" w:hAnsi="Times New Roman"/>
          <w:sz w:val="28"/>
          <w:szCs w:val="28"/>
        </w:rPr>
        <w:t>Найдите такое задание в тетради на стр. 8, тема «Общество».</w:t>
      </w:r>
    </w:p>
    <w:p w:rsidR="00ED31DA" w:rsidRPr="00FE6DC5" w:rsidRDefault="00ED31DA" w:rsidP="006862C6">
      <w:pPr>
        <w:numPr>
          <w:ilvl w:val="0"/>
          <w:numId w:val="2"/>
        </w:numPr>
        <w:spacing w:line="360" w:lineRule="auto"/>
        <w:ind w:left="0" w:firstLine="284"/>
        <w:rPr>
          <w:rFonts w:ascii="Times New Roman" w:hAnsi="Times New Roman"/>
          <w:iCs/>
          <w:sz w:val="28"/>
          <w:szCs w:val="28"/>
        </w:rPr>
      </w:pPr>
      <w:r w:rsidRPr="00FE6DC5">
        <w:rPr>
          <w:rFonts w:ascii="Times New Roman" w:hAnsi="Times New Roman"/>
          <w:iCs/>
          <w:sz w:val="28"/>
          <w:szCs w:val="28"/>
        </w:rPr>
        <w:t>4. С помощью дополнительной литературы подготовь сообщение об одном из народов мира. Запиши план сообщения. Укажи источник информации.</w:t>
      </w:r>
    </w:p>
    <w:p w:rsidR="00ED31DA" w:rsidRPr="00FE6DC5" w:rsidRDefault="00ED31DA" w:rsidP="006862C6">
      <w:pPr>
        <w:spacing w:line="360" w:lineRule="auto"/>
        <w:ind w:firstLine="284"/>
        <w:rPr>
          <w:rFonts w:ascii="Times New Roman" w:hAnsi="Times New Roman"/>
          <w:sz w:val="28"/>
          <w:szCs w:val="28"/>
        </w:rPr>
      </w:pPr>
      <w:r w:rsidRPr="00FE6DC5">
        <w:rPr>
          <w:rFonts w:ascii="Times New Roman" w:hAnsi="Times New Roman"/>
          <w:sz w:val="28"/>
          <w:szCs w:val="28"/>
        </w:rPr>
        <w:t>В теме «Природа в опасности» на странице 11 —  похожее задание.</w:t>
      </w:r>
    </w:p>
    <w:p w:rsidR="00ED31DA" w:rsidRPr="00FE6DC5" w:rsidRDefault="00ED31DA" w:rsidP="006862C6">
      <w:pPr>
        <w:numPr>
          <w:ilvl w:val="0"/>
          <w:numId w:val="1"/>
        </w:numPr>
        <w:spacing w:line="360" w:lineRule="auto"/>
        <w:ind w:left="0" w:firstLine="284"/>
        <w:rPr>
          <w:rFonts w:ascii="Times New Roman" w:hAnsi="Times New Roman"/>
          <w:iCs/>
          <w:sz w:val="28"/>
          <w:szCs w:val="28"/>
        </w:rPr>
      </w:pPr>
      <w:r w:rsidRPr="00FE6DC5">
        <w:rPr>
          <w:rFonts w:ascii="Times New Roman" w:hAnsi="Times New Roman"/>
          <w:iCs/>
          <w:sz w:val="28"/>
          <w:szCs w:val="28"/>
        </w:rPr>
        <w:t>3. Из дополнительной литературы, Интернета узнай, какие заповедники и национальные парки есть в нашей стране. Напиши 2-3 названия в каждом пункте.</w:t>
      </w:r>
    </w:p>
    <w:p w:rsidR="00ED31DA" w:rsidRPr="00FE6DC5" w:rsidRDefault="00ED31DA" w:rsidP="006862C6">
      <w:pPr>
        <w:spacing w:line="360" w:lineRule="auto"/>
        <w:ind w:firstLine="284"/>
        <w:rPr>
          <w:rFonts w:ascii="Times New Roman" w:hAnsi="Times New Roman"/>
          <w:sz w:val="28"/>
          <w:szCs w:val="28"/>
        </w:rPr>
      </w:pPr>
      <w:r w:rsidRPr="00FE6DC5">
        <w:rPr>
          <w:rFonts w:ascii="Times New Roman" w:hAnsi="Times New Roman"/>
          <w:sz w:val="28"/>
          <w:szCs w:val="28"/>
        </w:rPr>
        <w:t xml:space="preserve"> Какое домашнее задание было у вас по теме «Вода» на странице 22?</w:t>
      </w:r>
    </w:p>
    <w:p w:rsidR="00ED31DA" w:rsidRPr="00FE6DC5" w:rsidRDefault="00ED31DA" w:rsidP="006862C6">
      <w:pPr>
        <w:numPr>
          <w:ilvl w:val="0"/>
          <w:numId w:val="1"/>
        </w:numPr>
        <w:spacing w:line="360" w:lineRule="auto"/>
        <w:ind w:left="0" w:firstLine="284"/>
        <w:rPr>
          <w:rFonts w:ascii="Times New Roman" w:hAnsi="Times New Roman"/>
          <w:iCs/>
          <w:sz w:val="28"/>
          <w:szCs w:val="28"/>
        </w:rPr>
      </w:pPr>
      <w:r w:rsidRPr="00FE6DC5">
        <w:rPr>
          <w:rFonts w:ascii="Times New Roman" w:hAnsi="Times New Roman"/>
          <w:iCs/>
          <w:sz w:val="28"/>
          <w:szCs w:val="28"/>
        </w:rPr>
        <w:t>С помощью опытов определи, растворяются ли в воде эти вещества: сахар, глина, пищевая сода, крахмал. В таблице отметь знаком «+» (растворяются) или знаком «</w:t>
      </w:r>
      <w:proofErr w:type="gramStart"/>
      <w:r w:rsidRPr="00FE6DC5">
        <w:rPr>
          <w:rFonts w:ascii="Times New Roman" w:hAnsi="Times New Roman"/>
          <w:iCs/>
          <w:sz w:val="28"/>
          <w:szCs w:val="28"/>
        </w:rPr>
        <w:t>-»</w:t>
      </w:r>
      <w:proofErr w:type="gramEnd"/>
      <w:r w:rsidRPr="00FE6DC5">
        <w:rPr>
          <w:rFonts w:ascii="Times New Roman" w:hAnsi="Times New Roman"/>
          <w:iCs/>
          <w:sz w:val="28"/>
          <w:szCs w:val="28"/>
        </w:rPr>
        <w:t xml:space="preserve"> ( не растворяются).</w:t>
      </w:r>
    </w:p>
    <w:p w:rsidR="00ED31DA" w:rsidRPr="00FE6DC5" w:rsidRDefault="00ED31DA" w:rsidP="006862C6">
      <w:pPr>
        <w:spacing w:line="360" w:lineRule="auto"/>
        <w:ind w:firstLine="284"/>
        <w:rPr>
          <w:rFonts w:ascii="Times New Roman" w:hAnsi="Times New Roman"/>
          <w:sz w:val="28"/>
          <w:szCs w:val="28"/>
        </w:rPr>
      </w:pPr>
      <w:r w:rsidRPr="00FE6DC5">
        <w:rPr>
          <w:rFonts w:ascii="Times New Roman" w:hAnsi="Times New Roman"/>
          <w:sz w:val="28"/>
          <w:szCs w:val="28"/>
        </w:rPr>
        <w:t>И к сегодняшнему уроку было тоже интер</w:t>
      </w:r>
      <w:r w:rsidR="00742E22" w:rsidRPr="00FE6DC5">
        <w:rPr>
          <w:rFonts w:ascii="Times New Roman" w:hAnsi="Times New Roman"/>
          <w:sz w:val="28"/>
          <w:szCs w:val="28"/>
        </w:rPr>
        <w:t xml:space="preserve">есное домашнее задание на стр. </w:t>
      </w:r>
      <w:r w:rsidRPr="00FE6DC5">
        <w:rPr>
          <w:rFonts w:ascii="Times New Roman" w:hAnsi="Times New Roman"/>
          <w:sz w:val="28"/>
          <w:szCs w:val="28"/>
        </w:rPr>
        <w:t>3</w:t>
      </w:r>
      <w:r w:rsidR="00742E22" w:rsidRPr="00FE6DC5">
        <w:rPr>
          <w:rFonts w:ascii="Times New Roman" w:hAnsi="Times New Roman"/>
          <w:sz w:val="28"/>
          <w:szCs w:val="28"/>
        </w:rPr>
        <w:t>1</w:t>
      </w:r>
      <w:r w:rsidRPr="00FE6DC5">
        <w:rPr>
          <w:rFonts w:ascii="Times New Roman" w:hAnsi="Times New Roman"/>
          <w:sz w:val="28"/>
          <w:szCs w:val="28"/>
        </w:rPr>
        <w:t>.</w:t>
      </w:r>
    </w:p>
    <w:p w:rsidR="00ED31DA" w:rsidRPr="00FE6DC5" w:rsidRDefault="00ED31DA" w:rsidP="006862C6">
      <w:pPr>
        <w:numPr>
          <w:ilvl w:val="0"/>
          <w:numId w:val="1"/>
        </w:numPr>
        <w:spacing w:line="360" w:lineRule="auto"/>
        <w:ind w:left="0" w:firstLine="284"/>
        <w:rPr>
          <w:rFonts w:ascii="Times New Roman" w:hAnsi="Times New Roman"/>
          <w:iCs/>
          <w:sz w:val="28"/>
          <w:szCs w:val="28"/>
        </w:rPr>
      </w:pPr>
      <w:r w:rsidRPr="00FE6DC5">
        <w:rPr>
          <w:rFonts w:ascii="Times New Roman" w:hAnsi="Times New Roman"/>
          <w:iCs/>
          <w:sz w:val="28"/>
          <w:szCs w:val="28"/>
        </w:rPr>
        <w:t>С помощью дополнительной литературы подготовь сообщ</w:t>
      </w:r>
      <w:r w:rsidR="00C66159" w:rsidRPr="00FE6DC5">
        <w:rPr>
          <w:rFonts w:ascii="Times New Roman" w:hAnsi="Times New Roman"/>
          <w:iCs/>
          <w:sz w:val="28"/>
          <w:szCs w:val="28"/>
        </w:rPr>
        <w:t xml:space="preserve">ение об одном из видов растений </w:t>
      </w:r>
      <w:r w:rsidRPr="00FE6DC5">
        <w:rPr>
          <w:rFonts w:ascii="Times New Roman" w:hAnsi="Times New Roman"/>
          <w:iCs/>
          <w:sz w:val="28"/>
          <w:szCs w:val="28"/>
        </w:rPr>
        <w:t xml:space="preserve">(любой группы). Запиши  название вида и группы. </w:t>
      </w:r>
    </w:p>
    <w:p w:rsidR="00ED31DA" w:rsidRPr="0016709A" w:rsidRDefault="00ED31DA" w:rsidP="006862C6">
      <w:pPr>
        <w:spacing w:line="360" w:lineRule="auto"/>
        <w:ind w:firstLine="284"/>
        <w:rPr>
          <w:rFonts w:ascii="Times New Roman" w:hAnsi="Times New Roman"/>
          <w:bCs/>
          <w:sz w:val="28"/>
          <w:szCs w:val="28"/>
        </w:rPr>
      </w:pPr>
      <w:r w:rsidRPr="00F337C2">
        <w:rPr>
          <w:rFonts w:ascii="Times New Roman" w:hAnsi="Times New Roman"/>
          <w:sz w:val="28"/>
          <w:szCs w:val="28"/>
        </w:rPr>
        <w:t>Все подобные  задания в «Рабочей тетради по окружающему миру» имеют особую пометку — «звёздочку», что значит,</w:t>
      </w:r>
      <w:r w:rsidR="000C6441" w:rsidRPr="00F337C2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0C6441" w:rsidRPr="0016709A">
        <w:rPr>
          <w:rFonts w:ascii="Times New Roman" w:hAnsi="Times New Roman"/>
          <w:bCs/>
          <w:sz w:val="28"/>
          <w:szCs w:val="28"/>
        </w:rPr>
        <w:t>«</w:t>
      </w:r>
      <w:r w:rsidRPr="0016709A">
        <w:rPr>
          <w:rFonts w:ascii="Times New Roman" w:hAnsi="Times New Roman"/>
          <w:bCs/>
          <w:sz w:val="28"/>
          <w:szCs w:val="28"/>
        </w:rPr>
        <w:t xml:space="preserve"> задание</w:t>
      </w:r>
      <w:r w:rsidR="000C6441" w:rsidRPr="0016709A">
        <w:rPr>
          <w:rFonts w:ascii="Times New Roman" w:hAnsi="Times New Roman"/>
          <w:bCs/>
          <w:sz w:val="28"/>
          <w:szCs w:val="28"/>
        </w:rPr>
        <w:t xml:space="preserve"> повышенной сложности</w:t>
      </w:r>
      <w:r w:rsidRPr="0016709A">
        <w:rPr>
          <w:rFonts w:ascii="Times New Roman" w:hAnsi="Times New Roman"/>
          <w:bCs/>
          <w:sz w:val="28"/>
          <w:szCs w:val="28"/>
        </w:rPr>
        <w:t>».</w:t>
      </w:r>
    </w:p>
    <w:p w:rsidR="00ED31DA" w:rsidRPr="00F337C2" w:rsidRDefault="00ED31DA" w:rsidP="006862C6">
      <w:pPr>
        <w:numPr>
          <w:ilvl w:val="0"/>
          <w:numId w:val="1"/>
        </w:numPr>
        <w:spacing w:line="360" w:lineRule="auto"/>
        <w:ind w:left="0" w:firstLine="284"/>
        <w:rPr>
          <w:rFonts w:ascii="Times New Roman" w:hAnsi="Times New Roman"/>
          <w:sz w:val="28"/>
          <w:szCs w:val="28"/>
        </w:rPr>
      </w:pPr>
      <w:r w:rsidRPr="0016709A">
        <w:rPr>
          <w:rFonts w:ascii="Times New Roman" w:hAnsi="Times New Roman"/>
          <w:bCs/>
          <w:sz w:val="28"/>
          <w:szCs w:val="28"/>
        </w:rPr>
        <w:t>Как вы думаете, почему задания с дополнительными источниками информации считаются</w:t>
      </w:r>
      <w:r w:rsidR="000C6441" w:rsidRPr="0016709A">
        <w:rPr>
          <w:rFonts w:ascii="Times New Roman" w:hAnsi="Times New Roman"/>
          <w:bCs/>
          <w:sz w:val="28"/>
          <w:szCs w:val="28"/>
        </w:rPr>
        <w:t xml:space="preserve"> сложными?</w:t>
      </w:r>
      <w:r w:rsidR="000C6441" w:rsidRPr="00F337C2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C66159" w:rsidRPr="00F337C2">
        <w:rPr>
          <w:rFonts w:ascii="Times New Roman" w:hAnsi="Times New Roman"/>
          <w:sz w:val="28"/>
          <w:szCs w:val="28"/>
        </w:rPr>
        <w:t>(Ответы учащихся).</w:t>
      </w:r>
    </w:p>
    <w:p w:rsidR="007B19FB" w:rsidRPr="00F337C2" w:rsidRDefault="00ED31DA" w:rsidP="006862C6">
      <w:pPr>
        <w:spacing w:line="360" w:lineRule="auto"/>
        <w:ind w:firstLine="284"/>
        <w:rPr>
          <w:rFonts w:ascii="Times New Roman" w:hAnsi="Times New Roman"/>
          <w:sz w:val="28"/>
          <w:szCs w:val="28"/>
        </w:rPr>
      </w:pPr>
      <w:r w:rsidRPr="00F337C2">
        <w:rPr>
          <w:rFonts w:ascii="Times New Roman" w:hAnsi="Times New Roman"/>
          <w:b/>
          <w:bCs/>
          <w:sz w:val="28"/>
          <w:szCs w:val="28"/>
        </w:rPr>
        <w:t>Учитель</w:t>
      </w:r>
      <w:r w:rsidRPr="00F337C2">
        <w:rPr>
          <w:rFonts w:ascii="Times New Roman" w:hAnsi="Times New Roman"/>
          <w:sz w:val="28"/>
          <w:szCs w:val="28"/>
        </w:rPr>
        <w:t xml:space="preserve">: </w:t>
      </w:r>
      <w:r w:rsidR="00C66159" w:rsidRPr="00F337C2">
        <w:rPr>
          <w:rFonts w:ascii="Times New Roman" w:hAnsi="Times New Roman"/>
          <w:sz w:val="28"/>
          <w:szCs w:val="28"/>
        </w:rPr>
        <w:t>Да, вы правы эти задания считаются сложными</w:t>
      </w:r>
      <w:r w:rsidR="007B19FB" w:rsidRPr="00F337C2">
        <w:rPr>
          <w:rFonts w:ascii="Times New Roman" w:hAnsi="Times New Roman"/>
          <w:sz w:val="28"/>
          <w:szCs w:val="28"/>
        </w:rPr>
        <w:t>,</w:t>
      </w:r>
      <w:r w:rsidR="00C66159" w:rsidRPr="00F337C2">
        <w:rPr>
          <w:rFonts w:ascii="Times New Roman" w:hAnsi="Times New Roman"/>
          <w:sz w:val="28"/>
          <w:szCs w:val="28"/>
        </w:rPr>
        <w:t xml:space="preserve"> потому что</w:t>
      </w:r>
      <w:r w:rsidR="0016709A">
        <w:rPr>
          <w:rFonts w:ascii="Times New Roman" w:hAnsi="Times New Roman"/>
          <w:sz w:val="28"/>
          <w:szCs w:val="28"/>
        </w:rPr>
        <w:t>,</w:t>
      </w:r>
      <w:r w:rsidR="00C66159" w:rsidRPr="00F337C2">
        <w:rPr>
          <w:rFonts w:ascii="Times New Roman" w:hAnsi="Times New Roman"/>
          <w:sz w:val="28"/>
          <w:szCs w:val="28"/>
        </w:rPr>
        <w:t xml:space="preserve"> трудно </w:t>
      </w:r>
      <w:proofErr w:type="gramStart"/>
      <w:r w:rsidR="00C66159" w:rsidRPr="00F337C2">
        <w:rPr>
          <w:rFonts w:ascii="Times New Roman" w:hAnsi="Times New Roman"/>
          <w:sz w:val="28"/>
          <w:szCs w:val="28"/>
        </w:rPr>
        <w:t>определить как</w:t>
      </w:r>
      <w:r w:rsidR="007B19FB" w:rsidRPr="00F337C2">
        <w:rPr>
          <w:rFonts w:ascii="Times New Roman" w:hAnsi="Times New Roman"/>
          <w:sz w:val="28"/>
          <w:szCs w:val="28"/>
        </w:rPr>
        <w:t>ой</w:t>
      </w:r>
      <w:r w:rsidR="00C66159" w:rsidRPr="00F337C2">
        <w:rPr>
          <w:rFonts w:ascii="Times New Roman" w:hAnsi="Times New Roman"/>
          <w:sz w:val="28"/>
          <w:szCs w:val="28"/>
        </w:rPr>
        <w:t xml:space="preserve"> выбрать</w:t>
      </w:r>
      <w:proofErr w:type="gramEnd"/>
      <w:r w:rsidR="00C66159" w:rsidRPr="00F337C2">
        <w:rPr>
          <w:rFonts w:ascii="Times New Roman" w:hAnsi="Times New Roman"/>
          <w:sz w:val="28"/>
          <w:szCs w:val="28"/>
        </w:rPr>
        <w:t xml:space="preserve"> источник информации</w:t>
      </w:r>
      <w:r w:rsidR="007B19FB" w:rsidRPr="00F337C2">
        <w:rPr>
          <w:rFonts w:ascii="Times New Roman" w:hAnsi="Times New Roman"/>
          <w:sz w:val="28"/>
          <w:szCs w:val="28"/>
        </w:rPr>
        <w:t xml:space="preserve">. В современном мире поток информации огромен. </w:t>
      </w:r>
    </w:p>
    <w:p w:rsidR="007B19FB" w:rsidRPr="00F337C2" w:rsidRDefault="007B19FB" w:rsidP="006862C6">
      <w:pPr>
        <w:spacing w:line="360" w:lineRule="auto"/>
        <w:ind w:firstLine="284"/>
        <w:rPr>
          <w:rFonts w:ascii="Times New Roman" w:hAnsi="Times New Roman"/>
          <w:sz w:val="28"/>
          <w:szCs w:val="28"/>
        </w:rPr>
      </w:pPr>
      <w:r w:rsidRPr="00F337C2">
        <w:rPr>
          <w:rFonts w:ascii="Times New Roman" w:hAnsi="Times New Roman"/>
          <w:sz w:val="28"/>
          <w:szCs w:val="28"/>
        </w:rPr>
        <w:t>Какие вы знаете источники информации?  (ответы детей)</w:t>
      </w:r>
    </w:p>
    <w:p w:rsidR="007B19FB" w:rsidRPr="00F337C2" w:rsidRDefault="007B19FB" w:rsidP="006862C6">
      <w:pPr>
        <w:spacing w:line="360" w:lineRule="auto"/>
        <w:ind w:firstLine="284"/>
        <w:rPr>
          <w:rFonts w:ascii="Times New Roman" w:hAnsi="Times New Roman"/>
          <w:sz w:val="28"/>
          <w:szCs w:val="28"/>
        </w:rPr>
      </w:pPr>
      <w:r w:rsidRPr="00F337C2">
        <w:rPr>
          <w:rFonts w:ascii="Times New Roman" w:hAnsi="Times New Roman"/>
          <w:sz w:val="28"/>
          <w:szCs w:val="28"/>
        </w:rPr>
        <w:lastRenderedPageBreak/>
        <w:t>Далее нужно правильно воспользоваться найденным материалом, ознакомиться выбрать самое главное и важное, отсеять второстепенные данные.</w:t>
      </w:r>
    </w:p>
    <w:p w:rsidR="007B19FB" w:rsidRPr="00F337C2" w:rsidRDefault="007B19FB" w:rsidP="006862C6">
      <w:pPr>
        <w:spacing w:line="360" w:lineRule="auto"/>
        <w:ind w:firstLine="284"/>
        <w:rPr>
          <w:rFonts w:ascii="Times New Roman" w:hAnsi="Times New Roman"/>
          <w:sz w:val="28"/>
          <w:szCs w:val="28"/>
        </w:rPr>
      </w:pPr>
      <w:r w:rsidRPr="00F337C2">
        <w:rPr>
          <w:rFonts w:ascii="Times New Roman" w:hAnsi="Times New Roman"/>
          <w:sz w:val="28"/>
          <w:szCs w:val="28"/>
        </w:rPr>
        <w:t>Затем не менее важно грамотно оформить материал, так чтобы интереснее его преподнести и самому запомнить.</w:t>
      </w:r>
    </w:p>
    <w:p w:rsidR="00ED31DA" w:rsidRPr="00F337C2" w:rsidRDefault="00ED31DA" w:rsidP="006862C6">
      <w:pPr>
        <w:spacing w:line="360" w:lineRule="auto"/>
        <w:ind w:firstLine="284"/>
        <w:rPr>
          <w:rFonts w:ascii="Times New Roman" w:hAnsi="Times New Roman"/>
          <w:b/>
          <w:bCs/>
          <w:sz w:val="28"/>
          <w:szCs w:val="28"/>
        </w:rPr>
      </w:pPr>
      <w:r w:rsidRPr="00F337C2">
        <w:rPr>
          <w:rFonts w:ascii="Times New Roman" w:hAnsi="Times New Roman"/>
          <w:b/>
          <w:bCs/>
          <w:sz w:val="28"/>
          <w:szCs w:val="28"/>
        </w:rPr>
        <w:t>Мотивация учебной деятельности</w:t>
      </w:r>
    </w:p>
    <w:p w:rsidR="00F436A3" w:rsidRPr="00F337C2" w:rsidRDefault="00F436A3" w:rsidP="006862C6">
      <w:pPr>
        <w:spacing w:line="360" w:lineRule="auto"/>
        <w:ind w:firstLine="284"/>
        <w:rPr>
          <w:rFonts w:ascii="Times New Roman" w:hAnsi="Times New Roman"/>
          <w:b/>
          <w:bCs/>
          <w:sz w:val="28"/>
          <w:szCs w:val="28"/>
        </w:rPr>
      </w:pPr>
      <w:r w:rsidRPr="00F337C2">
        <w:rPr>
          <w:rFonts w:ascii="Times New Roman" w:hAnsi="Times New Roman"/>
          <w:b/>
          <w:bCs/>
          <w:sz w:val="28"/>
          <w:szCs w:val="28"/>
        </w:rPr>
        <w:t>При всей трудности такая работа является интересной и очень полезной.</w:t>
      </w:r>
    </w:p>
    <w:p w:rsidR="00ED31DA" w:rsidRPr="00F337C2" w:rsidRDefault="00ED31DA" w:rsidP="006862C6">
      <w:pPr>
        <w:spacing w:line="360" w:lineRule="auto"/>
        <w:ind w:firstLine="284"/>
        <w:rPr>
          <w:rFonts w:ascii="Times New Roman" w:hAnsi="Times New Roman"/>
          <w:sz w:val="28"/>
          <w:szCs w:val="28"/>
        </w:rPr>
      </w:pPr>
      <w:r w:rsidRPr="00F337C2">
        <w:rPr>
          <w:rFonts w:ascii="Times New Roman" w:hAnsi="Times New Roman"/>
          <w:sz w:val="28"/>
          <w:szCs w:val="28"/>
        </w:rPr>
        <w:t xml:space="preserve">           Все подобные задания на самом деле для многих ребят ещё вызывают определённые трудности. Но в нашем классе  уже сформировалась большая группа учащихся, для которых работа с дополнительными источниками информации стала интересной, даже увлекательной; этим ребятам нравится  сам процесс поиска новых знаний. </w:t>
      </w:r>
      <w:r w:rsidR="00F436A3" w:rsidRPr="00F337C2">
        <w:rPr>
          <w:rFonts w:ascii="Times New Roman" w:hAnsi="Times New Roman"/>
          <w:sz w:val="28"/>
          <w:szCs w:val="28"/>
        </w:rPr>
        <w:t xml:space="preserve">Ваня, Катя, </w:t>
      </w:r>
      <w:proofErr w:type="spellStart"/>
      <w:r w:rsidR="00F436A3" w:rsidRPr="00F337C2">
        <w:rPr>
          <w:rFonts w:ascii="Times New Roman" w:hAnsi="Times New Roman"/>
          <w:sz w:val="28"/>
          <w:szCs w:val="28"/>
        </w:rPr>
        <w:t>Муслима</w:t>
      </w:r>
      <w:proofErr w:type="spellEnd"/>
      <w:r w:rsidR="00F436A3" w:rsidRPr="00F337C2">
        <w:rPr>
          <w:rFonts w:ascii="Times New Roman" w:hAnsi="Times New Roman"/>
          <w:sz w:val="28"/>
          <w:szCs w:val="28"/>
        </w:rPr>
        <w:t>, Даша, Кирилл, Лейла</w:t>
      </w:r>
      <w:r w:rsidRPr="00F337C2">
        <w:rPr>
          <w:rFonts w:ascii="Times New Roman" w:hAnsi="Times New Roman"/>
          <w:sz w:val="28"/>
          <w:szCs w:val="28"/>
        </w:rPr>
        <w:t xml:space="preserve"> с большой охотой и увлечением не раз делились с вами на уроках «Окружающего мира» полученными знаниями. </w:t>
      </w:r>
    </w:p>
    <w:p w:rsidR="00ED31DA" w:rsidRPr="00F337C2" w:rsidRDefault="00ED31DA" w:rsidP="006862C6">
      <w:pPr>
        <w:spacing w:line="360" w:lineRule="auto"/>
        <w:ind w:firstLine="284"/>
        <w:rPr>
          <w:rFonts w:ascii="Times New Roman" w:hAnsi="Times New Roman"/>
          <w:sz w:val="28"/>
          <w:szCs w:val="28"/>
        </w:rPr>
      </w:pPr>
      <w:r w:rsidRPr="00F337C2">
        <w:rPr>
          <w:rFonts w:ascii="Times New Roman" w:hAnsi="Times New Roman"/>
          <w:sz w:val="28"/>
          <w:szCs w:val="28"/>
        </w:rPr>
        <w:t xml:space="preserve">            Вспомните,  с каким интересом и желанием</w:t>
      </w:r>
      <w:r w:rsidR="00F436A3" w:rsidRPr="00F337C2">
        <w:rPr>
          <w:rFonts w:ascii="Times New Roman" w:hAnsi="Times New Roman"/>
          <w:sz w:val="28"/>
          <w:szCs w:val="28"/>
        </w:rPr>
        <w:t xml:space="preserve"> мы с вами работали над проектом «Красная книга 2 «Г». Вам пришлось немало потрудиться при поиске информации, её оформлении. Результатом работы явилось создание нашей собственной «Красной книги», которую вы пополняете и по сей день. Книжки-малышки</w:t>
      </w:r>
      <w:proofErr w:type="gramStart"/>
      <w:r w:rsidR="00B90B7C" w:rsidRPr="00F337C2">
        <w:rPr>
          <w:rFonts w:ascii="Times New Roman" w:hAnsi="Times New Roman"/>
          <w:sz w:val="28"/>
          <w:szCs w:val="28"/>
        </w:rPr>
        <w:t xml:space="preserve"> ,</w:t>
      </w:r>
      <w:proofErr w:type="gramEnd"/>
      <w:r w:rsidR="00F436A3" w:rsidRPr="00F337C2">
        <w:rPr>
          <w:rFonts w:ascii="Times New Roman" w:hAnsi="Times New Roman"/>
          <w:sz w:val="28"/>
          <w:szCs w:val="28"/>
        </w:rPr>
        <w:t xml:space="preserve"> созданные вами красуются на выставке в классе. Но самое гл</w:t>
      </w:r>
      <w:r w:rsidR="00B90B7C" w:rsidRPr="00F337C2">
        <w:rPr>
          <w:rFonts w:ascii="Times New Roman" w:hAnsi="Times New Roman"/>
          <w:sz w:val="28"/>
          <w:szCs w:val="28"/>
        </w:rPr>
        <w:t xml:space="preserve">авное, что этим всем материалом, </w:t>
      </w:r>
      <w:r w:rsidR="00F436A3" w:rsidRPr="00F337C2">
        <w:rPr>
          <w:rFonts w:ascii="Times New Roman" w:hAnsi="Times New Roman"/>
          <w:sz w:val="28"/>
          <w:szCs w:val="28"/>
        </w:rPr>
        <w:t>смогут пользоваться ваши младшие друзья</w:t>
      </w:r>
      <w:r w:rsidR="00B90B7C" w:rsidRPr="00F337C2">
        <w:rPr>
          <w:rFonts w:ascii="Times New Roman" w:hAnsi="Times New Roman"/>
          <w:sz w:val="28"/>
          <w:szCs w:val="28"/>
        </w:rPr>
        <w:t>.</w:t>
      </w:r>
      <w:r w:rsidR="00F436A3" w:rsidRPr="00F337C2">
        <w:rPr>
          <w:rFonts w:ascii="Times New Roman" w:hAnsi="Times New Roman"/>
          <w:sz w:val="28"/>
          <w:szCs w:val="28"/>
        </w:rPr>
        <w:t xml:space="preserve"> </w:t>
      </w:r>
      <w:r w:rsidRPr="00F337C2">
        <w:rPr>
          <w:rFonts w:ascii="Times New Roman" w:hAnsi="Times New Roman"/>
          <w:sz w:val="28"/>
          <w:szCs w:val="28"/>
        </w:rPr>
        <w:t xml:space="preserve"> </w:t>
      </w:r>
    </w:p>
    <w:p w:rsidR="00ED31DA" w:rsidRPr="00F337C2" w:rsidRDefault="00ED31DA" w:rsidP="006862C6">
      <w:pPr>
        <w:spacing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F337C2">
        <w:rPr>
          <w:rFonts w:ascii="Times New Roman" w:hAnsi="Times New Roman"/>
          <w:sz w:val="28"/>
          <w:szCs w:val="28"/>
        </w:rPr>
        <w:t xml:space="preserve">      Мне очень хочется научить каждого из вас работать успешно и рационально, помочь полюбить нелёгкий учебный труд, привить  вкус к поиску новой, полезной, интересной информации. </w:t>
      </w:r>
    </w:p>
    <w:p w:rsidR="00ED31DA" w:rsidRPr="00F337C2" w:rsidRDefault="00ED31DA" w:rsidP="006862C6">
      <w:pPr>
        <w:spacing w:line="360" w:lineRule="auto"/>
        <w:ind w:firstLine="284"/>
        <w:jc w:val="both"/>
        <w:rPr>
          <w:rFonts w:ascii="Times New Roman" w:hAnsi="Times New Roman"/>
          <w:sz w:val="28"/>
          <w:szCs w:val="28"/>
          <w:u w:val="single"/>
        </w:rPr>
      </w:pPr>
      <w:r w:rsidRPr="00F337C2">
        <w:rPr>
          <w:rFonts w:ascii="Times New Roman" w:hAnsi="Times New Roman"/>
          <w:sz w:val="28"/>
          <w:szCs w:val="28"/>
        </w:rPr>
        <w:t xml:space="preserve">           Вы должны понять, что любое действие с информационными объектами предполагает следующие этапы:  </w:t>
      </w:r>
      <w:r w:rsidRPr="00F337C2">
        <w:rPr>
          <w:rFonts w:ascii="Times New Roman" w:hAnsi="Times New Roman"/>
          <w:sz w:val="28"/>
          <w:szCs w:val="28"/>
          <w:u w:val="single"/>
        </w:rPr>
        <w:t xml:space="preserve">найди информацию — пойми (осознай) — измени — сохрани. </w:t>
      </w:r>
    </w:p>
    <w:p w:rsidR="00ED31DA" w:rsidRPr="00F337C2" w:rsidRDefault="00A56A0E" w:rsidP="006862C6">
      <w:pPr>
        <w:spacing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F337C2">
        <w:rPr>
          <w:rFonts w:ascii="Times New Roman" w:hAnsi="Times New Roman"/>
          <w:sz w:val="28"/>
          <w:szCs w:val="28"/>
        </w:rPr>
        <w:t>Сегодня на</w:t>
      </w:r>
      <w:r w:rsidR="00ED31DA" w:rsidRPr="00F337C2">
        <w:rPr>
          <w:rFonts w:ascii="Times New Roman" w:hAnsi="Times New Roman"/>
          <w:sz w:val="28"/>
          <w:szCs w:val="28"/>
        </w:rPr>
        <w:t xml:space="preserve"> уроке мы будем </w:t>
      </w:r>
      <w:proofErr w:type="gramStart"/>
      <w:r w:rsidR="00ED31DA" w:rsidRPr="00F337C2">
        <w:rPr>
          <w:rFonts w:ascii="Times New Roman" w:hAnsi="Times New Roman"/>
          <w:sz w:val="28"/>
          <w:szCs w:val="28"/>
        </w:rPr>
        <w:t>тренировать</w:t>
      </w:r>
      <w:proofErr w:type="gramEnd"/>
      <w:r w:rsidR="00ED31DA" w:rsidRPr="00F337C2">
        <w:rPr>
          <w:rFonts w:ascii="Times New Roman" w:hAnsi="Times New Roman"/>
          <w:sz w:val="28"/>
          <w:szCs w:val="28"/>
        </w:rPr>
        <w:t xml:space="preserve"> и совершенствовать ваши информационно-поисковые и аналитические умения. </w:t>
      </w:r>
    </w:p>
    <w:p w:rsidR="00A655A4" w:rsidRPr="008827E5" w:rsidRDefault="00A655A4" w:rsidP="006862C6">
      <w:pPr>
        <w:spacing w:line="360" w:lineRule="auto"/>
        <w:ind w:firstLine="284"/>
        <w:jc w:val="center"/>
        <w:rPr>
          <w:rFonts w:ascii="Times New Roman" w:hAnsi="Times New Roman"/>
          <w:bCs/>
          <w:sz w:val="28"/>
          <w:szCs w:val="28"/>
        </w:rPr>
      </w:pPr>
    </w:p>
    <w:p w:rsidR="00ED31DA" w:rsidRPr="00A655A4" w:rsidRDefault="00ED31DA" w:rsidP="006862C6">
      <w:pPr>
        <w:spacing w:line="360" w:lineRule="auto"/>
        <w:ind w:firstLine="284"/>
        <w:jc w:val="center"/>
        <w:rPr>
          <w:rFonts w:ascii="Times New Roman" w:hAnsi="Times New Roman"/>
          <w:b/>
          <w:bCs/>
          <w:sz w:val="28"/>
          <w:szCs w:val="28"/>
        </w:rPr>
      </w:pPr>
      <w:r w:rsidRPr="00A655A4">
        <w:rPr>
          <w:rFonts w:ascii="Times New Roman" w:hAnsi="Times New Roman"/>
          <w:b/>
          <w:bCs/>
          <w:sz w:val="28"/>
          <w:szCs w:val="28"/>
        </w:rPr>
        <w:lastRenderedPageBreak/>
        <w:t xml:space="preserve">ФРАГМЕНТЫ УРОКОВ ОКРУЖАЮЩЕГО МИРА, </w:t>
      </w:r>
    </w:p>
    <w:p w:rsidR="00ED31DA" w:rsidRPr="00FE6DC5" w:rsidRDefault="00ED31DA" w:rsidP="006862C6">
      <w:pPr>
        <w:spacing w:line="360" w:lineRule="auto"/>
        <w:ind w:firstLine="284"/>
        <w:jc w:val="center"/>
        <w:rPr>
          <w:rFonts w:ascii="Times New Roman" w:hAnsi="Times New Roman"/>
          <w:b/>
          <w:bCs/>
          <w:sz w:val="28"/>
          <w:szCs w:val="28"/>
        </w:rPr>
      </w:pPr>
      <w:r w:rsidRPr="00FE6DC5">
        <w:rPr>
          <w:rFonts w:ascii="Times New Roman" w:hAnsi="Times New Roman"/>
          <w:b/>
          <w:bCs/>
          <w:sz w:val="28"/>
          <w:szCs w:val="28"/>
        </w:rPr>
        <w:t xml:space="preserve">направленных на тренировку и совершенствование информационно-поисковых и аналитических умений ученика </w:t>
      </w:r>
    </w:p>
    <w:p w:rsidR="00ED31DA" w:rsidRPr="00F337C2" w:rsidRDefault="00ED31DA" w:rsidP="006862C6">
      <w:pPr>
        <w:spacing w:line="360" w:lineRule="auto"/>
        <w:ind w:firstLine="284"/>
        <w:jc w:val="both"/>
        <w:rPr>
          <w:rFonts w:ascii="Times New Roman" w:hAnsi="Times New Roman"/>
          <w:b/>
          <w:bCs/>
          <w:sz w:val="28"/>
          <w:szCs w:val="28"/>
        </w:rPr>
      </w:pPr>
      <w:r w:rsidRPr="00F337C2">
        <w:rPr>
          <w:rFonts w:ascii="Times New Roman" w:hAnsi="Times New Roman"/>
          <w:b/>
          <w:bCs/>
          <w:sz w:val="28"/>
          <w:szCs w:val="28"/>
        </w:rPr>
        <w:t>Работа по теме урока</w:t>
      </w:r>
    </w:p>
    <w:p w:rsidR="00A56A0E" w:rsidRPr="00F337C2" w:rsidRDefault="00A56A0E" w:rsidP="006862C6">
      <w:pPr>
        <w:spacing w:line="360" w:lineRule="auto"/>
        <w:ind w:firstLine="284"/>
        <w:jc w:val="both"/>
        <w:rPr>
          <w:rFonts w:ascii="Times New Roman" w:hAnsi="Times New Roman"/>
          <w:bCs/>
          <w:sz w:val="28"/>
          <w:szCs w:val="28"/>
        </w:rPr>
      </w:pPr>
      <w:r w:rsidRPr="00F337C2">
        <w:rPr>
          <w:rFonts w:ascii="Times New Roman" w:hAnsi="Times New Roman"/>
          <w:bCs/>
          <w:sz w:val="28"/>
          <w:szCs w:val="28"/>
        </w:rPr>
        <w:t xml:space="preserve">В школе мы занимаемся изучением различных наук, скажите, как называется наука, которая изучает живую природу? </w:t>
      </w:r>
    </w:p>
    <w:p w:rsidR="00A56A0E" w:rsidRPr="00F337C2" w:rsidRDefault="00A56A0E" w:rsidP="006862C6">
      <w:pPr>
        <w:spacing w:line="360" w:lineRule="auto"/>
        <w:ind w:firstLine="284"/>
        <w:jc w:val="both"/>
        <w:rPr>
          <w:rFonts w:ascii="Times New Roman" w:hAnsi="Times New Roman"/>
          <w:bCs/>
          <w:sz w:val="28"/>
          <w:szCs w:val="28"/>
        </w:rPr>
      </w:pPr>
      <w:r w:rsidRPr="00F337C2">
        <w:rPr>
          <w:rFonts w:ascii="Times New Roman" w:hAnsi="Times New Roman"/>
          <w:bCs/>
          <w:sz w:val="28"/>
          <w:szCs w:val="28"/>
        </w:rPr>
        <w:t>(Биология)</w:t>
      </w:r>
    </w:p>
    <w:p w:rsidR="00A56A0E" w:rsidRPr="00F337C2" w:rsidRDefault="00A56A0E" w:rsidP="006862C6">
      <w:pPr>
        <w:spacing w:line="360" w:lineRule="auto"/>
        <w:ind w:firstLine="284"/>
        <w:jc w:val="both"/>
        <w:rPr>
          <w:rFonts w:ascii="Times New Roman" w:hAnsi="Times New Roman"/>
          <w:bCs/>
          <w:sz w:val="28"/>
          <w:szCs w:val="28"/>
        </w:rPr>
      </w:pPr>
      <w:r w:rsidRPr="00F337C2">
        <w:rPr>
          <w:rFonts w:ascii="Times New Roman" w:hAnsi="Times New Roman"/>
          <w:bCs/>
          <w:sz w:val="28"/>
          <w:szCs w:val="28"/>
        </w:rPr>
        <w:t xml:space="preserve">На какие царства учёные </w:t>
      </w:r>
      <w:proofErr w:type="gramStart"/>
      <w:r w:rsidRPr="00F337C2">
        <w:rPr>
          <w:rFonts w:ascii="Times New Roman" w:hAnsi="Times New Roman"/>
          <w:bCs/>
          <w:sz w:val="28"/>
          <w:szCs w:val="28"/>
        </w:rPr>
        <w:t>–б</w:t>
      </w:r>
      <w:proofErr w:type="gramEnd"/>
      <w:r w:rsidRPr="00F337C2">
        <w:rPr>
          <w:rFonts w:ascii="Times New Roman" w:hAnsi="Times New Roman"/>
          <w:bCs/>
          <w:sz w:val="28"/>
          <w:szCs w:val="28"/>
        </w:rPr>
        <w:t>иологи делят живую природу?</w:t>
      </w:r>
    </w:p>
    <w:p w:rsidR="00A56A0E" w:rsidRPr="00F337C2" w:rsidRDefault="00A56A0E" w:rsidP="006862C6">
      <w:pPr>
        <w:spacing w:line="360" w:lineRule="auto"/>
        <w:ind w:firstLine="284"/>
        <w:jc w:val="both"/>
        <w:rPr>
          <w:rFonts w:ascii="Times New Roman" w:hAnsi="Times New Roman"/>
          <w:bCs/>
          <w:sz w:val="28"/>
          <w:szCs w:val="28"/>
        </w:rPr>
      </w:pPr>
      <w:r w:rsidRPr="00F337C2">
        <w:rPr>
          <w:rFonts w:ascii="Times New Roman" w:hAnsi="Times New Roman"/>
          <w:bCs/>
          <w:sz w:val="28"/>
          <w:szCs w:val="28"/>
        </w:rPr>
        <w:t>(ответы детей)</w:t>
      </w:r>
    </w:p>
    <w:p w:rsidR="00A56A0E" w:rsidRPr="00F337C2" w:rsidRDefault="00A56A0E" w:rsidP="006862C6">
      <w:pPr>
        <w:spacing w:line="360" w:lineRule="auto"/>
        <w:ind w:firstLine="284"/>
        <w:jc w:val="both"/>
        <w:rPr>
          <w:rFonts w:ascii="Times New Roman" w:hAnsi="Times New Roman"/>
          <w:bCs/>
          <w:sz w:val="28"/>
          <w:szCs w:val="28"/>
        </w:rPr>
      </w:pPr>
      <w:r w:rsidRPr="00F337C2">
        <w:rPr>
          <w:rFonts w:ascii="Times New Roman" w:hAnsi="Times New Roman"/>
          <w:bCs/>
          <w:sz w:val="28"/>
          <w:szCs w:val="28"/>
        </w:rPr>
        <w:t>Заполнение схемы-опоры.</w:t>
      </w:r>
    </w:p>
    <w:p w:rsidR="00F337C2" w:rsidRPr="00F337C2" w:rsidRDefault="00F337C2" w:rsidP="006862C6">
      <w:pPr>
        <w:spacing w:line="360" w:lineRule="auto"/>
        <w:ind w:firstLine="284"/>
        <w:jc w:val="both"/>
        <w:rPr>
          <w:rFonts w:ascii="Times New Roman" w:hAnsi="Times New Roman"/>
          <w:bCs/>
          <w:sz w:val="28"/>
          <w:szCs w:val="28"/>
        </w:rPr>
      </w:pPr>
    </w:p>
    <w:p w:rsidR="00F337C2" w:rsidRPr="00F337C2" w:rsidRDefault="00385518" w:rsidP="006862C6">
      <w:pPr>
        <w:spacing w:line="360" w:lineRule="auto"/>
        <w:ind w:firstLine="284"/>
        <w:jc w:val="both"/>
        <w:rPr>
          <w:rFonts w:ascii="Times New Roman" w:hAnsi="Times New Roman"/>
          <w:bCs/>
          <w:sz w:val="28"/>
          <w:szCs w:val="28"/>
        </w:rPr>
      </w:pPr>
      <w:r w:rsidRPr="00385518">
        <w:rPr>
          <w:rFonts w:ascii="Times New Roman" w:hAnsi="Times New Roman"/>
          <w:noProof/>
          <w:sz w:val="28"/>
          <w:szCs w:val="28"/>
          <w:lang w:eastAsia="ru-RU"/>
        </w:rPr>
        <w:pict>
          <v:rect id="_x0000_s1050" style="position:absolute;left:0;text-align:left;margin-left:190.5pt;margin-top:13.55pt;width:83.25pt;height:36.75pt;z-index:251683840">
            <v:textbox style="mso-next-textbox:#_x0000_s1050">
              <w:txbxContent>
                <w:p w:rsidR="00554E1F" w:rsidRDefault="00554E1F" w:rsidP="00F337C2">
                  <w:pPr>
                    <w:jc w:val="center"/>
                  </w:pPr>
                  <w:r>
                    <w:t>ЖИВАЯ ПРИРОДА</w:t>
                  </w:r>
                </w:p>
                <w:p w:rsidR="00554E1F" w:rsidRDefault="00554E1F" w:rsidP="00A56A0E"/>
              </w:txbxContent>
            </v:textbox>
          </v:rect>
        </w:pict>
      </w:r>
    </w:p>
    <w:p w:rsidR="00A56A0E" w:rsidRPr="00F337C2" w:rsidRDefault="00385518" w:rsidP="006862C6">
      <w:pPr>
        <w:spacing w:line="360" w:lineRule="auto"/>
        <w:ind w:firstLine="284"/>
        <w:jc w:val="both"/>
        <w:rPr>
          <w:rFonts w:ascii="Times New Roman" w:hAnsi="Times New Roman"/>
          <w:bCs/>
          <w:sz w:val="28"/>
          <w:szCs w:val="28"/>
        </w:rPr>
      </w:pPr>
      <w:r w:rsidRPr="00385518">
        <w:rPr>
          <w:rFonts w:ascii="Times New Roman" w:hAnsi="Times New Roman"/>
          <w:noProof/>
          <w:sz w:val="28"/>
          <w:szCs w:val="2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57" type="#_x0000_t32" style="position:absolute;left:0;text-align:left;margin-left:103.5pt;margin-top:16.85pt;width:87pt;height:.75pt;flip:x;z-index:251691008" o:connectortype="straight">
            <v:stroke endarrow="block"/>
          </v:shape>
        </w:pict>
      </w:r>
      <w:r w:rsidRPr="00385518"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058" type="#_x0000_t32" style="position:absolute;left:0;text-align:left;margin-left:273.75pt;margin-top:16.85pt;width:76.5pt;height:.05pt;z-index:251692032" o:connectortype="straight">
            <v:stroke endarrow="block"/>
          </v:shape>
        </w:pict>
      </w:r>
      <w:r w:rsidRPr="00385518">
        <w:rPr>
          <w:rFonts w:ascii="Times New Roman" w:hAnsi="Times New Roman"/>
          <w:noProof/>
          <w:sz w:val="28"/>
          <w:szCs w:val="28"/>
          <w:lang w:eastAsia="ru-RU"/>
        </w:rPr>
        <w:pict>
          <v:rect id="_x0000_s1054" style="position:absolute;left:0;text-align:left;margin-left:350.25pt;margin-top:5.6pt;width:1in;height:24pt;z-index:251687936">
            <v:textbox style="mso-next-textbox:#_x0000_s1054">
              <w:txbxContent>
                <w:p w:rsidR="00554E1F" w:rsidRDefault="00554E1F" w:rsidP="00F337C2">
                  <w:pPr>
                    <w:jc w:val="center"/>
                  </w:pPr>
                  <w:r>
                    <w:t>Люди</w:t>
                  </w:r>
                </w:p>
                <w:p w:rsidR="00554E1F" w:rsidRDefault="00554E1F" w:rsidP="00A56A0E"/>
              </w:txbxContent>
            </v:textbox>
          </v:rect>
        </w:pict>
      </w:r>
      <w:r>
        <w:rPr>
          <w:rFonts w:ascii="Times New Roman" w:hAnsi="Times New Roman"/>
          <w:bCs/>
          <w:noProof/>
          <w:sz w:val="28"/>
          <w:szCs w:val="28"/>
          <w:lang w:eastAsia="ru-RU"/>
        </w:rPr>
        <w:pict>
          <v:rect id="_x0000_s1049" style="position:absolute;left:0;text-align:left;margin-left:31.5pt;margin-top:5.6pt;width:1in;height:24pt;z-index:251682816">
            <v:textbox style="mso-next-textbox:#_x0000_s1049">
              <w:txbxContent>
                <w:p w:rsidR="00554E1F" w:rsidRDefault="00554E1F" w:rsidP="00F337C2">
                  <w:pPr>
                    <w:jc w:val="center"/>
                  </w:pPr>
                  <w:r>
                    <w:t>Бактерии</w:t>
                  </w:r>
                </w:p>
                <w:p w:rsidR="00554E1F" w:rsidRDefault="00554E1F"/>
              </w:txbxContent>
            </v:textbox>
          </v:rect>
        </w:pict>
      </w:r>
    </w:p>
    <w:p w:rsidR="00A56A0E" w:rsidRPr="00F337C2" w:rsidRDefault="00385518" w:rsidP="006862C6">
      <w:pPr>
        <w:spacing w:line="360" w:lineRule="auto"/>
        <w:ind w:firstLine="284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noProof/>
          <w:sz w:val="28"/>
          <w:szCs w:val="28"/>
          <w:lang w:eastAsia="ru-RU"/>
        </w:rPr>
        <w:pict>
          <v:shape id="_x0000_s1055" type="#_x0000_t32" style="position:absolute;left:0;text-align:left;margin-left:235.5pt;margin-top:8.9pt;width:0;height:33pt;z-index:251688960" o:connectortype="straight">
            <v:stroke endarrow="block"/>
          </v:shape>
        </w:pict>
      </w:r>
      <w:r>
        <w:rPr>
          <w:rFonts w:ascii="Times New Roman" w:hAnsi="Times New Roman"/>
          <w:b/>
          <w:bCs/>
          <w:noProof/>
          <w:sz w:val="28"/>
          <w:szCs w:val="28"/>
          <w:lang w:eastAsia="ru-RU"/>
        </w:rPr>
        <w:pict>
          <v:shape id="_x0000_s1059" type="#_x0000_t32" style="position:absolute;left:0;text-align:left;margin-left:267pt;margin-top:8.9pt;width:83.25pt;height:33pt;z-index:251693056" o:connectortype="straight">
            <v:stroke endarrow="block"/>
          </v:shape>
        </w:pict>
      </w:r>
      <w:r>
        <w:rPr>
          <w:rFonts w:ascii="Times New Roman" w:hAnsi="Times New Roman"/>
          <w:b/>
          <w:bCs/>
          <w:noProof/>
          <w:sz w:val="28"/>
          <w:szCs w:val="28"/>
          <w:lang w:eastAsia="ru-RU"/>
        </w:rPr>
        <w:pict>
          <v:shape id="_x0000_s1056" type="#_x0000_t32" style="position:absolute;left:0;text-align:left;margin-left:103.5pt;margin-top:8.9pt;width:91.5pt;height:24pt;flip:x;z-index:251689984" o:connectortype="straight">
            <v:stroke endarrow="block"/>
          </v:shape>
        </w:pict>
      </w:r>
    </w:p>
    <w:p w:rsidR="00A56A0E" w:rsidRPr="00F337C2" w:rsidRDefault="00385518" w:rsidP="006862C6">
      <w:pPr>
        <w:spacing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385518">
        <w:rPr>
          <w:rFonts w:ascii="Times New Roman" w:hAnsi="Times New Roman"/>
          <w:b/>
          <w:bCs/>
          <w:noProof/>
          <w:sz w:val="28"/>
          <w:szCs w:val="28"/>
          <w:lang w:eastAsia="ru-RU"/>
        </w:rPr>
        <w:pict>
          <v:rect id="_x0000_s1051" style="position:absolute;left:0;text-align:left;margin-left:31.5pt;margin-top:12.2pt;width:1in;height:24pt;z-index:251684864">
            <v:textbox style="mso-next-textbox:#_x0000_s1051">
              <w:txbxContent>
                <w:p w:rsidR="00554E1F" w:rsidRDefault="00554E1F" w:rsidP="00F337C2">
                  <w:pPr>
                    <w:jc w:val="center"/>
                  </w:pPr>
                  <w:r>
                    <w:t>Грибы</w:t>
                  </w:r>
                </w:p>
                <w:p w:rsidR="00554E1F" w:rsidRDefault="00554E1F" w:rsidP="00A56A0E"/>
              </w:txbxContent>
            </v:textbox>
          </v:rect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_x0000_s1053" style="position:absolute;left:0;text-align:left;margin-left:350.25pt;margin-top:7.7pt;width:1in;height:24pt;z-index:251686912">
            <v:textbox style="mso-next-textbox:#_x0000_s1053">
              <w:txbxContent>
                <w:p w:rsidR="00554E1F" w:rsidRDefault="00554E1F" w:rsidP="00F337C2">
                  <w:pPr>
                    <w:jc w:val="center"/>
                  </w:pPr>
                  <w:r>
                    <w:t>Животные</w:t>
                  </w:r>
                </w:p>
                <w:p w:rsidR="00554E1F" w:rsidRDefault="00554E1F" w:rsidP="00A56A0E"/>
              </w:txbxContent>
            </v:textbox>
          </v:rect>
        </w:pict>
      </w:r>
      <w:r w:rsidR="00ED31DA" w:rsidRPr="00F337C2">
        <w:rPr>
          <w:rFonts w:ascii="Times New Roman" w:hAnsi="Times New Roman"/>
          <w:sz w:val="28"/>
          <w:szCs w:val="28"/>
        </w:rPr>
        <w:t xml:space="preserve">      </w:t>
      </w:r>
    </w:p>
    <w:p w:rsidR="00A56A0E" w:rsidRPr="00F337C2" w:rsidRDefault="00385518" w:rsidP="006862C6">
      <w:pPr>
        <w:spacing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_x0000_s1052" style="position:absolute;left:0;text-align:left;margin-left:195pt;margin-top:.5pt;width:1in;height:24pt;z-index:251685888">
            <v:textbox style="mso-next-textbox:#_x0000_s1052">
              <w:txbxContent>
                <w:p w:rsidR="00554E1F" w:rsidRDefault="00554E1F" w:rsidP="00F337C2">
                  <w:pPr>
                    <w:jc w:val="center"/>
                  </w:pPr>
                  <w:r>
                    <w:t>Растения</w:t>
                  </w:r>
                </w:p>
                <w:p w:rsidR="00554E1F" w:rsidRDefault="00554E1F" w:rsidP="00F337C2">
                  <w:pPr>
                    <w:jc w:val="center"/>
                  </w:pPr>
                </w:p>
              </w:txbxContent>
            </v:textbox>
          </v:rect>
        </w:pict>
      </w:r>
    </w:p>
    <w:p w:rsidR="00F337C2" w:rsidRPr="00F337C2" w:rsidRDefault="00F337C2" w:rsidP="006862C6">
      <w:pPr>
        <w:spacing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</w:p>
    <w:p w:rsidR="00F337C2" w:rsidRDefault="00F337C2" w:rsidP="006862C6">
      <w:pPr>
        <w:spacing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Отгадав загадки, вы сможете назвать тему нашего урока:</w:t>
      </w:r>
    </w:p>
    <w:p w:rsidR="00F337C2" w:rsidRDefault="00F337C2" w:rsidP="006862C6">
      <w:pPr>
        <w:spacing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Вырос в поле </w:t>
      </w:r>
    </w:p>
    <w:p w:rsidR="00F337C2" w:rsidRDefault="00F337C2" w:rsidP="006862C6">
      <w:pPr>
        <w:spacing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Злой и колкий</w:t>
      </w:r>
    </w:p>
    <w:p w:rsidR="00F337C2" w:rsidRDefault="00F337C2" w:rsidP="006862C6">
      <w:pPr>
        <w:spacing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 все сторона иголки. (Репей)</w:t>
      </w:r>
    </w:p>
    <w:p w:rsidR="00F337C2" w:rsidRDefault="00F337C2" w:rsidP="006862C6">
      <w:pPr>
        <w:spacing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</w:p>
    <w:p w:rsidR="00F337C2" w:rsidRDefault="00F337C2" w:rsidP="006862C6">
      <w:pPr>
        <w:spacing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Из</w:t>
      </w:r>
      <w:proofErr w:type="gramEnd"/>
      <w:r>
        <w:rPr>
          <w:rFonts w:ascii="Times New Roman" w:hAnsi="Times New Roman"/>
          <w:sz w:val="28"/>
          <w:szCs w:val="28"/>
        </w:rPr>
        <w:t xml:space="preserve"> под снега расцветает,</w:t>
      </w:r>
    </w:p>
    <w:p w:rsidR="00F337C2" w:rsidRDefault="00F337C2" w:rsidP="006862C6">
      <w:pPr>
        <w:spacing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Раньше всех</w:t>
      </w:r>
    </w:p>
    <w:p w:rsidR="00F337C2" w:rsidRDefault="00F337C2" w:rsidP="006862C6">
      <w:pPr>
        <w:spacing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Весну встречает.  (Подснежник)</w:t>
      </w:r>
    </w:p>
    <w:p w:rsidR="00F337C2" w:rsidRDefault="00F337C2" w:rsidP="006862C6">
      <w:pPr>
        <w:spacing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</w:p>
    <w:p w:rsidR="00F337C2" w:rsidRDefault="00F337C2" w:rsidP="006862C6">
      <w:pPr>
        <w:spacing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Что же это за девица:</w:t>
      </w:r>
    </w:p>
    <w:p w:rsidR="00F337C2" w:rsidRDefault="00F337C2" w:rsidP="006862C6">
      <w:pPr>
        <w:spacing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Не швея, не мастерица, </w:t>
      </w:r>
    </w:p>
    <w:p w:rsidR="00F337C2" w:rsidRDefault="00F337C2" w:rsidP="006862C6">
      <w:pPr>
        <w:spacing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Ничего сама не шьёт,</w:t>
      </w:r>
    </w:p>
    <w:p w:rsidR="00F337C2" w:rsidRDefault="00F337C2" w:rsidP="006862C6">
      <w:pPr>
        <w:spacing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 в иголках круглый год. (Ель)</w:t>
      </w:r>
    </w:p>
    <w:p w:rsidR="00B0712E" w:rsidRDefault="00F337C2" w:rsidP="006862C6">
      <w:pPr>
        <w:spacing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Что общего между всеми этими словами? ( Это вс</w:t>
      </w:r>
      <w:r w:rsidR="00B0712E"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 xml:space="preserve"> растения)</w:t>
      </w:r>
    </w:p>
    <w:p w:rsidR="00B0712E" w:rsidRDefault="00F337C2" w:rsidP="006862C6">
      <w:pPr>
        <w:spacing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Сегодня </w:t>
      </w:r>
      <w:r w:rsidR="00B0712E">
        <w:rPr>
          <w:rFonts w:ascii="Times New Roman" w:hAnsi="Times New Roman"/>
          <w:sz w:val="28"/>
          <w:szCs w:val="28"/>
        </w:rPr>
        <w:t xml:space="preserve"> на уроке мы отправимся в царство растений и познакомимся с новой классификацией растений.</w:t>
      </w:r>
    </w:p>
    <w:p w:rsidR="000435D7" w:rsidRDefault="000435D7" w:rsidP="006862C6">
      <w:pPr>
        <w:spacing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Конечно - </w:t>
      </w:r>
      <w:proofErr w:type="gramStart"/>
      <w:r>
        <w:rPr>
          <w:rFonts w:ascii="Times New Roman" w:hAnsi="Times New Roman"/>
          <w:sz w:val="28"/>
          <w:szCs w:val="28"/>
        </w:rPr>
        <w:t>же</w:t>
      </w:r>
      <w:proofErr w:type="gramEnd"/>
      <w:r>
        <w:rPr>
          <w:rFonts w:ascii="Times New Roman" w:hAnsi="Times New Roman"/>
          <w:sz w:val="28"/>
          <w:szCs w:val="28"/>
        </w:rPr>
        <w:t xml:space="preserve"> существует наука о растениях, какое она имеет название вы сможете найти в учебнике на стр. 72 в 1 абзаце. (Ботаника)</w:t>
      </w:r>
    </w:p>
    <w:p w:rsidR="000435D7" w:rsidRDefault="000435D7" w:rsidP="006862C6">
      <w:pPr>
        <w:spacing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Разделом</w:t>
      </w:r>
      <w:proofErr w:type="gramEnd"/>
      <w:r>
        <w:rPr>
          <w:rFonts w:ascii="Times New Roman" w:hAnsi="Times New Roman"/>
          <w:sz w:val="28"/>
          <w:szCs w:val="28"/>
        </w:rPr>
        <w:t xml:space="preserve"> какой науки является ботаника? (Биология)</w:t>
      </w:r>
    </w:p>
    <w:p w:rsidR="00B64DE6" w:rsidRDefault="00B64DE6" w:rsidP="006862C6">
      <w:pPr>
        <w:spacing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доске вывешиваются таблицы с изображением различных растений. По таблице и по рисунку в учебнике дети доказывают, что царство растений очень разнообразно.</w:t>
      </w:r>
    </w:p>
    <w:p w:rsidR="00B64DE6" w:rsidRDefault="00B64DE6" w:rsidP="006862C6">
      <w:pPr>
        <w:spacing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Выделяют группы растений: </w:t>
      </w:r>
    </w:p>
    <w:p w:rsidR="00B64DE6" w:rsidRDefault="00B64DE6" w:rsidP="006862C6">
      <w:pPr>
        <w:spacing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(водоросли, мхи, папоротники, хвойные растения, цветковые растения).</w:t>
      </w:r>
    </w:p>
    <w:p w:rsidR="00B64DE6" w:rsidRDefault="00B64DE6" w:rsidP="006862C6">
      <w:pPr>
        <w:spacing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Отвечают на вопросы:</w:t>
      </w:r>
    </w:p>
    <w:p w:rsidR="00B64DE6" w:rsidRDefault="00B64DE6" w:rsidP="006862C6">
      <w:pPr>
        <w:spacing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-Где растут водоросли? (В воде)</w:t>
      </w:r>
    </w:p>
    <w:p w:rsidR="00B64DE6" w:rsidRDefault="00B64DE6" w:rsidP="006862C6">
      <w:pPr>
        <w:spacing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-Где можно встретить мхи? </w:t>
      </w:r>
      <w:proofErr w:type="gramStart"/>
      <w:r>
        <w:rPr>
          <w:rFonts w:ascii="Times New Roman" w:hAnsi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/>
          <w:sz w:val="28"/>
          <w:szCs w:val="28"/>
        </w:rPr>
        <w:t>во влажных местах)</w:t>
      </w:r>
    </w:p>
    <w:p w:rsidR="00B64DE6" w:rsidRDefault="00E06426" w:rsidP="006862C6">
      <w:pPr>
        <w:spacing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Как узнать папоротники? (По красивым листьям, похожим на перья)</w:t>
      </w:r>
    </w:p>
    <w:p w:rsidR="00E06426" w:rsidRDefault="00E06426" w:rsidP="006862C6">
      <w:pPr>
        <w:spacing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Какая из групп наиболее разнообразна? </w:t>
      </w:r>
      <w:proofErr w:type="gramStart"/>
      <w:r>
        <w:rPr>
          <w:rFonts w:ascii="Times New Roman" w:hAnsi="Times New Roman"/>
          <w:sz w:val="28"/>
          <w:szCs w:val="28"/>
        </w:rPr>
        <w:t>Цветковые растения)</w:t>
      </w:r>
      <w:proofErr w:type="gramEnd"/>
    </w:p>
    <w:p w:rsidR="00ED31DA" w:rsidRDefault="00ED31DA" w:rsidP="006862C6">
      <w:pPr>
        <w:spacing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F337C2">
        <w:rPr>
          <w:rFonts w:ascii="Times New Roman" w:hAnsi="Times New Roman"/>
          <w:sz w:val="28"/>
          <w:szCs w:val="28"/>
        </w:rPr>
        <w:t>При встрече с новым понятием в учебной литературе или непонятным словом мы пытаемся самостоятельно объяснить его значение или ищем толкование слова в специальном словаре. Для быстрого поиска слова в «Толковом словаре» нужно очень хорошо знать алфавит. Сейчас мы на матер</w:t>
      </w:r>
      <w:r w:rsidR="000435D7">
        <w:rPr>
          <w:rFonts w:ascii="Times New Roman" w:hAnsi="Times New Roman"/>
          <w:sz w:val="28"/>
          <w:szCs w:val="28"/>
        </w:rPr>
        <w:t>иале темы «Разнообразие растений</w:t>
      </w:r>
      <w:r w:rsidRPr="00F337C2">
        <w:rPr>
          <w:rFonts w:ascii="Times New Roman" w:hAnsi="Times New Roman"/>
          <w:sz w:val="28"/>
          <w:szCs w:val="28"/>
        </w:rPr>
        <w:t>» проверим  ваши знания и умения.</w:t>
      </w:r>
    </w:p>
    <w:p w:rsidR="00E06426" w:rsidRPr="00F337C2" w:rsidRDefault="00E06426" w:rsidP="006862C6">
      <w:pPr>
        <w:spacing w:line="360" w:lineRule="auto"/>
        <w:ind w:firstLine="284"/>
        <w:jc w:val="center"/>
        <w:rPr>
          <w:rFonts w:ascii="Times New Roman" w:hAnsi="Times New Roman"/>
          <w:b/>
          <w:bCs/>
          <w:sz w:val="28"/>
          <w:szCs w:val="28"/>
        </w:rPr>
      </w:pPr>
      <w:r w:rsidRPr="00F337C2">
        <w:rPr>
          <w:rFonts w:ascii="Times New Roman" w:hAnsi="Times New Roman"/>
          <w:b/>
          <w:bCs/>
          <w:sz w:val="28"/>
          <w:szCs w:val="28"/>
        </w:rPr>
        <w:t>УПРАЖНЕНИЯ НА СКОРОСТЬ ИНФОРМАЦИОННОГО ПОИСКА</w:t>
      </w:r>
    </w:p>
    <w:p w:rsidR="00F940B9" w:rsidRDefault="000435D7" w:rsidP="006862C6">
      <w:pPr>
        <w:spacing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F940B9">
        <w:rPr>
          <w:rFonts w:ascii="Times New Roman" w:hAnsi="Times New Roman"/>
          <w:sz w:val="28"/>
          <w:szCs w:val="28"/>
        </w:rPr>
        <w:t xml:space="preserve">Задание выполняется на скорость по рядам, т.е. дети работают в группах. </w:t>
      </w:r>
      <w:r w:rsidR="00ED31DA" w:rsidRPr="00F940B9">
        <w:rPr>
          <w:rFonts w:ascii="Times New Roman" w:hAnsi="Times New Roman"/>
          <w:sz w:val="28"/>
          <w:szCs w:val="28"/>
        </w:rPr>
        <w:t xml:space="preserve">Каждой группе выдаётся </w:t>
      </w:r>
      <w:r w:rsidRPr="00F940B9">
        <w:rPr>
          <w:rFonts w:ascii="Times New Roman" w:hAnsi="Times New Roman"/>
          <w:sz w:val="28"/>
          <w:szCs w:val="28"/>
        </w:rPr>
        <w:t xml:space="preserve">карточка, на которой </w:t>
      </w:r>
      <w:proofErr w:type="gramStart"/>
      <w:r w:rsidRPr="00F940B9">
        <w:rPr>
          <w:rFonts w:ascii="Times New Roman" w:hAnsi="Times New Roman"/>
          <w:sz w:val="28"/>
          <w:szCs w:val="28"/>
        </w:rPr>
        <w:t>записаны</w:t>
      </w:r>
      <w:proofErr w:type="gramEnd"/>
      <w:r w:rsidRPr="00F940B9">
        <w:rPr>
          <w:rFonts w:ascii="Times New Roman" w:hAnsi="Times New Roman"/>
          <w:sz w:val="28"/>
          <w:szCs w:val="28"/>
        </w:rPr>
        <w:t xml:space="preserve"> 10</w:t>
      </w:r>
      <w:r w:rsidR="00ED31DA" w:rsidRPr="00F940B9">
        <w:rPr>
          <w:rFonts w:ascii="Times New Roman" w:hAnsi="Times New Roman"/>
          <w:sz w:val="28"/>
          <w:szCs w:val="28"/>
        </w:rPr>
        <w:t xml:space="preserve"> названий животных. </w:t>
      </w:r>
    </w:p>
    <w:p w:rsidR="00ED31DA" w:rsidRPr="00024B10" w:rsidRDefault="00ED31DA" w:rsidP="006862C6">
      <w:pPr>
        <w:spacing w:line="360" w:lineRule="auto"/>
        <w:ind w:firstLine="284"/>
        <w:jc w:val="both"/>
        <w:rPr>
          <w:rFonts w:ascii="Times New Roman" w:hAnsi="Times New Roman"/>
          <w:bCs/>
          <w:sz w:val="28"/>
          <w:szCs w:val="28"/>
        </w:rPr>
      </w:pPr>
      <w:r w:rsidRPr="00F940B9">
        <w:rPr>
          <w:rFonts w:ascii="Times New Roman" w:hAnsi="Times New Roman"/>
          <w:b/>
          <w:bCs/>
          <w:sz w:val="28"/>
          <w:szCs w:val="28"/>
        </w:rPr>
        <w:t>Задание</w:t>
      </w:r>
      <w:r w:rsidRPr="00F940B9">
        <w:rPr>
          <w:rFonts w:ascii="Times New Roman" w:hAnsi="Times New Roman"/>
          <w:sz w:val="28"/>
          <w:szCs w:val="28"/>
        </w:rPr>
        <w:t xml:space="preserve"> 1— </w:t>
      </w:r>
      <w:r w:rsidRPr="00024B10">
        <w:rPr>
          <w:rFonts w:ascii="Times New Roman" w:hAnsi="Times New Roman"/>
          <w:bCs/>
          <w:sz w:val="28"/>
          <w:szCs w:val="28"/>
        </w:rPr>
        <w:t>записать названия животных в алфавитном порядке:</w:t>
      </w:r>
    </w:p>
    <w:p w:rsidR="00ED31DA" w:rsidRPr="00F940B9" w:rsidRDefault="00DD5AF0" w:rsidP="006862C6">
      <w:pPr>
        <w:spacing w:line="360" w:lineRule="auto"/>
        <w:ind w:firstLine="284"/>
        <w:jc w:val="both"/>
        <w:rPr>
          <w:rFonts w:ascii="Times New Roman" w:hAnsi="Times New Roman"/>
          <w:b/>
          <w:bCs/>
          <w:i/>
          <w:sz w:val="28"/>
          <w:szCs w:val="28"/>
        </w:rPr>
      </w:pPr>
      <w:r w:rsidRPr="00F940B9">
        <w:rPr>
          <w:rFonts w:ascii="Times New Roman" w:hAnsi="Times New Roman"/>
          <w:b/>
          <w:bCs/>
          <w:i/>
          <w:sz w:val="28"/>
          <w:szCs w:val="28"/>
        </w:rPr>
        <w:t>Клён, ель, акация, сосна, василёк, герань, мята, фиалка, лилия,</w:t>
      </w:r>
      <w:r w:rsidR="00F940B9">
        <w:rPr>
          <w:rFonts w:ascii="Times New Roman" w:hAnsi="Times New Roman"/>
          <w:b/>
          <w:bCs/>
          <w:i/>
          <w:sz w:val="28"/>
          <w:szCs w:val="28"/>
        </w:rPr>
        <w:t xml:space="preserve"> </w:t>
      </w:r>
      <w:r w:rsidRPr="00F940B9">
        <w:rPr>
          <w:rFonts w:ascii="Times New Roman" w:hAnsi="Times New Roman"/>
          <w:b/>
          <w:bCs/>
          <w:i/>
          <w:sz w:val="28"/>
          <w:szCs w:val="28"/>
        </w:rPr>
        <w:t>ягель</w:t>
      </w:r>
      <w:r w:rsidR="00ED31DA" w:rsidRPr="00F940B9">
        <w:rPr>
          <w:rFonts w:ascii="Times New Roman" w:hAnsi="Times New Roman"/>
          <w:b/>
          <w:bCs/>
          <w:i/>
          <w:sz w:val="28"/>
          <w:szCs w:val="28"/>
        </w:rPr>
        <w:t>.</w:t>
      </w:r>
    </w:p>
    <w:p w:rsidR="00ED31DA" w:rsidRPr="00F337C2" w:rsidRDefault="00ED31DA" w:rsidP="006862C6">
      <w:pPr>
        <w:spacing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F337C2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F337C2">
        <w:rPr>
          <w:rFonts w:ascii="Times New Roman" w:hAnsi="Times New Roman"/>
          <w:sz w:val="28"/>
          <w:szCs w:val="28"/>
        </w:rPr>
        <w:t>Группа, быстрее других выполнившая задание, читает алфавитный список. Ребята других групп внимательно слушают, исправляют ошибки.</w:t>
      </w:r>
    </w:p>
    <w:p w:rsidR="00ED31DA" w:rsidRPr="00024B10" w:rsidRDefault="00ED31DA" w:rsidP="006862C6">
      <w:pPr>
        <w:spacing w:line="360" w:lineRule="auto"/>
        <w:ind w:firstLine="284"/>
        <w:jc w:val="both"/>
        <w:rPr>
          <w:rFonts w:ascii="Times New Roman" w:hAnsi="Times New Roman"/>
          <w:bCs/>
          <w:sz w:val="28"/>
          <w:szCs w:val="28"/>
        </w:rPr>
      </w:pPr>
      <w:r w:rsidRPr="00F337C2">
        <w:rPr>
          <w:rFonts w:ascii="Times New Roman" w:hAnsi="Times New Roman"/>
          <w:b/>
          <w:bCs/>
          <w:sz w:val="28"/>
          <w:szCs w:val="28"/>
        </w:rPr>
        <w:t>Задание 2</w:t>
      </w:r>
      <w:r w:rsidRPr="00F337C2">
        <w:rPr>
          <w:rFonts w:ascii="Times New Roman" w:hAnsi="Times New Roman"/>
          <w:sz w:val="28"/>
          <w:szCs w:val="28"/>
        </w:rPr>
        <w:t xml:space="preserve">— </w:t>
      </w:r>
      <w:r w:rsidRPr="00024B10">
        <w:rPr>
          <w:rFonts w:ascii="Times New Roman" w:hAnsi="Times New Roman"/>
          <w:bCs/>
          <w:sz w:val="28"/>
          <w:szCs w:val="28"/>
        </w:rPr>
        <w:t xml:space="preserve">определить группу, к </w:t>
      </w:r>
      <w:r w:rsidR="00DD5AF0" w:rsidRPr="00024B10">
        <w:rPr>
          <w:rFonts w:ascii="Times New Roman" w:hAnsi="Times New Roman"/>
          <w:bCs/>
          <w:sz w:val="28"/>
          <w:szCs w:val="28"/>
        </w:rPr>
        <w:t>которой относится каждое растени</w:t>
      </w:r>
      <w:r w:rsidRPr="00024B10">
        <w:rPr>
          <w:rFonts w:ascii="Times New Roman" w:hAnsi="Times New Roman"/>
          <w:bCs/>
          <w:sz w:val="28"/>
          <w:szCs w:val="28"/>
        </w:rPr>
        <w:t xml:space="preserve">е из </w:t>
      </w:r>
      <w:r w:rsidRPr="00024B10">
        <w:rPr>
          <w:rFonts w:ascii="Times New Roman" w:hAnsi="Times New Roman"/>
          <w:bCs/>
          <w:sz w:val="28"/>
          <w:szCs w:val="28"/>
        </w:rPr>
        <w:lastRenderedPageBreak/>
        <w:t>списка. Проверить свои знания по таблице «</w:t>
      </w:r>
      <w:r w:rsidR="00DD5AF0" w:rsidRPr="00024B10">
        <w:rPr>
          <w:rFonts w:ascii="Times New Roman" w:hAnsi="Times New Roman"/>
          <w:bCs/>
          <w:sz w:val="28"/>
          <w:szCs w:val="28"/>
        </w:rPr>
        <w:t>Разнообразие растений»  и по учебнику стр. 7</w:t>
      </w:r>
      <w:r w:rsidRPr="00024B10">
        <w:rPr>
          <w:rFonts w:ascii="Times New Roman" w:hAnsi="Times New Roman"/>
          <w:bCs/>
          <w:sz w:val="28"/>
          <w:szCs w:val="28"/>
        </w:rPr>
        <w:t xml:space="preserve">2 </w:t>
      </w:r>
    </w:p>
    <w:p w:rsidR="00ED31DA" w:rsidRPr="00DD5AF0" w:rsidRDefault="00ED31DA" w:rsidP="006862C6">
      <w:pPr>
        <w:spacing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DD5AF0">
        <w:rPr>
          <w:rFonts w:ascii="Times New Roman" w:hAnsi="Times New Roman"/>
          <w:b/>
          <w:bCs/>
          <w:sz w:val="28"/>
          <w:szCs w:val="28"/>
        </w:rPr>
        <w:t xml:space="preserve">Задание 3 — </w:t>
      </w:r>
      <w:r w:rsidRPr="00024B10">
        <w:rPr>
          <w:rFonts w:ascii="Times New Roman" w:hAnsi="Times New Roman"/>
          <w:bCs/>
          <w:sz w:val="28"/>
          <w:szCs w:val="28"/>
        </w:rPr>
        <w:t>дать самостоятельное толкование слова, обозначающего название животного, определить его группу. Проверить свои знания по «Толковому словарю» С.И. Ожегова.</w:t>
      </w:r>
      <w:r w:rsidRPr="00DD5AF0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DD5AF0">
        <w:rPr>
          <w:rFonts w:ascii="Times New Roman" w:hAnsi="Times New Roman"/>
          <w:sz w:val="28"/>
          <w:szCs w:val="28"/>
        </w:rPr>
        <w:t xml:space="preserve"> Задание тоже выполняется на скорость.</w:t>
      </w:r>
    </w:p>
    <w:p w:rsidR="00ED31DA" w:rsidRPr="00F337C2" w:rsidRDefault="00ED31DA" w:rsidP="006862C6">
      <w:pPr>
        <w:spacing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F337C2">
        <w:rPr>
          <w:rFonts w:ascii="Times New Roman" w:hAnsi="Times New Roman"/>
          <w:sz w:val="28"/>
          <w:szCs w:val="28"/>
        </w:rPr>
        <w:t xml:space="preserve"> В карточках каждой группе своё слово:</w:t>
      </w:r>
    </w:p>
    <w:p w:rsidR="00ED31DA" w:rsidRPr="00F940B9" w:rsidRDefault="00F940B9" w:rsidP="006862C6">
      <w:pPr>
        <w:spacing w:line="360" w:lineRule="auto"/>
        <w:ind w:firstLine="284"/>
        <w:jc w:val="both"/>
        <w:rPr>
          <w:rFonts w:ascii="Times New Roman" w:hAnsi="Times New Roman"/>
          <w:i/>
          <w:sz w:val="28"/>
          <w:szCs w:val="28"/>
        </w:rPr>
      </w:pPr>
      <w:r w:rsidRPr="00F940B9">
        <w:rPr>
          <w:rFonts w:ascii="Times New Roman" w:hAnsi="Times New Roman"/>
          <w:i/>
          <w:sz w:val="28"/>
          <w:szCs w:val="28"/>
        </w:rPr>
        <w:t>1)  ВЕРЕСК, 2) ИРГА,  3) ЦИКОРИЙ</w:t>
      </w:r>
      <w:r w:rsidR="00ED31DA" w:rsidRPr="00F940B9">
        <w:rPr>
          <w:rFonts w:ascii="Times New Roman" w:hAnsi="Times New Roman"/>
          <w:i/>
          <w:sz w:val="28"/>
          <w:szCs w:val="28"/>
        </w:rPr>
        <w:t>.</w:t>
      </w:r>
    </w:p>
    <w:p w:rsidR="00ED31DA" w:rsidRDefault="00ED31DA" w:rsidP="006862C6">
      <w:pPr>
        <w:spacing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F337C2">
        <w:rPr>
          <w:rFonts w:ascii="Times New Roman" w:hAnsi="Times New Roman"/>
          <w:b/>
          <w:bCs/>
          <w:sz w:val="28"/>
          <w:szCs w:val="28"/>
        </w:rPr>
        <w:t xml:space="preserve">          Учитель:</w:t>
      </w:r>
      <w:r w:rsidRPr="00F337C2">
        <w:rPr>
          <w:rFonts w:ascii="Times New Roman" w:hAnsi="Times New Roman"/>
          <w:sz w:val="28"/>
          <w:szCs w:val="28"/>
        </w:rPr>
        <w:t xml:space="preserve"> скорость информационного поиска во многом зависит от знания правил использования ориентировочного аппарата книги, к которому относятся иллюстрации, аннотации, оглавление и пр. Для выполнения следующего задания вы будете пользоваться справочником — атласом-определителем «От земли до неба» (автор А.А. Плешаков). Но как же быстро найти </w:t>
      </w:r>
      <w:proofErr w:type="gramStart"/>
      <w:r w:rsidRPr="00F337C2">
        <w:rPr>
          <w:rFonts w:ascii="Times New Roman" w:hAnsi="Times New Roman"/>
          <w:sz w:val="28"/>
          <w:szCs w:val="28"/>
        </w:rPr>
        <w:t>нужное</w:t>
      </w:r>
      <w:proofErr w:type="gramEnd"/>
      <w:r w:rsidRPr="00F337C2">
        <w:rPr>
          <w:rFonts w:ascii="Times New Roman" w:hAnsi="Times New Roman"/>
          <w:sz w:val="28"/>
          <w:szCs w:val="28"/>
        </w:rPr>
        <w:t xml:space="preserve"> в атласе-определителе, ведь в нём всего так много?  В первую очередь надо решить, какой раздел книги требуется искать. Страницы разделов указаны во вступительной статье «Как их зовут?». Затем по оглавлению в начале нужного раздела отыщите то, что подходит для вашего сл</w:t>
      </w:r>
      <w:r w:rsidR="00E32D30">
        <w:rPr>
          <w:rFonts w:ascii="Times New Roman" w:hAnsi="Times New Roman"/>
          <w:sz w:val="28"/>
          <w:szCs w:val="28"/>
        </w:rPr>
        <w:t>учая (например, группу растений</w:t>
      </w:r>
      <w:r w:rsidRPr="00F337C2">
        <w:rPr>
          <w:rFonts w:ascii="Times New Roman" w:hAnsi="Times New Roman"/>
          <w:sz w:val="28"/>
          <w:szCs w:val="28"/>
        </w:rPr>
        <w:t>), и откройте соответствующую страницу. Если вы знаете название объекта, можно найти его в алфавитном указателе соответствующего раздела. Тогда вы легко отыщете рисунок и текст.</w:t>
      </w:r>
    </w:p>
    <w:p w:rsidR="00F940B9" w:rsidRPr="00024B10" w:rsidRDefault="00F940B9" w:rsidP="008827E5">
      <w:pPr>
        <w:pStyle w:val="a7"/>
        <w:spacing w:line="360" w:lineRule="auto"/>
        <w:ind w:left="284"/>
        <w:jc w:val="both"/>
        <w:rPr>
          <w:rFonts w:ascii="Times New Roman" w:hAnsi="Times New Roman"/>
          <w:bCs/>
          <w:sz w:val="28"/>
          <w:szCs w:val="28"/>
        </w:rPr>
      </w:pPr>
      <w:r w:rsidRPr="00F940B9">
        <w:rPr>
          <w:rFonts w:ascii="Times New Roman" w:hAnsi="Times New Roman"/>
          <w:b/>
          <w:bCs/>
          <w:sz w:val="28"/>
          <w:szCs w:val="28"/>
        </w:rPr>
        <w:t>Задание 4 —</w:t>
      </w:r>
      <w:r w:rsidRPr="00024B10">
        <w:rPr>
          <w:rFonts w:ascii="Times New Roman" w:hAnsi="Times New Roman"/>
          <w:bCs/>
          <w:sz w:val="28"/>
          <w:szCs w:val="28"/>
        </w:rPr>
        <w:t>найдите в атласе-определителе и  запишите как можно больше названий растений на определённую букву: 1-я гр. — на букву «К», 2-я — на «Л», 3-я — на  «Т».</w:t>
      </w:r>
    </w:p>
    <w:p w:rsidR="00F940B9" w:rsidRPr="00F337C2" w:rsidRDefault="00F940B9" w:rsidP="006862C6">
      <w:pPr>
        <w:spacing w:line="360" w:lineRule="auto"/>
        <w:ind w:firstLine="284"/>
        <w:jc w:val="both"/>
        <w:rPr>
          <w:rFonts w:ascii="Times New Roman" w:hAnsi="Times New Roman"/>
          <w:i/>
          <w:iCs/>
          <w:sz w:val="28"/>
          <w:szCs w:val="28"/>
        </w:rPr>
      </w:pPr>
      <w:r w:rsidRPr="00F337C2">
        <w:rPr>
          <w:rFonts w:ascii="Times New Roman" w:hAnsi="Times New Roman"/>
          <w:sz w:val="28"/>
          <w:szCs w:val="28"/>
        </w:rPr>
        <w:t>(Например, на букву «К» ребята запи</w:t>
      </w:r>
      <w:r>
        <w:rPr>
          <w:rFonts w:ascii="Times New Roman" w:hAnsi="Times New Roman"/>
          <w:sz w:val="28"/>
          <w:szCs w:val="28"/>
        </w:rPr>
        <w:t>сали следующие названия</w:t>
      </w:r>
      <w:proofErr w:type="gramStart"/>
      <w:r>
        <w:rPr>
          <w:rFonts w:ascii="Times New Roman" w:hAnsi="Times New Roman"/>
          <w:sz w:val="28"/>
          <w:szCs w:val="28"/>
        </w:rPr>
        <w:t xml:space="preserve"> </w:t>
      </w:r>
      <w:r w:rsidR="00E32D30">
        <w:rPr>
          <w:rFonts w:ascii="Times New Roman" w:hAnsi="Times New Roman"/>
          <w:sz w:val="28"/>
          <w:szCs w:val="28"/>
        </w:rPr>
        <w:t>:</w:t>
      </w:r>
      <w:proofErr w:type="gramEnd"/>
      <w:r w:rsidR="00E32D30">
        <w:rPr>
          <w:rFonts w:ascii="Times New Roman" w:hAnsi="Times New Roman"/>
          <w:sz w:val="28"/>
          <w:szCs w:val="28"/>
        </w:rPr>
        <w:t xml:space="preserve"> колокольчик, </w:t>
      </w:r>
      <w:proofErr w:type="spellStart"/>
      <w:r w:rsidR="00E32D30">
        <w:rPr>
          <w:rFonts w:ascii="Times New Roman" w:hAnsi="Times New Roman"/>
          <w:sz w:val="28"/>
          <w:szCs w:val="28"/>
        </w:rPr>
        <w:t>кливия</w:t>
      </w:r>
      <w:proofErr w:type="spellEnd"/>
      <w:r w:rsidR="00E32D30">
        <w:rPr>
          <w:rFonts w:ascii="Times New Roman" w:hAnsi="Times New Roman"/>
          <w:sz w:val="28"/>
          <w:szCs w:val="28"/>
        </w:rPr>
        <w:t xml:space="preserve">, кала, китайская роза, </w:t>
      </w:r>
      <w:proofErr w:type="spellStart"/>
      <w:r w:rsidR="00E32D30">
        <w:rPr>
          <w:rFonts w:ascii="Times New Roman" w:hAnsi="Times New Roman"/>
          <w:sz w:val="28"/>
          <w:szCs w:val="28"/>
        </w:rPr>
        <w:t>каланхоэ</w:t>
      </w:r>
      <w:proofErr w:type="spellEnd"/>
      <w:r w:rsidR="00E32D30">
        <w:rPr>
          <w:rFonts w:ascii="Times New Roman" w:hAnsi="Times New Roman"/>
          <w:sz w:val="28"/>
          <w:szCs w:val="28"/>
        </w:rPr>
        <w:t xml:space="preserve">, крокус, </w:t>
      </w:r>
      <w:proofErr w:type="spellStart"/>
      <w:r w:rsidR="00E32D30">
        <w:rPr>
          <w:rFonts w:ascii="Times New Roman" w:hAnsi="Times New Roman"/>
          <w:sz w:val="28"/>
          <w:szCs w:val="28"/>
        </w:rPr>
        <w:t>космея</w:t>
      </w:r>
      <w:proofErr w:type="spellEnd"/>
      <w:r w:rsidR="00E32D30">
        <w:rPr>
          <w:rFonts w:ascii="Times New Roman" w:hAnsi="Times New Roman"/>
          <w:sz w:val="28"/>
          <w:szCs w:val="28"/>
        </w:rPr>
        <w:t>, календула.</w:t>
      </w:r>
    </w:p>
    <w:p w:rsidR="00F940B9" w:rsidRPr="00F337C2" w:rsidRDefault="00F940B9" w:rsidP="006862C6">
      <w:pPr>
        <w:spacing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</w:p>
    <w:p w:rsidR="00024B10" w:rsidRDefault="00F940B9" w:rsidP="008827E5">
      <w:pPr>
        <w:spacing w:line="360" w:lineRule="auto"/>
        <w:ind w:left="284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Задание 5 </w:t>
      </w:r>
      <w:r w:rsidRPr="00024B10">
        <w:rPr>
          <w:rFonts w:ascii="Times New Roman" w:hAnsi="Times New Roman"/>
          <w:bCs/>
          <w:sz w:val="28"/>
          <w:szCs w:val="28"/>
        </w:rPr>
        <w:t>—  с помощью атласа-определителя</w:t>
      </w:r>
      <w:r w:rsidR="00ED31DA" w:rsidRPr="00024B10">
        <w:rPr>
          <w:rFonts w:ascii="Times New Roman" w:hAnsi="Times New Roman"/>
          <w:bCs/>
          <w:sz w:val="28"/>
          <w:szCs w:val="28"/>
        </w:rPr>
        <w:t xml:space="preserve"> </w:t>
      </w:r>
      <w:r w:rsidR="00E32D30" w:rsidRPr="00024B10">
        <w:rPr>
          <w:rFonts w:ascii="Times New Roman" w:hAnsi="Times New Roman"/>
          <w:bCs/>
          <w:sz w:val="28"/>
          <w:szCs w:val="28"/>
        </w:rPr>
        <w:t xml:space="preserve"> приведи примеры различных видов растений. Запиши не мене трёх названий.</w:t>
      </w:r>
      <w:r w:rsidR="00E32D30" w:rsidRPr="00F337C2">
        <w:rPr>
          <w:rFonts w:ascii="Times New Roman" w:hAnsi="Times New Roman"/>
          <w:b/>
          <w:bCs/>
          <w:sz w:val="28"/>
          <w:szCs w:val="28"/>
        </w:rPr>
        <w:t xml:space="preserve"> </w:t>
      </w:r>
    </w:p>
    <w:p w:rsidR="00ED31DA" w:rsidRPr="00F337C2" w:rsidRDefault="00ED31DA" w:rsidP="006862C6">
      <w:pPr>
        <w:spacing w:line="360" w:lineRule="auto"/>
        <w:ind w:firstLine="284"/>
        <w:jc w:val="both"/>
        <w:rPr>
          <w:rFonts w:ascii="Times New Roman" w:hAnsi="Times New Roman"/>
          <w:b/>
          <w:bCs/>
          <w:sz w:val="28"/>
          <w:szCs w:val="28"/>
        </w:rPr>
      </w:pPr>
      <w:r w:rsidRPr="00F337C2">
        <w:rPr>
          <w:rFonts w:ascii="Times New Roman" w:hAnsi="Times New Roman"/>
          <w:b/>
          <w:bCs/>
          <w:sz w:val="28"/>
          <w:szCs w:val="28"/>
        </w:rPr>
        <w:t>РАЗВИТИЕ ПРЕДМЕТНО-АНАЛИТИЧЕСКОЙ ДЕЯТЕЛЬНОСТИ</w:t>
      </w:r>
    </w:p>
    <w:p w:rsidR="002B015E" w:rsidRDefault="00ED31DA" w:rsidP="006862C6">
      <w:pPr>
        <w:spacing w:line="360" w:lineRule="auto"/>
        <w:ind w:firstLine="284"/>
        <w:jc w:val="both"/>
        <w:rPr>
          <w:rFonts w:ascii="Times New Roman" w:hAnsi="Times New Roman"/>
          <w:b/>
          <w:bCs/>
          <w:sz w:val="28"/>
          <w:szCs w:val="28"/>
        </w:rPr>
      </w:pPr>
      <w:r w:rsidRPr="00F337C2">
        <w:rPr>
          <w:rFonts w:ascii="Times New Roman" w:hAnsi="Times New Roman"/>
          <w:b/>
          <w:bCs/>
          <w:sz w:val="28"/>
          <w:szCs w:val="28"/>
        </w:rPr>
        <w:t xml:space="preserve">Учитель: </w:t>
      </w:r>
    </w:p>
    <w:p w:rsidR="00ED31DA" w:rsidRDefault="0016709A" w:rsidP="006862C6">
      <w:pPr>
        <w:spacing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16709A">
        <w:rPr>
          <w:rFonts w:ascii="Times New Roman" w:hAnsi="Times New Roman"/>
          <w:bCs/>
          <w:sz w:val="28"/>
          <w:szCs w:val="28"/>
        </w:rPr>
        <w:lastRenderedPageBreak/>
        <w:t>н</w:t>
      </w:r>
      <w:r>
        <w:rPr>
          <w:rFonts w:ascii="Times New Roman" w:hAnsi="Times New Roman"/>
          <w:sz w:val="28"/>
          <w:szCs w:val="28"/>
        </w:rPr>
        <w:t>азовите группы растений</w:t>
      </w:r>
      <w:r w:rsidR="002B015E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о которых вы узнали сегодня на уроке. В каждой группе растений очень много видов.</w:t>
      </w:r>
      <w:r w:rsidR="002B015E">
        <w:rPr>
          <w:rFonts w:ascii="Times New Roman" w:hAnsi="Times New Roman"/>
          <w:sz w:val="28"/>
          <w:szCs w:val="28"/>
        </w:rPr>
        <w:t xml:space="preserve"> </w:t>
      </w:r>
    </w:p>
    <w:p w:rsidR="002B015E" w:rsidRDefault="002B015E" w:rsidP="006862C6">
      <w:pPr>
        <w:spacing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Следующее задание будет индивидуальным</w:t>
      </w:r>
      <w:proofErr w:type="gramStart"/>
      <w:r>
        <w:rPr>
          <w:rFonts w:ascii="Times New Roman" w:hAnsi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</w:rPr>
        <w:t xml:space="preserve"> каждый ребёнок получает карточку с заданием и выполняет её за время, отведённое учителем для самостоятельной работы:</w:t>
      </w:r>
    </w:p>
    <w:p w:rsidR="002B015E" w:rsidRDefault="002B015E" w:rsidP="006862C6">
      <w:pPr>
        <w:spacing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</w:p>
    <w:p w:rsidR="002B015E" w:rsidRDefault="002B015E" w:rsidP="006862C6">
      <w:pPr>
        <w:spacing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</w:p>
    <w:tbl>
      <w:tblPr>
        <w:tblStyle w:val="a8"/>
        <w:tblW w:w="0" w:type="auto"/>
        <w:tblInd w:w="-743" w:type="dxa"/>
        <w:tblLayout w:type="fixed"/>
        <w:tblLook w:val="04A0"/>
      </w:tblPr>
      <w:tblGrid>
        <w:gridCol w:w="2411"/>
        <w:gridCol w:w="7903"/>
      </w:tblGrid>
      <w:tr w:rsidR="002B015E" w:rsidRPr="00C6513B" w:rsidTr="002B015E">
        <w:tc>
          <w:tcPr>
            <w:tcW w:w="2411" w:type="dxa"/>
          </w:tcPr>
          <w:p w:rsidR="002B015E" w:rsidRPr="00C6513B" w:rsidRDefault="002B015E" w:rsidP="006862C6">
            <w:pPr>
              <w:ind w:firstLine="28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Обобщающие</w:t>
            </w:r>
            <w:r w:rsidRPr="00C6513B">
              <w:rPr>
                <w:sz w:val="28"/>
                <w:szCs w:val="28"/>
              </w:rPr>
              <w:t xml:space="preserve"> слова</w:t>
            </w:r>
          </w:p>
        </w:tc>
        <w:tc>
          <w:tcPr>
            <w:tcW w:w="7903" w:type="dxa"/>
          </w:tcPr>
          <w:p w:rsidR="002B015E" w:rsidRPr="00C6513B" w:rsidRDefault="002B015E" w:rsidP="006862C6">
            <w:pPr>
              <w:ind w:firstLine="284"/>
              <w:rPr>
                <w:b/>
                <w:sz w:val="28"/>
                <w:szCs w:val="28"/>
              </w:rPr>
            </w:pPr>
            <w:proofErr w:type="gramStart"/>
            <w:r w:rsidRPr="00C6513B">
              <w:rPr>
                <w:b/>
                <w:sz w:val="28"/>
                <w:szCs w:val="28"/>
              </w:rPr>
              <w:t>Назови</w:t>
            </w:r>
            <w:proofErr w:type="gramEnd"/>
            <w:r w:rsidRPr="00C6513B">
              <w:rPr>
                <w:b/>
                <w:sz w:val="28"/>
                <w:szCs w:val="28"/>
              </w:rPr>
              <w:t xml:space="preserve"> одним словом:</w:t>
            </w:r>
          </w:p>
          <w:p w:rsidR="002B015E" w:rsidRPr="00C6513B" w:rsidRDefault="002B015E" w:rsidP="006862C6">
            <w:pPr>
              <w:ind w:firstLine="284"/>
              <w:rPr>
                <w:sz w:val="28"/>
                <w:szCs w:val="28"/>
              </w:rPr>
            </w:pPr>
            <w:r w:rsidRPr="00C6513B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Мох, ель, одуванчик, дуб, яблоня, лишайник -</w:t>
            </w:r>
          </w:p>
          <w:p w:rsidR="002B015E" w:rsidRPr="00C6513B" w:rsidRDefault="002B015E" w:rsidP="006862C6">
            <w:pPr>
              <w:ind w:firstLine="28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Ботаника, экология, математика -</w:t>
            </w:r>
          </w:p>
        </w:tc>
      </w:tr>
      <w:tr w:rsidR="002B015E" w:rsidRPr="00C6513B" w:rsidTr="002B015E">
        <w:tc>
          <w:tcPr>
            <w:tcW w:w="2411" w:type="dxa"/>
          </w:tcPr>
          <w:p w:rsidR="002B015E" w:rsidRPr="00C6513B" w:rsidRDefault="002B015E" w:rsidP="006862C6">
            <w:pPr>
              <w:ind w:firstLine="284"/>
              <w:rPr>
                <w:sz w:val="28"/>
                <w:szCs w:val="28"/>
              </w:rPr>
            </w:pPr>
            <w:r w:rsidRPr="00C6513B">
              <w:rPr>
                <w:sz w:val="28"/>
                <w:szCs w:val="28"/>
              </w:rPr>
              <w:t>Выбраковка</w:t>
            </w:r>
          </w:p>
        </w:tc>
        <w:tc>
          <w:tcPr>
            <w:tcW w:w="7903" w:type="dxa"/>
          </w:tcPr>
          <w:p w:rsidR="002B015E" w:rsidRPr="00C6513B" w:rsidRDefault="002B015E" w:rsidP="006862C6">
            <w:pPr>
              <w:ind w:firstLine="284"/>
              <w:rPr>
                <w:b/>
                <w:sz w:val="28"/>
                <w:szCs w:val="28"/>
              </w:rPr>
            </w:pPr>
            <w:r w:rsidRPr="00C6513B">
              <w:rPr>
                <w:b/>
                <w:sz w:val="28"/>
                <w:szCs w:val="28"/>
              </w:rPr>
              <w:t>Подчеркни лишнее:</w:t>
            </w:r>
          </w:p>
          <w:p w:rsidR="002B015E" w:rsidRPr="00C6513B" w:rsidRDefault="002B015E" w:rsidP="006862C6">
            <w:pPr>
              <w:ind w:firstLine="28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Пихта, сосна, крапива, кедр, ель</w:t>
            </w:r>
          </w:p>
        </w:tc>
      </w:tr>
      <w:tr w:rsidR="002B015E" w:rsidRPr="00C6513B" w:rsidTr="002B015E">
        <w:tc>
          <w:tcPr>
            <w:tcW w:w="2411" w:type="dxa"/>
          </w:tcPr>
          <w:p w:rsidR="002B015E" w:rsidRPr="00C6513B" w:rsidRDefault="002B015E" w:rsidP="006862C6">
            <w:pPr>
              <w:ind w:firstLine="284"/>
              <w:rPr>
                <w:sz w:val="28"/>
                <w:szCs w:val="28"/>
              </w:rPr>
            </w:pPr>
            <w:proofErr w:type="spellStart"/>
            <w:r w:rsidRPr="00C6513B">
              <w:rPr>
                <w:sz w:val="28"/>
                <w:szCs w:val="28"/>
              </w:rPr>
              <w:t>Объяснялки</w:t>
            </w:r>
            <w:proofErr w:type="spellEnd"/>
          </w:p>
        </w:tc>
        <w:tc>
          <w:tcPr>
            <w:tcW w:w="7903" w:type="dxa"/>
          </w:tcPr>
          <w:p w:rsidR="002B015E" w:rsidRDefault="002B015E" w:rsidP="006862C6">
            <w:pPr>
              <w:pBdr>
                <w:bottom w:val="single" w:sz="12" w:space="1" w:color="auto"/>
              </w:pBdr>
              <w:ind w:firstLine="284"/>
              <w:rPr>
                <w:sz w:val="28"/>
                <w:szCs w:val="28"/>
              </w:rPr>
            </w:pPr>
            <w:r w:rsidRPr="00C6513B">
              <w:rPr>
                <w:b/>
                <w:sz w:val="28"/>
                <w:szCs w:val="28"/>
              </w:rPr>
              <w:t>Объясни, что  такое</w:t>
            </w:r>
            <w:r w:rsidRPr="00C6513B">
              <w:rPr>
                <w:sz w:val="28"/>
                <w:szCs w:val="28"/>
              </w:rPr>
              <w:t xml:space="preserve">  </w:t>
            </w:r>
          </w:p>
          <w:p w:rsidR="002B015E" w:rsidRPr="00C6513B" w:rsidRDefault="002B015E" w:rsidP="006862C6">
            <w:pPr>
              <w:pBdr>
                <w:bottom w:val="single" w:sz="12" w:space="1" w:color="auto"/>
              </w:pBdr>
              <w:ind w:firstLine="28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Берёза</w:t>
            </w:r>
            <w:r w:rsidRPr="00C6513B">
              <w:rPr>
                <w:sz w:val="28"/>
                <w:szCs w:val="28"/>
              </w:rPr>
              <w:t>_______________________________________</w:t>
            </w:r>
          </w:p>
          <w:p w:rsidR="002B015E" w:rsidRPr="00C6513B" w:rsidRDefault="002B015E" w:rsidP="006862C6">
            <w:pPr>
              <w:pBdr>
                <w:bottom w:val="single" w:sz="12" w:space="1" w:color="auto"/>
              </w:pBdr>
              <w:ind w:firstLine="284"/>
              <w:rPr>
                <w:sz w:val="28"/>
                <w:szCs w:val="28"/>
              </w:rPr>
            </w:pPr>
          </w:p>
          <w:p w:rsidR="002B015E" w:rsidRDefault="002B015E" w:rsidP="006862C6">
            <w:pPr>
              <w:ind w:firstLine="284"/>
              <w:rPr>
                <w:sz w:val="28"/>
                <w:szCs w:val="28"/>
              </w:rPr>
            </w:pPr>
            <w:r w:rsidRPr="00C6513B">
              <w:rPr>
                <w:b/>
                <w:sz w:val="28"/>
                <w:szCs w:val="28"/>
              </w:rPr>
              <w:t>Объясни, что такое</w:t>
            </w:r>
            <w:r w:rsidRPr="00C6513B">
              <w:rPr>
                <w:sz w:val="28"/>
                <w:szCs w:val="28"/>
              </w:rPr>
              <w:t>:</w:t>
            </w:r>
          </w:p>
          <w:p w:rsidR="002B015E" w:rsidRPr="00C6513B" w:rsidRDefault="002B015E" w:rsidP="006862C6">
            <w:pPr>
              <w:ind w:firstLine="28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Одуванчик</w:t>
            </w:r>
            <w:r w:rsidRPr="00C6513B">
              <w:rPr>
                <w:sz w:val="28"/>
                <w:szCs w:val="28"/>
              </w:rPr>
              <w:t>____________________________________</w:t>
            </w:r>
          </w:p>
          <w:p w:rsidR="002B015E" w:rsidRPr="00C6513B" w:rsidRDefault="002B015E" w:rsidP="006862C6">
            <w:pPr>
              <w:ind w:firstLine="284"/>
              <w:rPr>
                <w:sz w:val="28"/>
                <w:szCs w:val="28"/>
              </w:rPr>
            </w:pPr>
            <w:r w:rsidRPr="00C6513B">
              <w:rPr>
                <w:sz w:val="28"/>
                <w:szCs w:val="28"/>
              </w:rPr>
              <w:t>__________________________________________________________</w:t>
            </w:r>
          </w:p>
        </w:tc>
      </w:tr>
    </w:tbl>
    <w:p w:rsidR="002B015E" w:rsidRPr="0016709A" w:rsidRDefault="002B015E" w:rsidP="006862C6">
      <w:pPr>
        <w:spacing w:line="360" w:lineRule="auto"/>
        <w:ind w:firstLine="284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16709A" w:rsidRDefault="0082119B" w:rsidP="006862C6">
      <w:pPr>
        <w:spacing w:line="360" w:lineRule="auto"/>
        <w:ind w:firstLine="284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</w:rPr>
        <w:t>Образцы выполненных работ детей:</w:t>
      </w:r>
    </w:p>
    <w:p w:rsidR="000C3F08" w:rsidRPr="000C3F08" w:rsidRDefault="000C3F08" w:rsidP="006862C6">
      <w:pPr>
        <w:spacing w:line="360" w:lineRule="auto"/>
        <w:ind w:firstLine="284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68060" cy="6489700"/>
            <wp:effectExtent l="19050" t="0" r="8890" b="0"/>
            <wp:docPr id="1" name="Рисунок 0" descr="тесты дете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есты детей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8060" cy="648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31DA" w:rsidRPr="00F337C2" w:rsidRDefault="00ED31DA" w:rsidP="006862C6">
      <w:pPr>
        <w:spacing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F337C2">
        <w:rPr>
          <w:rFonts w:ascii="Times New Roman" w:hAnsi="Times New Roman"/>
          <w:sz w:val="28"/>
          <w:szCs w:val="28"/>
        </w:rPr>
        <w:t xml:space="preserve">    </w:t>
      </w:r>
      <w:r w:rsidR="0082119B">
        <w:rPr>
          <w:rFonts w:ascii="Times New Roman" w:hAnsi="Times New Roman"/>
          <w:sz w:val="28"/>
          <w:szCs w:val="28"/>
        </w:rPr>
        <w:t xml:space="preserve">Учёным сейчас известно около350 тыс. видов растений. </w:t>
      </w:r>
      <w:proofErr w:type="gramStart"/>
      <w:r w:rsidR="0082119B">
        <w:rPr>
          <w:rFonts w:ascii="Times New Roman" w:hAnsi="Times New Roman"/>
          <w:sz w:val="28"/>
          <w:szCs w:val="28"/>
        </w:rPr>
        <w:t>Из них почти250 тыс. – цветковые.</w:t>
      </w:r>
      <w:proofErr w:type="gramEnd"/>
      <w:r w:rsidR="0082119B">
        <w:rPr>
          <w:rFonts w:ascii="Times New Roman" w:hAnsi="Times New Roman"/>
          <w:sz w:val="28"/>
          <w:szCs w:val="28"/>
        </w:rPr>
        <w:t xml:space="preserve"> Мхов на свете 27 тыс. видов, папо</w:t>
      </w:r>
      <w:r w:rsidR="00024B10">
        <w:rPr>
          <w:rFonts w:ascii="Times New Roman" w:hAnsi="Times New Roman"/>
          <w:sz w:val="28"/>
          <w:szCs w:val="28"/>
        </w:rPr>
        <w:t>р</w:t>
      </w:r>
      <w:r w:rsidR="0082119B">
        <w:rPr>
          <w:rFonts w:ascii="Times New Roman" w:hAnsi="Times New Roman"/>
          <w:sz w:val="28"/>
          <w:szCs w:val="28"/>
        </w:rPr>
        <w:t>отников более10тыс. А вот хвойных всего около 600 видов.</w:t>
      </w:r>
      <w:r w:rsidRPr="00F337C2">
        <w:rPr>
          <w:rFonts w:ascii="Times New Roman" w:hAnsi="Times New Roman"/>
          <w:sz w:val="28"/>
          <w:szCs w:val="28"/>
        </w:rPr>
        <w:t xml:space="preserve">  Ваши товарищи, используя научно-познавательную литературу, подготовили краткие сообщения  о выб</w:t>
      </w:r>
      <w:r w:rsidR="00444C29">
        <w:rPr>
          <w:rFonts w:ascii="Times New Roman" w:hAnsi="Times New Roman"/>
          <w:sz w:val="28"/>
          <w:szCs w:val="28"/>
        </w:rPr>
        <w:t>ранных ими представителях царства растений</w:t>
      </w:r>
      <w:r w:rsidRPr="00F337C2">
        <w:rPr>
          <w:rFonts w:ascii="Times New Roman" w:hAnsi="Times New Roman"/>
          <w:sz w:val="28"/>
          <w:szCs w:val="28"/>
        </w:rPr>
        <w:t>. Сейчас  ребята по очереди представят свои мини-доклады. Прослушайте их очень внимательно. После выступления ребят каждая группа будет выполнять своё достаточно сложное задание.</w:t>
      </w:r>
    </w:p>
    <w:p w:rsidR="00ED31DA" w:rsidRPr="00024B10" w:rsidRDefault="00ED31DA" w:rsidP="008827E5">
      <w:pPr>
        <w:pStyle w:val="a7"/>
        <w:spacing w:line="360" w:lineRule="auto"/>
        <w:ind w:left="284"/>
        <w:jc w:val="both"/>
        <w:rPr>
          <w:rFonts w:ascii="Times New Roman" w:hAnsi="Times New Roman"/>
          <w:bCs/>
          <w:sz w:val="28"/>
          <w:szCs w:val="28"/>
        </w:rPr>
      </w:pPr>
      <w:r w:rsidRPr="0082119B">
        <w:rPr>
          <w:rFonts w:ascii="Times New Roman" w:hAnsi="Times New Roman"/>
          <w:b/>
          <w:bCs/>
          <w:sz w:val="28"/>
          <w:szCs w:val="28"/>
        </w:rPr>
        <w:t xml:space="preserve">Задание 6 —  </w:t>
      </w:r>
      <w:r w:rsidRPr="00024B10">
        <w:rPr>
          <w:rFonts w:ascii="Times New Roman" w:hAnsi="Times New Roman"/>
          <w:bCs/>
          <w:sz w:val="28"/>
          <w:szCs w:val="28"/>
        </w:rPr>
        <w:t xml:space="preserve">Прослушав сообщение </w:t>
      </w:r>
      <w:r w:rsidR="00444C29" w:rsidRPr="00024B10">
        <w:rPr>
          <w:rFonts w:ascii="Times New Roman" w:hAnsi="Times New Roman"/>
          <w:sz w:val="28"/>
          <w:szCs w:val="28"/>
        </w:rPr>
        <w:t>(например, Вани Чечётка</w:t>
      </w:r>
      <w:proofErr w:type="gramStart"/>
      <w:r w:rsidRPr="00024B10">
        <w:rPr>
          <w:rFonts w:ascii="Times New Roman" w:hAnsi="Times New Roman"/>
          <w:sz w:val="28"/>
          <w:szCs w:val="28"/>
        </w:rPr>
        <w:t xml:space="preserve"> )</w:t>
      </w:r>
      <w:proofErr w:type="gramEnd"/>
      <w:r w:rsidRPr="00024B10">
        <w:rPr>
          <w:rFonts w:ascii="Times New Roman" w:hAnsi="Times New Roman"/>
          <w:bCs/>
          <w:sz w:val="28"/>
          <w:szCs w:val="28"/>
        </w:rPr>
        <w:t xml:space="preserve">, запишите </w:t>
      </w:r>
      <w:r w:rsidRPr="00024B10">
        <w:rPr>
          <w:rFonts w:ascii="Times New Roman" w:hAnsi="Times New Roman"/>
          <w:bCs/>
          <w:sz w:val="28"/>
          <w:szCs w:val="28"/>
        </w:rPr>
        <w:lastRenderedPageBreak/>
        <w:t xml:space="preserve">вид </w:t>
      </w:r>
      <w:r w:rsidR="00444C29" w:rsidRPr="00024B10">
        <w:rPr>
          <w:rFonts w:ascii="Times New Roman" w:hAnsi="Times New Roman"/>
          <w:bCs/>
          <w:sz w:val="28"/>
          <w:szCs w:val="28"/>
        </w:rPr>
        <w:t>растения</w:t>
      </w:r>
      <w:r w:rsidRPr="00024B10">
        <w:rPr>
          <w:rFonts w:ascii="Times New Roman" w:hAnsi="Times New Roman"/>
          <w:bCs/>
          <w:sz w:val="28"/>
          <w:szCs w:val="28"/>
        </w:rPr>
        <w:t>, его группу. Коллективно обсудите и составьте план этого сообщения.</w:t>
      </w:r>
    </w:p>
    <w:p w:rsidR="00ED31DA" w:rsidRPr="00F337C2" w:rsidRDefault="00ED31DA" w:rsidP="006862C6">
      <w:pPr>
        <w:spacing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F337C2">
        <w:rPr>
          <w:rFonts w:ascii="Times New Roman" w:hAnsi="Times New Roman"/>
          <w:b/>
          <w:bCs/>
          <w:sz w:val="28"/>
          <w:szCs w:val="28"/>
        </w:rPr>
        <w:t xml:space="preserve">        Учитель: х</w:t>
      </w:r>
      <w:r w:rsidRPr="00F337C2">
        <w:rPr>
          <w:rFonts w:ascii="Times New Roman" w:hAnsi="Times New Roman"/>
          <w:sz w:val="28"/>
          <w:szCs w:val="28"/>
        </w:rPr>
        <w:t>очу напомнить вам, ребята, что в плане должны отражаться главные мысли текста. Попробуйте осмыслить текст, найти в нём главные мысли, кратко сформулируйте их и запишите по порядку в план вашего сообщения.</w:t>
      </w:r>
    </w:p>
    <w:p w:rsidR="00ED31DA" w:rsidRDefault="00ED31DA" w:rsidP="006862C6">
      <w:pPr>
        <w:spacing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F337C2">
        <w:rPr>
          <w:rFonts w:ascii="Times New Roman" w:hAnsi="Times New Roman"/>
          <w:sz w:val="28"/>
          <w:szCs w:val="28"/>
        </w:rPr>
        <w:t>Вот одно из сообщ</w:t>
      </w:r>
      <w:r w:rsidR="00444C29">
        <w:rPr>
          <w:rFonts w:ascii="Times New Roman" w:hAnsi="Times New Roman"/>
          <w:sz w:val="28"/>
          <w:szCs w:val="28"/>
        </w:rPr>
        <w:t xml:space="preserve">ений, подготовленных учащимися </w:t>
      </w:r>
      <w:r w:rsidRPr="00F337C2">
        <w:rPr>
          <w:rFonts w:ascii="Times New Roman" w:hAnsi="Times New Roman"/>
          <w:sz w:val="28"/>
          <w:szCs w:val="28"/>
        </w:rPr>
        <w:t xml:space="preserve"> класса.</w:t>
      </w:r>
    </w:p>
    <w:p w:rsidR="00444C29" w:rsidRDefault="00444C29" w:rsidP="006862C6">
      <w:pPr>
        <w:spacing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ПОДОРОЖНИК</w:t>
      </w:r>
    </w:p>
    <w:p w:rsidR="00444C29" w:rsidRDefault="00554E1F" w:rsidP="006862C6">
      <w:pPr>
        <w:spacing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индейские вигвамы пришла однажды тревожная весть: в долине</w:t>
      </w:r>
      <w:proofErr w:type="gramStart"/>
      <w:r>
        <w:rPr>
          <w:rFonts w:ascii="Times New Roman" w:hAnsi="Times New Roman"/>
          <w:sz w:val="28"/>
          <w:szCs w:val="28"/>
        </w:rPr>
        <w:t xml:space="preserve"> С</w:t>
      </w:r>
      <w:proofErr w:type="gramEnd"/>
      <w:r>
        <w:rPr>
          <w:rFonts w:ascii="Times New Roman" w:hAnsi="Times New Roman"/>
          <w:sz w:val="28"/>
          <w:szCs w:val="28"/>
        </w:rPr>
        <w:t>еми озёр появилась неведомая трава. Листья гладкие, но кругловатые, словно яйца. Посреди них -  хвост торчит…</w:t>
      </w:r>
    </w:p>
    <w:p w:rsidR="00554E1F" w:rsidRDefault="00554E1F" w:rsidP="006862C6">
      <w:pPr>
        <w:spacing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«Не трава страшна, страшен тот, кто её занёс в наши края»</w:t>
      </w:r>
      <w:proofErr w:type="gramStart"/>
      <w:r>
        <w:rPr>
          <w:rFonts w:ascii="Times New Roman" w:hAnsi="Times New Roman"/>
          <w:sz w:val="28"/>
          <w:szCs w:val="28"/>
        </w:rPr>
        <w:t>.</w:t>
      </w:r>
      <w:proofErr w:type="gramEnd"/>
      <w:r>
        <w:rPr>
          <w:rFonts w:ascii="Times New Roman" w:hAnsi="Times New Roman"/>
          <w:sz w:val="28"/>
          <w:szCs w:val="28"/>
        </w:rPr>
        <w:t xml:space="preserve"> – </w:t>
      </w:r>
      <w:proofErr w:type="gramStart"/>
      <w:r>
        <w:rPr>
          <w:rFonts w:ascii="Times New Roman" w:hAnsi="Times New Roman"/>
          <w:sz w:val="28"/>
          <w:szCs w:val="28"/>
        </w:rPr>
        <w:t>м</w:t>
      </w:r>
      <w:proofErr w:type="gramEnd"/>
      <w:r>
        <w:rPr>
          <w:rFonts w:ascii="Times New Roman" w:hAnsi="Times New Roman"/>
          <w:sz w:val="28"/>
          <w:szCs w:val="28"/>
        </w:rPr>
        <w:t>рачно сказал вождь племени.</w:t>
      </w:r>
    </w:p>
    <w:p w:rsidR="00554E1F" w:rsidRDefault="00554E1F" w:rsidP="006862C6">
      <w:pPr>
        <w:spacing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«След белого человека», - с негодованием и страхом говорили североамериканские индейцы, показывая на невзрачное растеньице. Оно приводило в ужас </w:t>
      </w:r>
      <w:proofErr w:type="gramStart"/>
      <w:r>
        <w:rPr>
          <w:rFonts w:ascii="Times New Roman" w:hAnsi="Times New Roman"/>
          <w:sz w:val="28"/>
          <w:szCs w:val="28"/>
        </w:rPr>
        <w:t>краснокожих</w:t>
      </w:r>
      <w:proofErr w:type="gramEnd"/>
      <w:r>
        <w:rPr>
          <w:rFonts w:ascii="Times New Roman" w:hAnsi="Times New Roman"/>
          <w:sz w:val="28"/>
          <w:szCs w:val="28"/>
        </w:rPr>
        <w:t>.</w:t>
      </w:r>
    </w:p>
    <w:p w:rsidR="00554E1F" w:rsidRDefault="00554E1F" w:rsidP="006862C6">
      <w:pPr>
        <w:spacing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Америка до прихода туда белых людей – колонизаторов – не знала подорожника. Его семена завезли из Европы. Наблюдательные индейцы сразу же заметили: необычное для них растение появляется там, где прошёл белый человек. А поскольку завоеватели несли туземному населению смерть и горе, индейцы стали его проклинать.</w:t>
      </w:r>
    </w:p>
    <w:p w:rsidR="00554E1F" w:rsidRDefault="00C8022E" w:rsidP="006862C6">
      <w:pPr>
        <w:spacing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 нас подорожник всегда был обычным растением, и его все знали. Он никогда не прячется от человека, наоборот, любит расти у него на виду – вдоль дорог, на лугу, возле домов.</w:t>
      </w:r>
    </w:p>
    <w:p w:rsidR="00C8022E" w:rsidRDefault="00C8022E" w:rsidP="006862C6">
      <w:pPr>
        <w:spacing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 целебные свойства этой травы нам известны. С кем не бывало: оцарапал руку или натёр ногу – приложи листок подорожника к больному месту, и скоро всё заживёт.</w:t>
      </w:r>
    </w:p>
    <w:p w:rsidR="00C8022E" w:rsidRDefault="00C8022E" w:rsidP="006862C6">
      <w:pPr>
        <w:spacing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Я </w:t>
      </w:r>
      <w:proofErr w:type="gramStart"/>
      <w:r>
        <w:rPr>
          <w:rFonts w:ascii="Times New Roman" w:hAnsi="Times New Roman"/>
          <w:sz w:val="28"/>
          <w:szCs w:val="28"/>
        </w:rPr>
        <w:t>думаю</w:t>
      </w:r>
      <w:proofErr w:type="gramEnd"/>
      <w:r>
        <w:rPr>
          <w:rFonts w:ascii="Times New Roman" w:hAnsi="Times New Roman"/>
          <w:sz w:val="28"/>
          <w:szCs w:val="28"/>
        </w:rPr>
        <w:t xml:space="preserve"> индейцы всё таки подружились потом с этим безобидным и полезным растением.</w:t>
      </w:r>
    </w:p>
    <w:p w:rsidR="00ED31DA" w:rsidRPr="00D62236" w:rsidRDefault="00C8022E" w:rsidP="006862C6">
      <w:pPr>
        <w:spacing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Ответ детей: </w:t>
      </w:r>
      <w:r w:rsidR="00D62236">
        <w:rPr>
          <w:rFonts w:ascii="Times New Roman" w:hAnsi="Times New Roman"/>
          <w:sz w:val="28"/>
          <w:szCs w:val="28"/>
        </w:rPr>
        <w:t>травянистое лекарственное растение.</w:t>
      </w:r>
    </w:p>
    <w:p w:rsidR="00ED31DA" w:rsidRPr="00FE6DC5" w:rsidRDefault="00ED31DA" w:rsidP="006862C6">
      <w:pPr>
        <w:spacing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FE6DC5">
        <w:rPr>
          <w:rFonts w:ascii="Times New Roman" w:hAnsi="Times New Roman"/>
          <w:sz w:val="28"/>
          <w:szCs w:val="28"/>
        </w:rPr>
        <w:lastRenderedPageBreak/>
        <w:t xml:space="preserve">                                       План сообщения</w:t>
      </w:r>
    </w:p>
    <w:p w:rsidR="00D62236" w:rsidRDefault="00ED31DA" w:rsidP="006862C6">
      <w:pPr>
        <w:spacing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F337C2">
        <w:rPr>
          <w:rFonts w:ascii="Times New Roman" w:hAnsi="Times New Roman"/>
          <w:sz w:val="28"/>
          <w:szCs w:val="28"/>
        </w:rPr>
        <w:t xml:space="preserve">1. </w:t>
      </w:r>
      <w:r w:rsidR="00D62236">
        <w:rPr>
          <w:rFonts w:ascii="Times New Roman" w:hAnsi="Times New Roman"/>
          <w:sz w:val="28"/>
          <w:szCs w:val="28"/>
        </w:rPr>
        <w:t>Страшная трава.</w:t>
      </w:r>
    </w:p>
    <w:p w:rsidR="00ED31DA" w:rsidRPr="00F337C2" w:rsidRDefault="00D62236" w:rsidP="006862C6">
      <w:pPr>
        <w:spacing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 След белого человека.</w:t>
      </w:r>
    </w:p>
    <w:p w:rsidR="00ED31DA" w:rsidRDefault="00D62236" w:rsidP="006862C6">
      <w:pPr>
        <w:spacing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  Наш знакомый подорожник.</w:t>
      </w:r>
    </w:p>
    <w:p w:rsidR="00D62236" w:rsidRDefault="00D62236" w:rsidP="006862C6">
      <w:pPr>
        <w:spacing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 Где можно встретить подорожник?</w:t>
      </w:r>
    </w:p>
    <w:p w:rsidR="00D62236" w:rsidRPr="00F337C2" w:rsidRDefault="00D62236" w:rsidP="006862C6">
      <w:pPr>
        <w:spacing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 Чем полезен подорожник?</w:t>
      </w:r>
    </w:p>
    <w:p w:rsidR="00ED31DA" w:rsidRPr="00F337C2" w:rsidRDefault="00ED31DA" w:rsidP="006862C6">
      <w:pPr>
        <w:spacing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</w:p>
    <w:p w:rsidR="00ED31DA" w:rsidRPr="00024B10" w:rsidRDefault="00ED31DA" w:rsidP="006862C6">
      <w:pPr>
        <w:spacing w:line="360" w:lineRule="auto"/>
        <w:ind w:firstLine="284"/>
        <w:jc w:val="both"/>
        <w:rPr>
          <w:rFonts w:ascii="Times New Roman" w:hAnsi="Times New Roman"/>
          <w:bCs/>
          <w:sz w:val="28"/>
          <w:szCs w:val="28"/>
        </w:rPr>
      </w:pPr>
      <w:r w:rsidRPr="00F337C2">
        <w:rPr>
          <w:rFonts w:ascii="Times New Roman" w:hAnsi="Times New Roman"/>
          <w:sz w:val="28"/>
          <w:szCs w:val="28"/>
        </w:rPr>
        <w:t xml:space="preserve">Следующее задание по осмыслению текста — это </w:t>
      </w:r>
      <w:proofErr w:type="gramStart"/>
      <w:r w:rsidRPr="00024B10">
        <w:rPr>
          <w:rFonts w:ascii="Times New Roman" w:hAnsi="Times New Roman"/>
          <w:bCs/>
          <w:sz w:val="28"/>
          <w:szCs w:val="28"/>
        </w:rPr>
        <w:t>дидактический</w:t>
      </w:r>
      <w:proofErr w:type="gramEnd"/>
      <w:r w:rsidRPr="00024B10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Pr="00024B10">
        <w:rPr>
          <w:rFonts w:ascii="Times New Roman" w:hAnsi="Times New Roman"/>
          <w:bCs/>
          <w:sz w:val="28"/>
          <w:szCs w:val="28"/>
        </w:rPr>
        <w:t>синквейн</w:t>
      </w:r>
      <w:proofErr w:type="spellEnd"/>
      <w:r w:rsidRPr="00024B10">
        <w:rPr>
          <w:rFonts w:ascii="Times New Roman" w:hAnsi="Times New Roman"/>
          <w:bCs/>
          <w:sz w:val="28"/>
          <w:szCs w:val="28"/>
        </w:rPr>
        <w:t>.</w:t>
      </w:r>
    </w:p>
    <w:p w:rsidR="00ED31DA" w:rsidRPr="00024B10" w:rsidRDefault="00ED31DA" w:rsidP="006862C6">
      <w:pPr>
        <w:spacing w:line="360" w:lineRule="auto"/>
        <w:ind w:firstLine="284"/>
        <w:jc w:val="both"/>
        <w:rPr>
          <w:rFonts w:ascii="Times New Roman" w:hAnsi="Times New Roman"/>
          <w:bCs/>
          <w:sz w:val="28"/>
          <w:szCs w:val="28"/>
        </w:rPr>
      </w:pPr>
      <w:r w:rsidRPr="00F337C2">
        <w:rPr>
          <w:rFonts w:ascii="Times New Roman" w:hAnsi="Times New Roman"/>
          <w:b/>
          <w:bCs/>
          <w:sz w:val="28"/>
          <w:szCs w:val="28"/>
        </w:rPr>
        <w:t>Задание 7</w:t>
      </w:r>
      <w:proofErr w:type="gramStart"/>
      <w:r w:rsidR="008827E5">
        <w:rPr>
          <w:rFonts w:ascii="Times New Roman" w:hAnsi="Times New Roman"/>
          <w:b/>
          <w:bCs/>
          <w:sz w:val="28"/>
          <w:szCs w:val="28"/>
          <w:lang w:val="en-US"/>
        </w:rPr>
        <w:t xml:space="preserve"> </w:t>
      </w:r>
      <w:r w:rsidR="00D62236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D62236" w:rsidRPr="00024B10">
        <w:rPr>
          <w:rFonts w:ascii="Times New Roman" w:hAnsi="Times New Roman"/>
          <w:bCs/>
          <w:sz w:val="28"/>
          <w:szCs w:val="28"/>
        </w:rPr>
        <w:t>С</w:t>
      </w:r>
      <w:proofErr w:type="gramEnd"/>
      <w:r w:rsidR="00D62236" w:rsidRPr="00024B10">
        <w:rPr>
          <w:rFonts w:ascii="Times New Roman" w:hAnsi="Times New Roman"/>
          <w:bCs/>
          <w:sz w:val="28"/>
          <w:szCs w:val="28"/>
        </w:rPr>
        <w:t xml:space="preserve">оставьте </w:t>
      </w:r>
      <w:proofErr w:type="spellStart"/>
      <w:r w:rsidR="00D62236" w:rsidRPr="00024B10">
        <w:rPr>
          <w:rFonts w:ascii="Times New Roman" w:hAnsi="Times New Roman"/>
          <w:bCs/>
          <w:sz w:val="28"/>
          <w:szCs w:val="28"/>
        </w:rPr>
        <w:t>синквейн</w:t>
      </w:r>
      <w:proofErr w:type="spellEnd"/>
      <w:r w:rsidR="00D62236" w:rsidRPr="00024B10">
        <w:rPr>
          <w:rFonts w:ascii="Times New Roman" w:hAnsi="Times New Roman"/>
          <w:bCs/>
          <w:sz w:val="28"/>
          <w:szCs w:val="28"/>
        </w:rPr>
        <w:t xml:space="preserve"> о растении</w:t>
      </w:r>
      <w:r w:rsidRPr="00024B10">
        <w:rPr>
          <w:rFonts w:ascii="Times New Roman" w:hAnsi="Times New Roman"/>
          <w:bCs/>
          <w:sz w:val="28"/>
          <w:szCs w:val="28"/>
        </w:rPr>
        <w:t>, краткое сообщение о котором вы только что прослушали. Можно использовать текст и ваш план.</w:t>
      </w:r>
    </w:p>
    <w:p w:rsidR="00ED31DA" w:rsidRPr="00F337C2" w:rsidRDefault="00ED31DA" w:rsidP="006862C6">
      <w:pPr>
        <w:spacing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F337C2">
        <w:rPr>
          <w:rFonts w:ascii="Times New Roman" w:hAnsi="Times New Roman"/>
          <w:sz w:val="28"/>
          <w:szCs w:val="28"/>
        </w:rPr>
        <w:t>Каждой группе выдаётся такая форма:</w:t>
      </w:r>
    </w:p>
    <w:p w:rsidR="00ED31DA" w:rsidRPr="00F337C2" w:rsidRDefault="00ED31DA" w:rsidP="006862C6">
      <w:pPr>
        <w:spacing w:line="360" w:lineRule="auto"/>
        <w:ind w:firstLine="284"/>
        <w:jc w:val="center"/>
        <w:rPr>
          <w:rFonts w:ascii="Times New Roman" w:hAnsi="Times New Roman"/>
          <w:i/>
          <w:iCs/>
          <w:sz w:val="28"/>
          <w:szCs w:val="28"/>
        </w:rPr>
      </w:pPr>
      <w:r w:rsidRPr="00F337C2">
        <w:rPr>
          <w:rFonts w:ascii="Times New Roman" w:hAnsi="Times New Roman"/>
          <w:sz w:val="28"/>
          <w:szCs w:val="28"/>
        </w:rPr>
        <w:t xml:space="preserve">       </w:t>
      </w:r>
      <w:r w:rsidRPr="00F337C2">
        <w:rPr>
          <w:rFonts w:ascii="Times New Roman" w:hAnsi="Times New Roman"/>
          <w:i/>
          <w:iCs/>
          <w:sz w:val="28"/>
          <w:szCs w:val="28"/>
        </w:rPr>
        <w:t xml:space="preserve">  Составление </w:t>
      </w:r>
      <w:proofErr w:type="spellStart"/>
      <w:r w:rsidRPr="00F337C2">
        <w:rPr>
          <w:rFonts w:ascii="Times New Roman" w:hAnsi="Times New Roman"/>
          <w:i/>
          <w:iCs/>
          <w:sz w:val="28"/>
          <w:szCs w:val="28"/>
        </w:rPr>
        <w:t>синквейна</w:t>
      </w:r>
      <w:proofErr w:type="spellEnd"/>
      <w:r w:rsidRPr="00F337C2">
        <w:rPr>
          <w:rFonts w:ascii="Times New Roman" w:hAnsi="Times New Roman"/>
          <w:i/>
          <w:iCs/>
          <w:sz w:val="28"/>
          <w:szCs w:val="28"/>
        </w:rPr>
        <w:t>.</w:t>
      </w:r>
    </w:p>
    <w:p w:rsidR="00ED31DA" w:rsidRPr="00F337C2" w:rsidRDefault="00ED31DA" w:rsidP="006862C6">
      <w:pPr>
        <w:spacing w:line="360" w:lineRule="auto"/>
        <w:ind w:firstLine="284"/>
        <w:jc w:val="both"/>
        <w:rPr>
          <w:rFonts w:ascii="Times New Roman" w:hAnsi="Times New Roman"/>
          <w:i/>
          <w:iCs/>
          <w:sz w:val="28"/>
          <w:szCs w:val="28"/>
        </w:rPr>
      </w:pPr>
      <w:r w:rsidRPr="00F337C2">
        <w:rPr>
          <w:rFonts w:ascii="Times New Roman" w:hAnsi="Times New Roman"/>
          <w:i/>
          <w:iCs/>
          <w:sz w:val="28"/>
          <w:szCs w:val="28"/>
        </w:rPr>
        <w:t>Сущ. ___________________</w:t>
      </w:r>
    </w:p>
    <w:p w:rsidR="00ED31DA" w:rsidRPr="00F337C2" w:rsidRDefault="00ED31DA" w:rsidP="006862C6">
      <w:pPr>
        <w:spacing w:line="360" w:lineRule="auto"/>
        <w:ind w:firstLine="284"/>
        <w:jc w:val="both"/>
        <w:rPr>
          <w:rFonts w:ascii="Times New Roman" w:hAnsi="Times New Roman"/>
          <w:i/>
          <w:iCs/>
          <w:sz w:val="28"/>
          <w:szCs w:val="28"/>
        </w:rPr>
      </w:pPr>
      <w:r w:rsidRPr="00F337C2">
        <w:rPr>
          <w:rFonts w:ascii="Times New Roman" w:hAnsi="Times New Roman"/>
          <w:i/>
          <w:iCs/>
          <w:sz w:val="28"/>
          <w:szCs w:val="28"/>
        </w:rPr>
        <w:t>Прил. ______________      Прил. ____________</w:t>
      </w:r>
    </w:p>
    <w:p w:rsidR="00ED31DA" w:rsidRPr="00F337C2" w:rsidRDefault="00ED31DA" w:rsidP="006862C6">
      <w:pPr>
        <w:spacing w:line="360" w:lineRule="auto"/>
        <w:ind w:firstLine="284"/>
        <w:jc w:val="both"/>
        <w:rPr>
          <w:rFonts w:ascii="Times New Roman" w:hAnsi="Times New Roman"/>
          <w:i/>
          <w:iCs/>
          <w:sz w:val="28"/>
          <w:szCs w:val="28"/>
        </w:rPr>
      </w:pPr>
      <w:r w:rsidRPr="00F337C2">
        <w:rPr>
          <w:rFonts w:ascii="Times New Roman" w:hAnsi="Times New Roman"/>
          <w:i/>
          <w:iCs/>
          <w:sz w:val="28"/>
          <w:szCs w:val="28"/>
        </w:rPr>
        <w:t>Гл. ________________      Гл.  ________________  Гл. _________________</w:t>
      </w:r>
    </w:p>
    <w:p w:rsidR="00ED31DA" w:rsidRPr="00F337C2" w:rsidRDefault="00ED31DA" w:rsidP="006862C6">
      <w:pPr>
        <w:spacing w:line="360" w:lineRule="auto"/>
        <w:ind w:firstLine="284"/>
        <w:jc w:val="both"/>
        <w:rPr>
          <w:rFonts w:ascii="Times New Roman" w:hAnsi="Times New Roman"/>
          <w:i/>
          <w:iCs/>
          <w:sz w:val="28"/>
          <w:szCs w:val="28"/>
        </w:rPr>
      </w:pPr>
      <w:r w:rsidRPr="00F337C2">
        <w:rPr>
          <w:rFonts w:ascii="Times New Roman" w:hAnsi="Times New Roman"/>
          <w:i/>
          <w:iCs/>
          <w:sz w:val="28"/>
          <w:szCs w:val="28"/>
        </w:rPr>
        <w:t xml:space="preserve">Фраза </w:t>
      </w:r>
      <w:r w:rsidRPr="00F337C2">
        <w:rPr>
          <w:rFonts w:ascii="Times New Roman" w:hAnsi="Times New Roman"/>
          <w:i/>
          <w:iCs/>
          <w:sz w:val="28"/>
          <w:szCs w:val="28"/>
          <w:lang w:val="en-US"/>
        </w:rPr>
        <w:t>I</w:t>
      </w:r>
      <w:r w:rsidRPr="00F337C2">
        <w:rPr>
          <w:rFonts w:ascii="Times New Roman" w:hAnsi="Times New Roman"/>
          <w:i/>
          <w:iCs/>
          <w:sz w:val="28"/>
          <w:szCs w:val="28"/>
        </w:rPr>
        <w:t>______________  ______________  _____________  _______________.</w:t>
      </w:r>
    </w:p>
    <w:p w:rsidR="00ED31DA" w:rsidRPr="00F337C2" w:rsidRDefault="00ED31DA" w:rsidP="006862C6">
      <w:pPr>
        <w:spacing w:line="360" w:lineRule="auto"/>
        <w:ind w:firstLine="284"/>
        <w:jc w:val="both"/>
        <w:rPr>
          <w:rFonts w:ascii="Times New Roman" w:hAnsi="Times New Roman"/>
          <w:i/>
          <w:iCs/>
          <w:sz w:val="28"/>
          <w:szCs w:val="28"/>
        </w:rPr>
      </w:pPr>
      <w:r w:rsidRPr="00F337C2">
        <w:rPr>
          <w:rFonts w:ascii="Times New Roman" w:hAnsi="Times New Roman"/>
          <w:i/>
          <w:iCs/>
          <w:sz w:val="28"/>
          <w:szCs w:val="28"/>
        </w:rPr>
        <w:t>Сущ. (синоним 1) __________________</w:t>
      </w:r>
    </w:p>
    <w:p w:rsidR="00ED31DA" w:rsidRPr="00F337C2" w:rsidRDefault="00ED31DA" w:rsidP="006862C6">
      <w:pPr>
        <w:numPr>
          <w:ilvl w:val="0"/>
          <w:numId w:val="7"/>
        </w:numPr>
        <w:spacing w:line="360" w:lineRule="auto"/>
        <w:ind w:left="0" w:firstLine="284"/>
        <w:jc w:val="both"/>
        <w:rPr>
          <w:rFonts w:ascii="Times New Roman" w:hAnsi="Times New Roman"/>
          <w:sz w:val="28"/>
          <w:szCs w:val="28"/>
        </w:rPr>
      </w:pPr>
      <w:r w:rsidRPr="00F337C2">
        <w:rPr>
          <w:rFonts w:ascii="Times New Roman" w:hAnsi="Times New Roman"/>
          <w:sz w:val="28"/>
          <w:szCs w:val="28"/>
        </w:rPr>
        <w:t xml:space="preserve">1-я строчка: тема </w:t>
      </w:r>
      <w:proofErr w:type="spellStart"/>
      <w:r w:rsidRPr="00F337C2">
        <w:rPr>
          <w:rFonts w:ascii="Times New Roman" w:hAnsi="Times New Roman"/>
          <w:sz w:val="28"/>
          <w:szCs w:val="28"/>
        </w:rPr>
        <w:t>синквейна</w:t>
      </w:r>
      <w:proofErr w:type="spellEnd"/>
      <w:r w:rsidRPr="00F337C2">
        <w:rPr>
          <w:rFonts w:ascii="Times New Roman" w:hAnsi="Times New Roman"/>
          <w:sz w:val="28"/>
          <w:szCs w:val="28"/>
        </w:rPr>
        <w:t>, заключает в себе одно слово (обычно существительное или местоимение), которое обозначает объект или предмет, о котором пойдёт речь.</w:t>
      </w:r>
    </w:p>
    <w:p w:rsidR="00ED31DA" w:rsidRPr="00F337C2" w:rsidRDefault="00ED31DA" w:rsidP="006862C6">
      <w:pPr>
        <w:numPr>
          <w:ilvl w:val="0"/>
          <w:numId w:val="7"/>
        </w:numPr>
        <w:spacing w:line="360" w:lineRule="auto"/>
        <w:ind w:left="0" w:firstLine="284"/>
        <w:jc w:val="both"/>
        <w:rPr>
          <w:rFonts w:ascii="Times New Roman" w:hAnsi="Times New Roman"/>
          <w:sz w:val="28"/>
          <w:szCs w:val="28"/>
        </w:rPr>
      </w:pPr>
      <w:r w:rsidRPr="00F337C2">
        <w:rPr>
          <w:rFonts w:ascii="Times New Roman" w:hAnsi="Times New Roman"/>
          <w:sz w:val="28"/>
          <w:szCs w:val="28"/>
        </w:rPr>
        <w:t xml:space="preserve">2-я строчка: 2 слова (чаще всего прилагательные или причастия), они дают описание признаков и свойств выбранного в </w:t>
      </w:r>
      <w:proofErr w:type="spellStart"/>
      <w:r w:rsidRPr="00F337C2">
        <w:rPr>
          <w:rFonts w:ascii="Times New Roman" w:hAnsi="Times New Roman"/>
          <w:sz w:val="28"/>
          <w:szCs w:val="28"/>
        </w:rPr>
        <w:t>синквейне</w:t>
      </w:r>
      <w:proofErr w:type="spellEnd"/>
      <w:r w:rsidRPr="00F337C2">
        <w:rPr>
          <w:rFonts w:ascii="Times New Roman" w:hAnsi="Times New Roman"/>
          <w:sz w:val="28"/>
          <w:szCs w:val="28"/>
        </w:rPr>
        <w:t xml:space="preserve"> предмета или объекта.</w:t>
      </w:r>
    </w:p>
    <w:p w:rsidR="00ED31DA" w:rsidRPr="00F337C2" w:rsidRDefault="00ED31DA" w:rsidP="006862C6">
      <w:pPr>
        <w:numPr>
          <w:ilvl w:val="0"/>
          <w:numId w:val="7"/>
        </w:numPr>
        <w:spacing w:line="360" w:lineRule="auto"/>
        <w:ind w:left="0" w:firstLine="284"/>
        <w:jc w:val="both"/>
        <w:rPr>
          <w:rFonts w:ascii="Times New Roman" w:hAnsi="Times New Roman"/>
          <w:sz w:val="28"/>
          <w:szCs w:val="28"/>
        </w:rPr>
      </w:pPr>
      <w:r w:rsidRPr="00F337C2">
        <w:rPr>
          <w:rFonts w:ascii="Times New Roman" w:hAnsi="Times New Roman"/>
          <w:sz w:val="28"/>
          <w:szCs w:val="28"/>
        </w:rPr>
        <w:t>3-я строчка: описание характерных действий объекта тремя глаголами или деепричастиями.</w:t>
      </w:r>
    </w:p>
    <w:p w:rsidR="00ED31DA" w:rsidRPr="00F337C2" w:rsidRDefault="00ED31DA" w:rsidP="006862C6">
      <w:pPr>
        <w:numPr>
          <w:ilvl w:val="0"/>
          <w:numId w:val="7"/>
        </w:numPr>
        <w:spacing w:line="360" w:lineRule="auto"/>
        <w:ind w:left="0" w:firstLine="284"/>
        <w:jc w:val="both"/>
        <w:rPr>
          <w:rFonts w:ascii="Times New Roman" w:hAnsi="Times New Roman"/>
          <w:sz w:val="28"/>
          <w:szCs w:val="28"/>
        </w:rPr>
      </w:pPr>
      <w:r w:rsidRPr="00F337C2">
        <w:rPr>
          <w:rFonts w:ascii="Times New Roman" w:hAnsi="Times New Roman"/>
          <w:sz w:val="28"/>
          <w:szCs w:val="28"/>
        </w:rPr>
        <w:t xml:space="preserve">4-я строчка: фраза из четырёх слов, выражающая личное отношение автора </w:t>
      </w:r>
      <w:proofErr w:type="spellStart"/>
      <w:r w:rsidRPr="00F337C2">
        <w:rPr>
          <w:rFonts w:ascii="Times New Roman" w:hAnsi="Times New Roman"/>
          <w:sz w:val="28"/>
          <w:szCs w:val="28"/>
        </w:rPr>
        <w:t>синквейна</w:t>
      </w:r>
      <w:proofErr w:type="spellEnd"/>
      <w:r w:rsidRPr="00F337C2">
        <w:rPr>
          <w:rFonts w:ascii="Times New Roman" w:hAnsi="Times New Roman"/>
          <w:sz w:val="28"/>
          <w:szCs w:val="28"/>
        </w:rPr>
        <w:t xml:space="preserve"> к описываемому предмету или объекту.</w:t>
      </w:r>
    </w:p>
    <w:p w:rsidR="00FE6DC5" w:rsidRDefault="00ED31DA" w:rsidP="006862C6">
      <w:pPr>
        <w:numPr>
          <w:ilvl w:val="0"/>
          <w:numId w:val="7"/>
        </w:numPr>
        <w:spacing w:line="360" w:lineRule="auto"/>
        <w:ind w:left="0" w:firstLine="284"/>
        <w:jc w:val="both"/>
        <w:rPr>
          <w:rFonts w:ascii="Times New Roman" w:hAnsi="Times New Roman"/>
          <w:sz w:val="28"/>
          <w:szCs w:val="28"/>
        </w:rPr>
      </w:pPr>
      <w:r w:rsidRPr="00FE6DC5">
        <w:rPr>
          <w:rFonts w:ascii="Times New Roman" w:hAnsi="Times New Roman"/>
          <w:sz w:val="28"/>
          <w:szCs w:val="28"/>
        </w:rPr>
        <w:t>5-я строчка: синоним из одного слова к теме или резюме, характеризующее суть предмета или объекта</w:t>
      </w:r>
      <w:r w:rsidR="00FE6DC5">
        <w:rPr>
          <w:rFonts w:ascii="Times New Roman" w:hAnsi="Times New Roman"/>
          <w:sz w:val="28"/>
          <w:szCs w:val="28"/>
        </w:rPr>
        <w:t>.</w:t>
      </w:r>
      <w:r w:rsidR="00FE6DC5" w:rsidRPr="00FE6DC5">
        <w:rPr>
          <w:rFonts w:ascii="Times New Roman" w:hAnsi="Times New Roman"/>
          <w:sz w:val="28"/>
          <w:szCs w:val="28"/>
        </w:rPr>
        <w:t xml:space="preserve"> </w:t>
      </w:r>
    </w:p>
    <w:p w:rsidR="00ED31DA" w:rsidRPr="00FE6DC5" w:rsidRDefault="00ED31DA" w:rsidP="006862C6">
      <w:pPr>
        <w:spacing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FE6DC5">
        <w:rPr>
          <w:rFonts w:ascii="Times New Roman" w:hAnsi="Times New Roman"/>
          <w:sz w:val="28"/>
          <w:szCs w:val="28"/>
        </w:rPr>
        <w:t xml:space="preserve">Написание </w:t>
      </w:r>
      <w:proofErr w:type="spellStart"/>
      <w:r w:rsidRPr="00FE6DC5">
        <w:rPr>
          <w:rFonts w:ascii="Times New Roman" w:hAnsi="Times New Roman"/>
          <w:sz w:val="28"/>
          <w:szCs w:val="28"/>
        </w:rPr>
        <w:t>синквейна</w:t>
      </w:r>
      <w:proofErr w:type="spellEnd"/>
      <w:r w:rsidRPr="00FE6DC5">
        <w:rPr>
          <w:rFonts w:ascii="Times New Roman" w:hAnsi="Times New Roman"/>
          <w:sz w:val="28"/>
          <w:szCs w:val="28"/>
        </w:rPr>
        <w:t xml:space="preserve"> является формой свободного творчества, требующей </w:t>
      </w:r>
      <w:r w:rsidRPr="00FE6DC5">
        <w:rPr>
          <w:rFonts w:ascii="Times New Roman" w:hAnsi="Times New Roman"/>
          <w:sz w:val="28"/>
          <w:szCs w:val="28"/>
        </w:rPr>
        <w:lastRenderedPageBreak/>
        <w:t xml:space="preserve">от автора умения находить в информационном материале наиболее существенные элементы, делать выводы и кратко их формулировать. Составление </w:t>
      </w:r>
      <w:proofErr w:type="spellStart"/>
      <w:r w:rsidRPr="00FE6DC5">
        <w:rPr>
          <w:rFonts w:ascii="Times New Roman" w:hAnsi="Times New Roman"/>
          <w:sz w:val="28"/>
          <w:szCs w:val="28"/>
        </w:rPr>
        <w:t>синквейна</w:t>
      </w:r>
      <w:proofErr w:type="spellEnd"/>
      <w:r w:rsidRPr="00FE6DC5">
        <w:rPr>
          <w:rFonts w:ascii="Times New Roman" w:hAnsi="Times New Roman"/>
          <w:sz w:val="28"/>
          <w:szCs w:val="28"/>
        </w:rPr>
        <w:t xml:space="preserve"> полезно для выработки у младших школьников способности к анализу. Умение учащихся составлять </w:t>
      </w:r>
      <w:proofErr w:type="spellStart"/>
      <w:r w:rsidRPr="00FE6DC5">
        <w:rPr>
          <w:rFonts w:ascii="Times New Roman" w:hAnsi="Times New Roman"/>
          <w:sz w:val="28"/>
          <w:szCs w:val="28"/>
        </w:rPr>
        <w:t>синквейн</w:t>
      </w:r>
      <w:proofErr w:type="spellEnd"/>
      <w:r w:rsidRPr="00FE6DC5">
        <w:rPr>
          <w:rFonts w:ascii="Times New Roman" w:hAnsi="Times New Roman"/>
          <w:sz w:val="28"/>
          <w:szCs w:val="28"/>
        </w:rPr>
        <w:t xml:space="preserve"> является показателем того, что учащийся знает материал темы; умеет выделять наиболее характерные особенности изучаемого явления, процесса, предмета; умеет применять полученные знания для решения новой для него задачи.</w:t>
      </w:r>
    </w:p>
    <w:p w:rsidR="00ED31DA" w:rsidRPr="00F337C2" w:rsidRDefault="00ED31DA" w:rsidP="006862C6">
      <w:pPr>
        <w:spacing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F337C2">
        <w:rPr>
          <w:rFonts w:ascii="Times New Roman" w:hAnsi="Times New Roman"/>
          <w:sz w:val="28"/>
          <w:szCs w:val="28"/>
        </w:rPr>
        <w:t xml:space="preserve">           Вот пример </w:t>
      </w:r>
      <w:proofErr w:type="spellStart"/>
      <w:r w:rsidRPr="00F337C2">
        <w:rPr>
          <w:rFonts w:ascii="Times New Roman" w:hAnsi="Times New Roman"/>
          <w:sz w:val="28"/>
          <w:szCs w:val="28"/>
        </w:rPr>
        <w:t>синквейна</w:t>
      </w:r>
      <w:proofErr w:type="spellEnd"/>
      <w:r w:rsidRPr="00F337C2">
        <w:rPr>
          <w:rFonts w:ascii="Times New Roman" w:hAnsi="Times New Roman"/>
          <w:sz w:val="28"/>
          <w:szCs w:val="28"/>
        </w:rPr>
        <w:t xml:space="preserve">, </w:t>
      </w:r>
      <w:proofErr w:type="gramStart"/>
      <w:r w:rsidRPr="00F337C2">
        <w:rPr>
          <w:rFonts w:ascii="Times New Roman" w:hAnsi="Times New Roman"/>
          <w:sz w:val="28"/>
          <w:szCs w:val="28"/>
        </w:rPr>
        <w:t>составленного</w:t>
      </w:r>
      <w:proofErr w:type="gramEnd"/>
      <w:r w:rsidRPr="00F337C2">
        <w:rPr>
          <w:rFonts w:ascii="Times New Roman" w:hAnsi="Times New Roman"/>
          <w:sz w:val="28"/>
          <w:szCs w:val="28"/>
        </w:rPr>
        <w:t xml:space="preserve"> ребятами по заданной теме.</w:t>
      </w:r>
    </w:p>
    <w:p w:rsidR="00ED31DA" w:rsidRPr="00F337C2" w:rsidRDefault="00024B10" w:rsidP="006862C6">
      <w:pPr>
        <w:spacing w:line="360" w:lineRule="auto"/>
        <w:ind w:firstLine="284"/>
        <w:jc w:val="center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  <w:u w:val="single"/>
        </w:rPr>
        <w:t>ПОДОРОЖНИК</w:t>
      </w:r>
    </w:p>
    <w:p w:rsidR="00ED31DA" w:rsidRPr="00F337C2" w:rsidRDefault="00024B10" w:rsidP="006862C6">
      <w:pPr>
        <w:spacing w:line="360" w:lineRule="auto"/>
        <w:ind w:firstLine="284"/>
        <w:jc w:val="center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  <w:u w:val="single"/>
        </w:rPr>
        <w:t>Травянистый,  лекарственный</w:t>
      </w:r>
    </w:p>
    <w:p w:rsidR="00ED31DA" w:rsidRPr="00F337C2" w:rsidRDefault="00024B10" w:rsidP="006862C6">
      <w:pPr>
        <w:spacing w:line="360" w:lineRule="auto"/>
        <w:ind w:firstLine="284"/>
        <w:jc w:val="center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  <w:u w:val="single"/>
        </w:rPr>
        <w:t>Растёт,   цветёт, лечит</w:t>
      </w:r>
    </w:p>
    <w:p w:rsidR="00ED31DA" w:rsidRPr="00F337C2" w:rsidRDefault="00024B10" w:rsidP="006862C6">
      <w:pPr>
        <w:spacing w:line="360" w:lineRule="auto"/>
        <w:ind w:firstLine="284"/>
        <w:jc w:val="center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  <w:u w:val="single"/>
        </w:rPr>
        <w:t>Лекарственное травянистое растение растёт у дорог.</w:t>
      </w:r>
    </w:p>
    <w:p w:rsidR="00ED31DA" w:rsidRPr="0094581A" w:rsidRDefault="00024B10" w:rsidP="006862C6">
      <w:pPr>
        <w:spacing w:line="360" w:lineRule="auto"/>
        <w:ind w:firstLine="284"/>
        <w:jc w:val="center"/>
        <w:rPr>
          <w:rFonts w:ascii="Times New Roman" w:hAnsi="Times New Roman"/>
          <w:b/>
          <w:iCs/>
          <w:sz w:val="28"/>
          <w:szCs w:val="28"/>
        </w:rPr>
      </w:pPr>
      <w:r w:rsidRPr="0094581A">
        <w:rPr>
          <w:rFonts w:ascii="Times New Roman" w:hAnsi="Times New Roman"/>
          <w:b/>
          <w:iCs/>
          <w:sz w:val="28"/>
          <w:szCs w:val="28"/>
        </w:rPr>
        <w:t>ПРИЁМЫ ФРМИРОВАНИЯ ПОНИМАНИЯ, ОСМЫСЛЕНИЯ ПРОЧИТАННОГО</w:t>
      </w:r>
    </w:p>
    <w:p w:rsidR="003C0B13" w:rsidRDefault="00024B10" w:rsidP="006862C6">
      <w:pPr>
        <w:spacing w:line="360" w:lineRule="auto"/>
        <w:ind w:firstLine="284"/>
        <w:rPr>
          <w:rFonts w:ascii="Times New Roman" w:hAnsi="Times New Roman"/>
          <w:iCs/>
          <w:sz w:val="28"/>
          <w:szCs w:val="28"/>
        </w:rPr>
      </w:pPr>
      <w:r w:rsidRPr="0094581A">
        <w:rPr>
          <w:rFonts w:ascii="Times New Roman" w:hAnsi="Times New Roman"/>
          <w:b/>
          <w:iCs/>
          <w:sz w:val="28"/>
          <w:szCs w:val="28"/>
        </w:rPr>
        <w:t>Учитель:</w:t>
      </w:r>
      <w:r>
        <w:rPr>
          <w:rFonts w:ascii="Times New Roman" w:hAnsi="Times New Roman"/>
          <w:iCs/>
          <w:sz w:val="28"/>
          <w:szCs w:val="28"/>
        </w:rPr>
        <w:t xml:space="preserve"> сейчас мы поиграем с вами</w:t>
      </w:r>
      <w:proofErr w:type="gramStart"/>
      <w:r>
        <w:rPr>
          <w:rFonts w:ascii="Times New Roman" w:hAnsi="Times New Roman"/>
          <w:iCs/>
          <w:sz w:val="28"/>
          <w:szCs w:val="28"/>
        </w:rPr>
        <w:t xml:space="preserve"> .</w:t>
      </w:r>
      <w:proofErr w:type="gramEnd"/>
      <w:r>
        <w:rPr>
          <w:rFonts w:ascii="Times New Roman" w:hAnsi="Times New Roman"/>
          <w:iCs/>
          <w:sz w:val="28"/>
          <w:szCs w:val="28"/>
        </w:rPr>
        <w:t xml:space="preserve"> </w:t>
      </w:r>
    </w:p>
    <w:p w:rsidR="00024B10" w:rsidRDefault="003C0B13" w:rsidP="006862C6">
      <w:pPr>
        <w:spacing w:line="360" w:lineRule="auto"/>
        <w:ind w:firstLine="284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1.</w:t>
      </w:r>
      <w:r w:rsidR="00024B10">
        <w:rPr>
          <w:rFonts w:ascii="Times New Roman" w:hAnsi="Times New Roman"/>
          <w:iCs/>
          <w:sz w:val="28"/>
          <w:szCs w:val="28"/>
        </w:rPr>
        <w:t xml:space="preserve">(игра </w:t>
      </w:r>
      <w:r w:rsidR="0094581A">
        <w:rPr>
          <w:rFonts w:ascii="Times New Roman" w:hAnsi="Times New Roman"/>
          <w:iCs/>
          <w:sz w:val="28"/>
          <w:szCs w:val="28"/>
        </w:rPr>
        <w:t>«ДА-НЕТ-КА»). Учитель напоминает правила игры:</w:t>
      </w:r>
    </w:p>
    <w:p w:rsidR="0094581A" w:rsidRDefault="0094581A" w:rsidP="006862C6">
      <w:pPr>
        <w:spacing w:line="360" w:lineRule="auto"/>
        <w:ind w:firstLine="284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Один из вас загадает любое растение. Остальные ребята будут его отгадывать при помощи вопросов. Только вопросы должны быть особенные, требующие только ответов «ДА» или «НЕТ»</w:t>
      </w:r>
    </w:p>
    <w:p w:rsidR="0094581A" w:rsidRDefault="0094581A" w:rsidP="006862C6">
      <w:pPr>
        <w:spacing w:line="360" w:lineRule="auto"/>
        <w:ind w:firstLine="284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Учитель направляет ребят, иногда принимая участие</w:t>
      </w:r>
      <w:r w:rsidR="006862C6" w:rsidRPr="006862C6">
        <w:rPr>
          <w:rFonts w:ascii="Times New Roman" w:hAnsi="Times New Roman"/>
          <w:iCs/>
          <w:sz w:val="28"/>
          <w:szCs w:val="28"/>
        </w:rPr>
        <w:t xml:space="preserve"> </w:t>
      </w:r>
      <w:r>
        <w:rPr>
          <w:rFonts w:ascii="Times New Roman" w:hAnsi="Times New Roman"/>
          <w:iCs/>
          <w:sz w:val="28"/>
          <w:szCs w:val="28"/>
        </w:rPr>
        <w:t>(задавая свой вопрос)</w:t>
      </w:r>
    </w:p>
    <w:p w:rsidR="0094581A" w:rsidRDefault="0094581A" w:rsidP="006862C6">
      <w:pPr>
        <w:spacing w:line="360" w:lineRule="auto"/>
        <w:ind w:firstLine="284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Вариант игры:</w:t>
      </w:r>
    </w:p>
    <w:p w:rsidR="0094581A" w:rsidRDefault="0094581A" w:rsidP="006862C6">
      <w:pPr>
        <w:spacing w:line="360" w:lineRule="auto"/>
        <w:ind w:firstLine="284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- Это травянистое растение? (нет)</w:t>
      </w:r>
    </w:p>
    <w:p w:rsidR="0094581A" w:rsidRDefault="0094581A" w:rsidP="006862C6">
      <w:pPr>
        <w:spacing w:line="360" w:lineRule="auto"/>
        <w:ind w:firstLine="284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 xml:space="preserve">-Это цветковое растение? (да) </w:t>
      </w:r>
    </w:p>
    <w:p w:rsidR="0094581A" w:rsidRDefault="0094581A" w:rsidP="006862C6">
      <w:pPr>
        <w:spacing w:line="360" w:lineRule="auto"/>
        <w:ind w:firstLine="284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(дети пытаются перечислять цветы, следует направить вопросы в другое русло)</w:t>
      </w:r>
    </w:p>
    <w:p w:rsidR="0094581A" w:rsidRDefault="0094581A" w:rsidP="006862C6">
      <w:pPr>
        <w:spacing w:line="360" w:lineRule="auto"/>
        <w:ind w:firstLine="284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- Растение растёт в поле? (нет)</w:t>
      </w:r>
    </w:p>
    <w:p w:rsidR="0094581A" w:rsidRDefault="0094581A" w:rsidP="006862C6">
      <w:pPr>
        <w:spacing w:line="360" w:lineRule="auto"/>
        <w:ind w:firstLine="284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- Оно растёт на клумбе? (нет)</w:t>
      </w:r>
    </w:p>
    <w:p w:rsidR="0094581A" w:rsidRDefault="00C54588" w:rsidP="006862C6">
      <w:pPr>
        <w:spacing w:line="360" w:lineRule="auto"/>
        <w:ind w:firstLine="284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- Это комнатное растение</w:t>
      </w:r>
      <w:proofErr w:type="gramStart"/>
      <w:r>
        <w:rPr>
          <w:rFonts w:ascii="Times New Roman" w:hAnsi="Times New Roman"/>
          <w:iCs/>
          <w:sz w:val="28"/>
          <w:szCs w:val="28"/>
        </w:rPr>
        <w:t>?(</w:t>
      </w:r>
      <w:proofErr w:type="gramEnd"/>
      <w:r>
        <w:rPr>
          <w:rFonts w:ascii="Times New Roman" w:hAnsi="Times New Roman"/>
          <w:iCs/>
          <w:sz w:val="28"/>
          <w:szCs w:val="28"/>
        </w:rPr>
        <w:t>нет)</w:t>
      </w:r>
    </w:p>
    <w:p w:rsidR="00C54588" w:rsidRDefault="00C54588" w:rsidP="006862C6">
      <w:pPr>
        <w:spacing w:line="360" w:lineRule="auto"/>
        <w:ind w:firstLine="284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-Это дерево? (да)</w:t>
      </w:r>
    </w:p>
    <w:p w:rsidR="00C54588" w:rsidRDefault="00C54588" w:rsidP="006862C6">
      <w:pPr>
        <w:spacing w:line="360" w:lineRule="auto"/>
        <w:ind w:firstLine="284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- Оно растёт в саду? (да)</w:t>
      </w:r>
    </w:p>
    <w:p w:rsidR="00C54588" w:rsidRDefault="00C54588" w:rsidP="006862C6">
      <w:pPr>
        <w:spacing w:line="360" w:lineRule="auto"/>
        <w:ind w:firstLine="284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lastRenderedPageBreak/>
        <w:t>- Это дерево плодовое? (да)</w:t>
      </w:r>
    </w:p>
    <w:p w:rsidR="00C54588" w:rsidRDefault="00C54588" w:rsidP="006862C6">
      <w:pPr>
        <w:spacing w:line="360" w:lineRule="auto"/>
        <w:ind w:firstLine="284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( опять идёт перечисление, учитель помогает)</w:t>
      </w:r>
    </w:p>
    <w:p w:rsidR="00C54588" w:rsidRDefault="00C54588" w:rsidP="006862C6">
      <w:pPr>
        <w:spacing w:line="360" w:lineRule="auto"/>
        <w:ind w:firstLine="284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- Оно растёт в нашей стране? (да)</w:t>
      </w:r>
    </w:p>
    <w:p w:rsidR="00C54588" w:rsidRDefault="00C54588" w:rsidP="006862C6">
      <w:pPr>
        <w:spacing w:line="360" w:lineRule="auto"/>
        <w:ind w:firstLine="284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-У него крупные плоды? (да)</w:t>
      </w:r>
    </w:p>
    <w:p w:rsidR="00C54588" w:rsidRDefault="00C54588" w:rsidP="006862C6">
      <w:pPr>
        <w:spacing w:line="360" w:lineRule="auto"/>
        <w:ind w:firstLine="284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- Это яблоня</w:t>
      </w:r>
      <w:proofErr w:type="gramStart"/>
      <w:r>
        <w:rPr>
          <w:rFonts w:ascii="Times New Roman" w:hAnsi="Times New Roman"/>
          <w:iCs/>
          <w:sz w:val="28"/>
          <w:szCs w:val="28"/>
        </w:rPr>
        <w:t>?(</w:t>
      </w:r>
      <w:proofErr w:type="gramEnd"/>
      <w:r>
        <w:rPr>
          <w:rFonts w:ascii="Times New Roman" w:hAnsi="Times New Roman"/>
          <w:iCs/>
          <w:sz w:val="28"/>
          <w:szCs w:val="28"/>
        </w:rPr>
        <w:t>ДА)</w:t>
      </w:r>
    </w:p>
    <w:p w:rsidR="00C54588" w:rsidRDefault="003C0B13" w:rsidP="006862C6">
      <w:pPr>
        <w:spacing w:line="360" w:lineRule="auto"/>
        <w:ind w:firstLine="284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2.</w:t>
      </w:r>
      <w:r w:rsidR="00C54588">
        <w:rPr>
          <w:rFonts w:ascii="Times New Roman" w:hAnsi="Times New Roman"/>
          <w:iCs/>
          <w:sz w:val="28"/>
          <w:szCs w:val="28"/>
        </w:rPr>
        <w:t>Очень нравится детям игра «НЕСУРАЗНОСТИ»</w:t>
      </w:r>
      <w:r>
        <w:rPr>
          <w:rFonts w:ascii="Times New Roman" w:hAnsi="Times New Roman"/>
          <w:iCs/>
          <w:sz w:val="28"/>
          <w:szCs w:val="28"/>
        </w:rPr>
        <w:t xml:space="preserve"> (дети всегда любят искать ошибки)</w:t>
      </w:r>
    </w:p>
    <w:p w:rsidR="00C54588" w:rsidRDefault="00C54588" w:rsidP="006862C6">
      <w:pPr>
        <w:spacing w:line="233" w:lineRule="auto"/>
        <w:ind w:firstLine="284"/>
        <w:contextualSpacing/>
        <w:jc w:val="both"/>
        <w:rPr>
          <w:rFonts w:ascii="Times New Roman" w:hAnsi="Times New Roman"/>
          <w:sz w:val="28"/>
          <w:szCs w:val="28"/>
          <w:lang w:val="en-US"/>
        </w:rPr>
      </w:pPr>
      <w:r w:rsidRPr="003C0B13">
        <w:rPr>
          <w:rFonts w:ascii="Times New Roman" w:hAnsi="Times New Roman"/>
          <w:sz w:val="28"/>
          <w:szCs w:val="28"/>
        </w:rPr>
        <w:t>Найди ошибки в высказывании:</w:t>
      </w:r>
    </w:p>
    <w:p w:rsidR="006862C6" w:rsidRPr="006862C6" w:rsidRDefault="006862C6" w:rsidP="006862C6">
      <w:pPr>
        <w:spacing w:line="233" w:lineRule="auto"/>
        <w:ind w:firstLine="284"/>
        <w:contextualSpacing/>
        <w:jc w:val="both"/>
        <w:rPr>
          <w:rFonts w:ascii="Times New Roman" w:hAnsi="Times New Roman"/>
          <w:sz w:val="28"/>
          <w:szCs w:val="28"/>
          <w:lang w:val="en-US"/>
        </w:rPr>
      </w:pPr>
    </w:p>
    <w:p w:rsidR="00C54588" w:rsidRPr="003C0B13" w:rsidRDefault="00C54588" w:rsidP="006862C6">
      <w:pPr>
        <w:widowControl/>
        <w:numPr>
          <w:ilvl w:val="0"/>
          <w:numId w:val="14"/>
        </w:numPr>
        <w:tabs>
          <w:tab w:val="left" w:pos="355"/>
        </w:tabs>
        <w:suppressAutoHyphens w:val="0"/>
        <w:spacing w:line="233" w:lineRule="auto"/>
        <w:ind w:left="0" w:firstLine="284"/>
        <w:contextualSpacing/>
        <w:jc w:val="both"/>
        <w:rPr>
          <w:rFonts w:ascii="Times New Roman" w:hAnsi="Times New Roman"/>
          <w:sz w:val="28"/>
          <w:szCs w:val="28"/>
        </w:rPr>
      </w:pPr>
      <w:r w:rsidRPr="003C0B13">
        <w:rPr>
          <w:rFonts w:ascii="Times New Roman" w:hAnsi="Times New Roman"/>
          <w:sz w:val="28"/>
          <w:szCs w:val="28"/>
        </w:rPr>
        <w:t>Яблоки на 45 % состоят из воды и помогают организму восполнить потерю витаминов.</w:t>
      </w:r>
    </w:p>
    <w:p w:rsidR="00C54588" w:rsidRDefault="003C0B13" w:rsidP="006862C6">
      <w:pPr>
        <w:spacing w:line="360" w:lineRule="auto"/>
        <w:ind w:firstLine="284"/>
        <w:rPr>
          <w:rFonts w:ascii="Times New Roman" w:hAnsi="Times New Roman"/>
          <w:spacing w:val="-6"/>
          <w:sz w:val="28"/>
          <w:szCs w:val="28"/>
        </w:rPr>
      </w:pPr>
      <w:r w:rsidRPr="003C0B13">
        <w:rPr>
          <w:rFonts w:ascii="Times New Roman" w:hAnsi="Times New Roman"/>
          <w:spacing w:val="-6"/>
          <w:sz w:val="28"/>
          <w:szCs w:val="28"/>
        </w:rPr>
        <w:t>2)</w:t>
      </w:r>
      <w:r w:rsidR="00C54588" w:rsidRPr="003C0B13">
        <w:rPr>
          <w:rFonts w:ascii="Times New Roman" w:hAnsi="Times New Roman"/>
          <w:spacing w:val="-6"/>
          <w:sz w:val="28"/>
          <w:szCs w:val="28"/>
        </w:rPr>
        <w:t>Яблоки – редкий фрукт в нашей стране, и очень приятно, что именно яблоки крайне полезны и необходимы для нашего здоровья</w:t>
      </w:r>
      <w:r>
        <w:rPr>
          <w:rFonts w:ascii="Times New Roman" w:hAnsi="Times New Roman"/>
          <w:spacing w:val="-6"/>
          <w:sz w:val="28"/>
          <w:szCs w:val="28"/>
        </w:rPr>
        <w:t>.</w:t>
      </w:r>
    </w:p>
    <w:p w:rsidR="003C0B13" w:rsidRDefault="00D97CFC" w:rsidP="006862C6">
      <w:pPr>
        <w:spacing w:line="360" w:lineRule="auto"/>
        <w:ind w:firstLine="284"/>
        <w:rPr>
          <w:rFonts w:ascii="Times New Roman" w:hAnsi="Times New Roman"/>
          <w:spacing w:val="-6"/>
          <w:sz w:val="28"/>
          <w:szCs w:val="28"/>
        </w:rPr>
      </w:pPr>
      <w:r>
        <w:rPr>
          <w:rFonts w:ascii="Times New Roman" w:hAnsi="Times New Roman"/>
          <w:spacing w:val="-6"/>
          <w:sz w:val="28"/>
          <w:szCs w:val="28"/>
        </w:rPr>
        <w:t>3.Игра «</w:t>
      </w:r>
      <w:proofErr w:type="gramStart"/>
      <w:r>
        <w:rPr>
          <w:rFonts w:ascii="Times New Roman" w:hAnsi="Times New Roman"/>
          <w:spacing w:val="-6"/>
          <w:sz w:val="28"/>
          <w:szCs w:val="28"/>
        </w:rPr>
        <w:t>УГАДАЙ</w:t>
      </w:r>
      <w:proofErr w:type="gramEnd"/>
      <w:r>
        <w:rPr>
          <w:rFonts w:ascii="Times New Roman" w:hAnsi="Times New Roman"/>
          <w:spacing w:val="-6"/>
          <w:sz w:val="28"/>
          <w:szCs w:val="28"/>
        </w:rPr>
        <w:t xml:space="preserve"> О ЧЁМ СПРОСИЛИ</w:t>
      </w:r>
      <w:r w:rsidR="003C0B13">
        <w:rPr>
          <w:rFonts w:ascii="Times New Roman" w:hAnsi="Times New Roman"/>
          <w:spacing w:val="-6"/>
          <w:sz w:val="28"/>
          <w:szCs w:val="28"/>
        </w:rPr>
        <w:t>?»</w:t>
      </w:r>
    </w:p>
    <w:p w:rsidR="003C0B13" w:rsidRDefault="003C0B13" w:rsidP="006862C6">
      <w:pPr>
        <w:spacing w:line="233" w:lineRule="auto"/>
        <w:ind w:firstLine="284"/>
        <w:contextualSpacing/>
        <w:jc w:val="both"/>
        <w:rPr>
          <w:rFonts w:ascii="Times New Roman" w:hAnsi="Times New Roman"/>
          <w:sz w:val="28"/>
          <w:szCs w:val="28"/>
          <w:lang w:val="en-US"/>
        </w:rPr>
      </w:pPr>
      <w:r w:rsidRPr="008A27D9">
        <w:rPr>
          <w:rFonts w:ascii="Bookman Old Style" w:hAnsi="Bookman Old Style"/>
          <w:b/>
          <w:szCs w:val="20"/>
        </w:rPr>
        <w:t xml:space="preserve"> </w:t>
      </w:r>
      <w:r w:rsidRPr="003C0B13">
        <w:rPr>
          <w:rFonts w:ascii="Times New Roman" w:hAnsi="Times New Roman"/>
          <w:sz w:val="28"/>
          <w:szCs w:val="28"/>
        </w:rPr>
        <w:t>Догадайтесь, каким был вопрос.</w:t>
      </w:r>
    </w:p>
    <w:p w:rsidR="006862C6" w:rsidRPr="006862C6" w:rsidRDefault="006862C6" w:rsidP="006862C6">
      <w:pPr>
        <w:spacing w:line="233" w:lineRule="auto"/>
        <w:ind w:firstLine="284"/>
        <w:contextualSpacing/>
        <w:jc w:val="both"/>
        <w:rPr>
          <w:rFonts w:ascii="Times New Roman" w:hAnsi="Times New Roman"/>
          <w:sz w:val="28"/>
          <w:szCs w:val="28"/>
          <w:lang w:val="en-US"/>
        </w:rPr>
      </w:pPr>
    </w:p>
    <w:p w:rsidR="003C0B13" w:rsidRPr="006862C6" w:rsidRDefault="003C0B13" w:rsidP="006862C6">
      <w:pPr>
        <w:pStyle w:val="a7"/>
        <w:numPr>
          <w:ilvl w:val="0"/>
          <w:numId w:val="19"/>
        </w:numPr>
        <w:spacing w:line="233" w:lineRule="auto"/>
        <w:ind w:left="0" w:firstLine="284"/>
        <w:jc w:val="both"/>
        <w:rPr>
          <w:rFonts w:ascii="Times New Roman" w:hAnsi="Times New Roman"/>
          <w:i/>
          <w:sz w:val="28"/>
          <w:szCs w:val="28"/>
          <w:lang w:val="en-US"/>
        </w:rPr>
      </w:pPr>
      <w:r w:rsidRPr="006862C6">
        <w:rPr>
          <w:rFonts w:ascii="Times New Roman" w:hAnsi="Times New Roman"/>
          <w:sz w:val="28"/>
          <w:szCs w:val="28"/>
        </w:rPr>
        <w:t xml:space="preserve">Свежее сочное яблоко – это идеальная здоровая еда: его легко носить с собой, оно хорошо наполняет желудок и освежает. </w:t>
      </w:r>
      <w:r w:rsidRPr="006862C6">
        <w:rPr>
          <w:rFonts w:ascii="Times New Roman" w:hAnsi="Times New Roman"/>
          <w:i/>
          <w:sz w:val="28"/>
          <w:szCs w:val="28"/>
        </w:rPr>
        <w:t>(Почему яблоко считают идеальной здоровой едой?)</w:t>
      </w:r>
    </w:p>
    <w:p w:rsidR="006862C6" w:rsidRPr="006862C6" w:rsidRDefault="006862C6" w:rsidP="006862C6">
      <w:pPr>
        <w:pStyle w:val="a7"/>
        <w:spacing w:line="233" w:lineRule="auto"/>
        <w:ind w:left="0" w:firstLine="284"/>
        <w:jc w:val="both"/>
        <w:rPr>
          <w:rFonts w:ascii="Times New Roman" w:hAnsi="Times New Roman"/>
          <w:i/>
          <w:sz w:val="28"/>
          <w:szCs w:val="28"/>
          <w:lang w:val="en-US"/>
        </w:rPr>
      </w:pPr>
    </w:p>
    <w:p w:rsidR="003C0B13" w:rsidRPr="003C0B13" w:rsidRDefault="003C0B13" w:rsidP="006862C6">
      <w:pPr>
        <w:spacing w:line="233" w:lineRule="auto"/>
        <w:ind w:firstLine="284"/>
        <w:contextualSpacing/>
        <w:jc w:val="both"/>
        <w:rPr>
          <w:rFonts w:ascii="Times New Roman" w:hAnsi="Times New Roman"/>
          <w:i/>
          <w:sz w:val="28"/>
          <w:szCs w:val="28"/>
        </w:rPr>
      </w:pPr>
      <w:r w:rsidRPr="003C0B13">
        <w:rPr>
          <w:rFonts w:ascii="Times New Roman" w:hAnsi="Times New Roman"/>
          <w:sz w:val="28"/>
          <w:szCs w:val="28"/>
        </w:rPr>
        <w:t xml:space="preserve">2) Купленные яблоки следует хранить в прохладном месте с низким содержанием кислорода в воздухе. </w:t>
      </w:r>
      <w:r w:rsidRPr="003C0B13">
        <w:rPr>
          <w:rFonts w:ascii="Times New Roman" w:hAnsi="Times New Roman"/>
          <w:i/>
          <w:sz w:val="28"/>
          <w:szCs w:val="28"/>
        </w:rPr>
        <w:t>(Как нужно хранить купленные яблоки?)</w:t>
      </w:r>
    </w:p>
    <w:p w:rsidR="003C0B13" w:rsidRDefault="003C0B13" w:rsidP="006862C6">
      <w:pPr>
        <w:spacing w:line="360" w:lineRule="auto"/>
        <w:ind w:firstLine="284"/>
        <w:jc w:val="both"/>
        <w:rPr>
          <w:rFonts w:ascii="Times New Roman" w:hAnsi="Times New Roman"/>
          <w:iCs/>
          <w:sz w:val="28"/>
          <w:szCs w:val="28"/>
        </w:rPr>
      </w:pPr>
    </w:p>
    <w:p w:rsidR="00ED31DA" w:rsidRPr="00F337C2" w:rsidRDefault="00ED31DA" w:rsidP="006862C6">
      <w:pPr>
        <w:spacing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F337C2">
        <w:rPr>
          <w:rFonts w:ascii="Times New Roman" w:hAnsi="Times New Roman"/>
          <w:i/>
          <w:iCs/>
          <w:sz w:val="28"/>
          <w:szCs w:val="28"/>
        </w:rPr>
        <w:t xml:space="preserve">  </w:t>
      </w:r>
      <w:r w:rsidRPr="00F337C2">
        <w:rPr>
          <w:rFonts w:ascii="Times New Roman" w:hAnsi="Times New Roman"/>
          <w:sz w:val="28"/>
          <w:szCs w:val="28"/>
        </w:rPr>
        <w:t>К учебно-методическому комплекту А. А. Плешакова «Окружающий мир»  прилагаются тесты с выбором ответа по всем темам. Автор пособия «Тесты» Тихомирова Е.М. В каждом тематическом тесте 10  вопросов. Например</w:t>
      </w:r>
      <w:r w:rsidR="00FD1A32">
        <w:rPr>
          <w:rFonts w:ascii="Times New Roman" w:hAnsi="Times New Roman"/>
          <w:sz w:val="28"/>
          <w:szCs w:val="28"/>
        </w:rPr>
        <w:t>, по теме «Разнообразие растений</w:t>
      </w:r>
      <w:r w:rsidRPr="00F337C2">
        <w:rPr>
          <w:rFonts w:ascii="Times New Roman" w:hAnsi="Times New Roman"/>
          <w:sz w:val="28"/>
          <w:szCs w:val="28"/>
        </w:rPr>
        <w:t xml:space="preserve">» предлагаются такие вопросы с выбором </w:t>
      </w:r>
      <w:r w:rsidR="00FD1A32">
        <w:rPr>
          <w:rFonts w:ascii="Times New Roman" w:hAnsi="Times New Roman"/>
          <w:sz w:val="28"/>
          <w:szCs w:val="28"/>
        </w:rPr>
        <w:t>ответа: «К какой группе растений относятся лиственница и кедр</w:t>
      </w:r>
      <w:r w:rsidRPr="00F337C2">
        <w:rPr>
          <w:rFonts w:ascii="Times New Roman" w:hAnsi="Times New Roman"/>
          <w:sz w:val="28"/>
          <w:szCs w:val="28"/>
        </w:rPr>
        <w:t>?» (</w:t>
      </w:r>
      <w:r w:rsidR="00FD1A32">
        <w:rPr>
          <w:rFonts w:ascii="Times New Roman" w:hAnsi="Times New Roman"/>
          <w:sz w:val="28"/>
          <w:szCs w:val="28"/>
        </w:rPr>
        <w:t>Мхи, хвойные, цветковые); «Отметь понятия, к которым относится нарисованное растение</w:t>
      </w:r>
      <w:proofErr w:type="gramStart"/>
      <w:r w:rsidR="00FD1A32">
        <w:rPr>
          <w:rFonts w:ascii="Times New Roman" w:hAnsi="Times New Roman"/>
          <w:sz w:val="28"/>
          <w:szCs w:val="28"/>
        </w:rPr>
        <w:t xml:space="preserve"> </w:t>
      </w:r>
      <w:r w:rsidRPr="00F337C2">
        <w:rPr>
          <w:rFonts w:ascii="Times New Roman" w:hAnsi="Times New Roman"/>
          <w:sz w:val="28"/>
          <w:szCs w:val="28"/>
        </w:rPr>
        <w:t>?</w:t>
      </w:r>
      <w:proofErr w:type="gramEnd"/>
      <w:r w:rsidRPr="00F337C2">
        <w:rPr>
          <w:rFonts w:ascii="Times New Roman" w:hAnsi="Times New Roman"/>
          <w:sz w:val="28"/>
          <w:szCs w:val="28"/>
        </w:rPr>
        <w:t xml:space="preserve">» </w:t>
      </w:r>
      <w:r w:rsidR="00FD1A32">
        <w:rPr>
          <w:rFonts w:ascii="Times New Roman" w:hAnsi="Times New Roman"/>
          <w:sz w:val="28"/>
          <w:szCs w:val="28"/>
        </w:rPr>
        <w:t>(на рисунке фиалка) понятия: (живая природа, кустарники, цветковые растения, хвойные</w:t>
      </w:r>
      <w:r w:rsidRPr="00F337C2">
        <w:rPr>
          <w:rFonts w:ascii="Times New Roman" w:hAnsi="Times New Roman"/>
          <w:sz w:val="28"/>
          <w:szCs w:val="28"/>
        </w:rPr>
        <w:t>) и т. д. Предлагаемые ответы обозначены геометрическими фигурами: т</w:t>
      </w:r>
      <w:r w:rsidR="00FD1A32">
        <w:rPr>
          <w:rFonts w:ascii="Times New Roman" w:hAnsi="Times New Roman"/>
          <w:sz w:val="28"/>
          <w:szCs w:val="28"/>
        </w:rPr>
        <w:t>реугольником, квадратом, кругом, ромбом.</w:t>
      </w:r>
      <w:r w:rsidRPr="00F337C2">
        <w:rPr>
          <w:rFonts w:ascii="Times New Roman" w:hAnsi="Times New Roman"/>
          <w:sz w:val="28"/>
          <w:szCs w:val="28"/>
        </w:rPr>
        <w:t xml:space="preserve"> Нужно выбрать ответ и обозначить его соответствующей фигурой. </w:t>
      </w:r>
    </w:p>
    <w:p w:rsidR="00ED31DA" w:rsidRPr="00F337C2" w:rsidRDefault="00ED31DA" w:rsidP="006862C6">
      <w:pPr>
        <w:spacing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F337C2">
        <w:rPr>
          <w:rFonts w:ascii="Times New Roman" w:hAnsi="Times New Roman"/>
          <w:sz w:val="28"/>
          <w:szCs w:val="28"/>
        </w:rPr>
        <w:t xml:space="preserve">    После выполнения теста ребята сверяют свои ответы с модульным </w:t>
      </w:r>
      <w:r w:rsidRPr="00F337C2">
        <w:rPr>
          <w:rFonts w:ascii="Times New Roman" w:hAnsi="Times New Roman"/>
          <w:sz w:val="28"/>
          <w:szCs w:val="28"/>
        </w:rPr>
        <w:lastRenderedPageBreak/>
        <w:t>ответом, предложенным учителем на доске и показывают свою оценку. С нормами оценивания они знакомятся заранее. Тесты позволяют быстро и эффективно проверить знания учащихся. Младшим школьникам нравится такой вид контроля знаний, он повышает интерес и мотивацию к изучению предмета. Результаты проверки обычно подтверждают достаточно высокий уровень усвоения учебного материала.</w:t>
      </w:r>
    </w:p>
    <w:p w:rsidR="00ED31DA" w:rsidRPr="00F337C2" w:rsidRDefault="00ED31DA" w:rsidP="006862C6">
      <w:pPr>
        <w:spacing w:line="360" w:lineRule="auto"/>
        <w:ind w:firstLine="284"/>
        <w:jc w:val="both"/>
        <w:rPr>
          <w:rFonts w:ascii="Times New Roman" w:hAnsi="Times New Roman"/>
          <w:b/>
          <w:bCs/>
          <w:sz w:val="28"/>
          <w:szCs w:val="28"/>
        </w:rPr>
      </w:pPr>
      <w:r w:rsidRPr="00F337C2">
        <w:rPr>
          <w:rFonts w:ascii="Times New Roman" w:hAnsi="Times New Roman"/>
          <w:b/>
          <w:bCs/>
          <w:sz w:val="28"/>
          <w:szCs w:val="28"/>
        </w:rPr>
        <w:t>Рефлексия учебной деятельности</w:t>
      </w:r>
    </w:p>
    <w:p w:rsidR="00ED31DA" w:rsidRPr="00F337C2" w:rsidRDefault="00ED31DA" w:rsidP="006862C6">
      <w:pPr>
        <w:spacing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F337C2">
        <w:rPr>
          <w:rFonts w:ascii="Times New Roman" w:hAnsi="Times New Roman"/>
          <w:b/>
          <w:bCs/>
          <w:sz w:val="28"/>
          <w:szCs w:val="28"/>
        </w:rPr>
        <w:t>Учитель</w:t>
      </w:r>
      <w:r w:rsidRPr="00F337C2">
        <w:rPr>
          <w:rFonts w:ascii="Times New Roman" w:hAnsi="Times New Roman"/>
          <w:sz w:val="28"/>
          <w:szCs w:val="28"/>
        </w:rPr>
        <w:t xml:space="preserve">: вернёмся к целям нашего урока. </w:t>
      </w:r>
    </w:p>
    <w:p w:rsidR="00ED31DA" w:rsidRPr="00F337C2" w:rsidRDefault="00ED31DA" w:rsidP="006862C6">
      <w:pPr>
        <w:numPr>
          <w:ilvl w:val="0"/>
          <w:numId w:val="5"/>
        </w:numPr>
        <w:spacing w:line="360" w:lineRule="auto"/>
        <w:ind w:left="0" w:firstLine="284"/>
        <w:jc w:val="both"/>
        <w:rPr>
          <w:rFonts w:ascii="Times New Roman" w:hAnsi="Times New Roman"/>
          <w:sz w:val="28"/>
          <w:szCs w:val="28"/>
        </w:rPr>
      </w:pPr>
      <w:r w:rsidRPr="00F337C2">
        <w:rPr>
          <w:rFonts w:ascii="Times New Roman" w:hAnsi="Times New Roman"/>
          <w:sz w:val="28"/>
          <w:szCs w:val="28"/>
        </w:rPr>
        <w:t xml:space="preserve">Что мы должны были узнать и чему научиться? </w:t>
      </w:r>
    </w:p>
    <w:p w:rsidR="00ED31DA" w:rsidRPr="00F337C2" w:rsidRDefault="00ED31DA" w:rsidP="006862C6">
      <w:pPr>
        <w:numPr>
          <w:ilvl w:val="0"/>
          <w:numId w:val="5"/>
        </w:numPr>
        <w:spacing w:line="360" w:lineRule="auto"/>
        <w:ind w:left="0" w:firstLine="284"/>
        <w:jc w:val="both"/>
        <w:rPr>
          <w:rFonts w:ascii="Times New Roman" w:hAnsi="Times New Roman"/>
          <w:sz w:val="28"/>
          <w:szCs w:val="28"/>
        </w:rPr>
      </w:pPr>
      <w:r w:rsidRPr="00F337C2">
        <w:rPr>
          <w:rFonts w:ascii="Times New Roman" w:hAnsi="Times New Roman"/>
          <w:sz w:val="28"/>
          <w:szCs w:val="28"/>
        </w:rPr>
        <w:t xml:space="preserve">Справились ли мы с поставленными задачами? </w:t>
      </w:r>
    </w:p>
    <w:p w:rsidR="00ED31DA" w:rsidRPr="00F337C2" w:rsidRDefault="00ED31DA" w:rsidP="006862C6">
      <w:pPr>
        <w:numPr>
          <w:ilvl w:val="0"/>
          <w:numId w:val="5"/>
        </w:numPr>
        <w:spacing w:line="360" w:lineRule="auto"/>
        <w:ind w:left="0" w:firstLine="284"/>
        <w:jc w:val="both"/>
        <w:rPr>
          <w:rFonts w:ascii="Times New Roman" w:hAnsi="Times New Roman"/>
          <w:sz w:val="28"/>
          <w:szCs w:val="28"/>
        </w:rPr>
      </w:pPr>
      <w:r w:rsidRPr="00F337C2">
        <w:rPr>
          <w:rFonts w:ascii="Times New Roman" w:hAnsi="Times New Roman"/>
          <w:sz w:val="28"/>
          <w:szCs w:val="28"/>
        </w:rPr>
        <w:t>Ответьте на вопросы для самопроверки (такой раздел есть в учебнике).</w:t>
      </w:r>
    </w:p>
    <w:p w:rsidR="00ED31DA" w:rsidRPr="00F337C2" w:rsidRDefault="00ED31DA" w:rsidP="006862C6">
      <w:pPr>
        <w:numPr>
          <w:ilvl w:val="0"/>
          <w:numId w:val="5"/>
        </w:numPr>
        <w:spacing w:line="360" w:lineRule="auto"/>
        <w:ind w:left="0" w:firstLine="284"/>
        <w:jc w:val="both"/>
        <w:rPr>
          <w:rFonts w:ascii="Times New Roman" w:hAnsi="Times New Roman"/>
          <w:sz w:val="28"/>
          <w:szCs w:val="28"/>
        </w:rPr>
      </w:pPr>
      <w:r w:rsidRPr="00F337C2">
        <w:rPr>
          <w:rFonts w:ascii="Times New Roman" w:hAnsi="Times New Roman"/>
          <w:sz w:val="28"/>
          <w:szCs w:val="28"/>
        </w:rPr>
        <w:t>Как вы дум</w:t>
      </w:r>
      <w:r w:rsidR="00D97CFC">
        <w:rPr>
          <w:rFonts w:ascii="Times New Roman" w:hAnsi="Times New Roman"/>
          <w:sz w:val="28"/>
          <w:szCs w:val="28"/>
        </w:rPr>
        <w:t xml:space="preserve">аете, какие умения помогли - </w:t>
      </w:r>
      <w:r w:rsidRPr="00F337C2">
        <w:rPr>
          <w:rFonts w:ascii="Times New Roman" w:hAnsi="Times New Roman"/>
          <w:sz w:val="28"/>
          <w:szCs w:val="28"/>
        </w:rPr>
        <w:t>группе победить в нашем  сегодняшнем соревновании?</w:t>
      </w:r>
    </w:p>
    <w:p w:rsidR="00ED31DA" w:rsidRPr="00F337C2" w:rsidRDefault="00ED31DA" w:rsidP="006862C6">
      <w:pPr>
        <w:numPr>
          <w:ilvl w:val="0"/>
          <w:numId w:val="5"/>
        </w:numPr>
        <w:spacing w:line="360" w:lineRule="auto"/>
        <w:ind w:left="0" w:firstLine="284"/>
        <w:jc w:val="both"/>
        <w:rPr>
          <w:rFonts w:ascii="Times New Roman" w:hAnsi="Times New Roman"/>
          <w:sz w:val="28"/>
          <w:szCs w:val="28"/>
        </w:rPr>
      </w:pPr>
      <w:r w:rsidRPr="00F337C2">
        <w:rPr>
          <w:rFonts w:ascii="Times New Roman" w:hAnsi="Times New Roman"/>
          <w:sz w:val="28"/>
          <w:szCs w:val="28"/>
        </w:rPr>
        <w:t>Какие тренировочные упражнения по поиску, пониманию и преобразованию новой информации были наиболее интересны и полезны?</w:t>
      </w:r>
    </w:p>
    <w:p w:rsidR="00ED31DA" w:rsidRPr="00F337C2" w:rsidRDefault="00ED31DA" w:rsidP="006862C6">
      <w:pPr>
        <w:numPr>
          <w:ilvl w:val="0"/>
          <w:numId w:val="5"/>
        </w:numPr>
        <w:spacing w:line="360" w:lineRule="auto"/>
        <w:ind w:left="0" w:firstLine="284"/>
        <w:jc w:val="both"/>
        <w:rPr>
          <w:rFonts w:ascii="Times New Roman" w:hAnsi="Times New Roman"/>
          <w:sz w:val="28"/>
          <w:szCs w:val="28"/>
        </w:rPr>
      </w:pPr>
      <w:r w:rsidRPr="00F337C2">
        <w:rPr>
          <w:rFonts w:ascii="Times New Roman" w:hAnsi="Times New Roman"/>
          <w:sz w:val="28"/>
          <w:szCs w:val="28"/>
        </w:rPr>
        <w:t>Способствовало ли это занятие формированию умения быстро, рационально находить нужную информацию для решения учебных и самостоятельных познавательных задач?</w:t>
      </w:r>
    </w:p>
    <w:p w:rsidR="00ED31DA" w:rsidRPr="00F337C2" w:rsidRDefault="00ED31DA" w:rsidP="006862C6">
      <w:pPr>
        <w:numPr>
          <w:ilvl w:val="0"/>
          <w:numId w:val="5"/>
        </w:numPr>
        <w:spacing w:line="360" w:lineRule="auto"/>
        <w:ind w:left="0" w:firstLine="284"/>
        <w:jc w:val="both"/>
        <w:rPr>
          <w:rFonts w:ascii="Times New Roman" w:hAnsi="Times New Roman"/>
          <w:sz w:val="28"/>
          <w:szCs w:val="28"/>
        </w:rPr>
      </w:pPr>
      <w:r w:rsidRPr="00F337C2">
        <w:rPr>
          <w:rFonts w:ascii="Times New Roman" w:hAnsi="Times New Roman"/>
          <w:sz w:val="28"/>
          <w:szCs w:val="28"/>
        </w:rPr>
        <w:t xml:space="preserve">Оцените нашу общую работу. </w:t>
      </w:r>
    </w:p>
    <w:p w:rsidR="00ED31DA" w:rsidRPr="00D97CFC" w:rsidRDefault="00ED31DA" w:rsidP="006862C6">
      <w:pPr>
        <w:spacing w:line="360" w:lineRule="auto"/>
        <w:ind w:firstLine="284"/>
        <w:jc w:val="both"/>
        <w:rPr>
          <w:rStyle w:val="a3"/>
          <w:rFonts w:ascii="Times New Roman" w:hAnsi="Times New Roman"/>
          <w:b/>
          <w:bCs/>
          <w:i w:val="0"/>
          <w:sz w:val="28"/>
          <w:szCs w:val="28"/>
        </w:rPr>
      </w:pPr>
      <w:r w:rsidRPr="00F337C2">
        <w:rPr>
          <w:rFonts w:ascii="Times New Roman" w:hAnsi="Times New Roman"/>
          <w:sz w:val="28"/>
          <w:szCs w:val="28"/>
        </w:rPr>
        <w:t xml:space="preserve">      Для рефлексии использовано </w:t>
      </w:r>
      <w:r w:rsidRPr="00F337C2">
        <w:rPr>
          <w:rFonts w:ascii="Times New Roman" w:hAnsi="Times New Roman"/>
          <w:b/>
          <w:bCs/>
          <w:sz w:val="28"/>
          <w:szCs w:val="28"/>
        </w:rPr>
        <w:t>у</w:t>
      </w:r>
      <w:r w:rsidRPr="00F337C2">
        <w:rPr>
          <w:rStyle w:val="a4"/>
          <w:rFonts w:ascii="Times New Roman" w:hAnsi="Times New Roman"/>
          <w:sz w:val="28"/>
          <w:szCs w:val="28"/>
        </w:rPr>
        <w:t>пражнение «</w:t>
      </w:r>
      <w:proofErr w:type="spellStart"/>
      <w:r w:rsidRPr="00F337C2">
        <w:rPr>
          <w:rStyle w:val="a4"/>
          <w:rFonts w:ascii="Times New Roman" w:hAnsi="Times New Roman"/>
          <w:sz w:val="28"/>
          <w:szCs w:val="28"/>
        </w:rPr>
        <w:t>Плюс-минус-интересно</w:t>
      </w:r>
      <w:proofErr w:type="spellEnd"/>
      <w:r w:rsidRPr="00F337C2">
        <w:rPr>
          <w:rStyle w:val="a4"/>
          <w:rFonts w:ascii="Times New Roman" w:hAnsi="Times New Roman"/>
          <w:sz w:val="28"/>
          <w:szCs w:val="28"/>
        </w:rPr>
        <w:t xml:space="preserve">», </w:t>
      </w:r>
      <w:r w:rsidRPr="00D97CFC">
        <w:rPr>
          <w:rStyle w:val="a4"/>
          <w:rFonts w:ascii="Times New Roman" w:hAnsi="Times New Roman"/>
          <w:b w:val="0"/>
          <w:bCs w:val="0"/>
          <w:sz w:val="28"/>
          <w:szCs w:val="28"/>
        </w:rPr>
        <w:t>которое</w:t>
      </w:r>
      <w:r w:rsidRPr="00D97CFC">
        <w:rPr>
          <w:rStyle w:val="a3"/>
          <w:rFonts w:ascii="Times New Roman" w:hAnsi="Times New Roman"/>
          <w:b/>
          <w:bCs/>
          <w:sz w:val="28"/>
          <w:szCs w:val="28"/>
        </w:rPr>
        <w:t xml:space="preserve"> </w:t>
      </w:r>
      <w:r w:rsidRPr="00D97CFC">
        <w:rPr>
          <w:rStyle w:val="a3"/>
          <w:rFonts w:ascii="Times New Roman" w:hAnsi="Times New Roman"/>
          <w:i w:val="0"/>
          <w:sz w:val="28"/>
          <w:szCs w:val="28"/>
        </w:rPr>
        <w:t>можно выполнять как устно, так и письменно, в зависимости от наличия времени</w:t>
      </w:r>
      <w:r w:rsidRPr="00D97CFC">
        <w:rPr>
          <w:rStyle w:val="a3"/>
          <w:rFonts w:ascii="Times New Roman" w:hAnsi="Times New Roman"/>
          <w:b/>
          <w:bCs/>
          <w:i w:val="0"/>
          <w:sz w:val="28"/>
          <w:szCs w:val="28"/>
        </w:rPr>
        <w:t xml:space="preserve">. </w:t>
      </w:r>
      <w:r w:rsidRPr="00D97CFC">
        <w:rPr>
          <w:rStyle w:val="a3"/>
          <w:rFonts w:ascii="Times New Roman" w:hAnsi="Times New Roman"/>
          <w:i w:val="0"/>
          <w:sz w:val="28"/>
          <w:szCs w:val="28"/>
        </w:rPr>
        <w:t xml:space="preserve">Это упражнение позволяет взглянуть на урок глазами учеников, проанализировать его с точки зрения ценности для каждого ученика. Таблицу придумал Эдвард де </w:t>
      </w:r>
      <w:proofErr w:type="spellStart"/>
      <w:r w:rsidRPr="00D97CFC">
        <w:rPr>
          <w:rStyle w:val="a3"/>
          <w:rFonts w:ascii="Times New Roman" w:hAnsi="Times New Roman"/>
          <w:i w:val="0"/>
          <w:sz w:val="28"/>
          <w:szCs w:val="28"/>
        </w:rPr>
        <w:t>Боно</w:t>
      </w:r>
      <w:proofErr w:type="spellEnd"/>
      <w:r w:rsidRPr="00D97CFC">
        <w:rPr>
          <w:rStyle w:val="a3"/>
          <w:rFonts w:ascii="Times New Roman" w:hAnsi="Times New Roman"/>
          <w:i w:val="0"/>
          <w:sz w:val="28"/>
          <w:szCs w:val="28"/>
        </w:rPr>
        <w:t>, доктор медицинских наук, доктор философии Кембриджского университета, специалист в области развития практических навыков в области мышления. Каждой группе выдаётся оценочный лист-таблица: ребятам предлагается заполнить три графы этой таблицы</w:t>
      </w:r>
      <w:r w:rsidRPr="00D97CFC">
        <w:rPr>
          <w:rStyle w:val="a3"/>
          <w:rFonts w:ascii="Times New Roman" w:hAnsi="Times New Roman"/>
          <w:b/>
          <w:bCs/>
          <w:i w:val="0"/>
          <w:sz w:val="28"/>
          <w:szCs w:val="28"/>
        </w:rPr>
        <w:t xml:space="preserve">. </w:t>
      </w:r>
    </w:p>
    <w:p w:rsidR="00ED31DA" w:rsidRPr="00D97CFC" w:rsidRDefault="00ED31DA" w:rsidP="006862C6">
      <w:pPr>
        <w:tabs>
          <w:tab w:val="left" w:pos="10490"/>
        </w:tabs>
        <w:spacing w:line="360" w:lineRule="auto"/>
        <w:ind w:right="-24" w:firstLine="284"/>
        <w:rPr>
          <w:rStyle w:val="a3"/>
          <w:rFonts w:ascii="Times New Roman" w:hAnsi="Times New Roman"/>
          <w:i w:val="0"/>
          <w:sz w:val="28"/>
          <w:szCs w:val="28"/>
        </w:rPr>
      </w:pPr>
      <w:r w:rsidRPr="006862C6">
        <w:rPr>
          <w:rStyle w:val="a3"/>
          <w:rFonts w:ascii="Times New Roman" w:hAnsi="Times New Roman"/>
          <w:b/>
          <w:bCs/>
          <w:i w:val="0"/>
          <w:iCs w:val="0"/>
          <w:sz w:val="28"/>
          <w:szCs w:val="28"/>
        </w:rPr>
        <w:t>В графу «П»</w:t>
      </w:r>
      <w:r w:rsidRPr="006862C6">
        <w:rPr>
          <w:rStyle w:val="a3"/>
          <w:rFonts w:ascii="Times New Roman" w:hAnsi="Times New Roman"/>
          <w:b/>
          <w:i w:val="0"/>
          <w:sz w:val="28"/>
          <w:szCs w:val="28"/>
        </w:rPr>
        <w:t xml:space="preserve"> -</w:t>
      </w:r>
      <w:r w:rsidRPr="006862C6">
        <w:rPr>
          <w:rStyle w:val="a3"/>
          <w:rFonts w:ascii="Times New Roman" w:hAnsi="Times New Roman"/>
          <w:b/>
          <w:bCs/>
          <w:i w:val="0"/>
          <w:iCs w:val="0"/>
          <w:sz w:val="28"/>
          <w:szCs w:val="28"/>
        </w:rPr>
        <w:t xml:space="preserve"> «плюс»</w:t>
      </w:r>
      <w:r w:rsidRPr="00D97CFC">
        <w:rPr>
          <w:rStyle w:val="a3"/>
          <w:rFonts w:ascii="Times New Roman" w:hAnsi="Times New Roman"/>
          <w:bCs/>
          <w:i w:val="0"/>
          <w:iCs w:val="0"/>
          <w:sz w:val="28"/>
          <w:szCs w:val="28"/>
        </w:rPr>
        <w:t xml:space="preserve"> з</w:t>
      </w:r>
      <w:r w:rsidRPr="00D97CFC">
        <w:rPr>
          <w:rStyle w:val="a3"/>
          <w:rFonts w:ascii="Times New Roman" w:hAnsi="Times New Roman"/>
          <w:i w:val="0"/>
          <w:sz w:val="28"/>
          <w:szCs w:val="28"/>
        </w:rPr>
        <w:t xml:space="preserve">аписывается все, что понравилось на уроке, информация и формы работы,  которые вызвали положительные эмоции, </w:t>
      </w:r>
      <w:proofErr w:type="gramStart"/>
      <w:r w:rsidRPr="00D97CFC">
        <w:rPr>
          <w:rStyle w:val="a3"/>
          <w:rFonts w:ascii="Times New Roman" w:hAnsi="Times New Roman"/>
          <w:i w:val="0"/>
          <w:sz w:val="28"/>
          <w:szCs w:val="28"/>
        </w:rPr>
        <w:t>либо</w:t>
      </w:r>
      <w:proofErr w:type="gramEnd"/>
      <w:r w:rsidRPr="00D97CFC">
        <w:rPr>
          <w:rStyle w:val="a3"/>
          <w:rFonts w:ascii="Times New Roman" w:hAnsi="Times New Roman"/>
          <w:i w:val="0"/>
          <w:sz w:val="28"/>
          <w:szCs w:val="28"/>
        </w:rPr>
        <w:t xml:space="preserve"> </w:t>
      </w:r>
      <w:r w:rsidRPr="00D97CFC">
        <w:rPr>
          <w:rStyle w:val="a3"/>
          <w:rFonts w:ascii="Times New Roman" w:hAnsi="Times New Roman"/>
          <w:i w:val="0"/>
          <w:sz w:val="28"/>
          <w:szCs w:val="28"/>
        </w:rPr>
        <w:lastRenderedPageBreak/>
        <w:t xml:space="preserve">по мнению ученика могут быть ему полезны для достижения каких-то целей. </w:t>
      </w:r>
    </w:p>
    <w:p w:rsidR="00ED31DA" w:rsidRPr="00D97CFC" w:rsidRDefault="00ED31DA" w:rsidP="006862C6">
      <w:pPr>
        <w:tabs>
          <w:tab w:val="left" w:pos="10490"/>
        </w:tabs>
        <w:spacing w:line="360" w:lineRule="auto"/>
        <w:ind w:right="-24" w:firstLine="284"/>
        <w:rPr>
          <w:rStyle w:val="a3"/>
          <w:rFonts w:ascii="Times New Roman" w:hAnsi="Times New Roman"/>
          <w:i w:val="0"/>
          <w:sz w:val="28"/>
          <w:szCs w:val="28"/>
        </w:rPr>
      </w:pPr>
      <w:proofErr w:type="gramStart"/>
      <w:r w:rsidRPr="00D97CFC">
        <w:rPr>
          <w:rStyle w:val="a3"/>
          <w:rFonts w:ascii="Times New Roman" w:hAnsi="Times New Roman"/>
          <w:b/>
          <w:bCs/>
          <w:i w:val="0"/>
          <w:iCs w:val="0"/>
          <w:sz w:val="28"/>
          <w:szCs w:val="28"/>
        </w:rPr>
        <w:t>В графу «М» - «минус»</w:t>
      </w:r>
      <w:r w:rsidRPr="00D97CFC">
        <w:rPr>
          <w:rStyle w:val="a3"/>
          <w:rFonts w:ascii="Times New Roman" w:hAnsi="Times New Roman"/>
          <w:i w:val="0"/>
          <w:sz w:val="28"/>
          <w:szCs w:val="28"/>
        </w:rPr>
        <w:t xml:space="preserve"> записывается все, что не понравилось на уроке, показалось скучным, вызвало неприязнь, осталось непонятным, или информация, которая, по мнению ученика, оказалась для него не нужной, бесполезной с точки зрения решения жизненных ситуаций. </w:t>
      </w:r>
      <w:proofErr w:type="gramEnd"/>
    </w:p>
    <w:p w:rsidR="00ED31DA" w:rsidRPr="00D97CFC" w:rsidRDefault="00ED31DA" w:rsidP="006862C6">
      <w:pPr>
        <w:tabs>
          <w:tab w:val="left" w:pos="10490"/>
        </w:tabs>
        <w:spacing w:line="360" w:lineRule="auto"/>
        <w:ind w:right="-24" w:firstLine="284"/>
        <w:jc w:val="both"/>
        <w:rPr>
          <w:rStyle w:val="a3"/>
          <w:rFonts w:ascii="Times New Roman" w:hAnsi="Times New Roman"/>
          <w:i w:val="0"/>
          <w:sz w:val="28"/>
          <w:szCs w:val="28"/>
        </w:rPr>
      </w:pPr>
      <w:r w:rsidRPr="00D97CFC">
        <w:rPr>
          <w:rStyle w:val="a3"/>
          <w:rFonts w:ascii="Times New Roman" w:hAnsi="Times New Roman"/>
          <w:b/>
          <w:bCs/>
          <w:i w:val="0"/>
          <w:iCs w:val="0"/>
          <w:sz w:val="28"/>
          <w:szCs w:val="28"/>
        </w:rPr>
        <w:t>В графу «И» - «интересно»</w:t>
      </w:r>
      <w:r w:rsidRPr="00D97CFC">
        <w:rPr>
          <w:rStyle w:val="a3"/>
          <w:rFonts w:ascii="Times New Roman" w:hAnsi="Times New Roman"/>
          <w:i w:val="0"/>
          <w:sz w:val="28"/>
          <w:szCs w:val="28"/>
        </w:rPr>
        <w:t xml:space="preserve"> учащиеся вписывают все любопытные факты, о которых </w:t>
      </w:r>
      <w:proofErr w:type="gramStart"/>
      <w:r w:rsidRPr="00D97CFC">
        <w:rPr>
          <w:rStyle w:val="a3"/>
          <w:rFonts w:ascii="Times New Roman" w:hAnsi="Times New Roman"/>
          <w:i w:val="0"/>
          <w:sz w:val="28"/>
          <w:szCs w:val="28"/>
        </w:rPr>
        <w:t>узнали на уроке и что бы еще хотелось</w:t>
      </w:r>
      <w:proofErr w:type="gramEnd"/>
      <w:r w:rsidRPr="00D97CFC">
        <w:rPr>
          <w:rStyle w:val="a3"/>
          <w:rFonts w:ascii="Times New Roman" w:hAnsi="Times New Roman"/>
          <w:i w:val="0"/>
          <w:sz w:val="28"/>
          <w:szCs w:val="28"/>
        </w:rPr>
        <w:t xml:space="preserve"> узнать по данной проблеме, вопросы к учителю. </w:t>
      </w:r>
    </w:p>
    <w:p w:rsidR="00ED31DA" w:rsidRPr="00F337C2" w:rsidRDefault="00ED31DA" w:rsidP="006862C6">
      <w:pPr>
        <w:tabs>
          <w:tab w:val="left" w:pos="10490"/>
        </w:tabs>
        <w:spacing w:line="360" w:lineRule="auto"/>
        <w:ind w:right="-24" w:firstLine="284"/>
        <w:jc w:val="both"/>
        <w:rPr>
          <w:rFonts w:ascii="Times New Roman" w:hAnsi="Times New Roman"/>
          <w:sz w:val="28"/>
          <w:szCs w:val="28"/>
        </w:rPr>
      </w:pPr>
      <w:r w:rsidRPr="00F337C2">
        <w:rPr>
          <w:rStyle w:val="a3"/>
          <w:rFonts w:ascii="Times New Roman" w:hAnsi="Times New Roman"/>
          <w:sz w:val="28"/>
          <w:szCs w:val="28"/>
        </w:rPr>
        <w:t xml:space="preserve">             </w:t>
      </w:r>
      <w:r w:rsidRPr="00F337C2">
        <w:rPr>
          <w:rFonts w:ascii="Times New Roman" w:hAnsi="Times New Roman"/>
          <w:sz w:val="28"/>
          <w:szCs w:val="28"/>
        </w:rPr>
        <w:t>Проанализировав оценочные листы учащихся, могу сказать, что занятие получилось интересным, познавательным и полезным для всех ребят.  Третьеклассникам понравились тренировочные упражнения по быстрому поиску информации в словарях и справочниках, самостоятельному толкованию понятий, пониманию и преобразованию текстовой информации. Отрадно, что третья часть учащихся изъявила желание самостоятельно найти  дополнительную информацию по теме, представить её одноклассникам.</w:t>
      </w:r>
    </w:p>
    <w:p w:rsidR="00ED31DA" w:rsidRDefault="00ED31DA" w:rsidP="006862C6">
      <w:pPr>
        <w:spacing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F337C2">
        <w:rPr>
          <w:rFonts w:ascii="Times New Roman" w:hAnsi="Times New Roman"/>
          <w:sz w:val="28"/>
          <w:szCs w:val="28"/>
        </w:rPr>
        <w:t xml:space="preserve">   Общий уровень </w:t>
      </w:r>
      <w:proofErr w:type="spellStart"/>
      <w:r w:rsidRPr="00F337C2">
        <w:rPr>
          <w:rFonts w:ascii="Times New Roman" w:hAnsi="Times New Roman"/>
          <w:sz w:val="28"/>
          <w:szCs w:val="28"/>
        </w:rPr>
        <w:t>сформированности</w:t>
      </w:r>
      <w:proofErr w:type="spellEnd"/>
      <w:r w:rsidRPr="00F337C2">
        <w:rPr>
          <w:rFonts w:ascii="Times New Roman" w:hAnsi="Times New Roman"/>
          <w:sz w:val="28"/>
          <w:szCs w:val="28"/>
        </w:rPr>
        <w:t xml:space="preserve"> операционных компонентов (информационный поиск, предметно-аналитическая деятельность, перекодировка информации  и её хранение) информационной культуры учащихся 3 класса близок к </w:t>
      </w:r>
      <w:proofErr w:type="gramStart"/>
      <w:r w:rsidRPr="00F337C2">
        <w:rPr>
          <w:rFonts w:ascii="Times New Roman" w:hAnsi="Times New Roman"/>
          <w:sz w:val="28"/>
          <w:szCs w:val="28"/>
        </w:rPr>
        <w:t>базовому</w:t>
      </w:r>
      <w:proofErr w:type="gramEnd"/>
      <w:r w:rsidRPr="00F337C2">
        <w:rPr>
          <w:rFonts w:ascii="Times New Roman" w:hAnsi="Times New Roman"/>
          <w:sz w:val="28"/>
          <w:szCs w:val="28"/>
        </w:rPr>
        <w:t>.</w:t>
      </w:r>
    </w:p>
    <w:p w:rsidR="00105AA0" w:rsidRPr="00166C44" w:rsidRDefault="00105AA0" w:rsidP="006862C6">
      <w:pPr>
        <w:spacing w:line="360" w:lineRule="auto"/>
        <w:ind w:firstLine="284"/>
        <w:jc w:val="both"/>
        <w:rPr>
          <w:rFonts w:ascii="Times New Roman" w:hAnsi="Times New Roman"/>
          <w:b/>
          <w:sz w:val="28"/>
          <w:szCs w:val="28"/>
        </w:rPr>
      </w:pPr>
      <w:r w:rsidRPr="00166C44">
        <w:rPr>
          <w:rFonts w:ascii="Times New Roman" w:hAnsi="Times New Roman"/>
          <w:b/>
          <w:sz w:val="28"/>
          <w:szCs w:val="28"/>
        </w:rPr>
        <w:t>Можно провести рефлексию в другом варианте, экономия времени</w:t>
      </w:r>
      <w:r w:rsidR="00166C44">
        <w:rPr>
          <w:rFonts w:ascii="Times New Roman" w:hAnsi="Times New Roman"/>
          <w:b/>
          <w:sz w:val="28"/>
          <w:szCs w:val="28"/>
        </w:rPr>
        <w:t>:</w:t>
      </w:r>
    </w:p>
    <w:p w:rsidR="00105AA0" w:rsidRPr="00105AA0" w:rsidRDefault="00105AA0" w:rsidP="006862C6">
      <w:pPr>
        <w:tabs>
          <w:tab w:val="num" w:pos="33"/>
        </w:tabs>
        <w:spacing w:line="240" w:lineRule="atLeast"/>
        <w:ind w:firstLine="284"/>
        <w:contextualSpacing/>
        <w:jc w:val="both"/>
        <w:rPr>
          <w:rFonts w:ascii="Times New Roman" w:hAnsi="Times New Roman"/>
          <w:sz w:val="28"/>
          <w:szCs w:val="28"/>
        </w:rPr>
      </w:pPr>
      <w:r w:rsidRPr="00105AA0">
        <w:rPr>
          <w:rFonts w:ascii="Times New Roman" w:hAnsi="Times New Roman"/>
          <w:sz w:val="28"/>
          <w:szCs w:val="28"/>
        </w:rPr>
        <w:t>На листе 5 незаконченных предложений. Выбрать 1–2 и закончить.</w:t>
      </w:r>
    </w:p>
    <w:p w:rsidR="00166C44" w:rsidRPr="00166C44" w:rsidRDefault="00166C44" w:rsidP="006862C6">
      <w:pPr>
        <w:widowControl/>
        <w:numPr>
          <w:ilvl w:val="1"/>
          <w:numId w:val="15"/>
        </w:numPr>
        <w:tabs>
          <w:tab w:val="clear" w:pos="1440"/>
          <w:tab w:val="num" w:pos="33"/>
          <w:tab w:val="left" w:pos="213"/>
        </w:tabs>
        <w:suppressAutoHyphens w:val="0"/>
        <w:spacing w:line="240" w:lineRule="atLeast"/>
        <w:ind w:left="0" w:firstLine="284"/>
        <w:contextualSpacing/>
        <w:jc w:val="both"/>
        <w:rPr>
          <w:rFonts w:ascii="Times New Roman" w:hAnsi="Times New Roman"/>
          <w:sz w:val="28"/>
          <w:szCs w:val="28"/>
        </w:rPr>
      </w:pPr>
      <w:r w:rsidRPr="00166C44">
        <w:rPr>
          <w:rFonts w:ascii="Times New Roman" w:hAnsi="Times New Roman"/>
          <w:sz w:val="28"/>
          <w:szCs w:val="28"/>
        </w:rPr>
        <w:t>Сегодня на уроке я узнал ……..</w:t>
      </w:r>
    </w:p>
    <w:p w:rsidR="00166C44" w:rsidRPr="00166C44" w:rsidRDefault="00166C44" w:rsidP="006862C6">
      <w:pPr>
        <w:widowControl/>
        <w:numPr>
          <w:ilvl w:val="1"/>
          <w:numId w:val="15"/>
        </w:numPr>
        <w:tabs>
          <w:tab w:val="clear" w:pos="1440"/>
          <w:tab w:val="num" w:pos="33"/>
          <w:tab w:val="left" w:pos="213"/>
        </w:tabs>
        <w:suppressAutoHyphens w:val="0"/>
        <w:spacing w:line="240" w:lineRule="atLeast"/>
        <w:ind w:left="0" w:firstLine="284"/>
        <w:contextualSpacing/>
        <w:jc w:val="both"/>
        <w:rPr>
          <w:rFonts w:ascii="Times New Roman" w:hAnsi="Times New Roman"/>
          <w:sz w:val="28"/>
          <w:szCs w:val="28"/>
        </w:rPr>
      </w:pPr>
      <w:r w:rsidRPr="00166C44">
        <w:rPr>
          <w:rFonts w:ascii="Times New Roman" w:hAnsi="Times New Roman"/>
          <w:sz w:val="28"/>
          <w:szCs w:val="28"/>
        </w:rPr>
        <w:t>Сегодня на уроке я научился …………</w:t>
      </w:r>
    </w:p>
    <w:p w:rsidR="00166C44" w:rsidRPr="00166C44" w:rsidRDefault="00166C44" w:rsidP="006862C6">
      <w:pPr>
        <w:widowControl/>
        <w:numPr>
          <w:ilvl w:val="1"/>
          <w:numId w:val="15"/>
        </w:numPr>
        <w:tabs>
          <w:tab w:val="clear" w:pos="1440"/>
          <w:tab w:val="num" w:pos="33"/>
          <w:tab w:val="left" w:pos="213"/>
        </w:tabs>
        <w:suppressAutoHyphens w:val="0"/>
        <w:spacing w:line="240" w:lineRule="atLeast"/>
        <w:ind w:left="0" w:firstLine="284"/>
        <w:contextualSpacing/>
        <w:jc w:val="both"/>
        <w:rPr>
          <w:rFonts w:ascii="Times New Roman" w:hAnsi="Times New Roman"/>
          <w:sz w:val="28"/>
          <w:szCs w:val="28"/>
        </w:rPr>
      </w:pPr>
      <w:r w:rsidRPr="00166C44">
        <w:rPr>
          <w:rFonts w:ascii="Times New Roman" w:hAnsi="Times New Roman"/>
          <w:sz w:val="28"/>
          <w:szCs w:val="28"/>
        </w:rPr>
        <w:t>Я еще подумаю о ……….</w:t>
      </w:r>
    </w:p>
    <w:p w:rsidR="00166C44" w:rsidRPr="00166C44" w:rsidRDefault="00166C44" w:rsidP="006862C6">
      <w:pPr>
        <w:widowControl/>
        <w:numPr>
          <w:ilvl w:val="1"/>
          <w:numId w:val="15"/>
        </w:numPr>
        <w:tabs>
          <w:tab w:val="clear" w:pos="1440"/>
          <w:tab w:val="num" w:pos="33"/>
          <w:tab w:val="left" w:pos="213"/>
        </w:tabs>
        <w:suppressAutoHyphens w:val="0"/>
        <w:spacing w:line="240" w:lineRule="atLeast"/>
        <w:ind w:left="0" w:firstLine="284"/>
        <w:contextualSpacing/>
        <w:jc w:val="both"/>
        <w:rPr>
          <w:rFonts w:ascii="Times New Roman" w:hAnsi="Times New Roman"/>
          <w:sz w:val="28"/>
          <w:szCs w:val="28"/>
        </w:rPr>
      </w:pPr>
      <w:r w:rsidRPr="00166C44">
        <w:rPr>
          <w:rFonts w:ascii="Times New Roman" w:hAnsi="Times New Roman"/>
          <w:sz w:val="28"/>
          <w:szCs w:val="28"/>
        </w:rPr>
        <w:t>Я еще поищу информацию о…………</w:t>
      </w:r>
    </w:p>
    <w:p w:rsidR="00105AA0" w:rsidRPr="00166C44" w:rsidRDefault="00166C44" w:rsidP="006862C6">
      <w:pPr>
        <w:widowControl/>
        <w:numPr>
          <w:ilvl w:val="1"/>
          <w:numId w:val="15"/>
        </w:numPr>
        <w:tabs>
          <w:tab w:val="clear" w:pos="1440"/>
          <w:tab w:val="num" w:pos="33"/>
          <w:tab w:val="left" w:pos="213"/>
        </w:tabs>
        <w:suppressAutoHyphens w:val="0"/>
        <w:spacing w:line="240" w:lineRule="atLeast"/>
        <w:ind w:left="0" w:firstLine="284"/>
        <w:contextualSpacing/>
        <w:jc w:val="both"/>
        <w:rPr>
          <w:rFonts w:ascii="Times New Roman" w:hAnsi="Times New Roman"/>
          <w:sz w:val="28"/>
          <w:szCs w:val="28"/>
        </w:rPr>
      </w:pPr>
      <w:r w:rsidRPr="00166C44">
        <w:rPr>
          <w:rFonts w:ascii="Times New Roman" w:hAnsi="Times New Roman"/>
          <w:sz w:val="28"/>
          <w:szCs w:val="28"/>
        </w:rPr>
        <w:t>Я хочу, чтобы учитель мне помог ………..</w:t>
      </w:r>
    </w:p>
    <w:p w:rsidR="00D97CFC" w:rsidRDefault="00ED31DA" w:rsidP="006862C6">
      <w:pPr>
        <w:tabs>
          <w:tab w:val="left" w:pos="10490"/>
        </w:tabs>
        <w:spacing w:line="360" w:lineRule="auto"/>
        <w:ind w:right="-24" w:firstLine="284"/>
        <w:jc w:val="both"/>
        <w:rPr>
          <w:sz w:val="28"/>
          <w:szCs w:val="28"/>
        </w:rPr>
      </w:pPr>
      <w:r w:rsidRPr="00F337C2">
        <w:rPr>
          <w:rStyle w:val="a3"/>
          <w:rFonts w:ascii="Times New Roman" w:hAnsi="Times New Roman"/>
          <w:sz w:val="28"/>
          <w:szCs w:val="28"/>
        </w:rPr>
        <w:t xml:space="preserve">      </w:t>
      </w:r>
    </w:p>
    <w:p w:rsidR="00D97CFC" w:rsidRPr="00D97CFC" w:rsidRDefault="00D97CFC" w:rsidP="006862C6">
      <w:pPr>
        <w:tabs>
          <w:tab w:val="left" w:pos="10490"/>
        </w:tabs>
        <w:spacing w:line="360" w:lineRule="auto"/>
        <w:ind w:right="-24" w:firstLine="284"/>
        <w:jc w:val="both"/>
        <w:rPr>
          <w:rStyle w:val="a3"/>
          <w:i w:val="0"/>
          <w:iCs w:val="0"/>
          <w:sz w:val="28"/>
          <w:szCs w:val="28"/>
        </w:rPr>
      </w:pPr>
      <w:r w:rsidRPr="00D97CFC">
        <w:rPr>
          <w:rStyle w:val="a3"/>
          <w:rFonts w:ascii="Times New Roman" w:hAnsi="Times New Roman"/>
          <w:i w:val="0"/>
          <w:sz w:val="28"/>
          <w:szCs w:val="28"/>
        </w:rPr>
        <w:t xml:space="preserve"> Рефлексивная контрольно-оценочная деятельность при организации коллективно-учебной деятельности в группе предполагает включение каждого учащегося в действие взаимоконтроля и </w:t>
      </w:r>
      <w:proofErr w:type="spellStart"/>
      <w:r w:rsidRPr="00D97CFC">
        <w:rPr>
          <w:rStyle w:val="a3"/>
          <w:rFonts w:ascii="Times New Roman" w:hAnsi="Times New Roman"/>
          <w:i w:val="0"/>
          <w:sz w:val="28"/>
          <w:szCs w:val="28"/>
        </w:rPr>
        <w:t>взаимооценки</w:t>
      </w:r>
      <w:proofErr w:type="spellEnd"/>
      <w:r w:rsidRPr="00D97CFC">
        <w:rPr>
          <w:rStyle w:val="a3"/>
          <w:rFonts w:ascii="Times New Roman" w:hAnsi="Times New Roman"/>
          <w:i w:val="0"/>
          <w:sz w:val="28"/>
          <w:szCs w:val="28"/>
        </w:rPr>
        <w:t xml:space="preserve">. Для этого используются оценочные карты, цель которых – научить </w:t>
      </w:r>
      <w:proofErr w:type="gramStart"/>
      <w:r w:rsidRPr="00D97CFC">
        <w:rPr>
          <w:rStyle w:val="a3"/>
          <w:rFonts w:ascii="Times New Roman" w:hAnsi="Times New Roman"/>
          <w:i w:val="0"/>
          <w:sz w:val="28"/>
          <w:szCs w:val="28"/>
        </w:rPr>
        <w:t>адекватно</w:t>
      </w:r>
      <w:proofErr w:type="gramEnd"/>
      <w:r w:rsidRPr="00D97CFC">
        <w:rPr>
          <w:rStyle w:val="a3"/>
          <w:rFonts w:ascii="Times New Roman" w:hAnsi="Times New Roman"/>
          <w:i w:val="0"/>
          <w:sz w:val="28"/>
          <w:szCs w:val="28"/>
        </w:rPr>
        <w:t xml:space="preserve"> оценивать себя и других. Можно предложить учащимся сделать краткие записи – обоснования оценки в </w:t>
      </w:r>
      <w:r w:rsidRPr="00D97CFC">
        <w:rPr>
          <w:rStyle w:val="a3"/>
          <w:rFonts w:ascii="Times New Roman" w:hAnsi="Times New Roman"/>
          <w:i w:val="0"/>
          <w:sz w:val="28"/>
          <w:szCs w:val="28"/>
        </w:rPr>
        <w:lastRenderedPageBreak/>
        <w:t>виде похвалы, одобрения, пожелания и т. д.</w:t>
      </w:r>
    </w:p>
    <w:p w:rsidR="00D97CFC" w:rsidRPr="00D97CFC" w:rsidRDefault="00D97CFC" w:rsidP="006862C6">
      <w:pPr>
        <w:pStyle w:val="1"/>
        <w:spacing w:line="360" w:lineRule="auto"/>
        <w:ind w:firstLine="284"/>
        <w:jc w:val="both"/>
        <w:rPr>
          <w:rStyle w:val="a3"/>
          <w:rFonts w:ascii="Times New Roman" w:hAnsi="Times New Roman"/>
          <w:i w:val="0"/>
          <w:sz w:val="28"/>
          <w:szCs w:val="28"/>
        </w:rPr>
      </w:pPr>
      <w:r w:rsidRPr="00D97CFC">
        <w:rPr>
          <w:rStyle w:val="a3"/>
          <w:rFonts w:ascii="Times New Roman" w:hAnsi="Times New Roman"/>
          <w:i w:val="0"/>
          <w:sz w:val="28"/>
          <w:szCs w:val="28"/>
        </w:rPr>
        <w:t>Все, что делается на уроке по организации рефлексивной деятельности – не самоцель, а подготовка в сознательной внутренней рефлексии развитию очень важных качеств современной личности: самостоятельности, предприимчивости и конкурентоспособности.</w:t>
      </w:r>
    </w:p>
    <w:p w:rsidR="00D97CFC" w:rsidRDefault="00D97CFC" w:rsidP="006862C6">
      <w:pPr>
        <w:tabs>
          <w:tab w:val="left" w:pos="10490"/>
        </w:tabs>
        <w:spacing w:line="360" w:lineRule="auto"/>
        <w:ind w:right="-24" w:firstLine="284"/>
        <w:jc w:val="both"/>
        <w:rPr>
          <w:rStyle w:val="a3"/>
          <w:rFonts w:ascii="Times New Roman" w:hAnsi="Times New Roman"/>
          <w:i w:val="0"/>
          <w:sz w:val="28"/>
          <w:szCs w:val="28"/>
        </w:rPr>
      </w:pPr>
      <w:r w:rsidRPr="00D97CFC">
        <w:rPr>
          <w:rStyle w:val="a3"/>
          <w:rFonts w:ascii="Times New Roman" w:hAnsi="Times New Roman"/>
          <w:i w:val="0"/>
          <w:sz w:val="28"/>
          <w:szCs w:val="28"/>
        </w:rPr>
        <w:t xml:space="preserve">            Процесс рефлексии должен быть  многогранным, так как оценка должна проводиться не только личностью самой себя, но и окружающими людьми. Таким образом, рефлексия на уроке – это совместная деятельность учащихся и учителя, позволяющая совершенствовать учебный процесс, ориентируясь на личность каждого ученика.</w:t>
      </w:r>
    </w:p>
    <w:p w:rsidR="00D97CFC" w:rsidRPr="00E46D20" w:rsidRDefault="00E46D20" w:rsidP="006862C6">
      <w:pPr>
        <w:tabs>
          <w:tab w:val="left" w:pos="10490"/>
        </w:tabs>
        <w:spacing w:line="360" w:lineRule="auto"/>
        <w:ind w:right="-24" w:firstLine="284"/>
        <w:jc w:val="both"/>
        <w:rPr>
          <w:rStyle w:val="a3"/>
          <w:rFonts w:ascii="Times New Roman" w:hAnsi="Times New Roman"/>
          <w:b/>
          <w:i w:val="0"/>
          <w:sz w:val="28"/>
          <w:szCs w:val="28"/>
        </w:rPr>
      </w:pPr>
      <w:r w:rsidRPr="00E46D20">
        <w:rPr>
          <w:rStyle w:val="a3"/>
          <w:rFonts w:ascii="Times New Roman" w:hAnsi="Times New Roman"/>
          <w:b/>
          <w:i w:val="0"/>
          <w:sz w:val="28"/>
          <w:szCs w:val="28"/>
        </w:rPr>
        <w:t>Для домашней работы были предложены 2 варианта заданий, по выбору детей:</w:t>
      </w:r>
    </w:p>
    <w:p w:rsidR="00E46D20" w:rsidRDefault="00E46D20" w:rsidP="006862C6">
      <w:pPr>
        <w:tabs>
          <w:tab w:val="left" w:pos="10490"/>
        </w:tabs>
        <w:spacing w:line="360" w:lineRule="auto"/>
        <w:ind w:right="-24" w:firstLine="284"/>
        <w:jc w:val="both"/>
        <w:rPr>
          <w:rStyle w:val="a3"/>
          <w:rFonts w:ascii="Times New Roman" w:hAnsi="Times New Roman"/>
          <w:i w:val="0"/>
          <w:sz w:val="28"/>
          <w:szCs w:val="28"/>
        </w:rPr>
      </w:pPr>
      <w:r>
        <w:rPr>
          <w:rStyle w:val="a3"/>
          <w:rFonts w:ascii="Times New Roman" w:hAnsi="Times New Roman"/>
          <w:i w:val="0"/>
          <w:sz w:val="28"/>
          <w:szCs w:val="28"/>
        </w:rPr>
        <w:t>1.С помощью дополнительной литературы подготовь сообщение об одном из видов растений, занесённых в Красную книгу России. Запиши план своего сообщения. Укажи источник информации.</w:t>
      </w:r>
    </w:p>
    <w:p w:rsidR="00E46D20" w:rsidRDefault="00E46D20" w:rsidP="006862C6">
      <w:pPr>
        <w:tabs>
          <w:tab w:val="left" w:pos="10490"/>
        </w:tabs>
        <w:spacing w:line="360" w:lineRule="auto"/>
        <w:ind w:right="-24" w:firstLine="284"/>
        <w:jc w:val="both"/>
        <w:rPr>
          <w:rStyle w:val="a3"/>
          <w:rFonts w:ascii="Times New Roman" w:hAnsi="Times New Roman"/>
          <w:i w:val="0"/>
          <w:sz w:val="28"/>
          <w:szCs w:val="28"/>
        </w:rPr>
      </w:pPr>
      <w:r>
        <w:rPr>
          <w:rStyle w:val="a3"/>
          <w:rFonts w:ascii="Times New Roman" w:hAnsi="Times New Roman"/>
          <w:i w:val="0"/>
          <w:sz w:val="28"/>
          <w:szCs w:val="28"/>
        </w:rPr>
        <w:t>2.Проведи исследование на тему: Польза растений для человека.</w:t>
      </w:r>
    </w:p>
    <w:p w:rsidR="00E46D20" w:rsidRDefault="00E46D20" w:rsidP="006862C6">
      <w:pPr>
        <w:tabs>
          <w:tab w:val="left" w:pos="10490"/>
        </w:tabs>
        <w:spacing w:line="360" w:lineRule="auto"/>
        <w:ind w:right="-24" w:firstLine="284"/>
        <w:jc w:val="both"/>
        <w:rPr>
          <w:rStyle w:val="a3"/>
          <w:rFonts w:ascii="Times New Roman" w:hAnsi="Times New Roman"/>
          <w:i w:val="0"/>
          <w:sz w:val="28"/>
          <w:szCs w:val="28"/>
        </w:rPr>
      </w:pPr>
      <w:r>
        <w:rPr>
          <w:rStyle w:val="a3"/>
          <w:rFonts w:ascii="Times New Roman" w:hAnsi="Times New Roman"/>
          <w:i w:val="0"/>
          <w:sz w:val="28"/>
          <w:szCs w:val="28"/>
        </w:rPr>
        <w:t>Ниже приведены образцы исследований детей.</w:t>
      </w:r>
    </w:p>
    <w:p w:rsidR="00FE6DC5" w:rsidRDefault="00FE6DC5" w:rsidP="006862C6">
      <w:pPr>
        <w:tabs>
          <w:tab w:val="left" w:pos="10490"/>
        </w:tabs>
        <w:spacing w:line="360" w:lineRule="auto"/>
        <w:ind w:right="-24" w:firstLine="284"/>
        <w:jc w:val="both"/>
        <w:rPr>
          <w:rStyle w:val="a3"/>
          <w:rFonts w:ascii="Times New Roman" w:hAnsi="Times New Roman"/>
          <w:i w:val="0"/>
          <w:sz w:val="28"/>
          <w:szCs w:val="28"/>
        </w:rPr>
      </w:pPr>
    </w:p>
    <w:p w:rsidR="00FE6DC5" w:rsidRDefault="00FE6DC5" w:rsidP="006862C6">
      <w:pPr>
        <w:tabs>
          <w:tab w:val="left" w:pos="10490"/>
        </w:tabs>
        <w:spacing w:line="360" w:lineRule="auto"/>
        <w:ind w:right="-24" w:firstLine="284"/>
        <w:jc w:val="both"/>
        <w:rPr>
          <w:rStyle w:val="a3"/>
          <w:rFonts w:ascii="Times New Roman" w:hAnsi="Times New Roman"/>
          <w:i w:val="0"/>
          <w:sz w:val="28"/>
          <w:szCs w:val="28"/>
        </w:rPr>
      </w:pPr>
    </w:p>
    <w:p w:rsidR="00FE6DC5" w:rsidRDefault="00FE6DC5" w:rsidP="006862C6">
      <w:pPr>
        <w:tabs>
          <w:tab w:val="left" w:pos="10490"/>
        </w:tabs>
        <w:spacing w:line="360" w:lineRule="auto"/>
        <w:ind w:right="-24" w:firstLine="284"/>
        <w:jc w:val="both"/>
        <w:rPr>
          <w:rStyle w:val="a3"/>
          <w:rFonts w:ascii="Times New Roman" w:hAnsi="Times New Roman"/>
          <w:i w:val="0"/>
          <w:sz w:val="28"/>
          <w:szCs w:val="28"/>
        </w:rPr>
      </w:pPr>
    </w:p>
    <w:p w:rsidR="00FE6DC5" w:rsidRDefault="00FE6DC5" w:rsidP="006862C6">
      <w:pPr>
        <w:tabs>
          <w:tab w:val="left" w:pos="10490"/>
        </w:tabs>
        <w:spacing w:line="360" w:lineRule="auto"/>
        <w:ind w:right="-24" w:firstLine="284"/>
        <w:jc w:val="both"/>
        <w:rPr>
          <w:rStyle w:val="a3"/>
          <w:rFonts w:ascii="Times New Roman" w:hAnsi="Times New Roman"/>
          <w:i w:val="0"/>
          <w:sz w:val="28"/>
          <w:szCs w:val="28"/>
        </w:rPr>
      </w:pPr>
    </w:p>
    <w:p w:rsidR="00FE6DC5" w:rsidRDefault="00FE6DC5" w:rsidP="006862C6">
      <w:pPr>
        <w:tabs>
          <w:tab w:val="left" w:pos="10490"/>
        </w:tabs>
        <w:spacing w:line="360" w:lineRule="auto"/>
        <w:ind w:right="-24" w:firstLine="284"/>
        <w:jc w:val="both"/>
        <w:rPr>
          <w:rStyle w:val="a3"/>
          <w:rFonts w:ascii="Times New Roman" w:hAnsi="Times New Roman"/>
          <w:i w:val="0"/>
          <w:sz w:val="28"/>
          <w:szCs w:val="28"/>
        </w:rPr>
      </w:pPr>
      <w:proofErr w:type="spellStart"/>
      <w:r>
        <w:rPr>
          <w:rStyle w:val="a3"/>
          <w:rFonts w:ascii="Times New Roman" w:hAnsi="Times New Roman"/>
          <w:i w:val="0"/>
          <w:sz w:val="28"/>
          <w:szCs w:val="28"/>
        </w:rPr>
        <w:t>Хрунова</w:t>
      </w:r>
      <w:proofErr w:type="spellEnd"/>
      <w:r>
        <w:rPr>
          <w:rStyle w:val="a3"/>
          <w:rFonts w:ascii="Times New Roman" w:hAnsi="Times New Roman"/>
          <w:i w:val="0"/>
          <w:sz w:val="28"/>
          <w:szCs w:val="28"/>
        </w:rPr>
        <w:t xml:space="preserve"> Л.Н.      учитель начальных классов ГБОУ СОШ №1392 им. Д.В. Рябинкина</w:t>
      </w:r>
    </w:p>
    <w:p w:rsidR="00FE6DC5" w:rsidRDefault="00FE6DC5" w:rsidP="006862C6">
      <w:pPr>
        <w:tabs>
          <w:tab w:val="left" w:pos="10490"/>
        </w:tabs>
        <w:spacing w:line="360" w:lineRule="auto"/>
        <w:ind w:right="-24" w:firstLine="284"/>
        <w:jc w:val="both"/>
        <w:rPr>
          <w:rStyle w:val="a3"/>
          <w:rFonts w:ascii="Times New Roman" w:hAnsi="Times New Roman"/>
          <w:i w:val="0"/>
          <w:sz w:val="28"/>
          <w:szCs w:val="28"/>
        </w:rPr>
      </w:pPr>
      <w:r>
        <w:rPr>
          <w:rFonts w:ascii="Times New Roman" w:hAnsi="Times New Roman"/>
          <w:i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68060" cy="8345805"/>
            <wp:effectExtent l="19050" t="0" r="8890" b="0"/>
            <wp:docPr id="2" name="Рисунок 1" descr="Даша исс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аша иссл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8060" cy="8345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6D20" w:rsidRDefault="00E46D20" w:rsidP="006862C6">
      <w:pPr>
        <w:tabs>
          <w:tab w:val="left" w:pos="10490"/>
        </w:tabs>
        <w:spacing w:line="360" w:lineRule="auto"/>
        <w:ind w:right="-24" w:firstLine="284"/>
        <w:jc w:val="both"/>
        <w:rPr>
          <w:rStyle w:val="a3"/>
          <w:rFonts w:ascii="Times New Roman" w:hAnsi="Times New Roman"/>
          <w:i w:val="0"/>
          <w:sz w:val="28"/>
          <w:szCs w:val="28"/>
        </w:rPr>
      </w:pPr>
    </w:p>
    <w:p w:rsidR="00E46D20" w:rsidRPr="00E46D20" w:rsidRDefault="00E46D20" w:rsidP="006862C6">
      <w:pPr>
        <w:tabs>
          <w:tab w:val="left" w:pos="10490"/>
        </w:tabs>
        <w:spacing w:line="360" w:lineRule="auto"/>
        <w:ind w:right="-24" w:firstLine="284"/>
        <w:jc w:val="both"/>
        <w:rPr>
          <w:rStyle w:val="a3"/>
          <w:rFonts w:ascii="Times New Roman" w:hAnsi="Times New Roman"/>
          <w:i w:val="0"/>
          <w:sz w:val="28"/>
          <w:szCs w:val="28"/>
        </w:rPr>
      </w:pPr>
    </w:p>
    <w:p w:rsidR="00E46D20" w:rsidRPr="00D97CFC" w:rsidRDefault="00FE6DC5" w:rsidP="006862C6">
      <w:pPr>
        <w:tabs>
          <w:tab w:val="left" w:pos="10490"/>
        </w:tabs>
        <w:spacing w:line="360" w:lineRule="auto"/>
        <w:ind w:right="-24" w:firstLine="284"/>
        <w:jc w:val="both"/>
        <w:rPr>
          <w:rStyle w:val="a3"/>
          <w:rFonts w:ascii="Times New Roman" w:hAnsi="Times New Roman"/>
          <w:i w:val="0"/>
          <w:sz w:val="28"/>
          <w:szCs w:val="28"/>
        </w:rPr>
      </w:pPr>
      <w:r>
        <w:rPr>
          <w:rFonts w:ascii="Times New Roman" w:hAnsi="Times New Roman"/>
          <w:i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68060" cy="6877050"/>
            <wp:effectExtent l="19050" t="0" r="8890" b="0"/>
            <wp:docPr id="3" name="Рисунок 2" descr="Кирилл исс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ирилл иссл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8060" cy="687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7CFC" w:rsidRPr="00D97CFC" w:rsidRDefault="00D97CFC" w:rsidP="006862C6">
      <w:pPr>
        <w:tabs>
          <w:tab w:val="left" w:pos="10490"/>
        </w:tabs>
        <w:spacing w:line="360" w:lineRule="auto"/>
        <w:ind w:right="-24" w:firstLine="284"/>
        <w:jc w:val="both"/>
        <w:rPr>
          <w:sz w:val="28"/>
          <w:szCs w:val="28"/>
        </w:rPr>
      </w:pPr>
    </w:p>
    <w:p w:rsidR="00ED31DA" w:rsidRPr="00F337C2" w:rsidRDefault="00ED31DA" w:rsidP="006862C6">
      <w:pPr>
        <w:tabs>
          <w:tab w:val="left" w:pos="10490"/>
        </w:tabs>
        <w:spacing w:line="360" w:lineRule="auto"/>
        <w:ind w:right="-24" w:firstLine="284"/>
        <w:jc w:val="both"/>
        <w:rPr>
          <w:rStyle w:val="a3"/>
          <w:rFonts w:ascii="Times New Roman" w:hAnsi="Times New Roman"/>
          <w:sz w:val="28"/>
          <w:szCs w:val="28"/>
        </w:rPr>
      </w:pPr>
    </w:p>
    <w:p w:rsidR="008E3893" w:rsidRPr="00F337C2" w:rsidRDefault="008E3893" w:rsidP="006862C6">
      <w:pPr>
        <w:tabs>
          <w:tab w:val="left" w:pos="10490"/>
        </w:tabs>
        <w:spacing w:line="360" w:lineRule="auto"/>
        <w:ind w:right="-24" w:firstLine="284"/>
        <w:jc w:val="both"/>
        <w:rPr>
          <w:rStyle w:val="a3"/>
          <w:rFonts w:ascii="Times New Roman" w:hAnsi="Times New Roman"/>
          <w:sz w:val="28"/>
          <w:szCs w:val="28"/>
        </w:rPr>
      </w:pPr>
    </w:p>
    <w:p w:rsidR="008E3893" w:rsidRPr="000C24FC" w:rsidRDefault="008E3893" w:rsidP="006862C6">
      <w:pPr>
        <w:tabs>
          <w:tab w:val="left" w:pos="10490"/>
        </w:tabs>
        <w:spacing w:line="360" w:lineRule="auto"/>
        <w:ind w:right="-24" w:firstLine="284"/>
        <w:jc w:val="both"/>
        <w:rPr>
          <w:rStyle w:val="a3"/>
          <w:rFonts w:ascii="Times New Roman" w:hAnsi="Times New Roman"/>
          <w:sz w:val="24"/>
        </w:rPr>
      </w:pPr>
    </w:p>
    <w:p w:rsidR="008E3893" w:rsidRPr="00D07916" w:rsidRDefault="008E3893" w:rsidP="006862C6">
      <w:pPr>
        <w:ind w:firstLine="284"/>
        <w:jc w:val="both"/>
        <w:rPr>
          <w:rFonts w:ascii="Bookman Old Style" w:hAnsi="Bookman Old Style"/>
          <w:sz w:val="22"/>
          <w:szCs w:val="22"/>
        </w:rPr>
      </w:pPr>
    </w:p>
    <w:p w:rsidR="00D97CFC" w:rsidRDefault="00D97CFC" w:rsidP="006862C6">
      <w:pPr>
        <w:autoSpaceDE w:val="0"/>
        <w:autoSpaceDN w:val="0"/>
        <w:adjustRightInd w:val="0"/>
        <w:ind w:firstLine="284"/>
        <w:contextualSpacing/>
        <w:jc w:val="both"/>
        <w:rPr>
          <w:rFonts w:ascii="Bookman Old Style" w:hAnsi="Bookman Old Style"/>
          <w:b/>
          <w:u w:val="single"/>
        </w:rPr>
      </w:pPr>
    </w:p>
    <w:p w:rsidR="00D97CFC" w:rsidRDefault="00D97CFC" w:rsidP="006862C6">
      <w:pPr>
        <w:autoSpaceDE w:val="0"/>
        <w:autoSpaceDN w:val="0"/>
        <w:adjustRightInd w:val="0"/>
        <w:ind w:firstLine="284"/>
        <w:contextualSpacing/>
        <w:jc w:val="both"/>
        <w:rPr>
          <w:rFonts w:ascii="Bookman Old Style" w:hAnsi="Bookman Old Style"/>
          <w:b/>
          <w:u w:val="single"/>
        </w:rPr>
      </w:pPr>
    </w:p>
    <w:p w:rsidR="00D97CFC" w:rsidRDefault="00D97CFC" w:rsidP="006862C6">
      <w:pPr>
        <w:autoSpaceDE w:val="0"/>
        <w:autoSpaceDN w:val="0"/>
        <w:adjustRightInd w:val="0"/>
        <w:ind w:firstLine="284"/>
        <w:contextualSpacing/>
        <w:jc w:val="both"/>
        <w:rPr>
          <w:rFonts w:ascii="Bookman Old Style" w:hAnsi="Bookman Old Style"/>
          <w:b/>
          <w:u w:val="single"/>
        </w:rPr>
      </w:pPr>
    </w:p>
    <w:p w:rsidR="00D97CFC" w:rsidRDefault="00D97CFC" w:rsidP="006862C6">
      <w:pPr>
        <w:autoSpaceDE w:val="0"/>
        <w:autoSpaceDN w:val="0"/>
        <w:adjustRightInd w:val="0"/>
        <w:ind w:firstLine="284"/>
        <w:contextualSpacing/>
        <w:jc w:val="both"/>
        <w:rPr>
          <w:rFonts w:ascii="Bookman Old Style" w:hAnsi="Bookman Old Style"/>
          <w:b/>
          <w:u w:val="single"/>
        </w:rPr>
      </w:pPr>
    </w:p>
    <w:p w:rsidR="00D97CFC" w:rsidRDefault="00D97CFC" w:rsidP="006862C6">
      <w:pPr>
        <w:autoSpaceDE w:val="0"/>
        <w:autoSpaceDN w:val="0"/>
        <w:adjustRightInd w:val="0"/>
        <w:ind w:firstLine="284"/>
        <w:contextualSpacing/>
        <w:jc w:val="both"/>
        <w:rPr>
          <w:rFonts w:ascii="Bookman Old Style" w:hAnsi="Bookman Old Style"/>
          <w:b/>
          <w:u w:val="single"/>
        </w:rPr>
      </w:pPr>
    </w:p>
    <w:p w:rsidR="00D97CFC" w:rsidRPr="006862C6" w:rsidRDefault="00D97CFC" w:rsidP="006862C6">
      <w:pPr>
        <w:autoSpaceDE w:val="0"/>
        <w:autoSpaceDN w:val="0"/>
        <w:adjustRightInd w:val="0"/>
        <w:ind w:firstLine="284"/>
        <w:contextualSpacing/>
        <w:jc w:val="both"/>
        <w:rPr>
          <w:rFonts w:ascii="Bookman Old Style" w:hAnsi="Bookman Old Style"/>
          <w:b/>
          <w:u w:val="single"/>
          <w:lang w:val="en-US"/>
        </w:rPr>
      </w:pPr>
    </w:p>
    <w:sectPr w:rsidR="00D97CFC" w:rsidRPr="006862C6" w:rsidSect="000029FF">
      <w:footerReference w:type="default" r:id="rId11"/>
      <w:footnotePr>
        <w:pos w:val="beneathText"/>
      </w:footnotePr>
      <w:pgSz w:w="11905" w:h="16837"/>
      <w:pgMar w:top="1134" w:right="1134" w:bottom="1134" w:left="1215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77E00" w:rsidRDefault="00E77E00" w:rsidP="006862C6">
      <w:r>
        <w:separator/>
      </w:r>
    </w:p>
  </w:endnote>
  <w:endnote w:type="continuationSeparator" w:id="0">
    <w:p w:rsidR="00E77E00" w:rsidRDefault="00E77E00" w:rsidP="006862C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altName w:val="Arial Unicode MS"/>
    <w:charset w:val="80"/>
    <w:family w:val="auto"/>
    <w:pitch w:val="default"/>
    <w:sig w:usb0="00000000" w:usb1="00000000" w:usb2="00000000" w:usb3="00000000" w:csb0="0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06000"/>
      <w:docPartObj>
        <w:docPartGallery w:val="Page Numbers (Bottom of Page)"/>
        <w:docPartUnique/>
      </w:docPartObj>
    </w:sdtPr>
    <w:sdtContent>
      <w:p w:rsidR="006862C6" w:rsidRDefault="00385518">
        <w:pPr>
          <w:pStyle w:val="ad"/>
          <w:jc w:val="right"/>
        </w:pPr>
        <w:fldSimple w:instr=" PAGE   \* MERGEFORMAT ">
          <w:r w:rsidR="008827E5">
            <w:rPr>
              <w:noProof/>
            </w:rPr>
            <w:t>17</w:t>
          </w:r>
        </w:fldSimple>
      </w:p>
    </w:sdtContent>
  </w:sdt>
  <w:p w:rsidR="006862C6" w:rsidRDefault="006862C6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77E00" w:rsidRDefault="00E77E00" w:rsidP="006862C6">
      <w:r>
        <w:separator/>
      </w:r>
    </w:p>
  </w:footnote>
  <w:footnote w:type="continuationSeparator" w:id="0">
    <w:p w:rsidR="00E77E00" w:rsidRDefault="00E77E00" w:rsidP="006862C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WW8Num1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bullet"/>
      <w:lvlText w:val=""/>
      <w:lvlJc w:val="left"/>
      <w:pPr>
        <w:tabs>
          <w:tab w:val="num" w:pos="644"/>
        </w:tabs>
        <w:ind w:left="644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04"/>
        </w:tabs>
        <w:ind w:left="1004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364"/>
        </w:tabs>
        <w:ind w:left="1364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724"/>
        </w:tabs>
        <w:ind w:left="1724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084"/>
        </w:tabs>
        <w:ind w:left="2084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444"/>
        </w:tabs>
        <w:ind w:left="2444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04"/>
        </w:tabs>
        <w:ind w:left="2804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164"/>
        </w:tabs>
        <w:ind w:left="3164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524"/>
        </w:tabs>
        <w:ind w:left="3524" w:hanging="360"/>
      </w:pPr>
      <w:rPr>
        <w:rFonts w:ascii="Symbol" w:hAnsi="Symbol" w:cs="OpenSymbol"/>
      </w:rPr>
    </w:lvl>
  </w:abstractNum>
  <w:abstractNum w:abstractNumId="2">
    <w:nsid w:val="00000003"/>
    <w:multiLevelType w:val="multi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>
      <w:start w:val="1"/>
      <w:numFmt w:val="decimal"/>
      <w:lvlText w:val="%2."/>
      <w:lvlJc w:val="left"/>
      <w:pPr>
        <w:tabs>
          <w:tab w:val="num" w:pos="1146"/>
        </w:tabs>
        <w:ind w:left="1146" w:hanging="360"/>
      </w:pPr>
    </w:lvl>
    <w:lvl w:ilvl="2">
      <w:start w:val="1"/>
      <w:numFmt w:val="decimal"/>
      <w:lvlText w:val="%3."/>
      <w:lvlJc w:val="left"/>
      <w:pPr>
        <w:tabs>
          <w:tab w:val="num" w:pos="1506"/>
        </w:tabs>
        <w:ind w:left="1506" w:hanging="360"/>
      </w:pPr>
    </w:lvl>
    <w:lvl w:ilvl="3">
      <w:start w:val="1"/>
      <w:numFmt w:val="decimal"/>
      <w:lvlText w:val="%4."/>
      <w:lvlJc w:val="left"/>
      <w:pPr>
        <w:tabs>
          <w:tab w:val="num" w:pos="1866"/>
        </w:tabs>
        <w:ind w:left="1866" w:hanging="360"/>
      </w:pPr>
    </w:lvl>
    <w:lvl w:ilvl="4">
      <w:start w:val="1"/>
      <w:numFmt w:val="decimal"/>
      <w:lvlText w:val="%5."/>
      <w:lvlJc w:val="left"/>
      <w:pPr>
        <w:tabs>
          <w:tab w:val="num" w:pos="2226"/>
        </w:tabs>
        <w:ind w:left="2226" w:hanging="360"/>
      </w:pPr>
    </w:lvl>
    <w:lvl w:ilvl="5">
      <w:start w:val="1"/>
      <w:numFmt w:val="decimal"/>
      <w:lvlText w:val="%6."/>
      <w:lvlJc w:val="left"/>
      <w:pPr>
        <w:tabs>
          <w:tab w:val="num" w:pos="2586"/>
        </w:tabs>
        <w:ind w:left="2586" w:hanging="360"/>
      </w:pPr>
    </w:lvl>
    <w:lvl w:ilvl="6">
      <w:start w:val="1"/>
      <w:numFmt w:val="decimal"/>
      <w:lvlText w:val="%7."/>
      <w:lvlJc w:val="left"/>
      <w:pPr>
        <w:tabs>
          <w:tab w:val="num" w:pos="2946"/>
        </w:tabs>
        <w:ind w:left="2946" w:hanging="360"/>
      </w:pPr>
    </w:lvl>
    <w:lvl w:ilvl="7">
      <w:start w:val="1"/>
      <w:numFmt w:val="decimal"/>
      <w:lvlText w:val="%8."/>
      <w:lvlJc w:val="left"/>
      <w:pPr>
        <w:tabs>
          <w:tab w:val="num" w:pos="3306"/>
        </w:tabs>
        <w:ind w:left="3306" w:hanging="360"/>
      </w:pPr>
    </w:lvl>
    <w:lvl w:ilvl="8">
      <w:start w:val="1"/>
      <w:numFmt w:val="decimal"/>
      <w:lvlText w:val="%9."/>
      <w:lvlJc w:val="left"/>
      <w:pPr>
        <w:tabs>
          <w:tab w:val="num" w:pos="3666"/>
        </w:tabs>
        <w:ind w:left="3666" w:hanging="360"/>
      </w:pPr>
    </w:lvl>
  </w:abstractNum>
  <w:abstractNum w:abstractNumId="3">
    <w:nsid w:val="00000004"/>
    <w:multiLevelType w:val="multilevel"/>
    <w:tmpl w:val="D586FB56"/>
    <w:lvl w:ilvl="0">
      <w:start w:val="1"/>
      <w:numFmt w:val="bullet"/>
      <w:lvlText w:val=""/>
      <w:lvlJc w:val="left"/>
      <w:pPr>
        <w:tabs>
          <w:tab w:val="num" w:pos="1070"/>
        </w:tabs>
        <w:ind w:left="107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>
    <w:nsid w:val="00000005"/>
    <w:multiLevelType w:val="multilevel"/>
    <w:tmpl w:val="00000005"/>
    <w:name w:val="WW8Num5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5">
    <w:nsid w:val="00000006"/>
    <w:multiLevelType w:val="multilevel"/>
    <w:tmpl w:val="00000006"/>
    <w:name w:val="WW8Num6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6">
    <w:nsid w:val="00000007"/>
    <w:multiLevelType w:val="multilevel"/>
    <w:tmpl w:val="00000007"/>
    <w:name w:val="WW8Num7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7">
    <w:nsid w:val="00000008"/>
    <w:multiLevelType w:val="multilevel"/>
    <w:tmpl w:val="00000008"/>
    <w:name w:val="WW8Num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8">
    <w:nsid w:val="00000009"/>
    <w:multiLevelType w:val="multilevel"/>
    <w:tmpl w:val="00000009"/>
    <w:name w:val="WW8Num9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OpenSymbol"/>
      </w:rPr>
    </w:lvl>
    <w:lvl w:ilvl="2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cs="Wingdings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cs="Wingdings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/>
        <w:sz w:val="20"/>
        <w:szCs w:val="20"/>
      </w:rPr>
    </w:lvl>
  </w:abstractNum>
  <w:abstractNum w:abstractNumId="9">
    <w:nsid w:val="0000000A"/>
    <w:multiLevelType w:val="multilevel"/>
    <w:tmpl w:val="0000000A"/>
    <w:name w:val="WW8Num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OpenSymbol"/>
      </w:rPr>
    </w:lvl>
    <w:lvl w:ilvl="2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cs="Wingdings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cs="Wingdings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/>
        <w:sz w:val="20"/>
        <w:szCs w:val="20"/>
      </w:rPr>
    </w:lvl>
  </w:abstractNum>
  <w:abstractNum w:abstractNumId="10">
    <w:nsid w:val="0000000B"/>
    <w:multiLevelType w:val="multilevel"/>
    <w:tmpl w:val="0000000B"/>
    <w:name w:val="WW8Num1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cs="Wingdings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cs="Wingdings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/>
        <w:sz w:val="20"/>
        <w:szCs w:val="20"/>
      </w:rPr>
    </w:lvl>
  </w:abstractNum>
  <w:abstractNum w:abstractNumId="11">
    <w:nsid w:val="0000000C"/>
    <w:multiLevelType w:val="multilevel"/>
    <w:tmpl w:val="0000000C"/>
    <w:name w:val="WW8Num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cs="Wingdings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cs="Wingdings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/>
        <w:sz w:val="20"/>
        <w:szCs w:val="20"/>
      </w:rPr>
    </w:lvl>
  </w:abstractNum>
  <w:abstractNum w:abstractNumId="12">
    <w:nsid w:val="0000000D"/>
    <w:multiLevelType w:val="multilevel"/>
    <w:tmpl w:val="0000000D"/>
    <w:name w:val="WW8Num1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cs="Wingdings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cs="Wingdings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/>
        <w:sz w:val="20"/>
        <w:szCs w:val="20"/>
      </w:rPr>
    </w:lvl>
  </w:abstractNum>
  <w:abstractNum w:abstractNumId="13">
    <w:nsid w:val="0EC8312C"/>
    <w:multiLevelType w:val="hybridMultilevel"/>
    <w:tmpl w:val="7A5CACF8"/>
    <w:lvl w:ilvl="0" w:tplc="FEB654D2">
      <w:start w:val="1"/>
      <w:numFmt w:val="decimal"/>
      <w:lvlText w:val="%1)"/>
      <w:lvlJc w:val="left"/>
      <w:pPr>
        <w:ind w:left="393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113" w:hanging="360"/>
      </w:pPr>
    </w:lvl>
    <w:lvl w:ilvl="2" w:tplc="0419001B" w:tentative="1">
      <w:start w:val="1"/>
      <w:numFmt w:val="lowerRoman"/>
      <w:lvlText w:val="%3."/>
      <w:lvlJc w:val="right"/>
      <w:pPr>
        <w:ind w:left="1833" w:hanging="180"/>
      </w:pPr>
    </w:lvl>
    <w:lvl w:ilvl="3" w:tplc="0419000F" w:tentative="1">
      <w:start w:val="1"/>
      <w:numFmt w:val="decimal"/>
      <w:lvlText w:val="%4."/>
      <w:lvlJc w:val="left"/>
      <w:pPr>
        <w:ind w:left="2553" w:hanging="360"/>
      </w:pPr>
    </w:lvl>
    <w:lvl w:ilvl="4" w:tplc="04190019" w:tentative="1">
      <w:start w:val="1"/>
      <w:numFmt w:val="lowerLetter"/>
      <w:lvlText w:val="%5."/>
      <w:lvlJc w:val="left"/>
      <w:pPr>
        <w:ind w:left="3273" w:hanging="360"/>
      </w:pPr>
    </w:lvl>
    <w:lvl w:ilvl="5" w:tplc="0419001B" w:tentative="1">
      <w:start w:val="1"/>
      <w:numFmt w:val="lowerRoman"/>
      <w:lvlText w:val="%6."/>
      <w:lvlJc w:val="right"/>
      <w:pPr>
        <w:ind w:left="3993" w:hanging="180"/>
      </w:pPr>
    </w:lvl>
    <w:lvl w:ilvl="6" w:tplc="0419000F" w:tentative="1">
      <w:start w:val="1"/>
      <w:numFmt w:val="decimal"/>
      <w:lvlText w:val="%7."/>
      <w:lvlJc w:val="left"/>
      <w:pPr>
        <w:ind w:left="4713" w:hanging="360"/>
      </w:pPr>
    </w:lvl>
    <w:lvl w:ilvl="7" w:tplc="04190019" w:tentative="1">
      <w:start w:val="1"/>
      <w:numFmt w:val="lowerLetter"/>
      <w:lvlText w:val="%8."/>
      <w:lvlJc w:val="left"/>
      <w:pPr>
        <w:ind w:left="5433" w:hanging="360"/>
      </w:pPr>
    </w:lvl>
    <w:lvl w:ilvl="8" w:tplc="0419001B" w:tentative="1">
      <w:start w:val="1"/>
      <w:numFmt w:val="lowerRoman"/>
      <w:lvlText w:val="%9."/>
      <w:lvlJc w:val="right"/>
      <w:pPr>
        <w:ind w:left="6153" w:hanging="180"/>
      </w:pPr>
    </w:lvl>
  </w:abstractNum>
  <w:abstractNum w:abstractNumId="14">
    <w:nsid w:val="1C505D1A"/>
    <w:multiLevelType w:val="hybridMultilevel"/>
    <w:tmpl w:val="3A1E23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C185EA8"/>
    <w:multiLevelType w:val="hybridMultilevel"/>
    <w:tmpl w:val="A8E2908A"/>
    <w:lvl w:ilvl="0" w:tplc="70BAF238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2E785EF5"/>
    <w:multiLevelType w:val="hybridMultilevel"/>
    <w:tmpl w:val="973C49DA"/>
    <w:lvl w:ilvl="0" w:tplc="4EA20D58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43113421"/>
    <w:multiLevelType w:val="hybridMultilevel"/>
    <w:tmpl w:val="80884F08"/>
    <w:lvl w:ilvl="0" w:tplc="4B00D772">
      <w:start w:val="1"/>
      <w:numFmt w:val="decimal"/>
      <w:lvlText w:val="%1)"/>
      <w:lvlJc w:val="left"/>
      <w:pPr>
        <w:ind w:left="144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>
    <w:nsid w:val="5B1D2272"/>
    <w:multiLevelType w:val="hybridMultilevel"/>
    <w:tmpl w:val="6F84B92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7"/>
  </w:num>
  <w:num w:numId="15">
    <w:abstractNumId w:val="16"/>
  </w:num>
  <w:num w:numId="16">
    <w:abstractNumId w:val="15"/>
  </w:num>
  <w:num w:numId="17">
    <w:abstractNumId w:val="18"/>
  </w:num>
  <w:num w:numId="18">
    <w:abstractNumId w:val="14"/>
  </w:num>
  <w:num w:numId="19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pos w:val="beneathText"/>
    <w:footnote w:id="-1"/>
    <w:footnote w:id="0"/>
  </w:footnotePr>
  <w:endnotePr>
    <w:endnote w:id="-1"/>
    <w:endnote w:id="0"/>
  </w:endnotePr>
  <w:compat/>
  <w:rsids>
    <w:rsidRoot w:val="00ED31DA"/>
    <w:rsid w:val="000029FF"/>
    <w:rsid w:val="00024B10"/>
    <w:rsid w:val="00036341"/>
    <w:rsid w:val="000435D7"/>
    <w:rsid w:val="000C24FC"/>
    <w:rsid w:val="000C3F08"/>
    <w:rsid w:val="000C6441"/>
    <w:rsid w:val="00105AA0"/>
    <w:rsid w:val="0012734F"/>
    <w:rsid w:val="00166C44"/>
    <w:rsid w:val="0016709A"/>
    <w:rsid w:val="001B5425"/>
    <w:rsid w:val="001F7CA3"/>
    <w:rsid w:val="0028635B"/>
    <w:rsid w:val="002B015E"/>
    <w:rsid w:val="002F5C72"/>
    <w:rsid w:val="003604F6"/>
    <w:rsid w:val="00385518"/>
    <w:rsid w:val="003C0B13"/>
    <w:rsid w:val="00444C29"/>
    <w:rsid w:val="00554E1F"/>
    <w:rsid w:val="005C1AF1"/>
    <w:rsid w:val="00657282"/>
    <w:rsid w:val="006862C6"/>
    <w:rsid w:val="00742E22"/>
    <w:rsid w:val="00787F6B"/>
    <w:rsid w:val="007B19FB"/>
    <w:rsid w:val="0082119B"/>
    <w:rsid w:val="008827E5"/>
    <w:rsid w:val="008E3893"/>
    <w:rsid w:val="0094581A"/>
    <w:rsid w:val="00964EAF"/>
    <w:rsid w:val="00A56A0E"/>
    <w:rsid w:val="00A655A4"/>
    <w:rsid w:val="00B0712E"/>
    <w:rsid w:val="00B23D78"/>
    <w:rsid w:val="00B64DE6"/>
    <w:rsid w:val="00B90B7C"/>
    <w:rsid w:val="00BE42C0"/>
    <w:rsid w:val="00C54588"/>
    <w:rsid w:val="00C66159"/>
    <w:rsid w:val="00C8022E"/>
    <w:rsid w:val="00CA5502"/>
    <w:rsid w:val="00CD4034"/>
    <w:rsid w:val="00D62236"/>
    <w:rsid w:val="00D7014E"/>
    <w:rsid w:val="00D97CFC"/>
    <w:rsid w:val="00DD5AF0"/>
    <w:rsid w:val="00E06426"/>
    <w:rsid w:val="00E32D30"/>
    <w:rsid w:val="00E46D20"/>
    <w:rsid w:val="00E719F3"/>
    <w:rsid w:val="00E77E00"/>
    <w:rsid w:val="00EA181E"/>
    <w:rsid w:val="00ED31DA"/>
    <w:rsid w:val="00F337C2"/>
    <w:rsid w:val="00F436A3"/>
    <w:rsid w:val="00F774D9"/>
    <w:rsid w:val="00F940B9"/>
    <w:rsid w:val="00FD1A32"/>
    <w:rsid w:val="00FE6D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  <o:rules v:ext="edit">
        <o:r id="V:Rule6" type="connector" idref="#_x0000_s1059"/>
        <o:r id="V:Rule7" type="connector" idref="#_x0000_s1057"/>
        <o:r id="V:Rule8" type="connector" idref="#_x0000_s1055"/>
        <o:r id="V:Rule9" type="connector" idref="#_x0000_s1058"/>
        <o:r id="V:Rule10" type="connector" idref="#_x0000_s105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31DA"/>
    <w:pPr>
      <w:widowControl w:val="0"/>
      <w:suppressAutoHyphens/>
      <w:spacing w:after="0" w:line="240" w:lineRule="auto"/>
    </w:pPr>
    <w:rPr>
      <w:rFonts w:ascii="Arial" w:eastAsia="Lucida Sans Unicode" w:hAnsi="Arial" w:cs="Times New Roman"/>
      <w:kern w:val="1"/>
      <w:sz w:val="20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qFormat/>
    <w:rsid w:val="00ED31DA"/>
    <w:rPr>
      <w:i/>
      <w:iCs/>
    </w:rPr>
  </w:style>
  <w:style w:type="character" w:styleId="a4">
    <w:name w:val="Strong"/>
    <w:basedOn w:val="a0"/>
    <w:qFormat/>
    <w:rsid w:val="00ED31DA"/>
    <w:rPr>
      <w:b/>
      <w:bCs/>
    </w:rPr>
  </w:style>
  <w:style w:type="paragraph" w:customStyle="1" w:styleId="a5">
    <w:name w:val="Содержимое таблицы"/>
    <w:basedOn w:val="a"/>
    <w:rsid w:val="00ED31DA"/>
    <w:pPr>
      <w:suppressLineNumbers/>
    </w:pPr>
  </w:style>
  <w:style w:type="paragraph" w:customStyle="1" w:styleId="1">
    <w:name w:val="Обычный (веб)1"/>
    <w:basedOn w:val="a"/>
    <w:rsid w:val="00ED31DA"/>
  </w:style>
  <w:style w:type="paragraph" w:customStyle="1" w:styleId="a6">
    <w:name w:val="Знак Знак Знак"/>
    <w:basedOn w:val="a"/>
    <w:rsid w:val="008E3893"/>
    <w:pPr>
      <w:widowControl/>
      <w:suppressAutoHyphens w:val="0"/>
    </w:pPr>
    <w:rPr>
      <w:rFonts w:ascii="Verdana" w:eastAsia="Times New Roman" w:hAnsi="Verdana" w:cs="Verdana"/>
      <w:kern w:val="0"/>
      <w:szCs w:val="20"/>
      <w:lang w:val="en-US"/>
    </w:rPr>
  </w:style>
  <w:style w:type="paragraph" w:styleId="a7">
    <w:name w:val="List Paragraph"/>
    <w:basedOn w:val="a"/>
    <w:uiPriority w:val="34"/>
    <w:qFormat/>
    <w:rsid w:val="00DD5AF0"/>
    <w:pPr>
      <w:ind w:left="720"/>
      <w:contextualSpacing/>
    </w:pPr>
  </w:style>
  <w:style w:type="table" w:styleId="a8">
    <w:name w:val="Table Grid"/>
    <w:basedOn w:val="a1"/>
    <w:uiPriority w:val="59"/>
    <w:rsid w:val="002B015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0C3F0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C3F08"/>
    <w:rPr>
      <w:rFonts w:ascii="Tahoma" w:eastAsia="Lucida Sans Unicode" w:hAnsi="Tahoma" w:cs="Tahoma"/>
      <w:kern w:val="1"/>
      <w:sz w:val="16"/>
      <w:szCs w:val="16"/>
    </w:rPr>
  </w:style>
  <w:style w:type="paragraph" w:styleId="ab">
    <w:name w:val="header"/>
    <w:basedOn w:val="a"/>
    <w:link w:val="ac"/>
    <w:uiPriority w:val="99"/>
    <w:semiHidden/>
    <w:unhideWhenUsed/>
    <w:rsid w:val="006862C6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6862C6"/>
    <w:rPr>
      <w:rFonts w:ascii="Arial" w:eastAsia="Lucida Sans Unicode" w:hAnsi="Arial" w:cs="Times New Roman"/>
      <w:kern w:val="1"/>
      <w:sz w:val="20"/>
      <w:szCs w:val="24"/>
    </w:rPr>
  </w:style>
  <w:style w:type="paragraph" w:styleId="ad">
    <w:name w:val="footer"/>
    <w:basedOn w:val="a"/>
    <w:link w:val="ae"/>
    <w:uiPriority w:val="99"/>
    <w:unhideWhenUsed/>
    <w:rsid w:val="006862C6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6862C6"/>
    <w:rPr>
      <w:rFonts w:ascii="Arial" w:eastAsia="Lucida Sans Unicode" w:hAnsi="Arial" w:cs="Times New Roman"/>
      <w:kern w:val="1"/>
      <w:sz w:val="20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65950F-A641-4146-B79B-728512F04B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396</TotalTime>
  <Pages>1</Pages>
  <Words>3080</Words>
  <Characters>17557</Characters>
  <Application>Microsoft Office Word</Application>
  <DocSecurity>0</DocSecurity>
  <Lines>146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18</cp:revision>
  <dcterms:created xsi:type="dcterms:W3CDTF">2013-05-13T18:45:00Z</dcterms:created>
  <dcterms:modified xsi:type="dcterms:W3CDTF">2014-12-14T20:58:00Z</dcterms:modified>
</cp:coreProperties>
</file>