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B57" w:rsidRPr="008C47C1" w:rsidRDefault="00181B57" w:rsidP="00FE30D5">
      <w:pPr>
        <w:jc w:val="both"/>
        <w:rPr>
          <w:rFonts w:eastAsia="Calibri"/>
          <w:color w:val="7030A0"/>
          <w:sz w:val="28"/>
          <w:szCs w:val="28"/>
          <w:lang w:eastAsia="en-US"/>
        </w:rPr>
      </w:pPr>
      <w:bookmarkStart w:id="0" w:name="_GoBack"/>
      <w:bookmarkEnd w:id="0"/>
      <w:r w:rsidRPr="00A844E6">
        <w:rPr>
          <w:rFonts w:eastAsia="Calibri"/>
          <w:color w:val="7030A0"/>
          <w:sz w:val="28"/>
          <w:szCs w:val="28"/>
          <w:lang w:val="es-ES" w:eastAsia="en-US"/>
        </w:rPr>
        <w:t>Hello</w:t>
      </w:r>
      <w:r w:rsidRPr="008C47C1">
        <w:rPr>
          <w:rFonts w:eastAsia="Calibri"/>
          <w:color w:val="7030A0"/>
          <w:sz w:val="28"/>
          <w:szCs w:val="28"/>
          <w:lang w:eastAsia="en-US"/>
        </w:rPr>
        <w:t xml:space="preserve">, </w:t>
      </w:r>
      <w:r w:rsidRPr="00A844E6">
        <w:rPr>
          <w:rFonts w:eastAsia="Calibri"/>
          <w:color w:val="7030A0"/>
          <w:sz w:val="28"/>
          <w:szCs w:val="28"/>
          <w:lang w:val="es-ES" w:eastAsia="en-US"/>
        </w:rPr>
        <w:t>Santa</w:t>
      </w:r>
      <w:r w:rsidRPr="008C47C1">
        <w:rPr>
          <w:rFonts w:eastAsia="Calibri"/>
          <w:color w:val="7030A0"/>
          <w:sz w:val="28"/>
          <w:szCs w:val="28"/>
          <w:lang w:eastAsia="en-US"/>
        </w:rPr>
        <w:t>,</w:t>
      </w:r>
    </w:p>
    <w:p w:rsidR="007C09B8" w:rsidRPr="00A844E6" w:rsidRDefault="007C09B8" w:rsidP="00FE30D5">
      <w:pPr>
        <w:jc w:val="both"/>
        <w:rPr>
          <w:rFonts w:eastAsia="Calibri"/>
          <w:color w:val="7030A0"/>
          <w:sz w:val="28"/>
          <w:szCs w:val="28"/>
          <w:lang w:val="en-US" w:eastAsia="en-US"/>
        </w:rPr>
      </w:pPr>
      <w:r w:rsidRPr="00A844E6">
        <w:rPr>
          <w:rFonts w:eastAsia="Calibri"/>
          <w:color w:val="7030A0"/>
          <w:sz w:val="28"/>
          <w:szCs w:val="28"/>
          <w:lang w:val="en-US" w:eastAsia="en-US"/>
        </w:rPr>
        <w:t>How</w:t>
      </w:r>
      <w:r w:rsidRPr="00BC5B7C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are</w:t>
      </w:r>
      <w:r w:rsidRPr="00BC5B7C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you</w:t>
      </w:r>
      <w:r w:rsidRPr="00BC5B7C">
        <w:rPr>
          <w:rFonts w:eastAsia="Calibri"/>
          <w:color w:val="7030A0"/>
          <w:sz w:val="28"/>
          <w:szCs w:val="28"/>
          <w:lang w:val="en-US" w:eastAsia="en-US"/>
        </w:rPr>
        <w:t xml:space="preserve">?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I’m fine.</w:t>
      </w:r>
    </w:p>
    <w:p w:rsidR="00181B57" w:rsidRPr="000D5472" w:rsidRDefault="00181B57" w:rsidP="00FE30D5">
      <w:pPr>
        <w:jc w:val="both"/>
        <w:rPr>
          <w:rFonts w:eastAsia="Calibri"/>
          <w:color w:val="7030A0"/>
          <w:sz w:val="28"/>
          <w:szCs w:val="28"/>
          <w:lang w:eastAsia="en-US"/>
        </w:rPr>
      </w:pPr>
      <w:r w:rsidRPr="00A844E6">
        <w:rPr>
          <w:rFonts w:eastAsia="Calibri"/>
          <w:color w:val="7030A0"/>
          <w:sz w:val="28"/>
          <w:szCs w:val="28"/>
          <w:lang w:val="en-US" w:eastAsia="en-US"/>
        </w:rPr>
        <w:t>My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name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is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proofErr w:type="spellStart"/>
      <w:r w:rsidRPr="00A844E6">
        <w:rPr>
          <w:rFonts w:eastAsia="Calibri"/>
          <w:color w:val="7030A0"/>
          <w:sz w:val="28"/>
          <w:szCs w:val="28"/>
          <w:lang w:val="en-US" w:eastAsia="en-US"/>
        </w:rPr>
        <w:t>Mitya</w:t>
      </w:r>
      <w:proofErr w:type="spellEnd"/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.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I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>’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m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7.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 xml:space="preserve">I have a mum, a dad and a little dog. </w:t>
      </w:r>
      <w:r w:rsidR="007C09B8" w:rsidRPr="00A844E6">
        <w:rPr>
          <w:rFonts w:eastAsia="Calibri"/>
          <w:color w:val="7030A0"/>
          <w:sz w:val="28"/>
          <w:szCs w:val="28"/>
          <w:lang w:val="en-US" w:eastAsia="en-US"/>
        </w:rPr>
        <w:t>I</w:t>
      </w:r>
      <w:r w:rsidR="007C09B8" w:rsidRPr="000D5472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="007C09B8" w:rsidRPr="00A844E6">
        <w:rPr>
          <w:rFonts w:eastAsia="Calibri"/>
          <w:color w:val="7030A0"/>
          <w:sz w:val="28"/>
          <w:szCs w:val="28"/>
          <w:lang w:val="en-US" w:eastAsia="en-US"/>
        </w:rPr>
        <w:t>go</w:t>
      </w:r>
      <w:r w:rsidR="007C09B8" w:rsidRPr="000D5472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="007C09B8" w:rsidRPr="00A844E6">
        <w:rPr>
          <w:rFonts w:eastAsia="Calibri"/>
          <w:color w:val="7030A0"/>
          <w:sz w:val="28"/>
          <w:szCs w:val="28"/>
          <w:lang w:val="en-US" w:eastAsia="en-US"/>
        </w:rPr>
        <w:t>to</w:t>
      </w:r>
      <w:r w:rsidR="007C09B8" w:rsidRPr="000D5472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="007C09B8" w:rsidRPr="00A844E6">
        <w:rPr>
          <w:rFonts w:eastAsia="Calibri"/>
          <w:color w:val="7030A0"/>
          <w:sz w:val="28"/>
          <w:szCs w:val="28"/>
          <w:lang w:val="en-US" w:eastAsia="en-US"/>
        </w:rPr>
        <w:t>school</w:t>
      </w:r>
      <w:r w:rsidR="007C09B8" w:rsidRPr="000D5472">
        <w:rPr>
          <w:rFonts w:eastAsia="Calibri"/>
          <w:color w:val="7030A0"/>
          <w:sz w:val="28"/>
          <w:szCs w:val="28"/>
          <w:lang w:eastAsia="en-US"/>
        </w:rPr>
        <w:t xml:space="preserve">. </w:t>
      </w:r>
    </w:p>
    <w:p w:rsidR="008C47C1" w:rsidRPr="00A844E6" w:rsidRDefault="00181B57" w:rsidP="008C47C1">
      <w:pPr>
        <w:jc w:val="both"/>
        <w:rPr>
          <w:color w:val="7030A0"/>
          <w:sz w:val="28"/>
          <w:szCs w:val="28"/>
          <w:shd w:val="clear" w:color="auto" w:fill="FFFFFF"/>
        </w:rPr>
      </w:pPr>
      <w:r w:rsidRPr="00A844E6">
        <w:rPr>
          <w:rFonts w:eastAsia="Calibri"/>
          <w:color w:val="7030A0"/>
          <w:sz w:val="28"/>
          <w:szCs w:val="28"/>
          <w:lang w:eastAsia="en-US"/>
        </w:rPr>
        <w:t xml:space="preserve">У нас уже </w:t>
      </w:r>
      <w:r w:rsidR="007C09B8" w:rsidRPr="00A844E6">
        <w:rPr>
          <w:rFonts w:eastAsia="Calibri"/>
          <w:color w:val="7030A0"/>
          <w:sz w:val="28"/>
          <w:szCs w:val="28"/>
          <w:lang w:eastAsia="en-US"/>
        </w:rPr>
        <w:t>выпал</w:t>
      </w:r>
      <w:r w:rsidRPr="00A844E6">
        <w:rPr>
          <w:rFonts w:eastAsia="Calibri"/>
          <w:color w:val="7030A0"/>
          <w:sz w:val="28"/>
          <w:szCs w:val="28"/>
          <w:lang w:eastAsia="en-US"/>
        </w:rPr>
        <w:t xml:space="preserve"> снег и вокруг все белое! Снежинки сияют днем в лучах солнца. </w:t>
      </w:r>
      <w:r w:rsidR="007C09B8" w:rsidRPr="00A844E6">
        <w:rPr>
          <w:rFonts w:eastAsia="Calibri"/>
          <w:color w:val="7030A0"/>
          <w:sz w:val="28"/>
          <w:szCs w:val="28"/>
          <w:lang w:eastAsia="en-US"/>
        </w:rPr>
        <w:t xml:space="preserve">Я надеюсь, твоя добрая маленькая внучка </w:t>
      </w:r>
      <w:proofErr w:type="spellStart"/>
      <w:r w:rsidR="007C09B8" w:rsidRPr="00A844E6">
        <w:rPr>
          <w:rFonts w:eastAsia="Calibri"/>
          <w:color w:val="7030A0"/>
          <w:sz w:val="28"/>
          <w:szCs w:val="28"/>
          <w:lang w:eastAsia="en-US"/>
        </w:rPr>
        <w:t>Сноугёл</w:t>
      </w:r>
      <w:proofErr w:type="spellEnd"/>
      <w:r w:rsidR="007C09B8" w:rsidRPr="00A844E6">
        <w:rPr>
          <w:rFonts w:eastAsia="Calibri"/>
          <w:color w:val="7030A0"/>
          <w:sz w:val="28"/>
          <w:szCs w:val="28"/>
          <w:lang w:eastAsia="en-US"/>
        </w:rPr>
        <w:t xml:space="preserve"> все также помогает тебе во всем. </w:t>
      </w:r>
      <w:r w:rsidR="008C47C1" w:rsidRPr="00A844E6">
        <w:rPr>
          <w:color w:val="7030A0"/>
          <w:sz w:val="28"/>
          <w:szCs w:val="28"/>
          <w:shd w:val="clear" w:color="auto" w:fill="FFFFFF"/>
        </w:rPr>
        <w:t xml:space="preserve">Внучку </w:t>
      </w:r>
      <w:proofErr w:type="spellStart"/>
      <w:r w:rsidR="008C47C1" w:rsidRPr="00A844E6">
        <w:rPr>
          <w:color w:val="7030A0"/>
          <w:sz w:val="28"/>
          <w:szCs w:val="28"/>
          <w:shd w:val="clear" w:color="auto" w:fill="FFFFFF"/>
        </w:rPr>
        <w:t>Санты</w:t>
      </w:r>
      <w:proofErr w:type="spellEnd"/>
      <w:r w:rsidR="008C47C1" w:rsidRPr="00A844E6">
        <w:rPr>
          <w:color w:val="7030A0"/>
          <w:sz w:val="28"/>
          <w:szCs w:val="28"/>
          <w:shd w:val="clear" w:color="auto" w:fill="FFFFFF"/>
        </w:rPr>
        <w:t xml:space="preserve"> зовут </w:t>
      </w:r>
      <w:proofErr w:type="spellStart"/>
      <w:r w:rsidR="008C47C1" w:rsidRPr="00A844E6">
        <w:rPr>
          <w:color w:val="7030A0"/>
          <w:sz w:val="28"/>
          <w:szCs w:val="28"/>
          <w:shd w:val="clear" w:color="auto" w:fill="FFFFFF"/>
        </w:rPr>
        <w:t>Сноугёл</w:t>
      </w:r>
      <w:proofErr w:type="spellEnd"/>
      <w:r w:rsidR="008C47C1" w:rsidRPr="00A844E6">
        <w:rPr>
          <w:color w:val="7030A0"/>
          <w:sz w:val="28"/>
          <w:szCs w:val="28"/>
          <w:shd w:val="clear" w:color="auto" w:fill="FFFFFF"/>
        </w:rPr>
        <w:t xml:space="preserve">. Она маленькая, веселая и озорная. Каждый год она помогает дедушке развозить подарки ребятам. Она также их сортирует, записывает, кто из </w:t>
      </w:r>
      <w:proofErr w:type="gramStart"/>
      <w:r w:rsidR="008C47C1" w:rsidRPr="00A844E6">
        <w:rPr>
          <w:color w:val="7030A0"/>
          <w:sz w:val="28"/>
          <w:szCs w:val="28"/>
          <w:shd w:val="clear" w:color="auto" w:fill="FFFFFF"/>
        </w:rPr>
        <w:t>ребят</w:t>
      </w:r>
      <w:proofErr w:type="gramEnd"/>
      <w:r w:rsidR="008C47C1" w:rsidRPr="00A844E6">
        <w:rPr>
          <w:color w:val="7030A0"/>
          <w:sz w:val="28"/>
          <w:szCs w:val="28"/>
          <w:shd w:val="clear" w:color="auto" w:fill="FFFFFF"/>
        </w:rPr>
        <w:t xml:space="preserve"> какой подарок попросил. Она добрая и отзывчивая.</w:t>
      </w:r>
    </w:p>
    <w:p w:rsidR="00181B57" w:rsidRPr="00A844E6" w:rsidRDefault="008C47C1" w:rsidP="008C47C1">
      <w:pPr>
        <w:jc w:val="center"/>
        <w:rPr>
          <w:rFonts w:eastAsia="Calibri"/>
          <w:color w:val="7030A0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289.5pt;visibility:visible;mso-wrap-style:square">
            <v:imagedata r:id="rId9" o:title=""/>
          </v:shape>
        </w:pict>
      </w:r>
    </w:p>
    <w:p w:rsidR="007C09B8" w:rsidRPr="000D5472" w:rsidRDefault="007C09B8" w:rsidP="00FE30D5">
      <w:pPr>
        <w:jc w:val="both"/>
        <w:rPr>
          <w:rFonts w:eastAsia="Calibri"/>
          <w:color w:val="7030A0"/>
          <w:sz w:val="28"/>
          <w:szCs w:val="28"/>
          <w:lang w:val="en-US" w:eastAsia="en-US"/>
        </w:rPr>
      </w:pPr>
      <w:r w:rsidRPr="00A844E6">
        <w:rPr>
          <w:rFonts w:eastAsia="Calibri"/>
          <w:color w:val="7030A0"/>
          <w:sz w:val="28"/>
          <w:szCs w:val="28"/>
          <w:lang w:eastAsia="en-US"/>
        </w:rPr>
        <w:t xml:space="preserve">Очень скоро мы нарядим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Christmas</w:t>
      </w:r>
      <w:r w:rsidRPr="00A844E6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tree</w:t>
      </w:r>
      <w:r w:rsidRPr="00A844E6">
        <w:rPr>
          <w:rFonts w:eastAsia="Calibri"/>
          <w:color w:val="7030A0"/>
          <w:sz w:val="28"/>
          <w:szCs w:val="28"/>
          <w:lang w:eastAsia="en-US"/>
        </w:rPr>
        <w:t xml:space="preserve"> и поставим ее у нас в комнате. Я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украшу</w:t>
      </w:r>
      <w:r w:rsidR="00A844E6"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ее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 xml:space="preserve"> lights, b</w:t>
      </w:r>
      <w:r w:rsidR="00A844E6" w:rsidRPr="00A844E6">
        <w:rPr>
          <w:rFonts w:eastAsia="Calibri"/>
          <w:color w:val="7030A0"/>
          <w:sz w:val="28"/>
          <w:szCs w:val="28"/>
          <w:lang w:val="en-US" w:eastAsia="en-US"/>
        </w:rPr>
        <w:t>alls and a yellow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 xml:space="preserve"> star. </w:t>
      </w:r>
      <w:r w:rsidRPr="00A844E6">
        <w:rPr>
          <w:rFonts w:eastAsia="Calibri"/>
          <w:color w:val="7030A0"/>
          <w:sz w:val="28"/>
          <w:szCs w:val="28"/>
          <w:lang w:eastAsia="en-US"/>
        </w:rPr>
        <w:t>Я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proofErr w:type="gramStart"/>
      <w:r w:rsidRPr="00A844E6">
        <w:rPr>
          <w:rFonts w:eastAsia="Calibri"/>
          <w:color w:val="7030A0"/>
          <w:sz w:val="28"/>
          <w:szCs w:val="28"/>
          <w:lang w:eastAsia="en-US"/>
        </w:rPr>
        <w:t>повешу</w:t>
      </w:r>
      <w:proofErr w:type="gramEnd"/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а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red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stocking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на</w:t>
      </w:r>
      <w:r w:rsidR="00A844E6"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свою</w:t>
      </w:r>
      <w:r w:rsidR="00A844E6"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кровать</w:t>
      </w:r>
      <w:r w:rsidR="00A844E6"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, </w:t>
      </w:r>
      <w:r w:rsidR="00A844E6" w:rsidRPr="00A844E6">
        <w:rPr>
          <w:rFonts w:eastAsia="Calibri"/>
          <w:color w:val="7030A0"/>
          <w:sz w:val="28"/>
          <w:szCs w:val="28"/>
          <w:lang w:eastAsia="en-US"/>
        </w:rPr>
        <w:t>а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утром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я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буду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искать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presents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under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my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Christmas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tree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. </w:t>
      </w:r>
      <w:r w:rsidRPr="00A844E6">
        <w:rPr>
          <w:rFonts w:eastAsia="Calibri"/>
          <w:color w:val="7030A0"/>
          <w:sz w:val="28"/>
          <w:szCs w:val="28"/>
          <w:lang w:val="en-US" w:eastAsia="en-US"/>
        </w:rPr>
        <w:t>I want a board game ANGRY BIRDS.</w:t>
      </w:r>
    </w:p>
    <w:p w:rsidR="00A844E6" w:rsidRPr="000D5472" w:rsidRDefault="00A844E6" w:rsidP="00FE30D5">
      <w:pPr>
        <w:jc w:val="both"/>
        <w:rPr>
          <w:rFonts w:eastAsia="Calibri"/>
          <w:color w:val="7030A0"/>
          <w:sz w:val="28"/>
          <w:szCs w:val="28"/>
          <w:lang w:val="en-US" w:eastAsia="en-US"/>
        </w:rPr>
      </w:pPr>
      <w:r w:rsidRPr="00A844E6">
        <w:rPr>
          <w:rFonts w:eastAsia="Calibri"/>
          <w:color w:val="7030A0"/>
          <w:sz w:val="28"/>
          <w:szCs w:val="28"/>
          <w:lang w:eastAsia="en-US"/>
        </w:rPr>
        <w:t>Спасибо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тебе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за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то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, </w:t>
      </w:r>
      <w:r w:rsidRPr="00A844E6">
        <w:rPr>
          <w:rFonts w:eastAsia="Calibri"/>
          <w:color w:val="7030A0"/>
          <w:sz w:val="28"/>
          <w:szCs w:val="28"/>
          <w:lang w:eastAsia="en-US"/>
        </w:rPr>
        <w:t>что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ты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 xml:space="preserve"> </w:t>
      </w:r>
      <w:r w:rsidRPr="00A844E6">
        <w:rPr>
          <w:rFonts w:eastAsia="Calibri"/>
          <w:color w:val="7030A0"/>
          <w:sz w:val="28"/>
          <w:szCs w:val="28"/>
          <w:lang w:eastAsia="en-US"/>
        </w:rPr>
        <w:t>есть</w:t>
      </w:r>
      <w:r w:rsidRPr="000D5472">
        <w:rPr>
          <w:rFonts w:eastAsia="Calibri"/>
          <w:color w:val="7030A0"/>
          <w:sz w:val="28"/>
          <w:szCs w:val="28"/>
          <w:lang w:val="en-US" w:eastAsia="en-US"/>
        </w:rPr>
        <w:t>!</w:t>
      </w:r>
    </w:p>
    <w:p w:rsidR="00A844E6" w:rsidRPr="00A844E6" w:rsidRDefault="00A844E6" w:rsidP="00FE30D5">
      <w:pPr>
        <w:jc w:val="both"/>
        <w:rPr>
          <w:rFonts w:eastAsia="Calibri"/>
          <w:color w:val="7030A0"/>
          <w:sz w:val="28"/>
          <w:szCs w:val="28"/>
          <w:lang w:val="es-ES" w:eastAsia="en-US"/>
        </w:rPr>
      </w:pPr>
      <w:r w:rsidRPr="00A844E6">
        <w:rPr>
          <w:rFonts w:eastAsia="Calibri"/>
          <w:color w:val="7030A0"/>
          <w:sz w:val="28"/>
          <w:szCs w:val="28"/>
          <w:lang w:val="es-ES" w:eastAsia="en-US"/>
        </w:rPr>
        <w:t>Best wishes,</w:t>
      </w:r>
    </w:p>
    <w:p w:rsidR="00A844E6" w:rsidRPr="00A844E6" w:rsidRDefault="00A844E6" w:rsidP="00FE30D5">
      <w:pPr>
        <w:jc w:val="both"/>
        <w:rPr>
          <w:rFonts w:eastAsia="Calibri"/>
          <w:color w:val="7030A0"/>
          <w:sz w:val="28"/>
          <w:szCs w:val="28"/>
          <w:lang w:val="es-ES" w:eastAsia="en-US"/>
        </w:rPr>
      </w:pPr>
      <w:r w:rsidRPr="00A844E6">
        <w:rPr>
          <w:rFonts w:eastAsia="Calibri"/>
          <w:color w:val="7030A0"/>
          <w:sz w:val="28"/>
          <w:szCs w:val="28"/>
          <w:lang w:val="es-ES" w:eastAsia="en-US"/>
        </w:rPr>
        <w:t>Mitya</w:t>
      </w:r>
    </w:p>
    <w:p w:rsidR="00A844E6" w:rsidRPr="00A844E6" w:rsidRDefault="00A844E6" w:rsidP="00FE30D5">
      <w:pPr>
        <w:jc w:val="both"/>
        <w:rPr>
          <w:rFonts w:eastAsia="Calibri"/>
          <w:color w:val="7030A0"/>
          <w:sz w:val="28"/>
          <w:szCs w:val="28"/>
          <w:lang w:eastAsia="en-US"/>
        </w:rPr>
      </w:pPr>
    </w:p>
    <w:p w:rsidR="007C09B8" w:rsidRPr="00A844E6" w:rsidRDefault="007C09B8" w:rsidP="00FE30D5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7C09B8" w:rsidRPr="00A844E6" w:rsidRDefault="007C09B8" w:rsidP="00FE30D5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sectPr w:rsidR="007C09B8" w:rsidRPr="00A844E6" w:rsidSect="0091516A">
      <w:headerReference w:type="default" r:id="rId10"/>
      <w:footerReference w:type="default" r:id="rId11"/>
      <w:type w:val="continuous"/>
      <w:pgSz w:w="11906" w:h="16838"/>
      <w:pgMar w:top="568" w:right="850" w:bottom="53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DD0" w:rsidRDefault="00F06DD0">
      <w:r>
        <w:separator/>
      </w:r>
    </w:p>
  </w:endnote>
  <w:endnote w:type="continuationSeparator" w:id="0">
    <w:p w:rsidR="00F06DD0" w:rsidRDefault="00F06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577" w:rsidRPr="00D81207" w:rsidRDefault="00361577" w:rsidP="00740659">
    <w:pPr>
      <w:pStyle w:val="a5"/>
      <w:rPr>
        <w:sz w:val="16"/>
        <w:szCs w:val="16"/>
      </w:rPr>
    </w:pPr>
    <w:r w:rsidRPr="00D81207">
      <w:rPr>
        <w:sz w:val="16"/>
        <w:szCs w:val="16"/>
      </w:rPr>
      <w:t xml:space="preserve">© </w:t>
    </w:r>
    <w:r w:rsidRPr="002850A4">
      <w:rPr>
        <w:sz w:val="16"/>
        <w:szCs w:val="16"/>
      </w:rPr>
      <w:t xml:space="preserve">ЧОУ «ЦДО «СНЕЙЛ»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            </w:t>
    </w:r>
    <w:r w:rsidRPr="00D81207">
      <w:rPr>
        <w:sz w:val="16"/>
        <w:szCs w:val="16"/>
      </w:rPr>
      <w:t xml:space="preserve">    </w:t>
    </w:r>
    <w:r w:rsidRPr="00066D93">
      <w:rPr>
        <w:sz w:val="16"/>
        <w:szCs w:val="16"/>
        <w:lang w:val="en-US"/>
      </w:rPr>
      <w:t>http</w:t>
    </w:r>
    <w:r w:rsidRPr="00066D93">
      <w:rPr>
        <w:sz w:val="16"/>
        <w:szCs w:val="16"/>
      </w:rPr>
      <w:t>://</w:t>
    </w:r>
    <w:r>
      <w:rPr>
        <w:sz w:val="16"/>
        <w:szCs w:val="16"/>
        <w:lang w:val="en-US"/>
      </w:rPr>
      <w:t>www</w:t>
    </w:r>
    <w:r w:rsidRPr="002E0562">
      <w:rPr>
        <w:sz w:val="16"/>
        <w:szCs w:val="16"/>
      </w:rPr>
      <w:t>.</w:t>
    </w:r>
    <w:proofErr w:type="spellStart"/>
    <w:r w:rsidRPr="00066D93">
      <w:rPr>
        <w:sz w:val="16"/>
        <w:szCs w:val="16"/>
        <w:lang w:val="en-US"/>
      </w:rPr>
      <w:t>nic</w:t>
    </w:r>
    <w:proofErr w:type="spellEnd"/>
    <w:r w:rsidRPr="00066D93">
      <w:rPr>
        <w:sz w:val="16"/>
        <w:szCs w:val="16"/>
      </w:rPr>
      <w:t>-</w:t>
    </w:r>
    <w:r w:rsidRPr="00066D93">
      <w:rPr>
        <w:sz w:val="16"/>
        <w:szCs w:val="16"/>
        <w:lang w:val="en-US"/>
      </w:rPr>
      <w:t>snail</w:t>
    </w:r>
    <w:r w:rsidRPr="00066D93">
      <w:rPr>
        <w:sz w:val="16"/>
        <w:szCs w:val="16"/>
      </w:rPr>
      <w:t>.</w:t>
    </w:r>
    <w:proofErr w:type="spellStart"/>
    <w:r w:rsidRPr="00066D93">
      <w:rPr>
        <w:sz w:val="16"/>
        <w:szCs w:val="16"/>
        <w:lang w:val="en-US"/>
      </w:rPr>
      <w:t>ru</w:t>
    </w:r>
    <w:proofErr w:type="spellEnd"/>
  </w:p>
  <w:p w:rsidR="00361577" w:rsidRPr="001B633C" w:rsidRDefault="00361577" w:rsidP="00740659">
    <w:pPr>
      <w:pStyle w:val="a5"/>
      <w:rPr>
        <w:sz w:val="16"/>
        <w:szCs w:val="16"/>
        <w:lang w:val="en-US"/>
      </w:rPr>
    </w:pPr>
    <w:r w:rsidRPr="00740659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</w:t>
    </w:r>
    <w:r w:rsidRPr="00D81207">
      <w:rPr>
        <w:sz w:val="16"/>
        <w:szCs w:val="16"/>
        <w:lang w:val="en-US"/>
      </w:rPr>
      <w:t>E</w:t>
    </w:r>
    <w:r w:rsidRPr="001B633C">
      <w:rPr>
        <w:sz w:val="16"/>
        <w:szCs w:val="16"/>
        <w:lang w:val="en-US"/>
      </w:rPr>
      <w:t>-</w:t>
    </w:r>
    <w:r w:rsidRPr="00D81207">
      <w:rPr>
        <w:sz w:val="16"/>
        <w:szCs w:val="16"/>
        <w:lang w:val="en-US"/>
      </w:rPr>
      <w:t>mail</w:t>
    </w:r>
    <w:r w:rsidRPr="001B633C">
      <w:rPr>
        <w:sz w:val="16"/>
        <w:szCs w:val="16"/>
        <w:lang w:val="en-US"/>
      </w:rPr>
      <w:t xml:space="preserve">: </w:t>
    </w:r>
    <w:r>
      <w:rPr>
        <w:sz w:val="16"/>
        <w:szCs w:val="16"/>
        <w:lang w:val="en-US"/>
      </w:rPr>
      <w:t>konk</w:t>
    </w:r>
    <w:r w:rsidRPr="001B633C">
      <w:rPr>
        <w:sz w:val="16"/>
        <w:szCs w:val="16"/>
        <w:lang w:val="en-US"/>
      </w:rPr>
      <w:t>@</w:t>
    </w:r>
    <w:r>
      <w:rPr>
        <w:sz w:val="16"/>
        <w:szCs w:val="16"/>
        <w:lang w:val="en-US"/>
      </w:rPr>
      <w:t>nic</w:t>
    </w:r>
    <w:r w:rsidRPr="001B633C">
      <w:rPr>
        <w:sz w:val="16"/>
        <w:szCs w:val="16"/>
        <w:lang w:val="en-US"/>
      </w:rPr>
      <w:t>-</w:t>
    </w:r>
    <w:r>
      <w:rPr>
        <w:sz w:val="16"/>
        <w:szCs w:val="16"/>
        <w:lang w:val="en-US"/>
      </w:rPr>
      <w:t>snail</w:t>
    </w:r>
    <w:r w:rsidRPr="001B633C">
      <w:rPr>
        <w:sz w:val="16"/>
        <w:szCs w:val="16"/>
        <w:lang w:val="en-US"/>
      </w:rPr>
      <w:t>.</w:t>
    </w:r>
    <w:r w:rsidRPr="00066D93">
      <w:rPr>
        <w:sz w:val="16"/>
        <w:szCs w:val="16"/>
        <w:lang w:val="en-US"/>
      </w:rPr>
      <w:t>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DD0" w:rsidRDefault="00F06DD0">
      <w:r>
        <w:separator/>
      </w:r>
    </w:p>
  </w:footnote>
  <w:footnote w:type="continuationSeparator" w:id="0">
    <w:p w:rsidR="00F06DD0" w:rsidRDefault="00F06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577" w:rsidRPr="00EB6179" w:rsidRDefault="00361577">
    <w:pPr>
      <w:pStyle w:val="a3"/>
      <w:rPr>
        <w:sz w:val="16"/>
        <w:szCs w:val="16"/>
      </w:rPr>
    </w:pPr>
    <w:r w:rsidRPr="00EF3727">
      <w:rPr>
        <w:sz w:val="16"/>
        <w:szCs w:val="16"/>
      </w:rPr>
      <w:t xml:space="preserve">IX Всероссийский дистанционный конкурс "A </w:t>
    </w:r>
    <w:proofErr w:type="spellStart"/>
    <w:r w:rsidRPr="00EF3727">
      <w:rPr>
        <w:sz w:val="16"/>
        <w:szCs w:val="16"/>
      </w:rPr>
      <w:t>Letter</w:t>
    </w:r>
    <w:proofErr w:type="spellEnd"/>
    <w:r w:rsidRPr="00EF3727">
      <w:rPr>
        <w:sz w:val="16"/>
        <w:szCs w:val="16"/>
      </w:rPr>
      <w:t xml:space="preserve"> </w:t>
    </w:r>
    <w:proofErr w:type="spellStart"/>
    <w:r w:rsidRPr="00EF3727">
      <w:rPr>
        <w:sz w:val="16"/>
        <w:szCs w:val="16"/>
      </w:rPr>
      <w:t>to</w:t>
    </w:r>
    <w:proofErr w:type="spellEnd"/>
    <w:r w:rsidRPr="00EF3727">
      <w:rPr>
        <w:sz w:val="16"/>
        <w:szCs w:val="16"/>
      </w:rPr>
      <w:t xml:space="preserve"> </w:t>
    </w:r>
    <w:proofErr w:type="spellStart"/>
    <w:r w:rsidRPr="00EF3727">
      <w:rPr>
        <w:sz w:val="16"/>
        <w:szCs w:val="16"/>
      </w:rPr>
      <w:t>Santa</w:t>
    </w:r>
    <w:proofErr w:type="spellEnd"/>
    <w:r w:rsidRPr="00EF3727">
      <w:rPr>
        <w:sz w:val="16"/>
        <w:szCs w:val="16"/>
      </w:rPr>
      <w:t xml:space="preserve"> </w:t>
    </w:r>
    <w:proofErr w:type="spellStart"/>
    <w:r w:rsidRPr="00EF3727">
      <w:rPr>
        <w:sz w:val="16"/>
        <w:szCs w:val="16"/>
      </w:rPr>
      <w:t>Claus</w:t>
    </w:r>
    <w:proofErr w:type="spellEnd"/>
    <w:r w:rsidRPr="00EF3727">
      <w:rPr>
        <w:sz w:val="16"/>
        <w:szCs w:val="16"/>
      </w:rPr>
      <w:t>"</w:t>
    </w:r>
    <w:r>
      <w:rPr>
        <w:sz w:val="16"/>
        <w:szCs w:val="16"/>
      </w:rPr>
      <w:t>.</w:t>
    </w:r>
    <w:r w:rsidRPr="00DC679D">
      <w:rPr>
        <w:sz w:val="16"/>
        <w:szCs w:val="16"/>
      </w:rPr>
      <w:t xml:space="preserve"> </w:t>
    </w:r>
    <w:r>
      <w:rPr>
        <w:sz w:val="16"/>
        <w:szCs w:val="16"/>
      </w:rPr>
      <w:t>Задания</w:t>
    </w:r>
    <w:r w:rsidRPr="003C0A24">
      <w:rPr>
        <w:sz w:val="16"/>
        <w:szCs w:val="16"/>
      </w:rPr>
      <w:tab/>
    </w:r>
    <w:r w:rsidRPr="00433E5E">
      <w:rPr>
        <w:sz w:val="16"/>
        <w:szCs w:val="16"/>
      </w:rPr>
      <w:t xml:space="preserve">  </w:t>
    </w:r>
    <w:r>
      <w:rPr>
        <w:sz w:val="16"/>
        <w:szCs w:val="16"/>
      </w:rPr>
      <w:t>-</w:t>
    </w:r>
    <w:r w:rsidRPr="005C7AEC">
      <w:rPr>
        <w:sz w:val="16"/>
        <w:szCs w:val="16"/>
      </w:rPr>
      <w:fldChar w:fldCharType="begin"/>
    </w:r>
    <w:r w:rsidRPr="005C7AEC">
      <w:rPr>
        <w:sz w:val="16"/>
        <w:szCs w:val="16"/>
      </w:rPr>
      <w:instrText xml:space="preserve"> PAGE </w:instrText>
    </w:r>
    <w:r w:rsidRPr="005C7AEC">
      <w:rPr>
        <w:sz w:val="16"/>
        <w:szCs w:val="16"/>
      </w:rPr>
      <w:fldChar w:fldCharType="separate"/>
    </w:r>
    <w:r w:rsidR="008C47C1">
      <w:rPr>
        <w:noProof/>
        <w:sz w:val="16"/>
        <w:szCs w:val="16"/>
      </w:rPr>
      <w:t>2</w:t>
    </w:r>
    <w:r w:rsidRPr="005C7AEC">
      <w:rPr>
        <w:sz w:val="16"/>
        <w:szCs w:val="16"/>
      </w:rPr>
      <w:fldChar w:fldCharType="end"/>
    </w:r>
    <w:r>
      <w:rPr>
        <w:sz w:val="16"/>
        <w:szCs w:val="16"/>
      </w:rPr>
      <w:t>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RTF_Num 9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6"/>
    <w:multiLevelType w:val="multilevel"/>
    <w:tmpl w:val="B406017C"/>
    <w:name w:val="RTF_Num 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7"/>
    <w:multiLevelType w:val="multilevel"/>
    <w:tmpl w:val="00000007"/>
    <w:name w:val="RTF_Num 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A203A"/>
    <w:multiLevelType w:val="hybridMultilevel"/>
    <w:tmpl w:val="ECEE2A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7338D"/>
    <w:multiLevelType w:val="hybridMultilevel"/>
    <w:tmpl w:val="9016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B51A7"/>
    <w:multiLevelType w:val="hybridMultilevel"/>
    <w:tmpl w:val="05CA5DAE"/>
    <w:lvl w:ilvl="0" w:tplc="05560A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52D1406"/>
    <w:multiLevelType w:val="hybridMultilevel"/>
    <w:tmpl w:val="D48C84E4"/>
    <w:lvl w:ilvl="0" w:tplc="04190011">
      <w:start w:val="1"/>
      <w:numFmt w:val="decimal"/>
      <w:lvlText w:val="%1)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>
    <w:nsid w:val="1D6D0ED2"/>
    <w:multiLevelType w:val="hybridMultilevel"/>
    <w:tmpl w:val="772EA608"/>
    <w:lvl w:ilvl="0" w:tplc="AB3A7BB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46328"/>
    <w:multiLevelType w:val="hybridMultilevel"/>
    <w:tmpl w:val="4B464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83FF7"/>
    <w:multiLevelType w:val="multilevel"/>
    <w:tmpl w:val="02A4B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40984BC0"/>
    <w:multiLevelType w:val="hybridMultilevel"/>
    <w:tmpl w:val="9016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95290"/>
    <w:multiLevelType w:val="hybridMultilevel"/>
    <w:tmpl w:val="36549E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A815C4"/>
    <w:multiLevelType w:val="hybridMultilevel"/>
    <w:tmpl w:val="35DA5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E0191"/>
    <w:multiLevelType w:val="hybridMultilevel"/>
    <w:tmpl w:val="8D02E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CF7225"/>
    <w:multiLevelType w:val="hybridMultilevel"/>
    <w:tmpl w:val="86D66A9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A2E7F25"/>
    <w:multiLevelType w:val="hybridMultilevel"/>
    <w:tmpl w:val="28221F0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4A973B08"/>
    <w:multiLevelType w:val="hybridMultilevel"/>
    <w:tmpl w:val="926A7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B76A3"/>
    <w:multiLevelType w:val="hybridMultilevel"/>
    <w:tmpl w:val="7CE85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C0228"/>
    <w:multiLevelType w:val="hybridMultilevel"/>
    <w:tmpl w:val="7CE85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111EE"/>
    <w:multiLevelType w:val="hybridMultilevel"/>
    <w:tmpl w:val="5846E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093430"/>
    <w:multiLevelType w:val="hybridMultilevel"/>
    <w:tmpl w:val="13669A74"/>
    <w:lvl w:ilvl="0" w:tplc="F8567F4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B2090A"/>
    <w:multiLevelType w:val="hybridMultilevel"/>
    <w:tmpl w:val="E1226266"/>
    <w:lvl w:ilvl="0" w:tplc="04190011">
      <w:start w:val="1"/>
      <w:numFmt w:val="decimal"/>
      <w:lvlText w:val="%1)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>
    <w:nsid w:val="6F9A462E"/>
    <w:multiLevelType w:val="hybridMultilevel"/>
    <w:tmpl w:val="36DE308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7075187A"/>
    <w:multiLevelType w:val="hybridMultilevel"/>
    <w:tmpl w:val="6122E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0C55FA"/>
    <w:multiLevelType w:val="multilevel"/>
    <w:tmpl w:val="651E9FA2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0"/>
  </w:num>
  <w:num w:numId="2">
    <w:abstractNumId w:val="23"/>
  </w:num>
  <w:num w:numId="3">
    <w:abstractNumId w:val="12"/>
  </w:num>
  <w:num w:numId="4">
    <w:abstractNumId w:val="22"/>
  </w:num>
  <w:num w:numId="5">
    <w:abstractNumId w:val="19"/>
  </w:num>
  <w:num w:numId="6">
    <w:abstractNumId w:val="27"/>
  </w:num>
  <w:num w:numId="7">
    <w:abstractNumId w:val="26"/>
  </w:num>
  <w:num w:numId="8">
    <w:abstractNumId w:val="6"/>
  </w:num>
  <w:num w:numId="9">
    <w:abstractNumId w:val="9"/>
  </w:num>
  <w:num w:numId="10">
    <w:abstractNumId w:val="24"/>
  </w:num>
  <w:num w:numId="11">
    <w:abstractNumId w:val="14"/>
  </w:num>
  <w:num w:numId="12">
    <w:abstractNumId w:val="7"/>
  </w:num>
  <w:num w:numId="13">
    <w:abstractNumId w:val="11"/>
  </w:num>
  <w:num w:numId="14">
    <w:abstractNumId w:val="16"/>
  </w:num>
  <w:num w:numId="15">
    <w:abstractNumId w:val="15"/>
  </w:num>
  <w:num w:numId="16">
    <w:abstractNumId w:val="21"/>
  </w:num>
  <w:num w:numId="17">
    <w:abstractNumId w:val="20"/>
  </w:num>
  <w:num w:numId="18">
    <w:abstractNumId w:val="13"/>
  </w:num>
  <w:num w:numId="19">
    <w:abstractNumId w:val="17"/>
  </w:num>
  <w:num w:numId="20">
    <w:abstractNumId w:val="25"/>
  </w:num>
  <w:num w:numId="21">
    <w:abstractNumId w:val="8"/>
  </w:num>
  <w:num w:numId="22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952"/>
    <w:rsid w:val="00000338"/>
    <w:rsid w:val="00000A18"/>
    <w:rsid w:val="00000CBF"/>
    <w:rsid w:val="0000266F"/>
    <w:rsid w:val="00004243"/>
    <w:rsid w:val="00006B33"/>
    <w:rsid w:val="00006E36"/>
    <w:rsid w:val="000078B4"/>
    <w:rsid w:val="00007D80"/>
    <w:rsid w:val="0001056D"/>
    <w:rsid w:val="00010B73"/>
    <w:rsid w:val="000113A9"/>
    <w:rsid w:val="00011B78"/>
    <w:rsid w:val="00012B62"/>
    <w:rsid w:val="00012E25"/>
    <w:rsid w:val="00012E81"/>
    <w:rsid w:val="00013423"/>
    <w:rsid w:val="000134DB"/>
    <w:rsid w:val="0001460E"/>
    <w:rsid w:val="000148E0"/>
    <w:rsid w:val="00015561"/>
    <w:rsid w:val="0001626B"/>
    <w:rsid w:val="00017C08"/>
    <w:rsid w:val="00020CDD"/>
    <w:rsid w:val="00022F18"/>
    <w:rsid w:val="00024E2F"/>
    <w:rsid w:val="00024E82"/>
    <w:rsid w:val="0002664C"/>
    <w:rsid w:val="00026664"/>
    <w:rsid w:val="00026BB1"/>
    <w:rsid w:val="00027584"/>
    <w:rsid w:val="00030167"/>
    <w:rsid w:val="000313C6"/>
    <w:rsid w:val="00032B86"/>
    <w:rsid w:val="00032BA9"/>
    <w:rsid w:val="000347EB"/>
    <w:rsid w:val="0004135F"/>
    <w:rsid w:val="00041A4D"/>
    <w:rsid w:val="00041F75"/>
    <w:rsid w:val="000434A7"/>
    <w:rsid w:val="0004378E"/>
    <w:rsid w:val="00045830"/>
    <w:rsid w:val="00045B7B"/>
    <w:rsid w:val="00046500"/>
    <w:rsid w:val="000468E2"/>
    <w:rsid w:val="00046DA1"/>
    <w:rsid w:val="00047643"/>
    <w:rsid w:val="00047736"/>
    <w:rsid w:val="000507A3"/>
    <w:rsid w:val="00050F43"/>
    <w:rsid w:val="000516D2"/>
    <w:rsid w:val="0005203B"/>
    <w:rsid w:val="00052310"/>
    <w:rsid w:val="00052B93"/>
    <w:rsid w:val="000538C6"/>
    <w:rsid w:val="00054338"/>
    <w:rsid w:val="00055F9E"/>
    <w:rsid w:val="00056284"/>
    <w:rsid w:val="00057C41"/>
    <w:rsid w:val="000614D7"/>
    <w:rsid w:val="0006151F"/>
    <w:rsid w:val="00062C95"/>
    <w:rsid w:val="00062FC2"/>
    <w:rsid w:val="00063F52"/>
    <w:rsid w:val="00064508"/>
    <w:rsid w:val="00064BBF"/>
    <w:rsid w:val="00065297"/>
    <w:rsid w:val="0006557E"/>
    <w:rsid w:val="00065B9F"/>
    <w:rsid w:val="00066D93"/>
    <w:rsid w:val="00066F17"/>
    <w:rsid w:val="00067CC3"/>
    <w:rsid w:val="0007008F"/>
    <w:rsid w:val="00071265"/>
    <w:rsid w:val="00071D9A"/>
    <w:rsid w:val="00072A58"/>
    <w:rsid w:val="00072AEC"/>
    <w:rsid w:val="00072F3D"/>
    <w:rsid w:val="00076BA3"/>
    <w:rsid w:val="00080138"/>
    <w:rsid w:val="00080656"/>
    <w:rsid w:val="000839C0"/>
    <w:rsid w:val="00084844"/>
    <w:rsid w:val="00086176"/>
    <w:rsid w:val="00086C10"/>
    <w:rsid w:val="0008786E"/>
    <w:rsid w:val="000910AA"/>
    <w:rsid w:val="00091A0A"/>
    <w:rsid w:val="00092556"/>
    <w:rsid w:val="000946ED"/>
    <w:rsid w:val="00095277"/>
    <w:rsid w:val="00096DC1"/>
    <w:rsid w:val="00096FA6"/>
    <w:rsid w:val="000A0B25"/>
    <w:rsid w:val="000A0EBF"/>
    <w:rsid w:val="000A12F7"/>
    <w:rsid w:val="000A220C"/>
    <w:rsid w:val="000A3C0F"/>
    <w:rsid w:val="000A4FC4"/>
    <w:rsid w:val="000A6030"/>
    <w:rsid w:val="000A60F3"/>
    <w:rsid w:val="000B10B4"/>
    <w:rsid w:val="000B117F"/>
    <w:rsid w:val="000B1A0A"/>
    <w:rsid w:val="000B219E"/>
    <w:rsid w:val="000B3282"/>
    <w:rsid w:val="000B352A"/>
    <w:rsid w:val="000B37BA"/>
    <w:rsid w:val="000B3B7B"/>
    <w:rsid w:val="000B7882"/>
    <w:rsid w:val="000B7E0A"/>
    <w:rsid w:val="000C0290"/>
    <w:rsid w:val="000C02C3"/>
    <w:rsid w:val="000C20B5"/>
    <w:rsid w:val="000C33F6"/>
    <w:rsid w:val="000C34F4"/>
    <w:rsid w:val="000C3D01"/>
    <w:rsid w:val="000C3D69"/>
    <w:rsid w:val="000C4810"/>
    <w:rsid w:val="000C48AC"/>
    <w:rsid w:val="000C4A17"/>
    <w:rsid w:val="000C4FE4"/>
    <w:rsid w:val="000C519C"/>
    <w:rsid w:val="000C6C52"/>
    <w:rsid w:val="000D1072"/>
    <w:rsid w:val="000D13C0"/>
    <w:rsid w:val="000D1496"/>
    <w:rsid w:val="000D14CD"/>
    <w:rsid w:val="000D1D46"/>
    <w:rsid w:val="000D2CE9"/>
    <w:rsid w:val="000D5472"/>
    <w:rsid w:val="000D5867"/>
    <w:rsid w:val="000E07C2"/>
    <w:rsid w:val="000E1A98"/>
    <w:rsid w:val="000E3858"/>
    <w:rsid w:val="000E409A"/>
    <w:rsid w:val="000E41F9"/>
    <w:rsid w:val="000E58F9"/>
    <w:rsid w:val="000E59E5"/>
    <w:rsid w:val="000E5C40"/>
    <w:rsid w:val="000E6A00"/>
    <w:rsid w:val="000F173C"/>
    <w:rsid w:val="000F2E11"/>
    <w:rsid w:val="000F47D4"/>
    <w:rsid w:val="000F4859"/>
    <w:rsid w:val="000F48C5"/>
    <w:rsid w:val="000F4F26"/>
    <w:rsid w:val="000F587B"/>
    <w:rsid w:val="000F5EB4"/>
    <w:rsid w:val="000F5EB5"/>
    <w:rsid w:val="000F7110"/>
    <w:rsid w:val="000F75FE"/>
    <w:rsid w:val="00100A17"/>
    <w:rsid w:val="00101352"/>
    <w:rsid w:val="001021EC"/>
    <w:rsid w:val="00102591"/>
    <w:rsid w:val="001026BD"/>
    <w:rsid w:val="00102A26"/>
    <w:rsid w:val="0010458F"/>
    <w:rsid w:val="00105427"/>
    <w:rsid w:val="001057EE"/>
    <w:rsid w:val="00106572"/>
    <w:rsid w:val="00107BED"/>
    <w:rsid w:val="00110FCC"/>
    <w:rsid w:val="0011103B"/>
    <w:rsid w:val="001114E0"/>
    <w:rsid w:val="00112013"/>
    <w:rsid w:val="00112118"/>
    <w:rsid w:val="001136EF"/>
    <w:rsid w:val="00114015"/>
    <w:rsid w:val="001163BB"/>
    <w:rsid w:val="0011678C"/>
    <w:rsid w:val="00122D1C"/>
    <w:rsid w:val="00123548"/>
    <w:rsid w:val="00123DE1"/>
    <w:rsid w:val="00124921"/>
    <w:rsid w:val="00126779"/>
    <w:rsid w:val="0012695D"/>
    <w:rsid w:val="00127FB6"/>
    <w:rsid w:val="00130077"/>
    <w:rsid w:val="001309E0"/>
    <w:rsid w:val="00133DAB"/>
    <w:rsid w:val="00133FDC"/>
    <w:rsid w:val="001345D8"/>
    <w:rsid w:val="0013638C"/>
    <w:rsid w:val="00136DAF"/>
    <w:rsid w:val="001373AB"/>
    <w:rsid w:val="00137863"/>
    <w:rsid w:val="0014197E"/>
    <w:rsid w:val="00141AE2"/>
    <w:rsid w:val="00142181"/>
    <w:rsid w:val="001424BC"/>
    <w:rsid w:val="001426F9"/>
    <w:rsid w:val="00142926"/>
    <w:rsid w:val="001435E9"/>
    <w:rsid w:val="00143E18"/>
    <w:rsid w:val="00145131"/>
    <w:rsid w:val="0014561D"/>
    <w:rsid w:val="00146343"/>
    <w:rsid w:val="00146B92"/>
    <w:rsid w:val="00146D6F"/>
    <w:rsid w:val="00146E05"/>
    <w:rsid w:val="001475B9"/>
    <w:rsid w:val="00147910"/>
    <w:rsid w:val="0015092D"/>
    <w:rsid w:val="001537EE"/>
    <w:rsid w:val="0015630D"/>
    <w:rsid w:val="0015699C"/>
    <w:rsid w:val="00157B83"/>
    <w:rsid w:val="00160325"/>
    <w:rsid w:val="00160CEA"/>
    <w:rsid w:val="001613F7"/>
    <w:rsid w:val="00161511"/>
    <w:rsid w:val="00162E10"/>
    <w:rsid w:val="00164131"/>
    <w:rsid w:val="00165046"/>
    <w:rsid w:val="0016560C"/>
    <w:rsid w:val="00165CBC"/>
    <w:rsid w:val="00166ECC"/>
    <w:rsid w:val="00167637"/>
    <w:rsid w:val="001705DD"/>
    <w:rsid w:val="0017116F"/>
    <w:rsid w:val="00171423"/>
    <w:rsid w:val="00172773"/>
    <w:rsid w:val="00173D8F"/>
    <w:rsid w:val="001742F3"/>
    <w:rsid w:val="00174D54"/>
    <w:rsid w:val="00175B57"/>
    <w:rsid w:val="00180338"/>
    <w:rsid w:val="00181B57"/>
    <w:rsid w:val="001839A8"/>
    <w:rsid w:val="001856CD"/>
    <w:rsid w:val="00187DE5"/>
    <w:rsid w:val="00187EEE"/>
    <w:rsid w:val="00191E1C"/>
    <w:rsid w:val="001922EE"/>
    <w:rsid w:val="00192664"/>
    <w:rsid w:val="00192C36"/>
    <w:rsid w:val="00193083"/>
    <w:rsid w:val="001931CF"/>
    <w:rsid w:val="0019538E"/>
    <w:rsid w:val="001953A6"/>
    <w:rsid w:val="00195E9B"/>
    <w:rsid w:val="0019623C"/>
    <w:rsid w:val="001A1924"/>
    <w:rsid w:val="001A23D9"/>
    <w:rsid w:val="001A2A55"/>
    <w:rsid w:val="001A3513"/>
    <w:rsid w:val="001A3936"/>
    <w:rsid w:val="001A5671"/>
    <w:rsid w:val="001A622A"/>
    <w:rsid w:val="001A67CC"/>
    <w:rsid w:val="001A71CC"/>
    <w:rsid w:val="001B356D"/>
    <w:rsid w:val="001B41EE"/>
    <w:rsid w:val="001B4D6D"/>
    <w:rsid w:val="001B4D7D"/>
    <w:rsid w:val="001B5316"/>
    <w:rsid w:val="001B55A9"/>
    <w:rsid w:val="001B57B3"/>
    <w:rsid w:val="001B57F5"/>
    <w:rsid w:val="001B5933"/>
    <w:rsid w:val="001B633C"/>
    <w:rsid w:val="001C00B2"/>
    <w:rsid w:val="001C2092"/>
    <w:rsid w:val="001C20E4"/>
    <w:rsid w:val="001C2C4F"/>
    <w:rsid w:val="001C2CE2"/>
    <w:rsid w:val="001C357B"/>
    <w:rsid w:val="001C4349"/>
    <w:rsid w:val="001C7A46"/>
    <w:rsid w:val="001C7D15"/>
    <w:rsid w:val="001D1FA4"/>
    <w:rsid w:val="001D1FE4"/>
    <w:rsid w:val="001D2129"/>
    <w:rsid w:val="001D2EC4"/>
    <w:rsid w:val="001D3393"/>
    <w:rsid w:val="001D368F"/>
    <w:rsid w:val="001D3969"/>
    <w:rsid w:val="001D50D2"/>
    <w:rsid w:val="001D74B5"/>
    <w:rsid w:val="001D7B67"/>
    <w:rsid w:val="001E1CC0"/>
    <w:rsid w:val="001E2070"/>
    <w:rsid w:val="001E4D1D"/>
    <w:rsid w:val="001E685A"/>
    <w:rsid w:val="001E7676"/>
    <w:rsid w:val="001F02F4"/>
    <w:rsid w:val="001F39A6"/>
    <w:rsid w:val="001F3BEF"/>
    <w:rsid w:val="001F4E5E"/>
    <w:rsid w:val="001F6045"/>
    <w:rsid w:val="001F66BD"/>
    <w:rsid w:val="001F79B4"/>
    <w:rsid w:val="00201205"/>
    <w:rsid w:val="00201DF2"/>
    <w:rsid w:val="0020467F"/>
    <w:rsid w:val="002066AA"/>
    <w:rsid w:val="00206A41"/>
    <w:rsid w:val="00206E22"/>
    <w:rsid w:val="00207481"/>
    <w:rsid w:val="0020753F"/>
    <w:rsid w:val="0020767B"/>
    <w:rsid w:val="00207A64"/>
    <w:rsid w:val="00210CD1"/>
    <w:rsid w:val="00213B35"/>
    <w:rsid w:val="00213C55"/>
    <w:rsid w:val="00213DB5"/>
    <w:rsid w:val="00214098"/>
    <w:rsid w:val="002141F3"/>
    <w:rsid w:val="0021420E"/>
    <w:rsid w:val="002142D4"/>
    <w:rsid w:val="0021730D"/>
    <w:rsid w:val="00217EDF"/>
    <w:rsid w:val="002210A7"/>
    <w:rsid w:val="002213CB"/>
    <w:rsid w:val="002258E2"/>
    <w:rsid w:val="0022630C"/>
    <w:rsid w:val="002275D2"/>
    <w:rsid w:val="00227945"/>
    <w:rsid w:val="00227D9A"/>
    <w:rsid w:val="00230682"/>
    <w:rsid w:val="00230A9C"/>
    <w:rsid w:val="00232AEA"/>
    <w:rsid w:val="00233D13"/>
    <w:rsid w:val="00234BCF"/>
    <w:rsid w:val="0023623D"/>
    <w:rsid w:val="0023676D"/>
    <w:rsid w:val="0023745E"/>
    <w:rsid w:val="002405A1"/>
    <w:rsid w:val="00241114"/>
    <w:rsid w:val="002416C2"/>
    <w:rsid w:val="00243798"/>
    <w:rsid w:val="00244EB3"/>
    <w:rsid w:val="00244EE4"/>
    <w:rsid w:val="002459FD"/>
    <w:rsid w:val="00245DF8"/>
    <w:rsid w:val="00246292"/>
    <w:rsid w:val="00246A0E"/>
    <w:rsid w:val="00250A83"/>
    <w:rsid w:val="00251ED8"/>
    <w:rsid w:val="00252902"/>
    <w:rsid w:val="00253AB5"/>
    <w:rsid w:val="002540AD"/>
    <w:rsid w:val="00254A4F"/>
    <w:rsid w:val="00254CB6"/>
    <w:rsid w:val="00255E81"/>
    <w:rsid w:val="00256116"/>
    <w:rsid w:val="002576BF"/>
    <w:rsid w:val="00257BA9"/>
    <w:rsid w:val="00260EB5"/>
    <w:rsid w:val="00262728"/>
    <w:rsid w:val="00262E19"/>
    <w:rsid w:val="002637BD"/>
    <w:rsid w:val="00264613"/>
    <w:rsid w:val="00264F81"/>
    <w:rsid w:val="00265BB5"/>
    <w:rsid w:val="00265F54"/>
    <w:rsid w:val="00266C61"/>
    <w:rsid w:val="00267486"/>
    <w:rsid w:val="00267EC2"/>
    <w:rsid w:val="002703A7"/>
    <w:rsid w:val="00271D66"/>
    <w:rsid w:val="00272A51"/>
    <w:rsid w:val="00273250"/>
    <w:rsid w:val="002755DC"/>
    <w:rsid w:val="00277BA2"/>
    <w:rsid w:val="002817CB"/>
    <w:rsid w:val="00282F36"/>
    <w:rsid w:val="00284F2D"/>
    <w:rsid w:val="002850A4"/>
    <w:rsid w:val="00286466"/>
    <w:rsid w:val="002867CC"/>
    <w:rsid w:val="00286EFB"/>
    <w:rsid w:val="00287D52"/>
    <w:rsid w:val="0029055F"/>
    <w:rsid w:val="00290D33"/>
    <w:rsid w:val="00291941"/>
    <w:rsid w:val="00292E39"/>
    <w:rsid w:val="00295003"/>
    <w:rsid w:val="0029507D"/>
    <w:rsid w:val="00295BF5"/>
    <w:rsid w:val="00296BBB"/>
    <w:rsid w:val="00297A92"/>
    <w:rsid w:val="002A00CE"/>
    <w:rsid w:val="002A08AC"/>
    <w:rsid w:val="002A1474"/>
    <w:rsid w:val="002A1B74"/>
    <w:rsid w:val="002A1D9F"/>
    <w:rsid w:val="002A294C"/>
    <w:rsid w:val="002A2E0C"/>
    <w:rsid w:val="002A325C"/>
    <w:rsid w:val="002A46D4"/>
    <w:rsid w:val="002A4B66"/>
    <w:rsid w:val="002A5184"/>
    <w:rsid w:val="002A5584"/>
    <w:rsid w:val="002A5B4B"/>
    <w:rsid w:val="002A60F9"/>
    <w:rsid w:val="002A62B4"/>
    <w:rsid w:val="002A7219"/>
    <w:rsid w:val="002A7741"/>
    <w:rsid w:val="002A7AB3"/>
    <w:rsid w:val="002B0067"/>
    <w:rsid w:val="002B110B"/>
    <w:rsid w:val="002B17C2"/>
    <w:rsid w:val="002B2841"/>
    <w:rsid w:val="002B28DE"/>
    <w:rsid w:val="002B40D4"/>
    <w:rsid w:val="002B4FE1"/>
    <w:rsid w:val="002B5C7D"/>
    <w:rsid w:val="002B5D4E"/>
    <w:rsid w:val="002B6E6F"/>
    <w:rsid w:val="002B75A9"/>
    <w:rsid w:val="002B7DA4"/>
    <w:rsid w:val="002C275D"/>
    <w:rsid w:val="002C3522"/>
    <w:rsid w:val="002C40A5"/>
    <w:rsid w:val="002C4933"/>
    <w:rsid w:val="002C495A"/>
    <w:rsid w:val="002C5125"/>
    <w:rsid w:val="002C5BF5"/>
    <w:rsid w:val="002C68CB"/>
    <w:rsid w:val="002C717B"/>
    <w:rsid w:val="002C74E6"/>
    <w:rsid w:val="002C7C2E"/>
    <w:rsid w:val="002D1C12"/>
    <w:rsid w:val="002D1D9A"/>
    <w:rsid w:val="002D1E40"/>
    <w:rsid w:val="002D30F1"/>
    <w:rsid w:val="002D3F57"/>
    <w:rsid w:val="002D53BC"/>
    <w:rsid w:val="002D6682"/>
    <w:rsid w:val="002D69A2"/>
    <w:rsid w:val="002E0562"/>
    <w:rsid w:val="002E0867"/>
    <w:rsid w:val="002E1047"/>
    <w:rsid w:val="002E129C"/>
    <w:rsid w:val="002E2160"/>
    <w:rsid w:val="002E25B1"/>
    <w:rsid w:val="002E2A3D"/>
    <w:rsid w:val="002E308E"/>
    <w:rsid w:val="002E4D57"/>
    <w:rsid w:val="002E510D"/>
    <w:rsid w:val="002E634C"/>
    <w:rsid w:val="002E69F4"/>
    <w:rsid w:val="002E6EAC"/>
    <w:rsid w:val="002E6EC9"/>
    <w:rsid w:val="002E71C7"/>
    <w:rsid w:val="002E7D5F"/>
    <w:rsid w:val="002F033F"/>
    <w:rsid w:val="002F083C"/>
    <w:rsid w:val="002F1048"/>
    <w:rsid w:val="002F3714"/>
    <w:rsid w:val="002F4DC8"/>
    <w:rsid w:val="002F4E6A"/>
    <w:rsid w:val="002F54A1"/>
    <w:rsid w:val="002F6341"/>
    <w:rsid w:val="00300554"/>
    <w:rsid w:val="00305355"/>
    <w:rsid w:val="00306125"/>
    <w:rsid w:val="00310410"/>
    <w:rsid w:val="00310A87"/>
    <w:rsid w:val="00313B92"/>
    <w:rsid w:val="00314924"/>
    <w:rsid w:val="00314BC7"/>
    <w:rsid w:val="00314C3D"/>
    <w:rsid w:val="00314C52"/>
    <w:rsid w:val="00315C9B"/>
    <w:rsid w:val="00316AC4"/>
    <w:rsid w:val="00317B65"/>
    <w:rsid w:val="00317C72"/>
    <w:rsid w:val="003238B8"/>
    <w:rsid w:val="003242E6"/>
    <w:rsid w:val="00324C1B"/>
    <w:rsid w:val="00324DEE"/>
    <w:rsid w:val="003250F8"/>
    <w:rsid w:val="00325CC3"/>
    <w:rsid w:val="00326169"/>
    <w:rsid w:val="0032708E"/>
    <w:rsid w:val="00330269"/>
    <w:rsid w:val="003313E7"/>
    <w:rsid w:val="003316BE"/>
    <w:rsid w:val="003317DA"/>
    <w:rsid w:val="003317F0"/>
    <w:rsid w:val="0033216F"/>
    <w:rsid w:val="00332DE9"/>
    <w:rsid w:val="0033354C"/>
    <w:rsid w:val="00335893"/>
    <w:rsid w:val="003402A6"/>
    <w:rsid w:val="00342D8F"/>
    <w:rsid w:val="00342E3B"/>
    <w:rsid w:val="00343544"/>
    <w:rsid w:val="00343BD5"/>
    <w:rsid w:val="003455F7"/>
    <w:rsid w:val="00345637"/>
    <w:rsid w:val="003461B8"/>
    <w:rsid w:val="0034640C"/>
    <w:rsid w:val="00346844"/>
    <w:rsid w:val="003507FB"/>
    <w:rsid w:val="00350E7F"/>
    <w:rsid w:val="00350F01"/>
    <w:rsid w:val="0035264F"/>
    <w:rsid w:val="00352D23"/>
    <w:rsid w:val="00353911"/>
    <w:rsid w:val="00353BC0"/>
    <w:rsid w:val="003542B5"/>
    <w:rsid w:val="00355369"/>
    <w:rsid w:val="00361577"/>
    <w:rsid w:val="00363851"/>
    <w:rsid w:val="0036399B"/>
    <w:rsid w:val="003652F8"/>
    <w:rsid w:val="003657C9"/>
    <w:rsid w:val="0036598F"/>
    <w:rsid w:val="00367AC8"/>
    <w:rsid w:val="00370131"/>
    <w:rsid w:val="00370EDF"/>
    <w:rsid w:val="003713E7"/>
    <w:rsid w:val="00371BD4"/>
    <w:rsid w:val="00372612"/>
    <w:rsid w:val="00372A4B"/>
    <w:rsid w:val="00372B7C"/>
    <w:rsid w:val="0037343C"/>
    <w:rsid w:val="00374B97"/>
    <w:rsid w:val="00375901"/>
    <w:rsid w:val="00375949"/>
    <w:rsid w:val="00375E34"/>
    <w:rsid w:val="003763E7"/>
    <w:rsid w:val="0037715F"/>
    <w:rsid w:val="00380C8E"/>
    <w:rsid w:val="00380CC2"/>
    <w:rsid w:val="00382599"/>
    <w:rsid w:val="003825EA"/>
    <w:rsid w:val="003829B0"/>
    <w:rsid w:val="00383750"/>
    <w:rsid w:val="0038453B"/>
    <w:rsid w:val="00385B71"/>
    <w:rsid w:val="0038663E"/>
    <w:rsid w:val="003905A8"/>
    <w:rsid w:val="00390E0F"/>
    <w:rsid w:val="003910D4"/>
    <w:rsid w:val="003920F3"/>
    <w:rsid w:val="00395061"/>
    <w:rsid w:val="003951B8"/>
    <w:rsid w:val="00395C0A"/>
    <w:rsid w:val="00395CCD"/>
    <w:rsid w:val="0039680A"/>
    <w:rsid w:val="00396A1D"/>
    <w:rsid w:val="00397A00"/>
    <w:rsid w:val="003A0160"/>
    <w:rsid w:val="003A01BA"/>
    <w:rsid w:val="003A084E"/>
    <w:rsid w:val="003A0B30"/>
    <w:rsid w:val="003A0CE4"/>
    <w:rsid w:val="003A1781"/>
    <w:rsid w:val="003A1D96"/>
    <w:rsid w:val="003A263A"/>
    <w:rsid w:val="003A545E"/>
    <w:rsid w:val="003A71EA"/>
    <w:rsid w:val="003A787F"/>
    <w:rsid w:val="003B1125"/>
    <w:rsid w:val="003B21A3"/>
    <w:rsid w:val="003B295E"/>
    <w:rsid w:val="003B3AB1"/>
    <w:rsid w:val="003B5309"/>
    <w:rsid w:val="003B5990"/>
    <w:rsid w:val="003C0A24"/>
    <w:rsid w:val="003C0C12"/>
    <w:rsid w:val="003C15F5"/>
    <w:rsid w:val="003C2B35"/>
    <w:rsid w:val="003C38E7"/>
    <w:rsid w:val="003C3EEA"/>
    <w:rsid w:val="003C527F"/>
    <w:rsid w:val="003C55EC"/>
    <w:rsid w:val="003C5AF0"/>
    <w:rsid w:val="003C5FD0"/>
    <w:rsid w:val="003C78D9"/>
    <w:rsid w:val="003D0442"/>
    <w:rsid w:val="003D0651"/>
    <w:rsid w:val="003D06F1"/>
    <w:rsid w:val="003D0F64"/>
    <w:rsid w:val="003D2125"/>
    <w:rsid w:val="003D240A"/>
    <w:rsid w:val="003D303D"/>
    <w:rsid w:val="003D3571"/>
    <w:rsid w:val="003D473E"/>
    <w:rsid w:val="003D4CF7"/>
    <w:rsid w:val="003D5069"/>
    <w:rsid w:val="003D56DB"/>
    <w:rsid w:val="003E01F9"/>
    <w:rsid w:val="003E15CA"/>
    <w:rsid w:val="003E3550"/>
    <w:rsid w:val="003E37C4"/>
    <w:rsid w:val="003E4167"/>
    <w:rsid w:val="003E48D9"/>
    <w:rsid w:val="003E49A8"/>
    <w:rsid w:val="003E5FA4"/>
    <w:rsid w:val="003E618A"/>
    <w:rsid w:val="003E6E50"/>
    <w:rsid w:val="003E77F6"/>
    <w:rsid w:val="003E7D2D"/>
    <w:rsid w:val="003F0512"/>
    <w:rsid w:val="003F0E8A"/>
    <w:rsid w:val="003F1F02"/>
    <w:rsid w:val="003F2A3E"/>
    <w:rsid w:val="003F35FB"/>
    <w:rsid w:val="003F3791"/>
    <w:rsid w:val="003F3904"/>
    <w:rsid w:val="003F4D0C"/>
    <w:rsid w:val="003F4D94"/>
    <w:rsid w:val="003F5EAE"/>
    <w:rsid w:val="003F6097"/>
    <w:rsid w:val="003F6338"/>
    <w:rsid w:val="003F6854"/>
    <w:rsid w:val="003F6C5F"/>
    <w:rsid w:val="003F7A22"/>
    <w:rsid w:val="004009A1"/>
    <w:rsid w:val="00401FAA"/>
    <w:rsid w:val="00402749"/>
    <w:rsid w:val="00402B71"/>
    <w:rsid w:val="00403AD9"/>
    <w:rsid w:val="00404176"/>
    <w:rsid w:val="0040445C"/>
    <w:rsid w:val="004052A7"/>
    <w:rsid w:val="004063EB"/>
    <w:rsid w:val="004064B0"/>
    <w:rsid w:val="00406789"/>
    <w:rsid w:val="00406BF6"/>
    <w:rsid w:val="00406F83"/>
    <w:rsid w:val="00407D09"/>
    <w:rsid w:val="00410EEF"/>
    <w:rsid w:val="004115A8"/>
    <w:rsid w:val="004115CD"/>
    <w:rsid w:val="00414253"/>
    <w:rsid w:val="00415347"/>
    <w:rsid w:val="004171B1"/>
    <w:rsid w:val="00420092"/>
    <w:rsid w:val="00420110"/>
    <w:rsid w:val="0042149A"/>
    <w:rsid w:val="00422BB6"/>
    <w:rsid w:val="00423862"/>
    <w:rsid w:val="0042501C"/>
    <w:rsid w:val="00425128"/>
    <w:rsid w:val="00426A60"/>
    <w:rsid w:val="004275E4"/>
    <w:rsid w:val="004305A4"/>
    <w:rsid w:val="00430FA6"/>
    <w:rsid w:val="00431304"/>
    <w:rsid w:val="004316C8"/>
    <w:rsid w:val="00431748"/>
    <w:rsid w:val="00431B4B"/>
    <w:rsid w:val="00432BC9"/>
    <w:rsid w:val="004335FF"/>
    <w:rsid w:val="00433B86"/>
    <w:rsid w:val="00433E5E"/>
    <w:rsid w:val="00437EE4"/>
    <w:rsid w:val="0044057E"/>
    <w:rsid w:val="00442831"/>
    <w:rsid w:val="0044396F"/>
    <w:rsid w:val="00444E00"/>
    <w:rsid w:val="00444FAD"/>
    <w:rsid w:val="00445941"/>
    <w:rsid w:val="0044695B"/>
    <w:rsid w:val="004471C6"/>
    <w:rsid w:val="004475B3"/>
    <w:rsid w:val="00450F8A"/>
    <w:rsid w:val="00454374"/>
    <w:rsid w:val="00455836"/>
    <w:rsid w:val="0046011B"/>
    <w:rsid w:val="004604C7"/>
    <w:rsid w:val="004637CB"/>
    <w:rsid w:val="00464289"/>
    <w:rsid w:val="00464A65"/>
    <w:rsid w:val="00464F61"/>
    <w:rsid w:val="004674BB"/>
    <w:rsid w:val="00470B38"/>
    <w:rsid w:val="00470D5A"/>
    <w:rsid w:val="00471AC0"/>
    <w:rsid w:val="00472367"/>
    <w:rsid w:val="004742CE"/>
    <w:rsid w:val="004748D4"/>
    <w:rsid w:val="00475D44"/>
    <w:rsid w:val="0047630B"/>
    <w:rsid w:val="00476B09"/>
    <w:rsid w:val="004772E3"/>
    <w:rsid w:val="0047776E"/>
    <w:rsid w:val="00477F8C"/>
    <w:rsid w:val="00480F05"/>
    <w:rsid w:val="00481B21"/>
    <w:rsid w:val="00481E87"/>
    <w:rsid w:val="004827D8"/>
    <w:rsid w:val="004843A3"/>
    <w:rsid w:val="00486F5C"/>
    <w:rsid w:val="004922D0"/>
    <w:rsid w:val="00492468"/>
    <w:rsid w:val="0049288B"/>
    <w:rsid w:val="004929F8"/>
    <w:rsid w:val="004934D3"/>
    <w:rsid w:val="004952E7"/>
    <w:rsid w:val="004960F2"/>
    <w:rsid w:val="00497CD3"/>
    <w:rsid w:val="004A0070"/>
    <w:rsid w:val="004A14A1"/>
    <w:rsid w:val="004A3E72"/>
    <w:rsid w:val="004A4546"/>
    <w:rsid w:val="004A4CCC"/>
    <w:rsid w:val="004A58D3"/>
    <w:rsid w:val="004A5F1E"/>
    <w:rsid w:val="004A6365"/>
    <w:rsid w:val="004A73F4"/>
    <w:rsid w:val="004B0AD2"/>
    <w:rsid w:val="004B1B04"/>
    <w:rsid w:val="004B1D9A"/>
    <w:rsid w:val="004B3E82"/>
    <w:rsid w:val="004B3F88"/>
    <w:rsid w:val="004B4C8F"/>
    <w:rsid w:val="004B4D54"/>
    <w:rsid w:val="004B689D"/>
    <w:rsid w:val="004B78E3"/>
    <w:rsid w:val="004C057F"/>
    <w:rsid w:val="004C082B"/>
    <w:rsid w:val="004C2A48"/>
    <w:rsid w:val="004C30F0"/>
    <w:rsid w:val="004C3D75"/>
    <w:rsid w:val="004C44F4"/>
    <w:rsid w:val="004C4EF8"/>
    <w:rsid w:val="004C7884"/>
    <w:rsid w:val="004C7FDC"/>
    <w:rsid w:val="004D0722"/>
    <w:rsid w:val="004D098C"/>
    <w:rsid w:val="004D17B9"/>
    <w:rsid w:val="004D19C9"/>
    <w:rsid w:val="004D496E"/>
    <w:rsid w:val="004D5010"/>
    <w:rsid w:val="004D568E"/>
    <w:rsid w:val="004D5A23"/>
    <w:rsid w:val="004D6CCC"/>
    <w:rsid w:val="004D7F14"/>
    <w:rsid w:val="004E02DE"/>
    <w:rsid w:val="004E19A5"/>
    <w:rsid w:val="004E21C0"/>
    <w:rsid w:val="004E2DBF"/>
    <w:rsid w:val="004E431C"/>
    <w:rsid w:val="004E6791"/>
    <w:rsid w:val="004E6E8B"/>
    <w:rsid w:val="004E7D07"/>
    <w:rsid w:val="004F0182"/>
    <w:rsid w:val="004F2538"/>
    <w:rsid w:val="004F6126"/>
    <w:rsid w:val="004F6581"/>
    <w:rsid w:val="004F790C"/>
    <w:rsid w:val="004F7F6C"/>
    <w:rsid w:val="0050161E"/>
    <w:rsid w:val="005019C7"/>
    <w:rsid w:val="005026C0"/>
    <w:rsid w:val="00503245"/>
    <w:rsid w:val="00504927"/>
    <w:rsid w:val="0050582F"/>
    <w:rsid w:val="00505A18"/>
    <w:rsid w:val="00505E4E"/>
    <w:rsid w:val="0050692B"/>
    <w:rsid w:val="00506B5B"/>
    <w:rsid w:val="005076C8"/>
    <w:rsid w:val="00507733"/>
    <w:rsid w:val="00507870"/>
    <w:rsid w:val="00510305"/>
    <w:rsid w:val="00511494"/>
    <w:rsid w:val="00511772"/>
    <w:rsid w:val="005121DB"/>
    <w:rsid w:val="00514B15"/>
    <w:rsid w:val="00516A65"/>
    <w:rsid w:val="005172C5"/>
    <w:rsid w:val="005216D3"/>
    <w:rsid w:val="00523CE0"/>
    <w:rsid w:val="00524CB7"/>
    <w:rsid w:val="0052554B"/>
    <w:rsid w:val="00526BFC"/>
    <w:rsid w:val="005270E9"/>
    <w:rsid w:val="00527516"/>
    <w:rsid w:val="00530184"/>
    <w:rsid w:val="00530671"/>
    <w:rsid w:val="005306A0"/>
    <w:rsid w:val="00530DEE"/>
    <w:rsid w:val="00531873"/>
    <w:rsid w:val="00532707"/>
    <w:rsid w:val="005364FE"/>
    <w:rsid w:val="00536EA5"/>
    <w:rsid w:val="00537851"/>
    <w:rsid w:val="00537B5E"/>
    <w:rsid w:val="00540C2D"/>
    <w:rsid w:val="0054129C"/>
    <w:rsid w:val="00541A88"/>
    <w:rsid w:val="005447E1"/>
    <w:rsid w:val="005453DA"/>
    <w:rsid w:val="00545702"/>
    <w:rsid w:val="005459E0"/>
    <w:rsid w:val="00546440"/>
    <w:rsid w:val="00547350"/>
    <w:rsid w:val="00547B3E"/>
    <w:rsid w:val="00550AEA"/>
    <w:rsid w:val="00551806"/>
    <w:rsid w:val="005519D3"/>
    <w:rsid w:val="00552F3A"/>
    <w:rsid w:val="00552F77"/>
    <w:rsid w:val="005531BB"/>
    <w:rsid w:val="005537CE"/>
    <w:rsid w:val="00555D5C"/>
    <w:rsid w:val="00555EF7"/>
    <w:rsid w:val="00557220"/>
    <w:rsid w:val="00557590"/>
    <w:rsid w:val="005615FD"/>
    <w:rsid w:val="00561EA8"/>
    <w:rsid w:val="0056207E"/>
    <w:rsid w:val="00562392"/>
    <w:rsid w:val="00562F50"/>
    <w:rsid w:val="00564293"/>
    <w:rsid w:val="00564B52"/>
    <w:rsid w:val="0056683D"/>
    <w:rsid w:val="00567862"/>
    <w:rsid w:val="005703A2"/>
    <w:rsid w:val="005706AD"/>
    <w:rsid w:val="00571446"/>
    <w:rsid w:val="00571FCC"/>
    <w:rsid w:val="00571FFB"/>
    <w:rsid w:val="00575CF3"/>
    <w:rsid w:val="00576540"/>
    <w:rsid w:val="00576555"/>
    <w:rsid w:val="00576B7C"/>
    <w:rsid w:val="005811D8"/>
    <w:rsid w:val="00581271"/>
    <w:rsid w:val="00582A14"/>
    <w:rsid w:val="00582A76"/>
    <w:rsid w:val="0058478F"/>
    <w:rsid w:val="0058509D"/>
    <w:rsid w:val="0058637F"/>
    <w:rsid w:val="00586737"/>
    <w:rsid w:val="00586AD1"/>
    <w:rsid w:val="00587F5C"/>
    <w:rsid w:val="00591630"/>
    <w:rsid w:val="0059182F"/>
    <w:rsid w:val="00592A33"/>
    <w:rsid w:val="00593705"/>
    <w:rsid w:val="00594556"/>
    <w:rsid w:val="005951BB"/>
    <w:rsid w:val="00595CA0"/>
    <w:rsid w:val="00596C4A"/>
    <w:rsid w:val="00596E53"/>
    <w:rsid w:val="00597363"/>
    <w:rsid w:val="00597A0A"/>
    <w:rsid w:val="005A0C52"/>
    <w:rsid w:val="005A0EE4"/>
    <w:rsid w:val="005A277B"/>
    <w:rsid w:val="005A2FD2"/>
    <w:rsid w:val="005A3867"/>
    <w:rsid w:val="005A446E"/>
    <w:rsid w:val="005A65F4"/>
    <w:rsid w:val="005A6D7C"/>
    <w:rsid w:val="005A7DF3"/>
    <w:rsid w:val="005B09F2"/>
    <w:rsid w:val="005B105E"/>
    <w:rsid w:val="005B15FC"/>
    <w:rsid w:val="005B2D69"/>
    <w:rsid w:val="005B3B06"/>
    <w:rsid w:val="005B3D61"/>
    <w:rsid w:val="005B5212"/>
    <w:rsid w:val="005B6902"/>
    <w:rsid w:val="005B77AC"/>
    <w:rsid w:val="005B7DEF"/>
    <w:rsid w:val="005C02BA"/>
    <w:rsid w:val="005C1A9E"/>
    <w:rsid w:val="005C5FCD"/>
    <w:rsid w:val="005C5FF8"/>
    <w:rsid w:val="005C645D"/>
    <w:rsid w:val="005C6D0D"/>
    <w:rsid w:val="005C7743"/>
    <w:rsid w:val="005C7AEC"/>
    <w:rsid w:val="005D10CC"/>
    <w:rsid w:val="005D1A4A"/>
    <w:rsid w:val="005D1C63"/>
    <w:rsid w:val="005D28A3"/>
    <w:rsid w:val="005D2BF1"/>
    <w:rsid w:val="005D438B"/>
    <w:rsid w:val="005D6508"/>
    <w:rsid w:val="005D6AFA"/>
    <w:rsid w:val="005D6F61"/>
    <w:rsid w:val="005D7BCE"/>
    <w:rsid w:val="005E0531"/>
    <w:rsid w:val="005E2F2A"/>
    <w:rsid w:val="005E3EB3"/>
    <w:rsid w:val="005E4A57"/>
    <w:rsid w:val="005E4E30"/>
    <w:rsid w:val="005E4FD9"/>
    <w:rsid w:val="005E5CC4"/>
    <w:rsid w:val="005E651A"/>
    <w:rsid w:val="005E69EF"/>
    <w:rsid w:val="005E7651"/>
    <w:rsid w:val="005F04EF"/>
    <w:rsid w:val="005F072C"/>
    <w:rsid w:val="005F0952"/>
    <w:rsid w:val="005F18B7"/>
    <w:rsid w:val="005F328B"/>
    <w:rsid w:val="005F4889"/>
    <w:rsid w:val="005F5088"/>
    <w:rsid w:val="005F6BC9"/>
    <w:rsid w:val="005F701F"/>
    <w:rsid w:val="005F7800"/>
    <w:rsid w:val="005F7AFA"/>
    <w:rsid w:val="00601806"/>
    <w:rsid w:val="00601BDD"/>
    <w:rsid w:val="00602F66"/>
    <w:rsid w:val="00603AF4"/>
    <w:rsid w:val="006047C3"/>
    <w:rsid w:val="00607B23"/>
    <w:rsid w:val="0061243A"/>
    <w:rsid w:val="00612810"/>
    <w:rsid w:val="00613F1A"/>
    <w:rsid w:val="00613FC6"/>
    <w:rsid w:val="00614EE3"/>
    <w:rsid w:val="00616750"/>
    <w:rsid w:val="0061777F"/>
    <w:rsid w:val="006210CD"/>
    <w:rsid w:val="00621C38"/>
    <w:rsid w:val="00621C92"/>
    <w:rsid w:val="006232C9"/>
    <w:rsid w:val="00623390"/>
    <w:rsid w:val="00623BD7"/>
    <w:rsid w:val="0062615E"/>
    <w:rsid w:val="0062769E"/>
    <w:rsid w:val="00627C70"/>
    <w:rsid w:val="006304A8"/>
    <w:rsid w:val="006307FD"/>
    <w:rsid w:val="00631255"/>
    <w:rsid w:val="00633DDF"/>
    <w:rsid w:val="00633EEE"/>
    <w:rsid w:val="00634725"/>
    <w:rsid w:val="00635068"/>
    <w:rsid w:val="0063507E"/>
    <w:rsid w:val="00635428"/>
    <w:rsid w:val="00636879"/>
    <w:rsid w:val="00637771"/>
    <w:rsid w:val="00640D19"/>
    <w:rsid w:val="00641AD9"/>
    <w:rsid w:val="00641C2E"/>
    <w:rsid w:val="00642F98"/>
    <w:rsid w:val="00643AC0"/>
    <w:rsid w:val="00645B59"/>
    <w:rsid w:val="00650FD7"/>
    <w:rsid w:val="006510A2"/>
    <w:rsid w:val="0065215D"/>
    <w:rsid w:val="00652FEF"/>
    <w:rsid w:val="00654045"/>
    <w:rsid w:val="00654224"/>
    <w:rsid w:val="00654478"/>
    <w:rsid w:val="00654802"/>
    <w:rsid w:val="006572C0"/>
    <w:rsid w:val="0065744D"/>
    <w:rsid w:val="00657C5D"/>
    <w:rsid w:val="00657ECB"/>
    <w:rsid w:val="00657F93"/>
    <w:rsid w:val="0066102C"/>
    <w:rsid w:val="006612E2"/>
    <w:rsid w:val="00661D62"/>
    <w:rsid w:val="0066399A"/>
    <w:rsid w:val="00664998"/>
    <w:rsid w:val="006652C8"/>
    <w:rsid w:val="00665E70"/>
    <w:rsid w:val="006660E0"/>
    <w:rsid w:val="0066617C"/>
    <w:rsid w:val="006666B4"/>
    <w:rsid w:val="00670DB8"/>
    <w:rsid w:val="00673C01"/>
    <w:rsid w:val="00675202"/>
    <w:rsid w:val="00676294"/>
    <w:rsid w:val="00677144"/>
    <w:rsid w:val="00677759"/>
    <w:rsid w:val="00680F12"/>
    <w:rsid w:val="00681BDD"/>
    <w:rsid w:val="00685622"/>
    <w:rsid w:val="00690B0A"/>
    <w:rsid w:val="00691509"/>
    <w:rsid w:val="00692CC9"/>
    <w:rsid w:val="0069386D"/>
    <w:rsid w:val="006945E9"/>
    <w:rsid w:val="006958EF"/>
    <w:rsid w:val="0069647D"/>
    <w:rsid w:val="006968CD"/>
    <w:rsid w:val="006A008F"/>
    <w:rsid w:val="006A223F"/>
    <w:rsid w:val="006A27E0"/>
    <w:rsid w:val="006A2956"/>
    <w:rsid w:val="006A2ACD"/>
    <w:rsid w:val="006A3C08"/>
    <w:rsid w:val="006A4784"/>
    <w:rsid w:val="006A4E61"/>
    <w:rsid w:val="006A4F12"/>
    <w:rsid w:val="006A5F49"/>
    <w:rsid w:val="006A744F"/>
    <w:rsid w:val="006A7474"/>
    <w:rsid w:val="006B066B"/>
    <w:rsid w:val="006B2C7B"/>
    <w:rsid w:val="006B3D08"/>
    <w:rsid w:val="006B4D0C"/>
    <w:rsid w:val="006B6790"/>
    <w:rsid w:val="006B686E"/>
    <w:rsid w:val="006B73B2"/>
    <w:rsid w:val="006B776F"/>
    <w:rsid w:val="006B7C98"/>
    <w:rsid w:val="006C1331"/>
    <w:rsid w:val="006C3631"/>
    <w:rsid w:val="006C372D"/>
    <w:rsid w:val="006C4D17"/>
    <w:rsid w:val="006C5402"/>
    <w:rsid w:val="006C778B"/>
    <w:rsid w:val="006D0EFD"/>
    <w:rsid w:val="006D119A"/>
    <w:rsid w:val="006D2B9D"/>
    <w:rsid w:val="006D3234"/>
    <w:rsid w:val="006D46A9"/>
    <w:rsid w:val="006D4810"/>
    <w:rsid w:val="006D5F0D"/>
    <w:rsid w:val="006D64BF"/>
    <w:rsid w:val="006E0075"/>
    <w:rsid w:val="006E1201"/>
    <w:rsid w:val="006E28BB"/>
    <w:rsid w:val="006E29CC"/>
    <w:rsid w:val="006E3955"/>
    <w:rsid w:val="006E593B"/>
    <w:rsid w:val="006E5D43"/>
    <w:rsid w:val="006E5E11"/>
    <w:rsid w:val="006E610B"/>
    <w:rsid w:val="006E68E2"/>
    <w:rsid w:val="006E6C03"/>
    <w:rsid w:val="006E6FAB"/>
    <w:rsid w:val="006E7040"/>
    <w:rsid w:val="006E75BC"/>
    <w:rsid w:val="006E7BB4"/>
    <w:rsid w:val="006F05F2"/>
    <w:rsid w:val="006F0BE4"/>
    <w:rsid w:val="006F22C2"/>
    <w:rsid w:val="006F2D6F"/>
    <w:rsid w:val="006F3CDC"/>
    <w:rsid w:val="006F4226"/>
    <w:rsid w:val="006F4672"/>
    <w:rsid w:val="006F4DC0"/>
    <w:rsid w:val="006F4FCD"/>
    <w:rsid w:val="006F50E5"/>
    <w:rsid w:val="006F6B91"/>
    <w:rsid w:val="0070008D"/>
    <w:rsid w:val="0070009D"/>
    <w:rsid w:val="0070045E"/>
    <w:rsid w:val="00701B1F"/>
    <w:rsid w:val="007024C4"/>
    <w:rsid w:val="00703134"/>
    <w:rsid w:val="00703C60"/>
    <w:rsid w:val="007044CB"/>
    <w:rsid w:val="00704E57"/>
    <w:rsid w:val="00704FE4"/>
    <w:rsid w:val="00705B90"/>
    <w:rsid w:val="00706424"/>
    <w:rsid w:val="007066AE"/>
    <w:rsid w:val="007071A3"/>
    <w:rsid w:val="00707269"/>
    <w:rsid w:val="0071124F"/>
    <w:rsid w:val="007113B6"/>
    <w:rsid w:val="0071547F"/>
    <w:rsid w:val="00715FF9"/>
    <w:rsid w:val="00716CA7"/>
    <w:rsid w:val="0071787E"/>
    <w:rsid w:val="00720973"/>
    <w:rsid w:val="00720ED3"/>
    <w:rsid w:val="0072412A"/>
    <w:rsid w:val="0072673D"/>
    <w:rsid w:val="00730F4E"/>
    <w:rsid w:val="00731D38"/>
    <w:rsid w:val="00732680"/>
    <w:rsid w:val="00734B9F"/>
    <w:rsid w:val="00735D92"/>
    <w:rsid w:val="00735DF8"/>
    <w:rsid w:val="00736473"/>
    <w:rsid w:val="007367CF"/>
    <w:rsid w:val="00736ED9"/>
    <w:rsid w:val="0074015A"/>
    <w:rsid w:val="00740659"/>
    <w:rsid w:val="00741F92"/>
    <w:rsid w:val="007421E9"/>
    <w:rsid w:val="00742654"/>
    <w:rsid w:val="00742BF0"/>
    <w:rsid w:val="007505B1"/>
    <w:rsid w:val="00751023"/>
    <w:rsid w:val="0075152E"/>
    <w:rsid w:val="00751849"/>
    <w:rsid w:val="007518AC"/>
    <w:rsid w:val="00751B54"/>
    <w:rsid w:val="00757485"/>
    <w:rsid w:val="0076001B"/>
    <w:rsid w:val="00760C50"/>
    <w:rsid w:val="007610FB"/>
    <w:rsid w:val="00761683"/>
    <w:rsid w:val="007619C6"/>
    <w:rsid w:val="00763FE1"/>
    <w:rsid w:val="007660AA"/>
    <w:rsid w:val="00767B3A"/>
    <w:rsid w:val="00771774"/>
    <w:rsid w:val="00771EBF"/>
    <w:rsid w:val="007723AB"/>
    <w:rsid w:val="00772BB9"/>
    <w:rsid w:val="007735C6"/>
    <w:rsid w:val="00773FDB"/>
    <w:rsid w:val="007741FD"/>
    <w:rsid w:val="00774209"/>
    <w:rsid w:val="007746A4"/>
    <w:rsid w:val="00774836"/>
    <w:rsid w:val="00774C97"/>
    <w:rsid w:val="0077500C"/>
    <w:rsid w:val="0077684C"/>
    <w:rsid w:val="00776D7D"/>
    <w:rsid w:val="00777191"/>
    <w:rsid w:val="007779AB"/>
    <w:rsid w:val="00777BB2"/>
    <w:rsid w:val="00777CA0"/>
    <w:rsid w:val="00777F20"/>
    <w:rsid w:val="007814AD"/>
    <w:rsid w:val="007828F8"/>
    <w:rsid w:val="00782C39"/>
    <w:rsid w:val="007839E5"/>
    <w:rsid w:val="00783C30"/>
    <w:rsid w:val="00783D03"/>
    <w:rsid w:val="00783D5A"/>
    <w:rsid w:val="00783D94"/>
    <w:rsid w:val="00784C0B"/>
    <w:rsid w:val="00784F5B"/>
    <w:rsid w:val="00786086"/>
    <w:rsid w:val="007860DC"/>
    <w:rsid w:val="0078662F"/>
    <w:rsid w:val="00786E78"/>
    <w:rsid w:val="00790B30"/>
    <w:rsid w:val="00793051"/>
    <w:rsid w:val="00793811"/>
    <w:rsid w:val="00794037"/>
    <w:rsid w:val="00794CE3"/>
    <w:rsid w:val="00795296"/>
    <w:rsid w:val="007954B0"/>
    <w:rsid w:val="00796886"/>
    <w:rsid w:val="00796F98"/>
    <w:rsid w:val="00797324"/>
    <w:rsid w:val="0079766B"/>
    <w:rsid w:val="00797B98"/>
    <w:rsid w:val="00797DFD"/>
    <w:rsid w:val="007A13CD"/>
    <w:rsid w:val="007A286C"/>
    <w:rsid w:val="007A2C5B"/>
    <w:rsid w:val="007A41D3"/>
    <w:rsid w:val="007A43B8"/>
    <w:rsid w:val="007A55F9"/>
    <w:rsid w:val="007A579F"/>
    <w:rsid w:val="007A581E"/>
    <w:rsid w:val="007A704C"/>
    <w:rsid w:val="007B0B95"/>
    <w:rsid w:val="007B15F0"/>
    <w:rsid w:val="007B1CAB"/>
    <w:rsid w:val="007B1E21"/>
    <w:rsid w:val="007B201D"/>
    <w:rsid w:val="007B23D1"/>
    <w:rsid w:val="007B2922"/>
    <w:rsid w:val="007B315C"/>
    <w:rsid w:val="007B4DEE"/>
    <w:rsid w:val="007B64A0"/>
    <w:rsid w:val="007B704E"/>
    <w:rsid w:val="007C09B8"/>
    <w:rsid w:val="007C0CAE"/>
    <w:rsid w:val="007C238B"/>
    <w:rsid w:val="007C41DC"/>
    <w:rsid w:val="007C5E62"/>
    <w:rsid w:val="007C6AC8"/>
    <w:rsid w:val="007D0736"/>
    <w:rsid w:val="007D0A74"/>
    <w:rsid w:val="007D0D13"/>
    <w:rsid w:val="007D1898"/>
    <w:rsid w:val="007D1EE0"/>
    <w:rsid w:val="007D23FE"/>
    <w:rsid w:val="007D2A80"/>
    <w:rsid w:val="007D3593"/>
    <w:rsid w:val="007D693C"/>
    <w:rsid w:val="007D6A8E"/>
    <w:rsid w:val="007D72B6"/>
    <w:rsid w:val="007D76AA"/>
    <w:rsid w:val="007E2B7E"/>
    <w:rsid w:val="007E4161"/>
    <w:rsid w:val="007E4478"/>
    <w:rsid w:val="007E4BB0"/>
    <w:rsid w:val="007E54BD"/>
    <w:rsid w:val="007E58F6"/>
    <w:rsid w:val="007E69C4"/>
    <w:rsid w:val="007F0330"/>
    <w:rsid w:val="007F0384"/>
    <w:rsid w:val="007F0A97"/>
    <w:rsid w:val="007F109E"/>
    <w:rsid w:val="007F1942"/>
    <w:rsid w:val="007F1949"/>
    <w:rsid w:val="007F2C89"/>
    <w:rsid w:val="007F2C8E"/>
    <w:rsid w:val="007F629F"/>
    <w:rsid w:val="007F716D"/>
    <w:rsid w:val="007F761D"/>
    <w:rsid w:val="007F768A"/>
    <w:rsid w:val="007F7742"/>
    <w:rsid w:val="0080148B"/>
    <w:rsid w:val="00801DF8"/>
    <w:rsid w:val="008029C3"/>
    <w:rsid w:val="00803465"/>
    <w:rsid w:val="00803F5A"/>
    <w:rsid w:val="00804547"/>
    <w:rsid w:val="0080585A"/>
    <w:rsid w:val="00806DCC"/>
    <w:rsid w:val="008074E8"/>
    <w:rsid w:val="00807AF5"/>
    <w:rsid w:val="00812335"/>
    <w:rsid w:val="00812622"/>
    <w:rsid w:val="008128EC"/>
    <w:rsid w:val="00812EE0"/>
    <w:rsid w:val="0081306D"/>
    <w:rsid w:val="008133B9"/>
    <w:rsid w:val="00813508"/>
    <w:rsid w:val="00813E7D"/>
    <w:rsid w:val="00814527"/>
    <w:rsid w:val="008156F6"/>
    <w:rsid w:val="00815F07"/>
    <w:rsid w:val="008160B1"/>
    <w:rsid w:val="008201B6"/>
    <w:rsid w:val="008215F7"/>
    <w:rsid w:val="008219D0"/>
    <w:rsid w:val="008223DD"/>
    <w:rsid w:val="00822483"/>
    <w:rsid w:val="00823720"/>
    <w:rsid w:val="00825720"/>
    <w:rsid w:val="00825C6B"/>
    <w:rsid w:val="00826234"/>
    <w:rsid w:val="00826982"/>
    <w:rsid w:val="00827149"/>
    <w:rsid w:val="008273CC"/>
    <w:rsid w:val="008301DA"/>
    <w:rsid w:val="008308FC"/>
    <w:rsid w:val="00830A1C"/>
    <w:rsid w:val="0083101D"/>
    <w:rsid w:val="008317F9"/>
    <w:rsid w:val="00832930"/>
    <w:rsid w:val="00832ECE"/>
    <w:rsid w:val="00833012"/>
    <w:rsid w:val="00834B3B"/>
    <w:rsid w:val="00836B02"/>
    <w:rsid w:val="00836C51"/>
    <w:rsid w:val="00841B3B"/>
    <w:rsid w:val="008426A2"/>
    <w:rsid w:val="0084377D"/>
    <w:rsid w:val="00844ACB"/>
    <w:rsid w:val="00846E54"/>
    <w:rsid w:val="00847BF5"/>
    <w:rsid w:val="0085023C"/>
    <w:rsid w:val="0085029E"/>
    <w:rsid w:val="0085081D"/>
    <w:rsid w:val="00851E84"/>
    <w:rsid w:val="008539E9"/>
    <w:rsid w:val="00853A5D"/>
    <w:rsid w:val="00855C07"/>
    <w:rsid w:val="00856283"/>
    <w:rsid w:val="008567DF"/>
    <w:rsid w:val="00856C7C"/>
    <w:rsid w:val="00856D17"/>
    <w:rsid w:val="00860BE0"/>
    <w:rsid w:val="00861043"/>
    <w:rsid w:val="008614A3"/>
    <w:rsid w:val="0086338D"/>
    <w:rsid w:val="00865952"/>
    <w:rsid w:val="00866DC5"/>
    <w:rsid w:val="00867AE2"/>
    <w:rsid w:val="00872D79"/>
    <w:rsid w:val="0087406D"/>
    <w:rsid w:val="00874F67"/>
    <w:rsid w:val="008750BA"/>
    <w:rsid w:val="0087541C"/>
    <w:rsid w:val="00876772"/>
    <w:rsid w:val="008770F2"/>
    <w:rsid w:val="00877D4F"/>
    <w:rsid w:val="008817C4"/>
    <w:rsid w:val="00881E0A"/>
    <w:rsid w:val="00881F95"/>
    <w:rsid w:val="008830D0"/>
    <w:rsid w:val="0088334C"/>
    <w:rsid w:val="00883B88"/>
    <w:rsid w:val="00884216"/>
    <w:rsid w:val="008844FA"/>
    <w:rsid w:val="00885BE7"/>
    <w:rsid w:val="00886192"/>
    <w:rsid w:val="00887307"/>
    <w:rsid w:val="00887AC7"/>
    <w:rsid w:val="0089030B"/>
    <w:rsid w:val="00890320"/>
    <w:rsid w:val="00890CFF"/>
    <w:rsid w:val="00891FD5"/>
    <w:rsid w:val="0089235F"/>
    <w:rsid w:val="00892764"/>
    <w:rsid w:val="00893E45"/>
    <w:rsid w:val="0089480A"/>
    <w:rsid w:val="0089511D"/>
    <w:rsid w:val="0089537E"/>
    <w:rsid w:val="00895EFC"/>
    <w:rsid w:val="008965A4"/>
    <w:rsid w:val="008968E0"/>
    <w:rsid w:val="00896AC0"/>
    <w:rsid w:val="00896D2E"/>
    <w:rsid w:val="008A0A2E"/>
    <w:rsid w:val="008A1E45"/>
    <w:rsid w:val="008A2816"/>
    <w:rsid w:val="008A2AD3"/>
    <w:rsid w:val="008A2CBE"/>
    <w:rsid w:val="008A44BA"/>
    <w:rsid w:val="008A5C24"/>
    <w:rsid w:val="008A5EEF"/>
    <w:rsid w:val="008A7E69"/>
    <w:rsid w:val="008B1C06"/>
    <w:rsid w:val="008B23FA"/>
    <w:rsid w:val="008B2824"/>
    <w:rsid w:val="008B2AAE"/>
    <w:rsid w:val="008B33C4"/>
    <w:rsid w:val="008B3443"/>
    <w:rsid w:val="008B3869"/>
    <w:rsid w:val="008B415E"/>
    <w:rsid w:val="008B45CF"/>
    <w:rsid w:val="008B712B"/>
    <w:rsid w:val="008B7213"/>
    <w:rsid w:val="008C0CBC"/>
    <w:rsid w:val="008C2BF6"/>
    <w:rsid w:val="008C387F"/>
    <w:rsid w:val="008C46E5"/>
    <w:rsid w:val="008C47C1"/>
    <w:rsid w:val="008C575D"/>
    <w:rsid w:val="008C5B81"/>
    <w:rsid w:val="008C5D27"/>
    <w:rsid w:val="008D050E"/>
    <w:rsid w:val="008D0C0D"/>
    <w:rsid w:val="008D15AD"/>
    <w:rsid w:val="008D1E8C"/>
    <w:rsid w:val="008D26E2"/>
    <w:rsid w:val="008D2705"/>
    <w:rsid w:val="008D288B"/>
    <w:rsid w:val="008D2A15"/>
    <w:rsid w:val="008D374A"/>
    <w:rsid w:val="008D3DBE"/>
    <w:rsid w:val="008D4E2F"/>
    <w:rsid w:val="008D530E"/>
    <w:rsid w:val="008D6053"/>
    <w:rsid w:val="008D6194"/>
    <w:rsid w:val="008D61A9"/>
    <w:rsid w:val="008D6965"/>
    <w:rsid w:val="008D764C"/>
    <w:rsid w:val="008D792F"/>
    <w:rsid w:val="008E0A50"/>
    <w:rsid w:val="008E3957"/>
    <w:rsid w:val="008E3F84"/>
    <w:rsid w:val="008E4B55"/>
    <w:rsid w:val="008E57BF"/>
    <w:rsid w:val="008E7B95"/>
    <w:rsid w:val="008E7C2F"/>
    <w:rsid w:val="008F1E66"/>
    <w:rsid w:val="008F201B"/>
    <w:rsid w:val="008F21EE"/>
    <w:rsid w:val="008F2783"/>
    <w:rsid w:val="008F27FF"/>
    <w:rsid w:val="008F333D"/>
    <w:rsid w:val="008F3562"/>
    <w:rsid w:val="008F3DB7"/>
    <w:rsid w:val="008F4DC6"/>
    <w:rsid w:val="008F68BF"/>
    <w:rsid w:val="008F69E8"/>
    <w:rsid w:val="008F741B"/>
    <w:rsid w:val="008F7A3C"/>
    <w:rsid w:val="00900928"/>
    <w:rsid w:val="00900E62"/>
    <w:rsid w:val="00902215"/>
    <w:rsid w:val="009026CE"/>
    <w:rsid w:val="00905079"/>
    <w:rsid w:val="00905105"/>
    <w:rsid w:val="00905444"/>
    <w:rsid w:val="009057CC"/>
    <w:rsid w:val="00905801"/>
    <w:rsid w:val="00905E7F"/>
    <w:rsid w:val="00906499"/>
    <w:rsid w:val="00906C19"/>
    <w:rsid w:val="00907A2B"/>
    <w:rsid w:val="00907FF6"/>
    <w:rsid w:val="009105CB"/>
    <w:rsid w:val="0091094F"/>
    <w:rsid w:val="0091111C"/>
    <w:rsid w:val="00912BD6"/>
    <w:rsid w:val="00913788"/>
    <w:rsid w:val="00914964"/>
    <w:rsid w:val="0091516A"/>
    <w:rsid w:val="00915A2A"/>
    <w:rsid w:val="00915FF3"/>
    <w:rsid w:val="00916972"/>
    <w:rsid w:val="00916A17"/>
    <w:rsid w:val="00916DDC"/>
    <w:rsid w:val="00916EF5"/>
    <w:rsid w:val="00917572"/>
    <w:rsid w:val="00917BF2"/>
    <w:rsid w:val="009219AE"/>
    <w:rsid w:val="0092212C"/>
    <w:rsid w:val="00924F2F"/>
    <w:rsid w:val="00927CDD"/>
    <w:rsid w:val="00927FBE"/>
    <w:rsid w:val="00930021"/>
    <w:rsid w:val="009310B5"/>
    <w:rsid w:val="009315F6"/>
    <w:rsid w:val="00931C28"/>
    <w:rsid w:val="00931D08"/>
    <w:rsid w:val="00931FDD"/>
    <w:rsid w:val="0093209A"/>
    <w:rsid w:val="00932408"/>
    <w:rsid w:val="00933158"/>
    <w:rsid w:val="009339B9"/>
    <w:rsid w:val="00933B6A"/>
    <w:rsid w:val="00935066"/>
    <w:rsid w:val="009352AD"/>
    <w:rsid w:val="009353C0"/>
    <w:rsid w:val="009353F7"/>
    <w:rsid w:val="009359BB"/>
    <w:rsid w:val="00936200"/>
    <w:rsid w:val="009363C1"/>
    <w:rsid w:val="009411EA"/>
    <w:rsid w:val="009451B8"/>
    <w:rsid w:val="0094532D"/>
    <w:rsid w:val="00945F56"/>
    <w:rsid w:val="00946180"/>
    <w:rsid w:val="00947887"/>
    <w:rsid w:val="00947A45"/>
    <w:rsid w:val="00950820"/>
    <w:rsid w:val="009516FF"/>
    <w:rsid w:val="009529D5"/>
    <w:rsid w:val="00953F7C"/>
    <w:rsid w:val="0095536F"/>
    <w:rsid w:val="00957958"/>
    <w:rsid w:val="00957DBC"/>
    <w:rsid w:val="00957DC1"/>
    <w:rsid w:val="009601D5"/>
    <w:rsid w:val="00960DB1"/>
    <w:rsid w:val="0096117B"/>
    <w:rsid w:val="00961AAE"/>
    <w:rsid w:val="0096217A"/>
    <w:rsid w:val="00962330"/>
    <w:rsid w:val="00962B5E"/>
    <w:rsid w:val="0096385C"/>
    <w:rsid w:val="0096388D"/>
    <w:rsid w:val="00964030"/>
    <w:rsid w:val="009644E6"/>
    <w:rsid w:val="009661DA"/>
    <w:rsid w:val="009664D8"/>
    <w:rsid w:val="00966F08"/>
    <w:rsid w:val="0097074B"/>
    <w:rsid w:val="00970BA4"/>
    <w:rsid w:val="00970E19"/>
    <w:rsid w:val="009718D7"/>
    <w:rsid w:val="00972F85"/>
    <w:rsid w:val="0097311E"/>
    <w:rsid w:val="0097417C"/>
    <w:rsid w:val="00974825"/>
    <w:rsid w:val="00974CDC"/>
    <w:rsid w:val="0097538C"/>
    <w:rsid w:val="0097723B"/>
    <w:rsid w:val="0097740C"/>
    <w:rsid w:val="00977965"/>
    <w:rsid w:val="00980372"/>
    <w:rsid w:val="009837BD"/>
    <w:rsid w:val="00984408"/>
    <w:rsid w:val="00985DD1"/>
    <w:rsid w:val="009871DF"/>
    <w:rsid w:val="00987516"/>
    <w:rsid w:val="009875AF"/>
    <w:rsid w:val="0099086A"/>
    <w:rsid w:val="00992AAC"/>
    <w:rsid w:val="0099337C"/>
    <w:rsid w:val="00994367"/>
    <w:rsid w:val="009944AF"/>
    <w:rsid w:val="00994550"/>
    <w:rsid w:val="009958B7"/>
    <w:rsid w:val="00995CB0"/>
    <w:rsid w:val="0099674F"/>
    <w:rsid w:val="00996C1C"/>
    <w:rsid w:val="0099706E"/>
    <w:rsid w:val="00997F09"/>
    <w:rsid w:val="009A1CDF"/>
    <w:rsid w:val="009A557C"/>
    <w:rsid w:val="009A588A"/>
    <w:rsid w:val="009A66DC"/>
    <w:rsid w:val="009A6823"/>
    <w:rsid w:val="009A6E91"/>
    <w:rsid w:val="009B10F7"/>
    <w:rsid w:val="009B11CF"/>
    <w:rsid w:val="009B133C"/>
    <w:rsid w:val="009B156C"/>
    <w:rsid w:val="009B1F4D"/>
    <w:rsid w:val="009B2CC6"/>
    <w:rsid w:val="009B3804"/>
    <w:rsid w:val="009B42F3"/>
    <w:rsid w:val="009B5B4E"/>
    <w:rsid w:val="009B5B82"/>
    <w:rsid w:val="009B5CAF"/>
    <w:rsid w:val="009B719B"/>
    <w:rsid w:val="009B7399"/>
    <w:rsid w:val="009B7723"/>
    <w:rsid w:val="009B798F"/>
    <w:rsid w:val="009B7A22"/>
    <w:rsid w:val="009B7E6A"/>
    <w:rsid w:val="009C0C31"/>
    <w:rsid w:val="009C0C3B"/>
    <w:rsid w:val="009C127A"/>
    <w:rsid w:val="009C129C"/>
    <w:rsid w:val="009C26B8"/>
    <w:rsid w:val="009C789A"/>
    <w:rsid w:val="009C7F71"/>
    <w:rsid w:val="009D0325"/>
    <w:rsid w:val="009D1331"/>
    <w:rsid w:val="009D1DC7"/>
    <w:rsid w:val="009D229A"/>
    <w:rsid w:val="009D2859"/>
    <w:rsid w:val="009D2F0A"/>
    <w:rsid w:val="009D31EB"/>
    <w:rsid w:val="009D32E5"/>
    <w:rsid w:val="009D5E8E"/>
    <w:rsid w:val="009D6BDA"/>
    <w:rsid w:val="009D7742"/>
    <w:rsid w:val="009E1230"/>
    <w:rsid w:val="009E15F5"/>
    <w:rsid w:val="009E1661"/>
    <w:rsid w:val="009E18DC"/>
    <w:rsid w:val="009E1A4F"/>
    <w:rsid w:val="009E24E4"/>
    <w:rsid w:val="009E33EC"/>
    <w:rsid w:val="009E40F8"/>
    <w:rsid w:val="009E4215"/>
    <w:rsid w:val="009E66FB"/>
    <w:rsid w:val="009F0079"/>
    <w:rsid w:val="009F077A"/>
    <w:rsid w:val="009F0F7B"/>
    <w:rsid w:val="009F13E3"/>
    <w:rsid w:val="009F28CE"/>
    <w:rsid w:val="009F3290"/>
    <w:rsid w:val="009F4167"/>
    <w:rsid w:val="009F5BF7"/>
    <w:rsid w:val="009F6AD5"/>
    <w:rsid w:val="009F6EA3"/>
    <w:rsid w:val="009F7407"/>
    <w:rsid w:val="00A00213"/>
    <w:rsid w:val="00A00DC8"/>
    <w:rsid w:val="00A012B2"/>
    <w:rsid w:val="00A022CD"/>
    <w:rsid w:val="00A02C0F"/>
    <w:rsid w:val="00A0469C"/>
    <w:rsid w:val="00A04BC7"/>
    <w:rsid w:val="00A06780"/>
    <w:rsid w:val="00A06AB3"/>
    <w:rsid w:val="00A07823"/>
    <w:rsid w:val="00A129EE"/>
    <w:rsid w:val="00A12EBA"/>
    <w:rsid w:val="00A12ED5"/>
    <w:rsid w:val="00A13F08"/>
    <w:rsid w:val="00A141B2"/>
    <w:rsid w:val="00A14325"/>
    <w:rsid w:val="00A14EB4"/>
    <w:rsid w:val="00A14EEA"/>
    <w:rsid w:val="00A16257"/>
    <w:rsid w:val="00A16676"/>
    <w:rsid w:val="00A16783"/>
    <w:rsid w:val="00A17792"/>
    <w:rsid w:val="00A17A30"/>
    <w:rsid w:val="00A17E00"/>
    <w:rsid w:val="00A2060E"/>
    <w:rsid w:val="00A21342"/>
    <w:rsid w:val="00A21818"/>
    <w:rsid w:val="00A228BA"/>
    <w:rsid w:val="00A23C05"/>
    <w:rsid w:val="00A25B7A"/>
    <w:rsid w:val="00A26811"/>
    <w:rsid w:val="00A26F4F"/>
    <w:rsid w:val="00A27A17"/>
    <w:rsid w:val="00A30412"/>
    <w:rsid w:val="00A30713"/>
    <w:rsid w:val="00A30FB7"/>
    <w:rsid w:val="00A31197"/>
    <w:rsid w:val="00A31823"/>
    <w:rsid w:val="00A323A4"/>
    <w:rsid w:val="00A331CE"/>
    <w:rsid w:val="00A33722"/>
    <w:rsid w:val="00A34226"/>
    <w:rsid w:val="00A342A5"/>
    <w:rsid w:val="00A344A8"/>
    <w:rsid w:val="00A35554"/>
    <w:rsid w:val="00A356DF"/>
    <w:rsid w:val="00A3605A"/>
    <w:rsid w:val="00A36291"/>
    <w:rsid w:val="00A3632E"/>
    <w:rsid w:val="00A366A1"/>
    <w:rsid w:val="00A36898"/>
    <w:rsid w:val="00A405B6"/>
    <w:rsid w:val="00A40FDB"/>
    <w:rsid w:val="00A41749"/>
    <w:rsid w:val="00A4191D"/>
    <w:rsid w:val="00A4246B"/>
    <w:rsid w:val="00A44D0F"/>
    <w:rsid w:val="00A45AE5"/>
    <w:rsid w:val="00A45B98"/>
    <w:rsid w:val="00A45F0A"/>
    <w:rsid w:val="00A46053"/>
    <w:rsid w:val="00A460B1"/>
    <w:rsid w:val="00A465F4"/>
    <w:rsid w:val="00A47040"/>
    <w:rsid w:val="00A474DA"/>
    <w:rsid w:val="00A47AC4"/>
    <w:rsid w:val="00A509FF"/>
    <w:rsid w:val="00A51F99"/>
    <w:rsid w:val="00A52369"/>
    <w:rsid w:val="00A52D90"/>
    <w:rsid w:val="00A54641"/>
    <w:rsid w:val="00A56676"/>
    <w:rsid w:val="00A56948"/>
    <w:rsid w:val="00A57EF1"/>
    <w:rsid w:val="00A63483"/>
    <w:rsid w:val="00A64FD9"/>
    <w:rsid w:val="00A70E72"/>
    <w:rsid w:val="00A71631"/>
    <w:rsid w:val="00A726A0"/>
    <w:rsid w:val="00A72E11"/>
    <w:rsid w:val="00A72EA0"/>
    <w:rsid w:val="00A733A4"/>
    <w:rsid w:val="00A736E8"/>
    <w:rsid w:val="00A759FC"/>
    <w:rsid w:val="00A75D3A"/>
    <w:rsid w:val="00A76666"/>
    <w:rsid w:val="00A77FF6"/>
    <w:rsid w:val="00A8032A"/>
    <w:rsid w:val="00A81B5C"/>
    <w:rsid w:val="00A81DFD"/>
    <w:rsid w:val="00A83346"/>
    <w:rsid w:val="00A844E6"/>
    <w:rsid w:val="00A84539"/>
    <w:rsid w:val="00A84FE8"/>
    <w:rsid w:val="00A854B2"/>
    <w:rsid w:val="00A874A7"/>
    <w:rsid w:val="00A87CAC"/>
    <w:rsid w:val="00A90CA3"/>
    <w:rsid w:val="00A91911"/>
    <w:rsid w:val="00A92B63"/>
    <w:rsid w:val="00A92DB7"/>
    <w:rsid w:val="00A9443F"/>
    <w:rsid w:val="00A94C9D"/>
    <w:rsid w:val="00A95FE2"/>
    <w:rsid w:val="00A96334"/>
    <w:rsid w:val="00A96F00"/>
    <w:rsid w:val="00A971FA"/>
    <w:rsid w:val="00AA228E"/>
    <w:rsid w:val="00AA25BA"/>
    <w:rsid w:val="00AA2B47"/>
    <w:rsid w:val="00AA718E"/>
    <w:rsid w:val="00AB0186"/>
    <w:rsid w:val="00AB0FAB"/>
    <w:rsid w:val="00AB2418"/>
    <w:rsid w:val="00AB44A8"/>
    <w:rsid w:val="00AB4814"/>
    <w:rsid w:val="00AB60FC"/>
    <w:rsid w:val="00AB6C4F"/>
    <w:rsid w:val="00AB7B57"/>
    <w:rsid w:val="00AC0350"/>
    <w:rsid w:val="00AC0AC3"/>
    <w:rsid w:val="00AC0E9A"/>
    <w:rsid w:val="00AC1048"/>
    <w:rsid w:val="00AC2812"/>
    <w:rsid w:val="00AC646E"/>
    <w:rsid w:val="00AC7AF1"/>
    <w:rsid w:val="00AC7C11"/>
    <w:rsid w:val="00AD0B1E"/>
    <w:rsid w:val="00AD1133"/>
    <w:rsid w:val="00AD1B09"/>
    <w:rsid w:val="00AD2F3E"/>
    <w:rsid w:val="00AD3BEC"/>
    <w:rsid w:val="00AD3FD1"/>
    <w:rsid w:val="00AD494E"/>
    <w:rsid w:val="00AD4B4F"/>
    <w:rsid w:val="00AD4CA0"/>
    <w:rsid w:val="00AD4EE6"/>
    <w:rsid w:val="00AD61A6"/>
    <w:rsid w:val="00AE1D0F"/>
    <w:rsid w:val="00AE29DF"/>
    <w:rsid w:val="00AE306F"/>
    <w:rsid w:val="00AE375B"/>
    <w:rsid w:val="00AE3A93"/>
    <w:rsid w:val="00AE3D14"/>
    <w:rsid w:val="00AE5170"/>
    <w:rsid w:val="00AE5696"/>
    <w:rsid w:val="00AE697E"/>
    <w:rsid w:val="00AE74F1"/>
    <w:rsid w:val="00AF0BCA"/>
    <w:rsid w:val="00AF0E00"/>
    <w:rsid w:val="00AF24BF"/>
    <w:rsid w:val="00AF24D2"/>
    <w:rsid w:val="00AF322A"/>
    <w:rsid w:val="00AF43E7"/>
    <w:rsid w:val="00AF4FF7"/>
    <w:rsid w:val="00AF5ECC"/>
    <w:rsid w:val="00AF6D76"/>
    <w:rsid w:val="00AF6DF0"/>
    <w:rsid w:val="00B00034"/>
    <w:rsid w:val="00B0029B"/>
    <w:rsid w:val="00B02113"/>
    <w:rsid w:val="00B026A5"/>
    <w:rsid w:val="00B02745"/>
    <w:rsid w:val="00B031F3"/>
    <w:rsid w:val="00B033AD"/>
    <w:rsid w:val="00B03AB6"/>
    <w:rsid w:val="00B051B1"/>
    <w:rsid w:val="00B0584D"/>
    <w:rsid w:val="00B05DB4"/>
    <w:rsid w:val="00B063D8"/>
    <w:rsid w:val="00B06EE7"/>
    <w:rsid w:val="00B07039"/>
    <w:rsid w:val="00B0723C"/>
    <w:rsid w:val="00B1026A"/>
    <w:rsid w:val="00B11C70"/>
    <w:rsid w:val="00B127A2"/>
    <w:rsid w:val="00B1656D"/>
    <w:rsid w:val="00B16F04"/>
    <w:rsid w:val="00B1704B"/>
    <w:rsid w:val="00B17D34"/>
    <w:rsid w:val="00B2115C"/>
    <w:rsid w:val="00B21490"/>
    <w:rsid w:val="00B2172E"/>
    <w:rsid w:val="00B219D5"/>
    <w:rsid w:val="00B21FA0"/>
    <w:rsid w:val="00B233C9"/>
    <w:rsid w:val="00B2444F"/>
    <w:rsid w:val="00B24972"/>
    <w:rsid w:val="00B26565"/>
    <w:rsid w:val="00B26D77"/>
    <w:rsid w:val="00B307DA"/>
    <w:rsid w:val="00B32023"/>
    <w:rsid w:val="00B320CF"/>
    <w:rsid w:val="00B335CC"/>
    <w:rsid w:val="00B337E8"/>
    <w:rsid w:val="00B33899"/>
    <w:rsid w:val="00B34138"/>
    <w:rsid w:val="00B3443B"/>
    <w:rsid w:val="00B3467D"/>
    <w:rsid w:val="00B35CE8"/>
    <w:rsid w:val="00B35EAF"/>
    <w:rsid w:val="00B364D5"/>
    <w:rsid w:val="00B37685"/>
    <w:rsid w:val="00B37A52"/>
    <w:rsid w:val="00B37D26"/>
    <w:rsid w:val="00B40D2B"/>
    <w:rsid w:val="00B41ADF"/>
    <w:rsid w:val="00B422F3"/>
    <w:rsid w:val="00B429A1"/>
    <w:rsid w:val="00B42EEE"/>
    <w:rsid w:val="00B47C36"/>
    <w:rsid w:val="00B51071"/>
    <w:rsid w:val="00B511CC"/>
    <w:rsid w:val="00B51775"/>
    <w:rsid w:val="00B52329"/>
    <w:rsid w:val="00B53D49"/>
    <w:rsid w:val="00B54F5D"/>
    <w:rsid w:val="00B56E0E"/>
    <w:rsid w:val="00B57B56"/>
    <w:rsid w:val="00B57C22"/>
    <w:rsid w:val="00B57FE2"/>
    <w:rsid w:val="00B60659"/>
    <w:rsid w:val="00B62B3B"/>
    <w:rsid w:val="00B63090"/>
    <w:rsid w:val="00B64416"/>
    <w:rsid w:val="00B65BAB"/>
    <w:rsid w:val="00B67DB7"/>
    <w:rsid w:val="00B67FBB"/>
    <w:rsid w:val="00B70FA1"/>
    <w:rsid w:val="00B71209"/>
    <w:rsid w:val="00B71F9C"/>
    <w:rsid w:val="00B721BC"/>
    <w:rsid w:val="00B726E1"/>
    <w:rsid w:val="00B73473"/>
    <w:rsid w:val="00B74D3A"/>
    <w:rsid w:val="00B76E90"/>
    <w:rsid w:val="00B779DA"/>
    <w:rsid w:val="00B77B1B"/>
    <w:rsid w:val="00B80A08"/>
    <w:rsid w:val="00B80FC5"/>
    <w:rsid w:val="00B82210"/>
    <w:rsid w:val="00B838D2"/>
    <w:rsid w:val="00B83ACB"/>
    <w:rsid w:val="00B83FA0"/>
    <w:rsid w:val="00B85702"/>
    <w:rsid w:val="00B86B08"/>
    <w:rsid w:val="00B86E12"/>
    <w:rsid w:val="00B8719F"/>
    <w:rsid w:val="00B871F3"/>
    <w:rsid w:val="00B907E6"/>
    <w:rsid w:val="00B909DB"/>
    <w:rsid w:val="00B90E9C"/>
    <w:rsid w:val="00B91108"/>
    <w:rsid w:val="00B91ADD"/>
    <w:rsid w:val="00B9291F"/>
    <w:rsid w:val="00B937E2"/>
    <w:rsid w:val="00B944FE"/>
    <w:rsid w:val="00B97485"/>
    <w:rsid w:val="00BA1586"/>
    <w:rsid w:val="00BA3556"/>
    <w:rsid w:val="00BA415F"/>
    <w:rsid w:val="00BA4190"/>
    <w:rsid w:val="00BA455D"/>
    <w:rsid w:val="00BA57E9"/>
    <w:rsid w:val="00BA6ACE"/>
    <w:rsid w:val="00BA7960"/>
    <w:rsid w:val="00BB17D5"/>
    <w:rsid w:val="00BB3C62"/>
    <w:rsid w:val="00BB3CDA"/>
    <w:rsid w:val="00BB5C26"/>
    <w:rsid w:val="00BB6D63"/>
    <w:rsid w:val="00BB6DFD"/>
    <w:rsid w:val="00BB7CA5"/>
    <w:rsid w:val="00BC1253"/>
    <w:rsid w:val="00BC17A9"/>
    <w:rsid w:val="00BC1C81"/>
    <w:rsid w:val="00BC1CE1"/>
    <w:rsid w:val="00BC2DB6"/>
    <w:rsid w:val="00BC3126"/>
    <w:rsid w:val="00BC3427"/>
    <w:rsid w:val="00BC35B5"/>
    <w:rsid w:val="00BC39E2"/>
    <w:rsid w:val="00BC45E7"/>
    <w:rsid w:val="00BC54C2"/>
    <w:rsid w:val="00BC5630"/>
    <w:rsid w:val="00BC5B7C"/>
    <w:rsid w:val="00BC5CEF"/>
    <w:rsid w:val="00BC6728"/>
    <w:rsid w:val="00BC7AAC"/>
    <w:rsid w:val="00BD0394"/>
    <w:rsid w:val="00BD080B"/>
    <w:rsid w:val="00BD0B8C"/>
    <w:rsid w:val="00BD1E60"/>
    <w:rsid w:val="00BD5289"/>
    <w:rsid w:val="00BD5318"/>
    <w:rsid w:val="00BD65EB"/>
    <w:rsid w:val="00BD721E"/>
    <w:rsid w:val="00BD79F3"/>
    <w:rsid w:val="00BD7B7E"/>
    <w:rsid w:val="00BE0B17"/>
    <w:rsid w:val="00BE0EFF"/>
    <w:rsid w:val="00BE1100"/>
    <w:rsid w:val="00BE2C74"/>
    <w:rsid w:val="00BE323B"/>
    <w:rsid w:val="00BE39BC"/>
    <w:rsid w:val="00BE4368"/>
    <w:rsid w:val="00BE6BCA"/>
    <w:rsid w:val="00BE7EC9"/>
    <w:rsid w:val="00BF071A"/>
    <w:rsid w:val="00BF131A"/>
    <w:rsid w:val="00BF1B57"/>
    <w:rsid w:val="00BF3C28"/>
    <w:rsid w:val="00BF5CE1"/>
    <w:rsid w:val="00BF7635"/>
    <w:rsid w:val="00BF7768"/>
    <w:rsid w:val="00C00038"/>
    <w:rsid w:val="00C00FA7"/>
    <w:rsid w:val="00C01FE4"/>
    <w:rsid w:val="00C02002"/>
    <w:rsid w:val="00C03978"/>
    <w:rsid w:val="00C04EC9"/>
    <w:rsid w:val="00C054E8"/>
    <w:rsid w:val="00C05826"/>
    <w:rsid w:val="00C05A16"/>
    <w:rsid w:val="00C05DFA"/>
    <w:rsid w:val="00C05E49"/>
    <w:rsid w:val="00C0610D"/>
    <w:rsid w:val="00C06988"/>
    <w:rsid w:val="00C07CC5"/>
    <w:rsid w:val="00C104E8"/>
    <w:rsid w:val="00C10804"/>
    <w:rsid w:val="00C1294A"/>
    <w:rsid w:val="00C13CA3"/>
    <w:rsid w:val="00C15FA1"/>
    <w:rsid w:val="00C16059"/>
    <w:rsid w:val="00C160C7"/>
    <w:rsid w:val="00C16455"/>
    <w:rsid w:val="00C17281"/>
    <w:rsid w:val="00C175DD"/>
    <w:rsid w:val="00C17EE3"/>
    <w:rsid w:val="00C20439"/>
    <w:rsid w:val="00C20AB5"/>
    <w:rsid w:val="00C20E96"/>
    <w:rsid w:val="00C21ED5"/>
    <w:rsid w:val="00C227B6"/>
    <w:rsid w:val="00C24800"/>
    <w:rsid w:val="00C25709"/>
    <w:rsid w:val="00C259C5"/>
    <w:rsid w:val="00C2605D"/>
    <w:rsid w:val="00C26293"/>
    <w:rsid w:val="00C26D82"/>
    <w:rsid w:val="00C27661"/>
    <w:rsid w:val="00C301AB"/>
    <w:rsid w:val="00C30BDB"/>
    <w:rsid w:val="00C31AA3"/>
    <w:rsid w:val="00C32520"/>
    <w:rsid w:val="00C32ED5"/>
    <w:rsid w:val="00C33074"/>
    <w:rsid w:val="00C3424B"/>
    <w:rsid w:val="00C34860"/>
    <w:rsid w:val="00C358AB"/>
    <w:rsid w:val="00C36285"/>
    <w:rsid w:val="00C374D9"/>
    <w:rsid w:val="00C413F3"/>
    <w:rsid w:val="00C4227A"/>
    <w:rsid w:val="00C44027"/>
    <w:rsid w:val="00C441A0"/>
    <w:rsid w:val="00C45131"/>
    <w:rsid w:val="00C46DA0"/>
    <w:rsid w:val="00C4725B"/>
    <w:rsid w:val="00C47AC7"/>
    <w:rsid w:val="00C50DBD"/>
    <w:rsid w:val="00C512DA"/>
    <w:rsid w:val="00C52C28"/>
    <w:rsid w:val="00C52DDA"/>
    <w:rsid w:val="00C54556"/>
    <w:rsid w:val="00C54ABC"/>
    <w:rsid w:val="00C5578C"/>
    <w:rsid w:val="00C55B03"/>
    <w:rsid w:val="00C56812"/>
    <w:rsid w:val="00C56E9D"/>
    <w:rsid w:val="00C57304"/>
    <w:rsid w:val="00C61A16"/>
    <w:rsid w:val="00C62680"/>
    <w:rsid w:val="00C632C2"/>
    <w:rsid w:val="00C656F8"/>
    <w:rsid w:val="00C65C1E"/>
    <w:rsid w:val="00C65CE1"/>
    <w:rsid w:val="00C6766B"/>
    <w:rsid w:val="00C67A33"/>
    <w:rsid w:val="00C70F49"/>
    <w:rsid w:val="00C724A8"/>
    <w:rsid w:val="00C72B12"/>
    <w:rsid w:val="00C72E35"/>
    <w:rsid w:val="00C746D4"/>
    <w:rsid w:val="00C750D5"/>
    <w:rsid w:val="00C76C1A"/>
    <w:rsid w:val="00C77899"/>
    <w:rsid w:val="00C77987"/>
    <w:rsid w:val="00C81733"/>
    <w:rsid w:val="00C81FFA"/>
    <w:rsid w:val="00C838B7"/>
    <w:rsid w:val="00C83916"/>
    <w:rsid w:val="00C8549E"/>
    <w:rsid w:val="00C85C57"/>
    <w:rsid w:val="00C8660A"/>
    <w:rsid w:val="00C86D7F"/>
    <w:rsid w:val="00C93AFB"/>
    <w:rsid w:val="00C94306"/>
    <w:rsid w:val="00C946C6"/>
    <w:rsid w:val="00C958FE"/>
    <w:rsid w:val="00C96275"/>
    <w:rsid w:val="00C96ADC"/>
    <w:rsid w:val="00C96D2A"/>
    <w:rsid w:val="00C97294"/>
    <w:rsid w:val="00CA0470"/>
    <w:rsid w:val="00CA05CC"/>
    <w:rsid w:val="00CA32B6"/>
    <w:rsid w:val="00CA39E7"/>
    <w:rsid w:val="00CA4C45"/>
    <w:rsid w:val="00CA5376"/>
    <w:rsid w:val="00CA5921"/>
    <w:rsid w:val="00CA643B"/>
    <w:rsid w:val="00CA686B"/>
    <w:rsid w:val="00CA7A32"/>
    <w:rsid w:val="00CB02D2"/>
    <w:rsid w:val="00CB0BC8"/>
    <w:rsid w:val="00CB1064"/>
    <w:rsid w:val="00CB2A0D"/>
    <w:rsid w:val="00CB3FB7"/>
    <w:rsid w:val="00CB4A9D"/>
    <w:rsid w:val="00CB4C84"/>
    <w:rsid w:val="00CB52F7"/>
    <w:rsid w:val="00CB5FC7"/>
    <w:rsid w:val="00CB60CB"/>
    <w:rsid w:val="00CB75A5"/>
    <w:rsid w:val="00CB7EDC"/>
    <w:rsid w:val="00CB7F82"/>
    <w:rsid w:val="00CC25A6"/>
    <w:rsid w:val="00CC2EA3"/>
    <w:rsid w:val="00CC37E9"/>
    <w:rsid w:val="00CC3BE1"/>
    <w:rsid w:val="00CC3E2B"/>
    <w:rsid w:val="00CC49F4"/>
    <w:rsid w:val="00CC4C4B"/>
    <w:rsid w:val="00CC5184"/>
    <w:rsid w:val="00CC51E2"/>
    <w:rsid w:val="00CC71B1"/>
    <w:rsid w:val="00CC7C54"/>
    <w:rsid w:val="00CD06CB"/>
    <w:rsid w:val="00CD0745"/>
    <w:rsid w:val="00CD0D1A"/>
    <w:rsid w:val="00CD0E66"/>
    <w:rsid w:val="00CD21BD"/>
    <w:rsid w:val="00CD2253"/>
    <w:rsid w:val="00CD4408"/>
    <w:rsid w:val="00CD44F2"/>
    <w:rsid w:val="00CD48BF"/>
    <w:rsid w:val="00CD56CD"/>
    <w:rsid w:val="00CD69E7"/>
    <w:rsid w:val="00CD70C7"/>
    <w:rsid w:val="00CD7EA0"/>
    <w:rsid w:val="00CD7ED7"/>
    <w:rsid w:val="00CE0FF9"/>
    <w:rsid w:val="00CE22C4"/>
    <w:rsid w:val="00CE42B5"/>
    <w:rsid w:val="00CE4C01"/>
    <w:rsid w:val="00CE57C0"/>
    <w:rsid w:val="00CE66D9"/>
    <w:rsid w:val="00CF0F2D"/>
    <w:rsid w:val="00CF1365"/>
    <w:rsid w:val="00CF141A"/>
    <w:rsid w:val="00CF14BD"/>
    <w:rsid w:val="00CF167B"/>
    <w:rsid w:val="00CF1B03"/>
    <w:rsid w:val="00CF1E7C"/>
    <w:rsid w:val="00CF1F68"/>
    <w:rsid w:val="00CF23A5"/>
    <w:rsid w:val="00CF36D7"/>
    <w:rsid w:val="00CF3997"/>
    <w:rsid w:val="00CF3A88"/>
    <w:rsid w:val="00CF5DB8"/>
    <w:rsid w:val="00CF685C"/>
    <w:rsid w:val="00CF7196"/>
    <w:rsid w:val="00CF792A"/>
    <w:rsid w:val="00CF7B00"/>
    <w:rsid w:val="00D00DAE"/>
    <w:rsid w:val="00D02AD7"/>
    <w:rsid w:val="00D034BD"/>
    <w:rsid w:val="00D05446"/>
    <w:rsid w:val="00D05F3F"/>
    <w:rsid w:val="00D05F76"/>
    <w:rsid w:val="00D064EE"/>
    <w:rsid w:val="00D06DDC"/>
    <w:rsid w:val="00D0760B"/>
    <w:rsid w:val="00D07A47"/>
    <w:rsid w:val="00D07CE5"/>
    <w:rsid w:val="00D07D85"/>
    <w:rsid w:val="00D10002"/>
    <w:rsid w:val="00D10CF6"/>
    <w:rsid w:val="00D112E0"/>
    <w:rsid w:val="00D11A76"/>
    <w:rsid w:val="00D11CD2"/>
    <w:rsid w:val="00D12FD4"/>
    <w:rsid w:val="00D14CD8"/>
    <w:rsid w:val="00D20D6E"/>
    <w:rsid w:val="00D230BC"/>
    <w:rsid w:val="00D23504"/>
    <w:rsid w:val="00D2549D"/>
    <w:rsid w:val="00D255DC"/>
    <w:rsid w:val="00D25DA7"/>
    <w:rsid w:val="00D2605D"/>
    <w:rsid w:val="00D2609A"/>
    <w:rsid w:val="00D267C0"/>
    <w:rsid w:val="00D277A2"/>
    <w:rsid w:val="00D305E6"/>
    <w:rsid w:val="00D3134A"/>
    <w:rsid w:val="00D3198A"/>
    <w:rsid w:val="00D322D3"/>
    <w:rsid w:val="00D3254D"/>
    <w:rsid w:val="00D33A27"/>
    <w:rsid w:val="00D3555A"/>
    <w:rsid w:val="00D36AE0"/>
    <w:rsid w:val="00D372B1"/>
    <w:rsid w:val="00D37BD4"/>
    <w:rsid w:val="00D4109E"/>
    <w:rsid w:val="00D41B16"/>
    <w:rsid w:val="00D42C82"/>
    <w:rsid w:val="00D44E70"/>
    <w:rsid w:val="00D453CA"/>
    <w:rsid w:val="00D46797"/>
    <w:rsid w:val="00D468BE"/>
    <w:rsid w:val="00D47CCE"/>
    <w:rsid w:val="00D50203"/>
    <w:rsid w:val="00D509FB"/>
    <w:rsid w:val="00D5116F"/>
    <w:rsid w:val="00D51A89"/>
    <w:rsid w:val="00D51EF0"/>
    <w:rsid w:val="00D53F75"/>
    <w:rsid w:val="00D53FD6"/>
    <w:rsid w:val="00D5524E"/>
    <w:rsid w:val="00D55BA3"/>
    <w:rsid w:val="00D56D4C"/>
    <w:rsid w:val="00D57E1B"/>
    <w:rsid w:val="00D57FAE"/>
    <w:rsid w:val="00D6054B"/>
    <w:rsid w:val="00D6207C"/>
    <w:rsid w:val="00D642EE"/>
    <w:rsid w:val="00D6457A"/>
    <w:rsid w:val="00D679B4"/>
    <w:rsid w:val="00D701B1"/>
    <w:rsid w:val="00D70F39"/>
    <w:rsid w:val="00D7111D"/>
    <w:rsid w:val="00D71CB4"/>
    <w:rsid w:val="00D71E00"/>
    <w:rsid w:val="00D72999"/>
    <w:rsid w:val="00D73C4C"/>
    <w:rsid w:val="00D761BA"/>
    <w:rsid w:val="00D81207"/>
    <w:rsid w:val="00D8177B"/>
    <w:rsid w:val="00D81C5B"/>
    <w:rsid w:val="00D81E9A"/>
    <w:rsid w:val="00D8260B"/>
    <w:rsid w:val="00D8318E"/>
    <w:rsid w:val="00D8391C"/>
    <w:rsid w:val="00D84704"/>
    <w:rsid w:val="00D856EC"/>
    <w:rsid w:val="00D85AC1"/>
    <w:rsid w:val="00D90C9F"/>
    <w:rsid w:val="00D90FE6"/>
    <w:rsid w:val="00D911B7"/>
    <w:rsid w:val="00D91404"/>
    <w:rsid w:val="00D9189D"/>
    <w:rsid w:val="00D91AFA"/>
    <w:rsid w:val="00D92559"/>
    <w:rsid w:val="00D93FA5"/>
    <w:rsid w:val="00D941F2"/>
    <w:rsid w:val="00D94642"/>
    <w:rsid w:val="00D95536"/>
    <w:rsid w:val="00D95D2B"/>
    <w:rsid w:val="00D96DDD"/>
    <w:rsid w:val="00DA1549"/>
    <w:rsid w:val="00DA1F89"/>
    <w:rsid w:val="00DA2310"/>
    <w:rsid w:val="00DA3AEF"/>
    <w:rsid w:val="00DA3B9B"/>
    <w:rsid w:val="00DA4832"/>
    <w:rsid w:val="00DA4C04"/>
    <w:rsid w:val="00DA563E"/>
    <w:rsid w:val="00DA77D4"/>
    <w:rsid w:val="00DB1C52"/>
    <w:rsid w:val="00DB27B8"/>
    <w:rsid w:val="00DB2D62"/>
    <w:rsid w:val="00DB3ADD"/>
    <w:rsid w:val="00DB53B4"/>
    <w:rsid w:val="00DB54DC"/>
    <w:rsid w:val="00DB5E86"/>
    <w:rsid w:val="00DB5FB0"/>
    <w:rsid w:val="00DB5FE4"/>
    <w:rsid w:val="00DB6C7B"/>
    <w:rsid w:val="00DB72E6"/>
    <w:rsid w:val="00DC323B"/>
    <w:rsid w:val="00DC40DE"/>
    <w:rsid w:val="00DC5711"/>
    <w:rsid w:val="00DC679D"/>
    <w:rsid w:val="00DC6D5E"/>
    <w:rsid w:val="00DC77A1"/>
    <w:rsid w:val="00DC79BE"/>
    <w:rsid w:val="00DD027C"/>
    <w:rsid w:val="00DD0949"/>
    <w:rsid w:val="00DD128D"/>
    <w:rsid w:val="00DD1C2E"/>
    <w:rsid w:val="00DD1F5E"/>
    <w:rsid w:val="00DD25B2"/>
    <w:rsid w:val="00DD48D8"/>
    <w:rsid w:val="00DD58C1"/>
    <w:rsid w:val="00DD718E"/>
    <w:rsid w:val="00DE19B4"/>
    <w:rsid w:val="00DE21FC"/>
    <w:rsid w:val="00DE2CB0"/>
    <w:rsid w:val="00DE3E3D"/>
    <w:rsid w:val="00DE44FD"/>
    <w:rsid w:val="00DE5001"/>
    <w:rsid w:val="00DE50FF"/>
    <w:rsid w:val="00DE5489"/>
    <w:rsid w:val="00DE5E04"/>
    <w:rsid w:val="00DE6DD4"/>
    <w:rsid w:val="00DE7436"/>
    <w:rsid w:val="00DE755A"/>
    <w:rsid w:val="00DF23EC"/>
    <w:rsid w:val="00DF2FEA"/>
    <w:rsid w:val="00DF3078"/>
    <w:rsid w:val="00DF46BA"/>
    <w:rsid w:val="00DF4D3A"/>
    <w:rsid w:val="00DF57E6"/>
    <w:rsid w:val="00DF5F34"/>
    <w:rsid w:val="00DF6519"/>
    <w:rsid w:val="00DF651D"/>
    <w:rsid w:val="00E00193"/>
    <w:rsid w:val="00E003EB"/>
    <w:rsid w:val="00E0043B"/>
    <w:rsid w:val="00E00EE9"/>
    <w:rsid w:val="00E02E6B"/>
    <w:rsid w:val="00E03735"/>
    <w:rsid w:val="00E04088"/>
    <w:rsid w:val="00E042FA"/>
    <w:rsid w:val="00E07673"/>
    <w:rsid w:val="00E10290"/>
    <w:rsid w:val="00E1091A"/>
    <w:rsid w:val="00E10A2F"/>
    <w:rsid w:val="00E1197E"/>
    <w:rsid w:val="00E1207B"/>
    <w:rsid w:val="00E124A4"/>
    <w:rsid w:val="00E12A41"/>
    <w:rsid w:val="00E138BB"/>
    <w:rsid w:val="00E143F0"/>
    <w:rsid w:val="00E148ED"/>
    <w:rsid w:val="00E14C63"/>
    <w:rsid w:val="00E17485"/>
    <w:rsid w:val="00E2065A"/>
    <w:rsid w:val="00E20E48"/>
    <w:rsid w:val="00E2158C"/>
    <w:rsid w:val="00E218CE"/>
    <w:rsid w:val="00E21D45"/>
    <w:rsid w:val="00E226EA"/>
    <w:rsid w:val="00E22A9D"/>
    <w:rsid w:val="00E22EEC"/>
    <w:rsid w:val="00E240E3"/>
    <w:rsid w:val="00E24522"/>
    <w:rsid w:val="00E250EA"/>
    <w:rsid w:val="00E30557"/>
    <w:rsid w:val="00E30E54"/>
    <w:rsid w:val="00E31A7D"/>
    <w:rsid w:val="00E330E9"/>
    <w:rsid w:val="00E331C2"/>
    <w:rsid w:val="00E3323E"/>
    <w:rsid w:val="00E3616E"/>
    <w:rsid w:val="00E3658F"/>
    <w:rsid w:val="00E36ACF"/>
    <w:rsid w:val="00E4268A"/>
    <w:rsid w:val="00E42C45"/>
    <w:rsid w:val="00E44415"/>
    <w:rsid w:val="00E44645"/>
    <w:rsid w:val="00E45E42"/>
    <w:rsid w:val="00E45F71"/>
    <w:rsid w:val="00E516A3"/>
    <w:rsid w:val="00E52C6B"/>
    <w:rsid w:val="00E52CFD"/>
    <w:rsid w:val="00E54C92"/>
    <w:rsid w:val="00E55008"/>
    <w:rsid w:val="00E5577A"/>
    <w:rsid w:val="00E568E8"/>
    <w:rsid w:val="00E56DD9"/>
    <w:rsid w:val="00E576BC"/>
    <w:rsid w:val="00E61B2A"/>
    <w:rsid w:val="00E627F5"/>
    <w:rsid w:val="00E63F70"/>
    <w:rsid w:val="00E65035"/>
    <w:rsid w:val="00E65665"/>
    <w:rsid w:val="00E66108"/>
    <w:rsid w:val="00E666D5"/>
    <w:rsid w:val="00E67846"/>
    <w:rsid w:val="00E705FB"/>
    <w:rsid w:val="00E70DBA"/>
    <w:rsid w:val="00E7191B"/>
    <w:rsid w:val="00E72894"/>
    <w:rsid w:val="00E74702"/>
    <w:rsid w:val="00E74EAB"/>
    <w:rsid w:val="00E777C4"/>
    <w:rsid w:val="00E80B01"/>
    <w:rsid w:val="00E81569"/>
    <w:rsid w:val="00E82EB0"/>
    <w:rsid w:val="00E841C9"/>
    <w:rsid w:val="00E84A69"/>
    <w:rsid w:val="00E85FD3"/>
    <w:rsid w:val="00E8724A"/>
    <w:rsid w:val="00E87B1E"/>
    <w:rsid w:val="00E90293"/>
    <w:rsid w:val="00E90949"/>
    <w:rsid w:val="00E9198E"/>
    <w:rsid w:val="00E9242D"/>
    <w:rsid w:val="00E92821"/>
    <w:rsid w:val="00E9660F"/>
    <w:rsid w:val="00E97882"/>
    <w:rsid w:val="00EA000D"/>
    <w:rsid w:val="00EA054D"/>
    <w:rsid w:val="00EA07A5"/>
    <w:rsid w:val="00EA081D"/>
    <w:rsid w:val="00EA1666"/>
    <w:rsid w:val="00EA4E5E"/>
    <w:rsid w:val="00EA5065"/>
    <w:rsid w:val="00EA5255"/>
    <w:rsid w:val="00EA59C0"/>
    <w:rsid w:val="00EA5B47"/>
    <w:rsid w:val="00EA678A"/>
    <w:rsid w:val="00EA6918"/>
    <w:rsid w:val="00EB081E"/>
    <w:rsid w:val="00EB0824"/>
    <w:rsid w:val="00EB0B90"/>
    <w:rsid w:val="00EB0E65"/>
    <w:rsid w:val="00EB2534"/>
    <w:rsid w:val="00EB260B"/>
    <w:rsid w:val="00EB2ABB"/>
    <w:rsid w:val="00EB5BA0"/>
    <w:rsid w:val="00EB5D6C"/>
    <w:rsid w:val="00EB5E3F"/>
    <w:rsid w:val="00EB611F"/>
    <w:rsid w:val="00EB6179"/>
    <w:rsid w:val="00EB6E76"/>
    <w:rsid w:val="00EB7426"/>
    <w:rsid w:val="00EC17C5"/>
    <w:rsid w:val="00EC202B"/>
    <w:rsid w:val="00EC3909"/>
    <w:rsid w:val="00EC3ECC"/>
    <w:rsid w:val="00EC5563"/>
    <w:rsid w:val="00EC59B3"/>
    <w:rsid w:val="00EC6308"/>
    <w:rsid w:val="00EC70C4"/>
    <w:rsid w:val="00EC777C"/>
    <w:rsid w:val="00ED09EA"/>
    <w:rsid w:val="00ED1B51"/>
    <w:rsid w:val="00ED28D4"/>
    <w:rsid w:val="00ED3165"/>
    <w:rsid w:val="00ED50F4"/>
    <w:rsid w:val="00ED5F68"/>
    <w:rsid w:val="00ED6199"/>
    <w:rsid w:val="00ED6E27"/>
    <w:rsid w:val="00ED7DD4"/>
    <w:rsid w:val="00ED7DF8"/>
    <w:rsid w:val="00EE24B0"/>
    <w:rsid w:val="00EE2B0F"/>
    <w:rsid w:val="00EE345C"/>
    <w:rsid w:val="00EE426A"/>
    <w:rsid w:val="00EE512A"/>
    <w:rsid w:val="00EE6357"/>
    <w:rsid w:val="00EE721D"/>
    <w:rsid w:val="00EE7652"/>
    <w:rsid w:val="00EE76FA"/>
    <w:rsid w:val="00EF0136"/>
    <w:rsid w:val="00EF0602"/>
    <w:rsid w:val="00EF1523"/>
    <w:rsid w:val="00EF1FBF"/>
    <w:rsid w:val="00EF204E"/>
    <w:rsid w:val="00EF217A"/>
    <w:rsid w:val="00EF24A5"/>
    <w:rsid w:val="00EF29E5"/>
    <w:rsid w:val="00EF3727"/>
    <w:rsid w:val="00EF55A4"/>
    <w:rsid w:val="00EF5C75"/>
    <w:rsid w:val="00EF6389"/>
    <w:rsid w:val="00EF64D3"/>
    <w:rsid w:val="00EF71A6"/>
    <w:rsid w:val="00EF73ED"/>
    <w:rsid w:val="00EF79AB"/>
    <w:rsid w:val="00F0103D"/>
    <w:rsid w:val="00F01E4E"/>
    <w:rsid w:val="00F02057"/>
    <w:rsid w:val="00F02DC1"/>
    <w:rsid w:val="00F031AA"/>
    <w:rsid w:val="00F056FC"/>
    <w:rsid w:val="00F05AF6"/>
    <w:rsid w:val="00F05C0F"/>
    <w:rsid w:val="00F068D6"/>
    <w:rsid w:val="00F06BB8"/>
    <w:rsid w:val="00F06D51"/>
    <w:rsid w:val="00F06DD0"/>
    <w:rsid w:val="00F071DD"/>
    <w:rsid w:val="00F12156"/>
    <w:rsid w:val="00F122DF"/>
    <w:rsid w:val="00F12FAC"/>
    <w:rsid w:val="00F13263"/>
    <w:rsid w:val="00F13A92"/>
    <w:rsid w:val="00F13C04"/>
    <w:rsid w:val="00F14568"/>
    <w:rsid w:val="00F148F0"/>
    <w:rsid w:val="00F156EE"/>
    <w:rsid w:val="00F15C05"/>
    <w:rsid w:val="00F16AC7"/>
    <w:rsid w:val="00F16BE2"/>
    <w:rsid w:val="00F17695"/>
    <w:rsid w:val="00F17827"/>
    <w:rsid w:val="00F1791B"/>
    <w:rsid w:val="00F20F31"/>
    <w:rsid w:val="00F21C35"/>
    <w:rsid w:val="00F21E8E"/>
    <w:rsid w:val="00F237E5"/>
    <w:rsid w:val="00F2406D"/>
    <w:rsid w:val="00F2424C"/>
    <w:rsid w:val="00F250D1"/>
    <w:rsid w:val="00F25D3C"/>
    <w:rsid w:val="00F27180"/>
    <w:rsid w:val="00F31351"/>
    <w:rsid w:val="00F31874"/>
    <w:rsid w:val="00F329E5"/>
    <w:rsid w:val="00F34304"/>
    <w:rsid w:val="00F34918"/>
    <w:rsid w:val="00F34E7A"/>
    <w:rsid w:val="00F351E1"/>
    <w:rsid w:val="00F35C9A"/>
    <w:rsid w:val="00F3650E"/>
    <w:rsid w:val="00F36E73"/>
    <w:rsid w:val="00F36EB5"/>
    <w:rsid w:val="00F36FDA"/>
    <w:rsid w:val="00F41F53"/>
    <w:rsid w:val="00F44176"/>
    <w:rsid w:val="00F4491D"/>
    <w:rsid w:val="00F44A54"/>
    <w:rsid w:val="00F44F69"/>
    <w:rsid w:val="00F45DD2"/>
    <w:rsid w:val="00F46523"/>
    <w:rsid w:val="00F47220"/>
    <w:rsid w:val="00F473D2"/>
    <w:rsid w:val="00F47CF3"/>
    <w:rsid w:val="00F50977"/>
    <w:rsid w:val="00F52297"/>
    <w:rsid w:val="00F5331F"/>
    <w:rsid w:val="00F54494"/>
    <w:rsid w:val="00F5489D"/>
    <w:rsid w:val="00F54A31"/>
    <w:rsid w:val="00F5598F"/>
    <w:rsid w:val="00F576FE"/>
    <w:rsid w:val="00F577A5"/>
    <w:rsid w:val="00F6041C"/>
    <w:rsid w:val="00F60AA5"/>
    <w:rsid w:val="00F6124D"/>
    <w:rsid w:val="00F61C30"/>
    <w:rsid w:val="00F61EE1"/>
    <w:rsid w:val="00F622C4"/>
    <w:rsid w:val="00F62BA1"/>
    <w:rsid w:val="00F63482"/>
    <w:rsid w:val="00F63860"/>
    <w:rsid w:val="00F639CC"/>
    <w:rsid w:val="00F651FF"/>
    <w:rsid w:val="00F65A3E"/>
    <w:rsid w:val="00F67444"/>
    <w:rsid w:val="00F678AA"/>
    <w:rsid w:val="00F7039C"/>
    <w:rsid w:val="00F71250"/>
    <w:rsid w:val="00F71285"/>
    <w:rsid w:val="00F72F9A"/>
    <w:rsid w:val="00F7336D"/>
    <w:rsid w:val="00F765ED"/>
    <w:rsid w:val="00F77CDB"/>
    <w:rsid w:val="00F80441"/>
    <w:rsid w:val="00F80D02"/>
    <w:rsid w:val="00F812EA"/>
    <w:rsid w:val="00F81630"/>
    <w:rsid w:val="00F82365"/>
    <w:rsid w:val="00F835F5"/>
    <w:rsid w:val="00F84F85"/>
    <w:rsid w:val="00F84F9A"/>
    <w:rsid w:val="00F8566F"/>
    <w:rsid w:val="00F85755"/>
    <w:rsid w:val="00F866EB"/>
    <w:rsid w:val="00F86D34"/>
    <w:rsid w:val="00F90F9D"/>
    <w:rsid w:val="00F911D4"/>
    <w:rsid w:val="00F917CC"/>
    <w:rsid w:val="00F94861"/>
    <w:rsid w:val="00F94E8C"/>
    <w:rsid w:val="00F96293"/>
    <w:rsid w:val="00F96BCC"/>
    <w:rsid w:val="00F970E2"/>
    <w:rsid w:val="00FA04A7"/>
    <w:rsid w:val="00FA1681"/>
    <w:rsid w:val="00FA26CC"/>
    <w:rsid w:val="00FA32CA"/>
    <w:rsid w:val="00FA337C"/>
    <w:rsid w:val="00FA529C"/>
    <w:rsid w:val="00FA58F6"/>
    <w:rsid w:val="00FA5B5C"/>
    <w:rsid w:val="00FA6035"/>
    <w:rsid w:val="00FA6C71"/>
    <w:rsid w:val="00FA6EF0"/>
    <w:rsid w:val="00FA7359"/>
    <w:rsid w:val="00FB1F4C"/>
    <w:rsid w:val="00FB2379"/>
    <w:rsid w:val="00FB3648"/>
    <w:rsid w:val="00FB4F31"/>
    <w:rsid w:val="00FB621A"/>
    <w:rsid w:val="00FB686A"/>
    <w:rsid w:val="00FB6B38"/>
    <w:rsid w:val="00FB6C04"/>
    <w:rsid w:val="00FB72D4"/>
    <w:rsid w:val="00FB7B7F"/>
    <w:rsid w:val="00FC15EC"/>
    <w:rsid w:val="00FC1DFF"/>
    <w:rsid w:val="00FC2449"/>
    <w:rsid w:val="00FC3131"/>
    <w:rsid w:val="00FC36AF"/>
    <w:rsid w:val="00FC46D0"/>
    <w:rsid w:val="00FC4AFB"/>
    <w:rsid w:val="00FC4C72"/>
    <w:rsid w:val="00FC73C2"/>
    <w:rsid w:val="00FC77DD"/>
    <w:rsid w:val="00FD0179"/>
    <w:rsid w:val="00FD0790"/>
    <w:rsid w:val="00FD07CB"/>
    <w:rsid w:val="00FD09C4"/>
    <w:rsid w:val="00FD0ADF"/>
    <w:rsid w:val="00FD1E82"/>
    <w:rsid w:val="00FD4222"/>
    <w:rsid w:val="00FD5629"/>
    <w:rsid w:val="00FD5678"/>
    <w:rsid w:val="00FD7317"/>
    <w:rsid w:val="00FD74C1"/>
    <w:rsid w:val="00FD7DDF"/>
    <w:rsid w:val="00FE06A9"/>
    <w:rsid w:val="00FE0CEE"/>
    <w:rsid w:val="00FE11B5"/>
    <w:rsid w:val="00FE246C"/>
    <w:rsid w:val="00FE2965"/>
    <w:rsid w:val="00FE30D5"/>
    <w:rsid w:val="00FE4E9E"/>
    <w:rsid w:val="00FE4F47"/>
    <w:rsid w:val="00FE59F4"/>
    <w:rsid w:val="00FF0AF7"/>
    <w:rsid w:val="00FF0EC3"/>
    <w:rsid w:val="00FF1096"/>
    <w:rsid w:val="00FF12DC"/>
    <w:rsid w:val="00FF23B8"/>
    <w:rsid w:val="00FF2E9C"/>
    <w:rsid w:val="00FF2EBD"/>
    <w:rsid w:val="00FF3336"/>
    <w:rsid w:val="00FF4049"/>
    <w:rsid w:val="00FF5AE1"/>
    <w:rsid w:val="00FF73D0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4D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71E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B4D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Heading"/>
    <w:next w:val="Textbody"/>
    <w:link w:val="30"/>
    <w:rsid w:val="008D6965"/>
    <w:p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semiHidden/>
    <w:unhideWhenUsed/>
    <w:qFormat/>
    <w:rsid w:val="00885BE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5BE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5BE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5BE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885BE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F0952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F0952"/>
    <w:pPr>
      <w:tabs>
        <w:tab w:val="center" w:pos="4677"/>
        <w:tab w:val="right" w:pos="9355"/>
      </w:tabs>
    </w:pPr>
  </w:style>
  <w:style w:type="character" w:styleId="a6">
    <w:name w:val="Hyperlink"/>
    <w:rsid w:val="006F4672"/>
    <w:rPr>
      <w:color w:val="0000FF"/>
      <w:u w:val="single"/>
    </w:rPr>
  </w:style>
  <w:style w:type="character" w:styleId="a7">
    <w:name w:val="page number"/>
    <w:basedOn w:val="a0"/>
    <w:rsid w:val="00D81207"/>
  </w:style>
  <w:style w:type="table" w:styleId="a8">
    <w:name w:val="Table Grid"/>
    <w:basedOn w:val="a1"/>
    <w:uiPriority w:val="59"/>
    <w:rsid w:val="00C61A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6C5402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032B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styleId="aa">
    <w:name w:val="Strong"/>
    <w:qFormat/>
    <w:rsid w:val="00432BC9"/>
    <w:rPr>
      <w:b/>
      <w:bCs/>
    </w:rPr>
  </w:style>
  <w:style w:type="character" w:styleId="ab">
    <w:name w:val="Emphasis"/>
    <w:uiPriority w:val="20"/>
    <w:qFormat/>
    <w:rsid w:val="00432BC9"/>
    <w:rPr>
      <w:i/>
      <w:iCs/>
    </w:rPr>
  </w:style>
  <w:style w:type="character" w:styleId="ac">
    <w:name w:val="FollowedHyperlink"/>
    <w:rsid w:val="00D2609A"/>
    <w:rPr>
      <w:color w:val="800080"/>
      <w:u w:val="single"/>
    </w:rPr>
  </w:style>
  <w:style w:type="paragraph" w:customStyle="1" w:styleId="lft">
    <w:name w:val="lft"/>
    <w:basedOn w:val="a"/>
    <w:rsid w:val="00735DF8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E22EEC"/>
    <w:pPr>
      <w:ind w:left="708"/>
    </w:pPr>
  </w:style>
  <w:style w:type="table" w:customStyle="1" w:styleId="11">
    <w:name w:val="Сетка таблицы1"/>
    <w:basedOn w:val="a1"/>
    <w:next w:val="a8"/>
    <w:uiPriority w:val="59"/>
    <w:rsid w:val="001676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AE37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AE37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8"/>
    <w:uiPriority w:val="59"/>
    <w:rsid w:val="00AE37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0">
    <w:name w:val="Стандартный HTML Знак"/>
    <w:link w:val="HTML"/>
    <w:uiPriority w:val="99"/>
    <w:locked/>
    <w:rsid w:val="00464289"/>
    <w:rPr>
      <w:rFonts w:ascii="Courier New" w:hAnsi="Courier New" w:cs="Courier New"/>
    </w:rPr>
  </w:style>
  <w:style w:type="table" w:customStyle="1" w:styleId="51">
    <w:name w:val="Сетка таблицы5"/>
    <w:basedOn w:val="a1"/>
    <w:next w:val="a8"/>
    <w:uiPriority w:val="59"/>
    <w:rsid w:val="00BC1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8"/>
    <w:uiPriority w:val="59"/>
    <w:rsid w:val="00BC1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8"/>
    <w:uiPriority w:val="59"/>
    <w:rsid w:val="009A58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8"/>
    <w:uiPriority w:val="59"/>
    <w:rsid w:val="009A58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59"/>
    <w:rsid w:val="00EB0E6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8"/>
    <w:uiPriority w:val="59"/>
    <w:rsid w:val="00292E3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rsid w:val="008D6965"/>
    <w:rPr>
      <w:rFonts w:eastAsia="SimSun" w:cs="Mangal"/>
      <w:b/>
      <w:bCs/>
      <w:kern w:val="3"/>
      <w:sz w:val="28"/>
      <w:szCs w:val="28"/>
      <w:lang w:val="en-US" w:eastAsia="zh-CN" w:bidi="hi-IN"/>
    </w:rPr>
  </w:style>
  <w:style w:type="numbering" w:customStyle="1" w:styleId="12">
    <w:name w:val="Нет списка1"/>
    <w:next w:val="a2"/>
    <w:uiPriority w:val="99"/>
    <w:semiHidden/>
    <w:unhideWhenUsed/>
    <w:rsid w:val="008D6965"/>
  </w:style>
  <w:style w:type="paragraph" w:customStyle="1" w:styleId="Standard">
    <w:name w:val="Standard"/>
    <w:rsid w:val="008D696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Textbody"/>
    <w:rsid w:val="008D696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8D6965"/>
    <w:pPr>
      <w:spacing w:after="120"/>
    </w:pPr>
  </w:style>
  <w:style w:type="paragraph" w:styleId="ae">
    <w:name w:val="List"/>
    <w:basedOn w:val="Textbody"/>
    <w:rsid w:val="008D6965"/>
  </w:style>
  <w:style w:type="paragraph" w:styleId="af">
    <w:name w:val="caption"/>
    <w:basedOn w:val="Standard"/>
    <w:rsid w:val="008D696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D6965"/>
    <w:pPr>
      <w:suppressLineNumbers/>
    </w:pPr>
  </w:style>
  <w:style w:type="paragraph" w:customStyle="1" w:styleId="13">
    <w:name w:val="Обычный1"/>
    <w:rsid w:val="008D696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8D6965"/>
    <w:pPr>
      <w:suppressLineNumbers/>
    </w:pPr>
  </w:style>
  <w:style w:type="paragraph" w:customStyle="1" w:styleId="14">
    <w:name w:val="Основной текст1"/>
    <w:basedOn w:val="13"/>
    <w:rsid w:val="008D6965"/>
    <w:pPr>
      <w:spacing w:after="120"/>
    </w:pPr>
  </w:style>
  <w:style w:type="paragraph" w:customStyle="1" w:styleId="510">
    <w:name w:val="Заголовок 51"/>
    <w:basedOn w:val="13"/>
    <w:next w:val="13"/>
    <w:rsid w:val="008D696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customStyle="1" w:styleId="15">
    <w:name w:val="Абзац списка1"/>
    <w:basedOn w:val="13"/>
    <w:rsid w:val="008D696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TableHeading">
    <w:name w:val="Table Heading"/>
    <w:basedOn w:val="TableContents"/>
    <w:rsid w:val="008D6965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13"/>
    <w:rsid w:val="008D6965"/>
    <w:pPr>
      <w:spacing w:after="120" w:line="480" w:lineRule="auto"/>
      <w:ind w:left="283"/>
    </w:pPr>
  </w:style>
  <w:style w:type="character" w:customStyle="1" w:styleId="NumberingSymbols">
    <w:name w:val="Numbering Symbols"/>
    <w:rsid w:val="008D6965"/>
  </w:style>
  <w:style w:type="character" w:customStyle="1" w:styleId="16">
    <w:name w:val="Основной шрифт абзаца1"/>
    <w:rsid w:val="008D6965"/>
  </w:style>
  <w:style w:type="character" w:customStyle="1" w:styleId="apple-style-span">
    <w:name w:val="apple-style-span"/>
    <w:rsid w:val="008D6965"/>
  </w:style>
  <w:style w:type="character" w:customStyle="1" w:styleId="apple-converted-space">
    <w:name w:val="apple-converted-space"/>
    <w:rsid w:val="008D6965"/>
  </w:style>
  <w:style w:type="numbering" w:customStyle="1" w:styleId="RTFNum2">
    <w:name w:val="RTF_Num 2"/>
    <w:basedOn w:val="a2"/>
    <w:rsid w:val="008D6965"/>
    <w:pPr>
      <w:numPr>
        <w:numId w:val="6"/>
      </w:numPr>
    </w:pPr>
  </w:style>
  <w:style w:type="character" w:customStyle="1" w:styleId="a4">
    <w:name w:val="Верхний колонтитул Знак"/>
    <w:link w:val="a3"/>
    <w:uiPriority w:val="99"/>
    <w:rsid w:val="0011103B"/>
    <w:rPr>
      <w:sz w:val="24"/>
      <w:szCs w:val="24"/>
    </w:rPr>
  </w:style>
  <w:style w:type="paragraph" w:styleId="af0">
    <w:name w:val="Balloon Text"/>
    <w:basedOn w:val="a"/>
    <w:link w:val="af1"/>
    <w:rsid w:val="0011103B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1110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3A71EA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10">
    <w:name w:val="Сетка таблицы11"/>
    <w:basedOn w:val="a1"/>
    <w:next w:val="a8"/>
    <w:uiPriority w:val="59"/>
    <w:rsid w:val="003771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885BE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885BE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885BE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80">
    <w:name w:val="Заголовок 8 Знак"/>
    <w:link w:val="8"/>
    <w:semiHidden/>
    <w:rsid w:val="00885BE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70">
    <w:name w:val="Заголовок 7 Знак"/>
    <w:link w:val="7"/>
    <w:semiHidden/>
    <w:rsid w:val="00885BE7"/>
    <w:rPr>
      <w:rFonts w:ascii="Calibri" w:eastAsia="Times New Roman" w:hAnsi="Calibri" w:cs="Times New Roman"/>
      <w:sz w:val="24"/>
      <w:szCs w:val="24"/>
    </w:rPr>
  </w:style>
  <w:style w:type="table" w:customStyle="1" w:styleId="120">
    <w:name w:val="Сетка таблицы12"/>
    <w:basedOn w:val="a1"/>
    <w:next w:val="a8"/>
    <w:uiPriority w:val="59"/>
    <w:rsid w:val="00D7299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8"/>
    <w:uiPriority w:val="59"/>
    <w:rsid w:val="00D7299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8"/>
    <w:uiPriority w:val="59"/>
    <w:rsid w:val="00D7299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0078B4"/>
    <w:rPr>
      <w:sz w:val="24"/>
      <w:szCs w:val="24"/>
    </w:rPr>
  </w:style>
  <w:style w:type="table" w:customStyle="1" w:styleId="150">
    <w:name w:val="Сетка таблицы15"/>
    <w:basedOn w:val="a1"/>
    <w:next w:val="a8"/>
    <w:locked/>
    <w:rsid w:val="0091516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8"/>
    <w:locked/>
    <w:rsid w:val="00201DF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rsid w:val="005A0C52"/>
  </w:style>
  <w:style w:type="table" w:customStyle="1" w:styleId="17">
    <w:name w:val="Сетка таблицы17"/>
    <w:basedOn w:val="a1"/>
    <w:next w:val="a8"/>
    <w:rsid w:val="00BF1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8"/>
    <w:uiPriority w:val="59"/>
    <w:rsid w:val="00F970E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8"/>
    <w:uiPriority w:val="59"/>
    <w:rsid w:val="00F970E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semiHidden/>
    <w:rsid w:val="001B4D6D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200">
    <w:name w:val="Сетка таблицы20"/>
    <w:basedOn w:val="a1"/>
    <w:next w:val="a8"/>
    <w:uiPriority w:val="59"/>
    <w:rsid w:val="0027325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8"/>
    <w:uiPriority w:val="59"/>
    <w:rsid w:val="00D679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8"/>
    <w:uiPriority w:val="59"/>
    <w:rsid w:val="001C20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8"/>
    <w:uiPriority w:val="59"/>
    <w:rsid w:val="001C20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RTFNum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BA7F-5D10-41A6-BC47-FA18E140D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ТВОРЧЕСКИХ ИНИЦИАТИВ «SNAIL»</vt:lpstr>
    </vt:vector>
  </TitlesOfParts>
  <Company>Deryabin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ТВОРЧЕСКИХ ИНИЦИАТИВ «SNAIL»</dc:title>
  <dc:creator>Alex</dc:creator>
  <cp:lastModifiedBy>user</cp:lastModifiedBy>
  <cp:revision>9</cp:revision>
  <cp:lastPrinted>2012-01-18T14:48:00Z</cp:lastPrinted>
  <dcterms:created xsi:type="dcterms:W3CDTF">2012-12-03T19:08:00Z</dcterms:created>
  <dcterms:modified xsi:type="dcterms:W3CDTF">2013-03-11T10:55:00Z</dcterms:modified>
</cp:coreProperties>
</file>