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3BC" w:rsidRPr="000473BC" w:rsidRDefault="000473BC" w:rsidP="000473BC">
      <w:pPr>
        <w:jc w:val="center"/>
        <w:rPr>
          <w:rFonts w:ascii="Times New Roman" w:hAnsi="Times New Roman" w:cs="Times New Roman"/>
          <w:sz w:val="32"/>
          <w:szCs w:val="32"/>
        </w:rPr>
      </w:pPr>
      <w:r w:rsidRPr="000473BC">
        <w:rPr>
          <w:rFonts w:ascii="Times New Roman" w:hAnsi="Times New Roman" w:cs="Times New Roman"/>
          <w:sz w:val="32"/>
          <w:szCs w:val="32"/>
        </w:rPr>
        <w:t>МБДОУ детский сад «Якорек» с.Доскино</w:t>
      </w:r>
    </w:p>
    <w:p w:rsidR="000473BC" w:rsidRPr="000473BC" w:rsidRDefault="000473BC" w:rsidP="000473BC">
      <w:pPr>
        <w:jc w:val="center"/>
        <w:rPr>
          <w:rFonts w:ascii="Times New Roman" w:hAnsi="Times New Roman" w:cs="Times New Roman"/>
          <w:sz w:val="32"/>
          <w:szCs w:val="32"/>
        </w:rPr>
      </w:pPr>
      <w:r w:rsidRPr="000473BC">
        <w:rPr>
          <w:rFonts w:ascii="Times New Roman" w:hAnsi="Times New Roman" w:cs="Times New Roman"/>
          <w:sz w:val="32"/>
          <w:szCs w:val="32"/>
        </w:rPr>
        <w:t>структурное подразделение – семейный детский сад</w:t>
      </w:r>
    </w:p>
    <w:p w:rsidR="000473BC" w:rsidRPr="00DD4804" w:rsidRDefault="000473BC"/>
    <w:p w:rsidR="000473BC" w:rsidRPr="00DD4804" w:rsidRDefault="000473BC"/>
    <w:p w:rsidR="000473BC" w:rsidRPr="00DD4804" w:rsidRDefault="000473BC"/>
    <w:p w:rsidR="000473BC" w:rsidRPr="00DD4804" w:rsidRDefault="000473BC" w:rsidP="000473BC"/>
    <w:p w:rsidR="000473BC" w:rsidRDefault="000473BC" w:rsidP="000473BC"/>
    <w:p w:rsidR="00492B68" w:rsidRPr="00DD4804" w:rsidRDefault="00492B68" w:rsidP="000473BC"/>
    <w:p w:rsidR="000473BC" w:rsidRPr="00DD4804" w:rsidRDefault="000473BC" w:rsidP="000473BC"/>
    <w:p w:rsidR="000473BC" w:rsidRPr="00DD4804" w:rsidRDefault="000473BC" w:rsidP="000473BC"/>
    <w:p w:rsidR="000473BC" w:rsidRPr="00DD4804" w:rsidRDefault="000473BC" w:rsidP="000473BC"/>
    <w:p w:rsidR="000473BC" w:rsidRPr="00DD4804" w:rsidRDefault="00AD7E17" w:rsidP="000473BC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56.65pt;margin-top:15.85pt;width:352.35pt;height:102.2pt;z-index:251660288" fillcolor="black" stroked="f">
            <v:shadow on="t" color="#b2b2b2" opacity="52429f" offset="3pt"/>
            <v:textpath style="font-family:&quot;Times New Roman&quot;;v-text-kern:t" trim="t" fitpath="t" string="ПАСПОРТ  &#10;МЛАДШЕЙ ГРУППЫ&#10;&#10;"/>
          </v:shape>
        </w:pict>
      </w:r>
    </w:p>
    <w:p w:rsidR="000473BC" w:rsidRPr="00DD4804" w:rsidRDefault="000473BC" w:rsidP="000473BC"/>
    <w:p w:rsidR="000473BC" w:rsidRPr="00DD4804" w:rsidRDefault="000473BC" w:rsidP="000473BC"/>
    <w:p w:rsidR="000473BC" w:rsidRPr="00DD4804" w:rsidRDefault="000473BC" w:rsidP="000473BC"/>
    <w:p w:rsidR="000473BC" w:rsidRPr="00DD4804" w:rsidRDefault="000473BC" w:rsidP="000473BC"/>
    <w:p w:rsidR="000473BC" w:rsidRPr="00DD4804" w:rsidRDefault="000473BC" w:rsidP="000473BC"/>
    <w:p w:rsidR="000473BC" w:rsidRPr="00DD4804" w:rsidRDefault="000473BC" w:rsidP="000473BC"/>
    <w:p w:rsidR="000473BC" w:rsidRPr="00DD4804" w:rsidRDefault="000473BC" w:rsidP="000473BC"/>
    <w:p w:rsidR="000473BC" w:rsidRPr="00DD4804" w:rsidRDefault="000473BC" w:rsidP="000473BC"/>
    <w:p w:rsidR="000473BC" w:rsidRPr="00DD4804" w:rsidRDefault="000473BC" w:rsidP="000473BC"/>
    <w:p w:rsidR="000473BC" w:rsidRPr="00DD4804" w:rsidRDefault="000473BC" w:rsidP="000473BC"/>
    <w:p w:rsidR="000473BC" w:rsidRPr="00DD4804" w:rsidRDefault="000473BC" w:rsidP="000473BC"/>
    <w:p w:rsidR="000473BC" w:rsidRPr="00DD4804" w:rsidRDefault="000473BC" w:rsidP="000473BC"/>
    <w:p w:rsidR="000473BC" w:rsidRPr="00DD4804" w:rsidRDefault="000473BC" w:rsidP="000473BC"/>
    <w:p w:rsidR="000473BC" w:rsidRPr="00DD4804" w:rsidRDefault="000473BC" w:rsidP="000473BC"/>
    <w:p w:rsidR="000473BC" w:rsidRPr="00DD4804" w:rsidRDefault="000473BC" w:rsidP="000473BC"/>
    <w:p w:rsidR="000473BC" w:rsidRPr="00DD4804" w:rsidRDefault="000473BC" w:rsidP="000473BC"/>
    <w:p w:rsidR="000473BC" w:rsidRPr="00DD4804" w:rsidRDefault="000473BC" w:rsidP="000473BC">
      <w:pPr>
        <w:tabs>
          <w:tab w:val="left" w:pos="4167"/>
        </w:tabs>
      </w:pPr>
      <w:r w:rsidRPr="00DD4804">
        <w:lastRenderedPageBreak/>
        <w:tab/>
      </w:r>
    </w:p>
    <w:p w:rsidR="000473BC" w:rsidRPr="00DD4804" w:rsidRDefault="000473BC" w:rsidP="000473BC">
      <w:pPr>
        <w:tabs>
          <w:tab w:val="left" w:pos="4167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473BC">
        <w:rPr>
          <w:rFonts w:ascii="Times New Roman" w:hAnsi="Times New Roman" w:cs="Times New Roman"/>
          <w:b/>
          <w:sz w:val="32"/>
          <w:szCs w:val="32"/>
        </w:rPr>
        <w:t>Содержание</w:t>
      </w:r>
    </w:p>
    <w:p w:rsidR="00F469B7" w:rsidRPr="000473BC" w:rsidRDefault="009D1AF6" w:rsidP="006039B3">
      <w:pPr>
        <w:pStyle w:val="a5"/>
        <w:numPr>
          <w:ilvl w:val="0"/>
          <w:numId w:val="1"/>
        </w:numPr>
        <w:tabs>
          <w:tab w:val="left" w:pos="416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73BC">
        <w:rPr>
          <w:rFonts w:ascii="Times New Roman" w:hAnsi="Times New Roman" w:cs="Times New Roman"/>
          <w:sz w:val="28"/>
          <w:szCs w:val="28"/>
        </w:rPr>
        <w:t>Социальный паспорт группы</w:t>
      </w:r>
    </w:p>
    <w:p w:rsidR="00F469B7" w:rsidRPr="00B12E2F" w:rsidRDefault="009D1AF6" w:rsidP="006039B3">
      <w:pPr>
        <w:pStyle w:val="a5"/>
        <w:numPr>
          <w:ilvl w:val="0"/>
          <w:numId w:val="1"/>
        </w:numPr>
        <w:tabs>
          <w:tab w:val="left" w:pos="416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73BC">
        <w:rPr>
          <w:rFonts w:ascii="Times New Roman" w:hAnsi="Times New Roman" w:cs="Times New Roman"/>
          <w:sz w:val="28"/>
          <w:szCs w:val="28"/>
        </w:rPr>
        <w:t>Список детей</w:t>
      </w:r>
    </w:p>
    <w:p w:rsidR="00F469B7" w:rsidRPr="000473BC" w:rsidRDefault="009D1AF6" w:rsidP="006039B3">
      <w:pPr>
        <w:pStyle w:val="a5"/>
        <w:numPr>
          <w:ilvl w:val="0"/>
          <w:numId w:val="1"/>
        </w:numPr>
        <w:tabs>
          <w:tab w:val="left" w:pos="416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73BC">
        <w:rPr>
          <w:rFonts w:ascii="Times New Roman" w:hAnsi="Times New Roman" w:cs="Times New Roman"/>
          <w:sz w:val="28"/>
          <w:szCs w:val="28"/>
        </w:rPr>
        <w:t>Нормативно-правовая и методическая база</w:t>
      </w:r>
    </w:p>
    <w:p w:rsidR="00F469B7" w:rsidRPr="00307F5C" w:rsidRDefault="009D1AF6" w:rsidP="006039B3">
      <w:pPr>
        <w:pStyle w:val="a5"/>
        <w:numPr>
          <w:ilvl w:val="0"/>
          <w:numId w:val="1"/>
        </w:numPr>
        <w:tabs>
          <w:tab w:val="left" w:pos="416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73BC">
        <w:rPr>
          <w:rFonts w:ascii="Times New Roman" w:hAnsi="Times New Roman" w:cs="Times New Roman"/>
          <w:sz w:val="28"/>
          <w:szCs w:val="28"/>
        </w:rPr>
        <w:t>Информация о воспитателях группы</w:t>
      </w:r>
    </w:p>
    <w:p w:rsidR="00F469B7" w:rsidRPr="00307F5C" w:rsidRDefault="009D1AF6" w:rsidP="006039B3">
      <w:pPr>
        <w:pStyle w:val="a5"/>
        <w:numPr>
          <w:ilvl w:val="0"/>
          <w:numId w:val="1"/>
        </w:numPr>
        <w:tabs>
          <w:tab w:val="left" w:pos="416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73BC">
        <w:rPr>
          <w:rFonts w:ascii="Times New Roman" w:hAnsi="Times New Roman" w:cs="Times New Roman"/>
          <w:sz w:val="28"/>
          <w:szCs w:val="28"/>
        </w:rPr>
        <w:t>Р</w:t>
      </w:r>
      <w:r w:rsidR="00307F5C">
        <w:rPr>
          <w:rFonts w:ascii="Times New Roman" w:hAnsi="Times New Roman" w:cs="Times New Roman"/>
          <w:sz w:val="28"/>
          <w:szCs w:val="28"/>
        </w:rPr>
        <w:t>ежим жизнедеятельности детей</w:t>
      </w:r>
    </w:p>
    <w:p w:rsidR="00F469B7" w:rsidRPr="000473BC" w:rsidRDefault="009D1AF6" w:rsidP="006039B3">
      <w:pPr>
        <w:pStyle w:val="a5"/>
        <w:numPr>
          <w:ilvl w:val="0"/>
          <w:numId w:val="1"/>
        </w:numPr>
        <w:tabs>
          <w:tab w:val="left" w:pos="416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73BC">
        <w:rPr>
          <w:rFonts w:ascii="Times New Roman" w:hAnsi="Times New Roman" w:cs="Times New Roman"/>
          <w:sz w:val="28"/>
          <w:szCs w:val="28"/>
        </w:rPr>
        <w:t>Информационная справка о раздевальной комнате</w:t>
      </w:r>
      <w:r w:rsidR="00B12E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69B7" w:rsidRPr="000473BC" w:rsidRDefault="009D1AF6" w:rsidP="006039B3">
      <w:pPr>
        <w:pStyle w:val="a5"/>
        <w:numPr>
          <w:ilvl w:val="0"/>
          <w:numId w:val="1"/>
        </w:numPr>
        <w:tabs>
          <w:tab w:val="left" w:pos="416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73BC">
        <w:rPr>
          <w:rFonts w:ascii="Times New Roman" w:hAnsi="Times New Roman" w:cs="Times New Roman"/>
          <w:sz w:val="28"/>
          <w:szCs w:val="28"/>
        </w:rPr>
        <w:t>Принципы построения предметно-развивающей среды в группе</w:t>
      </w:r>
    </w:p>
    <w:p w:rsidR="00F469B7" w:rsidRPr="00B12E2F" w:rsidRDefault="009D1AF6" w:rsidP="006039B3">
      <w:pPr>
        <w:pStyle w:val="a5"/>
        <w:numPr>
          <w:ilvl w:val="0"/>
          <w:numId w:val="1"/>
        </w:numPr>
        <w:tabs>
          <w:tab w:val="left" w:pos="416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73BC">
        <w:rPr>
          <w:rFonts w:ascii="Times New Roman" w:hAnsi="Times New Roman" w:cs="Times New Roman"/>
          <w:sz w:val="28"/>
          <w:szCs w:val="28"/>
        </w:rPr>
        <w:t>Перспективный план развития группы</w:t>
      </w:r>
    </w:p>
    <w:p w:rsidR="000473BC" w:rsidRPr="00DD4804" w:rsidRDefault="000473BC" w:rsidP="000473BC">
      <w:pPr>
        <w:tabs>
          <w:tab w:val="left" w:pos="4167"/>
        </w:tabs>
      </w:pPr>
    </w:p>
    <w:p w:rsidR="000473BC" w:rsidRPr="00DD4804" w:rsidRDefault="000473BC" w:rsidP="000473BC">
      <w:pPr>
        <w:tabs>
          <w:tab w:val="left" w:pos="4167"/>
        </w:tabs>
      </w:pPr>
    </w:p>
    <w:p w:rsidR="000473BC" w:rsidRPr="00DD4804" w:rsidRDefault="000473BC" w:rsidP="000473BC">
      <w:pPr>
        <w:tabs>
          <w:tab w:val="left" w:pos="4167"/>
        </w:tabs>
      </w:pPr>
    </w:p>
    <w:p w:rsidR="000473BC" w:rsidRPr="00DD4804" w:rsidRDefault="000473BC" w:rsidP="000473BC">
      <w:pPr>
        <w:tabs>
          <w:tab w:val="left" w:pos="4167"/>
        </w:tabs>
      </w:pPr>
    </w:p>
    <w:p w:rsidR="000473BC" w:rsidRPr="00DD4804" w:rsidRDefault="000473BC" w:rsidP="000473BC">
      <w:pPr>
        <w:tabs>
          <w:tab w:val="left" w:pos="4167"/>
        </w:tabs>
      </w:pPr>
    </w:p>
    <w:p w:rsidR="000473BC" w:rsidRPr="00DD4804" w:rsidRDefault="000473BC" w:rsidP="000473BC">
      <w:pPr>
        <w:tabs>
          <w:tab w:val="left" w:pos="4167"/>
        </w:tabs>
      </w:pPr>
    </w:p>
    <w:p w:rsidR="000473BC" w:rsidRPr="00DD4804" w:rsidRDefault="000473BC" w:rsidP="000473BC">
      <w:pPr>
        <w:tabs>
          <w:tab w:val="left" w:pos="4167"/>
        </w:tabs>
      </w:pPr>
    </w:p>
    <w:p w:rsidR="000473BC" w:rsidRPr="00DD4804" w:rsidRDefault="000473BC" w:rsidP="000473BC">
      <w:pPr>
        <w:tabs>
          <w:tab w:val="left" w:pos="4167"/>
        </w:tabs>
      </w:pPr>
    </w:p>
    <w:p w:rsidR="000473BC" w:rsidRPr="00DD4804" w:rsidRDefault="000473BC" w:rsidP="000473BC">
      <w:pPr>
        <w:tabs>
          <w:tab w:val="left" w:pos="4167"/>
        </w:tabs>
      </w:pPr>
    </w:p>
    <w:p w:rsidR="000473BC" w:rsidRPr="00DD4804" w:rsidRDefault="000473BC" w:rsidP="000473BC">
      <w:pPr>
        <w:tabs>
          <w:tab w:val="left" w:pos="4167"/>
        </w:tabs>
      </w:pPr>
    </w:p>
    <w:p w:rsidR="000473BC" w:rsidRPr="00DD4804" w:rsidRDefault="000473BC" w:rsidP="000473BC">
      <w:pPr>
        <w:tabs>
          <w:tab w:val="left" w:pos="4167"/>
        </w:tabs>
      </w:pPr>
    </w:p>
    <w:p w:rsidR="000473BC" w:rsidRDefault="000473BC" w:rsidP="000473BC">
      <w:pPr>
        <w:tabs>
          <w:tab w:val="left" w:pos="4167"/>
        </w:tabs>
        <w:rPr>
          <w:lang w:val="en-US"/>
        </w:rPr>
      </w:pPr>
    </w:p>
    <w:p w:rsidR="00307F5C" w:rsidRDefault="00307F5C" w:rsidP="000473BC">
      <w:pPr>
        <w:tabs>
          <w:tab w:val="left" w:pos="4167"/>
        </w:tabs>
        <w:rPr>
          <w:lang w:val="en-US"/>
        </w:rPr>
      </w:pPr>
    </w:p>
    <w:p w:rsidR="00307F5C" w:rsidRDefault="00307F5C" w:rsidP="000473BC">
      <w:pPr>
        <w:tabs>
          <w:tab w:val="left" w:pos="4167"/>
        </w:tabs>
        <w:rPr>
          <w:lang w:val="en-US"/>
        </w:rPr>
      </w:pPr>
    </w:p>
    <w:p w:rsidR="00307F5C" w:rsidRPr="00307F5C" w:rsidRDefault="00307F5C" w:rsidP="000473BC">
      <w:pPr>
        <w:tabs>
          <w:tab w:val="left" w:pos="4167"/>
        </w:tabs>
        <w:rPr>
          <w:lang w:val="en-US"/>
        </w:rPr>
      </w:pPr>
    </w:p>
    <w:p w:rsidR="000473BC" w:rsidRDefault="000473BC" w:rsidP="000473BC">
      <w:pPr>
        <w:tabs>
          <w:tab w:val="left" w:pos="4167"/>
        </w:tabs>
        <w:rPr>
          <w:lang w:val="en-US"/>
        </w:rPr>
      </w:pPr>
    </w:p>
    <w:p w:rsidR="00B12E2F" w:rsidRDefault="00B12E2F" w:rsidP="000473BC">
      <w:pPr>
        <w:tabs>
          <w:tab w:val="left" w:pos="4167"/>
        </w:tabs>
        <w:rPr>
          <w:lang w:val="en-US"/>
        </w:rPr>
      </w:pPr>
    </w:p>
    <w:p w:rsidR="00B12E2F" w:rsidRDefault="00B12E2F" w:rsidP="000473BC">
      <w:pPr>
        <w:tabs>
          <w:tab w:val="left" w:pos="4167"/>
        </w:tabs>
        <w:rPr>
          <w:lang w:val="en-US"/>
        </w:rPr>
      </w:pPr>
    </w:p>
    <w:p w:rsidR="00B12E2F" w:rsidRPr="00B12E2F" w:rsidRDefault="00B12E2F" w:rsidP="000473BC">
      <w:pPr>
        <w:tabs>
          <w:tab w:val="left" w:pos="4167"/>
        </w:tabs>
        <w:rPr>
          <w:lang w:val="en-US"/>
        </w:rPr>
      </w:pPr>
    </w:p>
    <w:p w:rsidR="000473BC" w:rsidRPr="00DD4804" w:rsidRDefault="000473BC" w:rsidP="000473BC">
      <w:pPr>
        <w:tabs>
          <w:tab w:val="left" w:pos="4167"/>
        </w:tabs>
      </w:pPr>
    </w:p>
    <w:p w:rsidR="000473BC" w:rsidRPr="00DD4804" w:rsidRDefault="000473BC" w:rsidP="00016B2A">
      <w:pPr>
        <w:tabs>
          <w:tab w:val="left" w:pos="4167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16B2A">
        <w:rPr>
          <w:rFonts w:ascii="Times New Roman" w:hAnsi="Times New Roman" w:cs="Times New Roman"/>
          <w:b/>
          <w:sz w:val="32"/>
          <w:szCs w:val="32"/>
        </w:rPr>
        <w:t>Социальный паспорт группы</w:t>
      </w:r>
    </w:p>
    <w:p w:rsidR="00016B2A" w:rsidRPr="00DD4804" w:rsidRDefault="00016B2A" w:rsidP="00016B2A">
      <w:pPr>
        <w:tabs>
          <w:tab w:val="left" w:pos="4167"/>
        </w:tabs>
        <w:rPr>
          <w:rFonts w:ascii="Times New Roman" w:hAnsi="Times New Roman" w:cs="Times New Roman"/>
          <w:sz w:val="28"/>
          <w:szCs w:val="28"/>
        </w:rPr>
      </w:pPr>
      <w:r w:rsidRPr="00016B2A">
        <w:rPr>
          <w:rFonts w:ascii="Times New Roman" w:hAnsi="Times New Roman" w:cs="Times New Roman"/>
          <w:sz w:val="28"/>
          <w:szCs w:val="28"/>
        </w:rPr>
        <w:t>1.Малообеспеченные семьи____________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:rsidR="00016B2A" w:rsidRPr="00016B2A" w:rsidRDefault="000D70AA" w:rsidP="00016B2A">
      <w:pPr>
        <w:tabs>
          <w:tab w:val="left" w:pos="41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Неполные семьи___________</w:t>
      </w:r>
      <w:r w:rsidR="00016B2A" w:rsidRPr="00016B2A">
        <w:rPr>
          <w:rFonts w:ascii="Times New Roman" w:hAnsi="Times New Roman" w:cs="Times New Roman"/>
          <w:sz w:val="28"/>
          <w:szCs w:val="28"/>
        </w:rPr>
        <w:t xml:space="preserve">______________ </w:t>
      </w:r>
    </w:p>
    <w:p w:rsidR="00016B2A" w:rsidRPr="00016B2A" w:rsidRDefault="000D70AA" w:rsidP="00016B2A">
      <w:pPr>
        <w:tabs>
          <w:tab w:val="left" w:pos="41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3.Полные семьи_____________</w:t>
      </w:r>
      <w:r w:rsidR="00016B2A" w:rsidRPr="00016B2A">
        <w:rPr>
          <w:rFonts w:ascii="Times New Roman" w:hAnsi="Times New Roman" w:cs="Times New Roman"/>
          <w:sz w:val="28"/>
          <w:szCs w:val="28"/>
        </w:rPr>
        <w:t xml:space="preserve">______________ </w:t>
      </w:r>
    </w:p>
    <w:p w:rsidR="00016B2A" w:rsidRPr="00016B2A" w:rsidRDefault="00016B2A" w:rsidP="00016B2A">
      <w:pPr>
        <w:tabs>
          <w:tab w:val="left" w:pos="4167"/>
        </w:tabs>
        <w:rPr>
          <w:rFonts w:ascii="Times New Roman" w:hAnsi="Times New Roman" w:cs="Times New Roman"/>
          <w:sz w:val="28"/>
          <w:szCs w:val="28"/>
        </w:rPr>
      </w:pPr>
      <w:r w:rsidRPr="00016B2A">
        <w:rPr>
          <w:rFonts w:ascii="Times New Roman" w:hAnsi="Times New Roman" w:cs="Times New Roman"/>
          <w:sz w:val="28"/>
          <w:szCs w:val="28"/>
        </w:rPr>
        <w:t>4. Приемные семьи</w:t>
      </w:r>
      <w:r w:rsidRPr="00DD4804">
        <w:rPr>
          <w:rFonts w:ascii="Times New Roman" w:hAnsi="Times New Roman" w:cs="Times New Roman"/>
          <w:sz w:val="28"/>
          <w:szCs w:val="28"/>
        </w:rPr>
        <w:t xml:space="preserve"> </w:t>
      </w:r>
      <w:r w:rsidR="000D70AA">
        <w:rPr>
          <w:rFonts w:ascii="Times New Roman" w:hAnsi="Times New Roman" w:cs="Times New Roman"/>
          <w:sz w:val="28"/>
          <w:szCs w:val="28"/>
        </w:rPr>
        <w:t>__________</w:t>
      </w:r>
      <w:r w:rsidRPr="00016B2A">
        <w:rPr>
          <w:rFonts w:ascii="Times New Roman" w:hAnsi="Times New Roman" w:cs="Times New Roman"/>
          <w:sz w:val="28"/>
          <w:szCs w:val="28"/>
        </w:rPr>
        <w:t xml:space="preserve">_______________ </w:t>
      </w:r>
    </w:p>
    <w:p w:rsidR="00016B2A" w:rsidRPr="00DD4804" w:rsidRDefault="00016B2A" w:rsidP="00016B2A">
      <w:pPr>
        <w:tabs>
          <w:tab w:val="left" w:pos="4167"/>
        </w:tabs>
        <w:rPr>
          <w:rFonts w:ascii="Times New Roman" w:hAnsi="Times New Roman" w:cs="Times New Roman"/>
          <w:sz w:val="28"/>
          <w:szCs w:val="28"/>
        </w:rPr>
      </w:pPr>
      <w:r w:rsidRPr="00016B2A">
        <w:rPr>
          <w:rFonts w:ascii="Times New Roman" w:hAnsi="Times New Roman" w:cs="Times New Roman"/>
          <w:sz w:val="28"/>
          <w:szCs w:val="28"/>
        </w:rPr>
        <w:t>5.Многодетные семьи</w:t>
      </w:r>
      <w:r w:rsidRPr="00DD4804">
        <w:rPr>
          <w:rFonts w:ascii="Times New Roman" w:hAnsi="Times New Roman" w:cs="Times New Roman"/>
          <w:sz w:val="28"/>
          <w:szCs w:val="28"/>
        </w:rPr>
        <w:t xml:space="preserve"> </w:t>
      </w:r>
      <w:r w:rsidR="000D70AA">
        <w:rPr>
          <w:rFonts w:ascii="Times New Roman" w:hAnsi="Times New Roman" w:cs="Times New Roman"/>
          <w:sz w:val="28"/>
          <w:szCs w:val="28"/>
        </w:rPr>
        <w:t>__________</w:t>
      </w:r>
      <w:r>
        <w:rPr>
          <w:rFonts w:ascii="Times New Roman" w:hAnsi="Times New Roman" w:cs="Times New Roman"/>
          <w:sz w:val="28"/>
          <w:szCs w:val="28"/>
        </w:rPr>
        <w:t>____________</w:t>
      </w:r>
    </w:p>
    <w:p w:rsidR="00016B2A" w:rsidRPr="00016B2A" w:rsidRDefault="000D70AA" w:rsidP="00016B2A">
      <w:pPr>
        <w:tabs>
          <w:tab w:val="left" w:pos="41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6.Под опекой ________________</w:t>
      </w:r>
      <w:r w:rsidR="00016B2A">
        <w:rPr>
          <w:rFonts w:ascii="Times New Roman" w:hAnsi="Times New Roman" w:cs="Times New Roman"/>
          <w:sz w:val="28"/>
          <w:szCs w:val="28"/>
        </w:rPr>
        <w:t>______________</w:t>
      </w:r>
      <w:r w:rsidR="00016B2A" w:rsidRPr="00016B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6B2A" w:rsidRPr="00016B2A" w:rsidRDefault="00016B2A" w:rsidP="00016B2A">
      <w:pPr>
        <w:tabs>
          <w:tab w:val="left" w:pos="41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7.Количество детей в семье</w:t>
      </w:r>
      <w:r w:rsidRPr="00016B2A">
        <w:rPr>
          <w:rFonts w:ascii="Times New Roman" w:hAnsi="Times New Roman" w:cs="Times New Roman"/>
          <w:sz w:val="28"/>
          <w:szCs w:val="28"/>
        </w:rPr>
        <w:t>: 1</w:t>
      </w:r>
      <w:r w:rsidR="000D70AA">
        <w:rPr>
          <w:rFonts w:ascii="Times New Roman" w:hAnsi="Times New Roman" w:cs="Times New Roman"/>
          <w:sz w:val="28"/>
          <w:szCs w:val="28"/>
        </w:rPr>
        <w:t xml:space="preserve"> ребенок____</w:t>
      </w:r>
      <w:r w:rsidRPr="00016B2A">
        <w:rPr>
          <w:rFonts w:ascii="Times New Roman" w:hAnsi="Times New Roman" w:cs="Times New Roman"/>
          <w:sz w:val="28"/>
          <w:szCs w:val="28"/>
        </w:rPr>
        <w:t xml:space="preserve">_______ </w:t>
      </w:r>
    </w:p>
    <w:p w:rsidR="00016B2A" w:rsidRPr="00016B2A" w:rsidRDefault="00016B2A" w:rsidP="00016B2A">
      <w:pPr>
        <w:tabs>
          <w:tab w:val="left" w:pos="4167"/>
        </w:tabs>
        <w:rPr>
          <w:rFonts w:ascii="Times New Roman" w:hAnsi="Times New Roman" w:cs="Times New Roman"/>
          <w:sz w:val="28"/>
          <w:szCs w:val="28"/>
        </w:rPr>
      </w:pPr>
      <w:r w:rsidRPr="00016B2A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70AA">
        <w:rPr>
          <w:rFonts w:ascii="Times New Roman" w:hAnsi="Times New Roman" w:cs="Times New Roman"/>
          <w:sz w:val="28"/>
          <w:szCs w:val="28"/>
        </w:rPr>
        <w:t>2 ребенка____</w:t>
      </w:r>
      <w:r w:rsidRPr="00016B2A">
        <w:rPr>
          <w:rFonts w:ascii="Times New Roman" w:hAnsi="Times New Roman" w:cs="Times New Roman"/>
          <w:sz w:val="28"/>
          <w:szCs w:val="28"/>
        </w:rPr>
        <w:t xml:space="preserve">________ </w:t>
      </w:r>
    </w:p>
    <w:p w:rsidR="00016B2A" w:rsidRPr="00016B2A" w:rsidRDefault="00016B2A" w:rsidP="00016B2A">
      <w:pPr>
        <w:tabs>
          <w:tab w:val="left" w:pos="4167"/>
        </w:tabs>
        <w:rPr>
          <w:rFonts w:ascii="Times New Roman" w:hAnsi="Times New Roman" w:cs="Times New Roman"/>
          <w:sz w:val="28"/>
          <w:szCs w:val="28"/>
        </w:rPr>
      </w:pPr>
      <w:r w:rsidRPr="00016B2A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0D70AA">
        <w:rPr>
          <w:rFonts w:ascii="Times New Roman" w:hAnsi="Times New Roman" w:cs="Times New Roman"/>
          <w:sz w:val="28"/>
          <w:szCs w:val="28"/>
        </w:rPr>
        <w:t>3 ребенка и более __</w:t>
      </w:r>
      <w:r w:rsidRPr="00016B2A">
        <w:rPr>
          <w:rFonts w:ascii="Times New Roman" w:hAnsi="Times New Roman" w:cs="Times New Roman"/>
          <w:sz w:val="28"/>
          <w:szCs w:val="28"/>
        </w:rPr>
        <w:t xml:space="preserve">____ </w:t>
      </w:r>
    </w:p>
    <w:p w:rsidR="00016B2A" w:rsidRPr="00016B2A" w:rsidRDefault="00016B2A" w:rsidP="00016B2A">
      <w:pPr>
        <w:tabs>
          <w:tab w:val="left" w:pos="4167"/>
        </w:tabs>
        <w:rPr>
          <w:rFonts w:ascii="Times New Roman" w:hAnsi="Times New Roman" w:cs="Times New Roman"/>
          <w:sz w:val="28"/>
          <w:szCs w:val="28"/>
        </w:rPr>
      </w:pPr>
      <w:r w:rsidRPr="00016B2A">
        <w:rPr>
          <w:rFonts w:ascii="Times New Roman" w:hAnsi="Times New Roman" w:cs="Times New Roman"/>
          <w:sz w:val="28"/>
          <w:szCs w:val="28"/>
        </w:rPr>
        <w:t xml:space="preserve">8. </w:t>
      </w:r>
      <w:r w:rsidR="000D70AA">
        <w:rPr>
          <w:rFonts w:ascii="Times New Roman" w:hAnsi="Times New Roman" w:cs="Times New Roman"/>
          <w:sz w:val="28"/>
          <w:szCs w:val="28"/>
        </w:rPr>
        <w:t>Всего детей в группе__________</w:t>
      </w:r>
      <w:r>
        <w:rPr>
          <w:rFonts w:ascii="Times New Roman" w:hAnsi="Times New Roman" w:cs="Times New Roman"/>
          <w:sz w:val="28"/>
          <w:szCs w:val="28"/>
        </w:rPr>
        <w:t>________________</w:t>
      </w:r>
      <w:r w:rsidRPr="00016B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6B2A" w:rsidRPr="00016B2A" w:rsidRDefault="00016B2A" w:rsidP="00016B2A">
      <w:pPr>
        <w:tabs>
          <w:tab w:val="left" w:pos="4167"/>
        </w:tabs>
        <w:rPr>
          <w:rFonts w:ascii="Times New Roman" w:hAnsi="Times New Roman" w:cs="Times New Roman"/>
          <w:sz w:val="28"/>
          <w:szCs w:val="28"/>
        </w:rPr>
      </w:pPr>
      <w:r w:rsidRPr="00016B2A">
        <w:rPr>
          <w:rFonts w:ascii="Times New Roman" w:hAnsi="Times New Roman" w:cs="Times New Roman"/>
          <w:sz w:val="28"/>
          <w:szCs w:val="28"/>
        </w:rPr>
        <w:t>9.Отчислены, переведены в дру</w:t>
      </w:r>
      <w:r w:rsidR="000D70AA">
        <w:rPr>
          <w:rFonts w:ascii="Times New Roman" w:hAnsi="Times New Roman" w:cs="Times New Roman"/>
          <w:sz w:val="28"/>
          <w:szCs w:val="28"/>
        </w:rPr>
        <w:t>гой сад _______</w:t>
      </w:r>
      <w:r>
        <w:rPr>
          <w:rFonts w:ascii="Times New Roman" w:hAnsi="Times New Roman" w:cs="Times New Roman"/>
          <w:sz w:val="28"/>
          <w:szCs w:val="28"/>
        </w:rPr>
        <w:t>_______</w:t>
      </w:r>
    </w:p>
    <w:p w:rsidR="00016B2A" w:rsidRPr="00016B2A" w:rsidRDefault="00016B2A" w:rsidP="00016B2A">
      <w:pPr>
        <w:tabs>
          <w:tab w:val="left" w:pos="4167"/>
        </w:tabs>
        <w:rPr>
          <w:rFonts w:ascii="Times New Roman" w:hAnsi="Times New Roman" w:cs="Times New Roman"/>
          <w:sz w:val="28"/>
          <w:szCs w:val="28"/>
        </w:rPr>
      </w:pPr>
      <w:r w:rsidRPr="00016B2A">
        <w:rPr>
          <w:rFonts w:ascii="Times New Roman" w:hAnsi="Times New Roman" w:cs="Times New Roman"/>
          <w:sz w:val="28"/>
          <w:szCs w:val="28"/>
        </w:rPr>
        <w:t xml:space="preserve">10.Временно присутствуют _______________________ </w:t>
      </w:r>
    </w:p>
    <w:p w:rsidR="00016B2A" w:rsidRPr="000D70AA" w:rsidRDefault="00016B2A" w:rsidP="000473BC">
      <w:pPr>
        <w:tabs>
          <w:tab w:val="left" w:pos="4167"/>
        </w:tabs>
      </w:pPr>
    </w:p>
    <w:p w:rsidR="00016B2A" w:rsidRPr="000D70AA" w:rsidRDefault="00016B2A" w:rsidP="000473BC">
      <w:pPr>
        <w:tabs>
          <w:tab w:val="left" w:pos="4167"/>
        </w:tabs>
      </w:pPr>
    </w:p>
    <w:p w:rsidR="00016B2A" w:rsidRPr="000D70AA" w:rsidRDefault="00016B2A" w:rsidP="000473BC">
      <w:pPr>
        <w:tabs>
          <w:tab w:val="left" w:pos="4167"/>
        </w:tabs>
      </w:pPr>
    </w:p>
    <w:p w:rsidR="00016B2A" w:rsidRPr="000D70AA" w:rsidRDefault="00016B2A" w:rsidP="000473BC">
      <w:pPr>
        <w:tabs>
          <w:tab w:val="left" w:pos="4167"/>
        </w:tabs>
      </w:pPr>
    </w:p>
    <w:p w:rsidR="00016B2A" w:rsidRPr="000D70AA" w:rsidRDefault="00016B2A" w:rsidP="000473BC">
      <w:pPr>
        <w:tabs>
          <w:tab w:val="left" w:pos="4167"/>
        </w:tabs>
      </w:pPr>
    </w:p>
    <w:p w:rsidR="00016B2A" w:rsidRPr="000D70AA" w:rsidRDefault="00016B2A" w:rsidP="000473BC">
      <w:pPr>
        <w:tabs>
          <w:tab w:val="left" w:pos="4167"/>
        </w:tabs>
      </w:pPr>
    </w:p>
    <w:p w:rsidR="00016B2A" w:rsidRPr="000D70AA" w:rsidRDefault="00016B2A" w:rsidP="000473BC">
      <w:pPr>
        <w:tabs>
          <w:tab w:val="left" w:pos="4167"/>
        </w:tabs>
      </w:pPr>
    </w:p>
    <w:p w:rsidR="00016B2A" w:rsidRPr="000D70AA" w:rsidRDefault="00016B2A" w:rsidP="000473BC">
      <w:pPr>
        <w:tabs>
          <w:tab w:val="left" w:pos="4167"/>
        </w:tabs>
      </w:pPr>
    </w:p>
    <w:p w:rsidR="00016B2A" w:rsidRPr="000D70AA" w:rsidRDefault="00016B2A" w:rsidP="000473BC">
      <w:pPr>
        <w:tabs>
          <w:tab w:val="left" w:pos="4167"/>
        </w:tabs>
      </w:pPr>
    </w:p>
    <w:p w:rsidR="00016B2A" w:rsidRPr="000D70AA" w:rsidRDefault="00016B2A" w:rsidP="000473BC">
      <w:pPr>
        <w:tabs>
          <w:tab w:val="left" w:pos="4167"/>
        </w:tabs>
      </w:pPr>
    </w:p>
    <w:p w:rsidR="00016B2A" w:rsidRPr="000D70AA" w:rsidRDefault="00016B2A" w:rsidP="000473BC">
      <w:pPr>
        <w:tabs>
          <w:tab w:val="left" w:pos="4167"/>
        </w:tabs>
      </w:pPr>
    </w:p>
    <w:p w:rsidR="00016B2A" w:rsidRPr="000D70AA" w:rsidRDefault="00016B2A" w:rsidP="000473BC">
      <w:pPr>
        <w:tabs>
          <w:tab w:val="left" w:pos="4167"/>
        </w:tabs>
      </w:pPr>
    </w:p>
    <w:p w:rsidR="00016B2A" w:rsidRPr="000D70AA" w:rsidRDefault="00016B2A" w:rsidP="000473BC">
      <w:pPr>
        <w:tabs>
          <w:tab w:val="left" w:pos="4167"/>
        </w:tabs>
      </w:pPr>
    </w:p>
    <w:p w:rsidR="00016B2A" w:rsidRPr="000D70AA" w:rsidRDefault="00016B2A" w:rsidP="000473BC">
      <w:pPr>
        <w:tabs>
          <w:tab w:val="left" w:pos="4167"/>
        </w:tabs>
      </w:pPr>
    </w:p>
    <w:p w:rsidR="00016B2A" w:rsidRPr="000D70AA" w:rsidRDefault="00016B2A" w:rsidP="00016B2A">
      <w:pPr>
        <w:tabs>
          <w:tab w:val="left" w:pos="4167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D1AF6">
        <w:rPr>
          <w:rFonts w:ascii="Times New Roman" w:hAnsi="Times New Roman" w:cs="Times New Roman"/>
          <w:b/>
          <w:sz w:val="36"/>
          <w:szCs w:val="36"/>
        </w:rPr>
        <w:t>Список детей группы</w:t>
      </w:r>
    </w:p>
    <w:p w:rsidR="00DD4804" w:rsidRPr="000D70AA" w:rsidRDefault="00DD4804">
      <w:pPr>
        <w:tabs>
          <w:tab w:val="left" w:pos="4167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3A33C2" w:rsidRPr="000D70AA" w:rsidRDefault="003A33C2">
      <w:pPr>
        <w:tabs>
          <w:tab w:val="left" w:pos="4167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3A33C2" w:rsidRPr="000D70AA" w:rsidRDefault="003A33C2">
      <w:pPr>
        <w:tabs>
          <w:tab w:val="left" w:pos="4167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3A33C2" w:rsidRPr="000D70AA" w:rsidRDefault="003A33C2">
      <w:pPr>
        <w:tabs>
          <w:tab w:val="left" w:pos="4167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3A33C2" w:rsidRPr="000D70AA" w:rsidRDefault="003A33C2">
      <w:pPr>
        <w:tabs>
          <w:tab w:val="left" w:pos="4167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3A33C2" w:rsidRPr="000D70AA" w:rsidRDefault="003A33C2">
      <w:pPr>
        <w:tabs>
          <w:tab w:val="left" w:pos="4167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3A33C2" w:rsidRPr="000D70AA" w:rsidRDefault="003A33C2">
      <w:pPr>
        <w:tabs>
          <w:tab w:val="left" w:pos="4167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3A33C2" w:rsidRPr="000D70AA" w:rsidRDefault="003A33C2">
      <w:pPr>
        <w:tabs>
          <w:tab w:val="left" w:pos="4167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3A33C2" w:rsidRPr="000D70AA" w:rsidRDefault="003A33C2">
      <w:pPr>
        <w:tabs>
          <w:tab w:val="left" w:pos="4167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3A33C2" w:rsidRPr="000D70AA" w:rsidRDefault="003A33C2">
      <w:pPr>
        <w:tabs>
          <w:tab w:val="left" w:pos="4167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3A33C2" w:rsidRPr="000D70AA" w:rsidRDefault="003A33C2">
      <w:pPr>
        <w:tabs>
          <w:tab w:val="left" w:pos="4167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3A33C2" w:rsidRPr="000D70AA" w:rsidRDefault="003A33C2">
      <w:pPr>
        <w:tabs>
          <w:tab w:val="left" w:pos="4167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3A33C2" w:rsidRPr="000D70AA" w:rsidRDefault="003A33C2">
      <w:pPr>
        <w:tabs>
          <w:tab w:val="left" w:pos="4167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3A33C2" w:rsidRPr="000D70AA" w:rsidRDefault="003A33C2">
      <w:pPr>
        <w:tabs>
          <w:tab w:val="left" w:pos="4167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3A33C2" w:rsidRPr="000D70AA" w:rsidRDefault="003A33C2">
      <w:pPr>
        <w:tabs>
          <w:tab w:val="left" w:pos="4167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3A33C2" w:rsidRPr="000D70AA" w:rsidRDefault="003A33C2">
      <w:pPr>
        <w:tabs>
          <w:tab w:val="left" w:pos="4167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DD4804" w:rsidRPr="0095728D" w:rsidRDefault="00DD4804" w:rsidP="00B12E2F">
      <w:pPr>
        <w:tabs>
          <w:tab w:val="left" w:pos="4167"/>
        </w:tabs>
        <w:rPr>
          <w:rFonts w:ascii="Times New Roman" w:hAnsi="Times New Roman" w:cs="Times New Roman"/>
          <w:sz w:val="36"/>
          <w:szCs w:val="36"/>
        </w:rPr>
      </w:pPr>
    </w:p>
    <w:p w:rsidR="00B12E2F" w:rsidRPr="0095728D" w:rsidRDefault="00B12E2F" w:rsidP="00B12E2F">
      <w:pPr>
        <w:tabs>
          <w:tab w:val="left" w:pos="4167"/>
        </w:tabs>
        <w:rPr>
          <w:rFonts w:ascii="Times New Roman" w:hAnsi="Times New Roman" w:cs="Times New Roman"/>
          <w:sz w:val="36"/>
          <w:szCs w:val="36"/>
        </w:rPr>
      </w:pPr>
    </w:p>
    <w:p w:rsidR="00DD4804" w:rsidRPr="0095728D" w:rsidRDefault="00DD4804">
      <w:pPr>
        <w:tabs>
          <w:tab w:val="left" w:pos="4167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DD4804" w:rsidRPr="0095728D" w:rsidRDefault="00DD4804">
      <w:pPr>
        <w:tabs>
          <w:tab w:val="left" w:pos="4167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DD4804" w:rsidRPr="0095728D" w:rsidRDefault="00DD4804">
      <w:pPr>
        <w:tabs>
          <w:tab w:val="left" w:pos="4167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D4804">
        <w:rPr>
          <w:rFonts w:ascii="Times New Roman" w:hAnsi="Times New Roman" w:cs="Times New Roman"/>
          <w:b/>
          <w:sz w:val="36"/>
          <w:szCs w:val="36"/>
        </w:rPr>
        <w:lastRenderedPageBreak/>
        <w:t>Нормативно-правовая и методическая база</w:t>
      </w:r>
    </w:p>
    <w:p w:rsidR="002D707E" w:rsidRPr="00B12E2F" w:rsidRDefault="00507FA1" w:rsidP="006039B3">
      <w:pPr>
        <w:pStyle w:val="a5"/>
        <w:numPr>
          <w:ilvl w:val="0"/>
          <w:numId w:val="3"/>
        </w:numPr>
        <w:tabs>
          <w:tab w:val="left" w:pos="4167"/>
        </w:tabs>
        <w:ind w:left="426" w:hanging="426"/>
        <w:jc w:val="both"/>
        <w:rPr>
          <w:rFonts w:ascii="Times New Roman" w:hAnsi="Times New Roman" w:cs="Times New Roman"/>
          <w:sz w:val="32"/>
          <w:szCs w:val="32"/>
        </w:rPr>
      </w:pPr>
      <w:r w:rsidRPr="00B12E2F">
        <w:rPr>
          <w:rFonts w:ascii="Times New Roman" w:hAnsi="Times New Roman" w:cs="Times New Roman"/>
          <w:sz w:val="32"/>
          <w:szCs w:val="32"/>
        </w:rPr>
        <w:t>Закон РФ «Об образовании в Российской Федерации»</w:t>
      </w:r>
      <w:r w:rsidR="00B12E2F" w:rsidRPr="00B12E2F">
        <w:rPr>
          <w:rFonts w:ascii="Times New Roman" w:hAnsi="Times New Roman"/>
          <w:sz w:val="32"/>
          <w:szCs w:val="32"/>
        </w:rPr>
        <w:t xml:space="preserve"> от 29.12.2012 № 273- ФЗ</w:t>
      </w:r>
    </w:p>
    <w:p w:rsidR="002D707E" w:rsidRPr="00B12E2F" w:rsidRDefault="00507FA1" w:rsidP="006039B3">
      <w:pPr>
        <w:pStyle w:val="a5"/>
        <w:numPr>
          <w:ilvl w:val="0"/>
          <w:numId w:val="3"/>
        </w:numPr>
        <w:tabs>
          <w:tab w:val="left" w:pos="4167"/>
        </w:tabs>
        <w:ind w:left="426" w:hanging="426"/>
        <w:jc w:val="both"/>
        <w:rPr>
          <w:rFonts w:ascii="Times New Roman" w:hAnsi="Times New Roman" w:cs="Times New Roman"/>
          <w:sz w:val="32"/>
          <w:szCs w:val="32"/>
        </w:rPr>
      </w:pPr>
      <w:r w:rsidRPr="00B12E2F">
        <w:rPr>
          <w:rFonts w:ascii="Times New Roman" w:hAnsi="Times New Roman" w:cs="Times New Roman"/>
          <w:sz w:val="32"/>
          <w:szCs w:val="32"/>
        </w:rPr>
        <w:t>Новый СанПиН 2.4.1.3049-13 "Санитарно-эпидемиологические требования к устройству, содержанию и организации режима работы в дошкольных образовательных организациях" </w:t>
      </w:r>
    </w:p>
    <w:p w:rsidR="00B12E2F" w:rsidRPr="00B12E2F" w:rsidRDefault="00507FA1" w:rsidP="006039B3">
      <w:pPr>
        <w:pStyle w:val="a5"/>
        <w:numPr>
          <w:ilvl w:val="0"/>
          <w:numId w:val="3"/>
        </w:numPr>
        <w:tabs>
          <w:tab w:val="left" w:pos="4167"/>
        </w:tabs>
        <w:ind w:left="426" w:hanging="426"/>
        <w:jc w:val="both"/>
        <w:rPr>
          <w:rFonts w:ascii="Times New Roman" w:hAnsi="Times New Roman" w:cs="Times New Roman"/>
          <w:sz w:val="32"/>
          <w:szCs w:val="32"/>
        </w:rPr>
      </w:pPr>
      <w:r w:rsidRPr="00B12E2F">
        <w:rPr>
          <w:rFonts w:ascii="Times New Roman" w:hAnsi="Times New Roman" w:cs="Times New Roman"/>
          <w:sz w:val="32"/>
          <w:szCs w:val="32"/>
        </w:rPr>
        <w:t>Конвенция о правах ребенка</w:t>
      </w:r>
    </w:p>
    <w:p w:rsidR="00B12E2F" w:rsidRPr="00B12E2F" w:rsidRDefault="00507FA1" w:rsidP="006039B3">
      <w:pPr>
        <w:pStyle w:val="a5"/>
        <w:numPr>
          <w:ilvl w:val="0"/>
          <w:numId w:val="3"/>
        </w:numPr>
        <w:tabs>
          <w:tab w:val="left" w:pos="4167"/>
        </w:tabs>
        <w:ind w:left="426" w:hanging="426"/>
        <w:jc w:val="both"/>
        <w:rPr>
          <w:rFonts w:ascii="Times New Roman" w:hAnsi="Times New Roman" w:cs="Times New Roman"/>
          <w:sz w:val="32"/>
          <w:szCs w:val="32"/>
        </w:rPr>
      </w:pPr>
      <w:r w:rsidRPr="00B12E2F">
        <w:rPr>
          <w:rFonts w:ascii="Times New Roman" w:hAnsi="Times New Roman" w:cs="Times New Roman"/>
          <w:sz w:val="32"/>
          <w:szCs w:val="32"/>
        </w:rPr>
        <w:t>Приказ Минобрнауки России «Об утверждении федеральных требований к образовательным учреждениям в части охраны здоровья обучающихся, воспитанников»</w:t>
      </w:r>
    </w:p>
    <w:p w:rsidR="00B12E2F" w:rsidRPr="00B12E2F" w:rsidRDefault="00B12E2F" w:rsidP="006039B3">
      <w:pPr>
        <w:pStyle w:val="a5"/>
        <w:numPr>
          <w:ilvl w:val="0"/>
          <w:numId w:val="3"/>
        </w:numPr>
        <w:tabs>
          <w:tab w:val="left" w:pos="4167"/>
        </w:tabs>
        <w:ind w:left="426" w:hanging="426"/>
        <w:jc w:val="both"/>
        <w:rPr>
          <w:rFonts w:ascii="Times New Roman" w:hAnsi="Times New Roman" w:cs="Times New Roman"/>
          <w:sz w:val="32"/>
          <w:szCs w:val="32"/>
        </w:rPr>
      </w:pPr>
      <w:r w:rsidRPr="00B12E2F">
        <w:rPr>
          <w:rFonts w:ascii="Times New Roman" w:hAnsi="Times New Roman"/>
          <w:sz w:val="32"/>
          <w:szCs w:val="32"/>
        </w:rPr>
        <w:t>Приказ МО РФ от 17.10.2013 г №1155 «Об Утверждении Федерального государственного образовательного стандарта дошкольного образования»</w:t>
      </w:r>
    </w:p>
    <w:p w:rsidR="00B12E2F" w:rsidRPr="00B12E2F" w:rsidRDefault="00B12E2F" w:rsidP="006039B3">
      <w:pPr>
        <w:pStyle w:val="a5"/>
        <w:numPr>
          <w:ilvl w:val="0"/>
          <w:numId w:val="3"/>
        </w:numPr>
        <w:tabs>
          <w:tab w:val="left" w:pos="4167"/>
        </w:tabs>
        <w:ind w:left="426" w:hanging="426"/>
        <w:jc w:val="both"/>
        <w:rPr>
          <w:rFonts w:ascii="Times New Roman" w:hAnsi="Times New Roman" w:cs="Times New Roman"/>
          <w:sz w:val="32"/>
          <w:szCs w:val="32"/>
        </w:rPr>
      </w:pPr>
      <w:r w:rsidRPr="00B12E2F">
        <w:rPr>
          <w:rFonts w:ascii="Times New Roman" w:hAnsi="Times New Roman"/>
          <w:sz w:val="32"/>
          <w:szCs w:val="32"/>
        </w:rPr>
        <w:t>Приказ МО РФ от 30.08.2013 №1014 «Об утверждении Порядка организации осуществления образовательной деятельности по основным общеобразовательным программам – образовательным программам дошкольного образования»</w:t>
      </w:r>
    </w:p>
    <w:p w:rsidR="00B12E2F" w:rsidRPr="00B12E2F" w:rsidRDefault="00507FA1" w:rsidP="006039B3">
      <w:pPr>
        <w:pStyle w:val="a5"/>
        <w:numPr>
          <w:ilvl w:val="0"/>
          <w:numId w:val="3"/>
        </w:numPr>
        <w:tabs>
          <w:tab w:val="left" w:pos="4167"/>
        </w:tabs>
        <w:ind w:left="426" w:hanging="426"/>
        <w:jc w:val="both"/>
        <w:rPr>
          <w:rFonts w:ascii="Times New Roman" w:hAnsi="Times New Roman" w:cs="Times New Roman"/>
          <w:sz w:val="32"/>
          <w:szCs w:val="32"/>
        </w:rPr>
      </w:pPr>
      <w:r w:rsidRPr="00B12E2F">
        <w:rPr>
          <w:rFonts w:ascii="Times New Roman" w:hAnsi="Times New Roman" w:cs="Times New Roman"/>
          <w:sz w:val="32"/>
          <w:szCs w:val="32"/>
        </w:rPr>
        <w:t xml:space="preserve">Образовательная программа </w:t>
      </w:r>
      <w:r w:rsidR="00DD4804" w:rsidRPr="00B12E2F">
        <w:rPr>
          <w:rFonts w:ascii="Times New Roman" w:hAnsi="Times New Roman" w:cs="Times New Roman"/>
          <w:sz w:val="32"/>
          <w:szCs w:val="32"/>
        </w:rPr>
        <w:t>МБ</w:t>
      </w:r>
      <w:r w:rsidRPr="00B12E2F">
        <w:rPr>
          <w:rFonts w:ascii="Times New Roman" w:hAnsi="Times New Roman" w:cs="Times New Roman"/>
          <w:sz w:val="32"/>
          <w:szCs w:val="32"/>
        </w:rPr>
        <w:t>ДОУ</w:t>
      </w:r>
      <w:r w:rsidR="00DD4804" w:rsidRPr="00B12E2F">
        <w:rPr>
          <w:rFonts w:ascii="Times New Roman" w:hAnsi="Times New Roman" w:cs="Times New Roman"/>
          <w:sz w:val="32"/>
          <w:szCs w:val="32"/>
        </w:rPr>
        <w:t xml:space="preserve"> детский сад «Якорек» с.Доскино</w:t>
      </w:r>
    </w:p>
    <w:p w:rsidR="00DD4804" w:rsidRPr="00DD4804" w:rsidRDefault="00DD4804" w:rsidP="00DD4804">
      <w:pPr>
        <w:tabs>
          <w:tab w:val="left" w:pos="4167"/>
        </w:tabs>
        <w:ind w:left="426" w:hanging="426"/>
        <w:jc w:val="center"/>
        <w:rPr>
          <w:rFonts w:ascii="Times New Roman" w:hAnsi="Times New Roman" w:cs="Times New Roman"/>
          <w:sz w:val="36"/>
          <w:szCs w:val="36"/>
        </w:rPr>
      </w:pPr>
    </w:p>
    <w:p w:rsidR="00DD4804" w:rsidRDefault="00DD4804">
      <w:pPr>
        <w:tabs>
          <w:tab w:val="left" w:pos="4167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DD4804" w:rsidRDefault="00DD4804">
      <w:pPr>
        <w:tabs>
          <w:tab w:val="left" w:pos="4167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DD4804" w:rsidRDefault="00DD4804">
      <w:pPr>
        <w:tabs>
          <w:tab w:val="left" w:pos="4167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DD4804" w:rsidRDefault="00DD4804">
      <w:pPr>
        <w:tabs>
          <w:tab w:val="left" w:pos="4167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DD4804" w:rsidRDefault="00DD4804">
      <w:pPr>
        <w:tabs>
          <w:tab w:val="left" w:pos="4167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DD4804" w:rsidRDefault="00DD4804">
      <w:pPr>
        <w:tabs>
          <w:tab w:val="left" w:pos="4167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DD4804" w:rsidRPr="006B095A" w:rsidRDefault="00DD4804" w:rsidP="00B12E2F">
      <w:pPr>
        <w:tabs>
          <w:tab w:val="left" w:pos="4167"/>
        </w:tabs>
        <w:rPr>
          <w:rFonts w:ascii="Times New Roman" w:hAnsi="Times New Roman" w:cs="Times New Roman"/>
          <w:sz w:val="36"/>
          <w:szCs w:val="36"/>
        </w:rPr>
      </w:pPr>
    </w:p>
    <w:p w:rsidR="00B12E2F" w:rsidRPr="006B095A" w:rsidRDefault="00B12E2F" w:rsidP="00B12E2F">
      <w:pPr>
        <w:tabs>
          <w:tab w:val="left" w:pos="4167"/>
        </w:tabs>
        <w:rPr>
          <w:rFonts w:ascii="Times New Roman" w:hAnsi="Times New Roman" w:cs="Times New Roman"/>
          <w:sz w:val="36"/>
          <w:szCs w:val="36"/>
        </w:rPr>
      </w:pPr>
    </w:p>
    <w:p w:rsidR="00DD4804" w:rsidRDefault="00DD4804">
      <w:pPr>
        <w:tabs>
          <w:tab w:val="left" w:pos="4167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DD4804">
        <w:rPr>
          <w:rFonts w:ascii="Times New Roman" w:hAnsi="Times New Roman" w:cs="Times New Roman"/>
          <w:sz w:val="36"/>
          <w:szCs w:val="36"/>
        </w:rPr>
        <w:lastRenderedPageBreak/>
        <w:t>Информационный лист</w:t>
      </w:r>
    </w:p>
    <w:p w:rsidR="00241BB6" w:rsidRDefault="00241BB6" w:rsidP="00B12E2F">
      <w:pPr>
        <w:tabs>
          <w:tab w:val="left" w:pos="4167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4250055</wp:posOffset>
            </wp:positionH>
            <wp:positionV relativeFrom="paragraph">
              <wp:posOffset>319405</wp:posOffset>
            </wp:positionV>
            <wp:extent cx="1848485" cy="2771775"/>
            <wp:effectExtent l="19050" t="0" r="0" b="0"/>
            <wp:wrapTight wrapText="bothSides">
              <wp:wrapPolygon edited="0">
                <wp:start x="-223" y="0"/>
                <wp:lineTo x="-223" y="21526"/>
                <wp:lineTo x="21593" y="21526"/>
                <wp:lineTo x="21593" y="0"/>
                <wp:lineTo x="-223" y="0"/>
              </wp:wrapPolygon>
            </wp:wrapTight>
            <wp:docPr id="2" name="Рисунок 1" descr="D:\сдс\ФОТО ДЕТ.САД\СДС лето13г\IMG_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дс\ФОТО ДЕТ.САД\СДС лето13г\IMG_3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707E" w:rsidRPr="00DD4804" w:rsidRDefault="00507FA1" w:rsidP="00B12E2F">
      <w:pPr>
        <w:tabs>
          <w:tab w:val="left" w:pos="4167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D4804">
        <w:rPr>
          <w:rFonts w:ascii="Times New Roman" w:hAnsi="Times New Roman" w:cs="Times New Roman"/>
          <w:b/>
          <w:bCs/>
          <w:sz w:val="36"/>
          <w:szCs w:val="36"/>
        </w:rPr>
        <w:t xml:space="preserve">Фамилия:     </w:t>
      </w:r>
      <w:r w:rsidR="00DD4804" w:rsidRPr="00DD4804">
        <w:rPr>
          <w:rFonts w:ascii="Times New Roman" w:hAnsi="Times New Roman" w:cs="Times New Roman"/>
          <w:b/>
          <w:bCs/>
          <w:i/>
          <w:sz w:val="36"/>
          <w:szCs w:val="36"/>
        </w:rPr>
        <w:t>Чекалина</w:t>
      </w:r>
      <w:r w:rsidRPr="00DD4804">
        <w:rPr>
          <w:rFonts w:ascii="Times New Roman" w:hAnsi="Times New Roman" w:cs="Times New Roman"/>
          <w:b/>
          <w:bCs/>
          <w:i/>
          <w:sz w:val="36"/>
          <w:szCs w:val="36"/>
        </w:rPr>
        <w:t xml:space="preserve"> </w:t>
      </w:r>
      <w:r w:rsidRPr="00DD4804">
        <w:rPr>
          <w:rFonts w:ascii="Times New Roman" w:hAnsi="Times New Roman" w:cs="Times New Roman"/>
          <w:b/>
          <w:bCs/>
          <w:sz w:val="36"/>
          <w:szCs w:val="36"/>
        </w:rPr>
        <w:t xml:space="preserve">      </w:t>
      </w:r>
    </w:p>
    <w:p w:rsidR="002D707E" w:rsidRPr="00DD4804" w:rsidRDefault="00507FA1" w:rsidP="00B12E2F">
      <w:pPr>
        <w:tabs>
          <w:tab w:val="left" w:pos="4167"/>
        </w:tabs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DD4804">
        <w:rPr>
          <w:rFonts w:ascii="Times New Roman" w:hAnsi="Times New Roman" w:cs="Times New Roman"/>
          <w:b/>
          <w:bCs/>
          <w:sz w:val="36"/>
          <w:szCs w:val="36"/>
        </w:rPr>
        <w:t xml:space="preserve"> Имя:</w:t>
      </w:r>
      <w:r w:rsidRPr="00DD4804">
        <w:rPr>
          <w:rFonts w:ascii="Times New Roman" w:hAnsi="Times New Roman" w:cs="Times New Roman"/>
          <w:sz w:val="36"/>
          <w:szCs w:val="36"/>
        </w:rPr>
        <w:t xml:space="preserve"> </w:t>
      </w:r>
      <w:r w:rsidR="00DD4804" w:rsidRPr="00DD4804">
        <w:rPr>
          <w:rFonts w:ascii="Times New Roman" w:hAnsi="Times New Roman" w:cs="Times New Roman"/>
          <w:b/>
          <w:i/>
          <w:sz w:val="36"/>
          <w:szCs w:val="36"/>
        </w:rPr>
        <w:t>Людмила</w:t>
      </w:r>
    </w:p>
    <w:p w:rsidR="002D707E" w:rsidRPr="00DD4804" w:rsidRDefault="00507FA1" w:rsidP="00B12E2F">
      <w:pPr>
        <w:tabs>
          <w:tab w:val="left" w:pos="4167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D4804">
        <w:rPr>
          <w:rFonts w:ascii="Times New Roman" w:hAnsi="Times New Roman" w:cs="Times New Roman"/>
          <w:b/>
          <w:bCs/>
          <w:sz w:val="36"/>
          <w:szCs w:val="36"/>
        </w:rPr>
        <w:t xml:space="preserve">Отчество:   </w:t>
      </w:r>
      <w:r w:rsidR="00DD4804" w:rsidRPr="00DD4804">
        <w:rPr>
          <w:rFonts w:ascii="Times New Roman" w:hAnsi="Times New Roman" w:cs="Times New Roman"/>
          <w:b/>
          <w:bCs/>
          <w:i/>
          <w:sz w:val="36"/>
          <w:szCs w:val="36"/>
        </w:rPr>
        <w:t>Александровна</w:t>
      </w:r>
      <w:r w:rsidRPr="00DD4804">
        <w:rPr>
          <w:rFonts w:ascii="Times New Roman" w:hAnsi="Times New Roman" w:cs="Times New Roman"/>
          <w:b/>
          <w:bCs/>
          <w:i/>
          <w:sz w:val="36"/>
          <w:szCs w:val="36"/>
        </w:rPr>
        <w:t xml:space="preserve">    </w:t>
      </w:r>
      <w:r w:rsidRPr="00DD4804">
        <w:rPr>
          <w:rFonts w:ascii="Times New Roman" w:hAnsi="Times New Roman" w:cs="Times New Roman"/>
          <w:b/>
          <w:bCs/>
          <w:sz w:val="36"/>
          <w:szCs w:val="36"/>
        </w:rPr>
        <w:t xml:space="preserve">       </w:t>
      </w:r>
    </w:p>
    <w:p w:rsidR="002D707E" w:rsidRPr="00DD4804" w:rsidRDefault="00507FA1" w:rsidP="00B12E2F">
      <w:pPr>
        <w:tabs>
          <w:tab w:val="left" w:pos="4167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D4804">
        <w:rPr>
          <w:rFonts w:ascii="Times New Roman" w:hAnsi="Times New Roman" w:cs="Times New Roman"/>
          <w:b/>
          <w:bCs/>
          <w:sz w:val="36"/>
          <w:szCs w:val="36"/>
        </w:rPr>
        <w:t xml:space="preserve">Год рождения: </w:t>
      </w:r>
      <w:r w:rsidR="00DD4804" w:rsidRPr="00DD4804">
        <w:rPr>
          <w:rFonts w:ascii="Times New Roman" w:hAnsi="Times New Roman" w:cs="Times New Roman"/>
          <w:b/>
          <w:bCs/>
          <w:i/>
          <w:sz w:val="36"/>
          <w:szCs w:val="36"/>
        </w:rPr>
        <w:t>1985</w:t>
      </w:r>
      <w:r w:rsidRPr="00DD4804">
        <w:rPr>
          <w:rFonts w:ascii="Times New Roman" w:hAnsi="Times New Roman" w:cs="Times New Roman"/>
          <w:b/>
          <w:bCs/>
          <w:i/>
          <w:sz w:val="36"/>
          <w:szCs w:val="36"/>
        </w:rPr>
        <w:t xml:space="preserve">  </w:t>
      </w:r>
      <w:r w:rsidRPr="00DD4804">
        <w:rPr>
          <w:rFonts w:ascii="Times New Roman" w:hAnsi="Times New Roman" w:cs="Times New Roman"/>
          <w:b/>
          <w:bCs/>
          <w:sz w:val="36"/>
          <w:szCs w:val="36"/>
        </w:rPr>
        <w:t xml:space="preserve">   </w:t>
      </w:r>
    </w:p>
    <w:p w:rsidR="002D707E" w:rsidRPr="00DD4804" w:rsidRDefault="00507FA1" w:rsidP="00B12E2F">
      <w:pPr>
        <w:tabs>
          <w:tab w:val="left" w:pos="4167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D4804">
        <w:rPr>
          <w:rFonts w:ascii="Times New Roman" w:hAnsi="Times New Roman" w:cs="Times New Roman"/>
          <w:b/>
          <w:bCs/>
          <w:sz w:val="36"/>
          <w:szCs w:val="36"/>
        </w:rPr>
        <w:t xml:space="preserve">Образование:    </w:t>
      </w:r>
      <w:r w:rsidR="00DD4804" w:rsidRPr="00DD4804">
        <w:rPr>
          <w:rFonts w:ascii="Times New Roman" w:hAnsi="Times New Roman" w:cs="Times New Roman"/>
          <w:b/>
          <w:bCs/>
          <w:i/>
          <w:sz w:val="36"/>
          <w:szCs w:val="36"/>
        </w:rPr>
        <w:t>высшее</w:t>
      </w:r>
      <w:r w:rsidRPr="00DD4804">
        <w:rPr>
          <w:rFonts w:ascii="Times New Roman" w:hAnsi="Times New Roman" w:cs="Times New Roman"/>
          <w:b/>
          <w:bCs/>
          <w:i/>
          <w:sz w:val="36"/>
          <w:szCs w:val="36"/>
        </w:rPr>
        <w:t xml:space="preserve">   </w:t>
      </w:r>
      <w:r w:rsidRPr="00DD4804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:rsidR="002D707E" w:rsidRPr="00DD4804" w:rsidRDefault="00507FA1" w:rsidP="00B12E2F">
      <w:pPr>
        <w:tabs>
          <w:tab w:val="left" w:pos="4167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D4804">
        <w:rPr>
          <w:rFonts w:ascii="Times New Roman" w:hAnsi="Times New Roman" w:cs="Times New Roman"/>
          <w:b/>
          <w:bCs/>
          <w:sz w:val="36"/>
          <w:szCs w:val="36"/>
        </w:rPr>
        <w:t xml:space="preserve">Специальность:   </w:t>
      </w:r>
      <w:r w:rsidRPr="00DD4804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воспитатель детей                                                        </w:t>
      </w:r>
      <w:r w:rsidR="00241BB6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                     </w:t>
      </w:r>
      <w:r w:rsidRPr="00DD4804">
        <w:rPr>
          <w:rFonts w:ascii="Times New Roman" w:hAnsi="Times New Roman" w:cs="Times New Roman"/>
          <w:b/>
          <w:bCs/>
          <w:i/>
          <w:iCs/>
          <w:sz w:val="36"/>
          <w:szCs w:val="36"/>
        </w:rPr>
        <w:t>дошкольного возраста</w:t>
      </w:r>
      <w:r w:rsidRPr="00DD4804"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</w:t>
      </w:r>
    </w:p>
    <w:p w:rsidR="002D707E" w:rsidRPr="00DD4804" w:rsidRDefault="00507FA1" w:rsidP="00B12E2F">
      <w:pPr>
        <w:tabs>
          <w:tab w:val="left" w:pos="4167"/>
        </w:tabs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DD4804">
        <w:rPr>
          <w:rFonts w:ascii="Times New Roman" w:hAnsi="Times New Roman" w:cs="Times New Roman"/>
          <w:b/>
          <w:bCs/>
          <w:sz w:val="36"/>
          <w:szCs w:val="36"/>
        </w:rPr>
        <w:t>Место работы:</w:t>
      </w:r>
      <w:r w:rsidRPr="00DD4804">
        <w:rPr>
          <w:rFonts w:ascii="Times New Roman" w:hAnsi="Times New Roman" w:cs="Times New Roman"/>
          <w:sz w:val="36"/>
          <w:szCs w:val="36"/>
        </w:rPr>
        <w:t xml:space="preserve"> </w:t>
      </w:r>
      <w:r w:rsidR="00DD4804" w:rsidRPr="00DD4804">
        <w:rPr>
          <w:rFonts w:ascii="Times New Roman" w:hAnsi="Times New Roman" w:cs="Times New Roman"/>
          <w:i/>
          <w:sz w:val="36"/>
          <w:szCs w:val="36"/>
        </w:rPr>
        <w:t>МБДОУ детский сад «Якорек» с.Доскино</w:t>
      </w:r>
    </w:p>
    <w:p w:rsidR="002D707E" w:rsidRPr="00DD4804" w:rsidRDefault="00507FA1" w:rsidP="00B12E2F">
      <w:pPr>
        <w:tabs>
          <w:tab w:val="left" w:pos="4167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D4804">
        <w:rPr>
          <w:rFonts w:ascii="Times New Roman" w:hAnsi="Times New Roman" w:cs="Times New Roman"/>
          <w:b/>
          <w:bCs/>
          <w:sz w:val="36"/>
          <w:szCs w:val="36"/>
        </w:rPr>
        <w:t xml:space="preserve">Должность: </w:t>
      </w:r>
      <w:r w:rsidRPr="00DD4804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Воспитатель </w:t>
      </w:r>
    </w:p>
    <w:p w:rsidR="002D707E" w:rsidRPr="00DD4804" w:rsidRDefault="00507FA1" w:rsidP="00B12E2F">
      <w:pPr>
        <w:tabs>
          <w:tab w:val="left" w:pos="4167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D4804">
        <w:rPr>
          <w:rFonts w:ascii="Times New Roman" w:hAnsi="Times New Roman" w:cs="Times New Roman"/>
          <w:b/>
          <w:bCs/>
          <w:sz w:val="36"/>
          <w:szCs w:val="36"/>
        </w:rPr>
        <w:t xml:space="preserve">Стаж работы:                                                            </w:t>
      </w:r>
    </w:p>
    <w:p w:rsidR="002D707E" w:rsidRPr="00DD4804" w:rsidRDefault="00507FA1" w:rsidP="00B12E2F">
      <w:pPr>
        <w:tabs>
          <w:tab w:val="left" w:pos="4167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D4804">
        <w:rPr>
          <w:rFonts w:ascii="Times New Roman" w:hAnsi="Times New Roman" w:cs="Times New Roman"/>
          <w:b/>
          <w:bCs/>
          <w:sz w:val="36"/>
          <w:szCs w:val="36"/>
        </w:rPr>
        <w:t xml:space="preserve">Общий:                     </w:t>
      </w:r>
      <w:r w:rsidR="00DD4804">
        <w:rPr>
          <w:rFonts w:ascii="Times New Roman" w:hAnsi="Times New Roman" w:cs="Times New Roman"/>
          <w:b/>
          <w:bCs/>
          <w:sz w:val="36"/>
          <w:szCs w:val="36"/>
        </w:rPr>
        <w:t>6</w:t>
      </w:r>
      <w:r w:rsidRPr="00DD4804">
        <w:rPr>
          <w:rFonts w:ascii="Times New Roman" w:hAnsi="Times New Roman" w:cs="Times New Roman"/>
          <w:sz w:val="36"/>
          <w:szCs w:val="36"/>
        </w:rPr>
        <w:t xml:space="preserve"> </w:t>
      </w:r>
    </w:p>
    <w:p w:rsidR="002D707E" w:rsidRPr="00DD4804" w:rsidRDefault="00507FA1" w:rsidP="00B12E2F">
      <w:pPr>
        <w:tabs>
          <w:tab w:val="left" w:pos="4167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D4804">
        <w:rPr>
          <w:rFonts w:ascii="Times New Roman" w:hAnsi="Times New Roman" w:cs="Times New Roman"/>
          <w:b/>
          <w:bCs/>
          <w:sz w:val="36"/>
          <w:szCs w:val="36"/>
        </w:rPr>
        <w:t xml:space="preserve">Педагогический:    </w:t>
      </w:r>
      <w:r w:rsidR="00DD4804">
        <w:rPr>
          <w:rFonts w:ascii="Times New Roman" w:hAnsi="Times New Roman" w:cs="Times New Roman"/>
          <w:b/>
          <w:bCs/>
          <w:sz w:val="36"/>
          <w:szCs w:val="36"/>
        </w:rPr>
        <w:t>6</w:t>
      </w:r>
      <w:r w:rsidRPr="00DD4804">
        <w:rPr>
          <w:rFonts w:ascii="Times New Roman" w:hAnsi="Times New Roman" w:cs="Times New Roman"/>
          <w:sz w:val="36"/>
          <w:szCs w:val="36"/>
        </w:rPr>
        <w:t xml:space="preserve"> </w:t>
      </w:r>
    </w:p>
    <w:p w:rsidR="002D707E" w:rsidRPr="00DD4804" w:rsidRDefault="00507FA1" w:rsidP="00B12E2F">
      <w:pPr>
        <w:tabs>
          <w:tab w:val="left" w:pos="4167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D4804">
        <w:rPr>
          <w:rFonts w:ascii="Times New Roman" w:hAnsi="Times New Roman" w:cs="Times New Roman"/>
          <w:b/>
          <w:bCs/>
          <w:sz w:val="36"/>
          <w:szCs w:val="36"/>
        </w:rPr>
        <w:t xml:space="preserve">В должности:           </w:t>
      </w:r>
      <w:r w:rsidR="00DD4804">
        <w:rPr>
          <w:rFonts w:ascii="Times New Roman" w:hAnsi="Times New Roman" w:cs="Times New Roman"/>
          <w:b/>
          <w:bCs/>
          <w:sz w:val="36"/>
          <w:szCs w:val="36"/>
        </w:rPr>
        <w:t>2</w:t>
      </w:r>
      <w:r w:rsidRPr="00DD4804">
        <w:rPr>
          <w:rFonts w:ascii="Times New Roman" w:hAnsi="Times New Roman" w:cs="Times New Roman"/>
          <w:sz w:val="36"/>
          <w:szCs w:val="36"/>
        </w:rPr>
        <w:t xml:space="preserve"> </w:t>
      </w:r>
    </w:p>
    <w:p w:rsidR="00DD4804" w:rsidRPr="006B095A" w:rsidRDefault="00DD4804" w:rsidP="00B12E2F">
      <w:pPr>
        <w:tabs>
          <w:tab w:val="left" w:pos="4167"/>
        </w:tabs>
        <w:rPr>
          <w:rFonts w:ascii="Times New Roman" w:hAnsi="Times New Roman" w:cs="Times New Roman"/>
          <w:sz w:val="36"/>
          <w:szCs w:val="36"/>
        </w:rPr>
      </w:pPr>
    </w:p>
    <w:p w:rsidR="00241BB6" w:rsidRDefault="00241BB6" w:rsidP="00DD4804">
      <w:pPr>
        <w:tabs>
          <w:tab w:val="left" w:pos="4167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DD4804" w:rsidRPr="00DD4804" w:rsidRDefault="00241BB6" w:rsidP="00B12E2F">
      <w:pPr>
        <w:tabs>
          <w:tab w:val="left" w:pos="4167"/>
        </w:tabs>
        <w:spacing w:after="0" w:line="240" w:lineRule="auto"/>
        <w:ind w:left="357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4123690</wp:posOffset>
            </wp:positionH>
            <wp:positionV relativeFrom="paragraph">
              <wp:posOffset>16510</wp:posOffset>
            </wp:positionV>
            <wp:extent cx="1925955" cy="2888615"/>
            <wp:effectExtent l="19050" t="0" r="0" b="0"/>
            <wp:wrapTight wrapText="bothSides">
              <wp:wrapPolygon edited="0">
                <wp:start x="-214" y="0"/>
                <wp:lineTo x="-214" y="21510"/>
                <wp:lineTo x="21579" y="21510"/>
                <wp:lineTo x="21579" y="0"/>
                <wp:lineTo x="-214" y="0"/>
              </wp:wrapPolygon>
            </wp:wrapTight>
            <wp:docPr id="3" name="Рисунок 2" descr="D:\сдс\ФОТО ДЕТ.САД\СДС лето13г\IMG_3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дс\ФОТО ДЕТ.САД\СДС лето13г\IMG_35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288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4804" w:rsidRPr="00DD4804">
        <w:rPr>
          <w:rFonts w:ascii="Times New Roman" w:hAnsi="Times New Roman" w:cs="Times New Roman"/>
          <w:b/>
          <w:bCs/>
          <w:sz w:val="36"/>
          <w:szCs w:val="36"/>
        </w:rPr>
        <w:t xml:space="preserve">Фамилия:     </w:t>
      </w:r>
      <w:r>
        <w:rPr>
          <w:rFonts w:ascii="Times New Roman" w:hAnsi="Times New Roman" w:cs="Times New Roman"/>
          <w:b/>
          <w:bCs/>
          <w:i/>
          <w:sz w:val="36"/>
          <w:szCs w:val="36"/>
        </w:rPr>
        <w:t>Вязилихина</w:t>
      </w:r>
      <w:r w:rsidR="00DD4804" w:rsidRPr="00DD4804">
        <w:rPr>
          <w:rFonts w:ascii="Times New Roman" w:hAnsi="Times New Roman" w:cs="Times New Roman"/>
          <w:b/>
          <w:bCs/>
          <w:i/>
          <w:sz w:val="36"/>
          <w:szCs w:val="36"/>
        </w:rPr>
        <w:t xml:space="preserve"> </w:t>
      </w:r>
      <w:r w:rsidR="00DD4804" w:rsidRPr="00DD4804">
        <w:rPr>
          <w:rFonts w:ascii="Times New Roman" w:hAnsi="Times New Roman" w:cs="Times New Roman"/>
          <w:b/>
          <w:bCs/>
          <w:sz w:val="36"/>
          <w:szCs w:val="36"/>
        </w:rPr>
        <w:t xml:space="preserve">      </w:t>
      </w:r>
    </w:p>
    <w:p w:rsidR="00DD4804" w:rsidRPr="00DD4804" w:rsidRDefault="00DD4804" w:rsidP="00B12E2F">
      <w:pPr>
        <w:tabs>
          <w:tab w:val="left" w:pos="4167"/>
        </w:tabs>
        <w:spacing w:after="0" w:line="240" w:lineRule="auto"/>
        <w:ind w:left="357"/>
        <w:rPr>
          <w:rFonts w:ascii="Times New Roman" w:hAnsi="Times New Roman" w:cs="Times New Roman"/>
          <w:b/>
          <w:i/>
          <w:sz w:val="36"/>
          <w:szCs w:val="36"/>
        </w:rPr>
      </w:pPr>
      <w:r w:rsidRPr="00DD4804">
        <w:rPr>
          <w:rFonts w:ascii="Times New Roman" w:hAnsi="Times New Roman" w:cs="Times New Roman"/>
          <w:b/>
          <w:bCs/>
          <w:sz w:val="36"/>
          <w:szCs w:val="36"/>
        </w:rPr>
        <w:t xml:space="preserve"> Имя:</w:t>
      </w:r>
      <w:r w:rsidRPr="00DD4804">
        <w:rPr>
          <w:rFonts w:ascii="Times New Roman" w:hAnsi="Times New Roman" w:cs="Times New Roman"/>
          <w:sz w:val="36"/>
          <w:szCs w:val="36"/>
        </w:rPr>
        <w:t xml:space="preserve"> </w:t>
      </w:r>
      <w:r w:rsidR="00241BB6">
        <w:rPr>
          <w:rFonts w:ascii="Times New Roman" w:hAnsi="Times New Roman" w:cs="Times New Roman"/>
          <w:b/>
          <w:i/>
          <w:sz w:val="36"/>
          <w:szCs w:val="36"/>
        </w:rPr>
        <w:t>Оксана</w:t>
      </w:r>
    </w:p>
    <w:p w:rsidR="00DD4804" w:rsidRPr="00DD4804" w:rsidRDefault="00DD4804" w:rsidP="00B12E2F">
      <w:pPr>
        <w:tabs>
          <w:tab w:val="left" w:pos="4167"/>
        </w:tabs>
        <w:spacing w:after="0" w:line="240" w:lineRule="auto"/>
        <w:ind w:left="357"/>
        <w:rPr>
          <w:rFonts w:ascii="Times New Roman" w:hAnsi="Times New Roman" w:cs="Times New Roman"/>
          <w:sz w:val="36"/>
          <w:szCs w:val="36"/>
        </w:rPr>
      </w:pPr>
      <w:r w:rsidRPr="00DD4804">
        <w:rPr>
          <w:rFonts w:ascii="Times New Roman" w:hAnsi="Times New Roman" w:cs="Times New Roman"/>
          <w:b/>
          <w:bCs/>
          <w:sz w:val="36"/>
          <w:szCs w:val="36"/>
        </w:rPr>
        <w:t xml:space="preserve">Отчество:   </w:t>
      </w:r>
      <w:r w:rsidR="00241BB6">
        <w:rPr>
          <w:rFonts w:ascii="Times New Roman" w:hAnsi="Times New Roman" w:cs="Times New Roman"/>
          <w:b/>
          <w:bCs/>
          <w:i/>
          <w:sz w:val="36"/>
          <w:szCs w:val="36"/>
        </w:rPr>
        <w:t>Михайловна</w:t>
      </w:r>
      <w:r w:rsidRPr="00DD4804">
        <w:rPr>
          <w:rFonts w:ascii="Times New Roman" w:hAnsi="Times New Roman" w:cs="Times New Roman"/>
          <w:b/>
          <w:bCs/>
          <w:i/>
          <w:sz w:val="36"/>
          <w:szCs w:val="36"/>
        </w:rPr>
        <w:t xml:space="preserve">    </w:t>
      </w:r>
      <w:r w:rsidRPr="00DD4804">
        <w:rPr>
          <w:rFonts w:ascii="Times New Roman" w:hAnsi="Times New Roman" w:cs="Times New Roman"/>
          <w:b/>
          <w:bCs/>
          <w:sz w:val="36"/>
          <w:szCs w:val="36"/>
        </w:rPr>
        <w:t xml:space="preserve">       </w:t>
      </w:r>
    </w:p>
    <w:p w:rsidR="00DD4804" w:rsidRPr="00DD4804" w:rsidRDefault="00DD4804" w:rsidP="00B12E2F">
      <w:pPr>
        <w:tabs>
          <w:tab w:val="left" w:pos="4167"/>
        </w:tabs>
        <w:spacing w:after="0" w:line="240" w:lineRule="auto"/>
        <w:ind w:left="357"/>
        <w:rPr>
          <w:rFonts w:ascii="Times New Roman" w:hAnsi="Times New Roman" w:cs="Times New Roman"/>
          <w:sz w:val="36"/>
          <w:szCs w:val="36"/>
        </w:rPr>
      </w:pPr>
      <w:r w:rsidRPr="00DD4804">
        <w:rPr>
          <w:rFonts w:ascii="Times New Roman" w:hAnsi="Times New Roman" w:cs="Times New Roman"/>
          <w:b/>
          <w:bCs/>
          <w:sz w:val="36"/>
          <w:szCs w:val="36"/>
        </w:rPr>
        <w:t xml:space="preserve">Год рождения: </w:t>
      </w:r>
      <w:r w:rsidRPr="00DD4804">
        <w:rPr>
          <w:rFonts w:ascii="Times New Roman" w:hAnsi="Times New Roman" w:cs="Times New Roman"/>
          <w:b/>
          <w:bCs/>
          <w:i/>
          <w:sz w:val="36"/>
          <w:szCs w:val="36"/>
        </w:rPr>
        <w:t xml:space="preserve">1985  </w:t>
      </w:r>
      <w:r w:rsidRPr="00DD4804">
        <w:rPr>
          <w:rFonts w:ascii="Times New Roman" w:hAnsi="Times New Roman" w:cs="Times New Roman"/>
          <w:b/>
          <w:bCs/>
          <w:sz w:val="36"/>
          <w:szCs w:val="36"/>
        </w:rPr>
        <w:t xml:space="preserve">   </w:t>
      </w:r>
    </w:p>
    <w:p w:rsidR="00DD4804" w:rsidRPr="00DD4804" w:rsidRDefault="00DD4804" w:rsidP="00B12E2F">
      <w:pPr>
        <w:tabs>
          <w:tab w:val="left" w:pos="4167"/>
        </w:tabs>
        <w:spacing w:after="0" w:line="240" w:lineRule="auto"/>
        <w:ind w:left="357"/>
        <w:rPr>
          <w:rFonts w:ascii="Times New Roman" w:hAnsi="Times New Roman" w:cs="Times New Roman"/>
          <w:sz w:val="36"/>
          <w:szCs w:val="36"/>
        </w:rPr>
      </w:pPr>
      <w:r w:rsidRPr="00DD4804">
        <w:rPr>
          <w:rFonts w:ascii="Times New Roman" w:hAnsi="Times New Roman" w:cs="Times New Roman"/>
          <w:b/>
          <w:bCs/>
          <w:sz w:val="36"/>
          <w:szCs w:val="36"/>
        </w:rPr>
        <w:t xml:space="preserve">Образование:    </w:t>
      </w:r>
      <w:r w:rsidR="00241BB6">
        <w:rPr>
          <w:rFonts w:ascii="Times New Roman" w:hAnsi="Times New Roman" w:cs="Times New Roman"/>
          <w:b/>
          <w:bCs/>
          <w:i/>
          <w:sz w:val="36"/>
          <w:szCs w:val="36"/>
        </w:rPr>
        <w:t>среднее</w:t>
      </w:r>
      <w:r w:rsidRPr="00DD4804">
        <w:rPr>
          <w:rFonts w:ascii="Times New Roman" w:hAnsi="Times New Roman" w:cs="Times New Roman"/>
          <w:b/>
          <w:bCs/>
          <w:i/>
          <w:sz w:val="36"/>
          <w:szCs w:val="36"/>
        </w:rPr>
        <w:t xml:space="preserve">   </w:t>
      </w:r>
      <w:r w:rsidRPr="00DD4804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DD4804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                                                                  </w:t>
      </w:r>
      <w:r w:rsidRPr="00DD4804"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</w:t>
      </w:r>
    </w:p>
    <w:p w:rsidR="00DD4804" w:rsidRPr="00DD4804" w:rsidRDefault="00DD4804" w:rsidP="00B12E2F">
      <w:pPr>
        <w:tabs>
          <w:tab w:val="left" w:pos="4167"/>
        </w:tabs>
        <w:spacing w:after="0" w:line="240" w:lineRule="auto"/>
        <w:ind w:left="357"/>
        <w:rPr>
          <w:rFonts w:ascii="Times New Roman" w:hAnsi="Times New Roman" w:cs="Times New Roman"/>
          <w:i/>
          <w:sz w:val="36"/>
          <w:szCs w:val="36"/>
        </w:rPr>
      </w:pPr>
      <w:r w:rsidRPr="00DD4804">
        <w:rPr>
          <w:rFonts w:ascii="Times New Roman" w:hAnsi="Times New Roman" w:cs="Times New Roman"/>
          <w:b/>
          <w:bCs/>
          <w:sz w:val="36"/>
          <w:szCs w:val="36"/>
        </w:rPr>
        <w:t>Место работы:</w:t>
      </w:r>
      <w:r w:rsidRPr="00DD4804">
        <w:rPr>
          <w:rFonts w:ascii="Times New Roman" w:hAnsi="Times New Roman" w:cs="Times New Roman"/>
          <w:sz w:val="36"/>
          <w:szCs w:val="36"/>
        </w:rPr>
        <w:t xml:space="preserve"> </w:t>
      </w:r>
      <w:r w:rsidRPr="00DD4804">
        <w:rPr>
          <w:rFonts w:ascii="Times New Roman" w:hAnsi="Times New Roman" w:cs="Times New Roman"/>
          <w:i/>
          <w:sz w:val="36"/>
          <w:szCs w:val="36"/>
        </w:rPr>
        <w:t>МБДОУ детский сад «Якорек» с.Доскино</w:t>
      </w:r>
    </w:p>
    <w:p w:rsidR="00DD4804" w:rsidRPr="00DD4804" w:rsidRDefault="00DD4804" w:rsidP="00B12E2F">
      <w:pPr>
        <w:tabs>
          <w:tab w:val="left" w:pos="4167"/>
        </w:tabs>
        <w:spacing w:after="0" w:line="240" w:lineRule="auto"/>
        <w:ind w:left="357"/>
        <w:rPr>
          <w:rFonts w:ascii="Times New Roman" w:hAnsi="Times New Roman" w:cs="Times New Roman"/>
          <w:sz w:val="36"/>
          <w:szCs w:val="36"/>
        </w:rPr>
      </w:pPr>
      <w:r w:rsidRPr="00DD4804">
        <w:rPr>
          <w:rFonts w:ascii="Times New Roman" w:hAnsi="Times New Roman" w:cs="Times New Roman"/>
          <w:b/>
          <w:bCs/>
          <w:sz w:val="36"/>
          <w:szCs w:val="36"/>
        </w:rPr>
        <w:t xml:space="preserve">Должность: </w:t>
      </w:r>
      <w:r w:rsidR="00241BB6" w:rsidRPr="00241BB6">
        <w:rPr>
          <w:rFonts w:ascii="Times New Roman" w:hAnsi="Times New Roman" w:cs="Times New Roman"/>
          <w:b/>
          <w:bCs/>
          <w:i/>
          <w:sz w:val="36"/>
          <w:szCs w:val="36"/>
        </w:rPr>
        <w:t>Помощник</w:t>
      </w:r>
      <w:r w:rsidR="00241BB6">
        <w:rPr>
          <w:rFonts w:ascii="Times New Roman" w:hAnsi="Times New Roman" w:cs="Times New Roman"/>
          <w:b/>
          <w:bCs/>
          <w:sz w:val="36"/>
          <w:szCs w:val="36"/>
        </w:rPr>
        <w:t xml:space="preserve"> в</w:t>
      </w:r>
      <w:r w:rsidRPr="00DD4804">
        <w:rPr>
          <w:rFonts w:ascii="Times New Roman" w:hAnsi="Times New Roman" w:cs="Times New Roman"/>
          <w:b/>
          <w:bCs/>
          <w:i/>
          <w:iCs/>
          <w:sz w:val="36"/>
          <w:szCs w:val="36"/>
        </w:rPr>
        <w:t>оспитател</w:t>
      </w:r>
      <w:r w:rsidR="00241BB6">
        <w:rPr>
          <w:rFonts w:ascii="Times New Roman" w:hAnsi="Times New Roman" w:cs="Times New Roman"/>
          <w:b/>
          <w:bCs/>
          <w:i/>
          <w:iCs/>
          <w:sz w:val="36"/>
          <w:szCs w:val="36"/>
        </w:rPr>
        <w:t>я</w:t>
      </w:r>
    </w:p>
    <w:p w:rsidR="00DD4804" w:rsidRPr="00DD4804" w:rsidRDefault="00DD4804" w:rsidP="00B12E2F">
      <w:pPr>
        <w:tabs>
          <w:tab w:val="left" w:pos="4167"/>
        </w:tabs>
        <w:spacing w:after="0" w:line="240" w:lineRule="auto"/>
        <w:ind w:left="357"/>
        <w:rPr>
          <w:rFonts w:ascii="Times New Roman" w:hAnsi="Times New Roman" w:cs="Times New Roman"/>
          <w:sz w:val="36"/>
          <w:szCs w:val="36"/>
        </w:rPr>
      </w:pPr>
      <w:r w:rsidRPr="00DD4804">
        <w:rPr>
          <w:rFonts w:ascii="Times New Roman" w:hAnsi="Times New Roman" w:cs="Times New Roman"/>
          <w:b/>
          <w:bCs/>
          <w:sz w:val="36"/>
          <w:szCs w:val="36"/>
        </w:rPr>
        <w:t xml:space="preserve">Стаж работы:                                                            </w:t>
      </w:r>
    </w:p>
    <w:p w:rsidR="00DD4804" w:rsidRPr="00DD4804" w:rsidRDefault="00DD4804" w:rsidP="00B12E2F">
      <w:pPr>
        <w:tabs>
          <w:tab w:val="left" w:pos="4167"/>
        </w:tabs>
        <w:spacing w:after="0" w:line="240" w:lineRule="auto"/>
        <w:ind w:left="357"/>
        <w:rPr>
          <w:rFonts w:ascii="Times New Roman" w:hAnsi="Times New Roman" w:cs="Times New Roman"/>
          <w:sz w:val="36"/>
          <w:szCs w:val="36"/>
        </w:rPr>
      </w:pPr>
      <w:r w:rsidRPr="00DD4804">
        <w:rPr>
          <w:rFonts w:ascii="Times New Roman" w:hAnsi="Times New Roman" w:cs="Times New Roman"/>
          <w:b/>
          <w:bCs/>
          <w:sz w:val="36"/>
          <w:szCs w:val="36"/>
        </w:rPr>
        <w:t xml:space="preserve">Общий:                     </w:t>
      </w:r>
      <w:r w:rsidR="00241BB6">
        <w:rPr>
          <w:rFonts w:ascii="Times New Roman" w:hAnsi="Times New Roman" w:cs="Times New Roman"/>
          <w:b/>
          <w:bCs/>
          <w:sz w:val="36"/>
          <w:szCs w:val="36"/>
        </w:rPr>
        <w:t>10</w:t>
      </w:r>
      <w:r w:rsidRPr="00DD4804">
        <w:rPr>
          <w:rFonts w:ascii="Times New Roman" w:hAnsi="Times New Roman" w:cs="Times New Roman"/>
          <w:sz w:val="36"/>
          <w:szCs w:val="36"/>
        </w:rPr>
        <w:t xml:space="preserve">  </w:t>
      </w:r>
    </w:p>
    <w:p w:rsidR="00241BB6" w:rsidRPr="00B12E2F" w:rsidRDefault="00DD4804" w:rsidP="00B12E2F">
      <w:pPr>
        <w:tabs>
          <w:tab w:val="left" w:pos="4167"/>
        </w:tabs>
        <w:spacing w:after="0" w:line="240" w:lineRule="auto"/>
        <w:ind w:left="357"/>
        <w:rPr>
          <w:rFonts w:ascii="Times New Roman" w:hAnsi="Times New Roman" w:cs="Times New Roman"/>
          <w:sz w:val="36"/>
          <w:szCs w:val="36"/>
          <w:lang w:val="en-US"/>
        </w:rPr>
      </w:pPr>
      <w:r w:rsidRPr="00DD4804">
        <w:rPr>
          <w:rFonts w:ascii="Times New Roman" w:hAnsi="Times New Roman" w:cs="Times New Roman"/>
          <w:b/>
          <w:bCs/>
          <w:sz w:val="36"/>
          <w:szCs w:val="36"/>
        </w:rPr>
        <w:t xml:space="preserve">В должности:           </w:t>
      </w:r>
      <w:r w:rsidR="00241BB6">
        <w:rPr>
          <w:rFonts w:ascii="Times New Roman" w:hAnsi="Times New Roman" w:cs="Times New Roman"/>
          <w:b/>
          <w:bCs/>
          <w:sz w:val="36"/>
          <w:szCs w:val="36"/>
        </w:rPr>
        <w:t>2</w:t>
      </w:r>
      <w:r w:rsidRPr="00DD4804">
        <w:rPr>
          <w:rFonts w:ascii="Times New Roman" w:hAnsi="Times New Roman" w:cs="Times New Roman"/>
          <w:sz w:val="36"/>
          <w:szCs w:val="36"/>
        </w:rPr>
        <w:t xml:space="preserve"> </w:t>
      </w:r>
    </w:p>
    <w:p w:rsidR="00241BB6" w:rsidRDefault="00241BB6">
      <w:pPr>
        <w:tabs>
          <w:tab w:val="left" w:pos="4167"/>
        </w:tabs>
        <w:jc w:val="center"/>
        <w:rPr>
          <w:rFonts w:ascii="Times New Roman" w:hAnsi="Times New Roman" w:cs="Times New Roman"/>
          <w:sz w:val="36"/>
          <w:szCs w:val="36"/>
          <w:lang w:val="en-US"/>
        </w:rPr>
      </w:pPr>
    </w:p>
    <w:p w:rsidR="00917982" w:rsidRPr="00917982" w:rsidRDefault="00917982">
      <w:pPr>
        <w:tabs>
          <w:tab w:val="left" w:pos="4167"/>
        </w:tabs>
        <w:jc w:val="center"/>
        <w:rPr>
          <w:rFonts w:ascii="Times New Roman" w:hAnsi="Times New Roman" w:cs="Times New Roman"/>
          <w:sz w:val="36"/>
          <w:szCs w:val="36"/>
          <w:lang w:val="en-US"/>
        </w:rPr>
      </w:pPr>
    </w:p>
    <w:tbl>
      <w:tblPr>
        <w:tblpPr w:leftFromText="180" w:rightFromText="180" w:vertAnchor="text" w:horzAnchor="margin" w:tblpY="231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/>
      </w:tblPr>
      <w:tblGrid>
        <w:gridCol w:w="4850"/>
        <w:gridCol w:w="2577"/>
        <w:gridCol w:w="2144"/>
      </w:tblGrid>
      <w:tr w:rsidR="00917982" w:rsidRPr="008F0E6D" w:rsidTr="00917982">
        <w:tc>
          <w:tcPr>
            <w:tcW w:w="7427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</w:tcPr>
          <w:p w:rsidR="00917982" w:rsidRPr="008F0E6D" w:rsidRDefault="00917982" w:rsidP="00917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ru-RU"/>
              </w:rPr>
            </w:pPr>
          </w:p>
          <w:p w:rsidR="00917982" w:rsidRPr="008F0E6D" w:rsidRDefault="00917982" w:rsidP="00917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ru-RU"/>
              </w:rPr>
            </w:pPr>
            <w:r w:rsidRPr="008F0E6D"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ru-RU"/>
              </w:rPr>
              <w:t>Режимные моменты</w:t>
            </w:r>
          </w:p>
        </w:tc>
        <w:tc>
          <w:tcPr>
            <w:tcW w:w="214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</w:tcPr>
          <w:p w:rsidR="00917982" w:rsidRPr="008F0E6D" w:rsidRDefault="00917982" w:rsidP="00917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ru-RU"/>
              </w:rPr>
            </w:pPr>
            <w:r w:rsidRPr="008F0E6D"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ru-RU"/>
              </w:rPr>
              <w:t>младшая группа</w:t>
            </w:r>
          </w:p>
          <w:p w:rsidR="00917982" w:rsidRPr="008F0E6D" w:rsidRDefault="00917982" w:rsidP="00917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val="en-US" w:eastAsia="ru-RU"/>
              </w:rPr>
            </w:pPr>
          </w:p>
        </w:tc>
      </w:tr>
      <w:tr w:rsidR="00917982" w:rsidRPr="008F0E6D" w:rsidTr="00917982">
        <w:tc>
          <w:tcPr>
            <w:tcW w:w="9571" w:type="dxa"/>
            <w:gridSpan w:val="3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9BBB59"/>
          </w:tcPr>
          <w:p w:rsidR="00917982" w:rsidRPr="008F0E6D" w:rsidRDefault="00917982" w:rsidP="00917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ru-RU"/>
              </w:rPr>
            </w:pPr>
            <w:r w:rsidRPr="008F0E6D"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ru-RU"/>
              </w:rPr>
              <w:t>Дома</w:t>
            </w:r>
          </w:p>
        </w:tc>
      </w:tr>
      <w:tr w:rsidR="00917982" w:rsidRPr="008F0E6D" w:rsidTr="00917982">
        <w:tc>
          <w:tcPr>
            <w:tcW w:w="7427" w:type="dxa"/>
            <w:gridSpan w:val="2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9BBB59"/>
          </w:tcPr>
          <w:p w:rsidR="00917982" w:rsidRPr="008F0E6D" w:rsidRDefault="00917982" w:rsidP="00917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ru-RU"/>
              </w:rPr>
            </w:pPr>
            <w:r w:rsidRPr="008F0E6D"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ru-RU"/>
              </w:rPr>
              <w:t>Подъем, утренний туалет</w:t>
            </w:r>
          </w:p>
        </w:tc>
        <w:tc>
          <w:tcPr>
            <w:tcW w:w="2144" w:type="dxa"/>
            <w:shd w:val="clear" w:color="auto" w:fill="E6EED5"/>
          </w:tcPr>
          <w:p w:rsidR="00917982" w:rsidRPr="008F0E6D" w:rsidRDefault="00917982" w:rsidP="00917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F0E6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6.00 – 6.30</w:t>
            </w:r>
          </w:p>
        </w:tc>
      </w:tr>
      <w:tr w:rsidR="00917982" w:rsidRPr="008F0E6D" w:rsidTr="00917982">
        <w:tc>
          <w:tcPr>
            <w:tcW w:w="9571" w:type="dxa"/>
            <w:gridSpan w:val="3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9BBB59"/>
          </w:tcPr>
          <w:p w:rsidR="00917982" w:rsidRPr="008F0E6D" w:rsidRDefault="00917982" w:rsidP="00917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ru-RU"/>
              </w:rPr>
            </w:pPr>
            <w:r w:rsidRPr="008F0E6D"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ru-RU"/>
              </w:rPr>
              <w:t>В ДОУ</w:t>
            </w:r>
          </w:p>
        </w:tc>
      </w:tr>
      <w:tr w:rsidR="00917982" w:rsidRPr="008F0E6D" w:rsidTr="00917982">
        <w:tc>
          <w:tcPr>
            <w:tcW w:w="7427" w:type="dxa"/>
            <w:gridSpan w:val="2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9BBB59"/>
          </w:tcPr>
          <w:p w:rsidR="00917982" w:rsidRPr="008F0E6D" w:rsidRDefault="00917982" w:rsidP="00917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ru-RU"/>
              </w:rPr>
            </w:pPr>
            <w:r w:rsidRPr="008F0E6D"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ru-RU"/>
              </w:rPr>
              <w:t>Прием, осмотр детей, игры, беседы, самостоятельная деятельность</w:t>
            </w:r>
          </w:p>
        </w:tc>
        <w:tc>
          <w:tcPr>
            <w:tcW w:w="2144" w:type="dxa"/>
            <w:shd w:val="clear" w:color="auto" w:fill="E6EED5"/>
          </w:tcPr>
          <w:p w:rsidR="00917982" w:rsidRPr="008F0E6D" w:rsidRDefault="00917982" w:rsidP="00917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F0E6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6.30 – 7.50</w:t>
            </w:r>
          </w:p>
        </w:tc>
      </w:tr>
      <w:tr w:rsidR="00917982" w:rsidRPr="008F0E6D" w:rsidTr="00917982">
        <w:tc>
          <w:tcPr>
            <w:tcW w:w="7427" w:type="dxa"/>
            <w:gridSpan w:val="2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9BBB59"/>
          </w:tcPr>
          <w:p w:rsidR="00917982" w:rsidRPr="008F0E6D" w:rsidRDefault="00917982" w:rsidP="00917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ru-RU"/>
              </w:rPr>
            </w:pPr>
            <w:r w:rsidRPr="008F0E6D"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ru-RU"/>
              </w:rPr>
              <w:t>Утренняя гимнастика</w:t>
            </w:r>
          </w:p>
        </w:tc>
        <w:tc>
          <w:tcPr>
            <w:tcW w:w="21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</w:tcPr>
          <w:p w:rsidR="00917982" w:rsidRPr="008F0E6D" w:rsidRDefault="00917982" w:rsidP="00917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F0E6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7.50 – 8.00</w:t>
            </w:r>
          </w:p>
        </w:tc>
      </w:tr>
      <w:tr w:rsidR="00917982" w:rsidRPr="008F0E6D" w:rsidTr="00917982">
        <w:tc>
          <w:tcPr>
            <w:tcW w:w="7427" w:type="dxa"/>
            <w:gridSpan w:val="2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9BBB59"/>
          </w:tcPr>
          <w:p w:rsidR="00917982" w:rsidRPr="008F0E6D" w:rsidRDefault="00917982" w:rsidP="00917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ru-RU"/>
              </w:rPr>
            </w:pPr>
            <w:r w:rsidRPr="008F0E6D"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ru-RU"/>
              </w:rPr>
              <w:t>Подготовка к завтраку. 1 завтрак</w:t>
            </w:r>
          </w:p>
        </w:tc>
        <w:tc>
          <w:tcPr>
            <w:tcW w:w="2144" w:type="dxa"/>
            <w:shd w:val="clear" w:color="auto" w:fill="E6EED5"/>
          </w:tcPr>
          <w:p w:rsidR="00917982" w:rsidRPr="008F0E6D" w:rsidRDefault="00917982" w:rsidP="00917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F0E6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8.00 – 8.30</w:t>
            </w:r>
          </w:p>
        </w:tc>
      </w:tr>
      <w:tr w:rsidR="00917982" w:rsidRPr="008F0E6D" w:rsidTr="00917982">
        <w:tc>
          <w:tcPr>
            <w:tcW w:w="7427" w:type="dxa"/>
            <w:gridSpan w:val="2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9BBB59"/>
          </w:tcPr>
          <w:p w:rsidR="00917982" w:rsidRPr="008F0E6D" w:rsidRDefault="00917982" w:rsidP="00917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ru-RU"/>
              </w:rPr>
            </w:pPr>
            <w:r w:rsidRPr="008F0E6D"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ru-RU"/>
              </w:rPr>
              <w:t>Игры, совместная деятельность, подготовка к НОД</w:t>
            </w:r>
          </w:p>
        </w:tc>
        <w:tc>
          <w:tcPr>
            <w:tcW w:w="21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</w:tcPr>
          <w:p w:rsidR="00917982" w:rsidRPr="008F0E6D" w:rsidRDefault="00917982" w:rsidP="00917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F0E6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8.30 – 9.00</w:t>
            </w:r>
          </w:p>
        </w:tc>
      </w:tr>
      <w:tr w:rsidR="00917982" w:rsidRPr="008F0E6D" w:rsidTr="00917982">
        <w:trPr>
          <w:trHeight w:val="405"/>
        </w:trPr>
        <w:tc>
          <w:tcPr>
            <w:tcW w:w="4850" w:type="dxa"/>
            <w:vMerge w:val="restart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9BBB59"/>
          </w:tcPr>
          <w:p w:rsidR="00917982" w:rsidRPr="008F0E6D" w:rsidRDefault="00917982" w:rsidP="00917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ru-RU"/>
              </w:rPr>
            </w:pPr>
          </w:p>
          <w:p w:rsidR="00917982" w:rsidRPr="008F0E6D" w:rsidRDefault="00917982" w:rsidP="00917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ru-RU"/>
              </w:rPr>
            </w:pPr>
            <w:r w:rsidRPr="008F0E6D"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ru-RU"/>
              </w:rPr>
              <w:t xml:space="preserve">Непосредственно организованная </w:t>
            </w:r>
          </w:p>
          <w:p w:rsidR="00917982" w:rsidRPr="008F0E6D" w:rsidRDefault="00917982" w:rsidP="00917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ru-RU"/>
              </w:rPr>
            </w:pPr>
            <w:r w:rsidRPr="008F0E6D"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ru-RU"/>
              </w:rPr>
              <w:t>образовательная деятельность</w:t>
            </w:r>
          </w:p>
          <w:p w:rsidR="00917982" w:rsidRPr="008F0E6D" w:rsidRDefault="00917982" w:rsidP="00917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ru-RU"/>
              </w:rPr>
            </w:pPr>
          </w:p>
        </w:tc>
        <w:tc>
          <w:tcPr>
            <w:tcW w:w="2577" w:type="dxa"/>
            <w:shd w:val="clear" w:color="auto" w:fill="E6EED5"/>
          </w:tcPr>
          <w:p w:rsidR="00917982" w:rsidRPr="008F0E6D" w:rsidRDefault="00917982" w:rsidP="009179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4F6228"/>
                <w:sz w:val="32"/>
                <w:szCs w:val="32"/>
                <w:lang w:eastAsia="ru-RU"/>
              </w:rPr>
            </w:pPr>
            <w:r w:rsidRPr="008F0E6D">
              <w:rPr>
                <w:rFonts w:ascii="Times New Roman" w:eastAsia="Times New Roman" w:hAnsi="Times New Roman" w:cs="Times New Roman"/>
                <w:bCs/>
                <w:color w:val="4F6228"/>
                <w:sz w:val="32"/>
                <w:szCs w:val="32"/>
                <w:lang w:eastAsia="ru-RU"/>
              </w:rPr>
              <w:t>1 занятие</w:t>
            </w:r>
          </w:p>
        </w:tc>
        <w:tc>
          <w:tcPr>
            <w:tcW w:w="2144" w:type="dxa"/>
            <w:shd w:val="clear" w:color="auto" w:fill="E6EED5"/>
          </w:tcPr>
          <w:p w:rsidR="00917982" w:rsidRPr="008F0E6D" w:rsidRDefault="00917982" w:rsidP="00917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F0E6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9.00 – 9.15</w:t>
            </w:r>
          </w:p>
        </w:tc>
      </w:tr>
      <w:tr w:rsidR="00917982" w:rsidRPr="008F0E6D" w:rsidTr="00917982">
        <w:trPr>
          <w:trHeight w:val="375"/>
        </w:trPr>
        <w:tc>
          <w:tcPr>
            <w:tcW w:w="4850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9BBB59"/>
          </w:tcPr>
          <w:p w:rsidR="00917982" w:rsidRPr="008F0E6D" w:rsidRDefault="00917982" w:rsidP="00917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ru-RU"/>
              </w:rPr>
            </w:pPr>
          </w:p>
        </w:tc>
        <w:tc>
          <w:tcPr>
            <w:tcW w:w="25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</w:tcPr>
          <w:p w:rsidR="00917982" w:rsidRPr="008F0E6D" w:rsidRDefault="00917982" w:rsidP="00917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F6228"/>
                <w:sz w:val="32"/>
                <w:szCs w:val="32"/>
                <w:lang w:eastAsia="ru-RU"/>
              </w:rPr>
            </w:pPr>
            <w:r w:rsidRPr="008F0E6D">
              <w:rPr>
                <w:rFonts w:ascii="Times New Roman" w:eastAsia="Times New Roman" w:hAnsi="Times New Roman" w:cs="Times New Roman"/>
                <w:color w:val="4F6228"/>
                <w:sz w:val="32"/>
                <w:szCs w:val="32"/>
                <w:lang w:eastAsia="ru-RU"/>
              </w:rPr>
              <w:t xml:space="preserve">Перерыв </w:t>
            </w:r>
          </w:p>
        </w:tc>
        <w:tc>
          <w:tcPr>
            <w:tcW w:w="21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</w:tcPr>
          <w:p w:rsidR="00917982" w:rsidRPr="008F0E6D" w:rsidRDefault="00917982" w:rsidP="00917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F0E6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9.15 – 9.25</w:t>
            </w:r>
          </w:p>
        </w:tc>
      </w:tr>
      <w:tr w:rsidR="00917982" w:rsidRPr="008F0E6D" w:rsidTr="00917982">
        <w:trPr>
          <w:trHeight w:val="375"/>
        </w:trPr>
        <w:tc>
          <w:tcPr>
            <w:tcW w:w="4850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9BBB59"/>
          </w:tcPr>
          <w:p w:rsidR="00917982" w:rsidRPr="008F0E6D" w:rsidRDefault="00917982" w:rsidP="00917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ru-RU"/>
              </w:rPr>
            </w:pPr>
          </w:p>
        </w:tc>
        <w:tc>
          <w:tcPr>
            <w:tcW w:w="2577" w:type="dxa"/>
            <w:shd w:val="clear" w:color="auto" w:fill="E6EED5"/>
          </w:tcPr>
          <w:p w:rsidR="00917982" w:rsidRPr="008F0E6D" w:rsidRDefault="00917982" w:rsidP="00917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F6228"/>
                <w:sz w:val="32"/>
                <w:szCs w:val="32"/>
                <w:lang w:eastAsia="ru-RU"/>
              </w:rPr>
            </w:pPr>
            <w:r w:rsidRPr="008F0E6D">
              <w:rPr>
                <w:rFonts w:ascii="Times New Roman" w:eastAsia="Times New Roman" w:hAnsi="Times New Roman" w:cs="Times New Roman"/>
                <w:color w:val="4F6228"/>
                <w:sz w:val="32"/>
                <w:szCs w:val="32"/>
                <w:lang w:eastAsia="ru-RU"/>
              </w:rPr>
              <w:t>2 занятие</w:t>
            </w:r>
          </w:p>
        </w:tc>
        <w:tc>
          <w:tcPr>
            <w:tcW w:w="2144" w:type="dxa"/>
            <w:shd w:val="clear" w:color="auto" w:fill="E6EED5"/>
          </w:tcPr>
          <w:p w:rsidR="00917982" w:rsidRPr="008F0E6D" w:rsidRDefault="00917982" w:rsidP="00917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F0E6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9.25 – 9.40</w:t>
            </w:r>
          </w:p>
        </w:tc>
      </w:tr>
      <w:tr w:rsidR="00917982" w:rsidRPr="008F0E6D" w:rsidTr="00917982">
        <w:trPr>
          <w:trHeight w:val="360"/>
        </w:trPr>
        <w:tc>
          <w:tcPr>
            <w:tcW w:w="4850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9BBB59"/>
          </w:tcPr>
          <w:p w:rsidR="00917982" w:rsidRPr="008F0E6D" w:rsidRDefault="00917982" w:rsidP="00917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ru-RU"/>
              </w:rPr>
            </w:pPr>
          </w:p>
        </w:tc>
        <w:tc>
          <w:tcPr>
            <w:tcW w:w="25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</w:tcPr>
          <w:p w:rsidR="00917982" w:rsidRPr="008F0E6D" w:rsidRDefault="00917982" w:rsidP="009179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F6228"/>
                <w:sz w:val="32"/>
                <w:szCs w:val="32"/>
                <w:lang w:eastAsia="ru-RU"/>
              </w:rPr>
            </w:pPr>
            <w:r w:rsidRPr="008F0E6D">
              <w:rPr>
                <w:rFonts w:ascii="Times New Roman" w:eastAsia="Times New Roman" w:hAnsi="Times New Roman" w:cs="Times New Roman"/>
                <w:color w:val="4F6228"/>
                <w:sz w:val="32"/>
                <w:szCs w:val="32"/>
                <w:lang w:eastAsia="ru-RU"/>
              </w:rPr>
              <w:t xml:space="preserve">Перерыв </w:t>
            </w:r>
          </w:p>
        </w:tc>
        <w:tc>
          <w:tcPr>
            <w:tcW w:w="21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</w:tcPr>
          <w:p w:rsidR="00917982" w:rsidRPr="008F0E6D" w:rsidRDefault="00917982" w:rsidP="00917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F0E6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9.40 – 9.50</w:t>
            </w:r>
          </w:p>
        </w:tc>
      </w:tr>
      <w:tr w:rsidR="00917982" w:rsidRPr="008F0E6D" w:rsidTr="00917982">
        <w:tc>
          <w:tcPr>
            <w:tcW w:w="7427" w:type="dxa"/>
            <w:gridSpan w:val="2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9BBB59"/>
          </w:tcPr>
          <w:p w:rsidR="00917982" w:rsidRPr="008F0E6D" w:rsidRDefault="00917982" w:rsidP="00917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ru-RU"/>
              </w:rPr>
            </w:pPr>
            <w:r w:rsidRPr="008F0E6D"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ru-RU"/>
              </w:rPr>
              <w:t>2 завтрак. Закаливание.</w:t>
            </w:r>
          </w:p>
        </w:tc>
        <w:tc>
          <w:tcPr>
            <w:tcW w:w="2144" w:type="dxa"/>
            <w:shd w:val="clear" w:color="auto" w:fill="E6EED5"/>
          </w:tcPr>
          <w:p w:rsidR="00917982" w:rsidRPr="008F0E6D" w:rsidRDefault="00917982" w:rsidP="00917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F0E6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9.50 – 10.00</w:t>
            </w:r>
          </w:p>
        </w:tc>
      </w:tr>
      <w:tr w:rsidR="00917982" w:rsidRPr="008F0E6D" w:rsidTr="00917982">
        <w:tc>
          <w:tcPr>
            <w:tcW w:w="7427" w:type="dxa"/>
            <w:gridSpan w:val="2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9BBB59"/>
          </w:tcPr>
          <w:p w:rsidR="00917982" w:rsidRPr="008F0E6D" w:rsidRDefault="00917982" w:rsidP="00917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ru-RU"/>
              </w:rPr>
            </w:pPr>
            <w:r w:rsidRPr="008F0E6D"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ru-RU"/>
              </w:rPr>
              <w:t>Подготовка к прогулке. Прогулка.</w:t>
            </w:r>
          </w:p>
        </w:tc>
        <w:tc>
          <w:tcPr>
            <w:tcW w:w="21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</w:tcPr>
          <w:p w:rsidR="00917982" w:rsidRPr="008F0E6D" w:rsidRDefault="00917982" w:rsidP="00917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F0E6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10.00 – 11.40</w:t>
            </w:r>
          </w:p>
        </w:tc>
      </w:tr>
      <w:tr w:rsidR="00917982" w:rsidRPr="008F0E6D" w:rsidTr="00917982">
        <w:tc>
          <w:tcPr>
            <w:tcW w:w="7427" w:type="dxa"/>
            <w:gridSpan w:val="2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9BBB59"/>
          </w:tcPr>
          <w:p w:rsidR="00917982" w:rsidRPr="008F0E6D" w:rsidRDefault="00917982" w:rsidP="00917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ru-RU"/>
              </w:rPr>
            </w:pPr>
            <w:r w:rsidRPr="008F0E6D"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ru-RU"/>
              </w:rPr>
              <w:t>Возвращение с прогулки. Подготовка к обеду. Обед.</w:t>
            </w:r>
          </w:p>
        </w:tc>
        <w:tc>
          <w:tcPr>
            <w:tcW w:w="2144" w:type="dxa"/>
            <w:shd w:val="clear" w:color="auto" w:fill="E6EED5"/>
          </w:tcPr>
          <w:p w:rsidR="00917982" w:rsidRPr="008F0E6D" w:rsidRDefault="00917982" w:rsidP="00917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F0E6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11.40 – 12.30</w:t>
            </w:r>
          </w:p>
        </w:tc>
      </w:tr>
      <w:tr w:rsidR="00917982" w:rsidRPr="008F0E6D" w:rsidTr="00917982">
        <w:tc>
          <w:tcPr>
            <w:tcW w:w="7427" w:type="dxa"/>
            <w:gridSpan w:val="2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9BBB59"/>
          </w:tcPr>
          <w:p w:rsidR="00917982" w:rsidRPr="008F0E6D" w:rsidRDefault="00917982" w:rsidP="00917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ru-RU"/>
              </w:rPr>
            </w:pPr>
            <w:r w:rsidRPr="008F0E6D"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ru-RU"/>
              </w:rPr>
              <w:t>Подготовка ко сну. Сон.</w:t>
            </w:r>
          </w:p>
        </w:tc>
        <w:tc>
          <w:tcPr>
            <w:tcW w:w="21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</w:tcPr>
          <w:p w:rsidR="00917982" w:rsidRPr="008F0E6D" w:rsidRDefault="00917982" w:rsidP="00917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F0E6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12.30 – 15.00</w:t>
            </w:r>
          </w:p>
        </w:tc>
      </w:tr>
      <w:tr w:rsidR="00917982" w:rsidRPr="008F0E6D" w:rsidTr="00917982">
        <w:tc>
          <w:tcPr>
            <w:tcW w:w="7427" w:type="dxa"/>
            <w:gridSpan w:val="2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9BBB59"/>
          </w:tcPr>
          <w:p w:rsidR="00917982" w:rsidRPr="008F0E6D" w:rsidRDefault="00917982" w:rsidP="00917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ru-RU"/>
              </w:rPr>
            </w:pPr>
            <w:r w:rsidRPr="008F0E6D"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ru-RU"/>
              </w:rPr>
              <w:t>Постепенный подъем. Закаливание. Подготовка к полднику.</w:t>
            </w:r>
          </w:p>
        </w:tc>
        <w:tc>
          <w:tcPr>
            <w:tcW w:w="2144" w:type="dxa"/>
            <w:shd w:val="clear" w:color="auto" w:fill="E6EED5"/>
          </w:tcPr>
          <w:p w:rsidR="00917982" w:rsidRPr="008F0E6D" w:rsidRDefault="00917982" w:rsidP="00917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F0E6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15.00 – 15.15</w:t>
            </w:r>
          </w:p>
        </w:tc>
      </w:tr>
      <w:tr w:rsidR="00917982" w:rsidRPr="008F0E6D" w:rsidTr="00917982">
        <w:tc>
          <w:tcPr>
            <w:tcW w:w="7427" w:type="dxa"/>
            <w:gridSpan w:val="2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9BBB59"/>
          </w:tcPr>
          <w:p w:rsidR="00917982" w:rsidRPr="008F0E6D" w:rsidRDefault="00917982" w:rsidP="00917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ru-RU"/>
              </w:rPr>
            </w:pPr>
            <w:r w:rsidRPr="008F0E6D"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ru-RU"/>
              </w:rPr>
              <w:t xml:space="preserve">Полдник. </w:t>
            </w:r>
          </w:p>
        </w:tc>
        <w:tc>
          <w:tcPr>
            <w:tcW w:w="21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</w:tcPr>
          <w:p w:rsidR="00917982" w:rsidRPr="008F0E6D" w:rsidRDefault="00917982" w:rsidP="00917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F0E6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15.15 – 15.25</w:t>
            </w:r>
          </w:p>
        </w:tc>
      </w:tr>
      <w:tr w:rsidR="00917982" w:rsidRPr="008F0E6D" w:rsidTr="00917982">
        <w:tc>
          <w:tcPr>
            <w:tcW w:w="7427" w:type="dxa"/>
            <w:gridSpan w:val="2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9BBB59"/>
          </w:tcPr>
          <w:p w:rsidR="00917982" w:rsidRPr="008F0E6D" w:rsidRDefault="00917982" w:rsidP="00917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ru-RU"/>
              </w:rPr>
            </w:pPr>
            <w:r w:rsidRPr="008F0E6D"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ru-RU"/>
              </w:rPr>
              <w:t>Игры, подготовка к НОД</w:t>
            </w:r>
          </w:p>
        </w:tc>
        <w:tc>
          <w:tcPr>
            <w:tcW w:w="2144" w:type="dxa"/>
            <w:shd w:val="clear" w:color="auto" w:fill="E6EED5"/>
          </w:tcPr>
          <w:p w:rsidR="00917982" w:rsidRPr="008F0E6D" w:rsidRDefault="00917982" w:rsidP="00917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F0E6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15.25 – 15.35</w:t>
            </w:r>
          </w:p>
        </w:tc>
      </w:tr>
      <w:tr w:rsidR="00917982" w:rsidRPr="008F0E6D" w:rsidTr="00917982">
        <w:tc>
          <w:tcPr>
            <w:tcW w:w="7427" w:type="dxa"/>
            <w:gridSpan w:val="2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9BBB59"/>
          </w:tcPr>
          <w:p w:rsidR="00917982" w:rsidRPr="008F0E6D" w:rsidRDefault="00917982" w:rsidP="00917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ru-RU"/>
              </w:rPr>
            </w:pPr>
            <w:r w:rsidRPr="008F0E6D"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ru-RU"/>
              </w:rPr>
              <w:t>НОД или дополнительная образовательная деятельность</w:t>
            </w:r>
          </w:p>
        </w:tc>
        <w:tc>
          <w:tcPr>
            <w:tcW w:w="21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</w:tcPr>
          <w:p w:rsidR="00917982" w:rsidRPr="008F0E6D" w:rsidRDefault="00917982" w:rsidP="00917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F0E6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15.35 – 15.50</w:t>
            </w:r>
          </w:p>
        </w:tc>
      </w:tr>
      <w:tr w:rsidR="00917982" w:rsidRPr="008F0E6D" w:rsidTr="00917982">
        <w:tc>
          <w:tcPr>
            <w:tcW w:w="7427" w:type="dxa"/>
            <w:gridSpan w:val="2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9BBB59"/>
          </w:tcPr>
          <w:p w:rsidR="00917982" w:rsidRPr="008F0E6D" w:rsidRDefault="00917982" w:rsidP="00917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ru-RU"/>
              </w:rPr>
            </w:pPr>
            <w:r w:rsidRPr="008F0E6D"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ru-RU"/>
              </w:rPr>
              <w:t>Вечерняя прогулка, игры по интересам. Уход домой</w:t>
            </w:r>
          </w:p>
        </w:tc>
        <w:tc>
          <w:tcPr>
            <w:tcW w:w="2144" w:type="dxa"/>
            <w:shd w:val="clear" w:color="auto" w:fill="E6EED5"/>
          </w:tcPr>
          <w:p w:rsidR="00917982" w:rsidRPr="008F0E6D" w:rsidRDefault="00917982" w:rsidP="00917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F0E6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15.50 – 17.00</w:t>
            </w:r>
          </w:p>
        </w:tc>
      </w:tr>
      <w:tr w:rsidR="00917982" w:rsidRPr="008F0E6D" w:rsidTr="00917982">
        <w:tc>
          <w:tcPr>
            <w:tcW w:w="9571" w:type="dxa"/>
            <w:gridSpan w:val="3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9BBB59"/>
          </w:tcPr>
          <w:p w:rsidR="00917982" w:rsidRPr="008F0E6D" w:rsidRDefault="00917982" w:rsidP="00917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ru-RU"/>
              </w:rPr>
            </w:pPr>
            <w:r w:rsidRPr="008F0E6D"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ru-RU"/>
              </w:rPr>
              <w:t>Дома</w:t>
            </w:r>
          </w:p>
        </w:tc>
      </w:tr>
      <w:tr w:rsidR="00917982" w:rsidRPr="008F0E6D" w:rsidTr="00917982">
        <w:tc>
          <w:tcPr>
            <w:tcW w:w="7427" w:type="dxa"/>
            <w:gridSpan w:val="2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9BBB59"/>
          </w:tcPr>
          <w:p w:rsidR="00917982" w:rsidRPr="008F0E6D" w:rsidRDefault="00917982" w:rsidP="00917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ru-RU"/>
              </w:rPr>
            </w:pPr>
            <w:r w:rsidRPr="008F0E6D"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ru-RU"/>
              </w:rPr>
              <w:t>Прогулка. Возвращение с прогулки.</w:t>
            </w:r>
          </w:p>
        </w:tc>
        <w:tc>
          <w:tcPr>
            <w:tcW w:w="2144" w:type="dxa"/>
            <w:shd w:val="clear" w:color="auto" w:fill="E6EED5"/>
          </w:tcPr>
          <w:p w:rsidR="00917982" w:rsidRPr="008F0E6D" w:rsidRDefault="00917982" w:rsidP="00917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F0E6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17.00 – 18.00</w:t>
            </w:r>
          </w:p>
        </w:tc>
      </w:tr>
      <w:tr w:rsidR="00917982" w:rsidRPr="008F0E6D" w:rsidTr="00917982">
        <w:tc>
          <w:tcPr>
            <w:tcW w:w="7427" w:type="dxa"/>
            <w:gridSpan w:val="2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9BBB59"/>
          </w:tcPr>
          <w:p w:rsidR="00917982" w:rsidRPr="008F0E6D" w:rsidRDefault="00917982" w:rsidP="00917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ru-RU"/>
              </w:rPr>
            </w:pPr>
            <w:r w:rsidRPr="008F0E6D"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ru-RU"/>
              </w:rPr>
              <w:t>Подготовка к ужину. Ужин.</w:t>
            </w:r>
          </w:p>
        </w:tc>
        <w:tc>
          <w:tcPr>
            <w:tcW w:w="21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</w:tcPr>
          <w:p w:rsidR="00917982" w:rsidRPr="008F0E6D" w:rsidRDefault="00917982" w:rsidP="00917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F0E6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18.00 – 18.30</w:t>
            </w:r>
          </w:p>
        </w:tc>
      </w:tr>
      <w:tr w:rsidR="00917982" w:rsidRPr="008F0E6D" w:rsidTr="00917982">
        <w:tc>
          <w:tcPr>
            <w:tcW w:w="7427" w:type="dxa"/>
            <w:gridSpan w:val="2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9BBB59"/>
          </w:tcPr>
          <w:p w:rsidR="00917982" w:rsidRPr="008F0E6D" w:rsidRDefault="00917982" w:rsidP="00917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ru-RU"/>
              </w:rPr>
            </w:pPr>
            <w:r w:rsidRPr="008F0E6D"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ru-RU"/>
              </w:rPr>
              <w:t>Спокойные игры. Гигиенические процедуры</w:t>
            </w:r>
          </w:p>
        </w:tc>
        <w:tc>
          <w:tcPr>
            <w:tcW w:w="2144" w:type="dxa"/>
            <w:shd w:val="clear" w:color="auto" w:fill="E6EED5"/>
          </w:tcPr>
          <w:p w:rsidR="00917982" w:rsidRPr="008F0E6D" w:rsidRDefault="00917982" w:rsidP="00917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F0E6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18.30 – 20.30</w:t>
            </w:r>
          </w:p>
        </w:tc>
      </w:tr>
      <w:tr w:rsidR="00917982" w:rsidRPr="008F0E6D" w:rsidTr="00917982">
        <w:tc>
          <w:tcPr>
            <w:tcW w:w="7427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9BBB59"/>
          </w:tcPr>
          <w:p w:rsidR="00917982" w:rsidRPr="008F0E6D" w:rsidRDefault="00917982" w:rsidP="00917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ru-RU"/>
              </w:rPr>
            </w:pPr>
            <w:r w:rsidRPr="008F0E6D"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ru-RU"/>
              </w:rPr>
              <w:t>Укладывание. Ночной сон</w:t>
            </w:r>
          </w:p>
        </w:tc>
        <w:tc>
          <w:tcPr>
            <w:tcW w:w="21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</w:tcPr>
          <w:p w:rsidR="00917982" w:rsidRPr="008F0E6D" w:rsidRDefault="00917982" w:rsidP="00917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F0E6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20.30 – 6.00</w:t>
            </w:r>
          </w:p>
        </w:tc>
      </w:tr>
    </w:tbl>
    <w:p w:rsidR="00241BB6" w:rsidRPr="00917982" w:rsidRDefault="00AD7E17" w:rsidP="00917982">
      <w:pPr>
        <w:tabs>
          <w:tab w:val="left" w:pos="4167"/>
        </w:tabs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27" type="#_x0000_t136" style="position:absolute;margin-left:101.1pt;margin-top:-18.75pt;width:255.05pt;height:20.25pt;z-index:251663360;mso-position-horizontal-relative:text;mso-position-vertical-relative:text" fillcolor="#00b050" strokecolor="#33c" strokeweight="1pt">
            <v:fill opacity=".5" color2="fill darken(153)" focusposition=".5,.5" focussize="" method="linear sigma" focus="100%" type="gradientRadial"/>
            <v:shadow on="t" color="#99f" offset="3pt"/>
            <v:textpath style="font-family:&quot;Arial Black&quot;;v-text-kern:t" trim="t" fitpath="t" string="Режим дня"/>
          </v:shape>
        </w:pict>
      </w:r>
    </w:p>
    <w:p w:rsidR="008F0E6D" w:rsidRPr="001B500A" w:rsidRDefault="008F0E6D" w:rsidP="008F0E6D">
      <w:pPr>
        <w:pStyle w:val="1"/>
        <w:spacing w:before="0" w:after="0"/>
        <w:jc w:val="center"/>
        <w:rPr>
          <w:rStyle w:val="a7"/>
          <w:rFonts w:ascii="Georgia" w:hAnsi="Georgia"/>
          <w:b w:val="0"/>
          <w:i w:val="0"/>
          <w:caps/>
          <w:lang w:val="en-US"/>
        </w:rPr>
      </w:pPr>
      <w:r w:rsidRPr="001B500A">
        <w:rPr>
          <w:rStyle w:val="a7"/>
          <w:rFonts w:ascii="Georgia" w:hAnsi="Georgia"/>
          <w:b w:val="0"/>
          <w:i w:val="0"/>
          <w:caps/>
        </w:rPr>
        <w:lastRenderedPageBreak/>
        <w:t xml:space="preserve">Расписание организованной </w:t>
      </w:r>
    </w:p>
    <w:p w:rsidR="008F0E6D" w:rsidRPr="001B500A" w:rsidRDefault="008F0E6D" w:rsidP="008F0E6D">
      <w:pPr>
        <w:pStyle w:val="1"/>
        <w:spacing w:before="0" w:after="0"/>
        <w:jc w:val="center"/>
        <w:rPr>
          <w:rFonts w:ascii="Georgia" w:hAnsi="Georgia"/>
          <w:b w:val="0"/>
        </w:rPr>
      </w:pPr>
      <w:r w:rsidRPr="001B500A">
        <w:rPr>
          <w:rStyle w:val="a7"/>
          <w:rFonts w:ascii="Georgia" w:hAnsi="Georgia"/>
          <w:b w:val="0"/>
          <w:i w:val="0"/>
          <w:caps/>
        </w:rPr>
        <w:t>образовательной деятельности</w:t>
      </w:r>
      <w:bookmarkStart w:id="0" w:name="_GoBack"/>
      <w:bookmarkEnd w:id="0"/>
    </w:p>
    <w:p w:rsidR="008F0E6D" w:rsidRPr="001B500A" w:rsidRDefault="008F0E6D" w:rsidP="008F0E6D">
      <w:pPr>
        <w:rPr>
          <w:rFonts w:ascii="Calibri" w:eastAsia="Calibri" w:hAnsi="Calibri" w:cs="Times New Roman"/>
        </w:rPr>
      </w:pPr>
      <w:r w:rsidRPr="001B500A">
        <w:rPr>
          <w:rFonts w:ascii="Calibri" w:eastAsia="Calibri" w:hAnsi="Calibri" w:cs="Times New Roman"/>
        </w:rPr>
        <w:t xml:space="preserve">  </w:t>
      </w:r>
    </w:p>
    <w:tbl>
      <w:tblPr>
        <w:tblW w:w="8646" w:type="dxa"/>
        <w:tblInd w:w="534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</w:tblBorders>
        <w:tblLayout w:type="fixed"/>
        <w:tblLook w:val="04A0"/>
      </w:tblPr>
      <w:tblGrid>
        <w:gridCol w:w="602"/>
        <w:gridCol w:w="248"/>
        <w:gridCol w:w="7796"/>
      </w:tblGrid>
      <w:tr w:rsidR="008F0E6D" w:rsidTr="0005208E">
        <w:tc>
          <w:tcPr>
            <w:tcW w:w="602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nil"/>
            </w:tcBorders>
            <w:shd w:val="clear" w:color="auto" w:fill="auto"/>
            <w:hideMark/>
          </w:tcPr>
          <w:p w:rsidR="008F0E6D" w:rsidRDefault="008F0E6D" w:rsidP="0005208E">
            <w:pPr>
              <w:pStyle w:val="a6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 xml:space="preserve"> </w:t>
            </w:r>
          </w:p>
        </w:tc>
        <w:tc>
          <w:tcPr>
            <w:tcW w:w="248" w:type="dxa"/>
            <w:tcBorders>
              <w:top w:val="double" w:sz="4" w:space="0" w:color="0070C0"/>
              <w:left w:val="nil"/>
              <w:bottom w:val="double" w:sz="4" w:space="0" w:color="0070C0"/>
              <w:right w:val="double" w:sz="4" w:space="0" w:color="0070C0"/>
            </w:tcBorders>
            <w:shd w:val="clear" w:color="auto" w:fill="auto"/>
            <w:hideMark/>
          </w:tcPr>
          <w:p w:rsidR="008F0E6D" w:rsidRDefault="008F0E6D" w:rsidP="0005208E">
            <w:pPr>
              <w:pStyle w:val="a6"/>
              <w:spacing w:before="0" w:beforeAutospacing="0" w:after="0" w:afterAutospacing="0"/>
              <w:jc w:val="center"/>
            </w:pPr>
            <w:r>
              <w:rPr>
                <w:color w:val="FFFFFF"/>
                <w:sz w:val="20"/>
                <w:szCs w:val="20"/>
              </w:rPr>
              <w:t> </w:t>
            </w:r>
          </w:p>
          <w:p w:rsidR="008F0E6D" w:rsidRDefault="008F0E6D" w:rsidP="0005208E">
            <w:pPr>
              <w:pStyle w:val="a6"/>
              <w:spacing w:before="0" w:beforeAutospacing="0" w:after="0" w:afterAutospacing="0"/>
              <w:jc w:val="center"/>
            </w:pPr>
            <w:r>
              <w:rPr>
                <w:color w:val="FFFFFF"/>
                <w:sz w:val="20"/>
                <w:szCs w:val="20"/>
              </w:rPr>
              <w:t> </w:t>
            </w:r>
          </w:p>
        </w:tc>
        <w:tc>
          <w:tcPr>
            <w:tcW w:w="7796" w:type="dxa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auto"/>
            <w:vAlign w:val="center"/>
            <w:hideMark/>
          </w:tcPr>
          <w:p w:rsidR="008F0E6D" w:rsidRPr="001B500A" w:rsidRDefault="00B12E2F" w:rsidP="0005208E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</w:t>
            </w:r>
            <w:r w:rsidR="007A7F07" w:rsidRPr="006B095A">
              <w:rPr>
                <w:b/>
                <w:bCs/>
                <w:sz w:val="28"/>
                <w:szCs w:val="28"/>
              </w:rPr>
              <w:t xml:space="preserve">1 </w:t>
            </w:r>
            <w:r w:rsidR="007A7F07">
              <w:rPr>
                <w:b/>
                <w:bCs/>
                <w:sz w:val="28"/>
                <w:szCs w:val="28"/>
              </w:rPr>
              <w:t>и 2 младшая</w:t>
            </w:r>
            <w:r w:rsidR="008F0E6D" w:rsidRPr="001B500A">
              <w:rPr>
                <w:b/>
                <w:bCs/>
                <w:sz w:val="28"/>
                <w:szCs w:val="28"/>
              </w:rPr>
              <w:t xml:space="preserve"> (2-4 года)</w:t>
            </w:r>
          </w:p>
          <w:p w:rsidR="008F0E6D" w:rsidRPr="00F4692F" w:rsidRDefault="008F0E6D" w:rsidP="0005208E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1B500A">
              <w:rPr>
                <w:rFonts w:eastAsia="Calibri"/>
                <w:b/>
                <w:bCs/>
                <w:sz w:val="28"/>
                <w:szCs w:val="28"/>
              </w:rPr>
              <w:t>(10 з. * 15 м. = 2ч. 30 м.)</w:t>
            </w:r>
          </w:p>
        </w:tc>
      </w:tr>
      <w:tr w:rsidR="008F0E6D" w:rsidTr="0005208E">
        <w:trPr>
          <w:trHeight w:val="1803"/>
        </w:trPr>
        <w:tc>
          <w:tcPr>
            <w:tcW w:w="602" w:type="dxa"/>
            <w:tcBorders>
              <w:top w:val="double" w:sz="4" w:space="0" w:color="0070C0"/>
              <w:left w:val="double" w:sz="4" w:space="0" w:color="0070C0"/>
              <w:bottom w:val="single" w:sz="8" w:space="0" w:color="7BA0CD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8F0E6D" w:rsidRPr="00D35FDB" w:rsidRDefault="008F0E6D" w:rsidP="0005208E">
            <w:pPr>
              <w:pStyle w:val="a6"/>
              <w:spacing w:before="0" w:beforeAutospacing="0" w:after="0" w:afterAutospacing="0"/>
              <w:ind w:right="113"/>
              <w:jc w:val="center"/>
              <w:rPr>
                <w:b/>
              </w:rPr>
            </w:pPr>
            <w:r w:rsidRPr="00D35FDB">
              <w:rPr>
                <w:b/>
                <w:bCs/>
                <w:caps/>
                <w:sz w:val="20"/>
                <w:szCs w:val="20"/>
              </w:rPr>
              <w:t> </w:t>
            </w:r>
          </w:p>
          <w:p w:rsidR="008F0E6D" w:rsidRPr="00D35FDB" w:rsidRDefault="008F0E6D" w:rsidP="0005208E">
            <w:pPr>
              <w:pStyle w:val="a6"/>
              <w:spacing w:before="0" w:beforeAutospacing="0" w:after="0" w:afterAutospacing="0"/>
              <w:ind w:right="113"/>
              <w:jc w:val="center"/>
              <w:rPr>
                <w:b/>
              </w:rPr>
            </w:pPr>
            <w:r w:rsidRPr="00D35FDB">
              <w:rPr>
                <w:b/>
                <w:bCs/>
                <w:caps/>
                <w:sz w:val="20"/>
                <w:szCs w:val="20"/>
              </w:rPr>
              <w:t> </w:t>
            </w:r>
          </w:p>
          <w:p w:rsidR="008F0E6D" w:rsidRPr="00D35FDB" w:rsidRDefault="008F0E6D" w:rsidP="0005208E">
            <w:pPr>
              <w:pStyle w:val="a6"/>
              <w:spacing w:before="0" w:beforeAutospacing="0" w:after="0" w:afterAutospacing="0"/>
              <w:ind w:right="113"/>
              <w:jc w:val="center"/>
              <w:rPr>
                <w:b/>
              </w:rPr>
            </w:pPr>
            <w:r w:rsidRPr="00D35FDB">
              <w:rPr>
                <w:b/>
                <w:bCs/>
                <w:caps/>
                <w:sz w:val="20"/>
                <w:szCs w:val="20"/>
              </w:rPr>
              <w:t>понедельник</w:t>
            </w:r>
          </w:p>
          <w:p w:rsidR="008F0E6D" w:rsidRPr="00D35FDB" w:rsidRDefault="008F0E6D" w:rsidP="0005208E">
            <w:pPr>
              <w:pStyle w:val="a6"/>
              <w:spacing w:before="0" w:beforeAutospacing="0" w:after="0" w:afterAutospacing="0"/>
              <w:ind w:right="113"/>
              <w:jc w:val="center"/>
              <w:rPr>
                <w:b/>
              </w:rPr>
            </w:pPr>
            <w:r w:rsidRPr="00D35FDB">
              <w:rPr>
                <w:b/>
                <w:caps/>
                <w:sz w:val="20"/>
                <w:szCs w:val="20"/>
              </w:rPr>
              <w:t> </w:t>
            </w:r>
          </w:p>
        </w:tc>
        <w:tc>
          <w:tcPr>
            <w:tcW w:w="248" w:type="dxa"/>
            <w:tcBorders>
              <w:top w:val="double" w:sz="4" w:space="0" w:color="0070C0"/>
              <w:left w:val="nil"/>
              <w:bottom w:val="single" w:sz="8" w:space="0" w:color="7BA0CD"/>
              <w:right w:val="double" w:sz="4" w:space="0" w:color="0070C0"/>
            </w:tcBorders>
            <w:shd w:val="clear" w:color="auto" w:fill="auto"/>
            <w:hideMark/>
          </w:tcPr>
          <w:p w:rsidR="008F0E6D" w:rsidRPr="00D35FDB" w:rsidRDefault="008F0E6D" w:rsidP="0005208E">
            <w:pPr>
              <w:pStyle w:val="a6"/>
              <w:spacing w:before="0" w:beforeAutospacing="0" w:after="0" w:afterAutospacing="0"/>
              <w:jc w:val="center"/>
              <w:rPr>
                <w:b/>
              </w:rPr>
            </w:pPr>
            <w:r w:rsidRPr="00D35FDB">
              <w:rPr>
                <w:b/>
                <w:bCs/>
                <w:sz w:val="16"/>
                <w:szCs w:val="16"/>
              </w:rPr>
              <w:t> </w:t>
            </w:r>
          </w:p>
          <w:p w:rsidR="008F0E6D" w:rsidRPr="00D35FDB" w:rsidRDefault="008F0E6D" w:rsidP="0005208E">
            <w:pPr>
              <w:pStyle w:val="a6"/>
              <w:spacing w:before="0" w:beforeAutospacing="0" w:after="0" w:afterAutospacing="0"/>
              <w:jc w:val="center"/>
              <w:rPr>
                <w:b/>
              </w:rPr>
            </w:pPr>
            <w:r w:rsidRPr="00D35FDB">
              <w:rPr>
                <w:b/>
                <w:bCs/>
                <w:sz w:val="16"/>
                <w:szCs w:val="16"/>
              </w:rPr>
              <w:t> </w:t>
            </w:r>
          </w:p>
          <w:p w:rsidR="008F0E6D" w:rsidRPr="00D35FDB" w:rsidRDefault="008F0E6D" w:rsidP="0005208E">
            <w:pPr>
              <w:pStyle w:val="a6"/>
              <w:spacing w:before="0" w:beforeAutospacing="0" w:after="0" w:afterAutospacing="0"/>
              <w:jc w:val="center"/>
              <w:rPr>
                <w:b/>
              </w:rPr>
            </w:pPr>
            <w:r w:rsidRPr="00D35FDB">
              <w:rPr>
                <w:b/>
                <w:bCs/>
                <w:sz w:val="16"/>
                <w:szCs w:val="16"/>
              </w:rPr>
              <w:t> </w:t>
            </w:r>
          </w:p>
          <w:p w:rsidR="008F0E6D" w:rsidRPr="00D35FDB" w:rsidRDefault="008F0E6D" w:rsidP="0005208E">
            <w:pPr>
              <w:pStyle w:val="a6"/>
              <w:spacing w:before="0" w:beforeAutospacing="0" w:after="0" w:afterAutospacing="0"/>
              <w:jc w:val="center"/>
              <w:rPr>
                <w:b/>
              </w:rPr>
            </w:pPr>
            <w:r w:rsidRPr="00D35FDB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796" w:type="dxa"/>
            <w:tcBorders>
              <w:top w:val="double" w:sz="4" w:space="0" w:color="0070C0"/>
              <w:left w:val="double" w:sz="4" w:space="0" w:color="0070C0"/>
              <w:bottom w:val="single" w:sz="8" w:space="0" w:color="7BA0CD"/>
              <w:right w:val="double" w:sz="4" w:space="0" w:color="0070C0"/>
            </w:tcBorders>
            <w:shd w:val="clear" w:color="auto" w:fill="auto"/>
            <w:vAlign w:val="center"/>
            <w:hideMark/>
          </w:tcPr>
          <w:p w:rsidR="008F0E6D" w:rsidRPr="008F0E6D" w:rsidRDefault="008F0E6D" w:rsidP="0005208E">
            <w:pPr>
              <w:pStyle w:val="a6"/>
              <w:spacing w:before="0" w:beforeAutospacing="0" w:after="0" w:afterAutospacing="0"/>
              <w:jc w:val="center"/>
              <w:rPr>
                <w:bCs/>
                <w:sz w:val="32"/>
                <w:szCs w:val="32"/>
              </w:rPr>
            </w:pPr>
          </w:p>
          <w:p w:rsidR="008F0E6D" w:rsidRDefault="008F0E6D" w:rsidP="0005208E">
            <w:pPr>
              <w:pStyle w:val="a6"/>
              <w:spacing w:before="0" w:beforeAutospacing="0" w:after="0" w:afterAutospacing="0"/>
              <w:jc w:val="center"/>
              <w:rPr>
                <w:bCs/>
                <w:sz w:val="32"/>
                <w:szCs w:val="32"/>
              </w:rPr>
            </w:pPr>
            <w:r w:rsidRPr="00D35FDB">
              <w:rPr>
                <w:bCs/>
                <w:sz w:val="32"/>
                <w:szCs w:val="32"/>
              </w:rPr>
              <w:t>Познание</w:t>
            </w:r>
            <w:r>
              <w:rPr>
                <w:bCs/>
                <w:sz w:val="32"/>
                <w:szCs w:val="32"/>
              </w:rPr>
              <w:t xml:space="preserve"> </w:t>
            </w:r>
          </w:p>
          <w:p w:rsidR="008F0E6D" w:rsidRPr="00D35FDB" w:rsidRDefault="008F0E6D" w:rsidP="0005208E">
            <w:pPr>
              <w:pStyle w:val="a6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(формирование целостной картины мира)</w:t>
            </w:r>
          </w:p>
          <w:p w:rsidR="008F0E6D" w:rsidRPr="00BA7017" w:rsidRDefault="008F0E6D" w:rsidP="0005208E">
            <w:pPr>
              <w:pStyle w:val="a6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 w:rsidRPr="00D35FDB">
              <w:rPr>
                <w:bCs/>
                <w:sz w:val="32"/>
                <w:szCs w:val="32"/>
              </w:rPr>
              <w:t>9.</w:t>
            </w:r>
            <w:r w:rsidRPr="003744A1">
              <w:rPr>
                <w:bCs/>
                <w:sz w:val="32"/>
                <w:szCs w:val="32"/>
              </w:rPr>
              <w:t>00</w:t>
            </w:r>
            <w:r w:rsidRPr="00D35FDB">
              <w:rPr>
                <w:bCs/>
                <w:sz w:val="32"/>
                <w:szCs w:val="32"/>
              </w:rPr>
              <w:t>-9.</w:t>
            </w:r>
            <w:r w:rsidRPr="003744A1">
              <w:rPr>
                <w:bCs/>
                <w:sz w:val="32"/>
                <w:szCs w:val="32"/>
              </w:rPr>
              <w:t>15</w:t>
            </w:r>
          </w:p>
          <w:p w:rsidR="008F0E6D" w:rsidRPr="00D35FDB" w:rsidRDefault="008F0E6D" w:rsidP="0005208E">
            <w:pPr>
              <w:pStyle w:val="a6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 w:rsidRPr="00D35FDB">
              <w:rPr>
                <w:bCs/>
                <w:sz w:val="32"/>
                <w:szCs w:val="32"/>
              </w:rPr>
              <w:t>Физическая культура</w:t>
            </w:r>
            <w:r>
              <w:rPr>
                <w:bCs/>
                <w:sz w:val="32"/>
                <w:szCs w:val="32"/>
              </w:rPr>
              <w:t xml:space="preserve"> (физкультурное)</w:t>
            </w:r>
          </w:p>
          <w:p w:rsidR="008F0E6D" w:rsidRDefault="008F0E6D" w:rsidP="0005208E">
            <w:pPr>
              <w:pStyle w:val="a6"/>
              <w:spacing w:before="0" w:beforeAutospacing="0" w:after="0" w:afterAutospacing="0"/>
              <w:jc w:val="center"/>
              <w:rPr>
                <w:bCs/>
                <w:sz w:val="32"/>
                <w:szCs w:val="32"/>
                <w:lang w:val="en-US"/>
              </w:rPr>
            </w:pPr>
            <w:r w:rsidRPr="00D35FDB">
              <w:rPr>
                <w:bCs/>
                <w:sz w:val="32"/>
                <w:szCs w:val="32"/>
              </w:rPr>
              <w:t>9.</w:t>
            </w:r>
            <w:r>
              <w:rPr>
                <w:bCs/>
                <w:sz w:val="32"/>
                <w:szCs w:val="32"/>
                <w:lang w:val="en-US"/>
              </w:rPr>
              <w:t>2</w:t>
            </w:r>
            <w:r w:rsidRPr="00D35FDB">
              <w:rPr>
                <w:bCs/>
                <w:sz w:val="32"/>
                <w:szCs w:val="32"/>
              </w:rPr>
              <w:t>5 - 9.</w:t>
            </w:r>
            <w:r>
              <w:rPr>
                <w:bCs/>
                <w:sz w:val="32"/>
                <w:szCs w:val="32"/>
                <w:lang w:val="en-US"/>
              </w:rPr>
              <w:t>4</w:t>
            </w:r>
            <w:r w:rsidRPr="00D35FDB">
              <w:rPr>
                <w:bCs/>
                <w:sz w:val="32"/>
                <w:szCs w:val="32"/>
              </w:rPr>
              <w:t>0</w:t>
            </w:r>
            <w:r>
              <w:rPr>
                <w:bCs/>
                <w:sz w:val="32"/>
                <w:szCs w:val="32"/>
                <w:lang w:val="en-US"/>
              </w:rPr>
              <w:t xml:space="preserve"> </w:t>
            </w:r>
          </w:p>
          <w:p w:rsidR="008F0E6D" w:rsidRPr="003744A1" w:rsidRDefault="008F0E6D" w:rsidP="0005208E">
            <w:pPr>
              <w:pStyle w:val="a6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 w:rsidRPr="00D35FDB">
              <w:rPr>
                <w:bCs/>
                <w:sz w:val="32"/>
                <w:szCs w:val="32"/>
              </w:rPr>
              <w:t xml:space="preserve"> </w:t>
            </w:r>
          </w:p>
        </w:tc>
      </w:tr>
      <w:tr w:rsidR="008F0E6D" w:rsidTr="0005208E">
        <w:trPr>
          <w:trHeight w:val="1673"/>
        </w:trPr>
        <w:tc>
          <w:tcPr>
            <w:tcW w:w="602" w:type="dxa"/>
            <w:tcBorders>
              <w:top w:val="single" w:sz="8" w:space="0" w:color="7BA0CD"/>
              <w:left w:val="double" w:sz="4" w:space="0" w:color="0070C0"/>
              <w:bottom w:val="single" w:sz="8" w:space="0" w:color="7BA0CD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8F0E6D" w:rsidRPr="00D35FDB" w:rsidRDefault="008F0E6D" w:rsidP="0005208E">
            <w:pPr>
              <w:pStyle w:val="a6"/>
              <w:spacing w:before="0" w:beforeAutospacing="0" w:after="0" w:afterAutospacing="0"/>
              <w:ind w:right="113"/>
              <w:jc w:val="center"/>
              <w:rPr>
                <w:b/>
              </w:rPr>
            </w:pPr>
            <w:r w:rsidRPr="00D35FDB">
              <w:rPr>
                <w:b/>
                <w:bCs/>
                <w:caps/>
                <w:sz w:val="20"/>
                <w:szCs w:val="20"/>
              </w:rPr>
              <w:t> </w:t>
            </w:r>
          </w:p>
          <w:p w:rsidR="008F0E6D" w:rsidRPr="00D35FDB" w:rsidRDefault="008F0E6D" w:rsidP="0005208E">
            <w:pPr>
              <w:pStyle w:val="a6"/>
              <w:spacing w:before="0" w:beforeAutospacing="0" w:after="0" w:afterAutospacing="0"/>
              <w:ind w:right="113"/>
              <w:jc w:val="center"/>
              <w:rPr>
                <w:b/>
              </w:rPr>
            </w:pPr>
            <w:r w:rsidRPr="00D35FDB">
              <w:rPr>
                <w:b/>
                <w:bCs/>
                <w:caps/>
                <w:sz w:val="20"/>
                <w:szCs w:val="20"/>
              </w:rPr>
              <w:t>вторник</w:t>
            </w:r>
          </w:p>
        </w:tc>
        <w:tc>
          <w:tcPr>
            <w:tcW w:w="248" w:type="dxa"/>
            <w:tcBorders>
              <w:top w:val="single" w:sz="8" w:space="0" w:color="7BA0CD"/>
              <w:left w:val="nil"/>
              <w:bottom w:val="single" w:sz="8" w:space="0" w:color="7BA0CD"/>
              <w:right w:val="double" w:sz="4" w:space="0" w:color="0070C0"/>
            </w:tcBorders>
            <w:shd w:val="clear" w:color="auto" w:fill="auto"/>
            <w:hideMark/>
          </w:tcPr>
          <w:p w:rsidR="008F0E6D" w:rsidRPr="00D35FDB" w:rsidRDefault="008F0E6D" w:rsidP="0005208E">
            <w:pPr>
              <w:pStyle w:val="a6"/>
              <w:spacing w:before="0" w:beforeAutospacing="0" w:after="0" w:afterAutospacing="0"/>
              <w:jc w:val="center"/>
              <w:rPr>
                <w:b/>
              </w:rPr>
            </w:pPr>
            <w:r w:rsidRPr="00D35FDB">
              <w:rPr>
                <w:b/>
                <w:bCs/>
                <w:sz w:val="16"/>
                <w:szCs w:val="16"/>
              </w:rPr>
              <w:t> </w:t>
            </w:r>
          </w:p>
          <w:p w:rsidR="008F0E6D" w:rsidRPr="00D35FDB" w:rsidRDefault="008F0E6D" w:rsidP="0005208E">
            <w:pPr>
              <w:pStyle w:val="a6"/>
              <w:spacing w:before="0" w:beforeAutospacing="0" w:after="0" w:afterAutospacing="0"/>
              <w:jc w:val="center"/>
              <w:rPr>
                <w:b/>
              </w:rPr>
            </w:pPr>
            <w:r w:rsidRPr="00D35FDB">
              <w:rPr>
                <w:b/>
                <w:bCs/>
                <w:sz w:val="16"/>
                <w:szCs w:val="16"/>
              </w:rPr>
              <w:t> </w:t>
            </w:r>
          </w:p>
          <w:p w:rsidR="008F0E6D" w:rsidRPr="00D35FDB" w:rsidRDefault="008F0E6D" w:rsidP="0005208E">
            <w:pPr>
              <w:pStyle w:val="a6"/>
              <w:spacing w:before="0" w:beforeAutospacing="0" w:after="0" w:afterAutospacing="0"/>
              <w:jc w:val="center"/>
              <w:rPr>
                <w:b/>
              </w:rPr>
            </w:pPr>
            <w:r w:rsidRPr="00D35FDB">
              <w:rPr>
                <w:b/>
                <w:bCs/>
                <w:sz w:val="16"/>
                <w:szCs w:val="16"/>
              </w:rPr>
              <w:t> </w:t>
            </w:r>
          </w:p>
          <w:p w:rsidR="008F0E6D" w:rsidRPr="00D35FDB" w:rsidRDefault="008F0E6D" w:rsidP="0005208E">
            <w:pPr>
              <w:pStyle w:val="a6"/>
              <w:spacing w:before="0" w:beforeAutospacing="0" w:after="0" w:afterAutospacing="0"/>
              <w:jc w:val="center"/>
              <w:rPr>
                <w:b/>
              </w:rPr>
            </w:pPr>
            <w:r w:rsidRPr="00D35FDB">
              <w:rPr>
                <w:b/>
                <w:bCs/>
                <w:sz w:val="16"/>
                <w:szCs w:val="16"/>
              </w:rPr>
              <w:t> </w:t>
            </w:r>
          </w:p>
          <w:p w:rsidR="008F0E6D" w:rsidRPr="00D35FDB" w:rsidRDefault="008F0E6D" w:rsidP="0005208E">
            <w:pPr>
              <w:pStyle w:val="a6"/>
              <w:spacing w:before="0" w:beforeAutospacing="0" w:after="0" w:afterAutospacing="0"/>
              <w:jc w:val="center"/>
              <w:rPr>
                <w:b/>
              </w:rPr>
            </w:pPr>
            <w:r w:rsidRPr="00D35FDB">
              <w:rPr>
                <w:rFonts w:eastAsia="Calibri"/>
                <w:b/>
                <w:sz w:val="16"/>
                <w:szCs w:val="16"/>
              </w:rPr>
              <w:t> </w:t>
            </w:r>
          </w:p>
        </w:tc>
        <w:tc>
          <w:tcPr>
            <w:tcW w:w="7796" w:type="dxa"/>
            <w:tcBorders>
              <w:top w:val="single" w:sz="8" w:space="0" w:color="7BA0CD"/>
              <w:left w:val="double" w:sz="4" w:space="0" w:color="0070C0"/>
              <w:bottom w:val="single" w:sz="8" w:space="0" w:color="7BA0CD"/>
              <w:right w:val="double" w:sz="4" w:space="0" w:color="0070C0"/>
            </w:tcBorders>
            <w:shd w:val="clear" w:color="auto" w:fill="auto"/>
            <w:vAlign w:val="center"/>
            <w:hideMark/>
          </w:tcPr>
          <w:p w:rsidR="008F0E6D" w:rsidRPr="008F0E6D" w:rsidRDefault="008F0E6D" w:rsidP="0005208E">
            <w:pPr>
              <w:pStyle w:val="a6"/>
              <w:spacing w:before="0" w:beforeAutospacing="0" w:after="0" w:afterAutospacing="0"/>
              <w:jc w:val="center"/>
              <w:rPr>
                <w:bCs/>
                <w:sz w:val="32"/>
                <w:szCs w:val="32"/>
              </w:rPr>
            </w:pPr>
          </w:p>
          <w:p w:rsidR="008F0E6D" w:rsidRPr="00D35FDB" w:rsidRDefault="008F0E6D" w:rsidP="0005208E">
            <w:pPr>
              <w:pStyle w:val="a6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 w:rsidRPr="00D35FDB">
              <w:rPr>
                <w:bCs/>
                <w:sz w:val="32"/>
                <w:szCs w:val="32"/>
              </w:rPr>
              <w:t> Коммуникация</w:t>
            </w:r>
          </w:p>
          <w:p w:rsidR="008F0E6D" w:rsidRPr="00D35FDB" w:rsidRDefault="008F0E6D" w:rsidP="0005208E">
            <w:pPr>
              <w:pStyle w:val="a6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(развитие речи)</w:t>
            </w:r>
          </w:p>
          <w:p w:rsidR="008F0E6D" w:rsidRPr="008F0E6D" w:rsidRDefault="008F0E6D" w:rsidP="0005208E">
            <w:pPr>
              <w:pStyle w:val="a6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 w:rsidRPr="00D35FDB">
              <w:rPr>
                <w:bCs/>
                <w:sz w:val="32"/>
                <w:szCs w:val="32"/>
              </w:rPr>
              <w:t> </w:t>
            </w:r>
            <w:r>
              <w:rPr>
                <w:bCs/>
                <w:sz w:val="32"/>
                <w:szCs w:val="32"/>
              </w:rPr>
              <w:t>9.00</w:t>
            </w:r>
            <w:r w:rsidRPr="008F0E6D">
              <w:rPr>
                <w:bCs/>
                <w:sz w:val="32"/>
                <w:szCs w:val="32"/>
              </w:rPr>
              <w:t xml:space="preserve"> </w:t>
            </w:r>
            <w:r w:rsidRPr="00D35FDB">
              <w:rPr>
                <w:bCs/>
                <w:sz w:val="32"/>
                <w:szCs w:val="32"/>
              </w:rPr>
              <w:t>-</w:t>
            </w:r>
            <w:r w:rsidRPr="008F0E6D">
              <w:rPr>
                <w:bCs/>
                <w:sz w:val="32"/>
                <w:szCs w:val="32"/>
              </w:rPr>
              <w:t xml:space="preserve"> </w:t>
            </w:r>
            <w:r w:rsidRPr="00D35FDB">
              <w:rPr>
                <w:bCs/>
                <w:sz w:val="32"/>
                <w:szCs w:val="32"/>
              </w:rPr>
              <w:t>9.</w:t>
            </w:r>
            <w:r>
              <w:rPr>
                <w:bCs/>
                <w:sz w:val="32"/>
                <w:szCs w:val="32"/>
              </w:rPr>
              <w:t>15</w:t>
            </w:r>
            <w:r w:rsidRPr="008F0E6D">
              <w:rPr>
                <w:bCs/>
                <w:sz w:val="32"/>
                <w:szCs w:val="32"/>
              </w:rPr>
              <w:t xml:space="preserve"> </w:t>
            </w:r>
          </w:p>
          <w:p w:rsidR="008F0E6D" w:rsidRPr="00D35FDB" w:rsidRDefault="008F0E6D" w:rsidP="0005208E">
            <w:pPr>
              <w:pStyle w:val="a6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 w:rsidRPr="00D35FDB">
              <w:rPr>
                <w:bCs/>
                <w:sz w:val="32"/>
                <w:szCs w:val="32"/>
              </w:rPr>
              <w:t>Художественное творчество</w:t>
            </w:r>
          </w:p>
          <w:p w:rsidR="008F0E6D" w:rsidRPr="00BA7017" w:rsidRDefault="008F0E6D" w:rsidP="0005208E">
            <w:pPr>
              <w:pStyle w:val="a6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(рисование)</w:t>
            </w:r>
            <w:r w:rsidRPr="00D35FDB">
              <w:rPr>
                <w:bCs/>
                <w:sz w:val="32"/>
                <w:szCs w:val="32"/>
              </w:rPr>
              <w:t xml:space="preserve"> </w:t>
            </w:r>
            <w:r w:rsidRPr="00D35FDB">
              <w:rPr>
                <w:rFonts w:eastAsia="Calibri"/>
                <w:sz w:val="32"/>
                <w:szCs w:val="32"/>
              </w:rPr>
              <w:t xml:space="preserve"> </w:t>
            </w:r>
          </w:p>
          <w:p w:rsidR="008F0E6D" w:rsidRDefault="008F0E6D" w:rsidP="0005208E">
            <w:pPr>
              <w:pStyle w:val="a6"/>
              <w:spacing w:before="0" w:beforeAutospacing="0" w:after="0" w:afterAutospacing="0"/>
              <w:jc w:val="center"/>
              <w:rPr>
                <w:bCs/>
                <w:sz w:val="32"/>
                <w:szCs w:val="32"/>
                <w:lang w:val="en-US"/>
              </w:rPr>
            </w:pPr>
            <w:r w:rsidRPr="00D35FDB">
              <w:rPr>
                <w:bCs/>
                <w:sz w:val="32"/>
                <w:szCs w:val="32"/>
              </w:rPr>
              <w:t>9.</w:t>
            </w:r>
            <w:r>
              <w:rPr>
                <w:bCs/>
                <w:sz w:val="32"/>
                <w:szCs w:val="32"/>
              </w:rPr>
              <w:t>25</w:t>
            </w:r>
            <w:r w:rsidRPr="00D35FDB">
              <w:rPr>
                <w:bCs/>
                <w:sz w:val="32"/>
                <w:szCs w:val="32"/>
              </w:rPr>
              <w:t xml:space="preserve"> – </w:t>
            </w:r>
            <w:r w:rsidRPr="00BA7017">
              <w:rPr>
                <w:bCs/>
                <w:sz w:val="32"/>
                <w:szCs w:val="32"/>
              </w:rPr>
              <w:t>9</w:t>
            </w:r>
            <w:r w:rsidRPr="00D35FDB">
              <w:rPr>
                <w:bCs/>
                <w:sz w:val="32"/>
                <w:szCs w:val="32"/>
              </w:rPr>
              <w:t>.</w:t>
            </w:r>
            <w:r>
              <w:rPr>
                <w:bCs/>
                <w:sz w:val="32"/>
                <w:szCs w:val="32"/>
              </w:rPr>
              <w:t>40</w:t>
            </w:r>
          </w:p>
          <w:p w:rsidR="008F0E6D" w:rsidRPr="00586B2A" w:rsidRDefault="008F0E6D" w:rsidP="0005208E">
            <w:pPr>
              <w:pStyle w:val="a6"/>
              <w:spacing w:before="0" w:beforeAutospacing="0" w:after="0" w:afterAutospacing="0"/>
              <w:jc w:val="center"/>
              <w:rPr>
                <w:sz w:val="32"/>
                <w:szCs w:val="32"/>
                <w:lang w:val="en-US"/>
              </w:rPr>
            </w:pPr>
          </w:p>
        </w:tc>
      </w:tr>
      <w:tr w:rsidR="008F0E6D" w:rsidTr="0005208E">
        <w:trPr>
          <w:trHeight w:val="1683"/>
        </w:trPr>
        <w:tc>
          <w:tcPr>
            <w:tcW w:w="602" w:type="dxa"/>
            <w:tcBorders>
              <w:top w:val="single" w:sz="8" w:space="0" w:color="7BA0CD"/>
              <w:left w:val="double" w:sz="4" w:space="0" w:color="0070C0"/>
              <w:bottom w:val="single" w:sz="8" w:space="0" w:color="7BA0CD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8F0E6D" w:rsidRPr="00D35FDB" w:rsidRDefault="008F0E6D" w:rsidP="0005208E">
            <w:pPr>
              <w:pStyle w:val="a6"/>
              <w:spacing w:before="0" w:beforeAutospacing="0" w:after="0" w:afterAutospacing="0"/>
              <w:ind w:right="113"/>
              <w:jc w:val="center"/>
              <w:rPr>
                <w:b/>
              </w:rPr>
            </w:pPr>
            <w:r w:rsidRPr="00D35FDB">
              <w:rPr>
                <w:b/>
                <w:bCs/>
                <w:caps/>
                <w:sz w:val="20"/>
                <w:szCs w:val="20"/>
              </w:rPr>
              <w:t> </w:t>
            </w:r>
          </w:p>
          <w:p w:rsidR="008F0E6D" w:rsidRPr="00D35FDB" w:rsidRDefault="008F0E6D" w:rsidP="0005208E">
            <w:pPr>
              <w:pStyle w:val="a6"/>
              <w:spacing w:before="0" w:beforeAutospacing="0" w:after="0" w:afterAutospacing="0"/>
              <w:ind w:right="113"/>
              <w:jc w:val="center"/>
              <w:rPr>
                <w:b/>
              </w:rPr>
            </w:pPr>
            <w:r w:rsidRPr="00D35FDB">
              <w:rPr>
                <w:b/>
                <w:bCs/>
                <w:caps/>
                <w:sz w:val="20"/>
                <w:szCs w:val="20"/>
              </w:rPr>
              <w:t> </w:t>
            </w:r>
          </w:p>
          <w:p w:rsidR="008F0E6D" w:rsidRPr="00D35FDB" w:rsidRDefault="008F0E6D" w:rsidP="0005208E">
            <w:pPr>
              <w:pStyle w:val="a6"/>
              <w:spacing w:before="0" w:beforeAutospacing="0" w:after="0" w:afterAutospacing="0"/>
              <w:ind w:right="113"/>
              <w:jc w:val="center"/>
              <w:rPr>
                <w:b/>
              </w:rPr>
            </w:pPr>
            <w:r w:rsidRPr="00D35FDB">
              <w:rPr>
                <w:b/>
                <w:bCs/>
                <w:caps/>
                <w:sz w:val="20"/>
                <w:szCs w:val="20"/>
              </w:rPr>
              <w:t>среда</w:t>
            </w:r>
          </w:p>
          <w:p w:rsidR="008F0E6D" w:rsidRPr="00D35FDB" w:rsidRDefault="008F0E6D" w:rsidP="0005208E">
            <w:pPr>
              <w:pStyle w:val="a6"/>
              <w:spacing w:before="0" w:beforeAutospacing="0" w:after="0" w:afterAutospacing="0"/>
              <w:ind w:right="113"/>
              <w:jc w:val="center"/>
              <w:rPr>
                <w:b/>
              </w:rPr>
            </w:pPr>
            <w:r w:rsidRPr="00D35FDB">
              <w:rPr>
                <w:b/>
                <w:caps/>
                <w:sz w:val="20"/>
                <w:szCs w:val="20"/>
              </w:rPr>
              <w:t> </w:t>
            </w:r>
          </w:p>
        </w:tc>
        <w:tc>
          <w:tcPr>
            <w:tcW w:w="248" w:type="dxa"/>
            <w:tcBorders>
              <w:top w:val="single" w:sz="8" w:space="0" w:color="7BA0CD"/>
              <w:left w:val="nil"/>
              <w:bottom w:val="single" w:sz="8" w:space="0" w:color="7BA0CD"/>
              <w:right w:val="double" w:sz="4" w:space="0" w:color="0070C0"/>
            </w:tcBorders>
            <w:shd w:val="clear" w:color="auto" w:fill="auto"/>
            <w:hideMark/>
          </w:tcPr>
          <w:p w:rsidR="008F0E6D" w:rsidRPr="00D35FDB" w:rsidRDefault="008F0E6D" w:rsidP="0005208E">
            <w:pPr>
              <w:pStyle w:val="a6"/>
              <w:spacing w:before="0" w:beforeAutospacing="0" w:after="0" w:afterAutospacing="0"/>
              <w:jc w:val="center"/>
              <w:rPr>
                <w:b/>
              </w:rPr>
            </w:pPr>
            <w:r w:rsidRPr="00D35FDB">
              <w:rPr>
                <w:b/>
                <w:bCs/>
                <w:sz w:val="16"/>
                <w:szCs w:val="16"/>
              </w:rPr>
              <w:t> </w:t>
            </w:r>
          </w:p>
          <w:p w:rsidR="008F0E6D" w:rsidRPr="00D35FDB" w:rsidRDefault="008F0E6D" w:rsidP="0005208E">
            <w:pPr>
              <w:pStyle w:val="a6"/>
              <w:spacing w:before="0" w:beforeAutospacing="0" w:after="0" w:afterAutospacing="0"/>
              <w:jc w:val="center"/>
              <w:rPr>
                <w:b/>
              </w:rPr>
            </w:pPr>
            <w:r w:rsidRPr="00D35FDB">
              <w:rPr>
                <w:b/>
                <w:bCs/>
                <w:sz w:val="16"/>
                <w:szCs w:val="16"/>
              </w:rPr>
              <w:t> </w:t>
            </w:r>
          </w:p>
          <w:p w:rsidR="008F0E6D" w:rsidRPr="00D35FDB" w:rsidRDefault="008F0E6D" w:rsidP="0005208E">
            <w:pPr>
              <w:pStyle w:val="a6"/>
              <w:spacing w:before="0" w:beforeAutospacing="0" w:after="0" w:afterAutospacing="0"/>
              <w:jc w:val="center"/>
              <w:rPr>
                <w:b/>
              </w:rPr>
            </w:pPr>
            <w:r w:rsidRPr="00D35FDB">
              <w:rPr>
                <w:b/>
                <w:bCs/>
                <w:sz w:val="16"/>
                <w:szCs w:val="16"/>
              </w:rPr>
              <w:t> </w:t>
            </w:r>
          </w:p>
          <w:p w:rsidR="008F0E6D" w:rsidRPr="00D35FDB" w:rsidRDefault="008F0E6D" w:rsidP="0005208E">
            <w:pPr>
              <w:pStyle w:val="a6"/>
              <w:spacing w:before="0" w:beforeAutospacing="0" w:after="0" w:afterAutospacing="0"/>
              <w:jc w:val="center"/>
              <w:rPr>
                <w:b/>
              </w:rPr>
            </w:pPr>
            <w:r w:rsidRPr="00D35FDB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796" w:type="dxa"/>
            <w:tcBorders>
              <w:top w:val="single" w:sz="8" w:space="0" w:color="7BA0CD"/>
              <w:left w:val="double" w:sz="4" w:space="0" w:color="0070C0"/>
              <w:bottom w:val="single" w:sz="8" w:space="0" w:color="7BA0CD"/>
              <w:right w:val="double" w:sz="4" w:space="0" w:color="0070C0"/>
            </w:tcBorders>
            <w:shd w:val="clear" w:color="auto" w:fill="auto"/>
            <w:vAlign w:val="center"/>
            <w:hideMark/>
          </w:tcPr>
          <w:p w:rsidR="008F0E6D" w:rsidRPr="008F0E6D" w:rsidRDefault="008F0E6D" w:rsidP="0005208E">
            <w:pPr>
              <w:pStyle w:val="a6"/>
              <w:spacing w:before="0" w:beforeAutospacing="0" w:after="0" w:afterAutospacing="0"/>
              <w:jc w:val="center"/>
              <w:rPr>
                <w:bCs/>
                <w:sz w:val="32"/>
                <w:szCs w:val="32"/>
              </w:rPr>
            </w:pPr>
          </w:p>
          <w:p w:rsidR="008F0E6D" w:rsidRPr="00D35FDB" w:rsidRDefault="008F0E6D" w:rsidP="0005208E">
            <w:pPr>
              <w:pStyle w:val="a6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 w:rsidRPr="00D35FDB">
              <w:rPr>
                <w:bCs/>
                <w:sz w:val="32"/>
                <w:szCs w:val="32"/>
              </w:rPr>
              <w:t>Физическая культура</w:t>
            </w:r>
            <w:r>
              <w:rPr>
                <w:bCs/>
                <w:sz w:val="32"/>
                <w:szCs w:val="32"/>
              </w:rPr>
              <w:t xml:space="preserve"> (физкультурное)</w:t>
            </w:r>
          </w:p>
          <w:p w:rsidR="008F0E6D" w:rsidRDefault="008F0E6D" w:rsidP="0005208E">
            <w:pPr>
              <w:pStyle w:val="a6"/>
              <w:spacing w:before="0" w:beforeAutospacing="0" w:after="0" w:afterAutospacing="0"/>
              <w:jc w:val="center"/>
              <w:rPr>
                <w:bCs/>
                <w:sz w:val="32"/>
                <w:szCs w:val="32"/>
              </w:rPr>
            </w:pPr>
            <w:r w:rsidRPr="00D35FDB">
              <w:rPr>
                <w:bCs/>
                <w:sz w:val="32"/>
                <w:szCs w:val="32"/>
              </w:rPr>
              <w:t>9.</w:t>
            </w:r>
            <w:r>
              <w:rPr>
                <w:bCs/>
                <w:sz w:val="32"/>
                <w:szCs w:val="32"/>
              </w:rPr>
              <w:t>00</w:t>
            </w:r>
            <w:r w:rsidRPr="00586B2A">
              <w:rPr>
                <w:bCs/>
                <w:sz w:val="32"/>
                <w:szCs w:val="32"/>
              </w:rPr>
              <w:t xml:space="preserve"> </w:t>
            </w:r>
            <w:r w:rsidRPr="00D35FDB">
              <w:rPr>
                <w:bCs/>
                <w:sz w:val="32"/>
                <w:szCs w:val="32"/>
              </w:rPr>
              <w:t>-</w:t>
            </w:r>
            <w:r w:rsidRPr="00586B2A">
              <w:rPr>
                <w:bCs/>
                <w:sz w:val="32"/>
                <w:szCs w:val="32"/>
              </w:rPr>
              <w:t xml:space="preserve"> </w:t>
            </w:r>
            <w:r w:rsidRPr="00D35FDB">
              <w:rPr>
                <w:bCs/>
                <w:sz w:val="32"/>
                <w:szCs w:val="32"/>
              </w:rPr>
              <w:t>9.</w:t>
            </w:r>
            <w:r>
              <w:rPr>
                <w:bCs/>
                <w:sz w:val="32"/>
                <w:szCs w:val="32"/>
              </w:rPr>
              <w:t>15</w:t>
            </w:r>
          </w:p>
          <w:p w:rsidR="008F0E6D" w:rsidRPr="003744A1" w:rsidRDefault="008F0E6D" w:rsidP="0005208E">
            <w:pPr>
              <w:pStyle w:val="a6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Музыка (музыкальное)</w:t>
            </w:r>
          </w:p>
          <w:p w:rsidR="008F0E6D" w:rsidRPr="00556DD4" w:rsidRDefault="008F0E6D" w:rsidP="0005208E">
            <w:pPr>
              <w:pStyle w:val="a6"/>
              <w:spacing w:before="0" w:beforeAutospacing="0" w:after="0" w:afterAutospacing="0"/>
              <w:jc w:val="center"/>
              <w:rPr>
                <w:bCs/>
                <w:sz w:val="32"/>
                <w:szCs w:val="32"/>
              </w:rPr>
            </w:pPr>
            <w:r w:rsidRPr="00556DD4">
              <w:rPr>
                <w:bCs/>
                <w:sz w:val="32"/>
                <w:szCs w:val="32"/>
              </w:rPr>
              <w:t>10.00</w:t>
            </w:r>
            <w:r w:rsidRPr="00586B2A">
              <w:rPr>
                <w:bCs/>
                <w:sz w:val="32"/>
                <w:szCs w:val="32"/>
              </w:rPr>
              <w:t xml:space="preserve"> </w:t>
            </w:r>
            <w:r w:rsidRPr="00D35FDB">
              <w:rPr>
                <w:bCs/>
                <w:sz w:val="32"/>
                <w:szCs w:val="32"/>
              </w:rPr>
              <w:t>-</w:t>
            </w:r>
            <w:r w:rsidRPr="00586B2A">
              <w:rPr>
                <w:bCs/>
                <w:sz w:val="32"/>
                <w:szCs w:val="32"/>
              </w:rPr>
              <w:t xml:space="preserve"> </w:t>
            </w:r>
            <w:r w:rsidRPr="00556DD4">
              <w:rPr>
                <w:bCs/>
                <w:sz w:val="32"/>
                <w:szCs w:val="32"/>
              </w:rPr>
              <w:t>10</w:t>
            </w:r>
            <w:r w:rsidRPr="00D35FDB">
              <w:rPr>
                <w:bCs/>
                <w:sz w:val="32"/>
                <w:szCs w:val="32"/>
              </w:rPr>
              <w:t>.</w:t>
            </w:r>
            <w:r w:rsidRPr="00556DD4">
              <w:rPr>
                <w:bCs/>
                <w:sz w:val="32"/>
                <w:szCs w:val="32"/>
              </w:rPr>
              <w:t>2</w:t>
            </w:r>
            <w:r>
              <w:rPr>
                <w:bCs/>
                <w:sz w:val="32"/>
                <w:szCs w:val="32"/>
              </w:rPr>
              <w:t>0</w:t>
            </w:r>
          </w:p>
          <w:p w:rsidR="008F0E6D" w:rsidRPr="00556DD4" w:rsidRDefault="008F0E6D" w:rsidP="0005208E">
            <w:pPr>
              <w:pStyle w:val="a6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</w:p>
        </w:tc>
      </w:tr>
      <w:tr w:rsidR="008F0E6D" w:rsidTr="0005208E">
        <w:trPr>
          <w:trHeight w:val="1683"/>
        </w:trPr>
        <w:tc>
          <w:tcPr>
            <w:tcW w:w="602" w:type="dxa"/>
            <w:tcBorders>
              <w:top w:val="single" w:sz="8" w:space="0" w:color="7BA0CD"/>
              <w:left w:val="double" w:sz="4" w:space="0" w:color="0070C0"/>
              <w:bottom w:val="single" w:sz="8" w:space="0" w:color="7BA0CD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8F0E6D" w:rsidRPr="00D35FDB" w:rsidRDefault="008F0E6D" w:rsidP="0005208E">
            <w:pPr>
              <w:pStyle w:val="a6"/>
              <w:spacing w:before="0" w:beforeAutospacing="0" w:after="0" w:afterAutospacing="0"/>
              <w:ind w:right="113"/>
              <w:jc w:val="center"/>
              <w:rPr>
                <w:b/>
              </w:rPr>
            </w:pPr>
            <w:r w:rsidRPr="00D35FDB">
              <w:rPr>
                <w:b/>
                <w:bCs/>
                <w:caps/>
                <w:sz w:val="20"/>
                <w:szCs w:val="20"/>
              </w:rPr>
              <w:t> </w:t>
            </w:r>
          </w:p>
          <w:p w:rsidR="008F0E6D" w:rsidRPr="00D35FDB" w:rsidRDefault="008F0E6D" w:rsidP="0005208E">
            <w:pPr>
              <w:pStyle w:val="a6"/>
              <w:spacing w:before="0" w:beforeAutospacing="0" w:after="0" w:afterAutospacing="0"/>
              <w:ind w:right="113"/>
              <w:jc w:val="center"/>
              <w:rPr>
                <w:b/>
              </w:rPr>
            </w:pPr>
            <w:r w:rsidRPr="00D35FDB">
              <w:rPr>
                <w:b/>
                <w:bCs/>
                <w:caps/>
                <w:sz w:val="20"/>
                <w:szCs w:val="20"/>
              </w:rPr>
              <w:t> </w:t>
            </w:r>
          </w:p>
          <w:p w:rsidR="008F0E6D" w:rsidRPr="00D35FDB" w:rsidRDefault="008F0E6D" w:rsidP="0005208E">
            <w:pPr>
              <w:pStyle w:val="a6"/>
              <w:spacing w:before="0" w:beforeAutospacing="0" w:after="0" w:afterAutospacing="0"/>
              <w:ind w:right="113"/>
              <w:jc w:val="center"/>
              <w:rPr>
                <w:b/>
              </w:rPr>
            </w:pPr>
            <w:r w:rsidRPr="00D35FDB">
              <w:rPr>
                <w:b/>
                <w:bCs/>
                <w:caps/>
                <w:sz w:val="20"/>
                <w:szCs w:val="20"/>
              </w:rPr>
              <w:t>четверг</w:t>
            </w:r>
          </w:p>
          <w:p w:rsidR="008F0E6D" w:rsidRPr="00D35FDB" w:rsidRDefault="008F0E6D" w:rsidP="0005208E">
            <w:pPr>
              <w:pStyle w:val="a6"/>
              <w:spacing w:before="0" w:beforeAutospacing="0" w:after="0" w:afterAutospacing="0"/>
              <w:ind w:right="113"/>
              <w:jc w:val="center"/>
              <w:rPr>
                <w:b/>
              </w:rPr>
            </w:pPr>
            <w:r w:rsidRPr="00D35FDB">
              <w:rPr>
                <w:b/>
                <w:caps/>
                <w:sz w:val="20"/>
                <w:szCs w:val="20"/>
              </w:rPr>
              <w:t> </w:t>
            </w:r>
          </w:p>
        </w:tc>
        <w:tc>
          <w:tcPr>
            <w:tcW w:w="248" w:type="dxa"/>
            <w:tcBorders>
              <w:top w:val="single" w:sz="8" w:space="0" w:color="7BA0CD"/>
              <w:left w:val="nil"/>
              <w:bottom w:val="single" w:sz="8" w:space="0" w:color="7BA0CD"/>
              <w:right w:val="double" w:sz="4" w:space="0" w:color="0070C0"/>
            </w:tcBorders>
            <w:shd w:val="clear" w:color="auto" w:fill="auto"/>
            <w:hideMark/>
          </w:tcPr>
          <w:p w:rsidR="008F0E6D" w:rsidRPr="00D35FDB" w:rsidRDefault="008F0E6D" w:rsidP="0005208E">
            <w:pPr>
              <w:pStyle w:val="a6"/>
              <w:spacing w:before="0" w:beforeAutospacing="0" w:after="0" w:afterAutospacing="0"/>
              <w:jc w:val="center"/>
              <w:rPr>
                <w:b/>
              </w:rPr>
            </w:pPr>
            <w:r w:rsidRPr="00D35FDB">
              <w:rPr>
                <w:b/>
                <w:bCs/>
                <w:sz w:val="16"/>
                <w:szCs w:val="16"/>
              </w:rPr>
              <w:t> </w:t>
            </w:r>
          </w:p>
          <w:p w:rsidR="008F0E6D" w:rsidRPr="00D35FDB" w:rsidRDefault="008F0E6D" w:rsidP="0005208E">
            <w:pPr>
              <w:pStyle w:val="a6"/>
              <w:spacing w:before="0" w:beforeAutospacing="0" w:after="0" w:afterAutospacing="0"/>
              <w:jc w:val="center"/>
              <w:rPr>
                <w:b/>
              </w:rPr>
            </w:pPr>
            <w:r w:rsidRPr="00D35FDB">
              <w:rPr>
                <w:b/>
                <w:bCs/>
                <w:sz w:val="16"/>
                <w:szCs w:val="16"/>
              </w:rPr>
              <w:t> </w:t>
            </w:r>
          </w:p>
          <w:p w:rsidR="008F0E6D" w:rsidRPr="00D35FDB" w:rsidRDefault="008F0E6D" w:rsidP="0005208E">
            <w:pPr>
              <w:pStyle w:val="a6"/>
              <w:spacing w:before="0" w:beforeAutospacing="0" w:after="0" w:afterAutospacing="0"/>
              <w:jc w:val="center"/>
              <w:rPr>
                <w:b/>
              </w:rPr>
            </w:pPr>
            <w:r w:rsidRPr="00D35FDB">
              <w:rPr>
                <w:b/>
                <w:bCs/>
                <w:sz w:val="16"/>
                <w:szCs w:val="16"/>
              </w:rPr>
              <w:t> </w:t>
            </w:r>
          </w:p>
          <w:p w:rsidR="008F0E6D" w:rsidRPr="00D35FDB" w:rsidRDefault="008F0E6D" w:rsidP="0005208E">
            <w:pPr>
              <w:pStyle w:val="a6"/>
              <w:spacing w:before="0" w:beforeAutospacing="0" w:after="0" w:afterAutospacing="0"/>
              <w:jc w:val="center"/>
              <w:rPr>
                <w:b/>
              </w:rPr>
            </w:pPr>
            <w:r w:rsidRPr="00D35FDB">
              <w:rPr>
                <w:b/>
                <w:bCs/>
                <w:sz w:val="16"/>
                <w:szCs w:val="16"/>
              </w:rPr>
              <w:t> </w:t>
            </w:r>
          </w:p>
          <w:p w:rsidR="008F0E6D" w:rsidRPr="00D35FDB" w:rsidRDefault="008F0E6D" w:rsidP="0005208E">
            <w:pPr>
              <w:pStyle w:val="a6"/>
              <w:spacing w:before="0" w:beforeAutospacing="0" w:after="0" w:afterAutospacing="0"/>
              <w:jc w:val="center"/>
              <w:rPr>
                <w:b/>
              </w:rPr>
            </w:pPr>
            <w:r w:rsidRPr="00D35FDB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796" w:type="dxa"/>
            <w:tcBorders>
              <w:top w:val="single" w:sz="8" w:space="0" w:color="7BA0CD"/>
              <w:left w:val="double" w:sz="4" w:space="0" w:color="0070C0"/>
              <w:bottom w:val="single" w:sz="8" w:space="0" w:color="7BA0CD"/>
              <w:right w:val="double" w:sz="4" w:space="0" w:color="0070C0"/>
            </w:tcBorders>
            <w:shd w:val="clear" w:color="auto" w:fill="auto"/>
            <w:vAlign w:val="center"/>
            <w:hideMark/>
          </w:tcPr>
          <w:p w:rsidR="008F0E6D" w:rsidRPr="008F0E6D" w:rsidRDefault="008F0E6D" w:rsidP="0005208E">
            <w:pPr>
              <w:pStyle w:val="a6"/>
              <w:spacing w:before="0" w:beforeAutospacing="0" w:after="0" w:afterAutospacing="0"/>
              <w:jc w:val="center"/>
              <w:rPr>
                <w:bCs/>
                <w:sz w:val="32"/>
                <w:szCs w:val="32"/>
              </w:rPr>
            </w:pPr>
            <w:r w:rsidRPr="008F0E6D">
              <w:rPr>
                <w:bCs/>
                <w:sz w:val="32"/>
                <w:szCs w:val="32"/>
              </w:rPr>
              <w:t xml:space="preserve"> </w:t>
            </w:r>
          </w:p>
          <w:p w:rsidR="008F0E6D" w:rsidRPr="00D35FDB" w:rsidRDefault="008F0E6D" w:rsidP="0005208E">
            <w:pPr>
              <w:pStyle w:val="a6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 w:rsidRPr="00D35FDB">
              <w:rPr>
                <w:bCs/>
                <w:sz w:val="32"/>
                <w:szCs w:val="32"/>
              </w:rPr>
              <w:t> </w:t>
            </w:r>
            <w:r>
              <w:rPr>
                <w:bCs/>
                <w:sz w:val="32"/>
                <w:szCs w:val="32"/>
              </w:rPr>
              <w:t>Художественное творчество (</w:t>
            </w:r>
            <w:r w:rsidRPr="00D35FDB">
              <w:rPr>
                <w:bCs/>
                <w:sz w:val="32"/>
                <w:szCs w:val="32"/>
              </w:rPr>
              <w:t>лепка/</w:t>
            </w:r>
            <w:r>
              <w:rPr>
                <w:bCs/>
                <w:sz w:val="32"/>
                <w:szCs w:val="32"/>
              </w:rPr>
              <w:t>аппликация)</w:t>
            </w:r>
          </w:p>
          <w:p w:rsidR="008F0E6D" w:rsidRPr="00BA7017" w:rsidRDefault="008F0E6D" w:rsidP="0005208E">
            <w:pPr>
              <w:pStyle w:val="a6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 w:rsidRPr="00D35FDB">
              <w:rPr>
                <w:bCs/>
                <w:sz w:val="32"/>
                <w:szCs w:val="32"/>
              </w:rPr>
              <w:t>9.</w:t>
            </w:r>
            <w:r>
              <w:rPr>
                <w:bCs/>
                <w:sz w:val="32"/>
                <w:szCs w:val="32"/>
              </w:rPr>
              <w:t>0</w:t>
            </w:r>
            <w:r w:rsidRPr="00BA7017">
              <w:rPr>
                <w:bCs/>
                <w:sz w:val="32"/>
                <w:szCs w:val="32"/>
              </w:rPr>
              <w:t>0</w:t>
            </w:r>
            <w:r w:rsidRPr="008F0E6D">
              <w:rPr>
                <w:bCs/>
                <w:sz w:val="32"/>
                <w:szCs w:val="32"/>
              </w:rPr>
              <w:t xml:space="preserve"> </w:t>
            </w:r>
            <w:r w:rsidRPr="00D35FDB">
              <w:rPr>
                <w:bCs/>
                <w:sz w:val="32"/>
                <w:szCs w:val="32"/>
              </w:rPr>
              <w:t>-</w:t>
            </w:r>
            <w:r w:rsidRPr="008F0E6D">
              <w:rPr>
                <w:bCs/>
                <w:sz w:val="32"/>
                <w:szCs w:val="32"/>
              </w:rPr>
              <w:t xml:space="preserve"> </w:t>
            </w:r>
            <w:r w:rsidRPr="00D35FDB">
              <w:rPr>
                <w:bCs/>
                <w:sz w:val="32"/>
                <w:szCs w:val="32"/>
              </w:rPr>
              <w:t>9.</w:t>
            </w:r>
            <w:r>
              <w:rPr>
                <w:bCs/>
                <w:sz w:val="32"/>
                <w:szCs w:val="32"/>
              </w:rPr>
              <w:t>1</w:t>
            </w:r>
            <w:r w:rsidRPr="00BA7017">
              <w:rPr>
                <w:bCs/>
                <w:sz w:val="32"/>
                <w:szCs w:val="32"/>
              </w:rPr>
              <w:t>5</w:t>
            </w:r>
          </w:p>
          <w:p w:rsidR="008F0E6D" w:rsidRPr="00D35FDB" w:rsidRDefault="008F0E6D" w:rsidP="0005208E">
            <w:pPr>
              <w:pStyle w:val="a6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 w:rsidRPr="00D35FDB">
              <w:rPr>
                <w:bCs/>
                <w:sz w:val="32"/>
                <w:szCs w:val="32"/>
              </w:rPr>
              <w:t>Музыка</w:t>
            </w:r>
            <w:r>
              <w:rPr>
                <w:bCs/>
                <w:sz w:val="32"/>
                <w:szCs w:val="32"/>
              </w:rPr>
              <w:t xml:space="preserve"> (музыкальное)</w:t>
            </w:r>
          </w:p>
          <w:p w:rsidR="008F0E6D" w:rsidRPr="00BA7017" w:rsidRDefault="008F0E6D" w:rsidP="0005208E">
            <w:pPr>
              <w:pStyle w:val="a6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 w:rsidRPr="00D35FDB">
              <w:rPr>
                <w:bCs/>
                <w:sz w:val="32"/>
                <w:szCs w:val="32"/>
              </w:rPr>
              <w:t>9.</w:t>
            </w:r>
            <w:r>
              <w:rPr>
                <w:bCs/>
                <w:sz w:val="32"/>
                <w:szCs w:val="32"/>
              </w:rPr>
              <w:t>2</w:t>
            </w:r>
            <w:r w:rsidRPr="00BA7017">
              <w:rPr>
                <w:bCs/>
                <w:sz w:val="32"/>
                <w:szCs w:val="32"/>
              </w:rPr>
              <w:t>5</w:t>
            </w:r>
            <w:r w:rsidRPr="00586B2A">
              <w:rPr>
                <w:bCs/>
                <w:sz w:val="32"/>
                <w:szCs w:val="32"/>
              </w:rPr>
              <w:t xml:space="preserve"> </w:t>
            </w:r>
            <w:r>
              <w:rPr>
                <w:bCs/>
                <w:sz w:val="32"/>
                <w:szCs w:val="32"/>
              </w:rPr>
              <w:t>-</w:t>
            </w:r>
            <w:r w:rsidRPr="00586B2A">
              <w:rPr>
                <w:bCs/>
                <w:sz w:val="32"/>
                <w:szCs w:val="32"/>
              </w:rPr>
              <w:t xml:space="preserve"> </w:t>
            </w:r>
            <w:r>
              <w:rPr>
                <w:bCs/>
                <w:sz w:val="32"/>
                <w:szCs w:val="32"/>
              </w:rPr>
              <w:t>9.4</w:t>
            </w:r>
            <w:r w:rsidRPr="00BA7017">
              <w:rPr>
                <w:bCs/>
                <w:sz w:val="32"/>
                <w:szCs w:val="32"/>
              </w:rPr>
              <w:t>0</w:t>
            </w:r>
          </w:p>
          <w:p w:rsidR="008F0E6D" w:rsidRPr="00D35FDB" w:rsidRDefault="008F0E6D" w:rsidP="0005208E">
            <w:pPr>
              <w:pStyle w:val="a6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</w:p>
        </w:tc>
      </w:tr>
      <w:tr w:rsidR="008F0E6D" w:rsidTr="0005208E">
        <w:trPr>
          <w:trHeight w:val="2227"/>
        </w:trPr>
        <w:tc>
          <w:tcPr>
            <w:tcW w:w="602" w:type="dxa"/>
            <w:tcBorders>
              <w:top w:val="single" w:sz="8" w:space="0" w:color="7BA0CD"/>
              <w:left w:val="double" w:sz="4" w:space="0" w:color="0070C0"/>
              <w:bottom w:val="double" w:sz="4" w:space="0" w:color="0070C0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8F0E6D" w:rsidRPr="00D35FDB" w:rsidRDefault="008F0E6D" w:rsidP="0005208E">
            <w:pPr>
              <w:pStyle w:val="a6"/>
              <w:spacing w:before="0" w:beforeAutospacing="0" w:after="0" w:afterAutospacing="0"/>
              <w:ind w:right="113"/>
              <w:jc w:val="center"/>
              <w:rPr>
                <w:b/>
              </w:rPr>
            </w:pPr>
            <w:r w:rsidRPr="00D35FDB">
              <w:rPr>
                <w:b/>
                <w:bCs/>
                <w:caps/>
                <w:sz w:val="20"/>
                <w:szCs w:val="20"/>
              </w:rPr>
              <w:t> </w:t>
            </w:r>
          </w:p>
          <w:p w:rsidR="008F0E6D" w:rsidRPr="00D35FDB" w:rsidRDefault="008F0E6D" w:rsidP="0005208E">
            <w:pPr>
              <w:pStyle w:val="a6"/>
              <w:spacing w:before="0" w:beforeAutospacing="0" w:after="0" w:afterAutospacing="0"/>
              <w:ind w:right="113"/>
              <w:jc w:val="center"/>
              <w:rPr>
                <w:b/>
              </w:rPr>
            </w:pPr>
            <w:r w:rsidRPr="00D35FDB">
              <w:rPr>
                <w:b/>
                <w:bCs/>
                <w:caps/>
                <w:sz w:val="20"/>
                <w:szCs w:val="20"/>
              </w:rPr>
              <w:t> </w:t>
            </w:r>
          </w:p>
          <w:p w:rsidR="008F0E6D" w:rsidRPr="00D35FDB" w:rsidRDefault="008F0E6D" w:rsidP="0005208E">
            <w:pPr>
              <w:pStyle w:val="a6"/>
              <w:spacing w:before="0" w:beforeAutospacing="0" w:after="0" w:afterAutospacing="0"/>
              <w:ind w:right="113"/>
              <w:jc w:val="center"/>
              <w:rPr>
                <w:b/>
              </w:rPr>
            </w:pPr>
            <w:r w:rsidRPr="00D35FDB">
              <w:rPr>
                <w:b/>
                <w:bCs/>
                <w:caps/>
                <w:sz w:val="20"/>
                <w:szCs w:val="20"/>
              </w:rPr>
              <w:t>пятница</w:t>
            </w:r>
          </w:p>
          <w:p w:rsidR="008F0E6D" w:rsidRPr="00D35FDB" w:rsidRDefault="008F0E6D" w:rsidP="0005208E">
            <w:pPr>
              <w:pStyle w:val="a6"/>
              <w:spacing w:before="0" w:beforeAutospacing="0" w:after="0" w:afterAutospacing="0"/>
              <w:ind w:right="113"/>
              <w:jc w:val="center"/>
              <w:rPr>
                <w:b/>
              </w:rPr>
            </w:pPr>
            <w:r w:rsidRPr="00D35FDB">
              <w:rPr>
                <w:b/>
                <w:caps/>
                <w:sz w:val="20"/>
                <w:szCs w:val="20"/>
              </w:rPr>
              <w:t> </w:t>
            </w:r>
          </w:p>
        </w:tc>
        <w:tc>
          <w:tcPr>
            <w:tcW w:w="248" w:type="dxa"/>
            <w:tcBorders>
              <w:top w:val="single" w:sz="8" w:space="0" w:color="7BA0CD"/>
              <w:left w:val="nil"/>
              <w:bottom w:val="double" w:sz="4" w:space="0" w:color="0070C0"/>
              <w:right w:val="double" w:sz="4" w:space="0" w:color="0070C0"/>
            </w:tcBorders>
            <w:shd w:val="clear" w:color="auto" w:fill="auto"/>
            <w:hideMark/>
          </w:tcPr>
          <w:p w:rsidR="008F0E6D" w:rsidRPr="00D35FDB" w:rsidRDefault="008F0E6D" w:rsidP="0005208E">
            <w:pPr>
              <w:pStyle w:val="a6"/>
              <w:spacing w:before="0" w:beforeAutospacing="0" w:after="0" w:afterAutospacing="0"/>
              <w:jc w:val="center"/>
              <w:rPr>
                <w:b/>
              </w:rPr>
            </w:pPr>
            <w:r w:rsidRPr="00D35FDB">
              <w:rPr>
                <w:b/>
                <w:bCs/>
                <w:sz w:val="16"/>
                <w:szCs w:val="16"/>
              </w:rPr>
              <w:t> </w:t>
            </w:r>
          </w:p>
          <w:p w:rsidR="008F0E6D" w:rsidRPr="00D35FDB" w:rsidRDefault="008F0E6D" w:rsidP="0005208E">
            <w:pPr>
              <w:pStyle w:val="a6"/>
              <w:spacing w:before="0" w:beforeAutospacing="0" w:after="0" w:afterAutospacing="0"/>
              <w:jc w:val="center"/>
              <w:rPr>
                <w:b/>
              </w:rPr>
            </w:pPr>
            <w:r w:rsidRPr="00D35FDB">
              <w:rPr>
                <w:b/>
                <w:bCs/>
                <w:sz w:val="16"/>
                <w:szCs w:val="16"/>
              </w:rPr>
              <w:t> </w:t>
            </w:r>
          </w:p>
          <w:p w:rsidR="008F0E6D" w:rsidRPr="00D35FDB" w:rsidRDefault="008F0E6D" w:rsidP="0005208E">
            <w:pPr>
              <w:pStyle w:val="a6"/>
              <w:spacing w:before="0" w:beforeAutospacing="0" w:after="0" w:afterAutospacing="0"/>
              <w:jc w:val="center"/>
              <w:rPr>
                <w:b/>
              </w:rPr>
            </w:pPr>
            <w:r w:rsidRPr="00D35FDB">
              <w:rPr>
                <w:b/>
                <w:bCs/>
                <w:sz w:val="16"/>
                <w:szCs w:val="16"/>
              </w:rPr>
              <w:t> </w:t>
            </w:r>
          </w:p>
          <w:p w:rsidR="008F0E6D" w:rsidRPr="00D35FDB" w:rsidRDefault="008F0E6D" w:rsidP="0005208E">
            <w:pPr>
              <w:pStyle w:val="a6"/>
              <w:spacing w:before="0" w:beforeAutospacing="0" w:after="0" w:afterAutospacing="0"/>
              <w:jc w:val="center"/>
              <w:rPr>
                <w:b/>
              </w:rPr>
            </w:pPr>
            <w:r w:rsidRPr="00D35FDB">
              <w:rPr>
                <w:b/>
                <w:bCs/>
                <w:sz w:val="16"/>
                <w:szCs w:val="16"/>
              </w:rPr>
              <w:t> </w:t>
            </w:r>
          </w:p>
          <w:p w:rsidR="008F0E6D" w:rsidRPr="00D35FDB" w:rsidRDefault="008F0E6D" w:rsidP="0005208E">
            <w:pPr>
              <w:pStyle w:val="a6"/>
              <w:spacing w:before="0" w:beforeAutospacing="0" w:after="0" w:afterAutospacing="0"/>
              <w:jc w:val="center"/>
              <w:rPr>
                <w:b/>
              </w:rPr>
            </w:pPr>
            <w:r w:rsidRPr="00D35FDB">
              <w:rPr>
                <w:rFonts w:eastAsia="Calibri"/>
                <w:b/>
                <w:sz w:val="16"/>
                <w:szCs w:val="16"/>
              </w:rPr>
              <w:t> </w:t>
            </w:r>
          </w:p>
        </w:tc>
        <w:tc>
          <w:tcPr>
            <w:tcW w:w="7796" w:type="dxa"/>
            <w:tcBorders>
              <w:top w:val="single" w:sz="8" w:space="0" w:color="7BA0CD"/>
              <w:left w:val="double" w:sz="4" w:space="0" w:color="0070C0"/>
              <w:bottom w:val="double" w:sz="4" w:space="0" w:color="0070C0"/>
              <w:right w:val="double" w:sz="4" w:space="0" w:color="0070C0"/>
            </w:tcBorders>
            <w:shd w:val="clear" w:color="auto" w:fill="auto"/>
            <w:vAlign w:val="center"/>
            <w:hideMark/>
          </w:tcPr>
          <w:p w:rsidR="008F0E6D" w:rsidRPr="00D35FDB" w:rsidRDefault="008F0E6D" w:rsidP="0005208E">
            <w:pPr>
              <w:pStyle w:val="a6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 w:rsidRPr="00D35FDB">
              <w:rPr>
                <w:bCs/>
                <w:sz w:val="32"/>
                <w:szCs w:val="32"/>
              </w:rPr>
              <w:t> </w:t>
            </w:r>
            <w:r>
              <w:rPr>
                <w:bCs/>
                <w:sz w:val="32"/>
                <w:szCs w:val="32"/>
              </w:rPr>
              <w:t> Познание (</w:t>
            </w:r>
            <w:r w:rsidRPr="00D35FDB">
              <w:rPr>
                <w:bCs/>
                <w:sz w:val="32"/>
                <w:szCs w:val="32"/>
              </w:rPr>
              <w:t xml:space="preserve">ФЭМП/ </w:t>
            </w:r>
            <w:r>
              <w:rPr>
                <w:bCs/>
                <w:sz w:val="32"/>
                <w:szCs w:val="32"/>
              </w:rPr>
              <w:t>конструирование)</w:t>
            </w:r>
          </w:p>
          <w:p w:rsidR="008F0E6D" w:rsidRPr="00D35FDB" w:rsidRDefault="008F0E6D" w:rsidP="0005208E">
            <w:pPr>
              <w:pStyle w:val="a6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 w:rsidRPr="00BA7017">
              <w:rPr>
                <w:bCs/>
                <w:sz w:val="32"/>
                <w:szCs w:val="32"/>
              </w:rPr>
              <w:t>9</w:t>
            </w:r>
            <w:r w:rsidRPr="00D35FDB">
              <w:rPr>
                <w:bCs/>
                <w:sz w:val="32"/>
                <w:szCs w:val="32"/>
              </w:rPr>
              <w:t>.</w:t>
            </w:r>
            <w:r>
              <w:rPr>
                <w:bCs/>
                <w:sz w:val="32"/>
                <w:szCs w:val="32"/>
              </w:rPr>
              <w:t>0</w:t>
            </w:r>
            <w:r w:rsidRPr="00D35FDB">
              <w:rPr>
                <w:bCs/>
                <w:sz w:val="32"/>
                <w:szCs w:val="32"/>
              </w:rPr>
              <w:t>0</w:t>
            </w:r>
            <w:r w:rsidRPr="008F0E6D">
              <w:rPr>
                <w:bCs/>
                <w:sz w:val="32"/>
                <w:szCs w:val="32"/>
              </w:rPr>
              <w:t xml:space="preserve"> </w:t>
            </w:r>
            <w:r w:rsidRPr="00D35FDB">
              <w:rPr>
                <w:bCs/>
                <w:sz w:val="32"/>
                <w:szCs w:val="32"/>
              </w:rPr>
              <w:t>-</w:t>
            </w:r>
            <w:r w:rsidRPr="008F0E6D">
              <w:rPr>
                <w:bCs/>
                <w:sz w:val="32"/>
                <w:szCs w:val="32"/>
              </w:rPr>
              <w:t xml:space="preserve"> </w:t>
            </w:r>
            <w:r w:rsidRPr="00D35FDB">
              <w:rPr>
                <w:bCs/>
                <w:sz w:val="32"/>
                <w:szCs w:val="32"/>
              </w:rPr>
              <w:t>9.</w:t>
            </w:r>
            <w:r>
              <w:rPr>
                <w:bCs/>
                <w:sz w:val="32"/>
                <w:szCs w:val="32"/>
              </w:rPr>
              <w:t>1</w:t>
            </w:r>
            <w:r w:rsidRPr="00D35FDB">
              <w:rPr>
                <w:bCs/>
                <w:sz w:val="32"/>
                <w:szCs w:val="32"/>
              </w:rPr>
              <w:t>5</w:t>
            </w:r>
          </w:p>
          <w:p w:rsidR="008F0E6D" w:rsidRPr="00D35FDB" w:rsidRDefault="008F0E6D" w:rsidP="0005208E">
            <w:pPr>
              <w:pStyle w:val="a6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 w:rsidRPr="00D35FDB">
              <w:rPr>
                <w:bCs/>
                <w:sz w:val="32"/>
                <w:szCs w:val="32"/>
              </w:rPr>
              <w:t>Физическая культура</w:t>
            </w:r>
            <w:r>
              <w:rPr>
                <w:bCs/>
                <w:sz w:val="32"/>
                <w:szCs w:val="32"/>
              </w:rPr>
              <w:t xml:space="preserve"> (физкультурное)</w:t>
            </w:r>
          </w:p>
          <w:p w:rsidR="008F0E6D" w:rsidRPr="003744A1" w:rsidRDefault="008F0E6D" w:rsidP="0005208E">
            <w:pPr>
              <w:pStyle w:val="a6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 w:rsidRPr="00D35FDB">
              <w:rPr>
                <w:bCs/>
                <w:sz w:val="32"/>
                <w:szCs w:val="32"/>
              </w:rPr>
              <w:t>9.</w:t>
            </w:r>
            <w:r>
              <w:rPr>
                <w:bCs/>
                <w:sz w:val="32"/>
                <w:szCs w:val="32"/>
              </w:rPr>
              <w:t>25</w:t>
            </w:r>
            <w:r w:rsidRPr="00556DD4">
              <w:rPr>
                <w:bCs/>
                <w:sz w:val="32"/>
                <w:szCs w:val="32"/>
              </w:rPr>
              <w:t xml:space="preserve"> </w:t>
            </w:r>
            <w:r w:rsidRPr="00D35FDB">
              <w:rPr>
                <w:bCs/>
                <w:sz w:val="32"/>
                <w:szCs w:val="32"/>
              </w:rPr>
              <w:t>-</w:t>
            </w:r>
            <w:r w:rsidRPr="00556DD4">
              <w:rPr>
                <w:bCs/>
                <w:sz w:val="32"/>
                <w:szCs w:val="32"/>
              </w:rPr>
              <w:t xml:space="preserve"> </w:t>
            </w:r>
            <w:r>
              <w:rPr>
                <w:bCs/>
                <w:sz w:val="32"/>
                <w:szCs w:val="32"/>
              </w:rPr>
              <w:t>9</w:t>
            </w:r>
            <w:r w:rsidRPr="00D35FDB">
              <w:rPr>
                <w:bCs/>
                <w:sz w:val="32"/>
                <w:szCs w:val="32"/>
              </w:rPr>
              <w:t>.</w:t>
            </w:r>
            <w:r>
              <w:rPr>
                <w:bCs/>
                <w:sz w:val="32"/>
                <w:szCs w:val="32"/>
              </w:rPr>
              <w:t>40</w:t>
            </w:r>
          </w:p>
        </w:tc>
      </w:tr>
    </w:tbl>
    <w:p w:rsidR="00556DD4" w:rsidRPr="009D5681" w:rsidRDefault="00556DD4" w:rsidP="00E65233">
      <w:pPr>
        <w:tabs>
          <w:tab w:val="left" w:pos="3202"/>
          <w:tab w:val="left" w:pos="4167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D5681">
        <w:rPr>
          <w:rFonts w:ascii="Times New Roman" w:hAnsi="Times New Roman" w:cs="Times New Roman"/>
          <w:b/>
          <w:sz w:val="36"/>
          <w:szCs w:val="36"/>
        </w:rPr>
        <w:lastRenderedPageBreak/>
        <w:t>Информационная справка о раздевальной комнате</w:t>
      </w:r>
    </w:p>
    <w:p w:rsidR="00556DD4" w:rsidRPr="00556DD4" w:rsidRDefault="00556DD4" w:rsidP="005779A9">
      <w:pPr>
        <w:tabs>
          <w:tab w:val="left" w:pos="3202"/>
          <w:tab w:val="left" w:pos="4167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556DD4" w:rsidRPr="00556DD4" w:rsidRDefault="00556DD4" w:rsidP="00556DD4">
      <w:pPr>
        <w:tabs>
          <w:tab w:val="left" w:pos="3202"/>
          <w:tab w:val="left" w:pos="4167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56DD4">
        <w:rPr>
          <w:rFonts w:ascii="Times New Roman" w:hAnsi="Times New Roman" w:cs="Times New Roman"/>
          <w:b/>
          <w:bCs/>
          <w:sz w:val="36"/>
          <w:szCs w:val="36"/>
        </w:rPr>
        <w:t xml:space="preserve">Общая площадь: </w:t>
      </w:r>
      <w:r w:rsidR="00B61409">
        <w:rPr>
          <w:rFonts w:ascii="Times New Roman" w:hAnsi="Times New Roman" w:cs="Times New Roman"/>
          <w:sz w:val="36"/>
          <w:szCs w:val="36"/>
        </w:rPr>
        <w:t>5,5</w:t>
      </w:r>
      <w:r w:rsidRPr="00556DD4">
        <w:rPr>
          <w:rFonts w:ascii="Times New Roman" w:hAnsi="Times New Roman" w:cs="Times New Roman"/>
          <w:sz w:val="36"/>
          <w:szCs w:val="36"/>
        </w:rPr>
        <w:t xml:space="preserve"> кв.м. </w:t>
      </w:r>
    </w:p>
    <w:p w:rsidR="00556DD4" w:rsidRPr="00556DD4" w:rsidRDefault="00556DD4" w:rsidP="00556DD4">
      <w:pPr>
        <w:tabs>
          <w:tab w:val="left" w:pos="3202"/>
          <w:tab w:val="left" w:pos="4167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56DD4">
        <w:rPr>
          <w:rFonts w:ascii="Times New Roman" w:hAnsi="Times New Roman" w:cs="Times New Roman"/>
          <w:b/>
          <w:bCs/>
          <w:sz w:val="36"/>
          <w:szCs w:val="36"/>
        </w:rPr>
        <w:t xml:space="preserve">Освещение: </w:t>
      </w:r>
      <w:r w:rsidR="005B0C0B">
        <w:rPr>
          <w:rFonts w:ascii="Times New Roman" w:hAnsi="Times New Roman" w:cs="Times New Roman"/>
          <w:sz w:val="36"/>
          <w:szCs w:val="36"/>
        </w:rPr>
        <w:t>лампочное, 3</w:t>
      </w:r>
      <w:r w:rsidRPr="00556DD4">
        <w:rPr>
          <w:rFonts w:ascii="Times New Roman" w:hAnsi="Times New Roman" w:cs="Times New Roman"/>
          <w:sz w:val="36"/>
          <w:szCs w:val="36"/>
        </w:rPr>
        <w:t xml:space="preserve"> плафона по 1 лампочке 100 Вт</w:t>
      </w:r>
      <w:r w:rsidRPr="00556DD4">
        <w:rPr>
          <w:rFonts w:ascii="Times New Roman" w:hAnsi="Times New Roman" w:cs="Times New Roman"/>
          <w:b/>
          <w:bCs/>
          <w:sz w:val="36"/>
          <w:szCs w:val="36"/>
        </w:rPr>
        <w:t>.</w:t>
      </w:r>
      <w:r w:rsidRPr="00556DD4">
        <w:rPr>
          <w:rFonts w:ascii="Times New Roman" w:hAnsi="Times New Roman" w:cs="Times New Roman"/>
          <w:sz w:val="36"/>
          <w:szCs w:val="36"/>
        </w:rPr>
        <w:t xml:space="preserve"> </w:t>
      </w:r>
    </w:p>
    <w:p w:rsidR="00556DD4" w:rsidRPr="00556DD4" w:rsidRDefault="00556DD4" w:rsidP="00556DD4">
      <w:pPr>
        <w:tabs>
          <w:tab w:val="left" w:pos="3202"/>
          <w:tab w:val="left" w:pos="4167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56DD4">
        <w:rPr>
          <w:rFonts w:ascii="Times New Roman" w:hAnsi="Times New Roman" w:cs="Times New Roman"/>
          <w:b/>
          <w:bCs/>
          <w:sz w:val="36"/>
          <w:szCs w:val="36"/>
        </w:rPr>
        <w:t xml:space="preserve">Напольное покрытие: </w:t>
      </w:r>
      <w:r w:rsidRPr="00556DD4">
        <w:rPr>
          <w:rFonts w:ascii="Times New Roman" w:hAnsi="Times New Roman" w:cs="Times New Roman"/>
          <w:sz w:val="36"/>
          <w:szCs w:val="36"/>
        </w:rPr>
        <w:t xml:space="preserve">линолеум. </w:t>
      </w:r>
    </w:p>
    <w:p w:rsidR="00556DD4" w:rsidRPr="00556DD4" w:rsidRDefault="00556DD4" w:rsidP="00556DD4">
      <w:pPr>
        <w:tabs>
          <w:tab w:val="left" w:pos="3202"/>
          <w:tab w:val="left" w:pos="4167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56DD4">
        <w:rPr>
          <w:rFonts w:ascii="Times New Roman" w:hAnsi="Times New Roman" w:cs="Times New Roman"/>
          <w:b/>
          <w:bCs/>
          <w:sz w:val="36"/>
          <w:szCs w:val="36"/>
        </w:rPr>
        <w:t xml:space="preserve">Наличие дневного света: </w:t>
      </w:r>
      <w:r w:rsidR="009D5681">
        <w:rPr>
          <w:rFonts w:ascii="Times New Roman" w:hAnsi="Times New Roman" w:cs="Times New Roman"/>
          <w:sz w:val="36"/>
          <w:szCs w:val="36"/>
        </w:rPr>
        <w:t>1</w:t>
      </w:r>
      <w:r w:rsidRPr="00556DD4">
        <w:rPr>
          <w:rFonts w:ascii="Times New Roman" w:hAnsi="Times New Roman" w:cs="Times New Roman"/>
          <w:sz w:val="36"/>
          <w:szCs w:val="36"/>
        </w:rPr>
        <w:t xml:space="preserve"> окно</w:t>
      </w:r>
      <w:r w:rsidRPr="00556DD4">
        <w:rPr>
          <w:rFonts w:ascii="Times New Roman" w:hAnsi="Times New Roman" w:cs="Times New Roman"/>
          <w:b/>
          <w:bCs/>
          <w:sz w:val="36"/>
          <w:szCs w:val="36"/>
        </w:rPr>
        <w:t>.</w:t>
      </w:r>
      <w:r w:rsidRPr="00556DD4">
        <w:rPr>
          <w:rFonts w:ascii="Times New Roman" w:hAnsi="Times New Roman" w:cs="Times New Roman"/>
          <w:sz w:val="36"/>
          <w:szCs w:val="36"/>
        </w:rPr>
        <w:t xml:space="preserve"> </w:t>
      </w:r>
    </w:p>
    <w:p w:rsidR="00556DD4" w:rsidRDefault="00556DD4" w:rsidP="00556DD4">
      <w:pPr>
        <w:tabs>
          <w:tab w:val="left" w:pos="3202"/>
          <w:tab w:val="left" w:pos="4167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56DD4">
        <w:rPr>
          <w:rFonts w:ascii="Times New Roman" w:hAnsi="Times New Roman" w:cs="Times New Roman"/>
          <w:b/>
          <w:bCs/>
          <w:sz w:val="36"/>
          <w:szCs w:val="36"/>
        </w:rPr>
        <w:t xml:space="preserve">Мебель: </w:t>
      </w:r>
      <w:r w:rsidR="005B0C0B">
        <w:rPr>
          <w:rFonts w:ascii="Times New Roman" w:hAnsi="Times New Roman" w:cs="Times New Roman"/>
          <w:sz w:val="36"/>
          <w:szCs w:val="36"/>
        </w:rPr>
        <w:t>Раздевальные шкафчики 1</w:t>
      </w:r>
      <w:r w:rsidR="005B0C0B" w:rsidRPr="005B0C0B">
        <w:rPr>
          <w:rFonts w:ascii="Times New Roman" w:hAnsi="Times New Roman" w:cs="Times New Roman"/>
          <w:sz w:val="36"/>
          <w:szCs w:val="36"/>
        </w:rPr>
        <w:t>3</w:t>
      </w:r>
      <w:r w:rsidR="005B0C0B">
        <w:rPr>
          <w:rFonts w:ascii="Times New Roman" w:hAnsi="Times New Roman" w:cs="Times New Roman"/>
          <w:sz w:val="36"/>
          <w:szCs w:val="36"/>
        </w:rPr>
        <w:t xml:space="preserve"> шт.,1 шкаф для инвентаря</w:t>
      </w:r>
      <w:r w:rsidRPr="00556DD4">
        <w:rPr>
          <w:rFonts w:ascii="Times New Roman" w:hAnsi="Times New Roman" w:cs="Times New Roman"/>
          <w:sz w:val="36"/>
          <w:szCs w:val="36"/>
        </w:rPr>
        <w:t>,</w:t>
      </w:r>
      <w:r w:rsidR="005B0C0B" w:rsidRPr="005B0C0B">
        <w:rPr>
          <w:rFonts w:ascii="Times New Roman" w:hAnsi="Times New Roman" w:cs="Times New Roman"/>
          <w:sz w:val="36"/>
          <w:szCs w:val="36"/>
        </w:rPr>
        <w:t>1</w:t>
      </w:r>
      <w:r w:rsidRPr="00556DD4">
        <w:rPr>
          <w:rFonts w:ascii="Times New Roman" w:hAnsi="Times New Roman" w:cs="Times New Roman"/>
          <w:sz w:val="36"/>
          <w:szCs w:val="36"/>
        </w:rPr>
        <w:t xml:space="preserve"> лавочки. </w:t>
      </w:r>
    </w:p>
    <w:p w:rsidR="005B0C0B" w:rsidRDefault="005B0C0B" w:rsidP="00556DD4">
      <w:pPr>
        <w:tabs>
          <w:tab w:val="left" w:pos="3202"/>
          <w:tab w:val="left" w:pos="4167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Стенды: «Мир глазами ребенка», «Талантливые пальчики»</w:t>
      </w:r>
    </w:p>
    <w:p w:rsidR="009D5681" w:rsidRPr="00556DD4" w:rsidRDefault="009D5681" w:rsidP="00556DD4">
      <w:pPr>
        <w:tabs>
          <w:tab w:val="left" w:pos="3202"/>
          <w:tab w:val="left" w:pos="4167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9D5681">
        <w:rPr>
          <w:rFonts w:ascii="Times New Roman" w:hAnsi="Times New Roman" w:cs="Times New Roman"/>
          <w:sz w:val="36"/>
          <w:szCs w:val="36"/>
        </w:rPr>
        <w:t>Схема – «алгоритм» одевания на прогулку</w:t>
      </w:r>
    </w:p>
    <w:p w:rsidR="00556DD4" w:rsidRPr="00556DD4" w:rsidRDefault="00556DD4" w:rsidP="00556DD4">
      <w:pPr>
        <w:tabs>
          <w:tab w:val="left" w:pos="3202"/>
          <w:tab w:val="left" w:pos="4167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56DD4">
        <w:rPr>
          <w:rFonts w:ascii="Times New Roman" w:hAnsi="Times New Roman" w:cs="Times New Roman"/>
          <w:b/>
          <w:bCs/>
          <w:sz w:val="36"/>
          <w:szCs w:val="36"/>
        </w:rPr>
        <w:t>информационные</w:t>
      </w:r>
      <w:r w:rsidRPr="00556DD4">
        <w:rPr>
          <w:rFonts w:ascii="Times New Roman" w:hAnsi="Times New Roman" w:cs="Times New Roman"/>
          <w:sz w:val="36"/>
          <w:szCs w:val="36"/>
        </w:rPr>
        <w:t xml:space="preserve">  </w:t>
      </w:r>
      <w:r w:rsidRPr="00556DD4">
        <w:rPr>
          <w:rFonts w:ascii="Times New Roman" w:hAnsi="Times New Roman" w:cs="Times New Roman"/>
          <w:b/>
          <w:bCs/>
          <w:sz w:val="36"/>
          <w:szCs w:val="36"/>
        </w:rPr>
        <w:t xml:space="preserve">стенды для родителей </w:t>
      </w:r>
      <w:r w:rsidR="005B0C0B">
        <w:rPr>
          <w:rFonts w:ascii="Times New Roman" w:hAnsi="Times New Roman" w:cs="Times New Roman"/>
          <w:sz w:val="36"/>
          <w:szCs w:val="36"/>
        </w:rPr>
        <w:t>– 3</w:t>
      </w:r>
      <w:r w:rsidRPr="00556DD4">
        <w:rPr>
          <w:rFonts w:ascii="Times New Roman" w:hAnsi="Times New Roman" w:cs="Times New Roman"/>
          <w:sz w:val="36"/>
          <w:szCs w:val="36"/>
        </w:rPr>
        <w:t xml:space="preserve"> шт., </w:t>
      </w:r>
    </w:p>
    <w:p w:rsidR="00556DD4" w:rsidRPr="00556DD4" w:rsidRDefault="00556DD4" w:rsidP="00556DD4">
      <w:pPr>
        <w:tabs>
          <w:tab w:val="left" w:pos="3202"/>
          <w:tab w:val="left" w:pos="4167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56DD4">
        <w:rPr>
          <w:rFonts w:ascii="Times New Roman" w:hAnsi="Times New Roman" w:cs="Times New Roman"/>
          <w:b/>
          <w:bCs/>
          <w:sz w:val="36"/>
          <w:szCs w:val="36"/>
        </w:rPr>
        <w:t xml:space="preserve">папки с документацией для родителей </w:t>
      </w:r>
      <w:r w:rsidR="005B0C0B">
        <w:rPr>
          <w:rFonts w:ascii="Times New Roman" w:hAnsi="Times New Roman" w:cs="Times New Roman"/>
          <w:sz w:val="36"/>
          <w:szCs w:val="36"/>
        </w:rPr>
        <w:t>-  5</w:t>
      </w:r>
      <w:r w:rsidRPr="00556DD4">
        <w:rPr>
          <w:rFonts w:ascii="Times New Roman" w:hAnsi="Times New Roman" w:cs="Times New Roman"/>
          <w:sz w:val="36"/>
          <w:szCs w:val="36"/>
        </w:rPr>
        <w:t xml:space="preserve"> шт. </w:t>
      </w:r>
    </w:p>
    <w:p w:rsidR="00556DD4" w:rsidRPr="009D5681" w:rsidRDefault="00E65233" w:rsidP="00556DD4">
      <w:pPr>
        <w:tabs>
          <w:tab w:val="left" w:pos="3202"/>
          <w:tab w:val="left" w:pos="4167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-389890</wp:posOffset>
            </wp:positionH>
            <wp:positionV relativeFrom="paragraph">
              <wp:posOffset>998855</wp:posOffset>
            </wp:positionV>
            <wp:extent cx="3813175" cy="2859405"/>
            <wp:effectExtent l="19050" t="0" r="0" b="0"/>
            <wp:wrapTight wrapText="bothSides">
              <wp:wrapPolygon edited="0">
                <wp:start x="-108" y="0"/>
                <wp:lineTo x="-108" y="21442"/>
                <wp:lineTo x="21582" y="21442"/>
                <wp:lineTo x="21582" y="0"/>
                <wp:lineTo x="-108" y="0"/>
              </wp:wrapPolygon>
            </wp:wrapTight>
            <wp:docPr id="4" name="Рисунок 1" descr="D:\сдс\ФОТО ДЕТ.САД\общий вид\DSCF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дс\ФОТО ДЕТ.САД\общий вид\DSCF24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85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6DD4" w:rsidRPr="00556DD4">
        <w:rPr>
          <w:rFonts w:ascii="Times New Roman" w:hAnsi="Times New Roman" w:cs="Times New Roman"/>
          <w:b/>
          <w:bCs/>
          <w:sz w:val="36"/>
          <w:szCs w:val="36"/>
        </w:rPr>
        <w:t xml:space="preserve">Цель: </w:t>
      </w:r>
      <w:r w:rsidR="00556DD4" w:rsidRPr="00556DD4">
        <w:rPr>
          <w:rFonts w:ascii="Times New Roman" w:hAnsi="Times New Roman" w:cs="Times New Roman"/>
          <w:sz w:val="36"/>
          <w:szCs w:val="36"/>
        </w:rPr>
        <w:t>использование ПРС для информирования родителей с условиями пребывания детей в детском саду.</w:t>
      </w:r>
      <w:r w:rsidR="00556DD4" w:rsidRPr="00556DD4">
        <w:rPr>
          <w:rFonts w:ascii="Times New Roman" w:hAnsi="Times New Roman" w:cs="Times New Roman"/>
          <w:b/>
          <w:bCs/>
          <w:sz w:val="36"/>
          <w:szCs w:val="36"/>
        </w:rPr>
        <w:t xml:space="preserve">   </w:t>
      </w:r>
    </w:p>
    <w:p w:rsidR="00556DD4" w:rsidRPr="005B0C0B" w:rsidRDefault="00556DD4" w:rsidP="00556DD4">
      <w:pPr>
        <w:tabs>
          <w:tab w:val="left" w:pos="3202"/>
          <w:tab w:val="left" w:pos="4167"/>
        </w:tabs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556DD4" w:rsidRPr="005B0C0B" w:rsidRDefault="00556DD4" w:rsidP="00556DD4">
      <w:pPr>
        <w:tabs>
          <w:tab w:val="left" w:pos="3202"/>
          <w:tab w:val="left" w:pos="4167"/>
        </w:tabs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556DD4" w:rsidRPr="005B0C0B" w:rsidRDefault="00556DD4" w:rsidP="00556DD4">
      <w:pPr>
        <w:tabs>
          <w:tab w:val="left" w:pos="3202"/>
          <w:tab w:val="left" w:pos="4167"/>
        </w:tabs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556DD4" w:rsidRPr="005B0C0B" w:rsidRDefault="00556DD4" w:rsidP="00556DD4">
      <w:pPr>
        <w:tabs>
          <w:tab w:val="left" w:pos="3202"/>
          <w:tab w:val="left" w:pos="4167"/>
        </w:tabs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556DD4" w:rsidRPr="005B0C0B" w:rsidRDefault="00556DD4" w:rsidP="00556DD4">
      <w:pPr>
        <w:tabs>
          <w:tab w:val="left" w:pos="3202"/>
          <w:tab w:val="left" w:pos="4167"/>
        </w:tabs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556DD4" w:rsidRPr="005B0C0B" w:rsidRDefault="00556DD4" w:rsidP="00556DD4">
      <w:pPr>
        <w:tabs>
          <w:tab w:val="left" w:pos="3202"/>
          <w:tab w:val="left" w:pos="4167"/>
        </w:tabs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556DD4" w:rsidRPr="005B0C0B" w:rsidRDefault="00556DD4" w:rsidP="00556DD4">
      <w:pPr>
        <w:tabs>
          <w:tab w:val="left" w:pos="3202"/>
          <w:tab w:val="left" w:pos="4167"/>
        </w:tabs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556DD4" w:rsidRPr="005B0C0B" w:rsidRDefault="00556DD4" w:rsidP="00556DD4">
      <w:pPr>
        <w:tabs>
          <w:tab w:val="left" w:pos="3202"/>
          <w:tab w:val="left" w:pos="4167"/>
        </w:tabs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556DD4" w:rsidRPr="005B0C0B" w:rsidRDefault="00556DD4" w:rsidP="00556DD4">
      <w:pPr>
        <w:tabs>
          <w:tab w:val="left" w:pos="3202"/>
          <w:tab w:val="left" w:pos="4167"/>
        </w:tabs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556DD4" w:rsidRPr="005B0C0B" w:rsidRDefault="00556DD4" w:rsidP="00556DD4">
      <w:pPr>
        <w:tabs>
          <w:tab w:val="left" w:pos="3202"/>
          <w:tab w:val="left" w:pos="4167"/>
        </w:tabs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556DD4" w:rsidRPr="005B0C0B" w:rsidRDefault="00556DD4" w:rsidP="00556DD4">
      <w:pPr>
        <w:tabs>
          <w:tab w:val="left" w:pos="3202"/>
          <w:tab w:val="left" w:pos="4167"/>
        </w:tabs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556DD4" w:rsidRPr="005B0C0B" w:rsidRDefault="00E65233" w:rsidP="00556DD4">
      <w:pPr>
        <w:tabs>
          <w:tab w:val="left" w:pos="3202"/>
          <w:tab w:val="left" w:pos="4167"/>
        </w:tabs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-1132205</wp:posOffset>
            </wp:positionH>
            <wp:positionV relativeFrom="paragraph">
              <wp:posOffset>100965</wp:posOffset>
            </wp:positionV>
            <wp:extent cx="3735070" cy="2791460"/>
            <wp:effectExtent l="19050" t="0" r="0" b="0"/>
            <wp:wrapNone/>
            <wp:docPr id="5" name="Рисунок 2" descr="D:\сдс\ФОТО ДЕТ.САД\общий вид\DSCF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дс\ФОТО ДЕТ.САД\общий вид\DSCF24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70" cy="279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DD4" w:rsidRPr="005B0C0B" w:rsidRDefault="00556DD4" w:rsidP="00556DD4">
      <w:pPr>
        <w:tabs>
          <w:tab w:val="left" w:pos="3202"/>
          <w:tab w:val="left" w:pos="4167"/>
        </w:tabs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556DD4" w:rsidRPr="005B0C0B" w:rsidRDefault="00556DD4" w:rsidP="00556DD4">
      <w:pPr>
        <w:tabs>
          <w:tab w:val="left" w:pos="3202"/>
          <w:tab w:val="left" w:pos="4167"/>
        </w:tabs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556DD4" w:rsidRPr="005B0C0B" w:rsidRDefault="00556DD4" w:rsidP="00556DD4">
      <w:pPr>
        <w:tabs>
          <w:tab w:val="left" w:pos="3202"/>
          <w:tab w:val="left" w:pos="4167"/>
        </w:tabs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556DD4" w:rsidRPr="005B0C0B" w:rsidRDefault="00556DD4" w:rsidP="00556DD4">
      <w:pPr>
        <w:tabs>
          <w:tab w:val="left" w:pos="3202"/>
          <w:tab w:val="left" w:pos="4167"/>
        </w:tabs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556DD4" w:rsidRPr="005B0C0B" w:rsidRDefault="00556DD4" w:rsidP="00556DD4">
      <w:pPr>
        <w:tabs>
          <w:tab w:val="left" w:pos="3202"/>
          <w:tab w:val="left" w:pos="4167"/>
        </w:tabs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556DD4" w:rsidRDefault="00556DD4" w:rsidP="00556DD4">
      <w:pPr>
        <w:tabs>
          <w:tab w:val="left" w:pos="3202"/>
          <w:tab w:val="left" w:pos="4167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E65233" w:rsidRDefault="00E65233" w:rsidP="00556DD4">
      <w:pPr>
        <w:tabs>
          <w:tab w:val="left" w:pos="3202"/>
          <w:tab w:val="left" w:pos="4167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E65233" w:rsidRDefault="00E65233" w:rsidP="00556DD4">
      <w:pPr>
        <w:tabs>
          <w:tab w:val="left" w:pos="3202"/>
          <w:tab w:val="left" w:pos="4167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B84AD1" w:rsidRPr="004A7871" w:rsidRDefault="00B84AD1" w:rsidP="004A7871">
      <w:pPr>
        <w:tabs>
          <w:tab w:val="left" w:pos="3202"/>
          <w:tab w:val="left" w:pos="4167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E65233" w:rsidRPr="00402E5B" w:rsidRDefault="00E65233" w:rsidP="00402E5B">
      <w:pPr>
        <w:tabs>
          <w:tab w:val="left" w:pos="3202"/>
          <w:tab w:val="left" w:pos="4167"/>
        </w:tabs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402E5B">
        <w:rPr>
          <w:rFonts w:ascii="Times New Roman" w:hAnsi="Times New Roman" w:cs="Times New Roman"/>
          <w:b/>
          <w:sz w:val="36"/>
          <w:szCs w:val="36"/>
        </w:rPr>
        <w:lastRenderedPageBreak/>
        <w:t>Реализация НОД через ПРС</w:t>
      </w:r>
    </w:p>
    <w:p w:rsidR="00307F5C" w:rsidRPr="00402E5B" w:rsidRDefault="00307F5C" w:rsidP="00402E5B">
      <w:pPr>
        <w:tabs>
          <w:tab w:val="left" w:pos="3202"/>
          <w:tab w:val="left" w:pos="4167"/>
        </w:tabs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4A7871" w:rsidRPr="003A33C2" w:rsidRDefault="003A33C2" w:rsidP="003A33C2">
      <w:pPr>
        <w:pStyle w:val="a5"/>
        <w:numPr>
          <w:ilvl w:val="0"/>
          <w:numId w:val="4"/>
        </w:numPr>
        <w:suppressAutoHyphens/>
        <w:spacing w:line="360" w:lineRule="auto"/>
        <w:ind w:hanging="1080"/>
        <w:contextualSpacing w:val="0"/>
        <w:rPr>
          <w:rFonts w:ascii="Times New Roman" w:hAnsi="Times New Roman"/>
          <w:b/>
          <w:i/>
          <w:sz w:val="36"/>
          <w:szCs w:val="36"/>
          <w:u w:val="single"/>
        </w:rPr>
      </w:pPr>
      <w:r>
        <w:rPr>
          <w:rFonts w:ascii="Times New Roman" w:hAnsi="Times New Roman"/>
          <w:b/>
          <w:i/>
          <w:sz w:val="36"/>
          <w:szCs w:val="36"/>
          <w:u w:val="single"/>
        </w:rPr>
        <w:t>ОО «</w:t>
      </w:r>
      <w:r w:rsidR="009D5681" w:rsidRPr="00402E5B">
        <w:rPr>
          <w:rFonts w:ascii="Times New Roman" w:hAnsi="Times New Roman"/>
          <w:b/>
          <w:i/>
          <w:sz w:val="36"/>
          <w:szCs w:val="36"/>
          <w:u w:val="single"/>
        </w:rPr>
        <w:t>Физическое развитие</w:t>
      </w:r>
      <w:r>
        <w:rPr>
          <w:rFonts w:ascii="Times New Roman" w:hAnsi="Times New Roman"/>
          <w:b/>
          <w:i/>
          <w:sz w:val="36"/>
          <w:szCs w:val="36"/>
          <w:u w:val="single"/>
        </w:rPr>
        <w:t>»</w:t>
      </w:r>
      <w:r w:rsidR="009D5681" w:rsidRPr="00402E5B">
        <w:rPr>
          <w:rFonts w:ascii="Times New Roman" w:hAnsi="Times New Roman"/>
          <w:b/>
          <w:i/>
          <w:sz w:val="36"/>
          <w:szCs w:val="36"/>
          <w:u w:val="single"/>
        </w:rPr>
        <w:t xml:space="preserve"> </w:t>
      </w:r>
    </w:p>
    <w:p w:rsidR="00980B72" w:rsidRPr="003A33C2" w:rsidRDefault="009D5681" w:rsidP="003A33C2">
      <w:pPr>
        <w:pStyle w:val="a5"/>
        <w:spacing w:after="0" w:line="240" w:lineRule="auto"/>
        <w:ind w:left="1080"/>
        <w:rPr>
          <w:rFonts w:ascii="Times New Roman" w:hAnsi="Times New Roman"/>
          <w:b/>
          <w:sz w:val="32"/>
          <w:szCs w:val="32"/>
          <w:u w:val="single"/>
          <w:lang w:val="en-US"/>
        </w:rPr>
      </w:pPr>
      <w:r w:rsidRPr="00402E5B">
        <w:rPr>
          <w:rFonts w:ascii="Times New Roman" w:hAnsi="Times New Roman"/>
          <w:b/>
          <w:sz w:val="32"/>
          <w:szCs w:val="32"/>
          <w:u w:val="single"/>
        </w:rPr>
        <w:t>Физкультурно-оздоровительная зона</w:t>
      </w:r>
    </w:p>
    <w:tbl>
      <w:tblPr>
        <w:tblStyle w:val="a8"/>
        <w:tblW w:w="0" w:type="auto"/>
        <w:tblInd w:w="-176" w:type="dxa"/>
        <w:tblLook w:val="04A0"/>
      </w:tblPr>
      <w:tblGrid>
        <w:gridCol w:w="710"/>
        <w:gridCol w:w="9037"/>
      </w:tblGrid>
      <w:tr w:rsidR="00307F5C" w:rsidRPr="00402E5B" w:rsidTr="00307F5C">
        <w:tc>
          <w:tcPr>
            <w:tcW w:w="710" w:type="dxa"/>
          </w:tcPr>
          <w:p w:rsidR="00307F5C" w:rsidRPr="00402E5B" w:rsidRDefault="00307F5C" w:rsidP="003A33C2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9037" w:type="dxa"/>
          </w:tcPr>
          <w:p w:rsidR="00307F5C" w:rsidRPr="00402E5B" w:rsidRDefault="00307F5C" w:rsidP="003A33C2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07F5C" w:rsidRPr="00402E5B" w:rsidTr="00307F5C">
        <w:tc>
          <w:tcPr>
            <w:tcW w:w="710" w:type="dxa"/>
          </w:tcPr>
          <w:p w:rsidR="00307F5C" w:rsidRPr="00402E5B" w:rsidRDefault="00307F5C" w:rsidP="003A33C2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037" w:type="dxa"/>
          </w:tcPr>
          <w:p w:rsidR="00307F5C" w:rsidRPr="00402E5B" w:rsidRDefault="00307F5C" w:rsidP="003A33C2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b/>
                <w:sz w:val="28"/>
                <w:szCs w:val="28"/>
              </w:rPr>
              <w:t>Наглядно демонстративный материал:</w:t>
            </w:r>
          </w:p>
          <w:p w:rsidR="00307F5C" w:rsidRPr="00402E5B" w:rsidRDefault="00307F5C" w:rsidP="003A33C2">
            <w:pPr>
              <w:pStyle w:val="a5"/>
              <w:numPr>
                <w:ilvl w:val="0"/>
                <w:numId w:val="20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 xml:space="preserve"> «История Олимпиады», </w:t>
            </w:r>
          </w:p>
          <w:p w:rsidR="00307F5C" w:rsidRPr="00402E5B" w:rsidRDefault="00307F5C" w:rsidP="003A33C2">
            <w:pPr>
              <w:pStyle w:val="a5"/>
              <w:numPr>
                <w:ilvl w:val="0"/>
                <w:numId w:val="20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 xml:space="preserve">«Зимние виды спорта», </w:t>
            </w:r>
          </w:p>
          <w:p w:rsidR="00307F5C" w:rsidRPr="00402E5B" w:rsidRDefault="00307F5C" w:rsidP="003A33C2">
            <w:pPr>
              <w:pStyle w:val="a5"/>
              <w:numPr>
                <w:ilvl w:val="0"/>
                <w:numId w:val="20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«Любимый вид спорта: лыжи»,</w:t>
            </w:r>
          </w:p>
          <w:p w:rsidR="00307F5C" w:rsidRPr="00402E5B" w:rsidRDefault="00307F5C" w:rsidP="003A33C2">
            <w:pPr>
              <w:pStyle w:val="a5"/>
              <w:numPr>
                <w:ilvl w:val="0"/>
                <w:numId w:val="20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 xml:space="preserve">«Любимый вид сорта моей семьи», </w:t>
            </w:r>
          </w:p>
          <w:p w:rsidR="00307F5C" w:rsidRPr="00402E5B" w:rsidRDefault="00307F5C" w:rsidP="003A33C2">
            <w:pPr>
              <w:pStyle w:val="a5"/>
              <w:numPr>
                <w:ilvl w:val="0"/>
                <w:numId w:val="20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 xml:space="preserve">«Оздоровительная работа с детьми младшего возраста», «Комплексы утренней гимнастики», </w:t>
            </w:r>
          </w:p>
          <w:p w:rsidR="00307F5C" w:rsidRPr="00402E5B" w:rsidRDefault="00307F5C" w:rsidP="003A33C2">
            <w:pPr>
              <w:pStyle w:val="a5"/>
              <w:numPr>
                <w:ilvl w:val="0"/>
                <w:numId w:val="20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«Подвижные игры»</w:t>
            </w:r>
            <w:r w:rsidRPr="00402E5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307F5C" w:rsidRPr="00402E5B" w:rsidRDefault="00307F5C" w:rsidP="003A33C2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07F5C" w:rsidRPr="00402E5B" w:rsidTr="00307F5C">
        <w:tc>
          <w:tcPr>
            <w:tcW w:w="710" w:type="dxa"/>
          </w:tcPr>
          <w:p w:rsidR="00307F5C" w:rsidRPr="00402E5B" w:rsidRDefault="00307F5C" w:rsidP="003A33C2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037" w:type="dxa"/>
          </w:tcPr>
          <w:p w:rsidR="00307F5C" w:rsidRPr="00402E5B" w:rsidRDefault="00307F5C" w:rsidP="003A33C2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b/>
                <w:sz w:val="28"/>
                <w:szCs w:val="28"/>
              </w:rPr>
              <w:t>Оборудование:</w:t>
            </w:r>
          </w:p>
          <w:p w:rsidR="00307F5C" w:rsidRPr="00402E5B" w:rsidRDefault="00307F5C" w:rsidP="003A33C2">
            <w:pPr>
              <w:pStyle w:val="a5"/>
              <w:numPr>
                <w:ilvl w:val="0"/>
                <w:numId w:val="21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Бассейн сухой</w:t>
            </w:r>
          </w:p>
          <w:p w:rsidR="00307F5C" w:rsidRPr="00402E5B" w:rsidRDefault="00307F5C" w:rsidP="003A33C2">
            <w:pPr>
              <w:pStyle w:val="a5"/>
              <w:numPr>
                <w:ilvl w:val="0"/>
                <w:numId w:val="21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Коврики массажные, коврики «Геометрические фигуры»</w:t>
            </w:r>
          </w:p>
          <w:p w:rsidR="00307F5C" w:rsidRPr="00402E5B" w:rsidRDefault="00307F5C" w:rsidP="003A33C2">
            <w:pPr>
              <w:pStyle w:val="a5"/>
              <w:numPr>
                <w:ilvl w:val="0"/>
                <w:numId w:val="21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Обручи, скакалки, кегли</w:t>
            </w:r>
          </w:p>
          <w:p w:rsidR="00307F5C" w:rsidRPr="00402E5B" w:rsidRDefault="00307F5C" w:rsidP="003A33C2">
            <w:pPr>
              <w:pStyle w:val="a5"/>
              <w:numPr>
                <w:ilvl w:val="0"/>
                <w:numId w:val="21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 xml:space="preserve">Мячи разных размеров </w:t>
            </w:r>
          </w:p>
          <w:p w:rsidR="00307F5C" w:rsidRPr="00402E5B" w:rsidRDefault="00307F5C" w:rsidP="003A33C2">
            <w:pPr>
              <w:pStyle w:val="a5"/>
              <w:numPr>
                <w:ilvl w:val="0"/>
                <w:numId w:val="21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Флажки, ленты на колечках</w:t>
            </w:r>
          </w:p>
          <w:p w:rsidR="00307F5C" w:rsidRPr="00402E5B" w:rsidRDefault="00307F5C" w:rsidP="003A33C2">
            <w:pPr>
              <w:pStyle w:val="a5"/>
              <w:numPr>
                <w:ilvl w:val="0"/>
                <w:numId w:val="21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Гимнастические палки</w:t>
            </w:r>
          </w:p>
          <w:p w:rsidR="00307F5C" w:rsidRPr="00402E5B" w:rsidRDefault="00307F5C" w:rsidP="003A33C2">
            <w:pPr>
              <w:pStyle w:val="a5"/>
              <w:numPr>
                <w:ilvl w:val="0"/>
                <w:numId w:val="21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Мишень, кольцеброс</w:t>
            </w:r>
          </w:p>
          <w:p w:rsidR="00307F5C" w:rsidRPr="00402E5B" w:rsidRDefault="00307F5C" w:rsidP="003A33C2">
            <w:pPr>
              <w:pStyle w:val="a5"/>
              <w:numPr>
                <w:ilvl w:val="0"/>
                <w:numId w:val="21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Нетрадиционное спортивное оборудование</w:t>
            </w:r>
            <w:r w:rsidR="00FE7A92">
              <w:rPr>
                <w:rFonts w:ascii="Times New Roman" w:hAnsi="Times New Roman"/>
                <w:sz w:val="28"/>
                <w:szCs w:val="28"/>
              </w:rPr>
              <w:t xml:space="preserve"> (дорожки здоровья</w:t>
            </w:r>
            <w:r w:rsidRPr="00402E5B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307F5C" w:rsidRPr="00FE7A92" w:rsidRDefault="00307F5C" w:rsidP="003A33C2">
            <w:pPr>
              <w:pStyle w:val="a5"/>
              <w:numPr>
                <w:ilvl w:val="0"/>
                <w:numId w:val="21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 xml:space="preserve">Скамейка </w:t>
            </w:r>
          </w:p>
          <w:p w:rsidR="00307F5C" w:rsidRPr="00FE7A92" w:rsidRDefault="00307F5C" w:rsidP="003A33C2">
            <w:pPr>
              <w:pStyle w:val="a5"/>
              <w:numPr>
                <w:ilvl w:val="0"/>
                <w:numId w:val="21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Самокаты, велосипеды</w:t>
            </w:r>
            <w:r w:rsidR="00B6700E">
              <w:rPr>
                <w:rFonts w:ascii="Times New Roman" w:hAnsi="Times New Roman"/>
                <w:sz w:val="28"/>
                <w:szCs w:val="28"/>
              </w:rPr>
              <w:t>, машины-каталки</w:t>
            </w:r>
          </w:p>
        </w:tc>
      </w:tr>
    </w:tbl>
    <w:p w:rsidR="003A33C2" w:rsidRDefault="003A33C2" w:rsidP="003A33C2">
      <w:pPr>
        <w:pStyle w:val="a5"/>
        <w:suppressAutoHyphens/>
        <w:spacing w:line="360" w:lineRule="auto"/>
        <w:ind w:left="1080"/>
        <w:contextualSpacing w:val="0"/>
        <w:rPr>
          <w:rFonts w:ascii="Times New Roman" w:hAnsi="Times New Roman"/>
          <w:b/>
          <w:sz w:val="28"/>
          <w:szCs w:val="28"/>
          <w:u w:val="single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815556</wp:posOffset>
            </wp:positionH>
            <wp:positionV relativeFrom="paragraph">
              <wp:posOffset>265673</wp:posOffset>
            </wp:positionV>
            <wp:extent cx="4018133" cy="3044758"/>
            <wp:effectExtent l="19050" t="0" r="1417" b="0"/>
            <wp:wrapNone/>
            <wp:docPr id="7" name="Рисунок 2" descr="C:\Users\User\Desktop\люда\фото дс\DSCF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юда\фото дс\DSCF31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750" cy="304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3C2" w:rsidRDefault="003A33C2" w:rsidP="003A33C2">
      <w:pPr>
        <w:pStyle w:val="a5"/>
        <w:suppressAutoHyphens/>
        <w:spacing w:line="360" w:lineRule="auto"/>
        <w:ind w:left="1080"/>
        <w:contextualSpacing w:val="0"/>
        <w:rPr>
          <w:rFonts w:ascii="Times New Roman" w:hAnsi="Times New Roman"/>
          <w:b/>
          <w:sz w:val="28"/>
          <w:szCs w:val="28"/>
          <w:u w:val="single"/>
          <w:lang w:val="en-US"/>
        </w:rPr>
      </w:pPr>
    </w:p>
    <w:p w:rsidR="003A33C2" w:rsidRDefault="003A33C2" w:rsidP="003A33C2">
      <w:pPr>
        <w:pStyle w:val="a5"/>
        <w:suppressAutoHyphens/>
        <w:spacing w:line="360" w:lineRule="auto"/>
        <w:ind w:left="1080"/>
        <w:contextualSpacing w:val="0"/>
        <w:rPr>
          <w:rFonts w:ascii="Times New Roman" w:hAnsi="Times New Roman"/>
          <w:b/>
          <w:sz w:val="28"/>
          <w:szCs w:val="28"/>
          <w:u w:val="single"/>
          <w:lang w:val="en-US"/>
        </w:rPr>
      </w:pPr>
    </w:p>
    <w:p w:rsidR="003A33C2" w:rsidRDefault="003A33C2" w:rsidP="003A33C2">
      <w:pPr>
        <w:pStyle w:val="a5"/>
        <w:suppressAutoHyphens/>
        <w:spacing w:line="360" w:lineRule="auto"/>
        <w:ind w:left="1080"/>
        <w:contextualSpacing w:val="0"/>
        <w:rPr>
          <w:rFonts w:ascii="Times New Roman" w:hAnsi="Times New Roman"/>
          <w:b/>
          <w:sz w:val="28"/>
          <w:szCs w:val="28"/>
          <w:u w:val="single"/>
          <w:lang w:val="en-US"/>
        </w:rPr>
      </w:pPr>
    </w:p>
    <w:p w:rsidR="003A33C2" w:rsidRDefault="003A33C2" w:rsidP="003A33C2">
      <w:pPr>
        <w:pStyle w:val="a5"/>
        <w:suppressAutoHyphens/>
        <w:spacing w:line="360" w:lineRule="auto"/>
        <w:ind w:left="1080"/>
        <w:contextualSpacing w:val="0"/>
        <w:rPr>
          <w:rFonts w:ascii="Times New Roman" w:hAnsi="Times New Roman"/>
          <w:b/>
          <w:sz w:val="28"/>
          <w:szCs w:val="28"/>
          <w:u w:val="single"/>
          <w:lang w:val="en-US"/>
        </w:rPr>
      </w:pPr>
    </w:p>
    <w:p w:rsidR="003A33C2" w:rsidRDefault="003A33C2" w:rsidP="003A33C2">
      <w:pPr>
        <w:pStyle w:val="a5"/>
        <w:suppressAutoHyphens/>
        <w:spacing w:line="360" w:lineRule="auto"/>
        <w:ind w:left="1080"/>
        <w:contextualSpacing w:val="0"/>
        <w:rPr>
          <w:rFonts w:ascii="Times New Roman" w:hAnsi="Times New Roman"/>
          <w:b/>
          <w:sz w:val="28"/>
          <w:szCs w:val="28"/>
          <w:u w:val="single"/>
        </w:rPr>
      </w:pPr>
    </w:p>
    <w:p w:rsidR="003A33C2" w:rsidRPr="003A33C2" w:rsidRDefault="003A33C2" w:rsidP="003A33C2">
      <w:pPr>
        <w:pStyle w:val="a5"/>
        <w:suppressAutoHyphens/>
        <w:spacing w:line="360" w:lineRule="auto"/>
        <w:ind w:left="1080"/>
        <w:contextualSpacing w:val="0"/>
        <w:rPr>
          <w:rFonts w:ascii="Times New Roman" w:hAnsi="Times New Roman"/>
          <w:b/>
          <w:sz w:val="28"/>
          <w:szCs w:val="28"/>
          <w:u w:val="single"/>
        </w:rPr>
      </w:pPr>
    </w:p>
    <w:p w:rsidR="00980B72" w:rsidRPr="003A33C2" w:rsidRDefault="003A33C2" w:rsidP="003A33C2">
      <w:pPr>
        <w:pStyle w:val="a5"/>
        <w:numPr>
          <w:ilvl w:val="0"/>
          <w:numId w:val="4"/>
        </w:numPr>
        <w:suppressAutoHyphens/>
        <w:spacing w:line="360" w:lineRule="auto"/>
        <w:contextualSpacing w:val="0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36"/>
          <w:szCs w:val="36"/>
          <w:u w:val="single"/>
        </w:rPr>
        <w:lastRenderedPageBreak/>
        <w:t>ОО «Познавательное</w:t>
      </w:r>
      <w:r w:rsidR="00980B72" w:rsidRPr="00402E5B">
        <w:rPr>
          <w:rFonts w:ascii="Times New Roman" w:hAnsi="Times New Roman"/>
          <w:b/>
          <w:i/>
          <w:sz w:val="36"/>
          <w:szCs w:val="36"/>
          <w:u w:val="single"/>
        </w:rPr>
        <w:t xml:space="preserve"> развитие</w:t>
      </w:r>
      <w:r>
        <w:rPr>
          <w:rFonts w:ascii="Times New Roman" w:hAnsi="Times New Roman"/>
          <w:b/>
          <w:i/>
          <w:sz w:val="36"/>
          <w:szCs w:val="36"/>
          <w:u w:val="single"/>
        </w:rPr>
        <w:t>»</w:t>
      </w:r>
      <w:r w:rsidR="00980B72" w:rsidRPr="00402E5B">
        <w:rPr>
          <w:rFonts w:ascii="Times New Roman" w:hAnsi="Times New Roman"/>
          <w:b/>
          <w:i/>
          <w:sz w:val="36"/>
          <w:szCs w:val="36"/>
          <w:u w:val="single"/>
        </w:rPr>
        <w:t>.</w:t>
      </w:r>
      <w:r w:rsidR="00980B72" w:rsidRPr="00402E5B">
        <w:rPr>
          <w:rFonts w:ascii="Times New Roman" w:hAnsi="Times New Roman"/>
          <w:i/>
          <w:sz w:val="28"/>
          <w:szCs w:val="28"/>
          <w:u w:val="single"/>
        </w:rPr>
        <w:t xml:space="preserve">                                           </w:t>
      </w:r>
      <w:r w:rsidR="00980B72" w:rsidRPr="003A33C2">
        <w:rPr>
          <w:rFonts w:ascii="Times New Roman" w:hAnsi="Times New Roman"/>
          <w:i/>
          <w:sz w:val="28"/>
          <w:szCs w:val="28"/>
          <w:u w:val="single"/>
        </w:rPr>
        <w:t xml:space="preserve">                                                   </w:t>
      </w:r>
    </w:p>
    <w:p w:rsidR="006B095A" w:rsidRPr="00FE7A92" w:rsidRDefault="006B095A" w:rsidP="00D62F5D">
      <w:pPr>
        <w:spacing w:after="0" w:line="240" w:lineRule="auto"/>
        <w:rPr>
          <w:rFonts w:ascii="Times New Roman" w:hAnsi="Times New Roman"/>
          <w:b/>
          <w:i/>
          <w:sz w:val="32"/>
          <w:szCs w:val="32"/>
          <w:u w:val="single"/>
        </w:rPr>
      </w:pPr>
      <w:r w:rsidRPr="00FE7A92">
        <w:rPr>
          <w:rFonts w:ascii="Times New Roman" w:hAnsi="Times New Roman"/>
          <w:b/>
          <w:sz w:val="32"/>
          <w:szCs w:val="32"/>
          <w:u w:val="single"/>
        </w:rPr>
        <w:t xml:space="preserve">Зона математического развития. </w:t>
      </w:r>
    </w:p>
    <w:tbl>
      <w:tblPr>
        <w:tblStyle w:val="a8"/>
        <w:tblW w:w="0" w:type="auto"/>
        <w:tblLook w:val="04A0"/>
      </w:tblPr>
      <w:tblGrid>
        <w:gridCol w:w="675"/>
        <w:gridCol w:w="8896"/>
      </w:tblGrid>
      <w:tr w:rsidR="00C805A8" w:rsidRPr="00402E5B" w:rsidTr="00C805A8">
        <w:tc>
          <w:tcPr>
            <w:tcW w:w="675" w:type="dxa"/>
          </w:tcPr>
          <w:p w:rsidR="00C805A8" w:rsidRPr="00FE7A92" w:rsidRDefault="006024F3" w:rsidP="00D62F5D">
            <w:pPr>
              <w:tabs>
                <w:tab w:val="left" w:pos="3202"/>
                <w:tab w:val="left" w:pos="4167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7A9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8896" w:type="dxa"/>
          </w:tcPr>
          <w:p w:rsidR="00C805A8" w:rsidRPr="00FE7A92" w:rsidRDefault="00FE7A92" w:rsidP="00D62F5D">
            <w:pPr>
              <w:tabs>
                <w:tab w:val="left" w:pos="3202"/>
                <w:tab w:val="left" w:pos="4167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7A9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</w:t>
            </w:r>
            <w:r w:rsidR="006024F3" w:rsidRPr="00FE7A9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аименование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C805A8" w:rsidRPr="00402E5B" w:rsidTr="00C805A8">
        <w:tc>
          <w:tcPr>
            <w:tcW w:w="675" w:type="dxa"/>
          </w:tcPr>
          <w:p w:rsidR="00C805A8" w:rsidRPr="00FE7A92" w:rsidRDefault="006024F3" w:rsidP="00D62F5D">
            <w:pPr>
              <w:tabs>
                <w:tab w:val="left" w:pos="3202"/>
                <w:tab w:val="left" w:pos="4167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7A9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896" w:type="dxa"/>
          </w:tcPr>
          <w:p w:rsidR="00C805A8" w:rsidRPr="00402E5B" w:rsidRDefault="00C805A8" w:rsidP="00D62F5D">
            <w:pPr>
              <w:suppressAutoHyphens/>
              <w:rPr>
                <w:rFonts w:ascii="Times New Roman" w:hAnsi="Times New Roman"/>
                <w:b/>
                <w:sz w:val="28"/>
                <w:szCs w:val="28"/>
              </w:rPr>
            </w:pPr>
            <w:r w:rsidRPr="00402E5B">
              <w:rPr>
                <w:rFonts w:ascii="Times New Roman" w:hAnsi="Times New Roman"/>
                <w:b/>
                <w:sz w:val="28"/>
                <w:szCs w:val="28"/>
              </w:rPr>
              <w:t>Наглядно демонстративный материал:</w:t>
            </w:r>
          </w:p>
          <w:p w:rsidR="00C805A8" w:rsidRPr="00402E5B" w:rsidRDefault="00C805A8" w:rsidP="00D62F5D">
            <w:pPr>
              <w:pStyle w:val="a5"/>
              <w:numPr>
                <w:ilvl w:val="0"/>
                <w:numId w:val="25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Альбом «Волшебные счетные палочки»</w:t>
            </w:r>
          </w:p>
          <w:p w:rsidR="00C805A8" w:rsidRPr="00402E5B" w:rsidRDefault="006024F3" w:rsidP="00D62F5D">
            <w:pPr>
              <w:pStyle w:val="a5"/>
              <w:numPr>
                <w:ilvl w:val="0"/>
                <w:numId w:val="25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Ка</w:t>
            </w:r>
            <w:r w:rsidRPr="00402E5B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Pr="00402E5B">
              <w:rPr>
                <w:rFonts w:ascii="Times New Roman" w:hAnsi="Times New Roman"/>
                <w:sz w:val="28"/>
                <w:szCs w:val="28"/>
              </w:rPr>
              <w:t>са</w:t>
            </w:r>
            <w:r w:rsidR="00C805A8" w:rsidRPr="00402E5B">
              <w:rPr>
                <w:rFonts w:ascii="Times New Roman" w:hAnsi="Times New Roman"/>
                <w:sz w:val="28"/>
                <w:szCs w:val="28"/>
              </w:rPr>
              <w:t xml:space="preserve"> цифр</w:t>
            </w:r>
          </w:p>
          <w:p w:rsidR="00C805A8" w:rsidRPr="00402E5B" w:rsidRDefault="00C805A8" w:rsidP="00D62F5D">
            <w:pPr>
              <w:pStyle w:val="a5"/>
              <w:numPr>
                <w:ilvl w:val="0"/>
                <w:numId w:val="25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Разнообразный раздаточный материал</w:t>
            </w:r>
          </w:p>
          <w:p w:rsidR="00C805A8" w:rsidRPr="00402E5B" w:rsidRDefault="00C805A8" w:rsidP="00D62F5D">
            <w:pPr>
              <w:pStyle w:val="a5"/>
              <w:numPr>
                <w:ilvl w:val="0"/>
                <w:numId w:val="25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Геометрические фиг</w:t>
            </w:r>
            <w:r w:rsidR="006024F3" w:rsidRPr="00402E5B">
              <w:rPr>
                <w:rFonts w:ascii="Times New Roman" w:hAnsi="Times New Roman"/>
                <w:sz w:val="28"/>
                <w:szCs w:val="28"/>
              </w:rPr>
              <w:t>уры различные по цвету</w:t>
            </w:r>
          </w:p>
          <w:p w:rsidR="00C805A8" w:rsidRPr="00402E5B" w:rsidRDefault="00C805A8" w:rsidP="00D62F5D">
            <w:pPr>
              <w:pStyle w:val="a5"/>
              <w:numPr>
                <w:ilvl w:val="0"/>
                <w:numId w:val="25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Предметы и изображение предметов различной геометрической формы</w:t>
            </w:r>
          </w:p>
          <w:p w:rsidR="00C805A8" w:rsidRPr="00402E5B" w:rsidRDefault="00C805A8" w:rsidP="00D62F5D">
            <w:pPr>
              <w:pStyle w:val="a5"/>
              <w:numPr>
                <w:ilvl w:val="0"/>
                <w:numId w:val="25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Объемные геометрические формы (кубы, шары и .д)</w:t>
            </w:r>
          </w:p>
          <w:p w:rsidR="006024F3" w:rsidRPr="00402E5B" w:rsidRDefault="006024F3" w:rsidP="00D62F5D">
            <w:pPr>
              <w:pStyle w:val="a5"/>
              <w:numPr>
                <w:ilvl w:val="0"/>
                <w:numId w:val="25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Счетные палочки</w:t>
            </w:r>
          </w:p>
          <w:p w:rsidR="006024F3" w:rsidRPr="00402E5B" w:rsidRDefault="006024F3" w:rsidP="00D62F5D">
            <w:pPr>
              <w:pStyle w:val="a5"/>
              <w:numPr>
                <w:ilvl w:val="0"/>
                <w:numId w:val="25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Веер с цифрами</w:t>
            </w:r>
          </w:p>
          <w:p w:rsidR="00C805A8" w:rsidRPr="00FE7A92" w:rsidRDefault="006024F3" w:rsidP="00D62F5D">
            <w:pPr>
              <w:pStyle w:val="a5"/>
              <w:numPr>
                <w:ilvl w:val="0"/>
                <w:numId w:val="25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Сортировщик для счета</w:t>
            </w:r>
          </w:p>
        </w:tc>
      </w:tr>
      <w:tr w:rsidR="00C805A8" w:rsidRPr="00402E5B" w:rsidTr="00C805A8">
        <w:tc>
          <w:tcPr>
            <w:tcW w:w="675" w:type="dxa"/>
          </w:tcPr>
          <w:p w:rsidR="00C805A8" w:rsidRPr="00FE7A92" w:rsidRDefault="006024F3" w:rsidP="00D62F5D">
            <w:pPr>
              <w:tabs>
                <w:tab w:val="left" w:pos="3202"/>
                <w:tab w:val="left" w:pos="4167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7A9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896" w:type="dxa"/>
          </w:tcPr>
          <w:p w:rsidR="00C805A8" w:rsidRPr="00402E5B" w:rsidRDefault="00C805A8" w:rsidP="00D62F5D">
            <w:pPr>
              <w:suppressAutoHyphens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02E5B">
              <w:rPr>
                <w:rFonts w:ascii="Times New Roman" w:hAnsi="Times New Roman"/>
                <w:b/>
                <w:sz w:val="28"/>
                <w:szCs w:val="28"/>
              </w:rPr>
              <w:t>Дидактические игры:</w:t>
            </w:r>
          </w:p>
          <w:p w:rsidR="00C805A8" w:rsidRPr="00402E5B" w:rsidRDefault="00C805A8" w:rsidP="00D62F5D">
            <w:pPr>
              <w:pStyle w:val="a5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Веселый счет</w:t>
            </w:r>
          </w:p>
          <w:p w:rsidR="00C805A8" w:rsidRPr="00402E5B" w:rsidRDefault="00C805A8" w:rsidP="00D62F5D">
            <w:pPr>
              <w:pStyle w:val="a5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Разноцветные фигуры</w:t>
            </w:r>
          </w:p>
          <w:p w:rsidR="00C805A8" w:rsidRPr="00402E5B" w:rsidRDefault="00C805A8" w:rsidP="00D62F5D">
            <w:pPr>
              <w:pStyle w:val="a5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Мы считаем</w:t>
            </w:r>
          </w:p>
          <w:p w:rsidR="00C805A8" w:rsidRPr="00402E5B" w:rsidRDefault="00C805A8" w:rsidP="00D62F5D">
            <w:pPr>
              <w:pStyle w:val="a5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Изучаем состав числа</w:t>
            </w:r>
          </w:p>
          <w:p w:rsidR="00C805A8" w:rsidRPr="00402E5B" w:rsidRDefault="00C805A8" w:rsidP="00D62F5D">
            <w:pPr>
              <w:pStyle w:val="a5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Чудесный мешочек</w:t>
            </w:r>
          </w:p>
          <w:p w:rsidR="00C805A8" w:rsidRPr="00402E5B" w:rsidRDefault="00C805A8" w:rsidP="00D62F5D">
            <w:pPr>
              <w:pStyle w:val="a5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Длинный и короткий</w:t>
            </w:r>
          </w:p>
          <w:p w:rsidR="00C805A8" w:rsidRPr="00D62F5D" w:rsidRDefault="00C805A8" w:rsidP="00D62F5D">
            <w:pPr>
              <w:pStyle w:val="a5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Один-много</w:t>
            </w:r>
            <w:r w:rsidRPr="00402E5B">
              <w:t xml:space="preserve"> </w:t>
            </w:r>
          </w:p>
        </w:tc>
      </w:tr>
      <w:tr w:rsidR="00C805A8" w:rsidRPr="00402E5B" w:rsidTr="00C805A8">
        <w:tc>
          <w:tcPr>
            <w:tcW w:w="675" w:type="dxa"/>
          </w:tcPr>
          <w:p w:rsidR="00C805A8" w:rsidRPr="00FE7A92" w:rsidRDefault="006024F3" w:rsidP="00D62F5D">
            <w:pPr>
              <w:tabs>
                <w:tab w:val="left" w:pos="3202"/>
                <w:tab w:val="left" w:pos="4167"/>
              </w:tabs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FE7A9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8896" w:type="dxa"/>
          </w:tcPr>
          <w:p w:rsidR="00C805A8" w:rsidRPr="00402E5B" w:rsidRDefault="00C805A8" w:rsidP="00D62F5D">
            <w:pPr>
              <w:suppressAutoHyphens/>
              <w:rPr>
                <w:rFonts w:ascii="Times New Roman" w:hAnsi="Times New Roman"/>
                <w:b/>
                <w:sz w:val="28"/>
                <w:szCs w:val="28"/>
              </w:rPr>
            </w:pPr>
            <w:r w:rsidRPr="00402E5B">
              <w:rPr>
                <w:rFonts w:ascii="Times New Roman" w:hAnsi="Times New Roman"/>
                <w:b/>
                <w:sz w:val="28"/>
                <w:szCs w:val="28"/>
              </w:rPr>
              <w:t>Оборудование:</w:t>
            </w:r>
            <w:r w:rsidRPr="00402E5B">
              <w:t xml:space="preserve"> </w:t>
            </w:r>
          </w:p>
          <w:p w:rsidR="00C805A8" w:rsidRPr="00402E5B" w:rsidRDefault="00C805A8" w:rsidP="00D62F5D">
            <w:pPr>
              <w:pStyle w:val="a5"/>
              <w:numPr>
                <w:ilvl w:val="0"/>
                <w:numId w:val="27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Доска магнитная</w:t>
            </w:r>
          </w:p>
          <w:p w:rsidR="00C805A8" w:rsidRPr="00D62F5D" w:rsidRDefault="00C805A8" w:rsidP="00D62F5D">
            <w:pPr>
              <w:pStyle w:val="a5"/>
              <w:numPr>
                <w:ilvl w:val="0"/>
                <w:numId w:val="27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Магниты для доски</w:t>
            </w:r>
          </w:p>
        </w:tc>
      </w:tr>
    </w:tbl>
    <w:p w:rsidR="008239DF" w:rsidRDefault="00D62F5D" w:rsidP="00402E5B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660400</wp:posOffset>
            </wp:positionH>
            <wp:positionV relativeFrom="paragraph">
              <wp:posOffset>436245</wp:posOffset>
            </wp:positionV>
            <wp:extent cx="4387215" cy="3289935"/>
            <wp:effectExtent l="19050" t="0" r="0" b="0"/>
            <wp:wrapTight wrapText="bothSides">
              <wp:wrapPolygon edited="0">
                <wp:start x="-94" y="0"/>
                <wp:lineTo x="-94" y="21512"/>
                <wp:lineTo x="21572" y="21512"/>
                <wp:lineTo x="21572" y="0"/>
                <wp:lineTo x="-94" y="0"/>
              </wp:wrapPolygon>
            </wp:wrapTight>
            <wp:docPr id="8" name="Рисунок 3" descr="C:\Users\User\Desktop\люда\фото дс\DSCF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юда\фото дс\DSCF31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215" cy="328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2F5D" w:rsidRDefault="00D62F5D" w:rsidP="00402E5B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D62F5D" w:rsidRDefault="00D62F5D" w:rsidP="00402E5B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D62F5D" w:rsidRDefault="00D62F5D" w:rsidP="00402E5B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D62F5D" w:rsidRDefault="00D62F5D" w:rsidP="00402E5B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D62F5D" w:rsidRDefault="00D62F5D" w:rsidP="00402E5B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D62F5D" w:rsidRDefault="00D62F5D" w:rsidP="00402E5B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D62F5D" w:rsidRPr="00402E5B" w:rsidRDefault="00D62F5D" w:rsidP="00402E5B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8239DF" w:rsidRDefault="008239DF" w:rsidP="00D62F5D">
      <w:pPr>
        <w:spacing w:after="0" w:line="240" w:lineRule="auto"/>
        <w:rPr>
          <w:rFonts w:ascii="Times New Roman" w:hAnsi="Times New Roman"/>
          <w:b/>
          <w:sz w:val="32"/>
          <w:szCs w:val="32"/>
          <w:u w:val="single"/>
        </w:rPr>
      </w:pPr>
      <w:r w:rsidRPr="00402E5B">
        <w:rPr>
          <w:rFonts w:ascii="Times New Roman" w:hAnsi="Times New Roman"/>
          <w:b/>
          <w:sz w:val="32"/>
          <w:szCs w:val="32"/>
        </w:rPr>
        <w:lastRenderedPageBreak/>
        <w:t xml:space="preserve"> </w:t>
      </w:r>
      <w:r w:rsidRPr="00402E5B">
        <w:rPr>
          <w:rFonts w:ascii="Times New Roman" w:hAnsi="Times New Roman"/>
          <w:b/>
          <w:sz w:val="32"/>
          <w:szCs w:val="32"/>
          <w:u w:val="single"/>
        </w:rPr>
        <w:t xml:space="preserve"> Сенсорная зона.</w:t>
      </w:r>
    </w:p>
    <w:p w:rsidR="00D62F5D" w:rsidRPr="00402E5B" w:rsidRDefault="00D62F5D" w:rsidP="00D62F5D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tbl>
      <w:tblPr>
        <w:tblStyle w:val="a8"/>
        <w:tblW w:w="0" w:type="auto"/>
        <w:tblLook w:val="04A0"/>
      </w:tblPr>
      <w:tblGrid>
        <w:gridCol w:w="675"/>
        <w:gridCol w:w="8896"/>
      </w:tblGrid>
      <w:tr w:rsidR="00C805A8" w:rsidRPr="00402E5B" w:rsidTr="00C805A8">
        <w:tc>
          <w:tcPr>
            <w:tcW w:w="675" w:type="dxa"/>
          </w:tcPr>
          <w:p w:rsidR="00C805A8" w:rsidRPr="00402E5B" w:rsidRDefault="00D974EB" w:rsidP="00D62F5D">
            <w:p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8896" w:type="dxa"/>
          </w:tcPr>
          <w:p w:rsidR="00C805A8" w:rsidRPr="00402E5B" w:rsidRDefault="00D974EB" w:rsidP="00D62F5D">
            <w:p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 xml:space="preserve">Наименование </w:t>
            </w:r>
          </w:p>
        </w:tc>
      </w:tr>
      <w:tr w:rsidR="00C805A8" w:rsidRPr="00402E5B" w:rsidTr="00C805A8">
        <w:tc>
          <w:tcPr>
            <w:tcW w:w="675" w:type="dxa"/>
          </w:tcPr>
          <w:p w:rsidR="00C805A8" w:rsidRPr="00402E5B" w:rsidRDefault="00D974EB" w:rsidP="00D62F5D">
            <w:p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896" w:type="dxa"/>
          </w:tcPr>
          <w:p w:rsidR="00C805A8" w:rsidRPr="00402E5B" w:rsidRDefault="00C805A8" w:rsidP="00D62F5D">
            <w:pPr>
              <w:numPr>
                <w:ilvl w:val="0"/>
                <w:numId w:val="9"/>
              </w:numPr>
              <w:suppressAutoHyphens/>
              <w:rPr>
                <w:rFonts w:ascii="Times New Roman" w:hAnsi="Times New Roman"/>
                <w:b/>
                <w:sz w:val="28"/>
                <w:szCs w:val="28"/>
              </w:rPr>
            </w:pPr>
            <w:r w:rsidRPr="00402E5B">
              <w:rPr>
                <w:rFonts w:ascii="Times New Roman" w:hAnsi="Times New Roman"/>
                <w:b/>
                <w:sz w:val="28"/>
                <w:szCs w:val="28"/>
              </w:rPr>
              <w:t>Наглядно-демонстративный материал:</w:t>
            </w:r>
          </w:p>
          <w:p w:rsidR="00C805A8" w:rsidRPr="00402E5B" w:rsidRDefault="00C805A8" w:rsidP="00D62F5D">
            <w:pPr>
              <w:pStyle w:val="a5"/>
              <w:rPr>
                <w:rFonts w:ascii="Times New Roman" w:hAnsi="Times New Roman"/>
                <w:i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Шнуровки разного уровня сложности</w:t>
            </w:r>
          </w:p>
          <w:p w:rsidR="00C805A8" w:rsidRPr="00402E5B" w:rsidRDefault="00C805A8" w:rsidP="00D62F5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05A8" w:rsidRPr="00402E5B" w:rsidTr="00C805A8">
        <w:tc>
          <w:tcPr>
            <w:tcW w:w="675" w:type="dxa"/>
          </w:tcPr>
          <w:p w:rsidR="00C805A8" w:rsidRPr="00402E5B" w:rsidRDefault="00D974EB" w:rsidP="00D62F5D">
            <w:p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896" w:type="dxa"/>
          </w:tcPr>
          <w:p w:rsidR="00C805A8" w:rsidRPr="00402E5B" w:rsidRDefault="00C805A8" w:rsidP="00D62F5D">
            <w:pPr>
              <w:numPr>
                <w:ilvl w:val="0"/>
                <w:numId w:val="9"/>
              </w:numPr>
              <w:suppressAutoHyphens/>
              <w:rPr>
                <w:rFonts w:ascii="Times New Roman" w:hAnsi="Times New Roman"/>
                <w:b/>
                <w:sz w:val="28"/>
                <w:szCs w:val="28"/>
              </w:rPr>
            </w:pPr>
            <w:r w:rsidRPr="00402E5B">
              <w:rPr>
                <w:rFonts w:ascii="Times New Roman" w:hAnsi="Times New Roman"/>
                <w:b/>
                <w:sz w:val="28"/>
                <w:szCs w:val="28"/>
              </w:rPr>
              <w:t>Дидактические игры:</w:t>
            </w:r>
          </w:p>
          <w:p w:rsidR="00C805A8" w:rsidRPr="00402E5B" w:rsidRDefault="00C805A8" w:rsidP="00D62F5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Назови любимый цвет</w:t>
            </w:r>
          </w:p>
          <w:p w:rsidR="00C805A8" w:rsidRPr="00402E5B" w:rsidRDefault="00C805A8" w:rsidP="00D62F5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Любимые игрушки</w:t>
            </w:r>
          </w:p>
          <w:p w:rsidR="00C805A8" w:rsidRPr="00402E5B" w:rsidRDefault="00C805A8" w:rsidP="00D62F5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Одень куклу</w:t>
            </w:r>
          </w:p>
          <w:p w:rsidR="00C805A8" w:rsidRPr="00402E5B" w:rsidRDefault="00C805A8" w:rsidP="00D62F5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Спрячь мышку</w:t>
            </w:r>
          </w:p>
          <w:p w:rsidR="00C805A8" w:rsidRPr="00402E5B" w:rsidRDefault="00C805A8" w:rsidP="00D62F5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Поиграем вместе</w:t>
            </w:r>
          </w:p>
          <w:p w:rsidR="00C805A8" w:rsidRPr="00402E5B" w:rsidRDefault="00C805A8" w:rsidP="00D62F5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Собери цветок</w:t>
            </w:r>
          </w:p>
          <w:p w:rsidR="00C805A8" w:rsidRPr="00402E5B" w:rsidRDefault="00C805A8" w:rsidP="00D62F5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Разноцветный мир</w:t>
            </w:r>
          </w:p>
          <w:p w:rsidR="00C805A8" w:rsidRPr="00402E5B" w:rsidRDefault="00C805A8" w:rsidP="00D62F5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Мышки-малышки</w:t>
            </w:r>
          </w:p>
          <w:p w:rsidR="00C805A8" w:rsidRPr="00402E5B" w:rsidRDefault="00C805A8" w:rsidP="00D62F5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Кармашки</w:t>
            </w:r>
          </w:p>
          <w:p w:rsidR="00C805A8" w:rsidRPr="00402E5B" w:rsidRDefault="00C805A8" w:rsidP="00D62F5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Веселые застежки, веселые прищепки</w:t>
            </w:r>
          </w:p>
          <w:p w:rsidR="00C805A8" w:rsidRPr="00402E5B" w:rsidRDefault="00C805A8" w:rsidP="00D62F5D">
            <w:pPr>
              <w:pStyle w:val="a5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 xml:space="preserve">     Различные пирамидки</w:t>
            </w:r>
          </w:p>
          <w:p w:rsidR="00C805A8" w:rsidRPr="00402E5B" w:rsidRDefault="00C805A8" w:rsidP="00D62F5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 xml:space="preserve">Рамки-вкладыши по принципу </w:t>
            </w:r>
          </w:p>
          <w:p w:rsidR="00D974EB" w:rsidRPr="00402E5B" w:rsidRDefault="00D974EB" w:rsidP="00D62F5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 xml:space="preserve">Лото </w:t>
            </w:r>
          </w:p>
          <w:p w:rsidR="00D974EB" w:rsidRPr="00402E5B" w:rsidRDefault="00D974EB" w:rsidP="00D62F5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Кубики с предметными картинками</w:t>
            </w:r>
          </w:p>
          <w:p w:rsidR="00D974EB" w:rsidRPr="00402E5B" w:rsidRDefault="00D974EB" w:rsidP="00D62F5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Матрешка, юла</w:t>
            </w:r>
          </w:p>
          <w:p w:rsidR="00C805A8" w:rsidRPr="00402E5B" w:rsidRDefault="00D974EB" w:rsidP="00D62F5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 xml:space="preserve">Логика </w:t>
            </w:r>
          </w:p>
        </w:tc>
      </w:tr>
      <w:tr w:rsidR="00C805A8" w:rsidRPr="00402E5B" w:rsidTr="00C805A8">
        <w:tc>
          <w:tcPr>
            <w:tcW w:w="675" w:type="dxa"/>
          </w:tcPr>
          <w:p w:rsidR="00C805A8" w:rsidRPr="00402E5B" w:rsidRDefault="00D974EB" w:rsidP="00D62F5D">
            <w:p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896" w:type="dxa"/>
          </w:tcPr>
          <w:p w:rsidR="00C805A8" w:rsidRPr="00402E5B" w:rsidRDefault="00C805A8" w:rsidP="00D62F5D">
            <w:pPr>
              <w:numPr>
                <w:ilvl w:val="0"/>
                <w:numId w:val="5"/>
              </w:numPr>
              <w:suppressAutoHyphens/>
              <w:rPr>
                <w:rFonts w:ascii="Times New Roman" w:hAnsi="Times New Roman"/>
                <w:b/>
                <w:sz w:val="28"/>
                <w:szCs w:val="28"/>
              </w:rPr>
            </w:pPr>
            <w:r w:rsidRPr="00402E5B">
              <w:rPr>
                <w:rFonts w:ascii="Times New Roman" w:hAnsi="Times New Roman"/>
                <w:b/>
                <w:sz w:val="28"/>
                <w:szCs w:val="28"/>
              </w:rPr>
              <w:t>Оборудование:</w:t>
            </w:r>
          </w:p>
          <w:p w:rsidR="00C805A8" w:rsidRPr="00402E5B" w:rsidRDefault="00C805A8" w:rsidP="00D62F5D">
            <w:pPr>
              <w:pStyle w:val="a5"/>
              <w:ind w:left="1080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Стол и стульчики</w:t>
            </w:r>
          </w:p>
          <w:p w:rsidR="00C805A8" w:rsidRPr="00402E5B" w:rsidRDefault="00C805A8" w:rsidP="00D62F5D">
            <w:pPr>
              <w:pStyle w:val="a5"/>
              <w:ind w:left="1080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Ширма большая, малая</w:t>
            </w:r>
          </w:p>
        </w:tc>
      </w:tr>
    </w:tbl>
    <w:p w:rsidR="008239DF" w:rsidRDefault="008239DF" w:rsidP="00402E5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D62F5D" w:rsidRDefault="000D70AA" w:rsidP="00402E5B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534035</wp:posOffset>
            </wp:positionH>
            <wp:positionV relativeFrom="paragraph">
              <wp:posOffset>6350</wp:posOffset>
            </wp:positionV>
            <wp:extent cx="4415790" cy="3307080"/>
            <wp:effectExtent l="19050" t="0" r="3810" b="0"/>
            <wp:wrapTight wrapText="bothSides">
              <wp:wrapPolygon edited="0">
                <wp:start x="-93" y="0"/>
                <wp:lineTo x="-93" y="21525"/>
                <wp:lineTo x="21619" y="21525"/>
                <wp:lineTo x="21619" y="0"/>
                <wp:lineTo x="-93" y="0"/>
              </wp:wrapPolygon>
            </wp:wrapTight>
            <wp:docPr id="9" name="Рисунок 4" descr="C:\Users\User\Desktop\люда\фото дс\DSCF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юда\фото дс\DSCF31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790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2F5D" w:rsidRDefault="00D62F5D" w:rsidP="00402E5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D62F5D" w:rsidRDefault="00D62F5D" w:rsidP="00402E5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D62F5D" w:rsidRDefault="00D62F5D" w:rsidP="00402E5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D62F5D" w:rsidRDefault="00D62F5D" w:rsidP="00402E5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D62F5D" w:rsidRDefault="00D62F5D" w:rsidP="00402E5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0D70AA" w:rsidRDefault="000D70AA" w:rsidP="00C63982">
      <w:pPr>
        <w:spacing w:line="360" w:lineRule="auto"/>
        <w:rPr>
          <w:rFonts w:ascii="Times New Roman" w:hAnsi="Times New Roman"/>
          <w:b/>
          <w:sz w:val="28"/>
          <w:szCs w:val="28"/>
          <w:u w:val="single"/>
          <w:lang w:val="en-US"/>
        </w:rPr>
      </w:pPr>
    </w:p>
    <w:p w:rsidR="000D70AA" w:rsidRDefault="000D70AA" w:rsidP="00C63982">
      <w:pPr>
        <w:spacing w:line="360" w:lineRule="auto"/>
        <w:rPr>
          <w:rFonts w:ascii="Times New Roman" w:hAnsi="Times New Roman"/>
          <w:b/>
          <w:sz w:val="28"/>
          <w:szCs w:val="28"/>
          <w:u w:val="single"/>
          <w:lang w:val="en-US"/>
        </w:rPr>
      </w:pPr>
    </w:p>
    <w:p w:rsidR="00C63982" w:rsidRPr="00FE7A92" w:rsidRDefault="00C63982" w:rsidP="00C63982">
      <w:pPr>
        <w:spacing w:line="360" w:lineRule="auto"/>
        <w:rPr>
          <w:rFonts w:ascii="Times New Roman" w:hAnsi="Times New Roman"/>
          <w:i/>
          <w:sz w:val="28"/>
          <w:szCs w:val="28"/>
          <w:u w:val="single"/>
        </w:rPr>
      </w:pPr>
      <w:r w:rsidRPr="00402E5B">
        <w:rPr>
          <w:rFonts w:ascii="Times New Roman" w:hAnsi="Times New Roman"/>
          <w:b/>
          <w:sz w:val="28"/>
          <w:szCs w:val="28"/>
          <w:u w:val="single"/>
        </w:rPr>
        <w:t>Зона природы и экспериментирования.</w:t>
      </w:r>
    </w:p>
    <w:tbl>
      <w:tblPr>
        <w:tblStyle w:val="a8"/>
        <w:tblW w:w="10774" w:type="dxa"/>
        <w:tblInd w:w="-743" w:type="dxa"/>
        <w:tblLayout w:type="fixed"/>
        <w:tblLook w:val="04A0"/>
      </w:tblPr>
      <w:tblGrid>
        <w:gridCol w:w="425"/>
        <w:gridCol w:w="10349"/>
      </w:tblGrid>
      <w:tr w:rsidR="00C63982" w:rsidRPr="00402E5B" w:rsidTr="008E0395">
        <w:tc>
          <w:tcPr>
            <w:tcW w:w="425" w:type="dxa"/>
          </w:tcPr>
          <w:p w:rsidR="00C63982" w:rsidRPr="00402E5B" w:rsidRDefault="00C63982" w:rsidP="008E039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E5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0349" w:type="dxa"/>
          </w:tcPr>
          <w:p w:rsidR="00C63982" w:rsidRPr="00402E5B" w:rsidRDefault="00C63982" w:rsidP="008E039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E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</w:p>
        </w:tc>
      </w:tr>
      <w:tr w:rsidR="00C63982" w:rsidRPr="00402E5B" w:rsidTr="008E0395">
        <w:tc>
          <w:tcPr>
            <w:tcW w:w="425" w:type="dxa"/>
          </w:tcPr>
          <w:p w:rsidR="00C63982" w:rsidRPr="00402E5B" w:rsidRDefault="00C63982" w:rsidP="008E039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E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49" w:type="dxa"/>
          </w:tcPr>
          <w:p w:rsidR="00C63982" w:rsidRPr="00402E5B" w:rsidRDefault="00C63982" w:rsidP="008E0395">
            <w:pPr>
              <w:suppressAutoHyphens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02E5B">
              <w:rPr>
                <w:rFonts w:ascii="Times New Roman" w:hAnsi="Times New Roman"/>
                <w:b/>
                <w:sz w:val="28"/>
                <w:szCs w:val="28"/>
              </w:rPr>
              <w:t>Наглядно-демонстративный материал:</w:t>
            </w:r>
          </w:p>
          <w:p w:rsidR="00C63982" w:rsidRPr="00402E5B" w:rsidRDefault="00C63982" w:rsidP="008E0395">
            <w:pPr>
              <w:pStyle w:val="a5"/>
              <w:numPr>
                <w:ilvl w:val="0"/>
                <w:numId w:val="17"/>
              </w:numPr>
              <w:ind w:left="714" w:hanging="357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Календарь природы</w:t>
            </w:r>
          </w:p>
          <w:p w:rsidR="00C63982" w:rsidRPr="00402E5B" w:rsidRDefault="00C63982" w:rsidP="008E0395">
            <w:pPr>
              <w:pStyle w:val="a5"/>
              <w:numPr>
                <w:ilvl w:val="0"/>
                <w:numId w:val="17"/>
              </w:numPr>
              <w:ind w:left="714" w:hanging="3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Презентация </w:t>
            </w:r>
            <w:r w:rsidRPr="00402E5B">
              <w:rPr>
                <w:rFonts w:ascii="Times New Roman" w:hAnsi="Times New Roman"/>
                <w:sz w:val="28"/>
                <w:szCs w:val="28"/>
              </w:rPr>
              <w:t>«Овощи и фрукты – полезные продукты»</w:t>
            </w:r>
          </w:p>
          <w:p w:rsidR="00C63982" w:rsidRPr="006039B3" w:rsidRDefault="00C63982" w:rsidP="008E0395">
            <w:pPr>
              <w:pStyle w:val="a5"/>
              <w:numPr>
                <w:ilvl w:val="0"/>
                <w:numId w:val="17"/>
              </w:numPr>
              <w:ind w:left="714" w:hanging="357"/>
              <w:rPr>
                <w:rFonts w:ascii="Times New Roman" w:hAnsi="Times New Roman"/>
                <w:i/>
                <w:sz w:val="28"/>
                <w:szCs w:val="28"/>
              </w:rPr>
            </w:pPr>
            <w:r w:rsidRPr="00402E5B">
              <w:rPr>
                <w:rFonts w:ascii="Times New Roman" w:hAnsi="Times New Roman" w:cs="Times New Roman"/>
                <w:sz w:val="28"/>
                <w:szCs w:val="28"/>
              </w:rPr>
              <w:t>Паспорт комнатных растений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039B3">
              <w:rPr>
                <w:rFonts w:ascii="Times New Roman" w:hAnsi="Times New Roman" w:cs="Times New Roman"/>
                <w:sz w:val="28"/>
                <w:szCs w:val="28"/>
              </w:rPr>
              <w:t>Гербарий, природный материал</w:t>
            </w:r>
          </w:p>
          <w:p w:rsidR="00C63982" w:rsidRPr="00402E5B" w:rsidRDefault="00C63982" w:rsidP="008E0395">
            <w:pPr>
              <w:pStyle w:val="a5"/>
              <w:numPr>
                <w:ilvl w:val="0"/>
                <w:numId w:val="17"/>
              </w:numPr>
              <w:ind w:left="714" w:hanging="357"/>
              <w:rPr>
                <w:rFonts w:ascii="Times New Roman" w:hAnsi="Times New Roman"/>
                <w:i/>
                <w:sz w:val="28"/>
                <w:szCs w:val="28"/>
              </w:rPr>
            </w:pPr>
            <w:r w:rsidRPr="00402E5B">
              <w:rPr>
                <w:rFonts w:ascii="Times New Roman" w:hAnsi="Times New Roman" w:cs="Times New Roman"/>
                <w:sz w:val="28"/>
                <w:szCs w:val="28"/>
              </w:rPr>
              <w:t>Плакаты «Времена года»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портфолио «Огород на окне. Веселое путешествие»</w:t>
            </w:r>
          </w:p>
        </w:tc>
      </w:tr>
      <w:tr w:rsidR="00C63982" w:rsidRPr="00402E5B" w:rsidTr="008E0395">
        <w:tc>
          <w:tcPr>
            <w:tcW w:w="425" w:type="dxa"/>
          </w:tcPr>
          <w:p w:rsidR="00C63982" w:rsidRPr="00402E5B" w:rsidRDefault="00C63982" w:rsidP="008E039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E5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349" w:type="dxa"/>
          </w:tcPr>
          <w:p w:rsidR="00C63982" w:rsidRPr="00402E5B" w:rsidRDefault="00C63982" w:rsidP="008E0395">
            <w:pPr>
              <w:suppressAutoHyphens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02E5B">
              <w:rPr>
                <w:rFonts w:ascii="Times New Roman" w:hAnsi="Times New Roman"/>
                <w:b/>
                <w:sz w:val="28"/>
                <w:szCs w:val="28"/>
              </w:rPr>
              <w:t>Дидактические игры и пособия:</w:t>
            </w:r>
          </w:p>
          <w:p w:rsidR="00C63982" w:rsidRPr="00402E5B" w:rsidRDefault="00C63982" w:rsidP="008E0395">
            <w:pPr>
              <w:pStyle w:val="a5"/>
              <w:numPr>
                <w:ilvl w:val="0"/>
                <w:numId w:val="18"/>
              </w:numPr>
              <w:ind w:left="714" w:hanging="357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Овощное лото</w:t>
            </w:r>
          </w:p>
          <w:p w:rsidR="00C63982" w:rsidRPr="00402E5B" w:rsidRDefault="00C63982" w:rsidP="008E0395">
            <w:pPr>
              <w:pStyle w:val="a5"/>
              <w:numPr>
                <w:ilvl w:val="0"/>
                <w:numId w:val="18"/>
              </w:numPr>
              <w:ind w:left="714" w:hanging="357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Времена года</w:t>
            </w:r>
          </w:p>
          <w:p w:rsidR="00C63982" w:rsidRPr="00402E5B" w:rsidRDefault="00C63982" w:rsidP="008E0395">
            <w:pPr>
              <w:pStyle w:val="a5"/>
              <w:numPr>
                <w:ilvl w:val="0"/>
                <w:numId w:val="18"/>
              </w:numPr>
              <w:ind w:left="714" w:hanging="357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Береги живое</w:t>
            </w:r>
          </w:p>
          <w:p w:rsidR="00C63982" w:rsidRPr="00402E5B" w:rsidRDefault="00C63982" w:rsidP="008E0395">
            <w:pPr>
              <w:pStyle w:val="a5"/>
              <w:numPr>
                <w:ilvl w:val="0"/>
                <w:numId w:val="18"/>
              </w:numPr>
              <w:ind w:left="714" w:hanging="357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Лото «Большие и маленькие»</w:t>
            </w:r>
          </w:p>
          <w:p w:rsidR="00C63982" w:rsidRPr="006039B3" w:rsidRDefault="00C63982" w:rsidP="008E0395">
            <w:pPr>
              <w:pStyle w:val="a5"/>
              <w:numPr>
                <w:ilvl w:val="0"/>
                <w:numId w:val="18"/>
              </w:numPr>
              <w:ind w:left="714" w:hanging="357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Фрукты в картинках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6039B3">
              <w:rPr>
                <w:rFonts w:ascii="Times New Roman" w:hAnsi="Times New Roman"/>
                <w:sz w:val="28"/>
                <w:szCs w:val="28"/>
              </w:rPr>
              <w:t>Овощи в картинках</w:t>
            </w:r>
          </w:p>
          <w:p w:rsidR="00C63982" w:rsidRPr="006039B3" w:rsidRDefault="00C63982" w:rsidP="008E0395">
            <w:pPr>
              <w:pStyle w:val="a5"/>
              <w:numPr>
                <w:ilvl w:val="0"/>
                <w:numId w:val="18"/>
              </w:numPr>
              <w:ind w:left="714" w:hanging="357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Кустарники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6039B3">
              <w:rPr>
                <w:rFonts w:ascii="Times New Roman" w:hAnsi="Times New Roman"/>
                <w:sz w:val="28"/>
                <w:szCs w:val="28"/>
              </w:rPr>
              <w:t>Деревья наших лесов</w:t>
            </w:r>
          </w:p>
          <w:p w:rsidR="00C63982" w:rsidRPr="00402E5B" w:rsidRDefault="00C63982" w:rsidP="008E0395">
            <w:pPr>
              <w:pStyle w:val="a5"/>
              <w:numPr>
                <w:ilvl w:val="0"/>
                <w:numId w:val="18"/>
              </w:numPr>
              <w:ind w:left="714" w:hanging="357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Рыбы</w:t>
            </w:r>
          </w:p>
          <w:p w:rsidR="00C63982" w:rsidRPr="00402E5B" w:rsidRDefault="00C63982" w:rsidP="008E0395">
            <w:pPr>
              <w:pStyle w:val="a5"/>
              <w:numPr>
                <w:ilvl w:val="0"/>
                <w:numId w:val="18"/>
              </w:numPr>
              <w:ind w:left="714" w:hanging="357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Цветы</w:t>
            </w:r>
          </w:p>
          <w:p w:rsidR="00C63982" w:rsidRPr="00402E5B" w:rsidRDefault="00C63982" w:rsidP="008E0395">
            <w:pPr>
              <w:pStyle w:val="a5"/>
              <w:numPr>
                <w:ilvl w:val="0"/>
                <w:numId w:val="18"/>
              </w:numPr>
              <w:ind w:left="714" w:hanging="357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Альбом загадок «В саду и в огороде»</w:t>
            </w:r>
          </w:p>
          <w:p w:rsidR="00C63982" w:rsidRPr="00402E5B" w:rsidRDefault="00C63982" w:rsidP="008E0395">
            <w:pPr>
              <w:pStyle w:val="a5"/>
              <w:numPr>
                <w:ilvl w:val="0"/>
                <w:numId w:val="18"/>
              </w:numPr>
              <w:ind w:left="714" w:hanging="357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Окр.мир.Фрукты</w:t>
            </w:r>
          </w:p>
          <w:p w:rsidR="00C63982" w:rsidRPr="006039B3" w:rsidRDefault="00C63982" w:rsidP="008E0395">
            <w:pPr>
              <w:pStyle w:val="a5"/>
              <w:numPr>
                <w:ilvl w:val="0"/>
                <w:numId w:val="18"/>
              </w:numPr>
              <w:ind w:left="714" w:hanging="357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Садовые цветы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6039B3">
              <w:rPr>
                <w:rFonts w:ascii="Times New Roman" w:hAnsi="Times New Roman"/>
                <w:sz w:val="28"/>
                <w:szCs w:val="28"/>
              </w:rPr>
              <w:t>Садовые ягоды</w:t>
            </w:r>
          </w:p>
          <w:p w:rsidR="00C63982" w:rsidRPr="00402E5B" w:rsidRDefault="00C63982" w:rsidP="008E0395">
            <w:pPr>
              <w:pStyle w:val="a5"/>
              <w:numPr>
                <w:ilvl w:val="0"/>
                <w:numId w:val="18"/>
              </w:numPr>
              <w:ind w:left="714" w:hanging="357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Деревья и листья</w:t>
            </w:r>
          </w:p>
          <w:p w:rsidR="00C63982" w:rsidRPr="00402E5B" w:rsidRDefault="00C63982" w:rsidP="008E0395">
            <w:pPr>
              <w:pStyle w:val="a5"/>
              <w:numPr>
                <w:ilvl w:val="0"/>
                <w:numId w:val="18"/>
              </w:numPr>
              <w:ind w:left="714" w:hanging="357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Растения водоемов</w:t>
            </w:r>
          </w:p>
          <w:p w:rsidR="00C63982" w:rsidRPr="00402E5B" w:rsidRDefault="00C63982" w:rsidP="008E0395">
            <w:pPr>
              <w:pStyle w:val="a5"/>
              <w:numPr>
                <w:ilvl w:val="0"/>
                <w:numId w:val="18"/>
              </w:numPr>
              <w:ind w:left="714" w:hanging="357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Комнатные растения</w:t>
            </w:r>
          </w:p>
          <w:p w:rsidR="00C63982" w:rsidRPr="00402E5B" w:rsidRDefault="00C63982" w:rsidP="008E0395">
            <w:pPr>
              <w:pStyle w:val="a5"/>
              <w:numPr>
                <w:ilvl w:val="0"/>
                <w:numId w:val="18"/>
              </w:numPr>
              <w:ind w:left="714" w:hanging="357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Ягоды</w:t>
            </w:r>
          </w:p>
          <w:p w:rsidR="00C63982" w:rsidRPr="00402E5B" w:rsidRDefault="00C63982" w:rsidP="008E0395">
            <w:pPr>
              <w:pStyle w:val="a5"/>
              <w:numPr>
                <w:ilvl w:val="0"/>
                <w:numId w:val="18"/>
              </w:numPr>
              <w:ind w:left="714" w:hanging="357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Овощи</w:t>
            </w:r>
          </w:p>
          <w:p w:rsidR="00C63982" w:rsidRPr="006039B3" w:rsidRDefault="00C63982" w:rsidP="008E0395">
            <w:pPr>
              <w:pStyle w:val="a5"/>
              <w:numPr>
                <w:ilvl w:val="0"/>
                <w:numId w:val="18"/>
              </w:numPr>
              <w:ind w:left="714" w:hanging="357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Расскажите детям о домашних животных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6039B3">
              <w:rPr>
                <w:rFonts w:ascii="Times New Roman" w:hAnsi="Times New Roman"/>
                <w:sz w:val="28"/>
                <w:szCs w:val="28"/>
              </w:rPr>
              <w:t xml:space="preserve"> о лесных животных</w:t>
            </w:r>
          </w:p>
          <w:p w:rsidR="00C63982" w:rsidRPr="00402E5B" w:rsidRDefault="00C63982" w:rsidP="008E0395">
            <w:pPr>
              <w:pStyle w:val="a5"/>
              <w:numPr>
                <w:ilvl w:val="0"/>
                <w:numId w:val="18"/>
              </w:numPr>
              <w:ind w:left="714" w:hanging="357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Загадки о домашних животных</w:t>
            </w:r>
          </w:p>
          <w:p w:rsidR="00C63982" w:rsidRPr="006039B3" w:rsidRDefault="00C63982" w:rsidP="008E0395">
            <w:pPr>
              <w:pStyle w:val="a5"/>
              <w:numPr>
                <w:ilvl w:val="0"/>
                <w:numId w:val="18"/>
              </w:numPr>
              <w:ind w:left="714" w:hanging="357"/>
              <w:rPr>
                <w:rFonts w:ascii="Times New Roman" w:hAnsi="Times New Roman" w:cs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Наборы игрушек домашних и диких животных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039B3">
              <w:rPr>
                <w:rFonts w:ascii="Times New Roman" w:hAnsi="Times New Roman" w:cs="Times New Roman"/>
                <w:sz w:val="28"/>
                <w:szCs w:val="28"/>
              </w:rPr>
              <w:t>Игровой набор «Пруд»</w:t>
            </w:r>
          </w:p>
          <w:p w:rsidR="00C63982" w:rsidRDefault="00C63982" w:rsidP="008E0395">
            <w:pPr>
              <w:pStyle w:val="a5"/>
              <w:numPr>
                <w:ilvl w:val="0"/>
                <w:numId w:val="18"/>
              </w:numPr>
              <w:ind w:left="714" w:hanging="3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 «Овощи и фрукты – полезные продукты», «Накрываем стол для домовенка Кузи»</w:t>
            </w:r>
          </w:p>
          <w:p w:rsidR="00C63982" w:rsidRDefault="00C63982" w:rsidP="008E0395">
            <w:pPr>
              <w:pStyle w:val="a5"/>
              <w:numPr>
                <w:ilvl w:val="0"/>
                <w:numId w:val="18"/>
              </w:numPr>
              <w:ind w:left="714" w:hanging="3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 «Морковкины сказки»</w:t>
            </w:r>
          </w:p>
          <w:p w:rsidR="00C63982" w:rsidRPr="00FE7A92" w:rsidRDefault="00C63982" w:rsidP="008E0395">
            <w:pPr>
              <w:pStyle w:val="a5"/>
              <w:numPr>
                <w:ilvl w:val="0"/>
                <w:numId w:val="18"/>
              </w:numPr>
              <w:ind w:left="714" w:hanging="3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Сохраним пчелу – сохраним планету (стихи, сказки, иллюстрация)</w:t>
            </w:r>
          </w:p>
        </w:tc>
      </w:tr>
      <w:tr w:rsidR="00C63982" w:rsidRPr="00402E5B" w:rsidTr="008E0395">
        <w:tc>
          <w:tcPr>
            <w:tcW w:w="425" w:type="dxa"/>
          </w:tcPr>
          <w:p w:rsidR="00C63982" w:rsidRPr="00402E5B" w:rsidRDefault="00C63982" w:rsidP="008E039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E5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349" w:type="dxa"/>
          </w:tcPr>
          <w:p w:rsidR="00C63982" w:rsidRPr="00402E5B" w:rsidRDefault="00C63982" w:rsidP="008E0395">
            <w:pPr>
              <w:suppressAutoHyphens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02E5B">
              <w:rPr>
                <w:rFonts w:ascii="Times New Roman" w:hAnsi="Times New Roman"/>
                <w:b/>
                <w:sz w:val="28"/>
                <w:szCs w:val="28"/>
              </w:rPr>
              <w:t>Оборудование:</w:t>
            </w:r>
          </w:p>
          <w:p w:rsidR="00C63982" w:rsidRPr="006039B3" w:rsidRDefault="00C63982" w:rsidP="008E0395">
            <w:pPr>
              <w:pStyle w:val="a5"/>
              <w:numPr>
                <w:ilvl w:val="0"/>
                <w:numId w:val="19"/>
              </w:numPr>
              <w:ind w:left="714" w:hanging="357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Набор сыпучих продуктов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6039B3">
              <w:rPr>
                <w:rFonts w:ascii="Times New Roman" w:hAnsi="Times New Roman"/>
                <w:sz w:val="28"/>
                <w:szCs w:val="28"/>
              </w:rPr>
              <w:t>Пробирки, емкости разной вместимости</w:t>
            </w:r>
          </w:p>
          <w:p w:rsidR="00C63982" w:rsidRPr="006039B3" w:rsidRDefault="00C63982" w:rsidP="008E0395">
            <w:pPr>
              <w:pStyle w:val="a5"/>
              <w:numPr>
                <w:ilvl w:val="0"/>
                <w:numId w:val="19"/>
              </w:numPr>
              <w:ind w:left="714" w:hanging="357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Стол с емкостями для воды и песка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6039B3">
              <w:rPr>
                <w:rFonts w:ascii="Times New Roman" w:hAnsi="Times New Roman"/>
                <w:sz w:val="28"/>
                <w:szCs w:val="28"/>
              </w:rPr>
              <w:t>Игрушки для игр с водой и песком</w:t>
            </w:r>
          </w:p>
          <w:p w:rsidR="00C63982" w:rsidRDefault="00C63982" w:rsidP="008E0395">
            <w:pPr>
              <w:pStyle w:val="a5"/>
              <w:numPr>
                <w:ilvl w:val="0"/>
                <w:numId w:val="19"/>
              </w:numPr>
              <w:ind w:left="714" w:hanging="357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Комнатные растения по программе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6039B3">
              <w:rPr>
                <w:rFonts w:ascii="Times New Roman" w:hAnsi="Times New Roman" w:cs="Times New Roman"/>
                <w:sz w:val="28"/>
                <w:szCs w:val="28"/>
              </w:rPr>
              <w:t>Инвентарь для ухода за комнатными растениями.</w:t>
            </w:r>
            <w:r w:rsidRPr="006039B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63982" w:rsidRPr="006039B3" w:rsidRDefault="00C63982" w:rsidP="008E0395">
            <w:pPr>
              <w:pStyle w:val="a5"/>
              <w:numPr>
                <w:ilvl w:val="0"/>
                <w:numId w:val="19"/>
              </w:numPr>
              <w:ind w:left="714" w:hanging="357"/>
              <w:rPr>
                <w:rFonts w:ascii="Times New Roman" w:hAnsi="Times New Roman"/>
                <w:sz w:val="28"/>
                <w:szCs w:val="28"/>
              </w:rPr>
            </w:pPr>
            <w:r w:rsidRPr="006039B3">
              <w:rPr>
                <w:rFonts w:ascii="Times New Roman" w:hAnsi="Times New Roman" w:cs="Times New Roman"/>
                <w:sz w:val="28"/>
                <w:szCs w:val="28"/>
              </w:rPr>
              <w:t>Термометр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039B3">
              <w:rPr>
                <w:rFonts w:ascii="Times New Roman" w:hAnsi="Times New Roman"/>
                <w:sz w:val="28"/>
                <w:szCs w:val="28"/>
              </w:rPr>
              <w:t>Фартук, Одноразовые полотенца</w:t>
            </w:r>
          </w:p>
        </w:tc>
      </w:tr>
    </w:tbl>
    <w:p w:rsidR="00D62F5D" w:rsidRPr="00D62F5D" w:rsidRDefault="00D62F5D" w:rsidP="00D62F5D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/>
          <w:b/>
          <w:sz w:val="36"/>
          <w:szCs w:val="36"/>
          <w:u w:val="single"/>
        </w:rPr>
      </w:pPr>
      <w:r w:rsidRPr="00D62F5D">
        <w:rPr>
          <w:rFonts w:ascii="Times New Roman" w:hAnsi="Times New Roman"/>
          <w:b/>
          <w:sz w:val="36"/>
          <w:szCs w:val="36"/>
          <w:u w:val="single"/>
        </w:rPr>
        <w:lastRenderedPageBreak/>
        <w:t>ОО «Развитие речи»</w:t>
      </w:r>
    </w:p>
    <w:p w:rsidR="00D62F5D" w:rsidRPr="00FE7A92" w:rsidRDefault="00D62F5D" w:rsidP="00D62F5D">
      <w:pPr>
        <w:pStyle w:val="a5"/>
        <w:suppressAutoHyphens/>
        <w:spacing w:after="0" w:line="240" w:lineRule="auto"/>
        <w:ind w:left="1080"/>
        <w:contextualSpacing w:val="0"/>
        <w:rPr>
          <w:rFonts w:ascii="Times New Roman" w:hAnsi="Times New Roman"/>
          <w:b/>
          <w:sz w:val="32"/>
          <w:szCs w:val="32"/>
          <w:u w:val="single"/>
        </w:rPr>
      </w:pPr>
      <w:r w:rsidRPr="00402E5B">
        <w:rPr>
          <w:rFonts w:ascii="Times New Roman" w:hAnsi="Times New Roman"/>
          <w:b/>
          <w:sz w:val="32"/>
          <w:szCs w:val="32"/>
          <w:u w:val="single"/>
        </w:rPr>
        <w:t>Зона развития речи.</w:t>
      </w:r>
      <w:r w:rsidRPr="00402E5B">
        <w:rPr>
          <w:rFonts w:ascii="Times New Roman" w:hAnsi="Times New Roman"/>
          <w:sz w:val="32"/>
          <w:szCs w:val="32"/>
        </w:rPr>
        <w:t xml:space="preserve"> </w:t>
      </w:r>
    </w:p>
    <w:tbl>
      <w:tblPr>
        <w:tblStyle w:val="a8"/>
        <w:tblW w:w="0" w:type="auto"/>
        <w:tblLook w:val="04A0"/>
      </w:tblPr>
      <w:tblGrid>
        <w:gridCol w:w="817"/>
        <w:gridCol w:w="8754"/>
      </w:tblGrid>
      <w:tr w:rsidR="00D62F5D" w:rsidRPr="00402E5B" w:rsidTr="002C0473">
        <w:tc>
          <w:tcPr>
            <w:tcW w:w="817" w:type="dxa"/>
          </w:tcPr>
          <w:p w:rsidR="00D62F5D" w:rsidRPr="00FE7A92" w:rsidRDefault="00D62F5D" w:rsidP="002C0473">
            <w:pPr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u w:val="single"/>
              </w:rPr>
              <w:t>№</w:t>
            </w:r>
          </w:p>
        </w:tc>
        <w:tc>
          <w:tcPr>
            <w:tcW w:w="8754" w:type="dxa"/>
          </w:tcPr>
          <w:p w:rsidR="00D62F5D" w:rsidRPr="00FE7A92" w:rsidRDefault="00D62F5D" w:rsidP="002C047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Наименование </w:t>
            </w:r>
          </w:p>
        </w:tc>
      </w:tr>
      <w:tr w:rsidR="00D62F5D" w:rsidRPr="00402E5B" w:rsidTr="002C0473">
        <w:tc>
          <w:tcPr>
            <w:tcW w:w="817" w:type="dxa"/>
          </w:tcPr>
          <w:p w:rsidR="00D62F5D" w:rsidRPr="00FE7A92" w:rsidRDefault="00D62F5D" w:rsidP="002C0473">
            <w:pPr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u w:val="single"/>
              </w:rPr>
              <w:t>1</w:t>
            </w:r>
          </w:p>
        </w:tc>
        <w:tc>
          <w:tcPr>
            <w:tcW w:w="8754" w:type="dxa"/>
          </w:tcPr>
          <w:p w:rsidR="00D62F5D" w:rsidRPr="00402E5B" w:rsidRDefault="00D62F5D" w:rsidP="002C0473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b/>
                <w:sz w:val="28"/>
                <w:szCs w:val="28"/>
              </w:rPr>
              <w:t>Наглядно-демонстративный материал:</w:t>
            </w:r>
          </w:p>
          <w:p w:rsidR="00D62F5D" w:rsidRPr="00402E5B" w:rsidRDefault="00D62F5D" w:rsidP="002C0473">
            <w:pPr>
              <w:pStyle w:val="a5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Альбом «Артикуляционная гимнастика»</w:t>
            </w:r>
          </w:p>
          <w:p w:rsidR="00D62F5D" w:rsidRPr="00402E5B" w:rsidRDefault="00D62F5D" w:rsidP="002C0473">
            <w:pPr>
              <w:pStyle w:val="a5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 xml:space="preserve">Материал для работы по ЗКР (игрушки, пособия для речевого       </w:t>
            </w:r>
          </w:p>
          <w:p w:rsidR="00D62F5D" w:rsidRPr="00402E5B" w:rsidRDefault="00D62F5D" w:rsidP="002C0473">
            <w:pPr>
              <w:pStyle w:val="a5"/>
              <w:ind w:left="754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дыхания)</w:t>
            </w:r>
          </w:p>
          <w:p w:rsidR="00D62F5D" w:rsidRPr="00402E5B" w:rsidRDefault="00D62F5D" w:rsidP="002C0473">
            <w:pPr>
              <w:pStyle w:val="a5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Материал для работы по связной речи (игрушки и комплекты предметных и сюжетных картинок)</w:t>
            </w:r>
          </w:p>
          <w:p w:rsidR="00D62F5D" w:rsidRPr="00402E5B" w:rsidRDefault="00D62F5D" w:rsidP="002C0473">
            <w:pPr>
              <w:pStyle w:val="a5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Материал для работы по грамматике (картинки на правильное употребление предлогов, падежей)</w:t>
            </w:r>
          </w:p>
          <w:p w:rsidR="00D62F5D" w:rsidRPr="00402E5B" w:rsidRDefault="00D62F5D" w:rsidP="002C0473">
            <w:pPr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</w:p>
        </w:tc>
      </w:tr>
      <w:tr w:rsidR="00D62F5D" w:rsidRPr="00402E5B" w:rsidTr="002C0473">
        <w:tc>
          <w:tcPr>
            <w:tcW w:w="817" w:type="dxa"/>
          </w:tcPr>
          <w:p w:rsidR="00D62F5D" w:rsidRPr="00402E5B" w:rsidRDefault="00D62F5D" w:rsidP="002C0473">
            <w:pPr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u w:val="single"/>
              </w:rPr>
              <w:t>2</w:t>
            </w:r>
          </w:p>
        </w:tc>
        <w:tc>
          <w:tcPr>
            <w:tcW w:w="8754" w:type="dxa"/>
          </w:tcPr>
          <w:p w:rsidR="00D62F5D" w:rsidRPr="00402E5B" w:rsidRDefault="00D62F5D" w:rsidP="002C0473">
            <w:pPr>
              <w:suppressAutoHyphens/>
              <w:rPr>
                <w:rFonts w:ascii="Times New Roman" w:hAnsi="Times New Roman"/>
                <w:b/>
                <w:sz w:val="28"/>
                <w:szCs w:val="28"/>
              </w:rPr>
            </w:pPr>
            <w:r w:rsidRPr="00402E5B">
              <w:rPr>
                <w:rFonts w:ascii="Times New Roman" w:hAnsi="Times New Roman"/>
                <w:b/>
                <w:sz w:val="28"/>
                <w:szCs w:val="28"/>
              </w:rPr>
              <w:t>Дидактические игры:</w:t>
            </w:r>
          </w:p>
          <w:p w:rsidR="00D62F5D" w:rsidRPr="00402E5B" w:rsidRDefault="00D62F5D" w:rsidP="002C0473">
            <w:pPr>
              <w:pStyle w:val="a5"/>
              <w:numPr>
                <w:ilvl w:val="0"/>
                <w:numId w:val="23"/>
              </w:num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Поваренок</w:t>
            </w:r>
          </w:p>
          <w:p w:rsidR="00D62F5D" w:rsidRPr="00402E5B" w:rsidRDefault="00D62F5D" w:rsidP="002C0473">
            <w:pPr>
              <w:pStyle w:val="a5"/>
              <w:numPr>
                <w:ilvl w:val="0"/>
                <w:numId w:val="23"/>
              </w:num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Мои первые слова</w:t>
            </w:r>
          </w:p>
          <w:p w:rsidR="00D62F5D" w:rsidRPr="00402E5B" w:rsidRDefault="00D62F5D" w:rsidP="002C0473">
            <w:pPr>
              <w:pStyle w:val="a5"/>
              <w:numPr>
                <w:ilvl w:val="0"/>
                <w:numId w:val="23"/>
              </w:num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Один-много</w:t>
            </w:r>
          </w:p>
          <w:p w:rsidR="00D62F5D" w:rsidRPr="00402E5B" w:rsidRDefault="00D62F5D" w:rsidP="002C0473">
            <w:pPr>
              <w:pStyle w:val="a5"/>
              <w:numPr>
                <w:ilvl w:val="0"/>
                <w:numId w:val="23"/>
              </w:num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Подбери картинку: предметы окружающего мира</w:t>
            </w:r>
          </w:p>
          <w:p w:rsidR="00D62F5D" w:rsidRPr="00402E5B" w:rsidRDefault="00D62F5D" w:rsidP="002C0473">
            <w:pPr>
              <w:pStyle w:val="a5"/>
              <w:numPr>
                <w:ilvl w:val="0"/>
                <w:numId w:val="23"/>
              </w:num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Мягкие кубики с предметными картинками</w:t>
            </w:r>
          </w:p>
          <w:p w:rsidR="00D62F5D" w:rsidRPr="00402E5B" w:rsidRDefault="00D62F5D" w:rsidP="002C0473">
            <w:pPr>
              <w:pStyle w:val="a5"/>
              <w:numPr>
                <w:ilvl w:val="0"/>
                <w:numId w:val="23"/>
              </w:num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Кубики «Алфавит»</w:t>
            </w:r>
          </w:p>
          <w:p w:rsidR="00D62F5D" w:rsidRPr="00402E5B" w:rsidRDefault="00D62F5D" w:rsidP="002C0473">
            <w:pPr>
              <w:pStyle w:val="a5"/>
              <w:numPr>
                <w:ilvl w:val="0"/>
                <w:numId w:val="23"/>
              </w:num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Сказка на магнитах «Репка»</w:t>
            </w:r>
          </w:p>
          <w:p w:rsidR="00D62F5D" w:rsidRPr="00402E5B" w:rsidRDefault="00D62F5D" w:rsidP="002C0473">
            <w:pPr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</w:p>
        </w:tc>
      </w:tr>
      <w:tr w:rsidR="00D62F5D" w:rsidRPr="00402E5B" w:rsidTr="002C0473">
        <w:tc>
          <w:tcPr>
            <w:tcW w:w="817" w:type="dxa"/>
          </w:tcPr>
          <w:p w:rsidR="00D62F5D" w:rsidRPr="00402E5B" w:rsidRDefault="00D62F5D" w:rsidP="002C0473">
            <w:pPr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u w:val="single"/>
              </w:rPr>
              <w:t>3</w:t>
            </w:r>
          </w:p>
        </w:tc>
        <w:tc>
          <w:tcPr>
            <w:tcW w:w="8754" w:type="dxa"/>
          </w:tcPr>
          <w:p w:rsidR="00D62F5D" w:rsidRPr="00402E5B" w:rsidRDefault="00D62F5D" w:rsidP="002C0473">
            <w:pPr>
              <w:suppressAutoHyphens/>
              <w:rPr>
                <w:rFonts w:ascii="Times New Roman" w:hAnsi="Times New Roman"/>
                <w:b/>
                <w:sz w:val="28"/>
                <w:szCs w:val="28"/>
              </w:rPr>
            </w:pPr>
            <w:r w:rsidRPr="00402E5B">
              <w:rPr>
                <w:rFonts w:ascii="Times New Roman" w:hAnsi="Times New Roman"/>
                <w:b/>
                <w:sz w:val="28"/>
                <w:szCs w:val="28"/>
              </w:rPr>
              <w:t>Оборудование:</w:t>
            </w:r>
          </w:p>
          <w:p w:rsidR="00D62F5D" w:rsidRPr="00402E5B" w:rsidRDefault="00D62F5D" w:rsidP="002C0473">
            <w:pPr>
              <w:pStyle w:val="a5"/>
              <w:numPr>
                <w:ilvl w:val="0"/>
                <w:numId w:val="22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Доска магнитная</w:t>
            </w:r>
          </w:p>
          <w:p w:rsidR="00D62F5D" w:rsidRPr="00402E5B" w:rsidRDefault="00D62F5D" w:rsidP="002C0473">
            <w:pPr>
              <w:pStyle w:val="a5"/>
              <w:numPr>
                <w:ilvl w:val="0"/>
                <w:numId w:val="22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Ширма большая и маленькая</w:t>
            </w:r>
          </w:p>
          <w:p w:rsidR="00D62F5D" w:rsidRPr="00402E5B" w:rsidRDefault="00D62F5D" w:rsidP="002C0473">
            <w:pPr>
              <w:pStyle w:val="a5"/>
              <w:numPr>
                <w:ilvl w:val="0"/>
                <w:numId w:val="22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Фланелеграф, набор картинок для фланелеграфа</w:t>
            </w:r>
          </w:p>
          <w:p w:rsidR="00D62F5D" w:rsidRPr="00402E5B" w:rsidRDefault="00D62F5D" w:rsidP="002C0473">
            <w:pPr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</w:p>
        </w:tc>
      </w:tr>
    </w:tbl>
    <w:p w:rsidR="00D62F5D" w:rsidRPr="00402E5B" w:rsidRDefault="00C63982" w:rsidP="00D62F5D">
      <w:pPr>
        <w:spacing w:line="360" w:lineRule="auto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1069340</wp:posOffset>
            </wp:positionH>
            <wp:positionV relativeFrom="paragraph">
              <wp:posOffset>275590</wp:posOffset>
            </wp:positionV>
            <wp:extent cx="4273550" cy="3202940"/>
            <wp:effectExtent l="19050" t="0" r="0" b="0"/>
            <wp:wrapTight wrapText="bothSides">
              <wp:wrapPolygon edited="0">
                <wp:start x="-96" y="0"/>
                <wp:lineTo x="-96" y="21454"/>
                <wp:lineTo x="21568" y="21454"/>
                <wp:lineTo x="21568" y="0"/>
                <wp:lineTo x="-96" y="0"/>
              </wp:wrapPolygon>
            </wp:wrapTight>
            <wp:docPr id="10" name="Рисунок 5" descr="C:\Users\User\Desktop\люда\фото дс\DSCF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юда\фото дс\DSCF31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320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39DF" w:rsidRPr="00402E5B" w:rsidRDefault="008239DF" w:rsidP="00402E5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239DF" w:rsidRPr="00402E5B" w:rsidRDefault="008239DF" w:rsidP="00402E5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239DF" w:rsidRPr="00402E5B" w:rsidRDefault="008239DF" w:rsidP="00402E5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239DF" w:rsidRPr="00402E5B" w:rsidRDefault="008239DF" w:rsidP="00402E5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239DF" w:rsidRPr="00402E5B" w:rsidRDefault="008239DF" w:rsidP="00402E5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0D70AA" w:rsidRDefault="000D70AA" w:rsidP="00402E5B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0D70AA" w:rsidRPr="000D70AA" w:rsidRDefault="000D70AA" w:rsidP="00402E5B">
      <w:pPr>
        <w:spacing w:line="360" w:lineRule="auto"/>
        <w:rPr>
          <w:rFonts w:ascii="Times New Roman" w:hAnsi="Times New Roman"/>
          <w:b/>
          <w:sz w:val="32"/>
          <w:szCs w:val="32"/>
          <w:u w:val="single"/>
          <w:lang w:val="en-US"/>
        </w:rPr>
      </w:pPr>
    </w:p>
    <w:p w:rsidR="008239DF" w:rsidRPr="00FE7A92" w:rsidRDefault="008239DF" w:rsidP="00402E5B">
      <w:pPr>
        <w:spacing w:line="360" w:lineRule="auto"/>
        <w:rPr>
          <w:rFonts w:ascii="Times New Roman" w:hAnsi="Times New Roman"/>
          <w:i/>
          <w:sz w:val="32"/>
          <w:szCs w:val="32"/>
          <w:u w:val="single"/>
        </w:rPr>
      </w:pPr>
      <w:r w:rsidRPr="00FE7A92">
        <w:rPr>
          <w:rFonts w:ascii="Times New Roman" w:hAnsi="Times New Roman"/>
          <w:b/>
          <w:sz w:val="32"/>
          <w:szCs w:val="32"/>
          <w:u w:val="single"/>
        </w:rPr>
        <w:t>Зона художественной литературы.</w:t>
      </w:r>
    </w:p>
    <w:tbl>
      <w:tblPr>
        <w:tblStyle w:val="a8"/>
        <w:tblW w:w="0" w:type="auto"/>
        <w:tblLook w:val="04A0"/>
      </w:tblPr>
      <w:tblGrid>
        <w:gridCol w:w="675"/>
        <w:gridCol w:w="8896"/>
      </w:tblGrid>
      <w:tr w:rsidR="006C237B" w:rsidRPr="00402E5B" w:rsidTr="006C237B">
        <w:tc>
          <w:tcPr>
            <w:tcW w:w="675" w:type="dxa"/>
          </w:tcPr>
          <w:p w:rsidR="006C237B" w:rsidRPr="00402E5B" w:rsidRDefault="006C237B" w:rsidP="00402E5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8896" w:type="dxa"/>
          </w:tcPr>
          <w:p w:rsidR="006C237B" w:rsidRPr="00402E5B" w:rsidRDefault="00FE7A92" w:rsidP="00402E5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Наименование </w:t>
            </w:r>
          </w:p>
        </w:tc>
      </w:tr>
      <w:tr w:rsidR="006C237B" w:rsidRPr="00402E5B" w:rsidTr="006C237B">
        <w:tc>
          <w:tcPr>
            <w:tcW w:w="675" w:type="dxa"/>
          </w:tcPr>
          <w:p w:rsidR="006C237B" w:rsidRPr="00402E5B" w:rsidRDefault="00FE7A92" w:rsidP="00402E5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896" w:type="dxa"/>
          </w:tcPr>
          <w:p w:rsidR="006C237B" w:rsidRPr="00402E5B" w:rsidRDefault="006C237B" w:rsidP="006039B3">
            <w:pPr>
              <w:numPr>
                <w:ilvl w:val="0"/>
                <w:numId w:val="6"/>
              </w:numPr>
              <w:suppressAutoHyphens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02E5B">
              <w:rPr>
                <w:rFonts w:ascii="Times New Roman" w:hAnsi="Times New Roman"/>
                <w:b/>
                <w:sz w:val="28"/>
                <w:szCs w:val="28"/>
              </w:rPr>
              <w:t>Наглядно-демонстративный материал:</w:t>
            </w:r>
          </w:p>
          <w:p w:rsidR="006C237B" w:rsidRPr="00402E5B" w:rsidRDefault="006C237B" w:rsidP="00402E5B">
            <w:pPr>
              <w:pStyle w:val="a5"/>
              <w:spacing w:line="36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 xml:space="preserve">     Альбом «Артикуляционная гимнастика»</w:t>
            </w:r>
          </w:p>
          <w:p w:rsidR="006C237B" w:rsidRPr="00402E5B" w:rsidRDefault="006C237B" w:rsidP="00402E5B">
            <w:pPr>
              <w:pStyle w:val="a5"/>
              <w:spacing w:line="36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="00D974EB" w:rsidRPr="00402E5B">
              <w:rPr>
                <w:rFonts w:ascii="Times New Roman" w:hAnsi="Times New Roman"/>
                <w:sz w:val="28"/>
                <w:szCs w:val="28"/>
              </w:rPr>
              <w:t>Детские книги по программе</w:t>
            </w:r>
            <w:r w:rsidRPr="00402E5B">
              <w:rPr>
                <w:rFonts w:ascii="Times New Roman" w:hAnsi="Times New Roman"/>
                <w:sz w:val="28"/>
                <w:szCs w:val="28"/>
              </w:rPr>
              <w:t xml:space="preserve"> младшей группы</w:t>
            </w:r>
          </w:p>
          <w:p w:rsidR="006C237B" w:rsidRPr="00402E5B" w:rsidRDefault="006C237B" w:rsidP="00402E5B">
            <w:pPr>
              <w:pStyle w:val="a5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Любимые книги детей</w:t>
            </w:r>
          </w:p>
          <w:p w:rsidR="006C237B" w:rsidRPr="00402E5B" w:rsidRDefault="006C237B" w:rsidP="00402E5B">
            <w:pPr>
              <w:pStyle w:val="a5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Различные виды театра (пальчиковый, кукольный и т.д)</w:t>
            </w:r>
          </w:p>
          <w:p w:rsidR="006C237B" w:rsidRPr="00402E5B" w:rsidRDefault="006C237B" w:rsidP="00402E5B">
            <w:pPr>
              <w:pStyle w:val="a5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Костюмы, маски, атрибуты для игр-драматизаций</w:t>
            </w:r>
          </w:p>
          <w:p w:rsidR="006C237B" w:rsidRPr="00402E5B" w:rsidRDefault="006C237B" w:rsidP="00402E5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C237B" w:rsidRPr="00402E5B" w:rsidTr="006C237B">
        <w:tc>
          <w:tcPr>
            <w:tcW w:w="675" w:type="dxa"/>
          </w:tcPr>
          <w:p w:rsidR="006C237B" w:rsidRPr="00402E5B" w:rsidRDefault="00FE7A92" w:rsidP="00402E5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896" w:type="dxa"/>
          </w:tcPr>
          <w:p w:rsidR="006C237B" w:rsidRPr="00402E5B" w:rsidRDefault="006C237B" w:rsidP="006039B3">
            <w:pPr>
              <w:numPr>
                <w:ilvl w:val="0"/>
                <w:numId w:val="7"/>
              </w:numPr>
              <w:suppressAutoHyphens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02E5B">
              <w:rPr>
                <w:rFonts w:ascii="Times New Roman" w:hAnsi="Times New Roman"/>
                <w:b/>
                <w:sz w:val="28"/>
                <w:szCs w:val="28"/>
              </w:rPr>
              <w:t>Оборудование:</w:t>
            </w:r>
          </w:p>
          <w:p w:rsidR="006C237B" w:rsidRPr="00402E5B" w:rsidRDefault="006C237B" w:rsidP="00402E5B">
            <w:pPr>
              <w:pStyle w:val="a5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Доска магнитная</w:t>
            </w:r>
          </w:p>
          <w:p w:rsidR="006C237B" w:rsidRPr="00402E5B" w:rsidRDefault="006C237B" w:rsidP="00402E5B">
            <w:pPr>
              <w:pStyle w:val="a5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Ширма большая и маленькая</w:t>
            </w:r>
          </w:p>
          <w:p w:rsidR="006C237B" w:rsidRPr="00402E5B" w:rsidRDefault="006C237B" w:rsidP="00402E5B">
            <w:pPr>
              <w:pStyle w:val="a5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Стол и стульчики</w:t>
            </w:r>
          </w:p>
          <w:p w:rsidR="006C237B" w:rsidRPr="00402E5B" w:rsidRDefault="00D974EB" w:rsidP="00402E5B">
            <w:pPr>
              <w:pStyle w:val="a5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Музыкальный центр</w:t>
            </w:r>
          </w:p>
          <w:p w:rsidR="006C237B" w:rsidRPr="00402E5B" w:rsidRDefault="006C237B" w:rsidP="00402E5B">
            <w:pPr>
              <w:pStyle w:val="a5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Флэш-карта с записью сказок для прослушивания по программе младшей группы</w:t>
            </w:r>
          </w:p>
          <w:p w:rsidR="006C237B" w:rsidRPr="00402E5B" w:rsidRDefault="006C237B" w:rsidP="00402E5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239DF" w:rsidRPr="00402E5B" w:rsidRDefault="008239DF" w:rsidP="00402E5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239DF" w:rsidRPr="00402E5B" w:rsidRDefault="008239DF" w:rsidP="00402E5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239DF" w:rsidRDefault="008239DF" w:rsidP="00402E5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E7A92" w:rsidRDefault="00FE7A92" w:rsidP="00402E5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E7A92" w:rsidRDefault="00FE7A92" w:rsidP="00402E5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E7A92" w:rsidRDefault="00FE7A92" w:rsidP="00402E5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E7A92" w:rsidRDefault="00FE7A92" w:rsidP="00402E5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E7A92" w:rsidRDefault="00FE7A92" w:rsidP="00402E5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E7A92" w:rsidRPr="004F2341" w:rsidRDefault="00C63982" w:rsidP="00402E5B">
      <w:pPr>
        <w:pStyle w:val="a5"/>
        <w:numPr>
          <w:ilvl w:val="0"/>
          <w:numId w:val="4"/>
        </w:numPr>
        <w:suppressAutoHyphens/>
        <w:spacing w:line="360" w:lineRule="auto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36"/>
          <w:szCs w:val="36"/>
          <w:u w:val="single"/>
        </w:rPr>
        <w:lastRenderedPageBreak/>
        <w:t>ОО «Социально-коммуникативное</w:t>
      </w:r>
      <w:r w:rsidR="008239DF" w:rsidRPr="00402E5B">
        <w:rPr>
          <w:rFonts w:ascii="Times New Roman" w:hAnsi="Times New Roman"/>
          <w:b/>
          <w:i/>
          <w:sz w:val="36"/>
          <w:szCs w:val="36"/>
          <w:u w:val="single"/>
        </w:rPr>
        <w:t xml:space="preserve"> развитие</w:t>
      </w:r>
      <w:r>
        <w:rPr>
          <w:rFonts w:ascii="Times New Roman" w:hAnsi="Times New Roman"/>
          <w:b/>
          <w:i/>
          <w:sz w:val="32"/>
          <w:szCs w:val="32"/>
          <w:u w:val="single"/>
        </w:rPr>
        <w:t>»</w:t>
      </w:r>
      <w:r w:rsidR="008239DF" w:rsidRPr="00402E5B">
        <w:rPr>
          <w:rFonts w:ascii="Times New Roman" w:hAnsi="Times New Roman"/>
          <w:sz w:val="28"/>
          <w:szCs w:val="28"/>
        </w:rPr>
        <w:t xml:space="preserve"> </w:t>
      </w:r>
    </w:p>
    <w:p w:rsidR="008239DF" w:rsidRPr="00402E5B" w:rsidRDefault="008239DF" w:rsidP="004F2341">
      <w:pPr>
        <w:spacing w:after="0" w:line="240" w:lineRule="auto"/>
        <w:rPr>
          <w:rFonts w:ascii="Times New Roman" w:hAnsi="Times New Roman"/>
          <w:i/>
          <w:sz w:val="32"/>
          <w:szCs w:val="32"/>
          <w:u w:val="single"/>
        </w:rPr>
      </w:pPr>
      <w:r w:rsidRPr="00402E5B">
        <w:rPr>
          <w:rFonts w:ascii="Times New Roman" w:hAnsi="Times New Roman"/>
          <w:b/>
          <w:sz w:val="32"/>
          <w:szCs w:val="32"/>
          <w:u w:val="single"/>
        </w:rPr>
        <w:t>Зона социального развития.</w:t>
      </w:r>
    </w:p>
    <w:tbl>
      <w:tblPr>
        <w:tblStyle w:val="a8"/>
        <w:tblW w:w="9747" w:type="dxa"/>
        <w:tblLook w:val="04A0"/>
      </w:tblPr>
      <w:tblGrid>
        <w:gridCol w:w="660"/>
        <w:gridCol w:w="9087"/>
      </w:tblGrid>
      <w:tr w:rsidR="00FE7A92" w:rsidRPr="00402E5B" w:rsidTr="00FE7A92">
        <w:tc>
          <w:tcPr>
            <w:tcW w:w="660" w:type="dxa"/>
          </w:tcPr>
          <w:p w:rsidR="00FE7A92" w:rsidRPr="00402E5B" w:rsidRDefault="00FE7A92" w:rsidP="004F23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E5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087" w:type="dxa"/>
          </w:tcPr>
          <w:p w:rsidR="00FE7A92" w:rsidRPr="00402E5B" w:rsidRDefault="00FE7A92" w:rsidP="004F23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E5B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</w:p>
        </w:tc>
      </w:tr>
      <w:tr w:rsidR="00FE7A92" w:rsidRPr="00402E5B" w:rsidTr="00FE7A92">
        <w:tc>
          <w:tcPr>
            <w:tcW w:w="660" w:type="dxa"/>
          </w:tcPr>
          <w:p w:rsidR="00FE7A92" w:rsidRPr="00402E5B" w:rsidRDefault="00FE7A92" w:rsidP="004F23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E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87" w:type="dxa"/>
          </w:tcPr>
          <w:p w:rsidR="00FE7A92" w:rsidRPr="00402E5B" w:rsidRDefault="00FE7A92" w:rsidP="004F2341">
            <w:pPr>
              <w:suppressAutoHyphens/>
              <w:rPr>
                <w:rFonts w:ascii="Times New Roman" w:hAnsi="Times New Roman"/>
                <w:b/>
                <w:sz w:val="28"/>
                <w:szCs w:val="28"/>
              </w:rPr>
            </w:pPr>
            <w:r w:rsidRPr="00402E5B">
              <w:rPr>
                <w:rFonts w:ascii="Times New Roman" w:hAnsi="Times New Roman"/>
                <w:b/>
                <w:sz w:val="28"/>
                <w:szCs w:val="28"/>
              </w:rPr>
              <w:t>Наглядно-демонстративный материал:</w:t>
            </w:r>
          </w:p>
          <w:p w:rsidR="00FE7A92" w:rsidRPr="00402E5B" w:rsidRDefault="00FE7A92" w:rsidP="004F2341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Портфолио «Моя мама», «Моя бабушка», «Мой папа»</w:t>
            </w:r>
          </w:p>
          <w:p w:rsidR="00FE7A92" w:rsidRPr="00402E5B" w:rsidRDefault="00FE7A92" w:rsidP="004F2341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Альбом «Народный костюм»</w:t>
            </w:r>
          </w:p>
          <w:p w:rsidR="00FE7A92" w:rsidRPr="00402E5B" w:rsidRDefault="00FE7A92" w:rsidP="004F2341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Альбомы «Моя семья», «Мой детский сад»</w:t>
            </w:r>
          </w:p>
          <w:p w:rsidR="00FE7A92" w:rsidRPr="00402E5B" w:rsidRDefault="00FE7A92" w:rsidP="004F2341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Флаг России</w:t>
            </w:r>
          </w:p>
          <w:p w:rsidR="00FE7A92" w:rsidRPr="00402E5B" w:rsidRDefault="00FE7A92" w:rsidP="004F2341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Московский кремль макет</w:t>
            </w:r>
          </w:p>
        </w:tc>
      </w:tr>
      <w:tr w:rsidR="00FE7A92" w:rsidRPr="00402E5B" w:rsidTr="00FE7A92">
        <w:tc>
          <w:tcPr>
            <w:tcW w:w="660" w:type="dxa"/>
          </w:tcPr>
          <w:p w:rsidR="00FE7A92" w:rsidRPr="00402E5B" w:rsidRDefault="00FE7A92" w:rsidP="004F23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E5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087" w:type="dxa"/>
          </w:tcPr>
          <w:p w:rsidR="00FE7A92" w:rsidRPr="00402E5B" w:rsidRDefault="00FE7A92" w:rsidP="004F2341">
            <w:pPr>
              <w:suppressAutoHyphens/>
              <w:rPr>
                <w:rFonts w:ascii="Times New Roman" w:hAnsi="Times New Roman"/>
                <w:b/>
                <w:sz w:val="28"/>
                <w:szCs w:val="28"/>
              </w:rPr>
            </w:pPr>
            <w:r w:rsidRPr="00402E5B">
              <w:rPr>
                <w:rFonts w:ascii="Times New Roman" w:hAnsi="Times New Roman"/>
                <w:b/>
                <w:sz w:val="28"/>
                <w:szCs w:val="28"/>
              </w:rPr>
              <w:t>Дидактические игры:</w:t>
            </w:r>
          </w:p>
          <w:p w:rsidR="00FE7A92" w:rsidRPr="00402E5B" w:rsidRDefault="00FE7A92" w:rsidP="004F2341">
            <w:pPr>
              <w:pStyle w:val="a5"/>
              <w:numPr>
                <w:ilvl w:val="0"/>
                <w:numId w:val="34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Логика «Профессии»</w:t>
            </w:r>
          </w:p>
          <w:p w:rsidR="00FE7A92" w:rsidRPr="00402E5B" w:rsidRDefault="00FE7A92" w:rsidP="004F2341">
            <w:pPr>
              <w:pStyle w:val="a5"/>
              <w:numPr>
                <w:ilvl w:val="0"/>
                <w:numId w:val="34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Семья</w:t>
            </w:r>
          </w:p>
          <w:p w:rsidR="00FE7A92" w:rsidRPr="00402E5B" w:rsidRDefault="00FE7A92" w:rsidP="004F2341">
            <w:pPr>
              <w:pStyle w:val="a5"/>
              <w:numPr>
                <w:ilvl w:val="0"/>
                <w:numId w:val="34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Пассажирский транспорт</w:t>
            </w:r>
          </w:p>
          <w:p w:rsidR="00FE7A92" w:rsidRPr="00402E5B" w:rsidRDefault="00FE7A92" w:rsidP="004F2341">
            <w:pPr>
              <w:pStyle w:val="a5"/>
              <w:numPr>
                <w:ilvl w:val="0"/>
                <w:numId w:val="34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Знаю все профессии</w:t>
            </w:r>
          </w:p>
          <w:p w:rsidR="00FE7A92" w:rsidRPr="00402E5B" w:rsidRDefault="00FE7A92" w:rsidP="004F2341">
            <w:pPr>
              <w:pStyle w:val="a5"/>
              <w:numPr>
                <w:ilvl w:val="0"/>
                <w:numId w:val="34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Конструктор «Город»</w:t>
            </w:r>
          </w:p>
          <w:p w:rsidR="00FE7A92" w:rsidRPr="00402E5B" w:rsidRDefault="00FE7A92" w:rsidP="004F2341">
            <w:pPr>
              <w:pStyle w:val="a5"/>
              <w:numPr>
                <w:ilvl w:val="0"/>
                <w:numId w:val="34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Женская одежда</w:t>
            </w:r>
          </w:p>
          <w:p w:rsidR="00FE7A92" w:rsidRPr="00402E5B" w:rsidRDefault="00FE7A92" w:rsidP="004F2341">
            <w:pPr>
              <w:pStyle w:val="a5"/>
              <w:numPr>
                <w:ilvl w:val="0"/>
                <w:numId w:val="34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Мужская одежда</w:t>
            </w:r>
          </w:p>
          <w:p w:rsidR="00FE7A92" w:rsidRPr="00402E5B" w:rsidRDefault="00FE7A92" w:rsidP="004F2341">
            <w:pPr>
              <w:pStyle w:val="a5"/>
              <w:numPr>
                <w:ilvl w:val="0"/>
                <w:numId w:val="34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Одежда для девочек</w:t>
            </w:r>
          </w:p>
          <w:p w:rsidR="00FE7A92" w:rsidRPr="00402E5B" w:rsidRDefault="00FE7A92" w:rsidP="004F2341">
            <w:pPr>
              <w:pStyle w:val="a5"/>
              <w:numPr>
                <w:ilvl w:val="0"/>
                <w:numId w:val="34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Наши чувства и эмоции</w:t>
            </w:r>
          </w:p>
          <w:p w:rsidR="00FE7A92" w:rsidRPr="00402E5B" w:rsidRDefault="00FE7A92" w:rsidP="004F2341">
            <w:pPr>
              <w:pStyle w:val="a5"/>
              <w:numPr>
                <w:ilvl w:val="0"/>
                <w:numId w:val="34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Расскажи про детский сад</w:t>
            </w:r>
          </w:p>
          <w:p w:rsidR="00FE7A92" w:rsidRPr="00402E5B" w:rsidRDefault="00FE7A92" w:rsidP="004F2341">
            <w:pPr>
              <w:pStyle w:val="a5"/>
              <w:numPr>
                <w:ilvl w:val="0"/>
                <w:numId w:val="34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Расскажи про свой город</w:t>
            </w:r>
          </w:p>
          <w:p w:rsidR="00FE7A92" w:rsidRPr="00402E5B" w:rsidRDefault="00FE7A92" w:rsidP="004F2341">
            <w:pPr>
              <w:pStyle w:val="a5"/>
              <w:numPr>
                <w:ilvl w:val="0"/>
                <w:numId w:val="34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Мир человека. Одежда, обувь, головные уборы.</w:t>
            </w:r>
          </w:p>
          <w:p w:rsidR="00FE7A92" w:rsidRPr="00402E5B" w:rsidRDefault="00FE7A92" w:rsidP="004F2341">
            <w:pPr>
              <w:pStyle w:val="a5"/>
              <w:numPr>
                <w:ilvl w:val="0"/>
                <w:numId w:val="34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Мир человека. Профессии.</w:t>
            </w:r>
          </w:p>
          <w:p w:rsidR="00FE7A92" w:rsidRPr="00402E5B" w:rsidRDefault="00FE7A92" w:rsidP="004F2341">
            <w:pPr>
              <w:pStyle w:val="a5"/>
              <w:numPr>
                <w:ilvl w:val="0"/>
                <w:numId w:val="34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Мир человека. Современные профессии.</w:t>
            </w:r>
          </w:p>
          <w:p w:rsidR="00FE7A92" w:rsidRPr="00402E5B" w:rsidRDefault="00FE7A92" w:rsidP="004F2341">
            <w:pPr>
              <w:pStyle w:val="a5"/>
              <w:numPr>
                <w:ilvl w:val="0"/>
                <w:numId w:val="34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Транспорт</w:t>
            </w:r>
          </w:p>
          <w:p w:rsidR="00FE7A92" w:rsidRPr="00402E5B" w:rsidRDefault="00FE7A92" w:rsidP="004F2341">
            <w:pPr>
              <w:pStyle w:val="a5"/>
              <w:numPr>
                <w:ilvl w:val="0"/>
                <w:numId w:val="34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Куклы в русских народных костюмах</w:t>
            </w:r>
          </w:p>
        </w:tc>
      </w:tr>
      <w:tr w:rsidR="00FE7A92" w:rsidRPr="00402E5B" w:rsidTr="00FE7A92">
        <w:tc>
          <w:tcPr>
            <w:tcW w:w="660" w:type="dxa"/>
          </w:tcPr>
          <w:p w:rsidR="00FE7A92" w:rsidRPr="00402E5B" w:rsidRDefault="00FE7A92" w:rsidP="004F23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E5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087" w:type="dxa"/>
          </w:tcPr>
          <w:p w:rsidR="00FE7A92" w:rsidRPr="00402E5B" w:rsidRDefault="00FE7A92" w:rsidP="004F2341">
            <w:pPr>
              <w:suppressAutoHyphens/>
              <w:rPr>
                <w:rFonts w:ascii="Times New Roman" w:hAnsi="Times New Roman"/>
                <w:b/>
                <w:sz w:val="28"/>
                <w:szCs w:val="28"/>
              </w:rPr>
            </w:pPr>
            <w:r w:rsidRPr="00402E5B">
              <w:rPr>
                <w:rFonts w:ascii="Times New Roman" w:hAnsi="Times New Roman"/>
                <w:b/>
                <w:sz w:val="28"/>
                <w:szCs w:val="28"/>
              </w:rPr>
              <w:t>Оборудование:</w:t>
            </w:r>
          </w:p>
          <w:p w:rsidR="00FE7A92" w:rsidRPr="00402E5B" w:rsidRDefault="00FE7A92" w:rsidP="004F2341">
            <w:pPr>
              <w:pStyle w:val="a5"/>
              <w:numPr>
                <w:ilvl w:val="0"/>
                <w:numId w:val="35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Стол и стульчики</w:t>
            </w:r>
          </w:p>
          <w:p w:rsidR="00FE7A92" w:rsidRPr="00FE7A92" w:rsidRDefault="00FE7A92" w:rsidP="004F2341">
            <w:pPr>
              <w:pStyle w:val="a5"/>
              <w:numPr>
                <w:ilvl w:val="0"/>
                <w:numId w:val="35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Макеты домов</w:t>
            </w:r>
          </w:p>
        </w:tc>
      </w:tr>
    </w:tbl>
    <w:p w:rsidR="004F2341" w:rsidRDefault="004F2341" w:rsidP="00402E5B">
      <w:pPr>
        <w:pStyle w:val="a5"/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475615</wp:posOffset>
            </wp:positionH>
            <wp:positionV relativeFrom="paragraph">
              <wp:posOffset>111125</wp:posOffset>
            </wp:positionV>
            <wp:extent cx="4296410" cy="3102610"/>
            <wp:effectExtent l="19050" t="0" r="8890" b="0"/>
            <wp:wrapTight wrapText="bothSides">
              <wp:wrapPolygon edited="0">
                <wp:start x="-96" y="0"/>
                <wp:lineTo x="-96" y="21485"/>
                <wp:lineTo x="21645" y="21485"/>
                <wp:lineTo x="21645" y="0"/>
                <wp:lineTo x="-96" y="0"/>
              </wp:wrapPolygon>
            </wp:wrapTight>
            <wp:docPr id="11" name="Рисунок 6" descr="C:\Users\User\Desktop\люда\фото дс\DSCF3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юда\фото дс\DSCF30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410" cy="310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2341" w:rsidRDefault="004F2341" w:rsidP="00402E5B">
      <w:pPr>
        <w:pStyle w:val="a5"/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4F2341" w:rsidRDefault="004F2341" w:rsidP="00402E5B">
      <w:pPr>
        <w:pStyle w:val="a5"/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4F2341" w:rsidRDefault="004F2341" w:rsidP="00402E5B">
      <w:pPr>
        <w:pStyle w:val="a5"/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4F2341" w:rsidRDefault="004F2341" w:rsidP="00402E5B">
      <w:pPr>
        <w:pStyle w:val="a5"/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4F2341" w:rsidRDefault="004F2341" w:rsidP="00402E5B">
      <w:pPr>
        <w:pStyle w:val="a5"/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4F2341" w:rsidRDefault="004F2341" w:rsidP="00402E5B">
      <w:pPr>
        <w:pStyle w:val="a5"/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4F2341" w:rsidRDefault="004F2341" w:rsidP="00402E5B">
      <w:pPr>
        <w:pStyle w:val="a5"/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8239DF" w:rsidRDefault="008239DF" w:rsidP="004F2341">
      <w:pPr>
        <w:pStyle w:val="a5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02E5B">
        <w:rPr>
          <w:rFonts w:ascii="Times New Roman" w:hAnsi="Times New Roman"/>
          <w:b/>
          <w:sz w:val="28"/>
          <w:szCs w:val="28"/>
          <w:u w:val="single"/>
        </w:rPr>
        <w:lastRenderedPageBreak/>
        <w:t>Зона ОБЖ</w:t>
      </w:r>
    </w:p>
    <w:p w:rsidR="004F2341" w:rsidRPr="00402E5B" w:rsidRDefault="004F2341" w:rsidP="004F2341">
      <w:pPr>
        <w:pStyle w:val="a5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tbl>
      <w:tblPr>
        <w:tblStyle w:val="a8"/>
        <w:tblW w:w="9606" w:type="dxa"/>
        <w:tblLook w:val="04A0"/>
      </w:tblPr>
      <w:tblGrid>
        <w:gridCol w:w="657"/>
        <w:gridCol w:w="8949"/>
      </w:tblGrid>
      <w:tr w:rsidR="00A56CE3" w:rsidRPr="00402E5B" w:rsidTr="00A56CE3">
        <w:tc>
          <w:tcPr>
            <w:tcW w:w="657" w:type="dxa"/>
          </w:tcPr>
          <w:p w:rsidR="00A56CE3" w:rsidRPr="00402E5B" w:rsidRDefault="00A56CE3" w:rsidP="004F23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E5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8949" w:type="dxa"/>
          </w:tcPr>
          <w:p w:rsidR="00A56CE3" w:rsidRPr="00402E5B" w:rsidRDefault="00A56CE3" w:rsidP="004F23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E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</w:p>
        </w:tc>
      </w:tr>
      <w:tr w:rsidR="00A56CE3" w:rsidRPr="00402E5B" w:rsidTr="00A56CE3">
        <w:tc>
          <w:tcPr>
            <w:tcW w:w="657" w:type="dxa"/>
          </w:tcPr>
          <w:p w:rsidR="00A56CE3" w:rsidRPr="006039B3" w:rsidRDefault="00A56CE3" w:rsidP="004F23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9B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49" w:type="dxa"/>
          </w:tcPr>
          <w:p w:rsidR="00A56CE3" w:rsidRPr="00402E5B" w:rsidRDefault="00A56CE3" w:rsidP="004F2341">
            <w:pPr>
              <w:suppressAutoHyphens/>
              <w:rPr>
                <w:rFonts w:ascii="Times New Roman" w:hAnsi="Times New Roman"/>
                <w:b/>
                <w:sz w:val="28"/>
                <w:szCs w:val="28"/>
              </w:rPr>
            </w:pPr>
            <w:r w:rsidRPr="00402E5B">
              <w:rPr>
                <w:rFonts w:ascii="Times New Roman" w:hAnsi="Times New Roman"/>
                <w:b/>
                <w:sz w:val="28"/>
                <w:szCs w:val="28"/>
              </w:rPr>
              <w:t>Наглядно-демонстративный материал:</w:t>
            </w:r>
          </w:p>
          <w:p w:rsidR="00A56CE3" w:rsidRPr="00402E5B" w:rsidRDefault="00A56CE3" w:rsidP="004F2341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Пособие «Опасные предметы»</w:t>
            </w:r>
          </w:p>
          <w:p w:rsidR="00A56CE3" w:rsidRPr="00402E5B" w:rsidRDefault="00A56CE3" w:rsidP="004F2341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Макет дорожного движения</w:t>
            </w:r>
          </w:p>
          <w:p w:rsidR="00A56CE3" w:rsidRPr="00402E5B" w:rsidRDefault="00A56CE3" w:rsidP="004F2341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 w:cs="Times New Roman"/>
                <w:sz w:val="28"/>
                <w:szCs w:val="28"/>
              </w:rPr>
              <w:t xml:space="preserve">Перекресток </w:t>
            </w:r>
          </w:p>
        </w:tc>
      </w:tr>
      <w:tr w:rsidR="00A56CE3" w:rsidRPr="00402E5B" w:rsidTr="00A56CE3">
        <w:tc>
          <w:tcPr>
            <w:tcW w:w="657" w:type="dxa"/>
          </w:tcPr>
          <w:p w:rsidR="00A56CE3" w:rsidRPr="00402E5B" w:rsidRDefault="00A56CE3" w:rsidP="004F23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2E5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8949" w:type="dxa"/>
          </w:tcPr>
          <w:p w:rsidR="00A56CE3" w:rsidRPr="00402E5B" w:rsidRDefault="00A56CE3" w:rsidP="004F2341">
            <w:pPr>
              <w:suppressAutoHyphens/>
              <w:rPr>
                <w:rFonts w:ascii="Times New Roman" w:hAnsi="Times New Roman"/>
                <w:b/>
                <w:sz w:val="28"/>
                <w:szCs w:val="28"/>
              </w:rPr>
            </w:pPr>
            <w:r w:rsidRPr="00402E5B">
              <w:rPr>
                <w:rFonts w:ascii="Times New Roman" w:hAnsi="Times New Roman"/>
                <w:b/>
                <w:sz w:val="28"/>
                <w:szCs w:val="28"/>
              </w:rPr>
              <w:t>Дидактические игры:</w:t>
            </w:r>
          </w:p>
          <w:p w:rsidR="00A56CE3" w:rsidRPr="00402E5B" w:rsidRDefault="00A56CE3" w:rsidP="004F2341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 w:cs="Times New Roman"/>
                <w:sz w:val="28"/>
                <w:szCs w:val="28"/>
              </w:rPr>
              <w:t>Лото «Внимание! Дорога!»</w:t>
            </w:r>
          </w:p>
          <w:p w:rsidR="00A56CE3" w:rsidRPr="00402E5B" w:rsidRDefault="00A56CE3" w:rsidP="004F2341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Машинки разных размеров</w:t>
            </w:r>
          </w:p>
          <w:p w:rsidR="00A56CE3" w:rsidRPr="00402E5B" w:rsidRDefault="00A56CE3" w:rsidP="004F2341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Транспорт</w:t>
            </w:r>
          </w:p>
          <w:p w:rsidR="00A56CE3" w:rsidRPr="00402E5B" w:rsidRDefault="00A56CE3" w:rsidP="004F2341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Дорожные знаки</w:t>
            </w:r>
          </w:p>
          <w:p w:rsidR="00A56CE3" w:rsidRPr="00402E5B" w:rsidRDefault="00A56CE3" w:rsidP="004F2341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Поставь машину в свой гараж</w:t>
            </w:r>
          </w:p>
          <w:p w:rsidR="00A56CE3" w:rsidRPr="00402E5B" w:rsidRDefault="00A56CE3" w:rsidP="004F2341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 w:cs="Times New Roman"/>
                <w:sz w:val="28"/>
                <w:szCs w:val="28"/>
              </w:rPr>
              <w:t>«Не играй с огнем!»</w:t>
            </w:r>
          </w:p>
          <w:p w:rsidR="00A56CE3" w:rsidRPr="00402E5B" w:rsidRDefault="00A56CE3" w:rsidP="004F2341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 xml:space="preserve">Дидактические карточки </w:t>
            </w:r>
            <w:r w:rsidRPr="00402E5B">
              <w:rPr>
                <w:rFonts w:ascii="Times New Roman" w:hAnsi="Times New Roman" w:cs="Times New Roman"/>
                <w:sz w:val="28"/>
                <w:szCs w:val="28"/>
              </w:rPr>
              <w:t>«Правила дорожного движения»</w:t>
            </w:r>
          </w:p>
          <w:p w:rsidR="00A56CE3" w:rsidRPr="004F2341" w:rsidRDefault="00A56CE3" w:rsidP="004F2341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02E5B">
              <w:rPr>
                <w:rFonts w:ascii="Times New Roman" w:hAnsi="Times New Roman" w:cs="Times New Roman"/>
                <w:sz w:val="28"/>
                <w:szCs w:val="28"/>
              </w:rPr>
              <w:t>Книжка-раскраска «Твой друг светофор»</w:t>
            </w:r>
          </w:p>
        </w:tc>
      </w:tr>
      <w:tr w:rsidR="00A56CE3" w:rsidRPr="00402E5B" w:rsidTr="00A56CE3">
        <w:tc>
          <w:tcPr>
            <w:tcW w:w="657" w:type="dxa"/>
          </w:tcPr>
          <w:p w:rsidR="00A56CE3" w:rsidRPr="00402E5B" w:rsidRDefault="00A56CE3" w:rsidP="004F23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2E5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8949" w:type="dxa"/>
          </w:tcPr>
          <w:p w:rsidR="00A56CE3" w:rsidRPr="00402E5B" w:rsidRDefault="00A56CE3" w:rsidP="004F2341">
            <w:pPr>
              <w:suppressAutoHyphens/>
              <w:rPr>
                <w:rFonts w:ascii="Times New Roman" w:hAnsi="Times New Roman"/>
                <w:b/>
                <w:sz w:val="28"/>
                <w:szCs w:val="28"/>
              </w:rPr>
            </w:pPr>
            <w:r w:rsidRPr="00402E5B">
              <w:rPr>
                <w:rFonts w:ascii="Times New Roman" w:hAnsi="Times New Roman"/>
                <w:b/>
                <w:sz w:val="28"/>
                <w:szCs w:val="28"/>
              </w:rPr>
              <w:t>Оборудование:</w:t>
            </w:r>
          </w:p>
          <w:p w:rsidR="00A56CE3" w:rsidRPr="00402E5B" w:rsidRDefault="00A56CE3" w:rsidP="004F2341">
            <w:pPr>
              <w:pStyle w:val="a5"/>
              <w:numPr>
                <w:ilvl w:val="0"/>
                <w:numId w:val="16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Доска магнитная</w:t>
            </w:r>
          </w:p>
          <w:p w:rsidR="00F45611" w:rsidRPr="00402E5B" w:rsidRDefault="00F45611" w:rsidP="004F2341">
            <w:pPr>
              <w:pStyle w:val="a5"/>
              <w:numPr>
                <w:ilvl w:val="0"/>
                <w:numId w:val="16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Макеты домов</w:t>
            </w:r>
          </w:p>
          <w:p w:rsidR="00A56CE3" w:rsidRPr="00402E5B" w:rsidRDefault="00A56CE3" w:rsidP="004F2341">
            <w:pPr>
              <w:pStyle w:val="a5"/>
              <w:numPr>
                <w:ilvl w:val="0"/>
                <w:numId w:val="16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Светофор</w:t>
            </w:r>
          </w:p>
          <w:p w:rsidR="00A56CE3" w:rsidRPr="004F2341" w:rsidRDefault="00A56CE3" w:rsidP="004F2341">
            <w:pPr>
              <w:pStyle w:val="a5"/>
              <w:numPr>
                <w:ilvl w:val="0"/>
                <w:numId w:val="16"/>
              </w:numPr>
              <w:rPr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Велосипеды, самокаты</w:t>
            </w:r>
          </w:p>
        </w:tc>
      </w:tr>
    </w:tbl>
    <w:p w:rsidR="008239DF" w:rsidRPr="00402E5B" w:rsidRDefault="008239DF" w:rsidP="00402E5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239DF" w:rsidRDefault="004F2341" w:rsidP="00402E5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414020</wp:posOffset>
            </wp:positionV>
            <wp:extent cx="4572000" cy="3428365"/>
            <wp:effectExtent l="19050" t="0" r="0" b="0"/>
            <wp:wrapTight wrapText="bothSides">
              <wp:wrapPolygon edited="0">
                <wp:start x="-90" y="0"/>
                <wp:lineTo x="-90" y="21484"/>
                <wp:lineTo x="21600" y="21484"/>
                <wp:lineTo x="21600" y="0"/>
                <wp:lineTo x="-90" y="0"/>
              </wp:wrapPolygon>
            </wp:wrapTight>
            <wp:docPr id="12" name="Рисунок 7" descr="C:\Users\User\Desktop\люда\фото дс\DSCF3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юда\фото дс\DSCF30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2341" w:rsidRDefault="004F2341" w:rsidP="00402E5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4F2341" w:rsidRPr="00402E5B" w:rsidRDefault="004F2341" w:rsidP="00402E5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239DF" w:rsidRPr="00402E5B" w:rsidRDefault="008239DF" w:rsidP="00402E5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239DF" w:rsidRPr="00402E5B" w:rsidRDefault="008239DF" w:rsidP="00402E5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4F2341" w:rsidRDefault="004F2341" w:rsidP="00402E5B">
      <w:pPr>
        <w:spacing w:line="360" w:lineRule="auto"/>
        <w:jc w:val="both"/>
        <w:rPr>
          <w:rFonts w:ascii="Times New Roman" w:hAnsi="Times New Roman"/>
          <w:b/>
          <w:i/>
          <w:sz w:val="36"/>
          <w:szCs w:val="36"/>
          <w:u w:val="single"/>
        </w:rPr>
      </w:pPr>
    </w:p>
    <w:p w:rsidR="004F2341" w:rsidRDefault="004F2341" w:rsidP="00402E5B">
      <w:pPr>
        <w:spacing w:line="360" w:lineRule="auto"/>
        <w:jc w:val="both"/>
        <w:rPr>
          <w:rFonts w:ascii="Times New Roman" w:hAnsi="Times New Roman"/>
          <w:b/>
          <w:i/>
          <w:sz w:val="36"/>
          <w:szCs w:val="36"/>
          <w:u w:val="single"/>
        </w:rPr>
      </w:pPr>
    </w:p>
    <w:p w:rsidR="004F2341" w:rsidRDefault="004F2341" w:rsidP="00402E5B">
      <w:pPr>
        <w:spacing w:line="360" w:lineRule="auto"/>
        <w:jc w:val="both"/>
        <w:rPr>
          <w:rFonts w:ascii="Times New Roman" w:hAnsi="Times New Roman"/>
          <w:b/>
          <w:i/>
          <w:sz w:val="36"/>
          <w:szCs w:val="36"/>
          <w:u w:val="single"/>
        </w:rPr>
      </w:pPr>
    </w:p>
    <w:p w:rsidR="004F2341" w:rsidRDefault="004F2341" w:rsidP="00402E5B">
      <w:pPr>
        <w:spacing w:line="360" w:lineRule="auto"/>
        <w:jc w:val="both"/>
        <w:rPr>
          <w:rFonts w:ascii="Times New Roman" w:hAnsi="Times New Roman"/>
          <w:b/>
          <w:i/>
          <w:sz w:val="36"/>
          <w:szCs w:val="36"/>
          <w:u w:val="single"/>
        </w:rPr>
      </w:pPr>
    </w:p>
    <w:p w:rsidR="008239DF" w:rsidRPr="004F2341" w:rsidRDefault="004F2341" w:rsidP="004F2341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b/>
          <w:i/>
          <w:sz w:val="36"/>
          <w:szCs w:val="36"/>
          <w:u w:val="single"/>
        </w:rPr>
      </w:pPr>
      <w:r>
        <w:rPr>
          <w:rFonts w:ascii="Times New Roman" w:hAnsi="Times New Roman"/>
          <w:b/>
          <w:i/>
          <w:sz w:val="36"/>
          <w:szCs w:val="36"/>
          <w:u w:val="single"/>
        </w:rPr>
        <w:lastRenderedPageBreak/>
        <w:t>ОО «</w:t>
      </w:r>
      <w:r w:rsidR="008239DF" w:rsidRPr="004F2341">
        <w:rPr>
          <w:rFonts w:ascii="Times New Roman" w:hAnsi="Times New Roman"/>
          <w:b/>
          <w:i/>
          <w:sz w:val="36"/>
          <w:szCs w:val="36"/>
          <w:u w:val="single"/>
        </w:rPr>
        <w:t>Худ</w:t>
      </w:r>
      <w:r>
        <w:rPr>
          <w:rFonts w:ascii="Times New Roman" w:hAnsi="Times New Roman"/>
          <w:b/>
          <w:i/>
          <w:sz w:val="36"/>
          <w:szCs w:val="36"/>
          <w:u w:val="single"/>
        </w:rPr>
        <w:t>ожественно-эстетическое развитие»</w:t>
      </w:r>
    </w:p>
    <w:p w:rsidR="008239DF" w:rsidRPr="00402E5B" w:rsidRDefault="008239DF" w:rsidP="004F234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02E5B">
        <w:rPr>
          <w:rFonts w:ascii="Times New Roman" w:hAnsi="Times New Roman"/>
          <w:b/>
          <w:sz w:val="28"/>
          <w:szCs w:val="28"/>
          <w:u w:val="single"/>
        </w:rPr>
        <w:t>Зона творчества:</w:t>
      </w:r>
    </w:p>
    <w:tbl>
      <w:tblPr>
        <w:tblStyle w:val="a8"/>
        <w:tblW w:w="0" w:type="auto"/>
        <w:tblLook w:val="04A0"/>
      </w:tblPr>
      <w:tblGrid>
        <w:gridCol w:w="657"/>
        <w:gridCol w:w="8807"/>
      </w:tblGrid>
      <w:tr w:rsidR="006F2B6D" w:rsidRPr="00402E5B" w:rsidTr="006F2B6D">
        <w:tc>
          <w:tcPr>
            <w:tcW w:w="657" w:type="dxa"/>
          </w:tcPr>
          <w:p w:rsidR="006F2B6D" w:rsidRPr="00402E5B" w:rsidRDefault="006F2B6D" w:rsidP="004F23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E5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8807" w:type="dxa"/>
          </w:tcPr>
          <w:p w:rsidR="006F2B6D" w:rsidRPr="00402E5B" w:rsidRDefault="006F2B6D" w:rsidP="004F23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E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</w:p>
        </w:tc>
      </w:tr>
      <w:tr w:rsidR="006F2B6D" w:rsidRPr="00402E5B" w:rsidTr="006F2B6D">
        <w:tc>
          <w:tcPr>
            <w:tcW w:w="657" w:type="dxa"/>
          </w:tcPr>
          <w:p w:rsidR="006F2B6D" w:rsidRPr="00402E5B" w:rsidRDefault="006F2B6D" w:rsidP="004F23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E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7" w:type="dxa"/>
          </w:tcPr>
          <w:p w:rsidR="006F2B6D" w:rsidRPr="00402E5B" w:rsidRDefault="006F2B6D" w:rsidP="004F234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02E5B">
              <w:rPr>
                <w:rFonts w:ascii="Times New Roman" w:hAnsi="Times New Roman"/>
                <w:b/>
                <w:sz w:val="28"/>
                <w:szCs w:val="28"/>
              </w:rPr>
              <w:t>Наглядно-демонстративные материалы:</w:t>
            </w:r>
          </w:p>
          <w:p w:rsidR="006F2B6D" w:rsidRPr="00402E5B" w:rsidRDefault="006F2B6D" w:rsidP="004F234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Презентация «Дымковская игрушка»</w:t>
            </w:r>
          </w:p>
          <w:p w:rsidR="006F2B6D" w:rsidRPr="00402E5B" w:rsidRDefault="006F2B6D" w:rsidP="004F234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Предметы быта (расписная посуда, одежда с узорами)</w:t>
            </w:r>
          </w:p>
          <w:p w:rsidR="006F2B6D" w:rsidRPr="00402E5B" w:rsidRDefault="006F2B6D" w:rsidP="004F234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 xml:space="preserve">          Пособие «Волшебные краски»</w:t>
            </w:r>
          </w:p>
          <w:p w:rsidR="006F2B6D" w:rsidRPr="00402E5B" w:rsidRDefault="006F2B6D" w:rsidP="004F234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2E5B">
              <w:rPr>
                <w:rFonts w:ascii="Times New Roman" w:hAnsi="Times New Roman" w:cs="Times New Roman"/>
                <w:sz w:val="28"/>
                <w:szCs w:val="28"/>
              </w:rPr>
              <w:t>Пособие «Учимся рисовать и считать»</w:t>
            </w:r>
          </w:p>
          <w:p w:rsidR="006F2B6D" w:rsidRPr="004F2341" w:rsidRDefault="006F2B6D" w:rsidP="004F234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Куклы в русских-народных костюмах</w:t>
            </w:r>
          </w:p>
        </w:tc>
      </w:tr>
      <w:tr w:rsidR="006F2B6D" w:rsidRPr="00402E5B" w:rsidTr="006F2B6D">
        <w:tc>
          <w:tcPr>
            <w:tcW w:w="657" w:type="dxa"/>
          </w:tcPr>
          <w:p w:rsidR="006F2B6D" w:rsidRPr="00402E5B" w:rsidRDefault="006F2B6D" w:rsidP="004F23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E5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07" w:type="dxa"/>
          </w:tcPr>
          <w:p w:rsidR="006F2B6D" w:rsidRPr="00402E5B" w:rsidRDefault="006F2B6D" w:rsidP="004F2341">
            <w:pPr>
              <w:suppressAutoHyphens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02E5B">
              <w:rPr>
                <w:rFonts w:ascii="Times New Roman" w:hAnsi="Times New Roman"/>
                <w:b/>
                <w:sz w:val="28"/>
                <w:szCs w:val="28"/>
              </w:rPr>
              <w:t>Дидактический материал:</w:t>
            </w:r>
          </w:p>
          <w:p w:rsidR="006F2B6D" w:rsidRPr="00402E5B" w:rsidRDefault="006F2B6D" w:rsidP="004F2341">
            <w:pPr>
              <w:pStyle w:val="a5"/>
              <w:numPr>
                <w:ilvl w:val="0"/>
                <w:numId w:val="8"/>
              </w:numPr>
              <w:tabs>
                <w:tab w:val="clear" w:pos="0"/>
                <w:tab w:val="left" w:pos="336"/>
              </w:tabs>
              <w:ind w:left="336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Раскраски</w:t>
            </w:r>
          </w:p>
          <w:p w:rsidR="006F2B6D" w:rsidRPr="00402E5B" w:rsidRDefault="006F2B6D" w:rsidP="004F2341">
            <w:pPr>
              <w:pStyle w:val="a5"/>
              <w:numPr>
                <w:ilvl w:val="0"/>
                <w:numId w:val="8"/>
              </w:numPr>
              <w:tabs>
                <w:tab w:val="clear" w:pos="0"/>
                <w:tab w:val="num" w:pos="360"/>
              </w:tabs>
              <w:ind w:left="336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02E5B">
              <w:rPr>
                <w:rFonts w:ascii="Times New Roman" w:hAnsi="Times New Roman" w:cs="Times New Roman"/>
                <w:sz w:val="28"/>
                <w:szCs w:val="28"/>
              </w:rPr>
              <w:t>Нетрадиционная техника рисования: печатки, трафарет.</w:t>
            </w:r>
          </w:p>
          <w:p w:rsidR="006F2B6D" w:rsidRPr="004F2341" w:rsidRDefault="006F2B6D" w:rsidP="004F2341">
            <w:pPr>
              <w:ind w:left="33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2B6D" w:rsidRPr="00402E5B" w:rsidTr="006F2B6D">
        <w:tc>
          <w:tcPr>
            <w:tcW w:w="657" w:type="dxa"/>
          </w:tcPr>
          <w:p w:rsidR="006F2B6D" w:rsidRPr="00402E5B" w:rsidRDefault="006F2B6D" w:rsidP="004F23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E5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807" w:type="dxa"/>
          </w:tcPr>
          <w:p w:rsidR="006F2B6D" w:rsidRPr="00402E5B" w:rsidRDefault="006F2B6D" w:rsidP="004F23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E5B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Оборудование:</w:t>
            </w:r>
          </w:p>
          <w:p w:rsidR="006F2B6D" w:rsidRPr="00402E5B" w:rsidRDefault="006F2B6D" w:rsidP="004F2341">
            <w:pPr>
              <w:pStyle w:val="a5"/>
              <w:numPr>
                <w:ilvl w:val="0"/>
                <w:numId w:val="12"/>
              </w:numPr>
              <w:ind w:left="714" w:hanging="357"/>
              <w:rPr>
                <w:rFonts w:ascii="Times New Roman" w:hAnsi="Times New Roman" w:cs="Times New Roman"/>
                <w:sz w:val="28"/>
                <w:szCs w:val="28"/>
              </w:rPr>
            </w:pPr>
            <w:r w:rsidRPr="00402E5B">
              <w:rPr>
                <w:rFonts w:ascii="Times New Roman" w:hAnsi="Times New Roman" w:cs="Times New Roman"/>
                <w:sz w:val="28"/>
                <w:szCs w:val="28"/>
              </w:rPr>
              <w:t xml:space="preserve">альбомы, </w:t>
            </w:r>
          </w:p>
          <w:p w:rsidR="006F2B6D" w:rsidRPr="00402E5B" w:rsidRDefault="006F2B6D" w:rsidP="004F2341">
            <w:pPr>
              <w:pStyle w:val="a5"/>
              <w:numPr>
                <w:ilvl w:val="0"/>
                <w:numId w:val="12"/>
              </w:numPr>
              <w:ind w:left="714" w:hanging="357"/>
              <w:rPr>
                <w:rFonts w:ascii="Times New Roman" w:hAnsi="Times New Roman" w:cs="Times New Roman"/>
                <w:sz w:val="28"/>
                <w:szCs w:val="28"/>
              </w:rPr>
            </w:pPr>
            <w:r w:rsidRPr="00402E5B">
              <w:rPr>
                <w:rFonts w:ascii="Times New Roman" w:hAnsi="Times New Roman" w:cs="Times New Roman"/>
                <w:sz w:val="28"/>
                <w:szCs w:val="28"/>
              </w:rPr>
              <w:t xml:space="preserve">акварельные, гуашевые, пальчиковые краски, </w:t>
            </w:r>
          </w:p>
          <w:p w:rsidR="006F2B6D" w:rsidRPr="00402E5B" w:rsidRDefault="006F2B6D" w:rsidP="004F2341">
            <w:pPr>
              <w:pStyle w:val="a5"/>
              <w:numPr>
                <w:ilvl w:val="0"/>
                <w:numId w:val="12"/>
              </w:numPr>
              <w:ind w:left="714" w:hanging="357"/>
              <w:rPr>
                <w:rFonts w:ascii="Times New Roman" w:hAnsi="Times New Roman" w:cs="Times New Roman"/>
                <w:sz w:val="28"/>
                <w:szCs w:val="28"/>
              </w:rPr>
            </w:pPr>
            <w:r w:rsidRPr="00402E5B">
              <w:rPr>
                <w:rFonts w:ascii="Times New Roman" w:hAnsi="Times New Roman" w:cs="Times New Roman"/>
                <w:sz w:val="28"/>
                <w:szCs w:val="28"/>
              </w:rPr>
              <w:t>простые и цветные карандаши, восковые мелки, фломастеры</w:t>
            </w:r>
          </w:p>
          <w:p w:rsidR="006F2B6D" w:rsidRPr="00402E5B" w:rsidRDefault="006F2B6D" w:rsidP="004F2341">
            <w:pPr>
              <w:pStyle w:val="a5"/>
              <w:numPr>
                <w:ilvl w:val="0"/>
                <w:numId w:val="12"/>
              </w:numPr>
              <w:ind w:left="714" w:hanging="357"/>
              <w:rPr>
                <w:rFonts w:ascii="Times New Roman" w:hAnsi="Times New Roman" w:cs="Times New Roman"/>
                <w:sz w:val="28"/>
                <w:szCs w:val="28"/>
              </w:rPr>
            </w:pPr>
            <w:r w:rsidRPr="00402E5B">
              <w:rPr>
                <w:rFonts w:ascii="Times New Roman" w:hAnsi="Times New Roman" w:cs="Times New Roman"/>
                <w:sz w:val="28"/>
                <w:szCs w:val="28"/>
              </w:rPr>
              <w:t xml:space="preserve">баночки для воды, </w:t>
            </w:r>
          </w:p>
          <w:p w:rsidR="006F2B6D" w:rsidRPr="00402E5B" w:rsidRDefault="006F2B6D" w:rsidP="004F2341">
            <w:pPr>
              <w:pStyle w:val="a5"/>
              <w:numPr>
                <w:ilvl w:val="0"/>
                <w:numId w:val="13"/>
              </w:numPr>
              <w:ind w:left="714" w:hanging="357"/>
              <w:rPr>
                <w:rFonts w:ascii="Times New Roman" w:hAnsi="Times New Roman" w:cs="Times New Roman"/>
                <w:sz w:val="28"/>
                <w:szCs w:val="28"/>
              </w:rPr>
            </w:pPr>
            <w:r w:rsidRPr="00402E5B">
              <w:rPr>
                <w:rFonts w:ascii="Times New Roman" w:hAnsi="Times New Roman" w:cs="Times New Roman"/>
                <w:sz w:val="28"/>
                <w:szCs w:val="28"/>
              </w:rPr>
              <w:t>трафареты для рисования (животные, овощи, фрукты, геометрические фигуры)</w:t>
            </w:r>
          </w:p>
          <w:p w:rsidR="006F2B6D" w:rsidRPr="00402E5B" w:rsidRDefault="006F2B6D" w:rsidP="004F2341">
            <w:pPr>
              <w:pStyle w:val="a5"/>
              <w:numPr>
                <w:ilvl w:val="0"/>
                <w:numId w:val="13"/>
              </w:numPr>
              <w:ind w:left="714" w:hanging="357"/>
              <w:rPr>
                <w:rFonts w:ascii="Times New Roman" w:hAnsi="Times New Roman" w:cs="Times New Roman"/>
                <w:sz w:val="28"/>
                <w:szCs w:val="28"/>
              </w:rPr>
            </w:pPr>
            <w:r w:rsidRPr="00402E5B">
              <w:rPr>
                <w:rFonts w:ascii="Times New Roman" w:hAnsi="Times New Roman" w:cs="Times New Roman"/>
                <w:sz w:val="28"/>
                <w:szCs w:val="28"/>
              </w:rPr>
              <w:t xml:space="preserve">пластилин, стеки, </w:t>
            </w:r>
          </w:p>
          <w:p w:rsidR="006F2B6D" w:rsidRPr="00402E5B" w:rsidRDefault="006F2B6D" w:rsidP="004F2341">
            <w:pPr>
              <w:pStyle w:val="a5"/>
              <w:numPr>
                <w:ilvl w:val="0"/>
                <w:numId w:val="13"/>
              </w:numPr>
              <w:ind w:left="714" w:hanging="357"/>
              <w:rPr>
                <w:rFonts w:ascii="Times New Roman" w:hAnsi="Times New Roman" w:cs="Times New Roman"/>
                <w:sz w:val="28"/>
                <w:szCs w:val="28"/>
              </w:rPr>
            </w:pPr>
            <w:r w:rsidRPr="00402E5B">
              <w:rPr>
                <w:rFonts w:ascii="Times New Roman" w:hAnsi="Times New Roman" w:cs="Times New Roman"/>
                <w:sz w:val="28"/>
                <w:szCs w:val="28"/>
              </w:rPr>
              <w:t>клеенки, индивидуальные доски для лепки;</w:t>
            </w:r>
          </w:p>
          <w:p w:rsidR="006F2B6D" w:rsidRPr="00402E5B" w:rsidRDefault="006F2B6D" w:rsidP="004F2341">
            <w:pPr>
              <w:pStyle w:val="a5"/>
              <w:numPr>
                <w:ilvl w:val="0"/>
                <w:numId w:val="14"/>
              </w:numPr>
              <w:ind w:left="714" w:hanging="357"/>
              <w:rPr>
                <w:rFonts w:ascii="Times New Roman" w:hAnsi="Times New Roman" w:cs="Times New Roman"/>
                <w:sz w:val="28"/>
                <w:szCs w:val="28"/>
              </w:rPr>
            </w:pPr>
            <w:r w:rsidRPr="00402E5B">
              <w:rPr>
                <w:rFonts w:ascii="Times New Roman" w:hAnsi="Times New Roman" w:cs="Times New Roman"/>
                <w:sz w:val="28"/>
                <w:szCs w:val="28"/>
              </w:rPr>
              <w:t xml:space="preserve">клей ПВА, </w:t>
            </w:r>
          </w:p>
          <w:p w:rsidR="006F2B6D" w:rsidRPr="00402E5B" w:rsidRDefault="006F2B6D" w:rsidP="004F2341">
            <w:pPr>
              <w:pStyle w:val="a5"/>
              <w:numPr>
                <w:ilvl w:val="0"/>
                <w:numId w:val="14"/>
              </w:numPr>
              <w:ind w:left="714" w:hanging="357"/>
              <w:rPr>
                <w:rFonts w:ascii="Times New Roman" w:hAnsi="Times New Roman" w:cs="Times New Roman"/>
                <w:sz w:val="28"/>
                <w:szCs w:val="28"/>
              </w:rPr>
            </w:pPr>
            <w:r w:rsidRPr="00402E5B">
              <w:rPr>
                <w:rFonts w:ascii="Times New Roman" w:hAnsi="Times New Roman" w:cs="Times New Roman"/>
                <w:sz w:val="28"/>
                <w:szCs w:val="28"/>
              </w:rPr>
              <w:t xml:space="preserve">кисти для клея, </w:t>
            </w:r>
          </w:p>
          <w:p w:rsidR="006F2B6D" w:rsidRPr="00402E5B" w:rsidRDefault="006F2B6D" w:rsidP="004F2341">
            <w:pPr>
              <w:pStyle w:val="a5"/>
              <w:numPr>
                <w:ilvl w:val="0"/>
                <w:numId w:val="14"/>
              </w:numPr>
              <w:ind w:left="714" w:hanging="357"/>
              <w:rPr>
                <w:rFonts w:ascii="Times New Roman" w:hAnsi="Times New Roman" w:cs="Times New Roman"/>
                <w:sz w:val="28"/>
                <w:szCs w:val="28"/>
              </w:rPr>
            </w:pPr>
            <w:r w:rsidRPr="00402E5B">
              <w:rPr>
                <w:rFonts w:ascii="Times New Roman" w:hAnsi="Times New Roman" w:cs="Times New Roman"/>
                <w:sz w:val="28"/>
                <w:szCs w:val="28"/>
              </w:rPr>
              <w:t xml:space="preserve">ёмкость под клей, </w:t>
            </w:r>
          </w:p>
          <w:p w:rsidR="006F2B6D" w:rsidRPr="00402E5B" w:rsidRDefault="006F2B6D" w:rsidP="004F2341">
            <w:pPr>
              <w:pStyle w:val="a5"/>
              <w:numPr>
                <w:ilvl w:val="0"/>
                <w:numId w:val="14"/>
              </w:numPr>
              <w:ind w:left="714" w:hanging="357"/>
              <w:rPr>
                <w:rFonts w:ascii="Times New Roman" w:hAnsi="Times New Roman" w:cs="Times New Roman"/>
                <w:sz w:val="28"/>
                <w:szCs w:val="28"/>
              </w:rPr>
            </w:pPr>
            <w:r w:rsidRPr="00402E5B">
              <w:rPr>
                <w:rFonts w:ascii="Times New Roman" w:hAnsi="Times New Roman" w:cs="Times New Roman"/>
                <w:sz w:val="28"/>
                <w:szCs w:val="28"/>
              </w:rPr>
              <w:t xml:space="preserve">салфетки, </w:t>
            </w:r>
          </w:p>
          <w:p w:rsidR="006F2B6D" w:rsidRPr="00402E5B" w:rsidRDefault="006F2B6D" w:rsidP="004F2341">
            <w:pPr>
              <w:pStyle w:val="a5"/>
              <w:numPr>
                <w:ilvl w:val="0"/>
                <w:numId w:val="14"/>
              </w:numPr>
              <w:ind w:left="714" w:hanging="357"/>
              <w:rPr>
                <w:rFonts w:ascii="Times New Roman" w:hAnsi="Times New Roman" w:cs="Times New Roman"/>
                <w:sz w:val="28"/>
                <w:szCs w:val="28"/>
              </w:rPr>
            </w:pPr>
            <w:r w:rsidRPr="00402E5B">
              <w:rPr>
                <w:rFonts w:ascii="Times New Roman" w:hAnsi="Times New Roman" w:cs="Times New Roman"/>
                <w:sz w:val="28"/>
                <w:szCs w:val="28"/>
              </w:rPr>
              <w:t xml:space="preserve">цветная бумага и картон, </w:t>
            </w:r>
          </w:p>
          <w:p w:rsidR="006F2B6D" w:rsidRPr="00402E5B" w:rsidRDefault="006F2B6D" w:rsidP="004F2341">
            <w:pPr>
              <w:pStyle w:val="a5"/>
              <w:numPr>
                <w:ilvl w:val="0"/>
                <w:numId w:val="14"/>
              </w:numPr>
              <w:ind w:left="714" w:hanging="357"/>
              <w:rPr>
                <w:rFonts w:ascii="Times New Roman" w:hAnsi="Times New Roman" w:cs="Times New Roman"/>
                <w:sz w:val="28"/>
                <w:szCs w:val="28"/>
              </w:rPr>
            </w:pPr>
            <w:r w:rsidRPr="00402E5B">
              <w:rPr>
                <w:rFonts w:ascii="Times New Roman" w:hAnsi="Times New Roman" w:cs="Times New Roman"/>
                <w:sz w:val="28"/>
                <w:szCs w:val="28"/>
              </w:rPr>
              <w:t xml:space="preserve">белый картон, </w:t>
            </w:r>
          </w:p>
          <w:p w:rsidR="006F2B6D" w:rsidRPr="00402E5B" w:rsidRDefault="006F2B6D" w:rsidP="004F2341">
            <w:pPr>
              <w:pStyle w:val="a5"/>
              <w:numPr>
                <w:ilvl w:val="0"/>
                <w:numId w:val="14"/>
              </w:numPr>
              <w:ind w:left="714" w:hanging="357"/>
              <w:rPr>
                <w:rFonts w:ascii="Times New Roman" w:hAnsi="Times New Roman" w:cs="Times New Roman"/>
                <w:sz w:val="28"/>
                <w:szCs w:val="28"/>
              </w:rPr>
            </w:pPr>
            <w:r w:rsidRPr="00402E5B">
              <w:rPr>
                <w:rFonts w:ascii="Times New Roman" w:hAnsi="Times New Roman" w:cs="Times New Roman"/>
                <w:sz w:val="28"/>
                <w:szCs w:val="28"/>
              </w:rPr>
              <w:t>гофрированная бумага, картон</w:t>
            </w:r>
          </w:p>
          <w:p w:rsidR="006F2B6D" w:rsidRPr="00402E5B" w:rsidRDefault="006F2B6D" w:rsidP="004F2341">
            <w:pPr>
              <w:pStyle w:val="a5"/>
              <w:numPr>
                <w:ilvl w:val="0"/>
                <w:numId w:val="14"/>
              </w:numPr>
              <w:ind w:left="714" w:hanging="357"/>
              <w:rPr>
                <w:rFonts w:ascii="Times New Roman" w:hAnsi="Times New Roman" w:cs="Times New Roman"/>
                <w:sz w:val="28"/>
                <w:szCs w:val="28"/>
              </w:rPr>
            </w:pPr>
            <w:r w:rsidRPr="00402E5B">
              <w:rPr>
                <w:rFonts w:ascii="Times New Roman" w:hAnsi="Times New Roman" w:cs="Times New Roman"/>
                <w:sz w:val="28"/>
                <w:szCs w:val="28"/>
              </w:rPr>
              <w:t>бархатная бумага</w:t>
            </w:r>
          </w:p>
        </w:tc>
      </w:tr>
    </w:tbl>
    <w:p w:rsidR="008239DF" w:rsidRPr="00402E5B" w:rsidRDefault="00AF6F81" w:rsidP="00402E5B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611505</wp:posOffset>
            </wp:positionH>
            <wp:positionV relativeFrom="paragraph">
              <wp:posOffset>119380</wp:posOffset>
            </wp:positionV>
            <wp:extent cx="4053840" cy="3034665"/>
            <wp:effectExtent l="19050" t="0" r="3810" b="0"/>
            <wp:wrapTight wrapText="bothSides">
              <wp:wrapPolygon edited="0">
                <wp:start x="-102" y="0"/>
                <wp:lineTo x="-102" y="21424"/>
                <wp:lineTo x="21620" y="21424"/>
                <wp:lineTo x="21620" y="0"/>
                <wp:lineTo x="-102" y="0"/>
              </wp:wrapPolygon>
            </wp:wrapTight>
            <wp:docPr id="13" name="Рисунок 8" descr="C:\Users\User\Desktop\люда\фото дс\DSCF3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юда\фото дс\DSCF30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303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672D" w:rsidRDefault="0021672D" w:rsidP="00402E5B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</w:p>
    <w:p w:rsidR="004F2341" w:rsidRDefault="004F2341" w:rsidP="00402E5B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</w:p>
    <w:p w:rsidR="004F2341" w:rsidRDefault="004F2341" w:rsidP="00402E5B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</w:p>
    <w:p w:rsidR="004F2341" w:rsidRDefault="004F2341" w:rsidP="00402E5B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</w:p>
    <w:p w:rsidR="004F2341" w:rsidRDefault="004F2341" w:rsidP="00402E5B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</w:p>
    <w:p w:rsidR="0021672D" w:rsidRPr="00AF6F81" w:rsidRDefault="0021672D" w:rsidP="00AF6F81">
      <w:pPr>
        <w:spacing w:line="36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8239DF" w:rsidRPr="00AF6F81" w:rsidRDefault="008239DF" w:rsidP="00AF6F81">
      <w:pPr>
        <w:pStyle w:val="a5"/>
        <w:spacing w:line="360" w:lineRule="auto"/>
        <w:rPr>
          <w:rFonts w:ascii="Times New Roman" w:hAnsi="Times New Roman"/>
          <w:b/>
          <w:sz w:val="32"/>
          <w:szCs w:val="32"/>
          <w:u w:val="single"/>
        </w:rPr>
      </w:pPr>
      <w:r w:rsidRPr="00402E5B">
        <w:rPr>
          <w:rFonts w:ascii="Times New Roman" w:hAnsi="Times New Roman"/>
          <w:b/>
          <w:sz w:val="32"/>
          <w:szCs w:val="32"/>
          <w:u w:val="single"/>
        </w:rPr>
        <w:lastRenderedPageBreak/>
        <w:t>Зона музыкального развития.</w:t>
      </w:r>
    </w:p>
    <w:tbl>
      <w:tblPr>
        <w:tblStyle w:val="a8"/>
        <w:tblW w:w="0" w:type="auto"/>
        <w:tblLook w:val="04A0"/>
      </w:tblPr>
      <w:tblGrid>
        <w:gridCol w:w="658"/>
        <w:gridCol w:w="8806"/>
      </w:tblGrid>
      <w:tr w:rsidR="0021672D" w:rsidRPr="00402E5B" w:rsidTr="0021672D">
        <w:tc>
          <w:tcPr>
            <w:tcW w:w="658" w:type="dxa"/>
          </w:tcPr>
          <w:p w:rsidR="0021672D" w:rsidRPr="00402E5B" w:rsidRDefault="0021672D" w:rsidP="00402E5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E5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8806" w:type="dxa"/>
          </w:tcPr>
          <w:p w:rsidR="0021672D" w:rsidRPr="00402E5B" w:rsidRDefault="0021672D" w:rsidP="00402E5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E5B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</w:tr>
      <w:tr w:rsidR="0021672D" w:rsidRPr="00402E5B" w:rsidTr="0021672D">
        <w:tc>
          <w:tcPr>
            <w:tcW w:w="658" w:type="dxa"/>
          </w:tcPr>
          <w:p w:rsidR="0021672D" w:rsidRPr="00402E5B" w:rsidRDefault="0021672D" w:rsidP="00402E5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E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6" w:type="dxa"/>
          </w:tcPr>
          <w:p w:rsidR="0021672D" w:rsidRPr="00402E5B" w:rsidRDefault="0021672D" w:rsidP="00402E5B">
            <w:pPr>
              <w:suppressAutoHyphens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02E5B">
              <w:rPr>
                <w:rFonts w:ascii="Times New Roman" w:hAnsi="Times New Roman"/>
                <w:b/>
                <w:sz w:val="28"/>
                <w:szCs w:val="28"/>
              </w:rPr>
              <w:t>Наглядно-демонстративный материал:</w:t>
            </w:r>
          </w:p>
          <w:p w:rsidR="0021672D" w:rsidRPr="00402E5B" w:rsidRDefault="0021672D" w:rsidP="00402E5B">
            <w:pPr>
              <w:pStyle w:val="a5"/>
              <w:spacing w:line="360" w:lineRule="auto"/>
              <w:ind w:left="1440"/>
              <w:rPr>
                <w:rFonts w:ascii="Times New Roman" w:hAnsi="Times New Roman"/>
                <w:sz w:val="28"/>
                <w:szCs w:val="28"/>
              </w:rPr>
            </w:pPr>
          </w:p>
          <w:p w:rsidR="0021672D" w:rsidRPr="00402E5B" w:rsidRDefault="0021672D" w:rsidP="006039B3">
            <w:pPr>
              <w:pStyle w:val="a5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Папка «Музыкальные инструменты»</w:t>
            </w:r>
          </w:p>
          <w:p w:rsidR="0021672D" w:rsidRPr="00402E5B" w:rsidRDefault="0021672D" w:rsidP="00402E5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672D" w:rsidRPr="00402E5B" w:rsidTr="0021672D">
        <w:tc>
          <w:tcPr>
            <w:tcW w:w="658" w:type="dxa"/>
          </w:tcPr>
          <w:p w:rsidR="0021672D" w:rsidRPr="00402E5B" w:rsidRDefault="0021672D" w:rsidP="00402E5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E5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06" w:type="dxa"/>
          </w:tcPr>
          <w:p w:rsidR="0021672D" w:rsidRPr="00402E5B" w:rsidRDefault="0021672D" w:rsidP="00402E5B">
            <w:pPr>
              <w:suppressAutoHyphens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02E5B">
              <w:rPr>
                <w:rFonts w:ascii="Times New Roman" w:hAnsi="Times New Roman"/>
                <w:b/>
                <w:sz w:val="28"/>
                <w:szCs w:val="28"/>
              </w:rPr>
              <w:t>Дидактический материал:</w:t>
            </w:r>
          </w:p>
          <w:p w:rsidR="0021672D" w:rsidRPr="00402E5B" w:rsidRDefault="0021672D" w:rsidP="006039B3">
            <w:pPr>
              <w:pStyle w:val="a5"/>
              <w:numPr>
                <w:ilvl w:val="0"/>
                <w:numId w:val="8"/>
              </w:numPr>
              <w:tabs>
                <w:tab w:val="clear" w:pos="0"/>
                <w:tab w:val="num" w:pos="-309"/>
              </w:tabs>
              <w:spacing w:line="360" w:lineRule="auto"/>
              <w:ind w:left="411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Детские музыкальные инструменты</w:t>
            </w:r>
            <w:r w:rsidRPr="00402E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1672D" w:rsidRPr="00402E5B" w:rsidRDefault="0021672D" w:rsidP="006039B3">
            <w:pPr>
              <w:pStyle w:val="a5"/>
              <w:numPr>
                <w:ilvl w:val="0"/>
                <w:numId w:val="8"/>
              </w:numPr>
              <w:tabs>
                <w:tab w:val="clear" w:pos="0"/>
                <w:tab w:val="num" w:pos="-309"/>
              </w:tabs>
              <w:spacing w:line="360" w:lineRule="auto"/>
              <w:ind w:left="411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Атрибуты, маски для обыгрывания хороводных песен</w:t>
            </w:r>
          </w:p>
          <w:p w:rsidR="0021672D" w:rsidRPr="00402E5B" w:rsidRDefault="0021672D" w:rsidP="006039B3">
            <w:pPr>
              <w:pStyle w:val="a5"/>
              <w:numPr>
                <w:ilvl w:val="0"/>
                <w:numId w:val="8"/>
              </w:numPr>
              <w:tabs>
                <w:tab w:val="clear" w:pos="0"/>
                <w:tab w:val="num" w:pos="-309"/>
              </w:tabs>
              <w:spacing w:line="360" w:lineRule="auto"/>
              <w:ind w:left="411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Звучащие предметы-заместители</w:t>
            </w:r>
          </w:p>
          <w:p w:rsidR="0021672D" w:rsidRPr="00402E5B" w:rsidRDefault="0021672D" w:rsidP="006039B3">
            <w:pPr>
              <w:pStyle w:val="a5"/>
              <w:numPr>
                <w:ilvl w:val="0"/>
                <w:numId w:val="8"/>
              </w:numPr>
              <w:tabs>
                <w:tab w:val="clear" w:pos="0"/>
                <w:tab w:val="num" w:pos="-309"/>
              </w:tabs>
              <w:spacing w:line="360" w:lineRule="auto"/>
              <w:ind w:left="411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Нетрадиционные музыкальные инструменты</w:t>
            </w:r>
          </w:p>
          <w:p w:rsidR="0021672D" w:rsidRPr="00402E5B" w:rsidRDefault="0021672D" w:rsidP="006039B3">
            <w:pPr>
              <w:pStyle w:val="a5"/>
              <w:numPr>
                <w:ilvl w:val="0"/>
                <w:numId w:val="8"/>
              </w:numPr>
              <w:tabs>
                <w:tab w:val="clear" w:pos="0"/>
                <w:tab w:val="num" w:pos="-309"/>
              </w:tabs>
              <w:spacing w:line="360" w:lineRule="auto"/>
              <w:ind w:left="411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Атрибуты для танцевальных импровизаций</w:t>
            </w:r>
          </w:p>
          <w:p w:rsidR="0021672D" w:rsidRPr="00402E5B" w:rsidRDefault="0021672D" w:rsidP="00402E5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672D" w:rsidRPr="00402E5B" w:rsidTr="0021672D">
        <w:tc>
          <w:tcPr>
            <w:tcW w:w="658" w:type="dxa"/>
          </w:tcPr>
          <w:p w:rsidR="0021672D" w:rsidRPr="00402E5B" w:rsidRDefault="0021672D" w:rsidP="00402E5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E5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806" w:type="dxa"/>
          </w:tcPr>
          <w:p w:rsidR="0021672D" w:rsidRPr="00402E5B" w:rsidRDefault="0021672D" w:rsidP="006039B3">
            <w:pPr>
              <w:numPr>
                <w:ilvl w:val="0"/>
                <w:numId w:val="8"/>
              </w:numPr>
              <w:suppressAutoHyphens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02E5B">
              <w:rPr>
                <w:rFonts w:ascii="Times New Roman" w:hAnsi="Times New Roman"/>
                <w:b/>
                <w:sz w:val="28"/>
                <w:szCs w:val="28"/>
              </w:rPr>
              <w:t>Оборудование:</w:t>
            </w:r>
          </w:p>
          <w:p w:rsidR="0021672D" w:rsidRPr="00402E5B" w:rsidRDefault="0021672D" w:rsidP="00402E5B">
            <w:pPr>
              <w:pStyle w:val="a5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Ширмы разных размеров</w:t>
            </w:r>
          </w:p>
          <w:p w:rsidR="0021672D" w:rsidRPr="00402E5B" w:rsidRDefault="0021672D" w:rsidP="00402E5B">
            <w:pPr>
              <w:pStyle w:val="a5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Музыкальный центр</w:t>
            </w:r>
          </w:p>
          <w:p w:rsidR="0021672D" w:rsidRPr="00402E5B" w:rsidRDefault="0021672D" w:rsidP="00402E5B">
            <w:pPr>
              <w:pStyle w:val="a5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Синтезатор</w:t>
            </w:r>
          </w:p>
          <w:p w:rsidR="0021672D" w:rsidRPr="00AF6F81" w:rsidRDefault="0021672D" w:rsidP="00AF6F81">
            <w:pPr>
              <w:pStyle w:val="a5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Флэш-карта с записями песенок, музыки для прослушивания по программе младшей группы</w:t>
            </w:r>
          </w:p>
        </w:tc>
      </w:tr>
    </w:tbl>
    <w:p w:rsidR="008239DF" w:rsidRDefault="00AF6F81" w:rsidP="00085B5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806450</wp:posOffset>
            </wp:positionH>
            <wp:positionV relativeFrom="paragraph">
              <wp:posOffset>242570</wp:posOffset>
            </wp:positionV>
            <wp:extent cx="4285615" cy="3209925"/>
            <wp:effectExtent l="19050" t="0" r="635" b="0"/>
            <wp:wrapTight wrapText="bothSides">
              <wp:wrapPolygon edited="0">
                <wp:start x="-96" y="0"/>
                <wp:lineTo x="-96" y="21536"/>
                <wp:lineTo x="21603" y="21536"/>
                <wp:lineTo x="21603" y="0"/>
                <wp:lineTo x="-96" y="0"/>
              </wp:wrapPolygon>
            </wp:wrapTight>
            <wp:docPr id="14" name="Рисунок 9" descr="C:\Users\User\Desktop\люда\фото дс\DSCF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люда\фото дс\DSCF31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6F81" w:rsidRDefault="00AF6F81" w:rsidP="00085B5C">
      <w:pPr>
        <w:rPr>
          <w:sz w:val="28"/>
          <w:szCs w:val="28"/>
        </w:rPr>
      </w:pPr>
    </w:p>
    <w:p w:rsidR="00AF6F81" w:rsidRDefault="00AF6F81" w:rsidP="00085B5C">
      <w:pPr>
        <w:rPr>
          <w:sz w:val="28"/>
          <w:szCs w:val="28"/>
        </w:rPr>
      </w:pPr>
    </w:p>
    <w:p w:rsidR="00AF6F81" w:rsidRDefault="00AF6F81" w:rsidP="00085B5C">
      <w:pPr>
        <w:rPr>
          <w:sz w:val="28"/>
          <w:szCs w:val="28"/>
        </w:rPr>
      </w:pPr>
    </w:p>
    <w:p w:rsidR="00AF6F81" w:rsidRDefault="00AF6F81" w:rsidP="00085B5C">
      <w:pPr>
        <w:rPr>
          <w:sz w:val="28"/>
          <w:szCs w:val="28"/>
        </w:rPr>
      </w:pPr>
    </w:p>
    <w:p w:rsidR="00AF6F81" w:rsidRDefault="00AF6F81" w:rsidP="00085B5C">
      <w:pPr>
        <w:rPr>
          <w:sz w:val="28"/>
          <w:szCs w:val="28"/>
        </w:rPr>
      </w:pPr>
    </w:p>
    <w:p w:rsidR="00AF6F81" w:rsidRDefault="00AF6F81" w:rsidP="00085B5C">
      <w:pPr>
        <w:rPr>
          <w:sz w:val="28"/>
          <w:szCs w:val="28"/>
        </w:rPr>
      </w:pPr>
    </w:p>
    <w:p w:rsidR="00AF6F81" w:rsidRPr="00085B5C" w:rsidRDefault="00AF6F81" w:rsidP="00085B5C">
      <w:pPr>
        <w:rPr>
          <w:sz w:val="28"/>
          <w:szCs w:val="28"/>
        </w:rPr>
      </w:pPr>
    </w:p>
    <w:p w:rsidR="00D62F5D" w:rsidRPr="00402E5B" w:rsidRDefault="00D62F5D" w:rsidP="00D62F5D">
      <w:pPr>
        <w:spacing w:line="360" w:lineRule="auto"/>
        <w:rPr>
          <w:rFonts w:ascii="Times New Roman" w:hAnsi="Times New Roman"/>
          <w:i/>
          <w:sz w:val="32"/>
          <w:szCs w:val="32"/>
          <w:u w:val="single"/>
        </w:rPr>
      </w:pPr>
      <w:r w:rsidRPr="00402E5B">
        <w:rPr>
          <w:rFonts w:ascii="Times New Roman" w:hAnsi="Times New Roman"/>
          <w:b/>
          <w:sz w:val="32"/>
          <w:szCs w:val="32"/>
          <w:u w:val="single"/>
        </w:rPr>
        <w:lastRenderedPageBreak/>
        <w:t>Зона конструирования</w:t>
      </w:r>
    </w:p>
    <w:tbl>
      <w:tblPr>
        <w:tblStyle w:val="a8"/>
        <w:tblW w:w="0" w:type="auto"/>
        <w:tblLook w:val="04A0"/>
      </w:tblPr>
      <w:tblGrid>
        <w:gridCol w:w="675"/>
        <w:gridCol w:w="8896"/>
      </w:tblGrid>
      <w:tr w:rsidR="00D62F5D" w:rsidRPr="00402E5B" w:rsidTr="006B5423">
        <w:tc>
          <w:tcPr>
            <w:tcW w:w="675" w:type="dxa"/>
          </w:tcPr>
          <w:p w:rsidR="00D62F5D" w:rsidRPr="00402E5B" w:rsidRDefault="00D62F5D" w:rsidP="006B542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8896" w:type="dxa"/>
          </w:tcPr>
          <w:p w:rsidR="00D62F5D" w:rsidRPr="00402E5B" w:rsidRDefault="00D62F5D" w:rsidP="006B542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 xml:space="preserve">Наименование </w:t>
            </w:r>
          </w:p>
        </w:tc>
      </w:tr>
      <w:tr w:rsidR="00D62F5D" w:rsidRPr="00402E5B" w:rsidTr="006B5423">
        <w:tc>
          <w:tcPr>
            <w:tcW w:w="675" w:type="dxa"/>
          </w:tcPr>
          <w:p w:rsidR="00D62F5D" w:rsidRPr="00402E5B" w:rsidRDefault="00D62F5D" w:rsidP="006B542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896" w:type="dxa"/>
          </w:tcPr>
          <w:p w:rsidR="00D62F5D" w:rsidRPr="00FE7A92" w:rsidRDefault="00D62F5D" w:rsidP="006B5423">
            <w:pPr>
              <w:numPr>
                <w:ilvl w:val="0"/>
                <w:numId w:val="10"/>
              </w:numPr>
              <w:suppressAutoHyphens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02E5B">
              <w:rPr>
                <w:rFonts w:ascii="Times New Roman" w:hAnsi="Times New Roman"/>
                <w:b/>
                <w:sz w:val="28"/>
                <w:szCs w:val="28"/>
              </w:rPr>
              <w:t>Наглядно-демонстративный материал:</w:t>
            </w:r>
          </w:p>
          <w:p w:rsidR="00D62F5D" w:rsidRPr="00FE7A92" w:rsidRDefault="00D62F5D" w:rsidP="006B5423">
            <w:pPr>
              <w:pStyle w:val="a5"/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Картонные дома разного размера</w:t>
            </w:r>
          </w:p>
        </w:tc>
      </w:tr>
      <w:tr w:rsidR="00D62F5D" w:rsidRPr="00402E5B" w:rsidTr="006B5423">
        <w:tc>
          <w:tcPr>
            <w:tcW w:w="675" w:type="dxa"/>
          </w:tcPr>
          <w:p w:rsidR="00D62F5D" w:rsidRPr="00402E5B" w:rsidRDefault="00D62F5D" w:rsidP="006B542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896" w:type="dxa"/>
          </w:tcPr>
          <w:p w:rsidR="00D62F5D" w:rsidRPr="00402E5B" w:rsidRDefault="00D62F5D" w:rsidP="006B5423">
            <w:pPr>
              <w:numPr>
                <w:ilvl w:val="0"/>
                <w:numId w:val="11"/>
              </w:numPr>
              <w:suppressAutoHyphens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02E5B">
              <w:rPr>
                <w:rFonts w:ascii="Times New Roman" w:hAnsi="Times New Roman"/>
                <w:b/>
                <w:sz w:val="28"/>
                <w:szCs w:val="28"/>
              </w:rPr>
              <w:t>Дидактический материал:</w:t>
            </w:r>
          </w:p>
          <w:p w:rsidR="00D62F5D" w:rsidRPr="00402E5B" w:rsidRDefault="00D62F5D" w:rsidP="006B5423">
            <w:pPr>
              <w:pStyle w:val="a5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Деревянный строительный материал</w:t>
            </w:r>
          </w:p>
          <w:p w:rsidR="00D62F5D" w:rsidRPr="00402E5B" w:rsidRDefault="00D62F5D" w:rsidP="006B5423">
            <w:pPr>
              <w:pStyle w:val="a5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Пластиковый строительный материал</w:t>
            </w:r>
          </w:p>
          <w:p w:rsidR="00D62F5D" w:rsidRPr="00402E5B" w:rsidRDefault="00D62F5D" w:rsidP="006B5423">
            <w:pPr>
              <w:pStyle w:val="a5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Напольные пазлы</w:t>
            </w:r>
          </w:p>
          <w:p w:rsidR="00D62F5D" w:rsidRPr="00402E5B" w:rsidRDefault="00D62F5D" w:rsidP="006B5423">
            <w:pPr>
              <w:pStyle w:val="a5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Лего-конструктор</w:t>
            </w:r>
          </w:p>
          <w:p w:rsidR="00D62F5D" w:rsidRPr="00402E5B" w:rsidRDefault="00D62F5D" w:rsidP="006B5423">
            <w:pPr>
              <w:pStyle w:val="a5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Мозаика</w:t>
            </w:r>
          </w:p>
          <w:p w:rsidR="00D62F5D" w:rsidRPr="00402E5B" w:rsidRDefault="00D62F5D" w:rsidP="006B5423">
            <w:pPr>
              <w:pStyle w:val="a5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Модули</w:t>
            </w:r>
          </w:p>
          <w:p w:rsidR="00D62F5D" w:rsidRPr="00402E5B" w:rsidRDefault="00D62F5D" w:rsidP="006B5423">
            <w:pPr>
              <w:pStyle w:val="a5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Геометрическая мозаика</w:t>
            </w:r>
          </w:p>
          <w:p w:rsidR="00D62F5D" w:rsidRPr="00402E5B" w:rsidRDefault="00D62F5D" w:rsidP="006B5423">
            <w:pPr>
              <w:pStyle w:val="a5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Рамки-вкладыши «Я изучаю фигуры»</w:t>
            </w:r>
          </w:p>
          <w:p w:rsidR="00D62F5D" w:rsidRPr="00402E5B" w:rsidRDefault="00D62F5D" w:rsidP="006B5423">
            <w:pPr>
              <w:pStyle w:val="a5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Разрезные картинки (2-4 части)</w:t>
            </w:r>
          </w:p>
          <w:p w:rsidR="00D62F5D" w:rsidRPr="00AF6F81" w:rsidRDefault="00D62F5D" w:rsidP="00AF6F81">
            <w:pPr>
              <w:pStyle w:val="a5"/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 xml:space="preserve">Игрушки </w:t>
            </w:r>
          </w:p>
        </w:tc>
      </w:tr>
      <w:tr w:rsidR="00D62F5D" w:rsidRPr="00402E5B" w:rsidTr="006B5423">
        <w:tc>
          <w:tcPr>
            <w:tcW w:w="675" w:type="dxa"/>
          </w:tcPr>
          <w:p w:rsidR="00D62F5D" w:rsidRPr="00402E5B" w:rsidRDefault="00D62F5D" w:rsidP="006B542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896" w:type="dxa"/>
          </w:tcPr>
          <w:p w:rsidR="00D62F5D" w:rsidRPr="00402E5B" w:rsidRDefault="00D62F5D" w:rsidP="006B5423">
            <w:pPr>
              <w:numPr>
                <w:ilvl w:val="0"/>
                <w:numId w:val="6"/>
              </w:numPr>
              <w:suppressAutoHyphens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02E5B">
              <w:rPr>
                <w:rFonts w:ascii="Times New Roman" w:hAnsi="Times New Roman"/>
                <w:b/>
                <w:sz w:val="28"/>
                <w:szCs w:val="28"/>
              </w:rPr>
              <w:t>Оборудование:</w:t>
            </w:r>
          </w:p>
          <w:p w:rsidR="00D62F5D" w:rsidRPr="00402E5B" w:rsidRDefault="00D62F5D" w:rsidP="00AF6F81">
            <w:pPr>
              <w:pStyle w:val="a5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 xml:space="preserve">Контейнеры </w:t>
            </w:r>
          </w:p>
        </w:tc>
      </w:tr>
    </w:tbl>
    <w:p w:rsidR="004F2341" w:rsidRDefault="004F2341" w:rsidP="004F2341">
      <w:pPr>
        <w:pStyle w:val="a5"/>
        <w:spacing w:line="360" w:lineRule="auto"/>
        <w:ind w:left="1080"/>
        <w:rPr>
          <w:rFonts w:ascii="Times New Roman" w:hAnsi="Times New Roman"/>
          <w:b/>
          <w:sz w:val="32"/>
          <w:szCs w:val="32"/>
          <w:u w:val="single"/>
        </w:rPr>
      </w:pPr>
    </w:p>
    <w:p w:rsidR="004F2341" w:rsidRDefault="00AF6F81" w:rsidP="004F2341">
      <w:pPr>
        <w:pStyle w:val="a5"/>
        <w:spacing w:line="360" w:lineRule="auto"/>
        <w:ind w:left="1080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709349</wp:posOffset>
            </wp:positionH>
            <wp:positionV relativeFrom="paragraph">
              <wp:posOffset>2000</wp:posOffset>
            </wp:positionV>
            <wp:extent cx="4324134" cy="3278221"/>
            <wp:effectExtent l="19050" t="0" r="216" b="0"/>
            <wp:wrapTight wrapText="bothSides">
              <wp:wrapPolygon edited="0">
                <wp:start x="-95" y="0"/>
                <wp:lineTo x="-95" y="21464"/>
                <wp:lineTo x="21601" y="21464"/>
                <wp:lineTo x="21601" y="0"/>
                <wp:lineTo x="-95" y="0"/>
              </wp:wrapPolygon>
            </wp:wrapTight>
            <wp:docPr id="15" name="Рисунок 10" descr="C:\Users\User\Desktop\люда\фото дс\DSCF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люда\фото дс\DSCF31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134" cy="327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2341" w:rsidRDefault="004F2341" w:rsidP="004F2341">
      <w:pPr>
        <w:pStyle w:val="a5"/>
        <w:spacing w:line="360" w:lineRule="auto"/>
        <w:ind w:left="1080"/>
        <w:rPr>
          <w:rFonts w:ascii="Times New Roman" w:hAnsi="Times New Roman"/>
          <w:b/>
          <w:sz w:val="32"/>
          <w:szCs w:val="32"/>
          <w:u w:val="single"/>
        </w:rPr>
      </w:pPr>
    </w:p>
    <w:p w:rsidR="00AF6F81" w:rsidRDefault="00AF6F81" w:rsidP="004F2341">
      <w:pPr>
        <w:pStyle w:val="a5"/>
        <w:spacing w:line="360" w:lineRule="auto"/>
        <w:ind w:left="1080"/>
        <w:rPr>
          <w:rFonts w:ascii="Times New Roman" w:hAnsi="Times New Roman"/>
          <w:b/>
          <w:sz w:val="32"/>
          <w:szCs w:val="32"/>
          <w:u w:val="single"/>
        </w:rPr>
      </w:pPr>
    </w:p>
    <w:p w:rsidR="00AF6F81" w:rsidRDefault="00AF6F81" w:rsidP="004F2341">
      <w:pPr>
        <w:pStyle w:val="a5"/>
        <w:spacing w:line="360" w:lineRule="auto"/>
        <w:ind w:left="1080"/>
        <w:rPr>
          <w:rFonts w:ascii="Times New Roman" w:hAnsi="Times New Roman"/>
          <w:b/>
          <w:sz w:val="32"/>
          <w:szCs w:val="32"/>
          <w:u w:val="single"/>
        </w:rPr>
      </w:pPr>
    </w:p>
    <w:p w:rsidR="00AF6F81" w:rsidRDefault="00AF6F81" w:rsidP="004F2341">
      <w:pPr>
        <w:pStyle w:val="a5"/>
        <w:spacing w:line="360" w:lineRule="auto"/>
        <w:ind w:left="1080"/>
        <w:rPr>
          <w:rFonts w:ascii="Times New Roman" w:hAnsi="Times New Roman"/>
          <w:b/>
          <w:sz w:val="32"/>
          <w:szCs w:val="32"/>
          <w:u w:val="single"/>
        </w:rPr>
      </w:pPr>
    </w:p>
    <w:p w:rsidR="00AF6F81" w:rsidRDefault="00AF6F81" w:rsidP="004F2341">
      <w:pPr>
        <w:pStyle w:val="a5"/>
        <w:spacing w:line="360" w:lineRule="auto"/>
        <w:ind w:left="1080"/>
        <w:rPr>
          <w:rFonts w:ascii="Times New Roman" w:hAnsi="Times New Roman"/>
          <w:b/>
          <w:sz w:val="32"/>
          <w:szCs w:val="32"/>
          <w:u w:val="single"/>
        </w:rPr>
      </w:pPr>
    </w:p>
    <w:p w:rsidR="00AF6F81" w:rsidRDefault="00AF6F81" w:rsidP="004F2341">
      <w:pPr>
        <w:pStyle w:val="a5"/>
        <w:spacing w:line="360" w:lineRule="auto"/>
        <w:ind w:left="1080"/>
        <w:rPr>
          <w:rFonts w:ascii="Times New Roman" w:hAnsi="Times New Roman"/>
          <w:b/>
          <w:sz w:val="32"/>
          <w:szCs w:val="32"/>
          <w:u w:val="single"/>
        </w:rPr>
      </w:pPr>
    </w:p>
    <w:p w:rsidR="00AF6F81" w:rsidRDefault="00AF6F81" w:rsidP="004F2341">
      <w:pPr>
        <w:pStyle w:val="a5"/>
        <w:spacing w:line="360" w:lineRule="auto"/>
        <w:ind w:left="1080"/>
        <w:rPr>
          <w:rFonts w:ascii="Times New Roman" w:hAnsi="Times New Roman"/>
          <w:b/>
          <w:sz w:val="32"/>
          <w:szCs w:val="32"/>
          <w:u w:val="single"/>
        </w:rPr>
      </w:pPr>
    </w:p>
    <w:p w:rsidR="00AF6F81" w:rsidRPr="00AF6F81" w:rsidRDefault="00AF6F81" w:rsidP="00AF6F81">
      <w:pPr>
        <w:spacing w:line="360" w:lineRule="auto"/>
        <w:rPr>
          <w:rFonts w:ascii="Times New Roman" w:hAnsi="Times New Roman"/>
          <w:b/>
          <w:sz w:val="32"/>
          <w:szCs w:val="32"/>
          <w:u w:val="single"/>
        </w:rPr>
      </w:pPr>
    </w:p>
    <w:p w:rsidR="00AF6F81" w:rsidRPr="00AF6F81" w:rsidRDefault="00AF6F81" w:rsidP="004F2341">
      <w:pPr>
        <w:pStyle w:val="a5"/>
        <w:spacing w:line="360" w:lineRule="auto"/>
        <w:ind w:left="1080"/>
        <w:rPr>
          <w:rFonts w:ascii="Times New Roman" w:hAnsi="Times New Roman"/>
          <w:b/>
          <w:sz w:val="36"/>
          <w:szCs w:val="36"/>
          <w:u w:val="single"/>
        </w:rPr>
      </w:pPr>
      <w:r w:rsidRPr="00AF6F81">
        <w:rPr>
          <w:rFonts w:ascii="Times New Roman" w:hAnsi="Times New Roman"/>
          <w:b/>
          <w:sz w:val="36"/>
          <w:szCs w:val="36"/>
          <w:u w:val="single"/>
        </w:rPr>
        <w:lastRenderedPageBreak/>
        <w:t>Развитие игровой деятельности</w:t>
      </w:r>
    </w:p>
    <w:p w:rsidR="004F2341" w:rsidRPr="00FE7A92" w:rsidRDefault="004F2341" w:rsidP="004F2341">
      <w:pPr>
        <w:pStyle w:val="a5"/>
        <w:spacing w:line="360" w:lineRule="auto"/>
        <w:ind w:left="1080"/>
        <w:rPr>
          <w:rFonts w:ascii="Times New Roman" w:hAnsi="Times New Roman"/>
          <w:b/>
          <w:sz w:val="32"/>
          <w:szCs w:val="32"/>
          <w:u w:val="single"/>
        </w:rPr>
      </w:pPr>
      <w:r w:rsidRPr="00FE7A92">
        <w:rPr>
          <w:rFonts w:ascii="Times New Roman" w:hAnsi="Times New Roman"/>
          <w:b/>
          <w:sz w:val="32"/>
          <w:szCs w:val="32"/>
          <w:u w:val="single"/>
        </w:rPr>
        <w:t>Зона театральная:</w:t>
      </w:r>
    </w:p>
    <w:tbl>
      <w:tblPr>
        <w:tblStyle w:val="a8"/>
        <w:tblW w:w="0" w:type="auto"/>
        <w:tblLook w:val="04A0"/>
      </w:tblPr>
      <w:tblGrid>
        <w:gridCol w:w="675"/>
        <w:gridCol w:w="8896"/>
      </w:tblGrid>
      <w:tr w:rsidR="004F2341" w:rsidRPr="00402E5B" w:rsidTr="006418F5">
        <w:tc>
          <w:tcPr>
            <w:tcW w:w="675" w:type="dxa"/>
          </w:tcPr>
          <w:p w:rsidR="004F2341" w:rsidRPr="00402E5B" w:rsidRDefault="004F2341" w:rsidP="006418F5">
            <w:pPr>
              <w:pStyle w:val="a5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8896" w:type="dxa"/>
          </w:tcPr>
          <w:p w:rsidR="004F2341" w:rsidRPr="00402E5B" w:rsidRDefault="004F2341" w:rsidP="006418F5">
            <w:pPr>
              <w:pStyle w:val="a5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Наименование </w:t>
            </w:r>
          </w:p>
        </w:tc>
      </w:tr>
      <w:tr w:rsidR="004F2341" w:rsidRPr="00402E5B" w:rsidTr="006418F5">
        <w:tc>
          <w:tcPr>
            <w:tcW w:w="675" w:type="dxa"/>
          </w:tcPr>
          <w:p w:rsidR="004F2341" w:rsidRPr="00402E5B" w:rsidRDefault="004F2341" w:rsidP="006418F5">
            <w:pPr>
              <w:pStyle w:val="a5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896" w:type="dxa"/>
          </w:tcPr>
          <w:p w:rsidR="004F2341" w:rsidRPr="00402E5B" w:rsidRDefault="004F2341" w:rsidP="006418F5">
            <w:pPr>
              <w:suppressAutoHyphens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02E5B">
              <w:rPr>
                <w:rFonts w:ascii="Times New Roman" w:hAnsi="Times New Roman"/>
                <w:b/>
                <w:sz w:val="28"/>
                <w:szCs w:val="28"/>
              </w:rPr>
              <w:t>Наглядно-демонстративный материал:</w:t>
            </w:r>
          </w:p>
          <w:p w:rsidR="004F2341" w:rsidRPr="00FE7A92" w:rsidRDefault="004F2341" w:rsidP="006418F5">
            <w:pPr>
              <w:pStyle w:val="a5"/>
              <w:numPr>
                <w:ilvl w:val="0"/>
                <w:numId w:val="28"/>
              </w:num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E7A92">
              <w:rPr>
                <w:rFonts w:ascii="Times New Roman" w:hAnsi="Times New Roman"/>
                <w:sz w:val="28"/>
                <w:szCs w:val="28"/>
              </w:rPr>
              <w:t>Различные театры (кукольный, на фланелеграфе, на магните и т.д.)</w:t>
            </w:r>
          </w:p>
          <w:p w:rsidR="004F2341" w:rsidRPr="00AF6F81" w:rsidRDefault="004F2341" w:rsidP="00AF6F81">
            <w:pPr>
              <w:pStyle w:val="a5"/>
              <w:numPr>
                <w:ilvl w:val="0"/>
                <w:numId w:val="28"/>
              </w:num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FE7A92">
              <w:rPr>
                <w:rFonts w:ascii="Times New Roman" w:hAnsi="Times New Roman"/>
                <w:sz w:val="28"/>
                <w:szCs w:val="28"/>
              </w:rPr>
              <w:t>Игрушки и кубики</w:t>
            </w:r>
          </w:p>
        </w:tc>
      </w:tr>
      <w:tr w:rsidR="004F2341" w:rsidRPr="00402E5B" w:rsidTr="006418F5">
        <w:tc>
          <w:tcPr>
            <w:tcW w:w="675" w:type="dxa"/>
          </w:tcPr>
          <w:p w:rsidR="004F2341" w:rsidRPr="00402E5B" w:rsidRDefault="004F2341" w:rsidP="006418F5">
            <w:pPr>
              <w:pStyle w:val="a5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896" w:type="dxa"/>
          </w:tcPr>
          <w:p w:rsidR="004F2341" w:rsidRPr="00402E5B" w:rsidRDefault="004F2341" w:rsidP="006418F5">
            <w:pPr>
              <w:suppressAutoHyphens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02E5B">
              <w:rPr>
                <w:rFonts w:ascii="Times New Roman" w:hAnsi="Times New Roman"/>
                <w:b/>
                <w:sz w:val="28"/>
                <w:szCs w:val="28"/>
              </w:rPr>
              <w:t>Дидактический материал:</w:t>
            </w:r>
          </w:p>
          <w:p w:rsidR="004F2341" w:rsidRPr="00FE7A92" w:rsidRDefault="004F2341" w:rsidP="006418F5">
            <w:pPr>
              <w:pStyle w:val="a5"/>
              <w:numPr>
                <w:ilvl w:val="0"/>
                <w:numId w:val="29"/>
              </w:numPr>
              <w:tabs>
                <w:tab w:val="left" w:pos="176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E7A92">
              <w:rPr>
                <w:rFonts w:ascii="Times New Roman" w:hAnsi="Times New Roman"/>
                <w:sz w:val="28"/>
                <w:szCs w:val="28"/>
              </w:rPr>
              <w:t>Маски для игр драматизаций</w:t>
            </w:r>
          </w:p>
          <w:p w:rsidR="004F2341" w:rsidRPr="00FE7A92" w:rsidRDefault="004F2341" w:rsidP="006418F5">
            <w:pPr>
              <w:pStyle w:val="a5"/>
              <w:numPr>
                <w:ilvl w:val="0"/>
                <w:numId w:val="29"/>
              </w:numPr>
              <w:tabs>
                <w:tab w:val="left" w:pos="176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E7A92">
              <w:rPr>
                <w:rFonts w:ascii="Times New Roman" w:hAnsi="Times New Roman"/>
                <w:sz w:val="28"/>
                <w:szCs w:val="28"/>
              </w:rPr>
              <w:t xml:space="preserve">Атрибуты для ряжения </w:t>
            </w:r>
          </w:p>
          <w:p w:rsidR="004F2341" w:rsidRPr="00FE7A92" w:rsidRDefault="004F2341" w:rsidP="006418F5">
            <w:pPr>
              <w:pStyle w:val="a5"/>
              <w:numPr>
                <w:ilvl w:val="0"/>
                <w:numId w:val="29"/>
              </w:numPr>
              <w:tabs>
                <w:tab w:val="left" w:pos="176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E7A92">
              <w:rPr>
                <w:rFonts w:ascii="Times New Roman" w:hAnsi="Times New Roman"/>
                <w:sz w:val="28"/>
                <w:szCs w:val="28"/>
              </w:rPr>
              <w:t>Наши эмоции</w:t>
            </w:r>
          </w:p>
          <w:p w:rsidR="004F2341" w:rsidRPr="00AF6F81" w:rsidRDefault="004F2341" w:rsidP="00AF6F81">
            <w:pPr>
              <w:pStyle w:val="a5"/>
              <w:numPr>
                <w:ilvl w:val="0"/>
                <w:numId w:val="29"/>
              </w:numPr>
              <w:tabs>
                <w:tab w:val="left" w:pos="176"/>
              </w:tabs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FE7A92">
              <w:rPr>
                <w:rFonts w:ascii="Times New Roman" w:hAnsi="Times New Roman"/>
                <w:sz w:val="28"/>
                <w:szCs w:val="28"/>
              </w:rPr>
              <w:t>Куклы и игрушки для различных видов театра</w:t>
            </w:r>
          </w:p>
        </w:tc>
      </w:tr>
      <w:tr w:rsidR="004F2341" w:rsidRPr="00402E5B" w:rsidTr="006418F5">
        <w:tc>
          <w:tcPr>
            <w:tcW w:w="675" w:type="dxa"/>
          </w:tcPr>
          <w:p w:rsidR="004F2341" w:rsidRPr="00402E5B" w:rsidRDefault="004F2341" w:rsidP="006418F5">
            <w:pPr>
              <w:pStyle w:val="a5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896" w:type="dxa"/>
          </w:tcPr>
          <w:p w:rsidR="004F2341" w:rsidRPr="00402E5B" w:rsidRDefault="004F2341" w:rsidP="006418F5">
            <w:pPr>
              <w:suppressAutoHyphens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02E5B">
              <w:rPr>
                <w:rFonts w:ascii="Times New Roman" w:hAnsi="Times New Roman"/>
                <w:b/>
                <w:sz w:val="28"/>
                <w:szCs w:val="28"/>
              </w:rPr>
              <w:t>Оборудование:</w:t>
            </w:r>
          </w:p>
          <w:p w:rsidR="004F2341" w:rsidRPr="00402E5B" w:rsidRDefault="004F2341" w:rsidP="006418F5">
            <w:pPr>
              <w:pStyle w:val="a5"/>
              <w:numPr>
                <w:ilvl w:val="0"/>
                <w:numId w:val="30"/>
              </w:num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Ширма большая и маленькая</w:t>
            </w:r>
          </w:p>
          <w:p w:rsidR="004F2341" w:rsidRPr="00402E5B" w:rsidRDefault="004F2341" w:rsidP="006418F5">
            <w:pPr>
              <w:pStyle w:val="a5"/>
              <w:numPr>
                <w:ilvl w:val="0"/>
                <w:numId w:val="30"/>
              </w:num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Музыкальный центр</w:t>
            </w:r>
          </w:p>
          <w:p w:rsidR="004F2341" w:rsidRPr="00AF6F81" w:rsidRDefault="004F2341" w:rsidP="00AF6F81">
            <w:pPr>
              <w:pStyle w:val="a5"/>
              <w:numPr>
                <w:ilvl w:val="0"/>
                <w:numId w:val="30"/>
              </w:numPr>
              <w:spacing w:line="360" w:lineRule="auto"/>
              <w:rPr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Флэш-карта с музыкальными записями для спектаклей и сказок по программе младшей группы</w:t>
            </w:r>
          </w:p>
        </w:tc>
      </w:tr>
    </w:tbl>
    <w:p w:rsidR="00AF6F81" w:rsidRDefault="00AF6F81" w:rsidP="004F2341">
      <w:pPr>
        <w:spacing w:line="360" w:lineRule="auto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728345</wp:posOffset>
            </wp:positionH>
            <wp:positionV relativeFrom="paragraph">
              <wp:posOffset>344805</wp:posOffset>
            </wp:positionV>
            <wp:extent cx="4504055" cy="3404235"/>
            <wp:effectExtent l="19050" t="0" r="0" b="0"/>
            <wp:wrapTight wrapText="bothSides">
              <wp:wrapPolygon edited="0">
                <wp:start x="-91" y="0"/>
                <wp:lineTo x="-91" y="21515"/>
                <wp:lineTo x="21560" y="21515"/>
                <wp:lineTo x="21560" y="0"/>
                <wp:lineTo x="-91" y="0"/>
              </wp:wrapPolygon>
            </wp:wrapTight>
            <wp:docPr id="16" name="Рисунок 11" descr="C:\Users\User\Desktop\люда\фото дс\DSCF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люда\фото дс\DSCF31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55" cy="340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6F81" w:rsidRDefault="00AF6F81" w:rsidP="004F2341">
      <w:pPr>
        <w:spacing w:line="36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AF6F81" w:rsidRDefault="00AF6F81" w:rsidP="004F2341">
      <w:pPr>
        <w:spacing w:line="36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AF6F81" w:rsidRDefault="00AF6F81" w:rsidP="004F2341">
      <w:pPr>
        <w:spacing w:line="36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AF6F81" w:rsidRDefault="00AF6F81" w:rsidP="004F2341">
      <w:pPr>
        <w:spacing w:line="36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AF6F81" w:rsidRDefault="00AF6F81" w:rsidP="004F2341">
      <w:pPr>
        <w:spacing w:line="36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AF6F81" w:rsidRDefault="00AF6F81" w:rsidP="004F2341">
      <w:pPr>
        <w:spacing w:line="36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AF6F81" w:rsidRDefault="00AF6F81" w:rsidP="004F2341">
      <w:pPr>
        <w:spacing w:line="36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0D70AA" w:rsidRPr="00917982" w:rsidRDefault="000D70AA" w:rsidP="00AF6F81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4F2341" w:rsidRDefault="004F2341" w:rsidP="00AF6F81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402E5B">
        <w:rPr>
          <w:rFonts w:ascii="Times New Roman" w:hAnsi="Times New Roman"/>
          <w:b/>
          <w:sz w:val="28"/>
          <w:szCs w:val="28"/>
          <w:u w:val="single"/>
        </w:rPr>
        <w:lastRenderedPageBreak/>
        <w:t>Зона сюжетно-ролевой игры</w:t>
      </w:r>
    </w:p>
    <w:p w:rsidR="00AF6F81" w:rsidRPr="00402E5B" w:rsidRDefault="00AF6F81" w:rsidP="00AF6F81">
      <w:pPr>
        <w:spacing w:after="0" w:line="240" w:lineRule="auto"/>
        <w:rPr>
          <w:rFonts w:ascii="Times New Roman" w:hAnsi="Times New Roman"/>
          <w:i/>
          <w:sz w:val="28"/>
          <w:szCs w:val="28"/>
          <w:u w:val="single"/>
        </w:rPr>
      </w:pPr>
    </w:p>
    <w:tbl>
      <w:tblPr>
        <w:tblStyle w:val="a8"/>
        <w:tblW w:w="0" w:type="auto"/>
        <w:tblLook w:val="04A0"/>
      </w:tblPr>
      <w:tblGrid>
        <w:gridCol w:w="675"/>
        <w:gridCol w:w="8896"/>
      </w:tblGrid>
      <w:tr w:rsidR="004F2341" w:rsidRPr="00402E5B" w:rsidTr="005166CA">
        <w:tc>
          <w:tcPr>
            <w:tcW w:w="675" w:type="dxa"/>
          </w:tcPr>
          <w:p w:rsidR="004F2341" w:rsidRPr="00402E5B" w:rsidRDefault="004F2341" w:rsidP="00AF6F81">
            <w:p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8896" w:type="dxa"/>
          </w:tcPr>
          <w:p w:rsidR="004F2341" w:rsidRPr="00402E5B" w:rsidRDefault="004F2341" w:rsidP="00AF6F81">
            <w:p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</w:tr>
      <w:tr w:rsidR="004F2341" w:rsidRPr="00402E5B" w:rsidTr="005166CA">
        <w:tc>
          <w:tcPr>
            <w:tcW w:w="675" w:type="dxa"/>
          </w:tcPr>
          <w:p w:rsidR="004F2341" w:rsidRPr="00402E5B" w:rsidRDefault="004F2341" w:rsidP="00AF6F81">
            <w:p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8896" w:type="dxa"/>
          </w:tcPr>
          <w:p w:rsidR="004F2341" w:rsidRDefault="004F2341" w:rsidP="00AF6F81">
            <w:pPr>
              <w:suppressAutoHyphens/>
              <w:rPr>
                <w:rFonts w:ascii="Times New Roman" w:hAnsi="Times New Roman"/>
                <w:b/>
                <w:sz w:val="28"/>
                <w:szCs w:val="28"/>
              </w:rPr>
            </w:pPr>
            <w:r w:rsidRPr="00402E5B">
              <w:rPr>
                <w:rFonts w:ascii="Times New Roman" w:hAnsi="Times New Roman"/>
                <w:b/>
                <w:sz w:val="28"/>
                <w:szCs w:val="28"/>
              </w:rPr>
              <w:t>Наглядно-демонстративный материал:</w:t>
            </w:r>
          </w:p>
          <w:p w:rsidR="004F2341" w:rsidRPr="00FE7A92" w:rsidRDefault="004F2341" w:rsidP="00AF6F81">
            <w:pPr>
              <w:pStyle w:val="a5"/>
              <w:numPr>
                <w:ilvl w:val="0"/>
                <w:numId w:val="31"/>
              </w:numPr>
              <w:suppressAutoHyphens/>
              <w:rPr>
                <w:rFonts w:ascii="Times New Roman" w:hAnsi="Times New Roman"/>
                <w:b/>
                <w:sz w:val="28"/>
                <w:szCs w:val="28"/>
              </w:rPr>
            </w:pPr>
            <w:r w:rsidRPr="00FE7A92">
              <w:rPr>
                <w:rFonts w:ascii="Times New Roman" w:hAnsi="Times New Roman"/>
                <w:sz w:val="28"/>
                <w:szCs w:val="28"/>
              </w:rPr>
              <w:t>пособие «Наша квартира»</w:t>
            </w:r>
          </w:p>
        </w:tc>
      </w:tr>
      <w:tr w:rsidR="004F2341" w:rsidRPr="00402E5B" w:rsidTr="005166CA">
        <w:tc>
          <w:tcPr>
            <w:tcW w:w="675" w:type="dxa"/>
          </w:tcPr>
          <w:p w:rsidR="004F2341" w:rsidRPr="00402E5B" w:rsidRDefault="004F2341" w:rsidP="00AF6F81">
            <w:p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8896" w:type="dxa"/>
          </w:tcPr>
          <w:p w:rsidR="004F2341" w:rsidRPr="00402E5B" w:rsidRDefault="004F2341" w:rsidP="00AF6F81">
            <w:pPr>
              <w:suppressAutoHyphens/>
              <w:rPr>
                <w:rFonts w:ascii="Times New Roman" w:hAnsi="Times New Roman"/>
                <w:b/>
                <w:sz w:val="28"/>
                <w:szCs w:val="28"/>
              </w:rPr>
            </w:pPr>
            <w:r w:rsidRPr="00402E5B">
              <w:rPr>
                <w:rFonts w:ascii="Times New Roman" w:hAnsi="Times New Roman"/>
                <w:b/>
                <w:sz w:val="28"/>
                <w:szCs w:val="28"/>
              </w:rPr>
              <w:t>Дидактический материал:</w:t>
            </w:r>
          </w:p>
          <w:p w:rsidR="004F2341" w:rsidRPr="00402E5B" w:rsidRDefault="004F2341" w:rsidP="00AF6F81">
            <w:pPr>
              <w:pStyle w:val="a5"/>
              <w:numPr>
                <w:ilvl w:val="0"/>
                <w:numId w:val="31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Наборы кукольной посуды</w:t>
            </w:r>
          </w:p>
          <w:p w:rsidR="004F2341" w:rsidRPr="00402E5B" w:rsidRDefault="004F2341" w:rsidP="00AF6F81">
            <w:pPr>
              <w:pStyle w:val="a5"/>
              <w:numPr>
                <w:ilvl w:val="0"/>
                <w:numId w:val="31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Куклы разные по размеру</w:t>
            </w:r>
          </w:p>
          <w:p w:rsidR="004F2341" w:rsidRPr="00402E5B" w:rsidRDefault="004F2341" w:rsidP="00AF6F81">
            <w:pPr>
              <w:pStyle w:val="a5"/>
              <w:numPr>
                <w:ilvl w:val="0"/>
                <w:numId w:val="31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Комплекты одежды и постельного белья для кукол</w:t>
            </w:r>
          </w:p>
          <w:p w:rsidR="004F2341" w:rsidRPr="00402E5B" w:rsidRDefault="004F2341" w:rsidP="00AF6F81">
            <w:pPr>
              <w:pStyle w:val="a5"/>
              <w:numPr>
                <w:ilvl w:val="0"/>
                <w:numId w:val="31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Коляски для кукол</w:t>
            </w:r>
          </w:p>
          <w:p w:rsidR="004F2341" w:rsidRPr="00402E5B" w:rsidRDefault="004F2341" w:rsidP="00AF6F81">
            <w:pPr>
              <w:pStyle w:val="a5"/>
              <w:numPr>
                <w:ilvl w:val="0"/>
                <w:numId w:val="31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Предметы заместители</w:t>
            </w:r>
          </w:p>
          <w:p w:rsidR="004F2341" w:rsidRPr="00402E5B" w:rsidRDefault="004F2341" w:rsidP="00AF6F81">
            <w:pPr>
              <w:pStyle w:val="a5"/>
              <w:numPr>
                <w:ilvl w:val="0"/>
                <w:numId w:val="31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Атрибуты для сюжетно-ролевых игр «Парикмахерская», «Больница», «Магазин», «Строитель»</w:t>
            </w:r>
          </w:p>
          <w:p w:rsidR="004F2341" w:rsidRPr="00402E5B" w:rsidRDefault="004F2341" w:rsidP="00AF6F81">
            <w:pPr>
              <w:pStyle w:val="a5"/>
              <w:numPr>
                <w:ilvl w:val="0"/>
                <w:numId w:val="31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Атрибуты для ряженья</w:t>
            </w:r>
          </w:p>
          <w:p w:rsidR="004F2341" w:rsidRPr="00AF6F81" w:rsidRDefault="004F2341" w:rsidP="00AF6F81">
            <w:pPr>
              <w:pStyle w:val="a5"/>
              <w:numPr>
                <w:ilvl w:val="0"/>
                <w:numId w:val="31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Реальные предметы для сюжетно-ролевых игр (телефон, утюги, корзины) муляжи фруктов, овощей</w:t>
            </w:r>
          </w:p>
        </w:tc>
      </w:tr>
      <w:tr w:rsidR="004F2341" w:rsidRPr="00402E5B" w:rsidTr="005166CA">
        <w:tc>
          <w:tcPr>
            <w:tcW w:w="675" w:type="dxa"/>
          </w:tcPr>
          <w:p w:rsidR="004F2341" w:rsidRPr="00402E5B" w:rsidRDefault="004F2341" w:rsidP="00AF6F81">
            <w:p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8896" w:type="dxa"/>
          </w:tcPr>
          <w:p w:rsidR="004F2341" w:rsidRPr="00402E5B" w:rsidRDefault="004F2341" w:rsidP="00AF6F81">
            <w:pPr>
              <w:suppressAutoHyphens/>
              <w:rPr>
                <w:b/>
                <w:sz w:val="28"/>
                <w:szCs w:val="28"/>
              </w:rPr>
            </w:pPr>
            <w:r w:rsidRPr="00402E5B">
              <w:rPr>
                <w:rFonts w:ascii="Times New Roman" w:hAnsi="Times New Roman"/>
                <w:b/>
                <w:sz w:val="28"/>
                <w:szCs w:val="28"/>
              </w:rPr>
              <w:t>Оборудование:</w:t>
            </w:r>
          </w:p>
          <w:p w:rsidR="004F2341" w:rsidRPr="00402E5B" w:rsidRDefault="004F2341" w:rsidP="00AF6F81">
            <w:pPr>
              <w:pStyle w:val="a5"/>
              <w:numPr>
                <w:ilvl w:val="0"/>
                <w:numId w:val="32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Детский кухонный гарнитур</w:t>
            </w:r>
          </w:p>
          <w:p w:rsidR="004F2341" w:rsidRPr="00402E5B" w:rsidRDefault="004F2341" w:rsidP="00AF6F81">
            <w:pPr>
              <w:pStyle w:val="a5"/>
              <w:numPr>
                <w:ilvl w:val="0"/>
                <w:numId w:val="32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Стол и стульчики</w:t>
            </w:r>
          </w:p>
          <w:p w:rsidR="004F2341" w:rsidRPr="00402E5B" w:rsidRDefault="004F2341" w:rsidP="00AF6F81">
            <w:pPr>
              <w:pStyle w:val="a5"/>
              <w:numPr>
                <w:ilvl w:val="0"/>
                <w:numId w:val="32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Диван</w:t>
            </w:r>
          </w:p>
          <w:p w:rsidR="004F2341" w:rsidRPr="00402E5B" w:rsidRDefault="004F2341" w:rsidP="00AF6F81">
            <w:pPr>
              <w:pStyle w:val="a5"/>
              <w:numPr>
                <w:ilvl w:val="0"/>
                <w:numId w:val="32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Детские кроватки</w:t>
            </w:r>
          </w:p>
          <w:p w:rsidR="004F2341" w:rsidRPr="00402E5B" w:rsidRDefault="004F2341" w:rsidP="00AF6F81">
            <w:pPr>
              <w:pStyle w:val="a5"/>
              <w:numPr>
                <w:ilvl w:val="0"/>
                <w:numId w:val="32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>Контейнеры</w:t>
            </w:r>
          </w:p>
          <w:p w:rsidR="004F2341" w:rsidRPr="00AF6F81" w:rsidRDefault="004F2341" w:rsidP="00AF6F81">
            <w:pPr>
              <w:pStyle w:val="a5"/>
              <w:numPr>
                <w:ilvl w:val="0"/>
                <w:numId w:val="32"/>
              </w:numPr>
              <w:rPr>
                <w:rFonts w:ascii="Times New Roman" w:hAnsi="Times New Roman"/>
                <w:sz w:val="28"/>
                <w:szCs w:val="28"/>
              </w:rPr>
            </w:pPr>
            <w:r w:rsidRPr="00402E5B">
              <w:rPr>
                <w:rFonts w:ascii="Times New Roman" w:hAnsi="Times New Roman"/>
                <w:sz w:val="28"/>
                <w:szCs w:val="28"/>
              </w:rPr>
              <w:t xml:space="preserve">Ширма </w:t>
            </w:r>
          </w:p>
        </w:tc>
      </w:tr>
    </w:tbl>
    <w:p w:rsidR="008239DF" w:rsidRDefault="00AF6F81" w:rsidP="00E65233">
      <w:pPr>
        <w:tabs>
          <w:tab w:val="left" w:pos="3202"/>
          <w:tab w:val="left" w:pos="4167"/>
        </w:tabs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874395</wp:posOffset>
            </wp:positionH>
            <wp:positionV relativeFrom="paragraph">
              <wp:posOffset>501650</wp:posOffset>
            </wp:positionV>
            <wp:extent cx="4235450" cy="3171190"/>
            <wp:effectExtent l="19050" t="0" r="0" b="0"/>
            <wp:wrapTight wrapText="bothSides">
              <wp:wrapPolygon edited="0">
                <wp:start x="-97" y="0"/>
                <wp:lineTo x="-97" y="21410"/>
                <wp:lineTo x="21568" y="21410"/>
                <wp:lineTo x="21568" y="0"/>
                <wp:lineTo x="-97" y="0"/>
              </wp:wrapPolygon>
            </wp:wrapTight>
            <wp:docPr id="17" name="Рисунок 12" descr="C:\Users\User\Desktop\люда\фото дс\DSCF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люда\фото дс\DSCF31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317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239DF" w:rsidSect="00D80A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2CBD" w:rsidRDefault="00A22CBD" w:rsidP="00AF6F81">
      <w:pPr>
        <w:spacing w:after="0" w:line="240" w:lineRule="auto"/>
      </w:pPr>
      <w:r>
        <w:separator/>
      </w:r>
    </w:p>
  </w:endnote>
  <w:endnote w:type="continuationSeparator" w:id="1">
    <w:p w:rsidR="00A22CBD" w:rsidRDefault="00A22CBD" w:rsidP="00AF6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2CBD" w:rsidRDefault="00A22CBD" w:rsidP="00AF6F81">
      <w:pPr>
        <w:spacing w:after="0" w:line="240" w:lineRule="auto"/>
      </w:pPr>
      <w:r>
        <w:separator/>
      </w:r>
    </w:p>
  </w:footnote>
  <w:footnote w:type="continuationSeparator" w:id="1">
    <w:p w:rsidR="00A22CBD" w:rsidRDefault="00A22CBD" w:rsidP="00AF6F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 w:hint="default"/>
      </w:rPr>
    </w:lvl>
  </w:abstractNum>
  <w:abstractNum w:abstractNumId="1">
    <w:nsid w:val="00000005"/>
    <w:multiLevelType w:val="single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">
    <w:nsid w:val="00000007"/>
    <w:multiLevelType w:val="singleLevel"/>
    <w:tmpl w:val="00000007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</w:abstractNum>
  <w:abstractNum w:abstractNumId="3">
    <w:nsid w:val="00000008"/>
    <w:multiLevelType w:val="singleLevel"/>
    <w:tmpl w:val="00000008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4">
    <w:nsid w:val="00000009"/>
    <w:multiLevelType w:val="singleLevel"/>
    <w:tmpl w:val="00000009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5">
    <w:nsid w:val="0000000B"/>
    <w:multiLevelType w:val="singleLevel"/>
    <w:tmpl w:val="0000000B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6">
    <w:nsid w:val="0000000C"/>
    <w:multiLevelType w:val="singleLevel"/>
    <w:tmpl w:val="0000000C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7">
    <w:nsid w:val="0000000D"/>
    <w:multiLevelType w:val="singleLevel"/>
    <w:tmpl w:val="0000000D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ascii="Times New Roman" w:hAnsi="Times New Roman" w:cs="Times New Roman" w:hint="default"/>
        <w:b/>
      </w:r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9">
    <w:nsid w:val="00000012"/>
    <w:multiLevelType w:val="singleLevel"/>
    <w:tmpl w:val="00000012"/>
    <w:name w:val="WW8Num2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0">
    <w:nsid w:val="00000013"/>
    <w:multiLevelType w:val="singleLevel"/>
    <w:tmpl w:val="00000013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1">
    <w:nsid w:val="00000015"/>
    <w:multiLevelType w:val="singleLevel"/>
    <w:tmpl w:val="00000015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2">
    <w:nsid w:val="00000016"/>
    <w:multiLevelType w:val="singleLevel"/>
    <w:tmpl w:val="00000016"/>
    <w:name w:val="WW8Num2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3">
    <w:nsid w:val="00000017"/>
    <w:multiLevelType w:val="singleLevel"/>
    <w:tmpl w:val="00000017"/>
    <w:name w:val="WW8Num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4">
    <w:nsid w:val="00000019"/>
    <w:multiLevelType w:val="singleLevel"/>
    <w:tmpl w:val="0000001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5">
    <w:nsid w:val="0000001B"/>
    <w:multiLevelType w:val="singleLevel"/>
    <w:tmpl w:val="0000001B"/>
    <w:name w:val="WW8Num3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6">
    <w:nsid w:val="0000001C"/>
    <w:multiLevelType w:val="singleLevel"/>
    <w:tmpl w:val="0000001C"/>
    <w:name w:val="WW8Num3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7">
    <w:nsid w:val="0000001D"/>
    <w:multiLevelType w:val="singleLevel"/>
    <w:tmpl w:val="0000001D"/>
    <w:name w:val="WW8Num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8">
    <w:nsid w:val="0000001E"/>
    <w:multiLevelType w:val="singleLevel"/>
    <w:tmpl w:val="0000001E"/>
    <w:name w:val="WW8Num3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9">
    <w:nsid w:val="00000020"/>
    <w:multiLevelType w:val="singleLevel"/>
    <w:tmpl w:val="00000020"/>
    <w:name w:val="WW8Num3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0">
    <w:nsid w:val="00000021"/>
    <w:multiLevelType w:val="singleLevel"/>
    <w:tmpl w:val="00000021"/>
    <w:name w:val="WW8Num3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1">
    <w:nsid w:val="00000029"/>
    <w:multiLevelType w:val="singleLevel"/>
    <w:tmpl w:val="00000029"/>
    <w:name w:val="WW8Num4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2">
    <w:nsid w:val="00881ABB"/>
    <w:multiLevelType w:val="hybridMultilevel"/>
    <w:tmpl w:val="3AA6401A"/>
    <w:lvl w:ilvl="0" w:tplc="04190001">
      <w:start w:val="1"/>
      <w:numFmt w:val="bullet"/>
      <w:lvlText w:val=""/>
      <w:lvlJc w:val="left"/>
      <w:pPr>
        <w:ind w:left="9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1" w:hanging="360"/>
      </w:pPr>
      <w:rPr>
        <w:rFonts w:ascii="Wingdings" w:hAnsi="Wingdings" w:hint="default"/>
      </w:rPr>
    </w:lvl>
  </w:abstractNum>
  <w:abstractNum w:abstractNumId="23">
    <w:nsid w:val="032D7EAD"/>
    <w:multiLevelType w:val="hybridMultilevel"/>
    <w:tmpl w:val="F9D87B70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4">
    <w:nsid w:val="03E81DC4"/>
    <w:multiLevelType w:val="hybridMultilevel"/>
    <w:tmpl w:val="3F8669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45A128D"/>
    <w:multiLevelType w:val="hybridMultilevel"/>
    <w:tmpl w:val="99909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1EE1351"/>
    <w:multiLevelType w:val="hybridMultilevel"/>
    <w:tmpl w:val="7BAC1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390419D"/>
    <w:multiLevelType w:val="hybridMultilevel"/>
    <w:tmpl w:val="72E43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9A7603E"/>
    <w:multiLevelType w:val="hybridMultilevel"/>
    <w:tmpl w:val="EC2628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153320D"/>
    <w:multiLevelType w:val="hybridMultilevel"/>
    <w:tmpl w:val="B2982544"/>
    <w:lvl w:ilvl="0" w:tplc="0419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30">
    <w:nsid w:val="2199263B"/>
    <w:multiLevelType w:val="hybridMultilevel"/>
    <w:tmpl w:val="D52485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4DB0F28"/>
    <w:multiLevelType w:val="hybridMultilevel"/>
    <w:tmpl w:val="53184886"/>
    <w:lvl w:ilvl="0" w:tplc="00000019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18034F6"/>
    <w:multiLevelType w:val="hybridMultilevel"/>
    <w:tmpl w:val="EF08CD62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33">
    <w:nsid w:val="32366F5D"/>
    <w:multiLevelType w:val="hybridMultilevel"/>
    <w:tmpl w:val="3F9CB5B4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4">
    <w:nsid w:val="340D052F"/>
    <w:multiLevelType w:val="hybridMultilevel"/>
    <w:tmpl w:val="2C2CF05E"/>
    <w:lvl w:ilvl="0" w:tplc="00000019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E031FAC"/>
    <w:multiLevelType w:val="hybridMultilevel"/>
    <w:tmpl w:val="6028652C"/>
    <w:lvl w:ilvl="0" w:tplc="00000019">
      <w:start w:val="1"/>
      <w:numFmt w:val="bullet"/>
      <w:lvlText w:val=""/>
      <w:lvlJc w:val="left"/>
      <w:pPr>
        <w:tabs>
          <w:tab w:val="num" w:pos="52"/>
        </w:tabs>
        <w:ind w:left="772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36">
    <w:nsid w:val="4E5C741E"/>
    <w:multiLevelType w:val="hybridMultilevel"/>
    <w:tmpl w:val="E070B246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7">
    <w:nsid w:val="50D37CAB"/>
    <w:multiLevelType w:val="hybridMultilevel"/>
    <w:tmpl w:val="19983C16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8">
    <w:nsid w:val="56067D68"/>
    <w:multiLevelType w:val="hybridMultilevel"/>
    <w:tmpl w:val="87B0FB92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39">
    <w:nsid w:val="56F54789"/>
    <w:multiLevelType w:val="hybridMultilevel"/>
    <w:tmpl w:val="1D523E80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0">
    <w:nsid w:val="5A762F8C"/>
    <w:multiLevelType w:val="hybridMultilevel"/>
    <w:tmpl w:val="7592F93E"/>
    <w:lvl w:ilvl="0" w:tplc="00000008">
      <w:start w:val="1"/>
      <w:numFmt w:val="bullet"/>
      <w:lvlText w:val=""/>
      <w:lvlJc w:val="left"/>
      <w:pPr>
        <w:tabs>
          <w:tab w:val="num" w:pos="49"/>
        </w:tabs>
        <w:ind w:left="76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41">
    <w:nsid w:val="5F854F06"/>
    <w:multiLevelType w:val="hybridMultilevel"/>
    <w:tmpl w:val="BE4AB68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5FA63D7A"/>
    <w:multiLevelType w:val="hybridMultilevel"/>
    <w:tmpl w:val="720A46F4"/>
    <w:lvl w:ilvl="0" w:tplc="00000019">
      <w:start w:val="1"/>
      <w:numFmt w:val="bullet"/>
      <w:lvlText w:val=""/>
      <w:lvlJc w:val="left"/>
      <w:pPr>
        <w:tabs>
          <w:tab w:val="num" w:pos="52"/>
        </w:tabs>
        <w:ind w:left="772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43">
    <w:nsid w:val="6E114BBD"/>
    <w:multiLevelType w:val="hybridMultilevel"/>
    <w:tmpl w:val="963C03E6"/>
    <w:lvl w:ilvl="0" w:tplc="00000019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3142309"/>
    <w:multiLevelType w:val="hybridMultilevel"/>
    <w:tmpl w:val="97D6660C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45">
    <w:nsid w:val="77C21D87"/>
    <w:multiLevelType w:val="hybridMultilevel"/>
    <w:tmpl w:val="DE74914E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6">
    <w:nsid w:val="78A243A8"/>
    <w:multiLevelType w:val="hybridMultilevel"/>
    <w:tmpl w:val="96B298B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CE65C11"/>
    <w:multiLevelType w:val="hybridMultilevel"/>
    <w:tmpl w:val="5DF4E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ECA4F6B"/>
    <w:multiLevelType w:val="hybridMultilevel"/>
    <w:tmpl w:val="F29E1DEE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30"/>
  </w:num>
  <w:num w:numId="3">
    <w:abstractNumId w:val="46"/>
  </w:num>
  <w:num w:numId="4">
    <w:abstractNumId w:val="7"/>
  </w:num>
  <w:num w:numId="5">
    <w:abstractNumId w:val="2"/>
  </w:num>
  <w:num w:numId="6">
    <w:abstractNumId w:val="9"/>
  </w:num>
  <w:num w:numId="7">
    <w:abstractNumId w:val="11"/>
  </w:num>
  <w:num w:numId="8">
    <w:abstractNumId w:val="14"/>
  </w:num>
  <w:num w:numId="9">
    <w:abstractNumId w:val="17"/>
  </w:num>
  <w:num w:numId="10">
    <w:abstractNumId w:val="20"/>
  </w:num>
  <w:num w:numId="11">
    <w:abstractNumId w:val="21"/>
  </w:num>
  <w:num w:numId="12">
    <w:abstractNumId w:val="28"/>
  </w:num>
  <w:num w:numId="13">
    <w:abstractNumId w:val="24"/>
  </w:num>
  <w:num w:numId="14">
    <w:abstractNumId w:val="26"/>
  </w:num>
  <w:num w:numId="15">
    <w:abstractNumId w:val="42"/>
  </w:num>
  <w:num w:numId="16">
    <w:abstractNumId w:val="35"/>
  </w:num>
  <w:num w:numId="17">
    <w:abstractNumId w:val="31"/>
  </w:num>
  <w:num w:numId="18">
    <w:abstractNumId w:val="34"/>
  </w:num>
  <w:num w:numId="19">
    <w:abstractNumId w:val="43"/>
  </w:num>
  <w:num w:numId="20">
    <w:abstractNumId w:val="23"/>
  </w:num>
  <w:num w:numId="21">
    <w:abstractNumId w:val="44"/>
  </w:num>
  <w:num w:numId="22">
    <w:abstractNumId w:val="25"/>
  </w:num>
  <w:num w:numId="23">
    <w:abstractNumId w:val="47"/>
  </w:num>
  <w:num w:numId="24">
    <w:abstractNumId w:val="33"/>
  </w:num>
  <w:num w:numId="25">
    <w:abstractNumId w:val="45"/>
  </w:num>
  <w:num w:numId="26">
    <w:abstractNumId w:val="48"/>
  </w:num>
  <w:num w:numId="27">
    <w:abstractNumId w:val="38"/>
  </w:num>
  <w:num w:numId="28">
    <w:abstractNumId w:val="36"/>
  </w:num>
  <w:num w:numId="29">
    <w:abstractNumId w:val="39"/>
  </w:num>
  <w:num w:numId="30">
    <w:abstractNumId w:val="37"/>
  </w:num>
  <w:num w:numId="31">
    <w:abstractNumId w:val="27"/>
  </w:num>
  <w:num w:numId="32">
    <w:abstractNumId w:val="32"/>
  </w:num>
  <w:num w:numId="33">
    <w:abstractNumId w:val="29"/>
  </w:num>
  <w:num w:numId="34">
    <w:abstractNumId w:val="22"/>
  </w:num>
  <w:num w:numId="35">
    <w:abstractNumId w:val="40"/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473BC"/>
    <w:rsid w:val="00016B2A"/>
    <w:rsid w:val="000473BC"/>
    <w:rsid w:val="0005208E"/>
    <w:rsid w:val="00085B5C"/>
    <w:rsid w:val="000B6713"/>
    <w:rsid w:val="000D70AA"/>
    <w:rsid w:val="001819A9"/>
    <w:rsid w:val="001E302D"/>
    <w:rsid w:val="0021672D"/>
    <w:rsid w:val="00224F2E"/>
    <w:rsid w:val="00241BB6"/>
    <w:rsid w:val="002858F3"/>
    <w:rsid w:val="002A5B36"/>
    <w:rsid w:val="002D707E"/>
    <w:rsid w:val="00307F5C"/>
    <w:rsid w:val="003845F2"/>
    <w:rsid w:val="003A33C2"/>
    <w:rsid w:val="00402E5B"/>
    <w:rsid w:val="00433485"/>
    <w:rsid w:val="00437567"/>
    <w:rsid w:val="00460CFF"/>
    <w:rsid w:val="00492B68"/>
    <w:rsid w:val="004A7871"/>
    <w:rsid w:val="004F2341"/>
    <w:rsid w:val="004F3EFC"/>
    <w:rsid w:val="00507FA1"/>
    <w:rsid w:val="00531195"/>
    <w:rsid w:val="00556DD4"/>
    <w:rsid w:val="005779A9"/>
    <w:rsid w:val="005B0C0B"/>
    <w:rsid w:val="005F0AF4"/>
    <w:rsid w:val="006024F3"/>
    <w:rsid w:val="006039B3"/>
    <w:rsid w:val="00625A76"/>
    <w:rsid w:val="00660676"/>
    <w:rsid w:val="006642AC"/>
    <w:rsid w:val="006B095A"/>
    <w:rsid w:val="006C237B"/>
    <w:rsid w:val="006F2B6D"/>
    <w:rsid w:val="006F4C7E"/>
    <w:rsid w:val="00792A6C"/>
    <w:rsid w:val="007A7F07"/>
    <w:rsid w:val="00803808"/>
    <w:rsid w:val="008239DF"/>
    <w:rsid w:val="00852DE7"/>
    <w:rsid w:val="008B7984"/>
    <w:rsid w:val="008F0E6D"/>
    <w:rsid w:val="00917982"/>
    <w:rsid w:val="0095728D"/>
    <w:rsid w:val="009775A6"/>
    <w:rsid w:val="00980B72"/>
    <w:rsid w:val="009B112A"/>
    <w:rsid w:val="009D1AF6"/>
    <w:rsid w:val="009D5681"/>
    <w:rsid w:val="00A22CBD"/>
    <w:rsid w:val="00A56CE3"/>
    <w:rsid w:val="00AA795E"/>
    <w:rsid w:val="00AB2F08"/>
    <w:rsid w:val="00AD7E17"/>
    <w:rsid w:val="00AF6F81"/>
    <w:rsid w:val="00B12E2F"/>
    <w:rsid w:val="00B61409"/>
    <w:rsid w:val="00B6700E"/>
    <w:rsid w:val="00B800DE"/>
    <w:rsid w:val="00B84AD1"/>
    <w:rsid w:val="00B87856"/>
    <w:rsid w:val="00BB4770"/>
    <w:rsid w:val="00C63982"/>
    <w:rsid w:val="00C75AB9"/>
    <w:rsid w:val="00C805A8"/>
    <w:rsid w:val="00C8335C"/>
    <w:rsid w:val="00CA4CCD"/>
    <w:rsid w:val="00D236F7"/>
    <w:rsid w:val="00D62F5D"/>
    <w:rsid w:val="00D80AEF"/>
    <w:rsid w:val="00D974EB"/>
    <w:rsid w:val="00DD4804"/>
    <w:rsid w:val="00DE7703"/>
    <w:rsid w:val="00E00855"/>
    <w:rsid w:val="00E20668"/>
    <w:rsid w:val="00E65233"/>
    <w:rsid w:val="00EB4100"/>
    <w:rsid w:val="00F45611"/>
    <w:rsid w:val="00F469B7"/>
    <w:rsid w:val="00F54042"/>
    <w:rsid w:val="00FA4AE8"/>
    <w:rsid w:val="00FB4AFC"/>
    <w:rsid w:val="00FE7A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AEF"/>
  </w:style>
  <w:style w:type="paragraph" w:styleId="1">
    <w:name w:val="heading 1"/>
    <w:basedOn w:val="a"/>
    <w:next w:val="a"/>
    <w:link w:val="10"/>
    <w:uiPriority w:val="9"/>
    <w:qFormat/>
    <w:rsid w:val="008F0E6D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3B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473B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F0E6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Normal (Web)"/>
    <w:basedOn w:val="a"/>
    <w:uiPriority w:val="99"/>
    <w:unhideWhenUsed/>
    <w:rsid w:val="008F0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8F0E6D"/>
    <w:rPr>
      <w:i/>
      <w:iCs/>
    </w:rPr>
  </w:style>
  <w:style w:type="table" w:styleId="a8">
    <w:name w:val="Table Grid"/>
    <w:basedOn w:val="a1"/>
    <w:uiPriority w:val="59"/>
    <w:rsid w:val="00792A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AF6F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F6F81"/>
  </w:style>
  <w:style w:type="paragraph" w:styleId="ab">
    <w:name w:val="footer"/>
    <w:basedOn w:val="a"/>
    <w:link w:val="ac"/>
    <w:uiPriority w:val="99"/>
    <w:semiHidden/>
    <w:unhideWhenUsed/>
    <w:rsid w:val="00AF6F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AF6F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3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5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5673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95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503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535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64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46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01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107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3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829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50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50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673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2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3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11423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952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1873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900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237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441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302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048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54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9195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9915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053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61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6052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45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795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069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17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170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57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1709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02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137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537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66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851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3202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8804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045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767</TotalTime>
  <Pages>1</Pages>
  <Words>2007</Words>
  <Characters>11444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VolgaTelecom</Company>
  <LinksUpToDate>false</LinksUpToDate>
  <CharactersWithSpaces>13425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33</cp:revision>
  <cp:lastPrinted>2014-08-19T16:31:00Z</cp:lastPrinted>
  <dcterms:created xsi:type="dcterms:W3CDTF">2014-04-07T05:00:00Z</dcterms:created>
  <dcterms:modified xsi:type="dcterms:W3CDTF">2015-02-08T09:51:00Z</dcterms:modified>
</cp:coreProperties>
</file>