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04A4" w:rsidRDefault="005D3CDC" w:rsidP="00E804A4">
      <w:pPr>
        <w:pStyle w:val="1"/>
        <w:tabs>
          <w:tab w:val="left" w:pos="4678"/>
        </w:tabs>
        <w:spacing w:before="0" w:after="0" w:line="360" w:lineRule="auto"/>
        <w:ind w:left="4678"/>
        <w:jc w:val="both"/>
        <w:rPr>
          <w:i/>
          <w:sz w:val="28"/>
          <w:szCs w:val="28"/>
        </w:rPr>
      </w:pPr>
      <w:r>
        <w:rPr>
          <w:i/>
          <w:sz w:val="28"/>
          <w:szCs w:val="28"/>
        </w:rPr>
        <w:tab/>
      </w:r>
      <w:r w:rsidR="00E804A4">
        <w:rPr>
          <w:rStyle w:val="a9"/>
          <w:sz w:val="28"/>
          <w:szCs w:val="28"/>
        </w:rPr>
        <w:t xml:space="preserve">    </w:t>
      </w:r>
      <w:proofErr w:type="gramStart"/>
      <w:r w:rsidR="00E804A4" w:rsidRPr="00BA6CFC">
        <w:rPr>
          <w:i/>
          <w:sz w:val="28"/>
          <w:szCs w:val="28"/>
        </w:rPr>
        <w:t>Где игра – там эмоции, а где эмоции, там активность, внимание, воображение и, конечно, работает мышление</w:t>
      </w:r>
      <w:r w:rsidR="00E804A4">
        <w:rPr>
          <w:i/>
          <w:sz w:val="28"/>
          <w:szCs w:val="28"/>
        </w:rPr>
        <w:t>.</w:t>
      </w:r>
      <w:proofErr w:type="gramEnd"/>
    </w:p>
    <w:p w:rsidR="00E804A4" w:rsidRPr="00906D01" w:rsidRDefault="000C553F" w:rsidP="00E804A4">
      <w:pPr>
        <w:pStyle w:val="1"/>
        <w:tabs>
          <w:tab w:val="left" w:pos="4678"/>
        </w:tabs>
        <w:spacing w:before="0" w:after="0" w:line="360" w:lineRule="auto"/>
        <w:ind w:left="4678"/>
        <w:jc w:val="right"/>
        <w:rPr>
          <w:b/>
          <w:sz w:val="28"/>
          <w:szCs w:val="28"/>
        </w:rPr>
      </w:pPr>
      <w:r>
        <w:rPr>
          <w:i/>
          <w:sz w:val="28"/>
          <w:szCs w:val="28"/>
        </w:rPr>
        <w:t>(</w:t>
      </w:r>
      <w:r w:rsidR="00E804A4">
        <w:rPr>
          <w:i/>
          <w:sz w:val="28"/>
          <w:szCs w:val="28"/>
        </w:rPr>
        <w:t>А.А. Леонтьев</w:t>
      </w:r>
      <w:r>
        <w:rPr>
          <w:i/>
          <w:sz w:val="28"/>
          <w:szCs w:val="28"/>
        </w:rPr>
        <w:t>)</w:t>
      </w:r>
    </w:p>
    <w:p w:rsidR="005D3CDC" w:rsidRDefault="005D3CDC" w:rsidP="005D3CDC">
      <w:pPr>
        <w:tabs>
          <w:tab w:val="left" w:pos="4820"/>
        </w:tabs>
        <w:spacing w:after="0" w:line="360" w:lineRule="auto"/>
        <w:ind w:left="4820" w:hanging="4820"/>
        <w:jc w:val="center"/>
        <w:rPr>
          <w:rFonts w:ascii="Times New Roman" w:hAnsi="Times New Roman" w:cs="Times New Roman"/>
          <w:sz w:val="28"/>
          <w:szCs w:val="28"/>
        </w:rPr>
      </w:pPr>
    </w:p>
    <w:p w:rsidR="005D3CDC" w:rsidRPr="00EA37A7" w:rsidRDefault="005D3CDC" w:rsidP="005D3CDC">
      <w:pPr>
        <w:tabs>
          <w:tab w:val="left" w:pos="4820"/>
        </w:tabs>
        <w:spacing w:after="0" w:line="360" w:lineRule="auto"/>
        <w:ind w:left="4820" w:hanging="4820"/>
        <w:jc w:val="center"/>
        <w:rPr>
          <w:rFonts w:ascii="Times New Roman" w:hAnsi="Times New Roman" w:cs="Times New Roman"/>
          <w:b/>
          <w:sz w:val="28"/>
          <w:szCs w:val="28"/>
        </w:rPr>
      </w:pPr>
      <w:r w:rsidRPr="00EA37A7">
        <w:rPr>
          <w:rFonts w:ascii="Times New Roman" w:hAnsi="Times New Roman" w:cs="Times New Roman"/>
          <w:b/>
          <w:sz w:val="28"/>
          <w:szCs w:val="28"/>
        </w:rPr>
        <w:t>Пояснительная записка</w:t>
      </w:r>
    </w:p>
    <w:p w:rsidR="005D3CDC" w:rsidRDefault="005D3CDC" w:rsidP="005D3CDC">
      <w:pPr>
        <w:tabs>
          <w:tab w:val="left" w:pos="4820"/>
        </w:tabs>
        <w:spacing w:after="0" w:line="360" w:lineRule="auto"/>
        <w:ind w:left="4820" w:hanging="4253"/>
        <w:jc w:val="both"/>
        <w:rPr>
          <w:rFonts w:ascii="Times New Roman" w:hAnsi="Times New Roman" w:cs="Times New Roman"/>
          <w:sz w:val="28"/>
          <w:szCs w:val="28"/>
        </w:rPr>
      </w:pPr>
    </w:p>
    <w:p w:rsidR="003A01B9" w:rsidRDefault="003A01B9" w:rsidP="005D3CDC">
      <w:pPr>
        <w:tabs>
          <w:tab w:val="left" w:pos="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актуальна проблема занятости </w:t>
      </w:r>
      <w:r w:rsidR="00B31C93">
        <w:rPr>
          <w:rFonts w:ascii="Times New Roman" w:hAnsi="Times New Roman" w:cs="Times New Roman"/>
          <w:sz w:val="28"/>
          <w:szCs w:val="28"/>
        </w:rPr>
        <w:t xml:space="preserve">детей и подростков в </w:t>
      </w:r>
      <w:r>
        <w:rPr>
          <w:rFonts w:ascii="Times New Roman" w:hAnsi="Times New Roman" w:cs="Times New Roman"/>
          <w:sz w:val="28"/>
          <w:szCs w:val="28"/>
        </w:rPr>
        <w:t>свободно</w:t>
      </w:r>
      <w:r w:rsidR="00B31C93">
        <w:rPr>
          <w:rFonts w:ascii="Times New Roman" w:hAnsi="Times New Roman" w:cs="Times New Roman"/>
          <w:sz w:val="28"/>
          <w:szCs w:val="28"/>
        </w:rPr>
        <w:t>е</w:t>
      </w:r>
      <w:r>
        <w:rPr>
          <w:rFonts w:ascii="Times New Roman" w:hAnsi="Times New Roman" w:cs="Times New Roman"/>
          <w:sz w:val="28"/>
          <w:szCs w:val="28"/>
        </w:rPr>
        <w:t xml:space="preserve"> врем</w:t>
      </w:r>
      <w:r w:rsidR="00B31C93">
        <w:rPr>
          <w:rFonts w:ascii="Times New Roman" w:hAnsi="Times New Roman" w:cs="Times New Roman"/>
          <w:sz w:val="28"/>
          <w:szCs w:val="28"/>
        </w:rPr>
        <w:t>я</w:t>
      </w:r>
      <w:r>
        <w:rPr>
          <w:rFonts w:ascii="Times New Roman" w:hAnsi="Times New Roman" w:cs="Times New Roman"/>
          <w:sz w:val="28"/>
          <w:szCs w:val="28"/>
        </w:rPr>
        <w:t>, в том числе и на каникулах, в условиях детского оздоровительного лагеря.</w:t>
      </w:r>
      <w:r w:rsidR="00523AFA">
        <w:rPr>
          <w:rFonts w:ascii="Times New Roman" w:hAnsi="Times New Roman" w:cs="Times New Roman"/>
          <w:sz w:val="28"/>
          <w:szCs w:val="28"/>
        </w:rPr>
        <w:t xml:space="preserve"> </w:t>
      </w:r>
      <w:r>
        <w:rPr>
          <w:rFonts w:ascii="Times New Roman" w:hAnsi="Times New Roman" w:cs="Times New Roman"/>
          <w:sz w:val="28"/>
          <w:szCs w:val="28"/>
        </w:rPr>
        <w:t>В целях развития и совершенствования познавательных и творческих навыков у подрастающего поколения была разработана программа кружка «Интеллект.инфо» для детей 7-11 лет.</w:t>
      </w:r>
    </w:p>
    <w:p w:rsidR="005D3CDC" w:rsidRPr="00523AFA" w:rsidRDefault="003A01B9" w:rsidP="005D3CDC">
      <w:pPr>
        <w:tabs>
          <w:tab w:val="left" w:pos="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Педагоги считают, что «именно в данном возрасте необходимо максимально вовлекать детей в различные виды творческой деятельности, повышать уровень их интеллектуального развития, способствовать свободному, но разумно организованному процессу коммуникации»</w:t>
      </w:r>
      <w:r w:rsidR="00523AFA" w:rsidRPr="00523AFA">
        <w:rPr>
          <w:rFonts w:ascii="Times New Roman" w:hAnsi="Times New Roman" w:cs="Times New Roman"/>
          <w:sz w:val="28"/>
          <w:szCs w:val="28"/>
        </w:rPr>
        <w:t>[</w:t>
      </w:r>
      <w:r w:rsidR="009E6866">
        <w:rPr>
          <w:rFonts w:ascii="Times New Roman" w:hAnsi="Times New Roman" w:cs="Times New Roman"/>
          <w:sz w:val="28"/>
          <w:szCs w:val="28"/>
        </w:rPr>
        <w:t>1</w:t>
      </w:r>
      <w:r w:rsidR="00523AFA" w:rsidRPr="00523AFA">
        <w:rPr>
          <w:rFonts w:ascii="Times New Roman" w:hAnsi="Times New Roman" w:cs="Times New Roman"/>
          <w:sz w:val="28"/>
          <w:szCs w:val="28"/>
        </w:rPr>
        <w:t>5]</w:t>
      </w:r>
      <w:r w:rsidR="00523AFA">
        <w:rPr>
          <w:rFonts w:ascii="Times New Roman" w:hAnsi="Times New Roman" w:cs="Times New Roman"/>
          <w:sz w:val="28"/>
          <w:szCs w:val="28"/>
        </w:rPr>
        <w:t>.</w:t>
      </w:r>
    </w:p>
    <w:p w:rsidR="005D3CDC" w:rsidRDefault="003A01B9" w:rsidP="005D3CDC">
      <w:pPr>
        <w:tabs>
          <w:tab w:val="left" w:pos="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данной программе все занятия построены в игровой форме. </w:t>
      </w:r>
      <w:r w:rsidR="00552221">
        <w:rPr>
          <w:rFonts w:ascii="Times New Roman" w:hAnsi="Times New Roman" w:cs="Times New Roman"/>
          <w:sz w:val="28"/>
          <w:szCs w:val="28"/>
        </w:rPr>
        <w:t>Игра</w:t>
      </w:r>
      <w:r w:rsidR="005D3CDC">
        <w:rPr>
          <w:rFonts w:ascii="Times New Roman" w:hAnsi="Times New Roman" w:cs="Times New Roman"/>
          <w:sz w:val="28"/>
          <w:szCs w:val="28"/>
        </w:rPr>
        <w:t xml:space="preserve"> – </w:t>
      </w:r>
      <w:r w:rsidR="00552221">
        <w:rPr>
          <w:rFonts w:ascii="Times New Roman" w:hAnsi="Times New Roman" w:cs="Times New Roman"/>
          <w:sz w:val="28"/>
          <w:szCs w:val="28"/>
        </w:rPr>
        <w:t xml:space="preserve">один из современных прогрессивных методов обучения, который эффективно используется педагогами. </w:t>
      </w:r>
      <w:r w:rsidR="00791574">
        <w:rPr>
          <w:rFonts w:ascii="Times New Roman" w:hAnsi="Times New Roman" w:cs="Times New Roman"/>
          <w:sz w:val="28"/>
          <w:szCs w:val="28"/>
        </w:rPr>
        <w:t xml:space="preserve">Достоинства игр трудно переоценить. </w:t>
      </w:r>
      <w:r w:rsidR="00552221">
        <w:rPr>
          <w:rFonts w:ascii="Times New Roman" w:hAnsi="Times New Roman" w:cs="Times New Roman"/>
          <w:sz w:val="28"/>
          <w:szCs w:val="28"/>
        </w:rPr>
        <w:t xml:space="preserve">Пользуясь игровыми приемами можно не </w:t>
      </w:r>
      <w:r w:rsidR="00791574">
        <w:rPr>
          <w:rFonts w:ascii="Times New Roman" w:hAnsi="Times New Roman" w:cs="Times New Roman"/>
          <w:sz w:val="28"/>
          <w:szCs w:val="28"/>
        </w:rPr>
        <w:t>только</w:t>
      </w:r>
      <w:r w:rsidR="00552221">
        <w:rPr>
          <w:rFonts w:ascii="Times New Roman" w:hAnsi="Times New Roman" w:cs="Times New Roman"/>
          <w:sz w:val="28"/>
          <w:szCs w:val="28"/>
        </w:rPr>
        <w:t xml:space="preserve"> решать познавательные и воспитательные задачи, но и устанавливать контакт </w:t>
      </w:r>
      <w:r w:rsidR="00791574">
        <w:rPr>
          <w:rFonts w:ascii="Times New Roman" w:hAnsi="Times New Roman" w:cs="Times New Roman"/>
          <w:sz w:val="28"/>
          <w:szCs w:val="28"/>
        </w:rPr>
        <w:t xml:space="preserve">с ребенком. </w:t>
      </w:r>
      <w:r w:rsidR="007163D1">
        <w:rPr>
          <w:rFonts w:ascii="Times New Roman" w:hAnsi="Times New Roman" w:cs="Times New Roman"/>
          <w:sz w:val="28"/>
          <w:szCs w:val="28"/>
        </w:rPr>
        <w:t>«</w:t>
      </w:r>
      <w:r w:rsidR="00791574">
        <w:rPr>
          <w:rFonts w:ascii="Times New Roman" w:hAnsi="Times New Roman" w:cs="Times New Roman"/>
          <w:sz w:val="28"/>
          <w:szCs w:val="28"/>
        </w:rPr>
        <w:t>Игры способствуют развитию творческого взаимодействия между детьми, умения выразить себя невербальными средствами, а именно: жестами, мимикой, движением</w:t>
      </w:r>
      <w:r w:rsidR="007163D1">
        <w:rPr>
          <w:rFonts w:ascii="Times New Roman" w:hAnsi="Times New Roman" w:cs="Times New Roman"/>
          <w:sz w:val="28"/>
          <w:szCs w:val="28"/>
        </w:rPr>
        <w:t>»</w:t>
      </w:r>
      <w:r w:rsidR="00791574">
        <w:rPr>
          <w:rFonts w:ascii="Times New Roman" w:hAnsi="Times New Roman" w:cs="Times New Roman"/>
          <w:sz w:val="28"/>
          <w:szCs w:val="28"/>
        </w:rPr>
        <w:t xml:space="preserve"> </w:t>
      </w:r>
      <w:r w:rsidR="00F50168" w:rsidRPr="00523AFA">
        <w:rPr>
          <w:rFonts w:ascii="Times New Roman" w:hAnsi="Times New Roman" w:cs="Times New Roman"/>
          <w:sz w:val="28"/>
          <w:szCs w:val="28"/>
        </w:rPr>
        <w:t>[</w:t>
      </w:r>
      <w:r w:rsidR="009E6866">
        <w:rPr>
          <w:rFonts w:ascii="Times New Roman" w:hAnsi="Times New Roman" w:cs="Times New Roman"/>
          <w:sz w:val="28"/>
          <w:szCs w:val="28"/>
        </w:rPr>
        <w:t>18</w:t>
      </w:r>
      <w:r w:rsidR="00F50168" w:rsidRPr="00523AFA">
        <w:rPr>
          <w:rFonts w:ascii="Times New Roman" w:hAnsi="Times New Roman" w:cs="Times New Roman"/>
          <w:sz w:val="28"/>
          <w:szCs w:val="28"/>
        </w:rPr>
        <w:t>]</w:t>
      </w:r>
      <w:r w:rsidR="005D3CDC">
        <w:rPr>
          <w:rFonts w:ascii="Times New Roman" w:hAnsi="Times New Roman" w:cs="Times New Roman"/>
          <w:sz w:val="28"/>
          <w:szCs w:val="28"/>
        </w:rPr>
        <w:t xml:space="preserve">. </w:t>
      </w:r>
      <w:r w:rsidR="00523AFA">
        <w:rPr>
          <w:rFonts w:ascii="Times New Roman" w:hAnsi="Times New Roman" w:cs="Times New Roman"/>
          <w:sz w:val="28"/>
          <w:szCs w:val="28"/>
        </w:rPr>
        <w:t>«</w:t>
      </w:r>
      <w:r w:rsidR="00791574">
        <w:rPr>
          <w:rFonts w:ascii="Times New Roman" w:hAnsi="Times New Roman" w:cs="Times New Roman"/>
          <w:sz w:val="28"/>
          <w:szCs w:val="28"/>
        </w:rPr>
        <w:t>Помимо снятия физического переутомления, игры содействуют сплочению детского коллектива, формированию доброжелательной и безопасной атмосферы</w:t>
      </w:r>
      <w:r w:rsidR="00B31C93">
        <w:rPr>
          <w:rFonts w:ascii="Times New Roman" w:hAnsi="Times New Roman" w:cs="Times New Roman"/>
          <w:sz w:val="28"/>
          <w:szCs w:val="28"/>
        </w:rPr>
        <w:t xml:space="preserve">  общения</w:t>
      </w:r>
      <w:r w:rsidR="00523AFA">
        <w:rPr>
          <w:rFonts w:ascii="Times New Roman" w:hAnsi="Times New Roman" w:cs="Times New Roman"/>
          <w:sz w:val="28"/>
          <w:szCs w:val="28"/>
        </w:rPr>
        <w:t xml:space="preserve">» </w:t>
      </w:r>
      <w:r w:rsidR="00523AFA" w:rsidRPr="00523AFA">
        <w:rPr>
          <w:rFonts w:ascii="Times New Roman" w:hAnsi="Times New Roman" w:cs="Times New Roman"/>
          <w:sz w:val="28"/>
          <w:szCs w:val="28"/>
        </w:rPr>
        <w:t>[</w:t>
      </w:r>
      <w:r w:rsidR="00523AFA">
        <w:rPr>
          <w:rFonts w:ascii="Times New Roman" w:hAnsi="Times New Roman" w:cs="Times New Roman"/>
          <w:sz w:val="28"/>
          <w:szCs w:val="28"/>
        </w:rPr>
        <w:t>2</w:t>
      </w:r>
      <w:r w:rsidR="009E6866">
        <w:rPr>
          <w:rFonts w:ascii="Times New Roman" w:hAnsi="Times New Roman" w:cs="Times New Roman"/>
          <w:sz w:val="28"/>
          <w:szCs w:val="28"/>
        </w:rPr>
        <w:t>1</w:t>
      </w:r>
      <w:r w:rsidR="00523AFA" w:rsidRPr="00523AFA">
        <w:rPr>
          <w:rFonts w:ascii="Times New Roman" w:hAnsi="Times New Roman" w:cs="Times New Roman"/>
          <w:sz w:val="28"/>
          <w:szCs w:val="28"/>
        </w:rPr>
        <w:t>]</w:t>
      </w:r>
      <w:r w:rsidR="005D3CDC">
        <w:rPr>
          <w:rFonts w:ascii="Times New Roman" w:hAnsi="Times New Roman" w:cs="Times New Roman"/>
          <w:sz w:val="28"/>
          <w:szCs w:val="28"/>
        </w:rPr>
        <w:t>.</w:t>
      </w:r>
    </w:p>
    <w:p w:rsidR="005D3CDC" w:rsidRDefault="00791574" w:rsidP="005D3CDC">
      <w:pPr>
        <w:tabs>
          <w:tab w:val="left" w:pos="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Педагогика знает великое множество игр – одни из них помогут решить проблемы общения и сотрудничества, другие помогут развитию внимания, памяти, мышления детей, и, наконец, самые любимые </w:t>
      </w:r>
      <w:r w:rsidR="00E804A4">
        <w:rPr>
          <w:rFonts w:ascii="Times New Roman" w:hAnsi="Times New Roman" w:cs="Times New Roman"/>
          <w:sz w:val="28"/>
          <w:szCs w:val="28"/>
        </w:rPr>
        <w:t xml:space="preserve">детьми </w:t>
      </w:r>
      <w:r>
        <w:rPr>
          <w:rFonts w:ascii="Times New Roman" w:hAnsi="Times New Roman" w:cs="Times New Roman"/>
          <w:sz w:val="28"/>
          <w:szCs w:val="28"/>
        </w:rPr>
        <w:t xml:space="preserve">– подвижные </w:t>
      </w:r>
      <w:r>
        <w:rPr>
          <w:rFonts w:ascii="Times New Roman" w:hAnsi="Times New Roman" w:cs="Times New Roman"/>
          <w:sz w:val="28"/>
          <w:szCs w:val="28"/>
        </w:rPr>
        <w:lastRenderedPageBreak/>
        <w:t xml:space="preserve">игры. Автор программы уделяет особое внимание играм, расширяющим кругозор и интеллект </w:t>
      </w:r>
      <w:r w:rsidR="00B31C93">
        <w:rPr>
          <w:rFonts w:ascii="Times New Roman" w:hAnsi="Times New Roman" w:cs="Times New Roman"/>
          <w:sz w:val="28"/>
          <w:szCs w:val="28"/>
        </w:rPr>
        <w:t>детей</w:t>
      </w:r>
      <w:r>
        <w:rPr>
          <w:rFonts w:ascii="Times New Roman" w:hAnsi="Times New Roman" w:cs="Times New Roman"/>
          <w:sz w:val="28"/>
          <w:szCs w:val="28"/>
        </w:rPr>
        <w:t xml:space="preserve">. </w:t>
      </w:r>
      <w:r w:rsidR="007163D1">
        <w:rPr>
          <w:rFonts w:ascii="Times New Roman" w:hAnsi="Times New Roman" w:cs="Times New Roman"/>
          <w:sz w:val="28"/>
          <w:szCs w:val="28"/>
        </w:rPr>
        <w:t xml:space="preserve">Ведь современная наука – </w:t>
      </w:r>
      <w:proofErr w:type="spellStart"/>
      <w:r w:rsidR="007163D1">
        <w:rPr>
          <w:rFonts w:ascii="Times New Roman" w:hAnsi="Times New Roman" w:cs="Times New Roman"/>
          <w:sz w:val="28"/>
          <w:szCs w:val="28"/>
        </w:rPr>
        <w:t>интеграционна</w:t>
      </w:r>
      <w:proofErr w:type="spellEnd"/>
      <w:r w:rsidR="007163D1">
        <w:rPr>
          <w:rFonts w:ascii="Times New Roman" w:hAnsi="Times New Roman" w:cs="Times New Roman"/>
          <w:sz w:val="28"/>
          <w:szCs w:val="28"/>
        </w:rPr>
        <w:t xml:space="preserve">, а основные области знаний – </w:t>
      </w:r>
      <w:proofErr w:type="spellStart"/>
      <w:r w:rsidR="007163D1">
        <w:rPr>
          <w:rFonts w:ascii="Times New Roman" w:hAnsi="Times New Roman" w:cs="Times New Roman"/>
          <w:sz w:val="28"/>
          <w:szCs w:val="28"/>
        </w:rPr>
        <w:t>межпредметны</w:t>
      </w:r>
      <w:proofErr w:type="spellEnd"/>
      <w:r w:rsidR="007163D1">
        <w:rPr>
          <w:rFonts w:ascii="Times New Roman" w:hAnsi="Times New Roman" w:cs="Times New Roman"/>
          <w:sz w:val="28"/>
          <w:szCs w:val="28"/>
        </w:rPr>
        <w:t xml:space="preserve">. Очевидно, что необходимо учить детей воспринимать информацию и правильно её использовать для принятия решений </w:t>
      </w:r>
      <w:r w:rsidR="00523AFA" w:rsidRPr="00523AFA">
        <w:rPr>
          <w:rFonts w:ascii="Times New Roman" w:hAnsi="Times New Roman" w:cs="Times New Roman"/>
          <w:sz w:val="28"/>
          <w:szCs w:val="28"/>
        </w:rPr>
        <w:t>[</w:t>
      </w:r>
      <w:r w:rsidR="009E6866">
        <w:rPr>
          <w:rFonts w:ascii="Times New Roman" w:hAnsi="Times New Roman" w:cs="Times New Roman"/>
          <w:sz w:val="28"/>
          <w:szCs w:val="28"/>
        </w:rPr>
        <w:t>1</w:t>
      </w:r>
      <w:r w:rsidR="00523AFA">
        <w:rPr>
          <w:rFonts w:ascii="Times New Roman" w:hAnsi="Times New Roman" w:cs="Times New Roman"/>
          <w:sz w:val="28"/>
          <w:szCs w:val="28"/>
        </w:rPr>
        <w:t>8</w:t>
      </w:r>
      <w:r w:rsidR="00523AFA" w:rsidRPr="00523AFA">
        <w:rPr>
          <w:rFonts w:ascii="Times New Roman" w:hAnsi="Times New Roman" w:cs="Times New Roman"/>
          <w:sz w:val="28"/>
          <w:szCs w:val="28"/>
        </w:rPr>
        <w:t>]</w:t>
      </w:r>
      <w:r w:rsidR="005D3CDC">
        <w:rPr>
          <w:rFonts w:ascii="Times New Roman" w:hAnsi="Times New Roman" w:cs="Times New Roman"/>
          <w:sz w:val="28"/>
          <w:szCs w:val="28"/>
        </w:rPr>
        <w:t>.</w:t>
      </w:r>
    </w:p>
    <w:p w:rsidR="001F4ED6" w:rsidRDefault="005D3CDC" w:rsidP="005D3CDC">
      <w:pPr>
        <w:tabs>
          <w:tab w:val="left" w:pos="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Участие в данной программе позволит </w:t>
      </w:r>
      <w:r w:rsidR="003A01B9">
        <w:rPr>
          <w:rFonts w:ascii="Times New Roman" w:hAnsi="Times New Roman" w:cs="Times New Roman"/>
          <w:sz w:val="28"/>
          <w:szCs w:val="28"/>
        </w:rPr>
        <w:t xml:space="preserve">детям </w:t>
      </w:r>
      <w:r w:rsidR="00B31C93">
        <w:rPr>
          <w:rFonts w:ascii="Times New Roman" w:hAnsi="Times New Roman" w:cs="Times New Roman"/>
          <w:sz w:val="28"/>
          <w:szCs w:val="28"/>
        </w:rPr>
        <w:t xml:space="preserve">удовлетворить «жажду знаний» в разнообразных областях знаний, расширить кругозор и проявить познавательную активность, попробовать свои силы в новых формах взаимодействия со сверстниками, </w:t>
      </w:r>
      <w:r>
        <w:rPr>
          <w:rFonts w:ascii="Times New Roman" w:hAnsi="Times New Roman" w:cs="Times New Roman"/>
          <w:sz w:val="28"/>
          <w:szCs w:val="28"/>
        </w:rPr>
        <w:t xml:space="preserve">почувствовать вкус успеха. </w:t>
      </w:r>
    </w:p>
    <w:p w:rsidR="00F84508" w:rsidRDefault="005D3CDC" w:rsidP="005D3CDC">
      <w:pPr>
        <w:tabs>
          <w:tab w:val="left" w:pos="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Автор программы рассматривает название программы «</w:t>
      </w:r>
      <w:proofErr w:type="spellStart"/>
      <w:r w:rsidR="00F84508">
        <w:rPr>
          <w:rFonts w:ascii="Times New Roman" w:hAnsi="Times New Roman" w:cs="Times New Roman"/>
          <w:sz w:val="28"/>
          <w:szCs w:val="28"/>
        </w:rPr>
        <w:t>Интеллект</w:t>
      </w:r>
      <w:proofErr w:type="gramStart"/>
      <w:r w:rsidR="00F84508">
        <w:rPr>
          <w:rFonts w:ascii="Times New Roman" w:hAnsi="Times New Roman" w:cs="Times New Roman"/>
          <w:sz w:val="28"/>
          <w:szCs w:val="28"/>
        </w:rPr>
        <w:t>.и</w:t>
      </w:r>
      <w:proofErr w:type="gramEnd"/>
      <w:r w:rsidR="00F84508">
        <w:rPr>
          <w:rFonts w:ascii="Times New Roman" w:hAnsi="Times New Roman" w:cs="Times New Roman"/>
          <w:sz w:val="28"/>
          <w:szCs w:val="28"/>
        </w:rPr>
        <w:t>нфом</w:t>
      </w:r>
      <w:proofErr w:type="spellEnd"/>
      <w:r>
        <w:rPr>
          <w:rFonts w:ascii="Times New Roman" w:hAnsi="Times New Roman" w:cs="Times New Roman"/>
          <w:sz w:val="28"/>
          <w:szCs w:val="28"/>
        </w:rPr>
        <w:t xml:space="preserve">» в аспекте </w:t>
      </w:r>
      <w:r w:rsidR="00F84508">
        <w:rPr>
          <w:rFonts w:ascii="Times New Roman" w:hAnsi="Times New Roman" w:cs="Times New Roman"/>
          <w:sz w:val="28"/>
          <w:szCs w:val="28"/>
        </w:rPr>
        <w:t>приобщения детей к досуговым мероприятиям, представляющим калейдоскоп интеллектуальных игр, под общим девизом «Играя – познаю, познавая – играю!»</w:t>
      </w:r>
    </w:p>
    <w:p w:rsidR="00E65AD9" w:rsidRPr="00FC7EA4" w:rsidRDefault="005D3CDC" w:rsidP="00FC7EA4">
      <w:pPr>
        <w:tabs>
          <w:tab w:val="left" w:pos="0"/>
        </w:tabs>
        <w:spacing w:after="0" w:line="360" w:lineRule="auto"/>
        <w:ind w:firstLine="567"/>
        <w:jc w:val="both"/>
        <w:rPr>
          <w:rFonts w:ascii="Times New Roman" w:hAnsi="Times New Roman" w:cs="Times New Roman"/>
          <w:sz w:val="28"/>
          <w:szCs w:val="28"/>
        </w:rPr>
      </w:pPr>
      <w:r w:rsidRPr="00EA37A7">
        <w:rPr>
          <w:rFonts w:ascii="Times New Roman" w:hAnsi="Times New Roman" w:cs="Times New Roman"/>
          <w:b/>
          <w:sz w:val="28"/>
          <w:szCs w:val="28"/>
        </w:rPr>
        <w:t>Идея программы</w:t>
      </w:r>
      <w:r w:rsidR="00F84508">
        <w:rPr>
          <w:rFonts w:ascii="Times New Roman" w:hAnsi="Times New Roman" w:cs="Times New Roman"/>
          <w:b/>
          <w:sz w:val="28"/>
          <w:szCs w:val="28"/>
        </w:rPr>
        <w:t xml:space="preserve"> </w:t>
      </w:r>
      <w:r w:rsidR="00F84508">
        <w:rPr>
          <w:rFonts w:ascii="Times New Roman" w:hAnsi="Times New Roman" w:cs="Times New Roman"/>
          <w:sz w:val="28"/>
          <w:szCs w:val="28"/>
        </w:rPr>
        <w:t>соответствует</w:t>
      </w:r>
      <w:r w:rsidR="00F84508" w:rsidRPr="00F84508">
        <w:rPr>
          <w:rFonts w:ascii="Times New Roman" w:hAnsi="Times New Roman" w:cs="Times New Roman"/>
          <w:sz w:val="28"/>
          <w:szCs w:val="28"/>
        </w:rPr>
        <w:t xml:space="preserve"> логик</w:t>
      </w:r>
      <w:r w:rsidR="00F84508">
        <w:rPr>
          <w:rFonts w:ascii="Times New Roman" w:hAnsi="Times New Roman" w:cs="Times New Roman"/>
          <w:sz w:val="28"/>
          <w:szCs w:val="28"/>
        </w:rPr>
        <w:t>е</w:t>
      </w:r>
      <w:r w:rsidR="00F84508" w:rsidRPr="00F84508">
        <w:rPr>
          <w:rFonts w:ascii="Times New Roman" w:hAnsi="Times New Roman" w:cs="Times New Roman"/>
          <w:sz w:val="28"/>
          <w:szCs w:val="28"/>
        </w:rPr>
        <w:t xml:space="preserve"> имитационной технологии</w:t>
      </w:r>
      <w:r w:rsidR="00F84508">
        <w:rPr>
          <w:rFonts w:ascii="Times New Roman" w:hAnsi="Times New Roman" w:cs="Times New Roman"/>
          <w:sz w:val="28"/>
          <w:szCs w:val="28"/>
        </w:rPr>
        <w:t>: воспроизведение разнообразных объектов жизненной реальности в игровой форме, эмоционально привлекатель</w:t>
      </w:r>
      <w:r w:rsidR="00FC7EA4">
        <w:rPr>
          <w:rFonts w:ascii="Times New Roman" w:hAnsi="Times New Roman" w:cs="Times New Roman"/>
          <w:sz w:val="28"/>
          <w:szCs w:val="28"/>
        </w:rPr>
        <w:t xml:space="preserve">ной для участников и </w:t>
      </w:r>
      <w:r w:rsidR="00B31C93">
        <w:rPr>
          <w:rFonts w:ascii="Times New Roman" w:hAnsi="Times New Roman" w:cs="Times New Roman"/>
          <w:sz w:val="28"/>
          <w:szCs w:val="28"/>
        </w:rPr>
        <w:t>совпадающей</w:t>
      </w:r>
      <w:r w:rsidR="00F84508">
        <w:rPr>
          <w:rFonts w:ascii="Times New Roman" w:hAnsi="Times New Roman" w:cs="Times New Roman"/>
          <w:sz w:val="28"/>
          <w:szCs w:val="28"/>
        </w:rPr>
        <w:t xml:space="preserve"> с детскими мотивами «мне интересно» и «я хочу участвовать»</w:t>
      </w:r>
      <w:r w:rsidR="009E6866" w:rsidRPr="009E6866">
        <w:rPr>
          <w:rFonts w:ascii="Times New Roman" w:hAnsi="Times New Roman" w:cs="Times New Roman"/>
          <w:sz w:val="28"/>
          <w:szCs w:val="28"/>
        </w:rPr>
        <w:t xml:space="preserve"> </w:t>
      </w:r>
      <w:r w:rsidR="009E6866" w:rsidRPr="00B8683C">
        <w:rPr>
          <w:rFonts w:ascii="Times New Roman" w:hAnsi="Times New Roman" w:cs="Times New Roman"/>
          <w:sz w:val="28"/>
          <w:szCs w:val="28"/>
        </w:rPr>
        <w:t>[</w:t>
      </w:r>
      <w:r w:rsidR="009E6866">
        <w:rPr>
          <w:rFonts w:ascii="Times New Roman" w:hAnsi="Times New Roman" w:cs="Times New Roman"/>
          <w:sz w:val="28"/>
          <w:szCs w:val="28"/>
        </w:rPr>
        <w:t>22</w:t>
      </w:r>
      <w:r w:rsidR="009E6866" w:rsidRPr="00B8683C">
        <w:rPr>
          <w:rFonts w:ascii="Times New Roman" w:hAnsi="Times New Roman" w:cs="Times New Roman"/>
          <w:sz w:val="28"/>
          <w:szCs w:val="28"/>
        </w:rPr>
        <w:t>]</w:t>
      </w:r>
      <w:r>
        <w:rPr>
          <w:rFonts w:ascii="Times New Roman" w:hAnsi="Times New Roman" w:cs="Times New Roman"/>
          <w:sz w:val="28"/>
          <w:szCs w:val="28"/>
        </w:rPr>
        <w:t xml:space="preserve">. </w:t>
      </w:r>
      <w:r w:rsidR="00FC7EA4">
        <w:rPr>
          <w:rFonts w:ascii="Times New Roman" w:hAnsi="Times New Roman" w:cs="Times New Roman"/>
          <w:sz w:val="28"/>
          <w:szCs w:val="28"/>
        </w:rPr>
        <w:t xml:space="preserve"> Зрелищность и эмоциональная привлекательность достигается не только соревновательным эффектом, но и технологической стороной оформления творческих заданий и конкурсов.</w:t>
      </w:r>
    </w:p>
    <w:p w:rsidR="00B31C93" w:rsidRDefault="00B31C93" w:rsidP="005D3CDC">
      <w:pPr>
        <w:tabs>
          <w:tab w:val="left" w:pos="0"/>
        </w:tabs>
        <w:spacing w:after="0" w:line="360" w:lineRule="auto"/>
        <w:ind w:firstLine="567"/>
        <w:jc w:val="center"/>
        <w:rPr>
          <w:rFonts w:ascii="Times New Roman" w:hAnsi="Times New Roman" w:cs="Times New Roman"/>
          <w:b/>
          <w:sz w:val="28"/>
          <w:szCs w:val="28"/>
        </w:rPr>
      </w:pPr>
    </w:p>
    <w:p w:rsidR="005D3CDC" w:rsidRPr="00EA37A7" w:rsidRDefault="005D3CDC" w:rsidP="005D3CDC">
      <w:pPr>
        <w:tabs>
          <w:tab w:val="left" w:pos="0"/>
        </w:tabs>
        <w:spacing w:after="0" w:line="360" w:lineRule="auto"/>
        <w:ind w:firstLine="567"/>
        <w:jc w:val="center"/>
        <w:rPr>
          <w:rFonts w:ascii="Times New Roman" w:hAnsi="Times New Roman" w:cs="Times New Roman"/>
          <w:b/>
          <w:sz w:val="28"/>
          <w:szCs w:val="28"/>
        </w:rPr>
      </w:pPr>
      <w:r w:rsidRPr="00EA37A7">
        <w:rPr>
          <w:rFonts w:ascii="Times New Roman" w:hAnsi="Times New Roman" w:cs="Times New Roman"/>
          <w:b/>
          <w:sz w:val="28"/>
          <w:szCs w:val="28"/>
        </w:rPr>
        <w:t>Методический блок программы</w:t>
      </w:r>
    </w:p>
    <w:p w:rsidR="005D3CDC" w:rsidRDefault="005D3CDC" w:rsidP="005D3CDC">
      <w:pPr>
        <w:spacing w:after="0" w:line="360" w:lineRule="auto"/>
        <w:rPr>
          <w:rFonts w:ascii="Times New Roman" w:hAnsi="Times New Roman" w:cs="Times New Roman"/>
          <w:b/>
          <w:sz w:val="28"/>
          <w:szCs w:val="28"/>
        </w:rPr>
      </w:pPr>
    </w:p>
    <w:p w:rsidR="00E65AD9" w:rsidRDefault="005D3CDC" w:rsidP="005D3CDC">
      <w:pPr>
        <w:spacing w:after="0" w:line="360" w:lineRule="auto"/>
        <w:ind w:firstLine="567"/>
        <w:jc w:val="both"/>
        <w:rPr>
          <w:rFonts w:ascii="Times New Roman" w:hAnsi="Times New Roman" w:cs="Times New Roman"/>
          <w:sz w:val="28"/>
          <w:szCs w:val="28"/>
        </w:rPr>
      </w:pPr>
      <w:r w:rsidRPr="00EA37A7">
        <w:rPr>
          <w:rFonts w:ascii="Times New Roman" w:hAnsi="Times New Roman" w:cs="Times New Roman"/>
          <w:b/>
          <w:sz w:val="28"/>
          <w:szCs w:val="28"/>
        </w:rPr>
        <w:t>Цель программы:</w:t>
      </w:r>
      <w:r>
        <w:rPr>
          <w:rFonts w:ascii="Times New Roman" w:hAnsi="Times New Roman" w:cs="Times New Roman"/>
          <w:b/>
          <w:sz w:val="28"/>
          <w:szCs w:val="28"/>
        </w:rPr>
        <w:t xml:space="preserve"> </w:t>
      </w:r>
      <w:r w:rsidR="00B93BE8">
        <w:rPr>
          <w:rFonts w:ascii="Times New Roman" w:hAnsi="Times New Roman" w:cs="Times New Roman"/>
          <w:sz w:val="28"/>
          <w:szCs w:val="28"/>
        </w:rPr>
        <w:t>развитие</w:t>
      </w:r>
      <w:r>
        <w:rPr>
          <w:rFonts w:ascii="Times New Roman" w:hAnsi="Times New Roman" w:cs="Times New Roman"/>
          <w:sz w:val="28"/>
          <w:szCs w:val="28"/>
        </w:rPr>
        <w:t xml:space="preserve"> личност</w:t>
      </w:r>
      <w:r w:rsidR="00787211">
        <w:rPr>
          <w:rFonts w:ascii="Times New Roman" w:hAnsi="Times New Roman" w:cs="Times New Roman"/>
          <w:sz w:val="28"/>
          <w:szCs w:val="28"/>
        </w:rPr>
        <w:t>и</w:t>
      </w:r>
      <w:r>
        <w:rPr>
          <w:rFonts w:ascii="Times New Roman" w:hAnsi="Times New Roman" w:cs="Times New Roman"/>
          <w:sz w:val="28"/>
          <w:szCs w:val="28"/>
        </w:rPr>
        <w:t xml:space="preserve"> </w:t>
      </w:r>
      <w:r w:rsidR="00787211">
        <w:rPr>
          <w:rFonts w:ascii="Times New Roman" w:hAnsi="Times New Roman" w:cs="Times New Roman"/>
          <w:sz w:val="28"/>
          <w:szCs w:val="28"/>
        </w:rPr>
        <w:t xml:space="preserve">ребенка посредством вовлечения </w:t>
      </w:r>
      <w:r w:rsidR="00E65AD9">
        <w:rPr>
          <w:rFonts w:ascii="Times New Roman" w:hAnsi="Times New Roman" w:cs="Times New Roman"/>
          <w:sz w:val="28"/>
          <w:szCs w:val="28"/>
        </w:rPr>
        <w:t>его</w:t>
      </w:r>
      <w:r w:rsidR="00787211">
        <w:rPr>
          <w:rFonts w:ascii="Times New Roman" w:hAnsi="Times New Roman" w:cs="Times New Roman"/>
          <w:sz w:val="28"/>
          <w:szCs w:val="28"/>
        </w:rPr>
        <w:t xml:space="preserve"> в различные области знаний через игровую деятельность</w:t>
      </w:r>
      <w:r w:rsidR="00E65AD9">
        <w:rPr>
          <w:rFonts w:ascii="Times New Roman" w:hAnsi="Times New Roman" w:cs="Times New Roman"/>
          <w:sz w:val="28"/>
          <w:szCs w:val="28"/>
        </w:rPr>
        <w:t xml:space="preserve">; раскрытие интеллектуального и творческого потенциала  детей. </w:t>
      </w:r>
      <w:r>
        <w:rPr>
          <w:rFonts w:ascii="Times New Roman" w:hAnsi="Times New Roman" w:cs="Times New Roman"/>
          <w:sz w:val="28"/>
          <w:szCs w:val="28"/>
        </w:rPr>
        <w:t xml:space="preserve"> </w:t>
      </w:r>
    </w:p>
    <w:p w:rsidR="005D3CDC" w:rsidRDefault="005D3CDC" w:rsidP="005D3CDC">
      <w:pPr>
        <w:spacing w:after="0" w:line="360" w:lineRule="auto"/>
        <w:ind w:firstLine="567"/>
        <w:jc w:val="both"/>
        <w:rPr>
          <w:rFonts w:ascii="Times New Roman" w:hAnsi="Times New Roman" w:cs="Times New Roman"/>
          <w:b/>
          <w:sz w:val="28"/>
          <w:szCs w:val="28"/>
        </w:rPr>
      </w:pPr>
      <w:r w:rsidRPr="00CA0EC1">
        <w:rPr>
          <w:rFonts w:ascii="Times New Roman" w:hAnsi="Times New Roman" w:cs="Times New Roman"/>
          <w:b/>
          <w:sz w:val="28"/>
          <w:szCs w:val="28"/>
        </w:rPr>
        <w:t>Задачи:</w:t>
      </w:r>
    </w:p>
    <w:p w:rsidR="005D3CDC" w:rsidRDefault="00B93BE8" w:rsidP="005D3CDC">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Создать благоприятные условия для участия детей в деятельности программы.</w:t>
      </w:r>
    </w:p>
    <w:p w:rsidR="00B93BE8" w:rsidRDefault="00B93BE8" w:rsidP="00B93BE8">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Интегрировать различные области знаний и виды деятельности.</w:t>
      </w:r>
    </w:p>
    <w:p w:rsidR="00B93BE8" w:rsidRDefault="00B93BE8" w:rsidP="00B93BE8">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Развивать творческие и интеллектуальные способности детей.</w:t>
      </w:r>
    </w:p>
    <w:p w:rsidR="005D3CDC" w:rsidRDefault="00B93BE8" w:rsidP="005D3CDC">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Развивать коммуникативные способности детей.</w:t>
      </w:r>
    </w:p>
    <w:p w:rsidR="00B93BE8" w:rsidRDefault="00B93BE8" w:rsidP="005D3CDC">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Поощрять самостоятельность участников программы в познавательной  деятельности.</w:t>
      </w:r>
    </w:p>
    <w:p w:rsidR="001A717E" w:rsidRDefault="001A717E" w:rsidP="001A717E">
      <w:pPr>
        <w:pStyle w:val="a3"/>
        <w:spacing w:after="0" w:line="360" w:lineRule="auto"/>
        <w:ind w:left="567"/>
        <w:jc w:val="both"/>
        <w:rPr>
          <w:rFonts w:ascii="Times New Roman" w:hAnsi="Times New Roman" w:cs="Times New Roman"/>
          <w:sz w:val="28"/>
          <w:szCs w:val="28"/>
        </w:rPr>
      </w:pPr>
      <w:r w:rsidRPr="001A717E">
        <w:rPr>
          <w:rFonts w:ascii="Times New Roman" w:hAnsi="Times New Roman" w:cs="Times New Roman"/>
          <w:b/>
          <w:sz w:val="28"/>
          <w:szCs w:val="28"/>
        </w:rPr>
        <w:t xml:space="preserve">Предполагаемые результаты: </w:t>
      </w:r>
    </w:p>
    <w:p w:rsidR="00686766" w:rsidRDefault="00686766" w:rsidP="00437438">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активизация познавательного интереса</w:t>
      </w:r>
      <w:r w:rsidR="00666610">
        <w:rPr>
          <w:rFonts w:ascii="Times New Roman" w:hAnsi="Times New Roman" w:cs="Times New Roman"/>
          <w:sz w:val="28"/>
          <w:szCs w:val="28"/>
        </w:rPr>
        <w:t xml:space="preserve"> детей</w:t>
      </w:r>
      <w:r>
        <w:rPr>
          <w:rFonts w:ascii="Times New Roman" w:hAnsi="Times New Roman" w:cs="Times New Roman"/>
          <w:sz w:val="28"/>
          <w:szCs w:val="28"/>
        </w:rPr>
        <w:t>;</w:t>
      </w:r>
      <w:r w:rsidRPr="001A717E">
        <w:rPr>
          <w:rFonts w:ascii="Times New Roman" w:hAnsi="Times New Roman" w:cs="Times New Roman"/>
          <w:sz w:val="28"/>
          <w:szCs w:val="28"/>
        </w:rPr>
        <w:t xml:space="preserve"> </w:t>
      </w:r>
    </w:p>
    <w:p w:rsidR="001A717E" w:rsidRDefault="00666610" w:rsidP="00437438">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индивидуальная траектория интеллектуального роста каждого ребенка</w:t>
      </w:r>
      <w:r w:rsidR="001A717E">
        <w:rPr>
          <w:rFonts w:ascii="Times New Roman" w:hAnsi="Times New Roman" w:cs="Times New Roman"/>
          <w:sz w:val="28"/>
          <w:szCs w:val="28"/>
        </w:rPr>
        <w:t>;</w:t>
      </w:r>
    </w:p>
    <w:p w:rsidR="001A717E" w:rsidRDefault="00686766" w:rsidP="00437438">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расширение кругозора, эрудиции</w:t>
      </w:r>
      <w:r w:rsidR="00666610">
        <w:rPr>
          <w:rFonts w:ascii="Times New Roman" w:hAnsi="Times New Roman" w:cs="Times New Roman"/>
          <w:sz w:val="28"/>
          <w:szCs w:val="28"/>
        </w:rPr>
        <w:t>;</w:t>
      </w:r>
    </w:p>
    <w:p w:rsidR="00666610" w:rsidRPr="001A717E" w:rsidRDefault="00666610" w:rsidP="00437438">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положительный опыт общения в команде.</w:t>
      </w:r>
    </w:p>
    <w:p w:rsidR="0040614C" w:rsidRDefault="0040614C" w:rsidP="005D3CDC">
      <w:pPr>
        <w:pStyle w:val="a3"/>
        <w:spacing w:after="0" w:line="360" w:lineRule="auto"/>
        <w:ind w:left="0" w:firstLine="567"/>
        <w:jc w:val="both"/>
        <w:rPr>
          <w:rFonts w:ascii="Times New Roman" w:hAnsi="Times New Roman" w:cs="Times New Roman"/>
          <w:b/>
          <w:sz w:val="28"/>
          <w:szCs w:val="28"/>
        </w:rPr>
      </w:pPr>
      <w:r>
        <w:rPr>
          <w:rFonts w:ascii="Times New Roman" w:hAnsi="Times New Roman" w:cs="Times New Roman"/>
          <w:b/>
          <w:sz w:val="28"/>
          <w:szCs w:val="28"/>
        </w:rPr>
        <w:t>Принципы программы:</w:t>
      </w:r>
    </w:p>
    <w:p w:rsidR="0040614C" w:rsidRDefault="0040614C" w:rsidP="00437438">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Принцип </w:t>
      </w:r>
      <w:r w:rsidR="00F33AFA">
        <w:rPr>
          <w:rFonts w:ascii="Times New Roman" w:hAnsi="Times New Roman" w:cs="Times New Roman"/>
          <w:sz w:val="28"/>
          <w:szCs w:val="28"/>
        </w:rPr>
        <w:t>уникальности</w:t>
      </w:r>
      <w:r>
        <w:rPr>
          <w:rFonts w:ascii="Times New Roman" w:hAnsi="Times New Roman" w:cs="Times New Roman"/>
          <w:sz w:val="28"/>
          <w:szCs w:val="28"/>
        </w:rPr>
        <w:t xml:space="preserve"> (</w:t>
      </w:r>
      <w:r w:rsidR="00F33AFA">
        <w:rPr>
          <w:rFonts w:ascii="Times New Roman" w:hAnsi="Times New Roman" w:cs="Times New Roman"/>
          <w:sz w:val="28"/>
          <w:szCs w:val="28"/>
        </w:rPr>
        <w:t>признание уникальности каждого; уважение к мнению и жизненному выбору ребенка, формирование позиции равенства между детьми</w:t>
      </w:r>
      <w:r>
        <w:rPr>
          <w:rFonts w:ascii="Times New Roman" w:hAnsi="Times New Roman" w:cs="Times New Roman"/>
          <w:sz w:val="28"/>
          <w:szCs w:val="28"/>
        </w:rPr>
        <w:t>).</w:t>
      </w:r>
    </w:p>
    <w:p w:rsidR="0040614C" w:rsidRDefault="0040614C" w:rsidP="00437438">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Принцип безопасности (доверие, сохранение физического и психического здоровья детей).</w:t>
      </w:r>
    </w:p>
    <w:p w:rsidR="00686766" w:rsidRDefault="00686766" w:rsidP="00437438">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Принцип межличностного взаимодействия (для достижения высоких результатов необходимо в полной мере использовать знания, умения и навыки каждого ребенка, а для этого нужны благоприятные взаимоотношения в команде)</w:t>
      </w:r>
      <w:r w:rsidR="00787211">
        <w:rPr>
          <w:rFonts w:ascii="Times New Roman" w:hAnsi="Times New Roman" w:cs="Times New Roman"/>
          <w:sz w:val="28"/>
          <w:szCs w:val="28"/>
        </w:rPr>
        <w:t>.</w:t>
      </w:r>
    </w:p>
    <w:p w:rsidR="0040614C" w:rsidRDefault="0040614C" w:rsidP="00437438">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Принцип </w:t>
      </w:r>
      <w:r w:rsidR="00F33AFA">
        <w:rPr>
          <w:rFonts w:ascii="Times New Roman" w:hAnsi="Times New Roman" w:cs="Times New Roman"/>
          <w:sz w:val="28"/>
          <w:szCs w:val="28"/>
        </w:rPr>
        <w:t>положительного характера обратной связи</w:t>
      </w:r>
      <w:r>
        <w:rPr>
          <w:rFonts w:ascii="Times New Roman" w:hAnsi="Times New Roman" w:cs="Times New Roman"/>
          <w:sz w:val="28"/>
          <w:szCs w:val="28"/>
        </w:rPr>
        <w:t xml:space="preserve"> (</w:t>
      </w:r>
      <w:r w:rsidR="00F33AFA">
        <w:rPr>
          <w:rFonts w:ascii="Times New Roman" w:hAnsi="Times New Roman" w:cs="Times New Roman"/>
          <w:sz w:val="28"/>
          <w:szCs w:val="28"/>
        </w:rPr>
        <w:t>каждый ребенок нуждается в поддержке и одобрении окружающих, поэтому необходимо не скупиться на похвалу и благодарность, способствовать созданию ситуации успеха</w:t>
      </w:r>
      <w:r>
        <w:rPr>
          <w:rFonts w:ascii="Times New Roman" w:hAnsi="Times New Roman" w:cs="Times New Roman"/>
          <w:sz w:val="28"/>
          <w:szCs w:val="28"/>
        </w:rPr>
        <w:t>).</w:t>
      </w:r>
    </w:p>
    <w:p w:rsidR="00F33AFA" w:rsidRDefault="00F33AFA" w:rsidP="00437438">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Принцип включенности (в программе педагог играет роль участника всех игр, исключая те случаи, когда необходимо регулировать сам ход игры)</w:t>
      </w:r>
      <w:r w:rsidR="00686766">
        <w:rPr>
          <w:rFonts w:ascii="Times New Roman" w:hAnsi="Times New Roman" w:cs="Times New Roman"/>
          <w:sz w:val="28"/>
          <w:szCs w:val="28"/>
        </w:rPr>
        <w:t>.</w:t>
      </w:r>
    </w:p>
    <w:p w:rsidR="007163D1" w:rsidRPr="001C0A6A" w:rsidRDefault="00666610" w:rsidP="001C0A6A">
      <w:pPr>
        <w:pStyle w:val="a3"/>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Принцип познания (на каждом этапе реализации программы ребенок приобретает новые знания, умения, навыки, которые мотивируют его на дальнейшую деятельность)</w:t>
      </w:r>
      <w:r w:rsidR="001C0A6A">
        <w:rPr>
          <w:rFonts w:ascii="Times New Roman" w:hAnsi="Times New Roman" w:cs="Times New Roman"/>
          <w:sz w:val="28"/>
          <w:szCs w:val="28"/>
        </w:rPr>
        <w:t>.</w:t>
      </w:r>
    </w:p>
    <w:p w:rsidR="005D3CDC" w:rsidRDefault="005D3CDC" w:rsidP="005D3CDC">
      <w:pPr>
        <w:pStyle w:val="a3"/>
        <w:spacing w:after="0" w:line="360" w:lineRule="auto"/>
        <w:ind w:left="0" w:firstLine="567"/>
        <w:jc w:val="both"/>
        <w:rPr>
          <w:rFonts w:ascii="Times New Roman" w:hAnsi="Times New Roman" w:cs="Times New Roman"/>
          <w:b/>
          <w:sz w:val="28"/>
          <w:szCs w:val="28"/>
        </w:rPr>
      </w:pPr>
      <w:r w:rsidRPr="00CA0EC1">
        <w:rPr>
          <w:rFonts w:ascii="Times New Roman" w:hAnsi="Times New Roman" w:cs="Times New Roman"/>
          <w:b/>
          <w:sz w:val="28"/>
          <w:szCs w:val="28"/>
        </w:rPr>
        <w:lastRenderedPageBreak/>
        <w:t>Методы работы</w:t>
      </w:r>
      <w:r>
        <w:rPr>
          <w:rFonts w:ascii="Times New Roman" w:hAnsi="Times New Roman" w:cs="Times New Roman"/>
          <w:b/>
          <w:sz w:val="28"/>
          <w:szCs w:val="28"/>
        </w:rPr>
        <w:t xml:space="preserve">: </w:t>
      </w:r>
    </w:p>
    <w:p w:rsidR="001A717E" w:rsidRDefault="001A717E" w:rsidP="00437438">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Методы формирования сознания (беседа, пример, наблюдение,</w:t>
      </w:r>
      <w:r w:rsidRPr="001A717E">
        <w:rPr>
          <w:rFonts w:ascii="Times New Roman" w:hAnsi="Times New Roman" w:cs="Times New Roman"/>
          <w:sz w:val="28"/>
          <w:szCs w:val="28"/>
        </w:rPr>
        <w:t xml:space="preserve"> рассказ</w:t>
      </w:r>
      <w:r>
        <w:rPr>
          <w:rFonts w:ascii="Times New Roman" w:hAnsi="Times New Roman" w:cs="Times New Roman"/>
          <w:sz w:val="28"/>
          <w:szCs w:val="28"/>
        </w:rPr>
        <w:t>).</w:t>
      </w:r>
    </w:p>
    <w:p w:rsidR="001A717E" w:rsidRDefault="001A717E" w:rsidP="00437438">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Методы организации деятельности </w:t>
      </w:r>
      <w:r w:rsidR="008341A9">
        <w:rPr>
          <w:rFonts w:ascii="Times New Roman" w:hAnsi="Times New Roman" w:cs="Times New Roman"/>
          <w:sz w:val="28"/>
          <w:szCs w:val="28"/>
        </w:rPr>
        <w:t>и формирования опыта поведения (</w:t>
      </w:r>
      <w:r w:rsidR="00E804A4">
        <w:rPr>
          <w:rFonts w:ascii="Times New Roman" w:hAnsi="Times New Roman" w:cs="Times New Roman"/>
          <w:sz w:val="28"/>
          <w:szCs w:val="28"/>
        </w:rPr>
        <w:t>конкурс, соревнование, викторина</w:t>
      </w:r>
      <w:r>
        <w:rPr>
          <w:rFonts w:ascii="Times New Roman" w:hAnsi="Times New Roman" w:cs="Times New Roman"/>
          <w:sz w:val="28"/>
          <w:szCs w:val="28"/>
        </w:rPr>
        <w:t xml:space="preserve">, игра, </w:t>
      </w:r>
      <w:r w:rsidR="008341A9">
        <w:rPr>
          <w:rFonts w:ascii="Times New Roman" w:hAnsi="Times New Roman" w:cs="Times New Roman"/>
          <w:sz w:val="28"/>
          <w:szCs w:val="28"/>
        </w:rPr>
        <w:t>инструктаж</w:t>
      </w:r>
      <w:r>
        <w:rPr>
          <w:rFonts w:ascii="Times New Roman" w:hAnsi="Times New Roman" w:cs="Times New Roman"/>
          <w:sz w:val="28"/>
          <w:szCs w:val="28"/>
        </w:rPr>
        <w:t>).</w:t>
      </w:r>
    </w:p>
    <w:p w:rsidR="001A717E" w:rsidRDefault="001A717E" w:rsidP="00437438">
      <w:pPr>
        <w:pStyle w:val="a3"/>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Методы стимулирования </w:t>
      </w:r>
      <w:r w:rsidR="008341A9">
        <w:rPr>
          <w:rFonts w:ascii="Times New Roman" w:hAnsi="Times New Roman" w:cs="Times New Roman"/>
          <w:sz w:val="28"/>
          <w:szCs w:val="28"/>
        </w:rPr>
        <w:t>и мотивации деятельности и сознания (поощрение</w:t>
      </w:r>
      <w:r>
        <w:rPr>
          <w:rFonts w:ascii="Times New Roman" w:hAnsi="Times New Roman" w:cs="Times New Roman"/>
          <w:sz w:val="28"/>
          <w:szCs w:val="28"/>
        </w:rPr>
        <w:t>, постановка перспективы</w:t>
      </w:r>
      <w:r w:rsidR="008341A9">
        <w:rPr>
          <w:rFonts w:ascii="Times New Roman" w:hAnsi="Times New Roman" w:cs="Times New Roman"/>
          <w:sz w:val="28"/>
          <w:szCs w:val="28"/>
        </w:rPr>
        <w:t>, общественное мнение</w:t>
      </w:r>
      <w:r>
        <w:rPr>
          <w:rFonts w:ascii="Times New Roman" w:hAnsi="Times New Roman" w:cs="Times New Roman"/>
          <w:sz w:val="28"/>
          <w:szCs w:val="28"/>
        </w:rPr>
        <w:t>).</w:t>
      </w:r>
    </w:p>
    <w:p w:rsidR="00B93BE8" w:rsidRDefault="005D3CDC" w:rsidP="001A717E">
      <w:pPr>
        <w:spacing w:after="0" w:line="360" w:lineRule="auto"/>
        <w:ind w:firstLine="567"/>
        <w:jc w:val="both"/>
        <w:rPr>
          <w:rFonts w:ascii="Times New Roman" w:hAnsi="Times New Roman" w:cs="Times New Roman"/>
          <w:b/>
          <w:sz w:val="28"/>
          <w:szCs w:val="28"/>
        </w:rPr>
      </w:pPr>
      <w:r w:rsidRPr="001A717E">
        <w:rPr>
          <w:rFonts w:ascii="Times New Roman" w:hAnsi="Times New Roman" w:cs="Times New Roman"/>
          <w:b/>
          <w:sz w:val="28"/>
          <w:szCs w:val="28"/>
        </w:rPr>
        <w:t xml:space="preserve">Формы работы: </w:t>
      </w:r>
    </w:p>
    <w:p w:rsidR="005D3CDC" w:rsidRPr="00B93BE8" w:rsidRDefault="00B93BE8" w:rsidP="00437438">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беседа;</w:t>
      </w:r>
    </w:p>
    <w:p w:rsidR="00B93BE8" w:rsidRDefault="00B93BE8" w:rsidP="00437438">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соревнование;</w:t>
      </w:r>
    </w:p>
    <w:p w:rsidR="00B93BE8" w:rsidRDefault="00B93BE8" w:rsidP="00437438">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конкурс;</w:t>
      </w:r>
    </w:p>
    <w:p w:rsidR="00B93BE8" w:rsidRDefault="00B93BE8" w:rsidP="00437438">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интеллектуальные игры («Своя игра», «Поле чудес», «Слабое звено», «Мозаика», «</w:t>
      </w:r>
      <w:proofErr w:type="spellStart"/>
      <w:r>
        <w:rPr>
          <w:rFonts w:ascii="Times New Roman" w:hAnsi="Times New Roman" w:cs="Times New Roman"/>
          <w:sz w:val="28"/>
          <w:szCs w:val="28"/>
        </w:rPr>
        <w:t>Брейн-ринг</w:t>
      </w:r>
      <w:proofErr w:type="spellEnd"/>
      <w:r>
        <w:rPr>
          <w:rFonts w:ascii="Times New Roman" w:hAnsi="Times New Roman" w:cs="Times New Roman"/>
          <w:sz w:val="28"/>
          <w:szCs w:val="28"/>
        </w:rPr>
        <w:t xml:space="preserve">», «Что? Где? </w:t>
      </w:r>
      <w:proofErr w:type="gramStart"/>
      <w:r>
        <w:rPr>
          <w:rFonts w:ascii="Times New Roman" w:hAnsi="Times New Roman" w:cs="Times New Roman"/>
          <w:sz w:val="28"/>
          <w:szCs w:val="28"/>
        </w:rPr>
        <w:t>Когда?»);</w:t>
      </w:r>
      <w:proofErr w:type="gramEnd"/>
    </w:p>
    <w:p w:rsidR="00B93BE8" w:rsidRDefault="00B93BE8" w:rsidP="00437438">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игра-аукцион;</w:t>
      </w:r>
    </w:p>
    <w:p w:rsidR="00B93BE8" w:rsidRDefault="00B93BE8" w:rsidP="00437438">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интеллектуальный тир;</w:t>
      </w:r>
    </w:p>
    <w:p w:rsidR="00B93BE8" w:rsidRDefault="00B93BE8" w:rsidP="00437438">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интеллектуальная рыбалка;</w:t>
      </w:r>
    </w:p>
    <w:p w:rsidR="00B93BE8" w:rsidRDefault="00B93BE8" w:rsidP="00437438">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игра-путешествие;</w:t>
      </w:r>
    </w:p>
    <w:p w:rsidR="00B93BE8" w:rsidRDefault="00B93BE8" w:rsidP="00437438">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игра по станциям;</w:t>
      </w:r>
    </w:p>
    <w:p w:rsidR="00B93BE8" w:rsidRDefault="00507785" w:rsidP="00437438">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викторины;</w:t>
      </w:r>
    </w:p>
    <w:p w:rsidR="00507785" w:rsidRDefault="00507785" w:rsidP="00437438">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игра-шоу;</w:t>
      </w:r>
    </w:p>
    <w:p w:rsidR="00507785" w:rsidRDefault="00507785" w:rsidP="00437438">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интеллектуальный турнир;</w:t>
      </w:r>
    </w:p>
    <w:p w:rsidR="00507785" w:rsidRDefault="00507785" w:rsidP="00437438">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интеллектуальная копилка;</w:t>
      </w:r>
    </w:p>
    <w:p w:rsidR="00507785" w:rsidRDefault="00507785" w:rsidP="00437438">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эрудит- лото;</w:t>
      </w:r>
    </w:p>
    <w:p w:rsidR="00507785" w:rsidRDefault="00507785" w:rsidP="00437438">
      <w:pPr>
        <w:pStyle w:val="a3"/>
        <w:numPr>
          <w:ilvl w:val="0"/>
          <w:numId w:val="7"/>
        </w:numPr>
        <w:spacing w:after="0" w:line="360" w:lineRule="auto"/>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блиц-конкурс</w:t>
      </w:r>
      <w:proofErr w:type="spellEnd"/>
      <w:proofErr w:type="gramEnd"/>
      <w:r>
        <w:rPr>
          <w:rFonts w:ascii="Times New Roman" w:hAnsi="Times New Roman" w:cs="Times New Roman"/>
          <w:sz w:val="28"/>
          <w:szCs w:val="28"/>
        </w:rPr>
        <w:t>;</w:t>
      </w:r>
    </w:p>
    <w:p w:rsidR="00507785" w:rsidRDefault="00507785" w:rsidP="00437438">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интеллектуальный калейдоскоп;</w:t>
      </w:r>
    </w:p>
    <w:p w:rsidR="00507785" w:rsidRDefault="00507785" w:rsidP="00437438">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информационно-игровая программа;</w:t>
      </w:r>
    </w:p>
    <w:p w:rsidR="00507785" w:rsidRDefault="00507785" w:rsidP="00437438">
      <w:pPr>
        <w:pStyle w:val="a3"/>
        <w:numPr>
          <w:ilvl w:val="0"/>
          <w:numId w:val="7"/>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эрудит-курусель</w:t>
      </w:r>
      <w:proofErr w:type="spellEnd"/>
      <w:r>
        <w:rPr>
          <w:rFonts w:ascii="Times New Roman" w:hAnsi="Times New Roman" w:cs="Times New Roman"/>
          <w:sz w:val="28"/>
          <w:szCs w:val="28"/>
        </w:rPr>
        <w:t>;</w:t>
      </w:r>
    </w:p>
    <w:p w:rsidR="00507785" w:rsidRPr="00B93BE8" w:rsidRDefault="00507785" w:rsidP="00437438">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интеллектуальный звездопад.</w:t>
      </w:r>
    </w:p>
    <w:p w:rsidR="005D3CDC" w:rsidRPr="00CA0EC1" w:rsidRDefault="003E0ED0" w:rsidP="001F4ED6">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Большинство занятий </w:t>
      </w:r>
      <w:r w:rsidR="007163D1">
        <w:rPr>
          <w:rFonts w:ascii="Times New Roman" w:hAnsi="Times New Roman" w:cs="Times New Roman"/>
          <w:sz w:val="28"/>
          <w:szCs w:val="28"/>
        </w:rPr>
        <w:t>организовано посредством</w:t>
      </w:r>
      <w:r>
        <w:rPr>
          <w:rFonts w:ascii="Times New Roman" w:hAnsi="Times New Roman" w:cs="Times New Roman"/>
          <w:sz w:val="28"/>
          <w:szCs w:val="28"/>
        </w:rPr>
        <w:t xml:space="preserve"> командно-групповой деятельности. </w:t>
      </w:r>
      <w:r w:rsidR="005D3CDC">
        <w:rPr>
          <w:rFonts w:ascii="Times New Roman" w:hAnsi="Times New Roman" w:cs="Times New Roman"/>
          <w:sz w:val="28"/>
          <w:szCs w:val="28"/>
        </w:rPr>
        <w:t xml:space="preserve">Содержание групповых занятий можно дополнять </w:t>
      </w:r>
      <w:r>
        <w:rPr>
          <w:rFonts w:ascii="Times New Roman" w:hAnsi="Times New Roman" w:cs="Times New Roman"/>
          <w:sz w:val="28"/>
          <w:szCs w:val="28"/>
        </w:rPr>
        <w:t>разными</w:t>
      </w:r>
      <w:r w:rsidR="005D3CDC">
        <w:rPr>
          <w:rFonts w:ascii="Times New Roman" w:hAnsi="Times New Roman" w:cs="Times New Roman"/>
          <w:sz w:val="28"/>
          <w:szCs w:val="28"/>
        </w:rPr>
        <w:t xml:space="preserve"> темами, интересными </w:t>
      </w:r>
      <w:r w:rsidR="004E2687">
        <w:rPr>
          <w:rFonts w:ascii="Times New Roman" w:hAnsi="Times New Roman" w:cs="Times New Roman"/>
          <w:sz w:val="28"/>
          <w:szCs w:val="28"/>
        </w:rPr>
        <w:t xml:space="preserve">вопросами и заданиями из </w:t>
      </w:r>
      <w:r>
        <w:rPr>
          <w:rFonts w:ascii="Times New Roman" w:hAnsi="Times New Roman" w:cs="Times New Roman"/>
          <w:sz w:val="28"/>
          <w:szCs w:val="28"/>
        </w:rPr>
        <w:t>разнообразных</w:t>
      </w:r>
      <w:r w:rsidR="004E2687">
        <w:rPr>
          <w:rFonts w:ascii="Times New Roman" w:hAnsi="Times New Roman" w:cs="Times New Roman"/>
          <w:sz w:val="28"/>
          <w:szCs w:val="28"/>
        </w:rPr>
        <w:t xml:space="preserve"> наук и областей знаний</w:t>
      </w:r>
      <w:r w:rsidR="005D3CDC">
        <w:rPr>
          <w:rFonts w:ascii="Times New Roman" w:hAnsi="Times New Roman" w:cs="Times New Roman"/>
          <w:sz w:val="28"/>
          <w:szCs w:val="28"/>
        </w:rPr>
        <w:t xml:space="preserve"> с учетом инд</w:t>
      </w:r>
      <w:r w:rsidR="007163D1">
        <w:rPr>
          <w:rFonts w:ascii="Times New Roman" w:hAnsi="Times New Roman" w:cs="Times New Roman"/>
          <w:sz w:val="28"/>
          <w:szCs w:val="28"/>
        </w:rPr>
        <w:t xml:space="preserve">ивидуальных особенностей детей и </w:t>
      </w:r>
      <w:r w:rsidR="005D3CDC">
        <w:rPr>
          <w:rFonts w:ascii="Times New Roman" w:hAnsi="Times New Roman" w:cs="Times New Roman"/>
          <w:sz w:val="28"/>
          <w:szCs w:val="28"/>
        </w:rPr>
        <w:t>профессиональной подготовки педагога.</w:t>
      </w:r>
      <w:r>
        <w:rPr>
          <w:rFonts w:ascii="Times New Roman" w:hAnsi="Times New Roman" w:cs="Times New Roman"/>
          <w:sz w:val="28"/>
          <w:szCs w:val="28"/>
        </w:rPr>
        <w:t xml:space="preserve"> В таких формах как лото, калейдоскоп, карусель, звездопад, викторина, копилка, рыбалка и тир ребенок может </w:t>
      </w:r>
      <w:r w:rsidR="00E804A4">
        <w:rPr>
          <w:rFonts w:ascii="Times New Roman" w:hAnsi="Times New Roman" w:cs="Times New Roman"/>
          <w:sz w:val="28"/>
          <w:szCs w:val="28"/>
        </w:rPr>
        <w:t>принять индивидуальное участие</w:t>
      </w:r>
      <w:r w:rsidR="007163D1">
        <w:rPr>
          <w:rFonts w:ascii="Times New Roman" w:hAnsi="Times New Roman" w:cs="Times New Roman"/>
          <w:sz w:val="28"/>
          <w:szCs w:val="28"/>
        </w:rPr>
        <w:t xml:space="preserve"> и</w:t>
      </w:r>
      <w:r>
        <w:rPr>
          <w:rFonts w:ascii="Times New Roman" w:hAnsi="Times New Roman" w:cs="Times New Roman"/>
          <w:sz w:val="28"/>
          <w:szCs w:val="28"/>
        </w:rPr>
        <w:t xml:space="preserve"> установить личный интеллектуальный рекорд.</w:t>
      </w:r>
    </w:p>
    <w:p w:rsidR="004E2687" w:rsidRDefault="001F4ED6" w:rsidP="001F4ED6">
      <w:pPr>
        <w:spacing w:after="0" w:line="360" w:lineRule="auto"/>
        <w:ind w:firstLine="567"/>
        <w:jc w:val="both"/>
        <w:rPr>
          <w:rFonts w:ascii="Times New Roman" w:hAnsi="Times New Roman" w:cs="Times New Roman"/>
          <w:sz w:val="28"/>
          <w:szCs w:val="28"/>
        </w:rPr>
      </w:pPr>
      <w:r w:rsidRPr="001F4ED6">
        <w:rPr>
          <w:rFonts w:ascii="Times New Roman" w:hAnsi="Times New Roman" w:cs="Times New Roman"/>
          <w:b/>
          <w:sz w:val="28"/>
          <w:szCs w:val="28"/>
        </w:rPr>
        <w:t>Средства:</w:t>
      </w:r>
      <w:r>
        <w:rPr>
          <w:rFonts w:ascii="Times New Roman" w:hAnsi="Times New Roman" w:cs="Times New Roman"/>
          <w:b/>
          <w:sz w:val="28"/>
          <w:szCs w:val="28"/>
        </w:rPr>
        <w:t xml:space="preserve"> </w:t>
      </w:r>
      <w:r>
        <w:rPr>
          <w:rFonts w:ascii="Times New Roman" w:hAnsi="Times New Roman" w:cs="Times New Roman"/>
          <w:sz w:val="28"/>
          <w:szCs w:val="28"/>
        </w:rPr>
        <w:t xml:space="preserve">во время занятий </w:t>
      </w:r>
      <w:r w:rsidR="004E2687">
        <w:rPr>
          <w:rFonts w:ascii="Times New Roman" w:hAnsi="Times New Roman" w:cs="Times New Roman"/>
          <w:sz w:val="28"/>
          <w:szCs w:val="28"/>
        </w:rPr>
        <w:t>необходимо</w:t>
      </w:r>
      <w:r>
        <w:rPr>
          <w:rFonts w:ascii="Times New Roman" w:hAnsi="Times New Roman" w:cs="Times New Roman"/>
          <w:sz w:val="28"/>
          <w:szCs w:val="28"/>
        </w:rPr>
        <w:t xml:space="preserve"> использовать </w:t>
      </w:r>
      <w:r w:rsidR="004E2687">
        <w:rPr>
          <w:rFonts w:ascii="Times New Roman" w:hAnsi="Times New Roman" w:cs="Times New Roman"/>
          <w:sz w:val="28"/>
          <w:szCs w:val="28"/>
        </w:rPr>
        <w:t>дидактический раздаточный и наглядный материал</w:t>
      </w:r>
      <w:r>
        <w:rPr>
          <w:rFonts w:ascii="Times New Roman" w:hAnsi="Times New Roman" w:cs="Times New Roman"/>
          <w:sz w:val="28"/>
          <w:szCs w:val="28"/>
        </w:rPr>
        <w:t xml:space="preserve">, что </w:t>
      </w:r>
      <w:r w:rsidR="004E2687">
        <w:rPr>
          <w:rFonts w:ascii="Times New Roman" w:hAnsi="Times New Roman" w:cs="Times New Roman"/>
          <w:sz w:val="28"/>
          <w:szCs w:val="28"/>
        </w:rPr>
        <w:t>повысит интерес и мотивацию</w:t>
      </w:r>
      <w:r w:rsidR="003E0ED0">
        <w:rPr>
          <w:rFonts w:ascii="Times New Roman" w:hAnsi="Times New Roman" w:cs="Times New Roman"/>
          <w:sz w:val="28"/>
          <w:szCs w:val="28"/>
        </w:rPr>
        <w:t xml:space="preserve"> детей</w:t>
      </w:r>
      <w:r w:rsidR="004E2687">
        <w:rPr>
          <w:rFonts w:ascii="Times New Roman" w:hAnsi="Times New Roman" w:cs="Times New Roman"/>
          <w:sz w:val="28"/>
          <w:szCs w:val="28"/>
        </w:rPr>
        <w:t xml:space="preserve"> к кружковым занятиям, а сами игры, викторины и конкурсы пройдут в атмосфере высокого эмоционального </w:t>
      </w:r>
      <w:r w:rsidR="007163D1">
        <w:rPr>
          <w:rFonts w:ascii="Times New Roman" w:hAnsi="Times New Roman" w:cs="Times New Roman"/>
          <w:sz w:val="28"/>
          <w:szCs w:val="28"/>
        </w:rPr>
        <w:t>подъема</w:t>
      </w:r>
      <w:r w:rsidR="004E2687">
        <w:rPr>
          <w:rFonts w:ascii="Times New Roman" w:hAnsi="Times New Roman" w:cs="Times New Roman"/>
          <w:sz w:val="28"/>
          <w:szCs w:val="28"/>
        </w:rPr>
        <w:t xml:space="preserve">. </w:t>
      </w:r>
    </w:p>
    <w:p w:rsidR="00B41CEB" w:rsidRDefault="001F4ED6" w:rsidP="001F4ED6">
      <w:pPr>
        <w:spacing w:after="0" w:line="36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 xml:space="preserve">Для занятий потребуются: </w:t>
      </w:r>
      <w:r w:rsidR="007163D1">
        <w:rPr>
          <w:rFonts w:ascii="Times New Roman" w:hAnsi="Times New Roman" w:cs="Times New Roman"/>
          <w:sz w:val="28"/>
          <w:szCs w:val="28"/>
        </w:rPr>
        <w:t>игровое поле</w:t>
      </w:r>
      <w:r w:rsidR="004E2687">
        <w:rPr>
          <w:rFonts w:ascii="Times New Roman" w:hAnsi="Times New Roman" w:cs="Times New Roman"/>
          <w:sz w:val="28"/>
          <w:szCs w:val="28"/>
        </w:rPr>
        <w:t>, игровое лото, мишени, флажки для «выстрелов», удочки с магнитами, скала с «кармашками»</w:t>
      </w:r>
      <w:r w:rsidR="003E0ED0">
        <w:rPr>
          <w:rFonts w:ascii="Times New Roman" w:hAnsi="Times New Roman" w:cs="Times New Roman"/>
          <w:sz w:val="28"/>
          <w:szCs w:val="28"/>
        </w:rPr>
        <w:t xml:space="preserve"> для жетонов, </w:t>
      </w:r>
      <w:r w:rsidR="00E804A4">
        <w:rPr>
          <w:rFonts w:ascii="Times New Roman" w:hAnsi="Times New Roman" w:cs="Times New Roman"/>
          <w:sz w:val="28"/>
          <w:szCs w:val="28"/>
        </w:rPr>
        <w:t xml:space="preserve">элементы мозаики, </w:t>
      </w:r>
      <w:r w:rsidR="003E0ED0">
        <w:rPr>
          <w:rFonts w:ascii="Times New Roman" w:hAnsi="Times New Roman" w:cs="Times New Roman"/>
          <w:sz w:val="28"/>
          <w:szCs w:val="28"/>
        </w:rPr>
        <w:t>игровой барабан для «Поля чудес», карточки с заданиями для викторин и игр по станциям, стулья</w:t>
      </w:r>
      <w:r>
        <w:rPr>
          <w:rFonts w:ascii="Times New Roman" w:hAnsi="Times New Roman" w:cs="Times New Roman"/>
          <w:sz w:val="28"/>
          <w:szCs w:val="28"/>
        </w:rPr>
        <w:t>, листы бумаги, карандаши, п</w:t>
      </w:r>
      <w:r w:rsidR="003E0ED0">
        <w:rPr>
          <w:rFonts w:ascii="Times New Roman" w:hAnsi="Times New Roman" w:cs="Times New Roman"/>
          <w:sz w:val="28"/>
          <w:szCs w:val="28"/>
        </w:rPr>
        <w:t>ланшеты, ватман, ручки, ластики; жетоны по темам.</w:t>
      </w:r>
      <w:proofErr w:type="gramEnd"/>
    </w:p>
    <w:p w:rsidR="001F4ED6" w:rsidRDefault="001F4ED6" w:rsidP="001F4ED6">
      <w:pPr>
        <w:spacing w:after="0" w:line="360" w:lineRule="auto"/>
        <w:ind w:firstLine="567"/>
        <w:jc w:val="both"/>
        <w:rPr>
          <w:rFonts w:ascii="Times New Roman" w:hAnsi="Times New Roman" w:cs="Times New Roman"/>
          <w:b/>
          <w:sz w:val="28"/>
          <w:szCs w:val="28"/>
        </w:rPr>
      </w:pPr>
      <w:r w:rsidRPr="001F4ED6">
        <w:rPr>
          <w:rFonts w:ascii="Times New Roman" w:hAnsi="Times New Roman" w:cs="Times New Roman"/>
          <w:b/>
          <w:sz w:val="28"/>
          <w:szCs w:val="28"/>
        </w:rPr>
        <w:t>Условия реализации программы:</w:t>
      </w:r>
    </w:p>
    <w:p w:rsidR="003E0ED0" w:rsidRDefault="001F4ED6" w:rsidP="00437438">
      <w:pPr>
        <w:pStyle w:val="a3"/>
        <w:numPr>
          <w:ilvl w:val="0"/>
          <w:numId w:val="2"/>
        </w:numPr>
        <w:tabs>
          <w:tab w:val="left" w:pos="0"/>
        </w:tabs>
        <w:spacing w:after="0" w:line="360" w:lineRule="auto"/>
        <w:jc w:val="both"/>
        <w:rPr>
          <w:rFonts w:ascii="Times New Roman" w:hAnsi="Times New Roman" w:cs="Times New Roman"/>
          <w:sz w:val="28"/>
          <w:szCs w:val="28"/>
        </w:rPr>
      </w:pPr>
      <w:r w:rsidRPr="003E0ED0">
        <w:rPr>
          <w:rFonts w:ascii="Times New Roman" w:hAnsi="Times New Roman" w:cs="Times New Roman"/>
          <w:sz w:val="28"/>
          <w:szCs w:val="28"/>
        </w:rPr>
        <w:t xml:space="preserve">Возрастная категория: </w:t>
      </w:r>
      <w:r w:rsidR="003E0ED0" w:rsidRPr="003E0ED0">
        <w:rPr>
          <w:rFonts w:ascii="Times New Roman" w:hAnsi="Times New Roman" w:cs="Times New Roman"/>
          <w:sz w:val="28"/>
          <w:szCs w:val="28"/>
        </w:rPr>
        <w:t>дети 7-11лет</w:t>
      </w:r>
      <w:r w:rsidR="003E0ED0">
        <w:rPr>
          <w:rFonts w:ascii="Times New Roman" w:hAnsi="Times New Roman" w:cs="Times New Roman"/>
          <w:sz w:val="28"/>
          <w:szCs w:val="28"/>
        </w:rPr>
        <w:t>.</w:t>
      </w:r>
    </w:p>
    <w:p w:rsidR="001F4ED6" w:rsidRPr="003E0ED0" w:rsidRDefault="001F4ED6" w:rsidP="00437438">
      <w:pPr>
        <w:pStyle w:val="a3"/>
        <w:numPr>
          <w:ilvl w:val="0"/>
          <w:numId w:val="2"/>
        </w:numPr>
        <w:tabs>
          <w:tab w:val="left" w:pos="0"/>
        </w:tabs>
        <w:spacing w:after="0" w:line="360" w:lineRule="auto"/>
        <w:jc w:val="both"/>
        <w:rPr>
          <w:rFonts w:ascii="Times New Roman" w:hAnsi="Times New Roman" w:cs="Times New Roman"/>
          <w:sz w:val="28"/>
          <w:szCs w:val="28"/>
        </w:rPr>
      </w:pPr>
      <w:r w:rsidRPr="003E0ED0">
        <w:rPr>
          <w:rFonts w:ascii="Times New Roman" w:hAnsi="Times New Roman" w:cs="Times New Roman"/>
          <w:sz w:val="28"/>
          <w:szCs w:val="28"/>
        </w:rPr>
        <w:t>Временный детский коллектив как временное жизненное пространство, не нарушающее прежний образ жизни детей.</w:t>
      </w:r>
    </w:p>
    <w:p w:rsidR="001F4ED6" w:rsidRDefault="001F4ED6" w:rsidP="00437438">
      <w:pPr>
        <w:pStyle w:val="a3"/>
        <w:numPr>
          <w:ilvl w:val="0"/>
          <w:numId w:val="2"/>
        </w:num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Реализация программы возможна в период летних смен</w:t>
      </w:r>
      <w:r w:rsidR="00E804A4">
        <w:rPr>
          <w:rFonts w:ascii="Times New Roman" w:hAnsi="Times New Roman" w:cs="Times New Roman"/>
          <w:sz w:val="28"/>
          <w:szCs w:val="28"/>
        </w:rPr>
        <w:t xml:space="preserve"> и круглогодично,</w:t>
      </w:r>
      <w:r>
        <w:rPr>
          <w:rFonts w:ascii="Times New Roman" w:hAnsi="Times New Roman" w:cs="Times New Roman"/>
          <w:sz w:val="28"/>
          <w:szCs w:val="28"/>
        </w:rPr>
        <w:t xml:space="preserve"> и предполагает разнообразие мест проведения мероприятий.</w:t>
      </w:r>
    </w:p>
    <w:p w:rsidR="001F4ED6" w:rsidRDefault="001F4ED6" w:rsidP="00437438">
      <w:pPr>
        <w:pStyle w:val="a3"/>
        <w:numPr>
          <w:ilvl w:val="0"/>
          <w:numId w:val="2"/>
        </w:num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Занятия проводятся в малых группах по 10</w:t>
      </w:r>
      <w:r w:rsidR="003E0ED0">
        <w:rPr>
          <w:rFonts w:ascii="Times New Roman" w:hAnsi="Times New Roman" w:cs="Times New Roman"/>
          <w:sz w:val="28"/>
          <w:szCs w:val="28"/>
        </w:rPr>
        <w:t>-15</w:t>
      </w:r>
      <w:r>
        <w:rPr>
          <w:rFonts w:ascii="Times New Roman" w:hAnsi="Times New Roman" w:cs="Times New Roman"/>
          <w:sz w:val="28"/>
          <w:szCs w:val="28"/>
        </w:rPr>
        <w:t xml:space="preserve"> человек, продолжительностью 1 академический час.</w:t>
      </w:r>
    </w:p>
    <w:p w:rsidR="003E0ED0" w:rsidRDefault="003E0ED0" w:rsidP="00437438">
      <w:pPr>
        <w:pStyle w:val="a3"/>
        <w:numPr>
          <w:ilvl w:val="0"/>
          <w:numId w:val="2"/>
        </w:num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Наличие раздаточного</w:t>
      </w:r>
      <w:r w:rsidR="008341A9">
        <w:rPr>
          <w:rFonts w:ascii="Times New Roman" w:hAnsi="Times New Roman" w:cs="Times New Roman"/>
          <w:sz w:val="28"/>
          <w:szCs w:val="28"/>
        </w:rPr>
        <w:t xml:space="preserve"> </w:t>
      </w:r>
      <w:r>
        <w:rPr>
          <w:rFonts w:ascii="Times New Roman" w:hAnsi="Times New Roman" w:cs="Times New Roman"/>
          <w:sz w:val="28"/>
          <w:szCs w:val="28"/>
        </w:rPr>
        <w:t xml:space="preserve"> дидактического и наглядного материала.</w:t>
      </w:r>
    </w:p>
    <w:p w:rsidR="001F4ED6" w:rsidRDefault="00587683" w:rsidP="00587683">
      <w:pPr>
        <w:spacing w:after="0" w:line="360" w:lineRule="auto"/>
        <w:ind w:firstLine="567"/>
        <w:jc w:val="both"/>
        <w:rPr>
          <w:rFonts w:ascii="Times New Roman" w:hAnsi="Times New Roman" w:cs="Times New Roman"/>
          <w:sz w:val="28"/>
          <w:szCs w:val="28"/>
        </w:rPr>
      </w:pPr>
      <w:r w:rsidRPr="00587683">
        <w:rPr>
          <w:rFonts w:ascii="Times New Roman" w:hAnsi="Times New Roman" w:cs="Times New Roman"/>
          <w:b/>
          <w:sz w:val="28"/>
          <w:szCs w:val="28"/>
        </w:rPr>
        <w:t>Степень апробированности программы</w:t>
      </w:r>
      <w:r>
        <w:rPr>
          <w:rFonts w:ascii="Times New Roman" w:hAnsi="Times New Roman" w:cs="Times New Roman"/>
          <w:b/>
          <w:sz w:val="28"/>
          <w:szCs w:val="28"/>
        </w:rPr>
        <w:t xml:space="preserve">: </w:t>
      </w:r>
      <w:r>
        <w:rPr>
          <w:rFonts w:ascii="Times New Roman" w:hAnsi="Times New Roman" w:cs="Times New Roman"/>
          <w:sz w:val="28"/>
          <w:szCs w:val="28"/>
        </w:rPr>
        <w:t>данная программы была апробирована в Камчатско</w:t>
      </w:r>
      <w:r w:rsidR="009B580A">
        <w:rPr>
          <w:rFonts w:ascii="Times New Roman" w:hAnsi="Times New Roman" w:cs="Times New Roman"/>
          <w:sz w:val="28"/>
          <w:szCs w:val="28"/>
        </w:rPr>
        <w:t>м крае в детском оздоровительном лагере</w:t>
      </w:r>
      <w:r>
        <w:rPr>
          <w:rFonts w:ascii="Times New Roman" w:hAnsi="Times New Roman" w:cs="Times New Roman"/>
          <w:sz w:val="28"/>
          <w:szCs w:val="28"/>
        </w:rPr>
        <w:t xml:space="preserve"> имени </w:t>
      </w:r>
      <w:r>
        <w:rPr>
          <w:rFonts w:ascii="Times New Roman" w:hAnsi="Times New Roman" w:cs="Times New Roman"/>
          <w:sz w:val="28"/>
          <w:szCs w:val="28"/>
        </w:rPr>
        <w:lastRenderedPageBreak/>
        <w:t xml:space="preserve">Ю.А. Гагарина и имеет положительные результаты у </w:t>
      </w:r>
      <w:r w:rsidR="003E0ED0">
        <w:rPr>
          <w:rFonts w:ascii="Times New Roman" w:hAnsi="Times New Roman" w:cs="Times New Roman"/>
          <w:sz w:val="28"/>
          <w:szCs w:val="28"/>
        </w:rPr>
        <w:t>детей, которые</w:t>
      </w:r>
      <w:r w:rsidRPr="00587683">
        <w:rPr>
          <w:rFonts w:ascii="Times New Roman" w:hAnsi="Times New Roman" w:cs="Times New Roman"/>
          <w:sz w:val="28"/>
          <w:szCs w:val="28"/>
        </w:rPr>
        <w:t xml:space="preserve"> </w:t>
      </w:r>
      <w:r w:rsidR="00850C36">
        <w:rPr>
          <w:rFonts w:ascii="Times New Roman" w:hAnsi="Times New Roman" w:cs="Times New Roman"/>
          <w:sz w:val="28"/>
          <w:szCs w:val="28"/>
        </w:rPr>
        <w:t>в конце смены</w:t>
      </w:r>
      <w:r>
        <w:rPr>
          <w:rFonts w:ascii="Times New Roman" w:hAnsi="Times New Roman" w:cs="Times New Roman"/>
          <w:sz w:val="28"/>
          <w:szCs w:val="28"/>
        </w:rPr>
        <w:t>:</w:t>
      </w:r>
    </w:p>
    <w:p w:rsidR="00587683" w:rsidRPr="00587683" w:rsidRDefault="008341A9" w:rsidP="00437438">
      <w:pPr>
        <w:pStyle w:val="a3"/>
        <w:numPr>
          <w:ilvl w:val="0"/>
          <w:numId w:val="5"/>
        </w:numPr>
        <w:spacing w:after="0" w:line="360" w:lineRule="auto"/>
        <w:ind w:left="1281" w:hanging="357"/>
        <w:jc w:val="both"/>
        <w:rPr>
          <w:rFonts w:ascii="Times New Roman" w:hAnsi="Times New Roman" w:cs="Times New Roman"/>
          <w:sz w:val="28"/>
          <w:szCs w:val="28"/>
        </w:rPr>
      </w:pPr>
      <w:r>
        <w:rPr>
          <w:rFonts w:ascii="Times New Roman" w:hAnsi="Times New Roman" w:cs="Times New Roman"/>
          <w:sz w:val="28"/>
          <w:szCs w:val="28"/>
        </w:rPr>
        <w:t>стали постоянными участниками кружковых занятий</w:t>
      </w:r>
      <w:r w:rsidR="00587683">
        <w:rPr>
          <w:rFonts w:ascii="Times New Roman" w:hAnsi="Times New Roman" w:cs="Times New Roman"/>
          <w:sz w:val="28"/>
          <w:szCs w:val="28"/>
        </w:rPr>
        <w:t>;</w:t>
      </w:r>
    </w:p>
    <w:p w:rsidR="00587683" w:rsidRDefault="008341A9" w:rsidP="00437438">
      <w:pPr>
        <w:pStyle w:val="a3"/>
        <w:numPr>
          <w:ilvl w:val="0"/>
          <w:numId w:val="5"/>
        </w:numPr>
        <w:spacing w:after="0" w:line="360" w:lineRule="auto"/>
        <w:ind w:left="1281" w:hanging="357"/>
        <w:jc w:val="both"/>
        <w:rPr>
          <w:rFonts w:ascii="Times New Roman" w:hAnsi="Times New Roman" w:cs="Times New Roman"/>
          <w:sz w:val="28"/>
          <w:szCs w:val="28"/>
        </w:rPr>
      </w:pPr>
      <w:r>
        <w:rPr>
          <w:rFonts w:ascii="Times New Roman" w:hAnsi="Times New Roman" w:cs="Times New Roman"/>
          <w:sz w:val="28"/>
          <w:szCs w:val="28"/>
        </w:rPr>
        <w:t>проявили себя и показали успехи в различных областях знаний</w:t>
      </w:r>
      <w:r w:rsidR="00587683">
        <w:rPr>
          <w:rFonts w:ascii="Times New Roman" w:hAnsi="Times New Roman" w:cs="Times New Roman"/>
          <w:sz w:val="28"/>
          <w:szCs w:val="28"/>
        </w:rPr>
        <w:t>;</w:t>
      </w:r>
    </w:p>
    <w:p w:rsidR="00587683" w:rsidRDefault="008341A9" w:rsidP="00437438">
      <w:pPr>
        <w:pStyle w:val="a3"/>
        <w:numPr>
          <w:ilvl w:val="0"/>
          <w:numId w:val="5"/>
        </w:numPr>
        <w:spacing w:after="0" w:line="360" w:lineRule="auto"/>
        <w:ind w:left="1281" w:hanging="357"/>
        <w:jc w:val="both"/>
        <w:rPr>
          <w:rFonts w:ascii="Times New Roman" w:hAnsi="Times New Roman" w:cs="Times New Roman"/>
          <w:sz w:val="28"/>
          <w:szCs w:val="28"/>
        </w:rPr>
      </w:pPr>
      <w:r>
        <w:rPr>
          <w:rFonts w:ascii="Times New Roman" w:hAnsi="Times New Roman" w:cs="Times New Roman"/>
          <w:sz w:val="28"/>
          <w:szCs w:val="28"/>
        </w:rPr>
        <w:t>установили личные интеллектуальные рекорды и были награждены грамотами</w:t>
      </w:r>
      <w:r w:rsidR="00587683">
        <w:rPr>
          <w:rFonts w:ascii="Times New Roman" w:hAnsi="Times New Roman" w:cs="Times New Roman"/>
          <w:sz w:val="28"/>
          <w:szCs w:val="28"/>
        </w:rPr>
        <w:t>;</w:t>
      </w:r>
    </w:p>
    <w:p w:rsidR="00587683" w:rsidRDefault="00587683" w:rsidP="00437438">
      <w:pPr>
        <w:pStyle w:val="a3"/>
        <w:numPr>
          <w:ilvl w:val="0"/>
          <w:numId w:val="5"/>
        </w:numPr>
        <w:spacing w:after="0" w:line="360" w:lineRule="auto"/>
        <w:ind w:left="1281" w:hanging="357"/>
        <w:jc w:val="both"/>
        <w:rPr>
          <w:rFonts w:ascii="Times New Roman" w:hAnsi="Times New Roman" w:cs="Times New Roman"/>
          <w:sz w:val="28"/>
          <w:szCs w:val="28"/>
        </w:rPr>
      </w:pPr>
      <w:r>
        <w:rPr>
          <w:rFonts w:ascii="Times New Roman" w:hAnsi="Times New Roman" w:cs="Times New Roman"/>
          <w:sz w:val="28"/>
          <w:szCs w:val="28"/>
        </w:rPr>
        <w:t>почувствовали себя ув</w:t>
      </w:r>
      <w:r w:rsidR="0040614C">
        <w:rPr>
          <w:rFonts w:ascii="Times New Roman" w:hAnsi="Times New Roman" w:cs="Times New Roman"/>
          <w:sz w:val="28"/>
          <w:szCs w:val="28"/>
        </w:rPr>
        <w:t>ереннее и успешнее в коллективных делах.</w:t>
      </w:r>
    </w:p>
    <w:p w:rsidR="007F7B43" w:rsidRDefault="007F7B43" w:rsidP="007163D1">
      <w:pPr>
        <w:spacing w:after="0" w:line="360" w:lineRule="auto"/>
        <w:rPr>
          <w:rFonts w:ascii="Times New Roman" w:hAnsi="Times New Roman" w:cs="Times New Roman"/>
          <w:b/>
          <w:sz w:val="28"/>
          <w:szCs w:val="28"/>
        </w:rPr>
      </w:pPr>
    </w:p>
    <w:p w:rsidR="007F7B43" w:rsidRDefault="007F7B43" w:rsidP="007F7B43">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ТЕМАТИЧЕСКИЙ ПЛАН</w:t>
      </w:r>
    </w:p>
    <w:p w:rsidR="007F7B43" w:rsidRDefault="007F7B43" w:rsidP="007F7B43">
      <w:pPr>
        <w:jc w:val="center"/>
        <w:rPr>
          <w:rFonts w:ascii="Times New Roman" w:hAnsi="Times New Roman" w:cs="Times New Roman"/>
          <w:sz w:val="28"/>
          <w:szCs w:val="28"/>
        </w:rPr>
      </w:pPr>
      <w:r w:rsidRPr="007F7B43">
        <w:rPr>
          <w:rFonts w:ascii="Times New Roman" w:hAnsi="Times New Roman" w:cs="Times New Roman"/>
          <w:sz w:val="28"/>
          <w:szCs w:val="28"/>
        </w:rPr>
        <w:t>(в академических часах)</w:t>
      </w:r>
    </w:p>
    <w:tbl>
      <w:tblPr>
        <w:tblStyle w:val="a8"/>
        <w:tblW w:w="9606" w:type="dxa"/>
        <w:tblLook w:val="04A0"/>
      </w:tblPr>
      <w:tblGrid>
        <w:gridCol w:w="817"/>
        <w:gridCol w:w="4678"/>
        <w:gridCol w:w="3260"/>
        <w:gridCol w:w="851"/>
      </w:tblGrid>
      <w:tr w:rsidR="007F7B43" w:rsidTr="007F7B43">
        <w:tc>
          <w:tcPr>
            <w:tcW w:w="817" w:type="dxa"/>
          </w:tcPr>
          <w:p w:rsidR="007F7B43" w:rsidRDefault="007F7B43" w:rsidP="007F7B43">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4678" w:type="dxa"/>
          </w:tcPr>
          <w:p w:rsidR="007F7B43" w:rsidRDefault="007F7B43" w:rsidP="007F7B43">
            <w:pPr>
              <w:spacing w:line="276" w:lineRule="auto"/>
              <w:jc w:val="center"/>
              <w:rPr>
                <w:rFonts w:ascii="Times New Roman" w:hAnsi="Times New Roman" w:cs="Times New Roman"/>
                <w:sz w:val="28"/>
                <w:szCs w:val="28"/>
              </w:rPr>
            </w:pPr>
            <w:r>
              <w:rPr>
                <w:rFonts w:ascii="Times New Roman" w:hAnsi="Times New Roman" w:cs="Times New Roman"/>
                <w:sz w:val="28"/>
                <w:szCs w:val="28"/>
              </w:rPr>
              <w:t>Содержание деятельности</w:t>
            </w:r>
          </w:p>
        </w:tc>
        <w:tc>
          <w:tcPr>
            <w:tcW w:w="3260" w:type="dxa"/>
          </w:tcPr>
          <w:p w:rsidR="007F7B43" w:rsidRDefault="007F7B43" w:rsidP="007F7B43">
            <w:pPr>
              <w:spacing w:line="276" w:lineRule="auto"/>
              <w:jc w:val="center"/>
              <w:rPr>
                <w:rFonts w:ascii="Times New Roman" w:hAnsi="Times New Roman" w:cs="Times New Roman"/>
                <w:sz w:val="28"/>
                <w:szCs w:val="28"/>
              </w:rPr>
            </w:pPr>
            <w:r>
              <w:rPr>
                <w:rFonts w:ascii="Times New Roman" w:hAnsi="Times New Roman" w:cs="Times New Roman"/>
                <w:sz w:val="28"/>
                <w:szCs w:val="28"/>
              </w:rPr>
              <w:t>Форма проведения</w:t>
            </w:r>
          </w:p>
        </w:tc>
        <w:tc>
          <w:tcPr>
            <w:tcW w:w="851" w:type="dxa"/>
          </w:tcPr>
          <w:p w:rsidR="007F7B43" w:rsidRDefault="007F7B43" w:rsidP="007F7B43">
            <w:pPr>
              <w:spacing w:line="276" w:lineRule="auto"/>
              <w:jc w:val="center"/>
              <w:rPr>
                <w:rFonts w:ascii="Times New Roman" w:hAnsi="Times New Roman" w:cs="Times New Roman"/>
                <w:sz w:val="28"/>
                <w:szCs w:val="28"/>
              </w:rPr>
            </w:pPr>
            <w:r>
              <w:rPr>
                <w:rFonts w:ascii="Times New Roman" w:hAnsi="Times New Roman" w:cs="Times New Roman"/>
                <w:sz w:val="28"/>
                <w:szCs w:val="28"/>
              </w:rPr>
              <w:t>Часы</w:t>
            </w:r>
          </w:p>
        </w:tc>
      </w:tr>
      <w:tr w:rsidR="007F7B43" w:rsidTr="00C4141D">
        <w:tc>
          <w:tcPr>
            <w:tcW w:w="9606" w:type="dxa"/>
            <w:gridSpan w:val="4"/>
          </w:tcPr>
          <w:p w:rsidR="007F7B43" w:rsidRPr="00C4141D" w:rsidRDefault="007F7B43" w:rsidP="007F7B43">
            <w:pPr>
              <w:spacing w:line="276" w:lineRule="auto"/>
              <w:jc w:val="center"/>
              <w:rPr>
                <w:rFonts w:ascii="Times New Roman" w:hAnsi="Times New Roman" w:cs="Times New Roman"/>
                <w:b/>
                <w:sz w:val="28"/>
                <w:szCs w:val="28"/>
              </w:rPr>
            </w:pPr>
            <w:r w:rsidRPr="00C4141D">
              <w:rPr>
                <w:rFonts w:ascii="Times New Roman" w:hAnsi="Times New Roman" w:cs="Times New Roman"/>
                <w:b/>
                <w:sz w:val="28"/>
                <w:szCs w:val="28"/>
              </w:rPr>
              <w:t>Организационный период</w:t>
            </w:r>
          </w:p>
        </w:tc>
      </w:tr>
      <w:tr w:rsidR="007F7B43" w:rsidTr="007F7B43">
        <w:tc>
          <w:tcPr>
            <w:tcW w:w="817" w:type="dxa"/>
          </w:tcPr>
          <w:p w:rsidR="007F7B43" w:rsidRDefault="007F7B43" w:rsidP="007F7B43">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4678" w:type="dxa"/>
          </w:tcPr>
          <w:p w:rsidR="007F7B43" w:rsidRDefault="007F7B43" w:rsidP="005512D8">
            <w:pPr>
              <w:spacing w:line="276" w:lineRule="auto"/>
              <w:jc w:val="both"/>
              <w:rPr>
                <w:rFonts w:ascii="Times New Roman" w:hAnsi="Times New Roman" w:cs="Times New Roman"/>
                <w:sz w:val="28"/>
                <w:szCs w:val="28"/>
              </w:rPr>
            </w:pPr>
            <w:r>
              <w:rPr>
                <w:rFonts w:ascii="Times New Roman" w:hAnsi="Times New Roman" w:cs="Times New Roman"/>
                <w:sz w:val="28"/>
                <w:szCs w:val="28"/>
              </w:rPr>
              <w:t>«</w:t>
            </w:r>
            <w:r w:rsidR="005512D8">
              <w:rPr>
                <w:rFonts w:ascii="Times New Roman" w:hAnsi="Times New Roman" w:cs="Times New Roman"/>
                <w:sz w:val="28"/>
                <w:szCs w:val="28"/>
              </w:rPr>
              <w:t>Радужные странствия</w:t>
            </w:r>
            <w:r>
              <w:rPr>
                <w:rFonts w:ascii="Times New Roman" w:hAnsi="Times New Roman" w:cs="Times New Roman"/>
                <w:sz w:val="28"/>
                <w:szCs w:val="28"/>
              </w:rPr>
              <w:t xml:space="preserve">» </w:t>
            </w:r>
          </w:p>
        </w:tc>
        <w:tc>
          <w:tcPr>
            <w:tcW w:w="3260" w:type="dxa"/>
          </w:tcPr>
          <w:p w:rsidR="007F7B43" w:rsidRDefault="005512D8" w:rsidP="007F7B43">
            <w:pPr>
              <w:spacing w:line="276" w:lineRule="auto"/>
              <w:jc w:val="center"/>
              <w:rPr>
                <w:rFonts w:ascii="Times New Roman" w:hAnsi="Times New Roman" w:cs="Times New Roman"/>
                <w:sz w:val="28"/>
                <w:szCs w:val="28"/>
              </w:rPr>
            </w:pPr>
            <w:r>
              <w:rPr>
                <w:rFonts w:ascii="Times New Roman" w:hAnsi="Times New Roman" w:cs="Times New Roman"/>
                <w:sz w:val="28"/>
                <w:szCs w:val="28"/>
              </w:rPr>
              <w:t>Игра-путешествие</w:t>
            </w:r>
          </w:p>
        </w:tc>
        <w:tc>
          <w:tcPr>
            <w:tcW w:w="851" w:type="dxa"/>
          </w:tcPr>
          <w:p w:rsidR="007F7B43" w:rsidRDefault="005512D8" w:rsidP="007F7B43">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7F7B43" w:rsidTr="007F7B43">
        <w:tc>
          <w:tcPr>
            <w:tcW w:w="817" w:type="dxa"/>
          </w:tcPr>
          <w:p w:rsidR="007F7B43" w:rsidRDefault="007F7B43" w:rsidP="007F7B43">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4678" w:type="dxa"/>
          </w:tcPr>
          <w:p w:rsidR="007F7B43" w:rsidRDefault="007F7B43" w:rsidP="005512D8">
            <w:pPr>
              <w:spacing w:line="276" w:lineRule="auto"/>
              <w:jc w:val="both"/>
              <w:rPr>
                <w:rFonts w:ascii="Times New Roman" w:hAnsi="Times New Roman" w:cs="Times New Roman"/>
                <w:sz w:val="28"/>
                <w:szCs w:val="28"/>
              </w:rPr>
            </w:pPr>
            <w:r>
              <w:rPr>
                <w:rFonts w:ascii="Times New Roman" w:hAnsi="Times New Roman" w:cs="Times New Roman"/>
                <w:sz w:val="28"/>
                <w:szCs w:val="28"/>
              </w:rPr>
              <w:t>«</w:t>
            </w:r>
            <w:r w:rsidR="005512D8">
              <w:rPr>
                <w:rFonts w:ascii="Times New Roman" w:hAnsi="Times New Roman" w:cs="Times New Roman"/>
                <w:sz w:val="28"/>
                <w:szCs w:val="28"/>
              </w:rPr>
              <w:t>Великая тайна времени</w:t>
            </w:r>
            <w:r>
              <w:rPr>
                <w:rFonts w:ascii="Times New Roman" w:hAnsi="Times New Roman" w:cs="Times New Roman"/>
                <w:sz w:val="28"/>
                <w:szCs w:val="28"/>
              </w:rPr>
              <w:t xml:space="preserve">» </w:t>
            </w:r>
          </w:p>
        </w:tc>
        <w:tc>
          <w:tcPr>
            <w:tcW w:w="3260" w:type="dxa"/>
          </w:tcPr>
          <w:p w:rsidR="007F7B43" w:rsidRDefault="005512D8" w:rsidP="007F7B43">
            <w:pPr>
              <w:spacing w:line="276" w:lineRule="auto"/>
              <w:jc w:val="center"/>
              <w:rPr>
                <w:rFonts w:ascii="Times New Roman" w:hAnsi="Times New Roman" w:cs="Times New Roman"/>
                <w:sz w:val="28"/>
                <w:szCs w:val="28"/>
              </w:rPr>
            </w:pPr>
            <w:r>
              <w:rPr>
                <w:rFonts w:ascii="Times New Roman" w:hAnsi="Times New Roman" w:cs="Times New Roman"/>
                <w:sz w:val="28"/>
                <w:szCs w:val="28"/>
              </w:rPr>
              <w:t>Командное соревнование</w:t>
            </w:r>
          </w:p>
        </w:tc>
        <w:tc>
          <w:tcPr>
            <w:tcW w:w="851" w:type="dxa"/>
          </w:tcPr>
          <w:p w:rsidR="007F7B43" w:rsidRDefault="005512D8" w:rsidP="007F7B43">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7F7B43" w:rsidTr="007F7B43">
        <w:tc>
          <w:tcPr>
            <w:tcW w:w="817" w:type="dxa"/>
          </w:tcPr>
          <w:p w:rsidR="007F7B43" w:rsidRDefault="007F7B43" w:rsidP="007F7B43">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4678" w:type="dxa"/>
          </w:tcPr>
          <w:p w:rsidR="007F7B43" w:rsidRDefault="0070184A" w:rsidP="005512D8">
            <w:pPr>
              <w:spacing w:line="276" w:lineRule="auto"/>
              <w:jc w:val="both"/>
              <w:rPr>
                <w:rFonts w:ascii="Times New Roman" w:hAnsi="Times New Roman" w:cs="Times New Roman"/>
                <w:sz w:val="28"/>
                <w:szCs w:val="28"/>
              </w:rPr>
            </w:pPr>
            <w:r>
              <w:rPr>
                <w:rFonts w:ascii="Times New Roman" w:hAnsi="Times New Roman" w:cs="Times New Roman"/>
                <w:sz w:val="28"/>
                <w:szCs w:val="28"/>
              </w:rPr>
              <w:t>«</w:t>
            </w:r>
            <w:r w:rsidR="005512D8">
              <w:rPr>
                <w:rFonts w:ascii="Times New Roman" w:hAnsi="Times New Roman" w:cs="Times New Roman"/>
                <w:sz w:val="28"/>
                <w:szCs w:val="28"/>
              </w:rPr>
              <w:t>Что в имени моем?</w:t>
            </w:r>
            <w:r>
              <w:rPr>
                <w:rFonts w:ascii="Times New Roman" w:hAnsi="Times New Roman" w:cs="Times New Roman"/>
                <w:sz w:val="28"/>
                <w:szCs w:val="28"/>
              </w:rPr>
              <w:t xml:space="preserve">» </w:t>
            </w:r>
          </w:p>
        </w:tc>
        <w:tc>
          <w:tcPr>
            <w:tcW w:w="3260" w:type="dxa"/>
          </w:tcPr>
          <w:p w:rsidR="0070184A" w:rsidRDefault="005512D8" w:rsidP="0070184A">
            <w:pPr>
              <w:spacing w:line="276" w:lineRule="auto"/>
              <w:jc w:val="center"/>
              <w:rPr>
                <w:rFonts w:ascii="Times New Roman" w:hAnsi="Times New Roman" w:cs="Times New Roman"/>
                <w:sz w:val="28"/>
                <w:szCs w:val="28"/>
              </w:rPr>
            </w:pPr>
            <w:r>
              <w:rPr>
                <w:rFonts w:ascii="Times New Roman" w:hAnsi="Times New Roman" w:cs="Times New Roman"/>
                <w:sz w:val="28"/>
                <w:szCs w:val="28"/>
              </w:rPr>
              <w:t>Информационно-игровая программа</w:t>
            </w:r>
          </w:p>
        </w:tc>
        <w:tc>
          <w:tcPr>
            <w:tcW w:w="851" w:type="dxa"/>
          </w:tcPr>
          <w:p w:rsidR="007F7B43" w:rsidRDefault="00833576" w:rsidP="007F7B43">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5512D8" w:rsidTr="007F7B43">
        <w:tc>
          <w:tcPr>
            <w:tcW w:w="817" w:type="dxa"/>
          </w:tcPr>
          <w:p w:rsidR="005512D8" w:rsidRDefault="005512D8" w:rsidP="007F7B43">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4678" w:type="dxa"/>
          </w:tcPr>
          <w:p w:rsidR="005512D8" w:rsidRDefault="005512D8" w:rsidP="005512D8">
            <w:pPr>
              <w:jc w:val="both"/>
              <w:rPr>
                <w:rFonts w:ascii="Times New Roman" w:hAnsi="Times New Roman" w:cs="Times New Roman"/>
                <w:sz w:val="28"/>
                <w:szCs w:val="28"/>
              </w:rPr>
            </w:pPr>
            <w:r>
              <w:rPr>
                <w:rFonts w:ascii="Times New Roman" w:hAnsi="Times New Roman" w:cs="Times New Roman"/>
                <w:sz w:val="28"/>
                <w:szCs w:val="28"/>
              </w:rPr>
              <w:t>«Чудо-дерево»</w:t>
            </w:r>
          </w:p>
        </w:tc>
        <w:tc>
          <w:tcPr>
            <w:tcW w:w="3260" w:type="dxa"/>
          </w:tcPr>
          <w:p w:rsidR="005512D8" w:rsidRDefault="005512D8" w:rsidP="0070184A">
            <w:pPr>
              <w:jc w:val="center"/>
              <w:rPr>
                <w:rFonts w:ascii="Times New Roman" w:hAnsi="Times New Roman" w:cs="Times New Roman"/>
                <w:sz w:val="28"/>
                <w:szCs w:val="28"/>
              </w:rPr>
            </w:pPr>
            <w:r>
              <w:rPr>
                <w:rFonts w:ascii="Times New Roman" w:hAnsi="Times New Roman" w:cs="Times New Roman"/>
                <w:sz w:val="28"/>
                <w:szCs w:val="28"/>
              </w:rPr>
              <w:t>Викторина</w:t>
            </w:r>
          </w:p>
        </w:tc>
        <w:tc>
          <w:tcPr>
            <w:tcW w:w="851" w:type="dxa"/>
          </w:tcPr>
          <w:p w:rsidR="005512D8" w:rsidRDefault="005512D8" w:rsidP="007F7B43">
            <w:pPr>
              <w:jc w:val="center"/>
              <w:rPr>
                <w:rFonts w:ascii="Times New Roman" w:hAnsi="Times New Roman" w:cs="Times New Roman"/>
                <w:sz w:val="28"/>
                <w:szCs w:val="28"/>
              </w:rPr>
            </w:pPr>
            <w:r>
              <w:rPr>
                <w:rFonts w:ascii="Times New Roman" w:hAnsi="Times New Roman" w:cs="Times New Roman"/>
                <w:sz w:val="28"/>
                <w:szCs w:val="28"/>
              </w:rPr>
              <w:t>1</w:t>
            </w:r>
          </w:p>
        </w:tc>
      </w:tr>
      <w:tr w:rsidR="005512D8" w:rsidTr="007F7B43">
        <w:tc>
          <w:tcPr>
            <w:tcW w:w="817" w:type="dxa"/>
          </w:tcPr>
          <w:p w:rsidR="005512D8" w:rsidRDefault="005512D8" w:rsidP="007F7B43">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4678" w:type="dxa"/>
          </w:tcPr>
          <w:p w:rsidR="005512D8" w:rsidRDefault="005512D8" w:rsidP="005512D8">
            <w:pPr>
              <w:jc w:val="both"/>
              <w:rPr>
                <w:rFonts w:ascii="Times New Roman" w:hAnsi="Times New Roman" w:cs="Times New Roman"/>
                <w:sz w:val="28"/>
                <w:szCs w:val="28"/>
              </w:rPr>
            </w:pPr>
            <w:r>
              <w:rPr>
                <w:rFonts w:ascii="Times New Roman" w:hAnsi="Times New Roman" w:cs="Times New Roman"/>
                <w:sz w:val="28"/>
                <w:szCs w:val="28"/>
              </w:rPr>
              <w:t>«Я и моя родня»</w:t>
            </w:r>
          </w:p>
        </w:tc>
        <w:tc>
          <w:tcPr>
            <w:tcW w:w="3260" w:type="dxa"/>
          </w:tcPr>
          <w:p w:rsidR="005512D8" w:rsidRDefault="005512D8" w:rsidP="0070184A">
            <w:pPr>
              <w:jc w:val="center"/>
              <w:rPr>
                <w:rFonts w:ascii="Times New Roman" w:hAnsi="Times New Roman" w:cs="Times New Roman"/>
                <w:sz w:val="28"/>
                <w:szCs w:val="28"/>
              </w:rPr>
            </w:pPr>
            <w:r>
              <w:rPr>
                <w:rFonts w:ascii="Times New Roman" w:hAnsi="Times New Roman" w:cs="Times New Roman"/>
                <w:sz w:val="28"/>
                <w:szCs w:val="28"/>
              </w:rPr>
              <w:t>Эрудит-лото</w:t>
            </w:r>
          </w:p>
        </w:tc>
        <w:tc>
          <w:tcPr>
            <w:tcW w:w="851" w:type="dxa"/>
          </w:tcPr>
          <w:p w:rsidR="005512D8" w:rsidRDefault="005512D8" w:rsidP="007F7B43">
            <w:pPr>
              <w:jc w:val="center"/>
              <w:rPr>
                <w:rFonts w:ascii="Times New Roman" w:hAnsi="Times New Roman" w:cs="Times New Roman"/>
                <w:sz w:val="28"/>
                <w:szCs w:val="28"/>
              </w:rPr>
            </w:pPr>
            <w:r>
              <w:rPr>
                <w:rFonts w:ascii="Times New Roman" w:hAnsi="Times New Roman" w:cs="Times New Roman"/>
                <w:sz w:val="28"/>
                <w:szCs w:val="28"/>
              </w:rPr>
              <w:t>1</w:t>
            </w:r>
          </w:p>
        </w:tc>
      </w:tr>
      <w:tr w:rsidR="0070184A" w:rsidTr="00C4141D">
        <w:tc>
          <w:tcPr>
            <w:tcW w:w="9606" w:type="dxa"/>
            <w:gridSpan w:val="4"/>
          </w:tcPr>
          <w:p w:rsidR="0070184A" w:rsidRPr="00C4141D" w:rsidRDefault="0070184A" w:rsidP="007F7B43">
            <w:pPr>
              <w:spacing w:line="276" w:lineRule="auto"/>
              <w:jc w:val="center"/>
              <w:rPr>
                <w:rFonts w:ascii="Times New Roman" w:hAnsi="Times New Roman" w:cs="Times New Roman"/>
                <w:b/>
                <w:sz w:val="28"/>
                <w:szCs w:val="28"/>
              </w:rPr>
            </w:pPr>
            <w:r w:rsidRPr="00C4141D">
              <w:rPr>
                <w:rFonts w:ascii="Times New Roman" w:hAnsi="Times New Roman" w:cs="Times New Roman"/>
                <w:b/>
                <w:sz w:val="28"/>
                <w:szCs w:val="28"/>
              </w:rPr>
              <w:t>Основной период</w:t>
            </w:r>
          </w:p>
        </w:tc>
      </w:tr>
      <w:tr w:rsidR="00922BDB" w:rsidTr="007F7B43">
        <w:tc>
          <w:tcPr>
            <w:tcW w:w="817" w:type="dxa"/>
          </w:tcPr>
          <w:p w:rsidR="00922BDB" w:rsidRDefault="00922BDB" w:rsidP="007F7B43">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4678" w:type="dxa"/>
          </w:tcPr>
          <w:p w:rsidR="00922BDB" w:rsidRDefault="00922BDB" w:rsidP="00922BDB">
            <w:pPr>
              <w:jc w:val="both"/>
              <w:rPr>
                <w:rFonts w:ascii="Times New Roman" w:hAnsi="Times New Roman" w:cs="Times New Roman"/>
                <w:sz w:val="28"/>
                <w:szCs w:val="28"/>
              </w:rPr>
            </w:pPr>
            <w:r>
              <w:rPr>
                <w:rFonts w:ascii="Times New Roman" w:hAnsi="Times New Roman" w:cs="Times New Roman"/>
                <w:sz w:val="28"/>
                <w:szCs w:val="28"/>
              </w:rPr>
              <w:t>«Все об этикете»</w:t>
            </w:r>
          </w:p>
        </w:tc>
        <w:tc>
          <w:tcPr>
            <w:tcW w:w="3260" w:type="dxa"/>
          </w:tcPr>
          <w:p w:rsidR="00922BDB" w:rsidRDefault="00922BDB" w:rsidP="00922BDB">
            <w:pPr>
              <w:jc w:val="center"/>
              <w:rPr>
                <w:rFonts w:ascii="Times New Roman" w:hAnsi="Times New Roman" w:cs="Times New Roman"/>
                <w:sz w:val="28"/>
                <w:szCs w:val="28"/>
              </w:rPr>
            </w:pPr>
            <w:r>
              <w:rPr>
                <w:rFonts w:ascii="Times New Roman" w:hAnsi="Times New Roman" w:cs="Times New Roman"/>
                <w:sz w:val="28"/>
                <w:szCs w:val="28"/>
              </w:rPr>
              <w:t>Беседа, викторина</w:t>
            </w:r>
          </w:p>
        </w:tc>
        <w:tc>
          <w:tcPr>
            <w:tcW w:w="851" w:type="dxa"/>
          </w:tcPr>
          <w:p w:rsidR="00922BDB" w:rsidRDefault="00922BDB" w:rsidP="0070184A">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22BDB" w:rsidTr="007F7B43">
        <w:tc>
          <w:tcPr>
            <w:tcW w:w="817" w:type="dxa"/>
          </w:tcPr>
          <w:p w:rsidR="00922BDB" w:rsidRDefault="00922BDB" w:rsidP="007F7B43">
            <w:pPr>
              <w:spacing w:line="36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4678" w:type="dxa"/>
          </w:tcPr>
          <w:p w:rsidR="00922BDB" w:rsidRDefault="00922BDB" w:rsidP="00922BDB">
            <w:pPr>
              <w:jc w:val="both"/>
              <w:rPr>
                <w:rFonts w:ascii="Times New Roman" w:hAnsi="Times New Roman" w:cs="Times New Roman"/>
                <w:sz w:val="28"/>
                <w:szCs w:val="28"/>
              </w:rPr>
            </w:pPr>
            <w:r>
              <w:rPr>
                <w:rFonts w:ascii="Times New Roman" w:hAnsi="Times New Roman" w:cs="Times New Roman"/>
                <w:sz w:val="28"/>
                <w:szCs w:val="28"/>
              </w:rPr>
              <w:t>«Все обо всем»</w:t>
            </w:r>
          </w:p>
        </w:tc>
        <w:tc>
          <w:tcPr>
            <w:tcW w:w="3260" w:type="dxa"/>
          </w:tcPr>
          <w:p w:rsidR="00922BDB" w:rsidRDefault="00922BDB" w:rsidP="00922BDB">
            <w:pPr>
              <w:jc w:val="center"/>
              <w:rPr>
                <w:rFonts w:ascii="Times New Roman" w:hAnsi="Times New Roman" w:cs="Times New Roman"/>
                <w:sz w:val="28"/>
                <w:szCs w:val="28"/>
              </w:rPr>
            </w:pPr>
            <w:r>
              <w:rPr>
                <w:rFonts w:ascii="Times New Roman" w:hAnsi="Times New Roman" w:cs="Times New Roman"/>
                <w:sz w:val="28"/>
                <w:szCs w:val="28"/>
              </w:rPr>
              <w:t>Интеллектуальный тир</w:t>
            </w:r>
          </w:p>
        </w:tc>
        <w:tc>
          <w:tcPr>
            <w:tcW w:w="851" w:type="dxa"/>
          </w:tcPr>
          <w:p w:rsidR="00922BDB" w:rsidRDefault="00922BDB" w:rsidP="0070184A">
            <w:pPr>
              <w:jc w:val="center"/>
              <w:rPr>
                <w:rFonts w:ascii="Times New Roman" w:hAnsi="Times New Roman" w:cs="Times New Roman"/>
                <w:sz w:val="28"/>
                <w:szCs w:val="28"/>
              </w:rPr>
            </w:pPr>
          </w:p>
        </w:tc>
      </w:tr>
      <w:tr w:rsidR="00922BDB" w:rsidTr="007F7B43">
        <w:tc>
          <w:tcPr>
            <w:tcW w:w="817" w:type="dxa"/>
          </w:tcPr>
          <w:p w:rsidR="00922BDB" w:rsidRDefault="00922BDB" w:rsidP="007F7B43">
            <w:pPr>
              <w:spacing w:line="36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4678" w:type="dxa"/>
          </w:tcPr>
          <w:p w:rsidR="00922BDB" w:rsidRDefault="00922BDB" w:rsidP="0069125E">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«Кот в мешке» </w:t>
            </w:r>
          </w:p>
        </w:tc>
        <w:tc>
          <w:tcPr>
            <w:tcW w:w="3260" w:type="dxa"/>
          </w:tcPr>
          <w:p w:rsidR="00922BDB" w:rsidRDefault="00922BDB" w:rsidP="00C4141D">
            <w:pPr>
              <w:spacing w:line="276" w:lineRule="auto"/>
              <w:jc w:val="center"/>
              <w:rPr>
                <w:rFonts w:ascii="Times New Roman" w:hAnsi="Times New Roman" w:cs="Times New Roman"/>
                <w:sz w:val="28"/>
                <w:szCs w:val="28"/>
              </w:rPr>
            </w:pPr>
            <w:r>
              <w:rPr>
                <w:rFonts w:ascii="Times New Roman" w:hAnsi="Times New Roman" w:cs="Times New Roman"/>
                <w:sz w:val="28"/>
                <w:szCs w:val="28"/>
              </w:rPr>
              <w:t>Игра-аукцион</w:t>
            </w:r>
          </w:p>
        </w:tc>
        <w:tc>
          <w:tcPr>
            <w:tcW w:w="851" w:type="dxa"/>
          </w:tcPr>
          <w:p w:rsidR="00922BDB" w:rsidRDefault="00922BDB" w:rsidP="007F7B43">
            <w:pPr>
              <w:spacing w:line="276"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922BDB" w:rsidTr="007F7B43">
        <w:tc>
          <w:tcPr>
            <w:tcW w:w="817" w:type="dxa"/>
          </w:tcPr>
          <w:p w:rsidR="00922BDB" w:rsidRDefault="00922BDB" w:rsidP="007F7B43">
            <w:pPr>
              <w:spacing w:line="36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4678" w:type="dxa"/>
          </w:tcPr>
          <w:p w:rsidR="00922BDB" w:rsidRDefault="00922BDB" w:rsidP="0069125E">
            <w:pPr>
              <w:jc w:val="both"/>
              <w:rPr>
                <w:rFonts w:ascii="Times New Roman" w:hAnsi="Times New Roman" w:cs="Times New Roman"/>
                <w:sz w:val="28"/>
                <w:szCs w:val="28"/>
              </w:rPr>
            </w:pPr>
            <w:r>
              <w:rPr>
                <w:rFonts w:ascii="Times New Roman" w:hAnsi="Times New Roman" w:cs="Times New Roman"/>
                <w:sz w:val="28"/>
                <w:szCs w:val="28"/>
              </w:rPr>
              <w:t xml:space="preserve">«Знатоки Камчатского края» </w:t>
            </w:r>
          </w:p>
        </w:tc>
        <w:tc>
          <w:tcPr>
            <w:tcW w:w="3260" w:type="dxa"/>
          </w:tcPr>
          <w:p w:rsidR="00922BDB" w:rsidRDefault="00922BDB" w:rsidP="00C4141D">
            <w:pPr>
              <w:jc w:val="center"/>
              <w:rPr>
                <w:rFonts w:ascii="Times New Roman" w:hAnsi="Times New Roman" w:cs="Times New Roman"/>
                <w:sz w:val="28"/>
                <w:szCs w:val="28"/>
              </w:rPr>
            </w:pPr>
            <w:r>
              <w:rPr>
                <w:rFonts w:ascii="Times New Roman" w:hAnsi="Times New Roman" w:cs="Times New Roman"/>
                <w:sz w:val="28"/>
                <w:szCs w:val="28"/>
              </w:rPr>
              <w:t>Интеллектуальный турнир</w:t>
            </w:r>
          </w:p>
        </w:tc>
        <w:tc>
          <w:tcPr>
            <w:tcW w:w="851" w:type="dxa"/>
          </w:tcPr>
          <w:p w:rsidR="00922BDB" w:rsidRDefault="00922BDB" w:rsidP="007F7B43">
            <w:pPr>
              <w:jc w:val="center"/>
              <w:rPr>
                <w:rFonts w:ascii="Times New Roman" w:hAnsi="Times New Roman" w:cs="Times New Roman"/>
                <w:sz w:val="28"/>
                <w:szCs w:val="28"/>
              </w:rPr>
            </w:pPr>
            <w:r>
              <w:rPr>
                <w:rFonts w:ascii="Times New Roman" w:hAnsi="Times New Roman" w:cs="Times New Roman"/>
                <w:sz w:val="28"/>
                <w:szCs w:val="28"/>
              </w:rPr>
              <w:t>1</w:t>
            </w:r>
          </w:p>
        </w:tc>
      </w:tr>
      <w:tr w:rsidR="00922BDB" w:rsidTr="007F7B43">
        <w:tc>
          <w:tcPr>
            <w:tcW w:w="817" w:type="dxa"/>
          </w:tcPr>
          <w:p w:rsidR="00922BDB" w:rsidRDefault="00922BDB" w:rsidP="007F7B43">
            <w:pPr>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4678" w:type="dxa"/>
          </w:tcPr>
          <w:p w:rsidR="00922BDB" w:rsidRDefault="00922BDB" w:rsidP="0069125E">
            <w:pPr>
              <w:jc w:val="both"/>
              <w:rPr>
                <w:rFonts w:ascii="Times New Roman" w:hAnsi="Times New Roman" w:cs="Times New Roman"/>
                <w:sz w:val="28"/>
                <w:szCs w:val="28"/>
              </w:rPr>
            </w:pPr>
            <w:r>
              <w:rPr>
                <w:rFonts w:ascii="Times New Roman" w:hAnsi="Times New Roman" w:cs="Times New Roman"/>
                <w:sz w:val="28"/>
                <w:szCs w:val="28"/>
              </w:rPr>
              <w:t xml:space="preserve">«Семейный совет» </w:t>
            </w:r>
          </w:p>
        </w:tc>
        <w:tc>
          <w:tcPr>
            <w:tcW w:w="3260" w:type="dxa"/>
          </w:tcPr>
          <w:p w:rsidR="00922BDB" w:rsidRDefault="00922BDB" w:rsidP="00C4141D">
            <w:pPr>
              <w:jc w:val="center"/>
              <w:rPr>
                <w:rFonts w:ascii="Times New Roman" w:hAnsi="Times New Roman" w:cs="Times New Roman"/>
                <w:sz w:val="28"/>
                <w:szCs w:val="28"/>
              </w:rPr>
            </w:pPr>
            <w:r>
              <w:rPr>
                <w:rFonts w:ascii="Times New Roman" w:hAnsi="Times New Roman" w:cs="Times New Roman"/>
                <w:sz w:val="28"/>
                <w:szCs w:val="28"/>
              </w:rPr>
              <w:t>Игра по станциям</w:t>
            </w:r>
          </w:p>
        </w:tc>
        <w:tc>
          <w:tcPr>
            <w:tcW w:w="851" w:type="dxa"/>
          </w:tcPr>
          <w:p w:rsidR="00922BDB" w:rsidRDefault="00922BDB" w:rsidP="007F7B43">
            <w:pPr>
              <w:jc w:val="center"/>
              <w:rPr>
                <w:rFonts w:ascii="Times New Roman" w:hAnsi="Times New Roman" w:cs="Times New Roman"/>
                <w:sz w:val="28"/>
                <w:szCs w:val="28"/>
              </w:rPr>
            </w:pPr>
            <w:r>
              <w:rPr>
                <w:rFonts w:ascii="Times New Roman" w:hAnsi="Times New Roman" w:cs="Times New Roman"/>
                <w:sz w:val="28"/>
                <w:szCs w:val="28"/>
              </w:rPr>
              <w:t>1</w:t>
            </w:r>
          </w:p>
        </w:tc>
      </w:tr>
      <w:tr w:rsidR="00922BDB" w:rsidTr="007F7B43">
        <w:tc>
          <w:tcPr>
            <w:tcW w:w="817" w:type="dxa"/>
          </w:tcPr>
          <w:p w:rsidR="00922BDB" w:rsidRDefault="00922BDB" w:rsidP="00922BDB">
            <w:pPr>
              <w:spacing w:line="36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4678" w:type="dxa"/>
          </w:tcPr>
          <w:p w:rsidR="00922BDB" w:rsidRDefault="00922BDB" w:rsidP="007F7B43">
            <w:pPr>
              <w:jc w:val="both"/>
              <w:rPr>
                <w:rFonts w:ascii="Times New Roman" w:hAnsi="Times New Roman" w:cs="Times New Roman"/>
                <w:sz w:val="28"/>
                <w:szCs w:val="28"/>
              </w:rPr>
            </w:pPr>
            <w:r>
              <w:rPr>
                <w:rFonts w:ascii="Times New Roman" w:hAnsi="Times New Roman" w:cs="Times New Roman"/>
                <w:sz w:val="28"/>
                <w:szCs w:val="28"/>
              </w:rPr>
              <w:t>«Дог шоу»</w:t>
            </w:r>
          </w:p>
        </w:tc>
        <w:tc>
          <w:tcPr>
            <w:tcW w:w="3260" w:type="dxa"/>
          </w:tcPr>
          <w:p w:rsidR="00922BDB" w:rsidRDefault="00922BDB" w:rsidP="00C4141D">
            <w:pPr>
              <w:jc w:val="center"/>
              <w:rPr>
                <w:rFonts w:ascii="Times New Roman" w:hAnsi="Times New Roman" w:cs="Times New Roman"/>
                <w:sz w:val="28"/>
                <w:szCs w:val="28"/>
              </w:rPr>
            </w:pPr>
            <w:r>
              <w:rPr>
                <w:rFonts w:ascii="Times New Roman" w:hAnsi="Times New Roman" w:cs="Times New Roman"/>
                <w:sz w:val="28"/>
                <w:szCs w:val="28"/>
              </w:rPr>
              <w:t>Игра-шоу</w:t>
            </w:r>
          </w:p>
        </w:tc>
        <w:tc>
          <w:tcPr>
            <w:tcW w:w="851" w:type="dxa"/>
          </w:tcPr>
          <w:p w:rsidR="00922BDB" w:rsidRDefault="00922BDB" w:rsidP="007F7B43">
            <w:pPr>
              <w:jc w:val="center"/>
              <w:rPr>
                <w:rFonts w:ascii="Times New Roman" w:hAnsi="Times New Roman" w:cs="Times New Roman"/>
                <w:sz w:val="28"/>
                <w:szCs w:val="28"/>
              </w:rPr>
            </w:pPr>
            <w:r>
              <w:rPr>
                <w:rFonts w:ascii="Times New Roman" w:hAnsi="Times New Roman" w:cs="Times New Roman"/>
                <w:sz w:val="28"/>
                <w:szCs w:val="28"/>
              </w:rPr>
              <w:t>1</w:t>
            </w:r>
          </w:p>
        </w:tc>
      </w:tr>
      <w:tr w:rsidR="00922BDB" w:rsidTr="007F7B43">
        <w:tc>
          <w:tcPr>
            <w:tcW w:w="817" w:type="dxa"/>
          </w:tcPr>
          <w:p w:rsidR="00922BDB" w:rsidRDefault="00922BDB" w:rsidP="00922BDB">
            <w:pPr>
              <w:spacing w:line="36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4678" w:type="dxa"/>
          </w:tcPr>
          <w:p w:rsidR="00922BDB" w:rsidRDefault="00922BDB" w:rsidP="007F7B43">
            <w:pPr>
              <w:jc w:val="both"/>
              <w:rPr>
                <w:rFonts w:ascii="Times New Roman" w:hAnsi="Times New Roman" w:cs="Times New Roman"/>
                <w:sz w:val="28"/>
                <w:szCs w:val="28"/>
              </w:rPr>
            </w:pPr>
            <w:r>
              <w:rPr>
                <w:rFonts w:ascii="Times New Roman" w:hAnsi="Times New Roman" w:cs="Times New Roman"/>
                <w:sz w:val="28"/>
                <w:szCs w:val="28"/>
              </w:rPr>
              <w:t>«Сказочный дом моделей»</w:t>
            </w:r>
          </w:p>
        </w:tc>
        <w:tc>
          <w:tcPr>
            <w:tcW w:w="3260" w:type="dxa"/>
          </w:tcPr>
          <w:p w:rsidR="00922BDB" w:rsidRDefault="00922BDB" w:rsidP="00C4141D">
            <w:pPr>
              <w:jc w:val="center"/>
              <w:rPr>
                <w:rFonts w:ascii="Times New Roman" w:hAnsi="Times New Roman" w:cs="Times New Roman"/>
                <w:sz w:val="28"/>
                <w:szCs w:val="28"/>
              </w:rPr>
            </w:pPr>
            <w:r>
              <w:rPr>
                <w:rFonts w:ascii="Times New Roman" w:hAnsi="Times New Roman" w:cs="Times New Roman"/>
                <w:sz w:val="28"/>
                <w:szCs w:val="28"/>
              </w:rPr>
              <w:t>Интеллектуальная мозаика</w:t>
            </w:r>
          </w:p>
        </w:tc>
        <w:tc>
          <w:tcPr>
            <w:tcW w:w="851" w:type="dxa"/>
          </w:tcPr>
          <w:p w:rsidR="00922BDB" w:rsidRDefault="00922BDB" w:rsidP="007F7B43">
            <w:pPr>
              <w:jc w:val="center"/>
              <w:rPr>
                <w:rFonts w:ascii="Times New Roman" w:hAnsi="Times New Roman" w:cs="Times New Roman"/>
                <w:sz w:val="28"/>
                <w:szCs w:val="28"/>
              </w:rPr>
            </w:pPr>
            <w:r>
              <w:rPr>
                <w:rFonts w:ascii="Times New Roman" w:hAnsi="Times New Roman" w:cs="Times New Roman"/>
                <w:sz w:val="28"/>
                <w:szCs w:val="28"/>
              </w:rPr>
              <w:t>1</w:t>
            </w:r>
          </w:p>
        </w:tc>
      </w:tr>
      <w:tr w:rsidR="00922BDB" w:rsidTr="007F7B43">
        <w:tc>
          <w:tcPr>
            <w:tcW w:w="817" w:type="dxa"/>
          </w:tcPr>
          <w:p w:rsidR="00922BDB" w:rsidRDefault="00922BDB" w:rsidP="00922BDB">
            <w:pPr>
              <w:spacing w:line="36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4678" w:type="dxa"/>
          </w:tcPr>
          <w:p w:rsidR="00922BDB" w:rsidRDefault="00922BDB" w:rsidP="00F36AF2">
            <w:pPr>
              <w:jc w:val="both"/>
              <w:rPr>
                <w:rFonts w:ascii="Times New Roman" w:hAnsi="Times New Roman" w:cs="Times New Roman"/>
                <w:sz w:val="28"/>
                <w:szCs w:val="28"/>
              </w:rPr>
            </w:pPr>
            <w:r>
              <w:rPr>
                <w:rFonts w:ascii="Times New Roman" w:hAnsi="Times New Roman" w:cs="Times New Roman"/>
                <w:sz w:val="28"/>
                <w:szCs w:val="28"/>
              </w:rPr>
              <w:t>«</w:t>
            </w:r>
            <w:r w:rsidR="00F36AF2">
              <w:rPr>
                <w:rFonts w:ascii="Times New Roman" w:hAnsi="Times New Roman" w:cs="Times New Roman"/>
                <w:sz w:val="28"/>
                <w:szCs w:val="28"/>
              </w:rPr>
              <w:t>В гости к сказ</w:t>
            </w:r>
            <w:r>
              <w:rPr>
                <w:rFonts w:ascii="Times New Roman" w:hAnsi="Times New Roman" w:cs="Times New Roman"/>
                <w:sz w:val="28"/>
                <w:szCs w:val="28"/>
              </w:rPr>
              <w:t>к</w:t>
            </w:r>
            <w:r w:rsidR="00F36AF2">
              <w:rPr>
                <w:rFonts w:ascii="Times New Roman" w:hAnsi="Times New Roman" w:cs="Times New Roman"/>
                <w:sz w:val="28"/>
                <w:szCs w:val="28"/>
              </w:rPr>
              <w:t>ам</w:t>
            </w:r>
            <w:r>
              <w:rPr>
                <w:rFonts w:ascii="Times New Roman" w:hAnsi="Times New Roman" w:cs="Times New Roman"/>
                <w:sz w:val="28"/>
                <w:szCs w:val="28"/>
              </w:rPr>
              <w:t>»</w:t>
            </w:r>
          </w:p>
        </w:tc>
        <w:tc>
          <w:tcPr>
            <w:tcW w:w="3260" w:type="dxa"/>
          </w:tcPr>
          <w:p w:rsidR="00922BDB" w:rsidRDefault="00922BDB" w:rsidP="00C4141D">
            <w:pPr>
              <w:jc w:val="center"/>
              <w:rPr>
                <w:rFonts w:ascii="Times New Roman" w:hAnsi="Times New Roman" w:cs="Times New Roman"/>
                <w:sz w:val="28"/>
                <w:szCs w:val="28"/>
              </w:rPr>
            </w:pPr>
            <w:r>
              <w:rPr>
                <w:rFonts w:ascii="Times New Roman" w:hAnsi="Times New Roman" w:cs="Times New Roman"/>
                <w:sz w:val="28"/>
                <w:szCs w:val="28"/>
              </w:rPr>
              <w:t>Интеллектуальный звездопад</w:t>
            </w:r>
          </w:p>
        </w:tc>
        <w:tc>
          <w:tcPr>
            <w:tcW w:w="851" w:type="dxa"/>
          </w:tcPr>
          <w:p w:rsidR="00922BDB" w:rsidRDefault="00922BDB" w:rsidP="007F7B43">
            <w:pPr>
              <w:jc w:val="center"/>
              <w:rPr>
                <w:rFonts w:ascii="Times New Roman" w:hAnsi="Times New Roman" w:cs="Times New Roman"/>
                <w:sz w:val="28"/>
                <w:szCs w:val="28"/>
              </w:rPr>
            </w:pPr>
            <w:r>
              <w:rPr>
                <w:rFonts w:ascii="Times New Roman" w:hAnsi="Times New Roman" w:cs="Times New Roman"/>
                <w:sz w:val="28"/>
                <w:szCs w:val="28"/>
              </w:rPr>
              <w:t>1</w:t>
            </w:r>
          </w:p>
        </w:tc>
      </w:tr>
      <w:tr w:rsidR="00922BDB" w:rsidTr="00810A4C">
        <w:trPr>
          <w:trHeight w:val="654"/>
        </w:trPr>
        <w:tc>
          <w:tcPr>
            <w:tcW w:w="817" w:type="dxa"/>
          </w:tcPr>
          <w:p w:rsidR="00922BDB" w:rsidRDefault="00922BDB" w:rsidP="00922BDB">
            <w:pPr>
              <w:spacing w:line="36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4678" w:type="dxa"/>
          </w:tcPr>
          <w:p w:rsidR="00922BDB" w:rsidRDefault="00922BDB" w:rsidP="007F7B43">
            <w:pPr>
              <w:jc w:val="both"/>
              <w:rPr>
                <w:rFonts w:ascii="Times New Roman" w:hAnsi="Times New Roman" w:cs="Times New Roman"/>
                <w:sz w:val="28"/>
                <w:szCs w:val="28"/>
              </w:rPr>
            </w:pPr>
            <w:r>
              <w:rPr>
                <w:rFonts w:ascii="Times New Roman" w:hAnsi="Times New Roman" w:cs="Times New Roman"/>
                <w:sz w:val="28"/>
                <w:szCs w:val="28"/>
              </w:rPr>
              <w:t xml:space="preserve">«Паровозик из </w:t>
            </w:r>
            <w:proofErr w:type="spellStart"/>
            <w:r>
              <w:rPr>
                <w:rFonts w:ascii="Times New Roman" w:hAnsi="Times New Roman" w:cs="Times New Roman"/>
                <w:sz w:val="28"/>
                <w:szCs w:val="28"/>
              </w:rPr>
              <w:t>Мультяшково</w:t>
            </w:r>
            <w:proofErr w:type="spellEnd"/>
            <w:r>
              <w:rPr>
                <w:rFonts w:ascii="Times New Roman" w:hAnsi="Times New Roman" w:cs="Times New Roman"/>
                <w:sz w:val="28"/>
                <w:szCs w:val="28"/>
              </w:rPr>
              <w:t>»</w:t>
            </w:r>
          </w:p>
        </w:tc>
        <w:tc>
          <w:tcPr>
            <w:tcW w:w="3260" w:type="dxa"/>
          </w:tcPr>
          <w:p w:rsidR="00922BDB" w:rsidRDefault="00922BDB" w:rsidP="00C4141D">
            <w:pPr>
              <w:jc w:val="center"/>
              <w:rPr>
                <w:rFonts w:ascii="Times New Roman" w:hAnsi="Times New Roman" w:cs="Times New Roman"/>
                <w:sz w:val="28"/>
                <w:szCs w:val="28"/>
              </w:rPr>
            </w:pPr>
            <w:proofErr w:type="spellStart"/>
            <w:proofErr w:type="gramStart"/>
            <w:r>
              <w:rPr>
                <w:rFonts w:ascii="Times New Roman" w:hAnsi="Times New Roman" w:cs="Times New Roman"/>
                <w:sz w:val="28"/>
                <w:szCs w:val="28"/>
              </w:rPr>
              <w:t>Блиц-конкурс</w:t>
            </w:r>
            <w:proofErr w:type="spellEnd"/>
            <w:proofErr w:type="gramEnd"/>
          </w:p>
        </w:tc>
        <w:tc>
          <w:tcPr>
            <w:tcW w:w="851" w:type="dxa"/>
          </w:tcPr>
          <w:p w:rsidR="00922BDB" w:rsidRDefault="00922BDB" w:rsidP="007F7B43">
            <w:pPr>
              <w:jc w:val="center"/>
              <w:rPr>
                <w:rFonts w:ascii="Times New Roman" w:hAnsi="Times New Roman" w:cs="Times New Roman"/>
                <w:sz w:val="28"/>
                <w:szCs w:val="28"/>
              </w:rPr>
            </w:pPr>
            <w:r>
              <w:rPr>
                <w:rFonts w:ascii="Times New Roman" w:hAnsi="Times New Roman" w:cs="Times New Roman"/>
                <w:sz w:val="28"/>
                <w:szCs w:val="28"/>
              </w:rPr>
              <w:t>1</w:t>
            </w:r>
          </w:p>
        </w:tc>
      </w:tr>
      <w:tr w:rsidR="00922BDB" w:rsidTr="007F7B43">
        <w:tc>
          <w:tcPr>
            <w:tcW w:w="817" w:type="dxa"/>
          </w:tcPr>
          <w:p w:rsidR="00922BDB" w:rsidRDefault="00922BDB" w:rsidP="00922BDB">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15.</w:t>
            </w:r>
          </w:p>
        </w:tc>
        <w:tc>
          <w:tcPr>
            <w:tcW w:w="4678" w:type="dxa"/>
          </w:tcPr>
          <w:p w:rsidR="00922BDB" w:rsidRDefault="008D316B" w:rsidP="008D316B">
            <w:pPr>
              <w:jc w:val="both"/>
              <w:rPr>
                <w:rFonts w:ascii="Times New Roman" w:hAnsi="Times New Roman" w:cs="Times New Roman"/>
                <w:sz w:val="28"/>
                <w:szCs w:val="28"/>
              </w:rPr>
            </w:pPr>
            <w:r>
              <w:rPr>
                <w:rFonts w:ascii="Times New Roman" w:hAnsi="Times New Roman" w:cs="Times New Roman"/>
                <w:sz w:val="28"/>
                <w:szCs w:val="28"/>
              </w:rPr>
              <w:t>«Историческая рыбалка</w:t>
            </w:r>
            <w:r w:rsidR="00922BDB">
              <w:rPr>
                <w:rFonts w:ascii="Times New Roman" w:hAnsi="Times New Roman" w:cs="Times New Roman"/>
                <w:sz w:val="28"/>
                <w:szCs w:val="28"/>
              </w:rPr>
              <w:t>»</w:t>
            </w:r>
          </w:p>
        </w:tc>
        <w:tc>
          <w:tcPr>
            <w:tcW w:w="3260" w:type="dxa"/>
          </w:tcPr>
          <w:p w:rsidR="00922BDB" w:rsidRDefault="00922BDB" w:rsidP="008D316B">
            <w:pPr>
              <w:jc w:val="center"/>
              <w:rPr>
                <w:rFonts w:ascii="Times New Roman" w:hAnsi="Times New Roman" w:cs="Times New Roman"/>
                <w:sz w:val="28"/>
                <w:szCs w:val="28"/>
              </w:rPr>
            </w:pPr>
            <w:r>
              <w:rPr>
                <w:rFonts w:ascii="Times New Roman" w:hAnsi="Times New Roman" w:cs="Times New Roman"/>
                <w:sz w:val="28"/>
                <w:szCs w:val="28"/>
              </w:rPr>
              <w:t xml:space="preserve">Интеллектуальная </w:t>
            </w:r>
            <w:r w:rsidR="008D316B">
              <w:rPr>
                <w:rFonts w:ascii="Times New Roman" w:hAnsi="Times New Roman" w:cs="Times New Roman"/>
                <w:sz w:val="28"/>
                <w:szCs w:val="28"/>
              </w:rPr>
              <w:t>игра</w:t>
            </w:r>
          </w:p>
        </w:tc>
        <w:tc>
          <w:tcPr>
            <w:tcW w:w="851" w:type="dxa"/>
          </w:tcPr>
          <w:p w:rsidR="00922BDB" w:rsidRDefault="00922BDB" w:rsidP="007F7B43">
            <w:pPr>
              <w:jc w:val="center"/>
              <w:rPr>
                <w:rFonts w:ascii="Times New Roman" w:hAnsi="Times New Roman" w:cs="Times New Roman"/>
                <w:sz w:val="28"/>
                <w:szCs w:val="28"/>
              </w:rPr>
            </w:pPr>
            <w:r>
              <w:rPr>
                <w:rFonts w:ascii="Times New Roman" w:hAnsi="Times New Roman" w:cs="Times New Roman"/>
                <w:sz w:val="28"/>
                <w:szCs w:val="28"/>
              </w:rPr>
              <w:t>1</w:t>
            </w:r>
          </w:p>
        </w:tc>
      </w:tr>
      <w:tr w:rsidR="00922BDB" w:rsidTr="00810A4C">
        <w:tc>
          <w:tcPr>
            <w:tcW w:w="9606" w:type="dxa"/>
            <w:gridSpan w:val="4"/>
          </w:tcPr>
          <w:p w:rsidR="00922BDB" w:rsidRDefault="00922BDB" w:rsidP="007F7B43">
            <w:pPr>
              <w:jc w:val="center"/>
              <w:rPr>
                <w:rFonts w:ascii="Times New Roman" w:hAnsi="Times New Roman" w:cs="Times New Roman"/>
                <w:sz w:val="28"/>
                <w:szCs w:val="28"/>
              </w:rPr>
            </w:pPr>
            <w:r w:rsidRPr="00C4141D">
              <w:rPr>
                <w:rFonts w:ascii="Times New Roman" w:hAnsi="Times New Roman" w:cs="Times New Roman"/>
                <w:b/>
                <w:sz w:val="28"/>
                <w:szCs w:val="28"/>
              </w:rPr>
              <w:t>Итоговый период</w:t>
            </w:r>
          </w:p>
        </w:tc>
      </w:tr>
      <w:tr w:rsidR="00922BDB" w:rsidTr="007F7B43">
        <w:tc>
          <w:tcPr>
            <w:tcW w:w="817" w:type="dxa"/>
          </w:tcPr>
          <w:p w:rsidR="00922BDB" w:rsidRDefault="00922BDB" w:rsidP="007F7B43">
            <w:pPr>
              <w:spacing w:line="36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4678" w:type="dxa"/>
          </w:tcPr>
          <w:p w:rsidR="00922BDB" w:rsidRDefault="00922BDB" w:rsidP="007F7B43">
            <w:pPr>
              <w:jc w:val="both"/>
              <w:rPr>
                <w:rFonts w:ascii="Times New Roman" w:hAnsi="Times New Roman" w:cs="Times New Roman"/>
                <w:sz w:val="28"/>
                <w:szCs w:val="28"/>
              </w:rPr>
            </w:pPr>
            <w:r>
              <w:rPr>
                <w:rFonts w:ascii="Times New Roman" w:hAnsi="Times New Roman" w:cs="Times New Roman"/>
                <w:sz w:val="28"/>
                <w:szCs w:val="28"/>
              </w:rPr>
              <w:t>«Дорожный калейдоскоп»</w:t>
            </w:r>
          </w:p>
        </w:tc>
        <w:tc>
          <w:tcPr>
            <w:tcW w:w="3260" w:type="dxa"/>
          </w:tcPr>
          <w:p w:rsidR="00922BDB" w:rsidRDefault="00922BDB" w:rsidP="00C4141D">
            <w:pPr>
              <w:jc w:val="center"/>
              <w:rPr>
                <w:rFonts w:ascii="Times New Roman" w:hAnsi="Times New Roman" w:cs="Times New Roman"/>
                <w:sz w:val="28"/>
                <w:szCs w:val="28"/>
              </w:rPr>
            </w:pPr>
            <w:r>
              <w:rPr>
                <w:rFonts w:ascii="Times New Roman" w:hAnsi="Times New Roman" w:cs="Times New Roman"/>
                <w:sz w:val="28"/>
                <w:szCs w:val="28"/>
              </w:rPr>
              <w:t>Игра «Звездный час»</w:t>
            </w:r>
          </w:p>
        </w:tc>
        <w:tc>
          <w:tcPr>
            <w:tcW w:w="851" w:type="dxa"/>
          </w:tcPr>
          <w:p w:rsidR="00922BDB" w:rsidRDefault="00922BDB" w:rsidP="007F7B43">
            <w:pPr>
              <w:jc w:val="center"/>
              <w:rPr>
                <w:rFonts w:ascii="Times New Roman" w:hAnsi="Times New Roman" w:cs="Times New Roman"/>
                <w:sz w:val="28"/>
                <w:szCs w:val="28"/>
              </w:rPr>
            </w:pPr>
            <w:r>
              <w:rPr>
                <w:rFonts w:ascii="Times New Roman" w:hAnsi="Times New Roman" w:cs="Times New Roman"/>
                <w:sz w:val="28"/>
                <w:szCs w:val="28"/>
              </w:rPr>
              <w:t>1</w:t>
            </w:r>
          </w:p>
        </w:tc>
      </w:tr>
      <w:tr w:rsidR="00922BDB" w:rsidTr="007F7B43">
        <w:tc>
          <w:tcPr>
            <w:tcW w:w="817" w:type="dxa"/>
          </w:tcPr>
          <w:p w:rsidR="00922BDB" w:rsidRDefault="00922BDB" w:rsidP="007F7B43">
            <w:pPr>
              <w:spacing w:line="36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4678" w:type="dxa"/>
          </w:tcPr>
          <w:p w:rsidR="00922BDB" w:rsidRDefault="00922BDB" w:rsidP="007F7B43">
            <w:pPr>
              <w:jc w:val="both"/>
              <w:rPr>
                <w:rFonts w:ascii="Times New Roman" w:hAnsi="Times New Roman" w:cs="Times New Roman"/>
                <w:sz w:val="28"/>
                <w:szCs w:val="28"/>
              </w:rPr>
            </w:pPr>
            <w:r>
              <w:rPr>
                <w:rFonts w:ascii="Times New Roman" w:hAnsi="Times New Roman" w:cs="Times New Roman"/>
                <w:sz w:val="28"/>
                <w:szCs w:val="28"/>
              </w:rPr>
              <w:t>«Огонь и человек»</w:t>
            </w:r>
          </w:p>
        </w:tc>
        <w:tc>
          <w:tcPr>
            <w:tcW w:w="3260" w:type="dxa"/>
          </w:tcPr>
          <w:p w:rsidR="00922BDB" w:rsidRDefault="004956A8" w:rsidP="00C4141D">
            <w:pPr>
              <w:jc w:val="center"/>
              <w:rPr>
                <w:rFonts w:ascii="Times New Roman" w:hAnsi="Times New Roman" w:cs="Times New Roman"/>
                <w:sz w:val="28"/>
                <w:szCs w:val="28"/>
              </w:rPr>
            </w:pPr>
            <w:r>
              <w:rPr>
                <w:rFonts w:ascii="Times New Roman" w:hAnsi="Times New Roman" w:cs="Times New Roman"/>
                <w:sz w:val="28"/>
                <w:szCs w:val="28"/>
              </w:rPr>
              <w:t>Игра «Слабое звено»</w:t>
            </w:r>
          </w:p>
        </w:tc>
        <w:tc>
          <w:tcPr>
            <w:tcW w:w="851" w:type="dxa"/>
          </w:tcPr>
          <w:p w:rsidR="00922BDB" w:rsidRDefault="00922BDB" w:rsidP="007F7B43">
            <w:pPr>
              <w:jc w:val="center"/>
              <w:rPr>
                <w:rFonts w:ascii="Times New Roman" w:hAnsi="Times New Roman" w:cs="Times New Roman"/>
                <w:sz w:val="28"/>
                <w:szCs w:val="28"/>
              </w:rPr>
            </w:pPr>
            <w:r>
              <w:rPr>
                <w:rFonts w:ascii="Times New Roman" w:hAnsi="Times New Roman" w:cs="Times New Roman"/>
                <w:sz w:val="28"/>
                <w:szCs w:val="28"/>
              </w:rPr>
              <w:t>1</w:t>
            </w:r>
          </w:p>
        </w:tc>
      </w:tr>
      <w:tr w:rsidR="00922BDB" w:rsidTr="007F7B43">
        <w:tc>
          <w:tcPr>
            <w:tcW w:w="817" w:type="dxa"/>
          </w:tcPr>
          <w:p w:rsidR="00922BDB" w:rsidRDefault="00922BDB" w:rsidP="007F7B43">
            <w:pPr>
              <w:spacing w:line="36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4678" w:type="dxa"/>
          </w:tcPr>
          <w:p w:rsidR="00922BDB" w:rsidRDefault="00922BDB" w:rsidP="007F7B43">
            <w:pPr>
              <w:jc w:val="both"/>
              <w:rPr>
                <w:rFonts w:ascii="Times New Roman" w:hAnsi="Times New Roman" w:cs="Times New Roman"/>
                <w:sz w:val="28"/>
                <w:szCs w:val="28"/>
              </w:rPr>
            </w:pPr>
            <w:r>
              <w:rPr>
                <w:rFonts w:ascii="Times New Roman" w:hAnsi="Times New Roman" w:cs="Times New Roman"/>
                <w:sz w:val="28"/>
                <w:szCs w:val="28"/>
              </w:rPr>
              <w:t>«О вредных привычках и здоровом образе жизни»</w:t>
            </w:r>
          </w:p>
        </w:tc>
        <w:tc>
          <w:tcPr>
            <w:tcW w:w="3260" w:type="dxa"/>
          </w:tcPr>
          <w:p w:rsidR="00922BDB" w:rsidRDefault="00922BDB" w:rsidP="00C4141D">
            <w:pPr>
              <w:jc w:val="center"/>
              <w:rPr>
                <w:rFonts w:ascii="Times New Roman" w:hAnsi="Times New Roman" w:cs="Times New Roman"/>
                <w:sz w:val="28"/>
                <w:szCs w:val="28"/>
              </w:rPr>
            </w:pPr>
            <w:r>
              <w:rPr>
                <w:rFonts w:ascii="Times New Roman" w:hAnsi="Times New Roman" w:cs="Times New Roman"/>
                <w:sz w:val="28"/>
                <w:szCs w:val="28"/>
              </w:rPr>
              <w:t>Эрудит-карусель</w:t>
            </w:r>
          </w:p>
        </w:tc>
        <w:tc>
          <w:tcPr>
            <w:tcW w:w="851" w:type="dxa"/>
          </w:tcPr>
          <w:p w:rsidR="00922BDB" w:rsidRDefault="00922BDB" w:rsidP="007F7B43">
            <w:pPr>
              <w:jc w:val="center"/>
              <w:rPr>
                <w:rFonts w:ascii="Times New Roman" w:hAnsi="Times New Roman" w:cs="Times New Roman"/>
                <w:sz w:val="28"/>
                <w:szCs w:val="28"/>
              </w:rPr>
            </w:pPr>
            <w:r>
              <w:rPr>
                <w:rFonts w:ascii="Times New Roman" w:hAnsi="Times New Roman" w:cs="Times New Roman"/>
                <w:sz w:val="28"/>
                <w:szCs w:val="28"/>
              </w:rPr>
              <w:t>1</w:t>
            </w:r>
          </w:p>
        </w:tc>
      </w:tr>
      <w:tr w:rsidR="00922BDB" w:rsidTr="00C4141D">
        <w:tc>
          <w:tcPr>
            <w:tcW w:w="8755" w:type="dxa"/>
            <w:gridSpan w:val="3"/>
          </w:tcPr>
          <w:p w:rsidR="00922BDB" w:rsidRDefault="00922BDB" w:rsidP="00C4141D">
            <w:pPr>
              <w:jc w:val="right"/>
              <w:rPr>
                <w:rFonts w:ascii="Times New Roman" w:hAnsi="Times New Roman" w:cs="Times New Roman"/>
                <w:sz w:val="28"/>
                <w:szCs w:val="28"/>
              </w:rPr>
            </w:pPr>
            <w:r>
              <w:rPr>
                <w:rFonts w:ascii="Times New Roman" w:hAnsi="Times New Roman" w:cs="Times New Roman"/>
                <w:sz w:val="28"/>
                <w:szCs w:val="28"/>
              </w:rPr>
              <w:t>Итого:</w:t>
            </w:r>
          </w:p>
        </w:tc>
        <w:tc>
          <w:tcPr>
            <w:tcW w:w="851" w:type="dxa"/>
          </w:tcPr>
          <w:p w:rsidR="00922BDB" w:rsidRDefault="00922BDB" w:rsidP="007F7B43">
            <w:pPr>
              <w:jc w:val="center"/>
              <w:rPr>
                <w:rFonts w:ascii="Times New Roman" w:hAnsi="Times New Roman" w:cs="Times New Roman"/>
                <w:sz w:val="28"/>
                <w:szCs w:val="28"/>
              </w:rPr>
            </w:pPr>
            <w:r>
              <w:rPr>
                <w:rFonts w:ascii="Times New Roman" w:hAnsi="Times New Roman" w:cs="Times New Roman"/>
                <w:sz w:val="28"/>
                <w:szCs w:val="28"/>
              </w:rPr>
              <w:t>18</w:t>
            </w:r>
          </w:p>
        </w:tc>
      </w:tr>
    </w:tbl>
    <w:p w:rsidR="007F7B43" w:rsidRDefault="007F7B43" w:rsidP="007F7B43">
      <w:pPr>
        <w:spacing w:after="0" w:line="360" w:lineRule="auto"/>
        <w:jc w:val="center"/>
        <w:rPr>
          <w:rFonts w:ascii="Times New Roman" w:hAnsi="Times New Roman" w:cs="Times New Roman"/>
          <w:sz w:val="28"/>
          <w:szCs w:val="28"/>
        </w:rPr>
      </w:pPr>
    </w:p>
    <w:p w:rsidR="00E804A4" w:rsidRDefault="00E804A4" w:rsidP="00BA25E2">
      <w:pPr>
        <w:spacing w:after="0" w:line="360" w:lineRule="auto"/>
        <w:rPr>
          <w:rFonts w:ascii="Times New Roman" w:hAnsi="Times New Roman" w:cs="Times New Roman"/>
          <w:b/>
          <w:sz w:val="28"/>
          <w:szCs w:val="28"/>
        </w:rPr>
      </w:pPr>
    </w:p>
    <w:p w:rsidR="00BA25E2" w:rsidRDefault="00BA25E2" w:rsidP="00BA25E2">
      <w:pPr>
        <w:spacing w:after="0" w:line="360" w:lineRule="auto"/>
        <w:rPr>
          <w:rFonts w:ascii="Times New Roman" w:hAnsi="Times New Roman" w:cs="Times New Roman"/>
          <w:b/>
          <w:sz w:val="28"/>
          <w:szCs w:val="28"/>
        </w:rPr>
      </w:pPr>
    </w:p>
    <w:p w:rsidR="00E804A4" w:rsidRDefault="00F712A9" w:rsidP="00BA25E2">
      <w:pPr>
        <w:spacing w:after="0" w:line="360" w:lineRule="auto"/>
        <w:jc w:val="center"/>
        <w:rPr>
          <w:rFonts w:ascii="Times New Roman" w:hAnsi="Times New Roman" w:cs="Times New Roman"/>
          <w:b/>
          <w:sz w:val="28"/>
          <w:szCs w:val="28"/>
        </w:rPr>
      </w:pPr>
      <w:r w:rsidRPr="00F712A9">
        <w:rPr>
          <w:rFonts w:ascii="Times New Roman" w:hAnsi="Times New Roman" w:cs="Times New Roman"/>
          <w:b/>
          <w:sz w:val="28"/>
          <w:szCs w:val="28"/>
        </w:rPr>
        <w:t xml:space="preserve">СОДЕРЖАНИЕ </w:t>
      </w:r>
      <w:r>
        <w:rPr>
          <w:rFonts w:ascii="Times New Roman" w:hAnsi="Times New Roman" w:cs="Times New Roman"/>
          <w:b/>
          <w:sz w:val="28"/>
          <w:szCs w:val="28"/>
        </w:rPr>
        <w:t xml:space="preserve"> </w:t>
      </w:r>
      <w:r w:rsidRPr="00F712A9">
        <w:rPr>
          <w:rFonts w:ascii="Times New Roman" w:hAnsi="Times New Roman" w:cs="Times New Roman"/>
          <w:b/>
          <w:sz w:val="28"/>
          <w:szCs w:val="28"/>
        </w:rPr>
        <w:t>ПРОГРАММЫ</w:t>
      </w:r>
    </w:p>
    <w:p w:rsidR="00BA25E2" w:rsidRPr="00BA25E2" w:rsidRDefault="00BA25E2" w:rsidP="00BA25E2">
      <w:pPr>
        <w:spacing w:after="0" w:line="360" w:lineRule="auto"/>
        <w:jc w:val="center"/>
        <w:rPr>
          <w:rStyle w:val="a9"/>
          <w:rFonts w:ascii="Times New Roman" w:hAnsi="Times New Roman" w:cs="Times New Roman"/>
          <w:b/>
          <w:i w:val="0"/>
          <w:sz w:val="28"/>
          <w:szCs w:val="28"/>
        </w:rPr>
      </w:pPr>
    </w:p>
    <w:p w:rsidR="00E804A4" w:rsidRPr="00DC0081" w:rsidRDefault="00E804A4" w:rsidP="00E804A4">
      <w:pPr>
        <w:tabs>
          <w:tab w:val="left" w:pos="4820"/>
        </w:tabs>
        <w:spacing w:after="0" w:line="360" w:lineRule="auto"/>
        <w:ind w:left="4820" w:hanging="4820"/>
        <w:jc w:val="both"/>
        <w:rPr>
          <w:rFonts w:ascii="Times New Roman" w:hAnsi="Times New Roman" w:cs="Times New Roman"/>
          <w:i/>
          <w:sz w:val="28"/>
          <w:szCs w:val="28"/>
        </w:rPr>
      </w:pPr>
      <w:r>
        <w:rPr>
          <w:rStyle w:val="a9"/>
          <w:sz w:val="28"/>
          <w:szCs w:val="28"/>
        </w:rPr>
        <w:tab/>
      </w:r>
      <w:r>
        <w:rPr>
          <w:rFonts w:ascii="Times New Roman" w:hAnsi="Times New Roman" w:cs="Times New Roman"/>
          <w:i/>
          <w:sz w:val="28"/>
          <w:szCs w:val="28"/>
        </w:rPr>
        <w:t>Единственное, ради чего стоит соревноваться в этой жизни – это совершенствование самого себя…</w:t>
      </w:r>
    </w:p>
    <w:p w:rsidR="00E804A4" w:rsidRPr="00DC0081" w:rsidRDefault="00E804A4" w:rsidP="00E804A4">
      <w:pPr>
        <w:tabs>
          <w:tab w:val="left" w:pos="4820"/>
        </w:tabs>
        <w:spacing w:after="0" w:line="360" w:lineRule="auto"/>
        <w:ind w:left="4820" w:hanging="4820"/>
        <w:jc w:val="both"/>
        <w:rPr>
          <w:rFonts w:ascii="Times New Roman" w:hAnsi="Times New Roman" w:cs="Times New Roman"/>
          <w:i/>
          <w:sz w:val="28"/>
          <w:szCs w:val="28"/>
        </w:rPr>
      </w:pPr>
      <w:r w:rsidRPr="00DC0081">
        <w:rPr>
          <w:rFonts w:ascii="Times New Roman" w:hAnsi="Times New Roman" w:cs="Times New Roman"/>
          <w:i/>
          <w:sz w:val="28"/>
          <w:szCs w:val="28"/>
        </w:rPr>
        <w:tab/>
      </w:r>
      <w:r w:rsidRPr="00DC0081">
        <w:rPr>
          <w:rFonts w:ascii="Times New Roman" w:hAnsi="Times New Roman" w:cs="Times New Roman"/>
          <w:i/>
          <w:sz w:val="28"/>
          <w:szCs w:val="28"/>
        </w:rPr>
        <w:tab/>
      </w:r>
      <w:r w:rsidRPr="00DC0081">
        <w:rPr>
          <w:rFonts w:ascii="Times New Roman" w:hAnsi="Times New Roman" w:cs="Times New Roman"/>
          <w:i/>
          <w:sz w:val="28"/>
          <w:szCs w:val="28"/>
        </w:rPr>
        <w:tab/>
      </w:r>
      <w:r>
        <w:rPr>
          <w:rFonts w:ascii="Times New Roman" w:hAnsi="Times New Roman" w:cs="Times New Roman"/>
          <w:i/>
          <w:sz w:val="28"/>
          <w:szCs w:val="28"/>
        </w:rPr>
        <w:t xml:space="preserve">              (С.Ежи </w:t>
      </w:r>
      <w:proofErr w:type="spellStart"/>
      <w:r>
        <w:rPr>
          <w:rFonts w:ascii="Times New Roman" w:hAnsi="Times New Roman" w:cs="Times New Roman"/>
          <w:i/>
          <w:sz w:val="28"/>
          <w:szCs w:val="28"/>
        </w:rPr>
        <w:t>Лец</w:t>
      </w:r>
      <w:proofErr w:type="spellEnd"/>
      <w:r w:rsidRPr="00DC0081">
        <w:rPr>
          <w:rFonts w:ascii="Times New Roman" w:hAnsi="Times New Roman" w:cs="Times New Roman"/>
          <w:i/>
          <w:sz w:val="28"/>
          <w:szCs w:val="28"/>
        </w:rPr>
        <w:t>, п</w:t>
      </w:r>
      <w:r>
        <w:rPr>
          <w:rFonts w:ascii="Times New Roman" w:hAnsi="Times New Roman" w:cs="Times New Roman"/>
          <w:i/>
          <w:sz w:val="28"/>
          <w:szCs w:val="28"/>
        </w:rPr>
        <w:t>исатель)</w:t>
      </w:r>
    </w:p>
    <w:p w:rsidR="005314A0" w:rsidRDefault="005314A0" w:rsidP="00A61437">
      <w:pPr>
        <w:pStyle w:val="1"/>
        <w:tabs>
          <w:tab w:val="left" w:pos="4678"/>
        </w:tabs>
        <w:spacing w:before="0" w:after="0" w:line="360" w:lineRule="auto"/>
        <w:ind w:left="4678"/>
        <w:jc w:val="both"/>
        <w:rPr>
          <w:rStyle w:val="a9"/>
          <w:sz w:val="28"/>
          <w:szCs w:val="28"/>
        </w:rPr>
      </w:pPr>
    </w:p>
    <w:p w:rsidR="00833576" w:rsidRDefault="00F712A9" w:rsidP="00833576">
      <w:pPr>
        <w:spacing w:after="0" w:line="360" w:lineRule="auto"/>
        <w:jc w:val="center"/>
        <w:rPr>
          <w:rFonts w:ascii="Times New Roman" w:hAnsi="Times New Roman" w:cs="Times New Roman"/>
          <w:b/>
          <w:sz w:val="28"/>
          <w:szCs w:val="28"/>
        </w:rPr>
      </w:pPr>
      <w:r w:rsidRPr="00F712A9">
        <w:rPr>
          <w:rFonts w:ascii="Times New Roman" w:hAnsi="Times New Roman" w:cs="Times New Roman"/>
          <w:b/>
          <w:sz w:val="28"/>
          <w:szCs w:val="28"/>
        </w:rPr>
        <w:t>Организационный период</w:t>
      </w:r>
    </w:p>
    <w:p w:rsidR="00810A4C" w:rsidRDefault="00810A4C" w:rsidP="00833576">
      <w:pPr>
        <w:spacing w:after="0" w:line="360" w:lineRule="auto"/>
        <w:jc w:val="center"/>
        <w:rPr>
          <w:rFonts w:ascii="Times New Roman" w:hAnsi="Times New Roman" w:cs="Times New Roman"/>
          <w:b/>
          <w:sz w:val="28"/>
          <w:szCs w:val="28"/>
        </w:rPr>
      </w:pPr>
    </w:p>
    <w:p w:rsidR="00810A4C" w:rsidRPr="00810A4C" w:rsidRDefault="00810A4C" w:rsidP="00810A4C">
      <w:pPr>
        <w:spacing w:after="0" w:line="360" w:lineRule="auto"/>
        <w:ind w:firstLine="567"/>
        <w:jc w:val="both"/>
        <w:rPr>
          <w:rFonts w:ascii="Times New Roman" w:hAnsi="Times New Roman" w:cs="Times New Roman"/>
          <w:sz w:val="28"/>
          <w:szCs w:val="28"/>
        </w:rPr>
      </w:pPr>
      <w:r w:rsidRPr="00810A4C">
        <w:rPr>
          <w:rFonts w:ascii="Times New Roman" w:hAnsi="Times New Roman" w:cs="Times New Roman"/>
          <w:sz w:val="28"/>
          <w:szCs w:val="28"/>
        </w:rPr>
        <w:t xml:space="preserve">На данном этапе </w:t>
      </w:r>
      <w:r>
        <w:rPr>
          <w:rFonts w:ascii="Times New Roman" w:hAnsi="Times New Roman" w:cs="Times New Roman"/>
          <w:sz w:val="28"/>
          <w:szCs w:val="28"/>
        </w:rPr>
        <w:t>решаются такие важнейшие задачи, как з</w:t>
      </w:r>
      <w:r w:rsidRPr="00810A4C">
        <w:rPr>
          <w:rFonts w:ascii="Times New Roman" w:hAnsi="Times New Roman" w:cs="Times New Roman"/>
          <w:sz w:val="28"/>
          <w:szCs w:val="28"/>
        </w:rPr>
        <w:t>накомство</w:t>
      </w:r>
      <w:r>
        <w:rPr>
          <w:rFonts w:ascii="Times New Roman" w:hAnsi="Times New Roman" w:cs="Times New Roman"/>
          <w:sz w:val="28"/>
          <w:szCs w:val="28"/>
        </w:rPr>
        <w:t>,</w:t>
      </w:r>
      <w:r w:rsidRPr="00810A4C">
        <w:rPr>
          <w:rFonts w:ascii="Times New Roman" w:hAnsi="Times New Roman" w:cs="Times New Roman"/>
          <w:sz w:val="28"/>
          <w:szCs w:val="28"/>
        </w:rPr>
        <w:t xml:space="preserve"> </w:t>
      </w:r>
      <w:r>
        <w:rPr>
          <w:rFonts w:ascii="Times New Roman" w:hAnsi="Times New Roman" w:cs="Times New Roman"/>
          <w:sz w:val="28"/>
          <w:szCs w:val="28"/>
        </w:rPr>
        <w:t>в</w:t>
      </w:r>
      <w:r w:rsidRPr="00810A4C">
        <w:rPr>
          <w:rFonts w:ascii="Times New Roman" w:hAnsi="Times New Roman" w:cs="Times New Roman"/>
          <w:sz w:val="28"/>
          <w:szCs w:val="28"/>
        </w:rPr>
        <w:t>ведение детей в программу кружка</w:t>
      </w:r>
      <w:r>
        <w:rPr>
          <w:rFonts w:ascii="Times New Roman" w:hAnsi="Times New Roman" w:cs="Times New Roman"/>
          <w:sz w:val="28"/>
          <w:szCs w:val="28"/>
        </w:rPr>
        <w:t>, о</w:t>
      </w:r>
      <w:r w:rsidRPr="00810A4C">
        <w:rPr>
          <w:rFonts w:ascii="Times New Roman" w:hAnsi="Times New Roman" w:cs="Times New Roman"/>
          <w:sz w:val="28"/>
          <w:szCs w:val="28"/>
        </w:rPr>
        <w:t>пределение областей знаний и сфер познавательного интереса детей</w:t>
      </w:r>
      <w:r>
        <w:rPr>
          <w:rFonts w:ascii="Times New Roman" w:hAnsi="Times New Roman" w:cs="Times New Roman"/>
          <w:sz w:val="28"/>
          <w:szCs w:val="28"/>
        </w:rPr>
        <w:t xml:space="preserve"> и выявление их творческих способностей. </w:t>
      </w:r>
    </w:p>
    <w:p w:rsidR="007B5BBC" w:rsidRDefault="007B5BBC" w:rsidP="00810A4C">
      <w:pPr>
        <w:spacing w:after="0" w:line="360" w:lineRule="auto"/>
        <w:jc w:val="both"/>
        <w:rPr>
          <w:rFonts w:ascii="Times New Roman" w:hAnsi="Times New Roman" w:cs="Times New Roman"/>
          <w:sz w:val="28"/>
          <w:szCs w:val="28"/>
          <w:u w:val="single"/>
        </w:rPr>
      </w:pPr>
    </w:p>
    <w:p w:rsidR="00810A4C" w:rsidRPr="001758AC" w:rsidRDefault="00810A4C" w:rsidP="00810A4C">
      <w:pPr>
        <w:spacing w:after="0" w:line="360" w:lineRule="auto"/>
        <w:jc w:val="both"/>
        <w:rPr>
          <w:rFonts w:ascii="Times New Roman" w:hAnsi="Times New Roman" w:cs="Times New Roman"/>
          <w:b/>
          <w:i/>
          <w:sz w:val="28"/>
          <w:szCs w:val="28"/>
          <w:u w:val="single"/>
        </w:rPr>
      </w:pPr>
      <w:r w:rsidRPr="001758AC">
        <w:rPr>
          <w:rFonts w:ascii="Times New Roman" w:hAnsi="Times New Roman" w:cs="Times New Roman"/>
          <w:b/>
          <w:i/>
          <w:sz w:val="28"/>
          <w:szCs w:val="28"/>
          <w:u w:val="single"/>
        </w:rPr>
        <w:t>Основные  мероприятия этого периода:</w:t>
      </w:r>
    </w:p>
    <w:p w:rsidR="00810A4C" w:rsidRPr="00810A4C" w:rsidRDefault="00810A4C" w:rsidP="00437438">
      <w:pPr>
        <w:pStyle w:val="a3"/>
        <w:numPr>
          <w:ilvl w:val="0"/>
          <w:numId w:val="8"/>
        </w:numPr>
        <w:spacing w:after="0" w:line="360" w:lineRule="auto"/>
        <w:jc w:val="both"/>
        <w:rPr>
          <w:rFonts w:ascii="Times New Roman" w:hAnsi="Times New Roman" w:cs="Times New Roman"/>
          <w:sz w:val="28"/>
          <w:szCs w:val="28"/>
        </w:rPr>
      </w:pPr>
      <w:r w:rsidRPr="00810A4C">
        <w:rPr>
          <w:rFonts w:ascii="Times New Roman" w:hAnsi="Times New Roman" w:cs="Times New Roman"/>
          <w:sz w:val="28"/>
          <w:szCs w:val="28"/>
        </w:rPr>
        <w:t xml:space="preserve">Игра-путешествие «Радужные странствия» </w:t>
      </w:r>
      <w:r w:rsidRPr="00810A4C">
        <w:rPr>
          <w:rFonts w:ascii="Times New Roman" w:hAnsi="Times New Roman" w:cs="Times New Roman"/>
          <w:sz w:val="28"/>
          <w:szCs w:val="28"/>
        </w:rPr>
        <w:tab/>
      </w:r>
    </w:p>
    <w:p w:rsidR="00810A4C" w:rsidRPr="00810A4C" w:rsidRDefault="00810A4C" w:rsidP="00437438">
      <w:pPr>
        <w:pStyle w:val="a3"/>
        <w:numPr>
          <w:ilvl w:val="0"/>
          <w:numId w:val="8"/>
        </w:numPr>
        <w:spacing w:after="0" w:line="360" w:lineRule="auto"/>
        <w:jc w:val="both"/>
        <w:rPr>
          <w:rFonts w:ascii="Times New Roman" w:hAnsi="Times New Roman" w:cs="Times New Roman"/>
          <w:sz w:val="28"/>
          <w:szCs w:val="28"/>
        </w:rPr>
      </w:pPr>
      <w:r w:rsidRPr="00810A4C">
        <w:rPr>
          <w:rFonts w:ascii="Times New Roman" w:hAnsi="Times New Roman" w:cs="Times New Roman"/>
          <w:sz w:val="28"/>
          <w:szCs w:val="28"/>
        </w:rPr>
        <w:t xml:space="preserve">Командное соревнование «Великая тайна времени» </w:t>
      </w:r>
      <w:r w:rsidRPr="00810A4C">
        <w:rPr>
          <w:rFonts w:ascii="Times New Roman" w:hAnsi="Times New Roman" w:cs="Times New Roman"/>
          <w:sz w:val="28"/>
          <w:szCs w:val="28"/>
        </w:rPr>
        <w:tab/>
      </w:r>
    </w:p>
    <w:p w:rsidR="00810A4C" w:rsidRPr="00810A4C" w:rsidRDefault="00810A4C" w:rsidP="00437438">
      <w:pPr>
        <w:pStyle w:val="a3"/>
        <w:numPr>
          <w:ilvl w:val="0"/>
          <w:numId w:val="8"/>
        </w:numPr>
        <w:spacing w:after="0" w:line="360" w:lineRule="auto"/>
        <w:jc w:val="both"/>
        <w:rPr>
          <w:rFonts w:ascii="Times New Roman" w:hAnsi="Times New Roman" w:cs="Times New Roman"/>
          <w:sz w:val="28"/>
          <w:szCs w:val="28"/>
        </w:rPr>
      </w:pPr>
      <w:r w:rsidRPr="00810A4C">
        <w:rPr>
          <w:rFonts w:ascii="Times New Roman" w:hAnsi="Times New Roman" w:cs="Times New Roman"/>
          <w:sz w:val="28"/>
          <w:szCs w:val="28"/>
        </w:rPr>
        <w:t xml:space="preserve">Информационно-игровая программа «Что в имени моем?» </w:t>
      </w:r>
      <w:r w:rsidRPr="00810A4C">
        <w:rPr>
          <w:rFonts w:ascii="Times New Roman" w:hAnsi="Times New Roman" w:cs="Times New Roman"/>
          <w:sz w:val="28"/>
          <w:szCs w:val="28"/>
        </w:rPr>
        <w:tab/>
      </w:r>
    </w:p>
    <w:p w:rsidR="00810A4C" w:rsidRPr="00810A4C" w:rsidRDefault="00810A4C" w:rsidP="00437438">
      <w:pPr>
        <w:pStyle w:val="a3"/>
        <w:numPr>
          <w:ilvl w:val="0"/>
          <w:numId w:val="8"/>
        </w:numPr>
        <w:spacing w:after="0" w:line="360" w:lineRule="auto"/>
        <w:jc w:val="both"/>
        <w:rPr>
          <w:rFonts w:ascii="Times New Roman" w:hAnsi="Times New Roman" w:cs="Times New Roman"/>
          <w:sz w:val="28"/>
          <w:szCs w:val="28"/>
        </w:rPr>
      </w:pPr>
      <w:r w:rsidRPr="00810A4C">
        <w:rPr>
          <w:rFonts w:ascii="Times New Roman" w:hAnsi="Times New Roman" w:cs="Times New Roman"/>
          <w:sz w:val="28"/>
          <w:szCs w:val="28"/>
        </w:rPr>
        <w:t>Викторина «Чудо-дерево»</w:t>
      </w:r>
      <w:r w:rsidRPr="00810A4C">
        <w:rPr>
          <w:rFonts w:ascii="Times New Roman" w:hAnsi="Times New Roman" w:cs="Times New Roman"/>
          <w:sz w:val="28"/>
          <w:szCs w:val="28"/>
        </w:rPr>
        <w:tab/>
      </w:r>
    </w:p>
    <w:p w:rsidR="00810A4C" w:rsidRPr="00810A4C" w:rsidRDefault="00810A4C" w:rsidP="00437438">
      <w:pPr>
        <w:pStyle w:val="a3"/>
        <w:numPr>
          <w:ilvl w:val="0"/>
          <w:numId w:val="8"/>
        </w:numPr>
        <w:spacing w:after="0" w:line="360" w:lineRule="auto"/>
        <w:jc w:val="both"/>
        <w:rPr>
          <w:rFonts w:ascii="Times New Roman" w:hAnsi="Times New Roman" w:cs="Times New Roman"/>
          <w:sz w:val="28"/>
          <w:szCs w:val="28"/>
        </w:rPr>
      </w:pPr>
      <w:r w:rsidRPr="00810A4C">
        <w:rPr>
          <w:rFonts w:ascii="Times New Roman" w:hAnsi="Times New Roman" w:cs="Times New Roman"/>
          <w:sz w:val="28"/>
          <w:szCs w:val="28"/>
        </w:rPr>
        <w:t>Эрудит-лото «Я и моя родня»</w:t>
      </w:r>
      <w:r w:rsidRPr="00810A4C">
        <w:rPr>
          <w:rFonts w:ascii="Times New Roman" w:hAnsi="Times New Roman" w:cs="Times New Roman"/>
          <w:sz w:val="28"/>
          <w:szCs w:val="28"/>
        </w:rPr>
        <w:tab/>
      </w:r>
    </w:p>
    <w:p w:rsidR="007B5BBC" w:rsidRDefault="007B5BBC" w:rsidP="00003D97">
      <w:pPr>
        <w:spacing w:after="0" w:line="360" w:lineRule="auto"/>
        <w:rPr>
          <w:rFonts w:ascii="Times New Roman" w:hAnsi="Times New Roman" w:cs="Times New Roman"/>
          <w:b/>
          <w:sz w:val="28"/>
          <w:szCs w:val="28"/>
          <w:u w:val="single"/>
        </w:rPr>
      </w:pPr>
    </w:p>
    <w:p w:rsidR="00BA25E2" w:rsidRDefault="00BA25E2" w:rsidP="00003D97">
      <w:pPr>
        <w:spacing w:after="0" w:line="360" w:lineRule="auto"/>
        <w:rPr>
          <w:rFonts w:ascii="Times New Roman" w:hAnsi="Times New Roman" w:cs="Times New Roman"/>
          <w:b/>
          <w:sz w:val="28"/>
          <w:szCs w:val="28"/>
          <w:u w:val="single"/>
        </w:rPr>
      </w:pPr>
    </w:p>
    <w:p w:rsidR="00F712A9" w:rsidRDefault="007B5BBC" w:rsidP="00833576">
      <w:pPr>
        <w:spacing w:after="0"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 xml:space="preserve">Игра-путешествие </w:t>
      </w:r>
      <w:r w:rsidR="00DE2A95" w:rsidRPr="00DE2A95">
        <w:rPr>
          <w:rFonts w:ascii="Times New Roman" w:hAnsi="Times New Roman" w:cs="Times New Roman"/>
          <w:b/>
          <w:sz w:val="28"/>
          <w:szCs w:val="28"/>
          <w:u w:val="single"/>
        </w:rPr>
        <w:t xml:space="preserve"> «</w:t>
      </w:r>
      <w:r>
        <w:rPr>
          <w:rFonts w:ascii="Times New Roman" w:hAnsi="Times New Roman" w:cs="Times New Roman"/>
          <w:b/>
          <w:sz w:val="28"/>
          <w:szCs w:val="28"/>
          <w:u w:val="single"/>
        </w:rPr>
        <w:t>Радужные странствия</w:t>
      </w:r>
      <w:r w:rsidR="00DE2A95" w:rsidRPr="00DE2A95">
        <w:rPr>
          <w:rFonts w:ascii="Times New Roman" w:hAnsi="Times New Roman" w:cs="Times New Roman"/>
          <w:b/>
          <w:sz w:val="28"/>
          <w:szCs w:val="28"/>
          <w:u w:val="single"/>
        </w:rPr>
        <w:t>»</w:t>
      </w:r>
      <w:r w:rsidR="00BA25E2" w:rsidRPr="00BA25E2">
        <w:rPr>
          <w:rFonts w:ascii="Times New Roman" w:hAnsi="Times New Roman" w:cs="Times New Roman"/>
          <w:sz w:val="28"/>
          <w:szCs w:val="28"/>
        </w:rPr>
        <w:t xml:space="preserve"> </w:t>
      </w:r>
      <w:r w:rsidR="00BA25E2" w:rsidRPr="00B8683C">
        <w:rPr>
          <w:rFonts w:ascii="Times New Roman" w:hAnsi="Times New Roman" w:cs="Times New Roman"/>
          <w:sz w:val="28"/>
          <w:szCs w:val="28"/>
        </w:rPr>
        <w:t>[1</w:t>
      </w:r>
      <w:r w:rsidR="00BA25E2">
        <w:rPr>
          <w:rFonts w:ascii="Times New Roman" w:hAnsi="Times New Roman" w:cs="Times New Roman"/>
          <w:sz w:val="28"/>
          <w:szCs w:val="28"/>
        </w:rPr>
        <w:t>8</w:t>
      </w:r>
      <w:r w:rsidR="00BA25E2" w:rsidRPr="00B8683C">
        <w:rPr>
          <w:rFonts w:ascii="Times New Roman" w:hAnsi="Times New Roman" w:cs="Times New Roman"/>
          <w:sz w:val="28"/>
          <w:szCs w:val="28"/>
        </w:rPr>
        <w:t>]</w:t>
      </w:r>
    </w:p>
    <w:p w:rsidR="00910223" w:rsidRPr="00DE2A95" w:rsidRDefault="00910223" w:rsidP="00833576">
      <w:pPr>
        <w:spacing w:after="0" w:line="360" w:lineRule="auto"/>
        <w:jc w:val="center"/>
        <w:rPr>
          <w:rFonts w:ascii="Times New Roman" w:hAnsi="Times New Roman" w:cs="Times New Roman"/>
          <w:b/>
          <w:sz w:val="28"/>
          <w:szCs w:val="28"/>
          <w:u w:val="single"/>
        </w:rPr>
      </w:pPr>
    </w:p>
    <w:p w:rsidR="00DE2A95" w:rsidRDefault="00DE2A95" w:rsidP="00DE2A95">
      <w:pPr>
        <w:spacing w:after="0" w:line="360" w:lineRule="auto"/>
        <w:jc w:val="both"/>
        <w:rPr>
          <w:rFonts w:ascii="Times New Roman" w:hAnsi="Times New Roman" w:cs="Times New Roman"/>
          <w:sz w:val="28"/>
          <w:szCs w:val="28"/>
        </w:rPr>
      </w:pPr>
      <w:r w:rsidRPr="00DE2A95">
        <w:rPr>
          <w:rFonts w:ascii="Times New Roman" w:hAnsi="Times New Roman" w:cs="Times New Roman"/>
          <w:b/>
          <w:i/>
          <w:sz w:val="28"/>
          <w:szCs w:val="28"/>
          <w:u w:val="single"/>
        </w:rPr>
        <w:t>Цель:</w:t>
      </w:r>
      <w:r>
        <w:rPr>
          <w:rFonts w:ascii="Times New Roman" w:hAnsi="Times New Roman" w:cs="Times New Roman"/>
          <w:sz w:val="28"/>
          <w:szCs w:val="28"/>
        </w:rPr>
        <w:t xml:space="preserve"> ознакомление с программой</w:t>
      </w:r>
      <w:r w:rsidR="00E95675">
        <w:rPr>
          <w:rFonts w:ascii="Times New Roman" w:hAnsi="Times New Roman" w:cs="Times New Roman"/>
          <w:sz w:val="28"/>
          <w:szCs w:val="28"/>
        </w:rPr>
        <w:t xml:space="preserve"> </w:t>
      </w:r>
      <w:r w:rsidR="00403A1E">
        <w:rPr>
          <w:rFonts w:ascii="Times New Roman" w:hAnsi="Times New Roman" w:cs="Times New Roman"/>
          <w:sz w:val="28"/>
          <w:szCs w:val="28"/>
        </w:rPr>
        <w:t xml:space="preserve">кружка </w:t>
      </w:r>
      <w:r w:rsidR="00E95675">
        <w:rPr>
          <w:rFonts w:ascii="Times New Roman" w:hAnsi="Times New Roman" w:cs="Times New Roman"/>
          <w:sz w:val="28"/>
          <w:szCs w:val="28"/>
        </w:rPr>
        <w:t>и темой смены</w:t>
      </w:r>
      <w:r>
        <w:rPr>
          <w:rFonts w:ascii="Times New Roman" w:hAnsi="Times New Roman" w:cs="Times New Roman"/>
          <w:sz w:val="28"/>
          <w:szCs w:val="28"/>
        </w:rPr>
        <w:t>; сплочение группы</w:t>
      </w:r>
      <w:r w:rsidR="007B5BBC">
        <w:rPr>
          <w:rFonts w:ascii="Times New Roman" w:hAnsi="Times New Roman" w:cs="Times New Roman"/>
          <w:sz w:val="28"/>
          <w:szCs w:val="28"/>
        </w:rPr>
        <w:t>, развитие познавательного интереса, расширение кругозора детей.</w:t>
      </w:r>
    </w:p>
    <w:p w:rsidR="007B5BBC" w:rsidRPr="007B5BBC" w:rsidRDefault="007B5BBC" w:rsidP="00DE2A95">
      <w:pPr>
        <w:spacing w:after="0" w:line="360" w:lineRule="auto"/>
        <w:jc w:val="both"/>
        <w:rPr>
          <w:rFonts w:ascii="Times New Roman" w:hAnsi="Times New Roman" w:cs="Times New Roman"/>
          <w:sz w:val="28"/>
          <w:szCs w:val="28"/>
        </w:rPr>
      </w:pPr>
      <w:r w:rsidRPr="00910223">
        <w:rPr>
          <w:rFonts w:ascii="Times New Roman" w:hAnsi="Times New Roman" w:cs="Times New Roman"/>
          <w:b/>
          <w:i/>
          <w:sz w:val="28"/>
          <w:szCs w:val="28"/>
          <w:u w:val="single"/>
        </w:rPr>
        <w:t>Материалы</w:t>
      </w:r>
      <w:r w:rsidRPr="00910223">
        <w:rPr>
          <w:rFonts w:ascii="Times New Roman" w:hAnsi="Times New Roman" w:cs="Times New Roman"/>
          <w:b/>
          <w:i/>
          <w:sz w:val="28"/>
          <w:szCs w:val="28"/>
        </w:rPr>
        <w:t>:</w:t>
      </w:r>
      <w:r w:rsidRPr="007B5BBC">
        <w:rPr>
          <w:rFonts w:ascii="Times New Roman" w:hAnsi="Times New Roman" w:cs="Times New Roman"/>
          <w:sz w:val="28"/>
          <w:szCs w:val="28"/>
        </w:rPr>
        <w:t xml:space="preserve"> </w:t>
      </w:r>
      <w:r>
        <w:rPr>
          <w:rFonts w:ascii="Times New Roman" w:hAnsi="Times New Roman" w:cs="Times New Roman"/>
          <w:sz w:val="28"/>
          <w:szCs w:val="28"/>
        </w:rPr>
        <w:t xml:space="preserve">игровое поле в виде </w:t>
      </w:r>
      <w:r w:rsidRPr="007B5BBC">
        <w:rPr>
          <w:rFonts w:ascii="Times New Roman" w:hAnsi="Times New Roman" w:cs="Times New Roman"/>
          <w:sz w:val="28"/>
          <w:szCs w:val="28"/>
        </w:rPr>
        <w:t>скал</w:t>
      </w:r>
      <w:r>
        <w:rPr>
          <w:rFonts w:ascii="Times New Roman" w:hAnsi="Times New Roman" w:cs="Times New Roman"/>
          <w:sz w:val="28"/>
          <w:szCs w:val="28"/>
        </w:rPr>
        <w:t>ы</w:t>
      </w:r>
      <w:r w:rsidRPr="007B5BBC">
        <w:rPr>
          <w:rFonts w:ascii="Times New Roman" w:hAnsi="Times New Roman" w:cs="Times New Roman"/>
          <w:sz w:val="28"/>
          <w:szCs w:val="28"/>
        </w:rPr>
        <w:t xml:space="preserve"> из ватмана с бумажными кармашками, жетоны (20-25 штук) по цветам радуги, цветик</w:t>
      </w:r>
      <w:r>
        <w:rPr>
          <w:rFonts w:ascii="Times New Roman" w:hAnsi="Times New Roman" w:cs="Times New Roman"/>
          <w:sz w:val="28"/>
          <w:szCs w:val="28"/>
        </w:rPr>
        <w:t xml:space="preserve"> </w:t>
      </w:r>
      <w:r w:rsidRPr="007B5BBC">
        <w:rPr>
          <w:rFonts w:ascii="Times New Roman" w:hAnsi="Times New Roman" w:cs="Times New Roman"/>
          <w:sz w:val="28"/>
          <w:szCs w:val="28"/>
        </w:rPr>
        <w:t xml:space="preserve">- </w:t>
      </w:r>
      <w:proofErr w:type="spellStart"/>
      <w:r w:rsidRPr="007B5BBC">
        <w:rPr>
          <w:rFonts w:ascii="Times New Roman" w:hAnsi="Times New Roman" w:cs="Times New Roman"/>
          <w:sz w:val="28"/>
          <w:szCs w:val="28"/>
        </w:rPr>
        <w:t>семицветик</w:t>
      </w:r>
      <w:proofErr w:type="spellEnd"/>
      <w:r w:rsidRPr="007B5BBC">
        <w:rPr>
          <w:rFonts w:ascii="Times New Roman" w:hAnsi="Times New Roman" w:cs="Times New Roman"/>
          <w:sz w:val="28"/>
          <w:szCs w:val="28"/>
        </w:rPr>
        <w:t xml:space="preserve">, </w:t>
      </w:r>
      <w:r>
        <w:rPr>
          <w:rFonts w:ascii="Times New Roman" w:hAnsi="Times New Roman" w:cs="Times New Roman"/>
          <w:sz w:val="28"/>
          <w:szCs w:val="28"/>
        </w:rPr>
        <w:t>разноцветные шары</w:t>
      </w:r>
      <w:r w:rsidR="002B7367">
        <w:rPr>
          <w:rFonts w:ascii="Times New Roman" w:hAnsi="Times New Roman" w:cs="Times New Roman"/>
          <w:sz w:val="28"/>
          <w:szCs w:val="28"/>
        </w:rPr>
        <w:t xml:space="preserve"> (Приложение 2)</w:t>
      </w:r>
      <w:r>
        <w:rPr>
          <w:rFonts w:ascii="Times New Roman" w:hAnsi="Times New Roman" w:cs="Times New Roman"/>
          <w:sz w:val="28"/>
          <w:szCs w:val="28"/>
        </w:rPr>
        <w:t>.</w:t>
      </w:r>
    </w:p>
    <w:p w:rsidR="00910223" w:rsidRPr="00910223" w:rsidRDefault="00910223" w:rsidP="00DE2A95">
      <w:pPr>
        <w:spacing w:after="0" w:line="360" w:lineRule="auto"/>
        <w:jc w:val="both"/>
        <w:rPr>
          <w:rFonts w:ascii="Times New Roman" w:hAnsi="Times New Roman" w:cs="Times New Roman"/>
          <w:sz w:val="28"/>
          <w:szCs w:val="28"/>
        </w:rPr>
      </w:pPr>
      <w:r w:rsidRPr="00910223">
        <w:rPr>
          <w:rFonts w:ascii="Times New Roman" w:hAnsi="Times New Roman" w:cs="Times New Roman"/>
          <w:b/>
          <w:i/>
          <w:sz w:val="28"/>
          <w:szCs w:val="28"/>
          <w:u w:val="single"/>
        </w:rPr>
        <w:t>Содержание:</w:t>
      </w:r>
      <w:r>
        <w:rPr>
          <w:rFonts w:ascii="Times New Roman" w:hAnsi="Times New Roman" w:cs="Times New Roman"/>
          <w:sz w:val="28"/>
          <w:szCs w:val="28"/>
        </w:rPr>
        <w:t xml:space="preserve"> </w:t>
      </w:r>
      <w:r w:rsidR="007B5BBC">
        <w:rPr>
          <w:rFonts w:ascii="Times New Roman" w:hAnsi="Times New Roman" w:cs="Times New Roman"/>
          <w:sz w:val="28"/>
          <w:szCs w:val="28"/>
        </w:rPr>
        <w:t>педагог выступает в роли ведущего, предлагает ребятам отправиться в радужные странствия</w:t>
      </w:r>
      <w:r>
        <w:rPr>
          <w:rFonts w:ascii="Times New Roman" w:hAnsi="Times New Roman" w:cs="Times New Roman"/>
          <w:sz w:val="28"/>
          <w:szCs w:val="28"/>
        </w:rPr>
        <w:t xml:space="preserve"> на поиски затерянной радуги. Путешествие будет проходить по радужной горе (игровое поле), по пути детям нужно будет преодолеть препятствия в идее разноцветных вопросов, за правильный ответ дети получают разноцветные жетоны. В итоге – радуга складывается на игровом поле (скале) из разноцветных жетонов</w:t>
      </w:r>
      <w:r w:rsidRPr="00910223">
        <w:rPr>
          <w:rFonts w:ascii="Times New Roman" w:hAnsi="Times New Roman" w:cs="Times New Roman"/>
          <w:sz w:val="28"/>
          <w:szCs w:val="28"/>
        </w:rPr>
        <w:t>. В завершении</w:t>
      </w:r>
      <w:r>
        <w:rPr>
          <w:rFonts w:ascii="Times New Roman" w:hAnsi="Times New Roman" w:cs="Times New Roman"/>
          <w:sz w:val="28"/>
          <w:szCs w:val="28"/>
        </w:rPr>
        <w:t xml:space="preserve"> можно предложить детям нарисовать </w:t>
      </w:r>
      <w:proofErr w:type="spellStart"/>
      <w:r>
        <w:rPr>
          <w:rFonts w:ascii="Times New Roman" w:hAnsi="Times New Roman" w:cs="Times New Roman"/>
          <w:sz w:val="28"/>
          <w:szCs w:val="28"/>
        </w:rPr>
        <w:t>цветики-семицветики</w:t>
      </w:r>
      <w:proofErr w:type="spellEnd"/>
      <w:r>
        <w:rPr>
          <w:rFonts w:ascii="Times New Roman" w:hAnsi="Times New Roman" w:cs="Times New Roman"/>
          <w:sz w:val="28"/>
          <w:szCs w:val="28"/>
        </w:rPr>
        <w:t xml:space="preserve"> и организовать выставку рисунков.</w:t>
      </w:r>
    </w:p>
    <w:p w:rsidR="00DE2A95" w:rsidRPr="00910223" w:rsidRDefault="00910223" w:rsidP="00DE2A95">
      <w:pPr>
        <w:spacing w:after="0" w:line="360" w:lineRule="auto"/>
        <w:jc w:val="both"/>
        <w:rPr>
          <w:rFonts w:ascii="Times New Roman" w:hAnsi="Times New Roman" w:cs="Times New Roman"/>
          <w:i/>
          <w:sz w:val="28"/>
          <w:szCs w:val="28"/>
        </w:rPr>
      </w:pPr>
      <w:r w:rsidRPr="00910223">
        <w:rPr>
          <w:rFonts w:ascii="Times New Roman" w:hAnsi="Times New Roman" w:cs="Times New Roman"/>
          <w:b/>
          <w:i/>
          <w:sz w:val="28"/>
          <w:szCs w:val="28"/>
          <w:u w:val="single"/>
        </w:rPr>
        <w:t>Ход:</w:t>
      </w:r>
    </w:p>
    <w:p w:rsidR="007B5BBC" w:rsidRDefault="00910223" w:rsidP="00437438">
      <w:pPr>
        <w:pStyle w:val="a3"/>
        <w:numPr>
          <w:ilvl w:val="0"/>
          <w:numId w:val="9"/>
        </w:numPr>
        <w:spacing w:after="0" w:line="360" w:lineRule="auto"/>
        <w:jc w:val="both"/>
        <w:rPr>
          <w:rFonts w:ascii="Times New Roman" w:hAnsi="Times New Roman" w:cs="Times New Roman"/>
          <w:sz w:val="28"/>
          <w:szCs w:val="28"/>
        </w:rPr>
      </w:pPr>
      <w:r w:rsidRPr="00910223">
        <w:rPr>
          <w:rFonts w:ascii="Times New Roman" w:hAnsi="Times New Roman" w:cs="Times New Roman"/>
          <w:sz w:val="28"/>
          <w:szCs w:val="28"/>
        </w:rPr>
        <w:t>Радужная сказка</w:t>
      </w:r>
      <w:r>
        <w:rPr>
          <w:rFonts w:ascii="Times New Roman" w:hAnsi="Times New Roman" w:cs="Times New Roman"/>
          <w:sz w:val="28"/>
          <w:szCs w:val="28"/>
        </w:rPr>
        <w:t xml:space="preserve"> (покажи жестами).</w:t>
      </w:r>
    </w:p>
    <w:p w:rsidR="00910223" w:rsidRDefault="00910223" w:rsidP="00437438">
      <w:pPr>
        <w:pStyle w:val="a3"/>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Тропа радужных вопросов.</w:t>
      </w:r>
    </w:p>
    <w:p w:rsidR="00910223" w:rsidRDefault="00910223" w:rsidP="00437438">
      <w:pPr>
        <w:pStyle w:val="a3"/>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Скала «</w:t>
      </w:r>
      <w:proofErr w:type="spellStart"/>
      <w:r>
        <w:rPr>
          <w:rFonts w:ascii="Times New Roman" w:hAnsi="Times New Roman" w:cs="Times New Roman"/>
          <w:sz w:val="28"/>
          <w:szCs w:val="28"/>
        </w:rPr>
        <w:t>верю-не</w:t>
      </w:r>
      <w:proofErr w:type="spellEnd"/>
      <w:r>
        <w:rPr>
          <w:rFonts w:ascii="Times New Roman" w:hAnsi="Times New Roman" w:cs="Times New Roman"/>
          <w:sz w:val="28"/>
          <w:szCs w:val="28"/>
        </w:rPr>
        <w:t xml:space="preserve"> верю».</w:t>
      </w:r>
    </w:p>
    <w:p w:rsidR="00910223" w:rsidRDefault="00910223" w:rsidP="00437438">
      <w:pPr>
        <w:pStyle w:val="a3"/>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Долина разноцветных шаров.</w:t>
      </w:r>
    </w:p>
    <w:p w:rsidR="00910223" w:rsidRDefault="00910223" w:rsidP="00437438">
      <w:pPr>
        <w:pStyle w:val="a3"/>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Полянка </w:t>
      </w:r>
      <w:proofErr w:type="spellStart"/>
      <w:r>
        <w:rPr>
          <w:rFonts w:ascii="Times New Roman" w:hAnsi="Times New Roman" w:cs="Times New Roman"/>
          <w:sz w:val="28"/>
          <w:szCs w:val="28"/>
        </w:rPr>
        <w:t>цветиков-семицветиков</w:t>
      </w:r>
      <w:proofErr w:type="spellEnd"/>
      <w:r>
        <w:rPr>
          <w:rFonts w:ascii="Times New Roman" w:hAnsi="Times New Roman" w:cs="Times New Roman"/>
          <w:sz w:val="28"/>
          <w:szCs w:val="28"/>
        </w:rPr>
        <w:t>.</w:t>
      </w:r>
    </w:p>
    <w:p w:rsidR="00910223" w:rsidRPr="00910223" w:rsidRDefault="00910223" w:rsidP="00437438">
      <w:pPr>
        <w:pStyle w:val="a3"/>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Вершина горы. Финал.</w:t>
      </w:r>
    </w:p>
    <w:p w:rsidR="007B5BBC" w:rsidRDefault="007B5BBC" w:rsidP="00910223">
      <w:pPr>
        <w:spacing w:after="0" w:line="360" w:lineRule="auto"/>
        <w:rPr>
          <w:rFonts w:ascii="Times New Roman" w:hAnsi="Times New Roman" w:cs="Times New Roman"/>
          <w:b/>
          <w:i/>
          <w:sz w:val="28"/>
          <w:szCs w:val="28"/>
        </w:rPr>
      </w:pPr>
    </w:p>
    <w:p w:rsidR="00833576" w:rsidRDefault="00910223" w:rsidP="00910223">
      <w:pPr>
        <w:spacing w:after="0" w:line="360" w:lineRule="auto"/>
        <w:jc w:val="center"/>
        <w:rPr>
          <w:rFonts w:ascii="Times New Roman" w:hAnsi="Times New Roman" w:cs="Times New Roman"/>
          <w:b/>
          <w:sz w:val="28"/>
          <w:szCs w:val="28"/>
          <w:u w:val="single"/>
        </w:rPr>
      </w:pPr>
      <w:r w:rsidRPr="00910223">
        <w:rPr>
          <w:rFonts w:ascii="Times New Roman" w:hAnsi="Times New Roman" w:cs="Times New Roman"/>
          <w:b/>
          <w:sz w:val="28"/>
          <w:szCs w:val="28"/>
          <w:u w:val="single"/>
        </w:rPr>
        <w:t>Командное соревнование</w:t>
      </w:r>
      <w:r w:rsidRPr="00910223">
        <w:rPr>
          <w:rFonts w:ascii="Times New Roman" w:hAnsi="Times New Roman" w:cs="Times New Roman"/>
          <w:sz w:val="28"/>
          <w:szCs w:val="28"/>
          <w:u w:val="single"/>
        </w:rPr>
        <w:t xml:space="preserve"> </w:t>
      </w:r>
      <w:r w:rsidRPr="00910223">
        <w:rPr>
          <w:rFonts w:ascii="Times New Roman" w:hAnsi="Times New Roman" w:cs="Times New Roman"/>
          <w:b/>
          <w:sz w:val="28"/>
          <w:szCs w:val="28"/>
          <w:u w:val="single"/>
        </w:rPr>
        <w:t xml:space="preserve"> </w:t>
      </w:r>
      <w:r w:rsidR="00833576" w:rsidRPr="00910223">
        <w:rPr>
          <w:rFonts w:ascii="Times New Roman" w:hAnsi="Times New Roman" w:cs="Times New Roman"/>
          <w:b/>
          <w:sz w:val="28"/>
          <w:szCs w:val="28"/>
          <w:u w:val="single"/>
        </w:rPr>
        <w:t>«</w:t>
      </w:r>
      <w:r w:rsidRPr="00910223">
        <w:rPr>
          <w:rFonts w:ascii="Times New Roman" w:hAnsi="Times New Roman" w:cs="Times New Roman"/>
          <w:b/>
          <w:sz w:val="28"/>
          <w:szCs w:val="28"/>
          <w:u w:val="single"/>
        </w:rPr>
        <w:t>Великая тайна времени</w:t>
      </w:r>
      <w:r w:rsidR="00833576" w:rsidRPr="00910223">
        <w:rPr>
          <w:rFonts w:ascii="Times New Roman" w:hAnsi="Times New Roman" w:cs="Times New Roman"/>
          <w:b/>
          <w:sz w:val="28"/>
          <w:szCs w:val="28"/>
          <w:u w:val="single"/>
        </w:rPr>
        <w:t>»</w:t>
      </w:r>
      <w:r w:rsidR="00BA25E2" w:rsidRPr="00BA25E2">
        <w:rPr>
          <w:rFonts w:ascii="Times New Roman" w:hAnsi="Times New Roman" w:cs="Times New Roman"/>
          <w:sz w:val="28"/>
          <w:szCs w:val="28"/>
        </w:rPr>
        <w:t xml:space="preserve"> </w:t>
      </w:r>
      <w:r w:rsidR="00BA25E2" w:rsidRPr="00B8683C">
        <w:rPr>
          <w:rFonts w:ascii="Times New Roman" w:hAnsi="Times New Roman" w:cs="Times New Roman"/>
          <w:sz w:val="28"/>
          <w:szCs w:val="28"/>
        </w:rPr>
        <w:t>[1</w:t>
      </w:r>
      <w:r w:rsidR="00BA25E2">
        <w:rPr>
          <w:rFonts w:ascii="Times New Roman" w:hAnsi="Times New Roman" w:cs="Times New Roman"/>
          <w:sz w:val="28"/>
          <w:szCs w:val="28"/>
        </w:rPr>
        <w:t>8</w:t>
      </w:r>
      <w:r w:rsidR="00BA25E2" w:rsidRPr="00B8683C">
        <w:rPr>
          <w:rFonts w:ascii="Times New Roman" w:hAnsi="Times New Roman" w:cs="Times New Roman"/>
          <w:sz w:val="28"/>
          <w:szCs w:val="28"/>
        </w:rPr>
        <w:t>]</w:t>
      </w:r>
    </w:p>
    <w:p w:rsidR="00910223" w:rsidRPr="00910223" w:rsidRDefault="00910223" w:rsidP="00910223">
      <w:pPr>
        <w:spacing w:after="0" w:line="360" w:lineRule="auto"/>
        <w:jc w:val="center"/>
        <w:rPr>
          <w:rFonts w:ascii="Times New Roman" w:hAnsi="Times New Roman" w:cs="Times New Roman"/>
          <w:sz w:val="28"/>
          <w:szCs w:val="28"/>
        </w:rPr>
      </w:pPr>
    </w:p>
    <w:p w:rsidR="00E95675" w:rsidRDefault="00833576" w:rsidP="00833576">
      <w:pPr>
        <w:spacing w:after="0" w:line="360" w:lineRule="auto"/>
        <w:jc w:val="both"/>
        <w:rPr>
          <w:rFonts w:ascii="Times New Roman" w:hAnsi="Times New Roman" w:cs="Times New Roman"/>
          <w:sz w:val="28"/>
          <w:szCs w:val="28"/>
        </w:rPr>
      </w:pPr>
      <w:r w:rsidRPr="00DE2A95">
        <w:rPr>
          <w:rFonts w:ascii="Times New Roman" w:hAnsi="Times New Roman" w:cs="Times New Roman"/>
          <w:b/>
          <w:i/>
          <w:sz w:val="28"/>
          <w:szCs w:val="28"/>
          <w:u w:val="single"/>
        </w:rPr>
        <w:t>Цель:</w:t>
      </w:r>
      <w:r>
        <w:rPr>
          <w:rFonts w:ascii="Times New Roman" w:hAnsi="Times New Roman" w:cs="Times New Roman"/>
          <w:sz w:val="28"/>
          <w:szCs w:val="28"/>
        </w:rPr>
        <w:t xml:space="preserve"> </w:t>
      </w:r>
      <w:r w:rsidR="00E95675">
        <w:rPr>
          <w:rFonts w:ascii="Times New Roman" w:hAnsi="Times New Roman" w:cs="Times New Roman"/>
          <w:sz w:val="28"/>
          <w:szCs w:val="28"/>
        </w:rPr>
        <w:t>осмысление категории времени, единиц его измерения, приборов отсчета и уникальных свойств: вездесущности, объективности, протяженности и необходимости. Осознание ценности времени, возможности успеть наполнить его добрыми поступками и полезными делами, в том числе проживая каждый день в лагере.</w:t>
      </w:r>
    </w:p>
    <w:p w:rsidR="00E95675" w:rsidRPr="00E95675" w:rsidRDefault="00E95675" w:rsidP="00833576">
      <w:pPr>
        <w:spacing w:after="0" w:line="360" w:lineRule="auto"/>
        <w:jc w:val="both"/>
        <w:rPr>
          <w:rFonts w:ascii="Times New Roman" w:hAnsi="Times New Roman" w:cs="Times New Roman"/>
          <w:sz w:val="28"/>
          <w:szCs w:val="28"/>
        </w:rPr>
      </w:pPr>
      <w:r w:rsidRPr="00910223">
        <w:rPr>
          <w:rFonts w:ascii="Times New Roman" w:hAnsi="Times New Roman" w:cs="Times New Roman"/>
          <w:b/>
          <w:i/>
          <w:sz w:val="28"/>
          <w:szCs w:val="28"/>
          <w:u w:val="single"/>
        </w:rPr>
        <w:lastRenderedPageBreak/>
        <w:t>Материалы</w:t>
      </w:r>
      <w:r w:rsidRPr="00910223">
        <w:rPr>
          <w:rFonts w:ascii="Times New Roman" w:hAnsi="Times New Roman" w:cs="Times New Roman"/>
          <w:b/>
          <w:i/>
          <w:sz w:val="28"/>
          <w:szCs w:val="28"/>
        </w:rPr>
        <w:t>:</w:t>
      </w:r>
      <w:r>
        <w:rPr>
          <w:rFonts w:ascii="Times New Roman" w:hAnsi="Times New Roman" w:cs="Times New Roman"/>
          <w:b/>
          <w:i/>
          <w:sz w:val="28"/>
          <w:szCs w:val="28"/>
        </w:rPr>
        <w:t xml:space="preserve"> </w:t>
      </w:r>
      <w:r>
        <w:rPr>
          <w:rFonts w:ascii="Times New Roman" w:hAnsi="Times New Roman" w:cs="Times New Roman"/>
          <w:sz w:val="28"/>
          <w:szCs w:val="28"/>
        </w:rPr>
        <w:t>модели будильника с основными делениями и двигающимися стрелками.</w:t>
      </w:r>
      <w:r w:rsidR="00D62D05">
        <w:rPr>
          <w:rFonts w:ascii="Times New Roman" w:hAnsi="Times New Roman" w:cs="Times New Roman"/>
          <w:sz w:val="28"/>
          <w:szCs w:val="28"/>
        </w:rPr>
        <w:t xml:space="preserve"> Возможно оформление помещения песочными, наручными и настенными часами.</w:t>
      </w:r>
    </w:p>
    <w:p w:rsidR="00E95675" w:rsidRPr="00E95675" w:rsidRDefault="00E95675" w:rsidP="00833576">
      <w:pPr>
        <w:spacing w:after="0" w:line="360" w:lineRule="auto"/>
        <w:jc w:val="both"/>
        <w:rPr>
          <w:rFonts w:ascii="Times New Roman" w:hAnsi="Times New Roman" w:cs="Times New Roman"/>
          <w:sz w:val="28"/>
          <w:szCs w:val="28"/>
        </w:rPr>
      </w:pPr>
      <w:r w:rsidRPr="00910223">
        <w:rPr>
          <w:rFonts w:ascii="Times New Roman" w:hAnsi="Times New Roman" w:cs="Times New Roman"/>
          <w:b/>
          <w:i/>
          <w:sz w:val="28"/>
          <w:szCs w:val="28"/>
          <w:u w:val="single"/>
        </w:rPr>
        <w:t>Содержание:</w:t>
      </w:r>
      <w:r w:rsidRPr="00D62D05">
        <w:rPr>
          <w:rFonts w:ascii="Times New Roman" w:hAnsi="Times New Roman" w:cs="Times New Roman"/>
          <w:b/>
          <w:i/>
          <w:sz w:val="28"/>
          <w:szCs w:val="28"/>
        </w:rPr>
        <w:t xml:space="preserve"> </w:t>
      </w:r>
      <w:r>
        <w:rPr>
          <w:rFonts w:ascii="Times New Roman" w:hAnsi="Times New Roman" w:cs="Times New Roman"/>
          <w:sz w:val="28"/>
          <w:szCs w:val="28"/>
        </w:rPr>
        <w:t xml:space="preserve">данная игра – вариант командного соревнования. Каждая команда состоит из 12 участников, но возможна и иная комплектация группы. По количеству команд изготавливаются модели будильника с основными делениями и двигающимися стрелками. Каждое деление соответствует </w:t>
      </w:r>
      <w:r w:rsidR="00D62D05">
        <w:rPr>
          <w:rFonts w:ascii="Times New Roman" w:hAnsi="Times New Roman" w:cs="Times New Roman"/>
          <w:sz w:val="28"/>
          <w:szCs w:val="28"/>
        </w:rPr>
        <w:t xml:space="preserve">выигрышному очку отдельной команды. </w:t>
      </w:r>
      <w:r>
        <w:rPr>
          <w:rFonts w:ascii="Times New Roman" w:hAnsi="Times New Roman" w:cs="Times New Roman"/>
          <w:sz w:val="28"/>
          <w:szCs w:val="28"/>
        </w:rPr>
        <w:t>Выигрывает та команда, у которой будильник «прошел» больше оборотов стрелок.</w:t>
      </w:r>
      <w:r w:rsidR="00D62D05">
        <w:rPr>
          <w:rFonts w:ascii="Times New Roman" w:hAnsi="Times New Roman" w:cs="Times New Roman"/>
          <w:sz w:val="28"/>
          <w:szCs w:val="28"/>
        </w:rPr>
        <w:t xml:space="preserve"> В завершении </w:t>
      </w:r>
      <w:r w:rsidR="002A36E4">
        <w:rPr>
          <w:rFonts w:ascii="Times New Roman" w:hAnsi="Times New Roman" w:cs="Times New Roman"/>
          <w:sz w:val="28"/>
          <w:szCs w:val="28"/>
        </w:rPr>
        <w:t>ребятам сообщаются интересные исторические факты о часах и времени. М</w:t>
      </w:r>
      <w:r w:rsidR="00D62D05">
        <w:rPr>
          <w:rFonts w:ascii="Times New Roman" w:hAnsi="Times New Roman" w:cs="Times New Roman"/>
          <w:sz w:val="28"/>
          <w:szCs w:val="28"/>
        </w:rPr>
        <w:t>ожно предложить нарисовать детям</w:t>
      </w:r>
      <w:r w:rsidR="00D62D05" w:rsidRPr="00D62D05">
        <w:rPr>
          <w:rFonts w:ascii="Times New Roman" w:hAnsi="Times New Roman" w:cs="Times New Roman"/>
          <w:sz w:val="28"/>
          <w:szCs w:val="28"/>
        </w:rPr>
        <w:t xml:space="preserve"> </w:t>
      </w:r>
      <w:r w:rsidR="00D62D05">
        <w:rPr>
          <w:rFonts w:ascii="Times New Roman" w:hAnsi="Times New Roman" w:cs="Times New Roman"/>
          <w:sz w:val="28"/>
          <w:szCs w:val="28"/>
        </w:rPr>
        <w:t>часы и механизмы будущего</w:t>
      </w:r>
      <w:r w:rsidR="002A36E4">
        <w:rPr>
          <w:rFonts w:ascii="Times New Roman" w:hAnsi="Times New Roman" w:cs="Times New Roman"/>
          <w:sz w:val="28"/>
          <w:szCs w:val="28"/>
        </w:rPr>
        <w:t xml:space="preserve"> и организовать выставку</w:t>
      </w:r>
      <w:r w:rsidR="002B7367">
        <w:rPr>
          <w:rFonts w:ascii="Times New Roman" w:hAnsi="Times New Roman" w:cs="Times New Roman"/>
          <w:sz w:val="28"/>
          <w:szCs w:val="28"/>
        </w:rPr>
        <w:t xml:space="preserve"> (Приложение 3)</w:t>
      </w:r>
      <w:r w:rsidR="002A36E4">
        <w:rPr>
          <w:rFonts w:ascii="Times New Roman" w:hAnsi="Times New Roman" w:cs="Times New Roman"/>
          <w:sz w:val="28"/>
          <w:szCs w:val="28"/>
        </w:rPr>
        <w:t>.</w:t>
      </w:r>
      <w:r w:rsidR="00D62D05">
        <w:rPr>
          <w:rFonts w:ascii="Times New Roman" w:hAnsi="Times New Roman" w:cs="Times New Roman"/>
          <w:sz w:val="28"/>
          <w:szCs w:val="28"/>
        </w:rPr>
        <w:t xml:space="preserve">  </w:t>
      </w:r>
    </w:p>
    <w:p w:rsidR="00833576" w:rsidRPr="001758AC" w:rsidRDefault="00833576" w:rsidP="00833576">
      <w:pPr>
        <w:spacing w:after="0" w:line="360" w:lineRule="auto"/>
        <w:jc w:val="both"/>
        <w:rPr>
          <w:rFonts w:ascii="Times New Roman" w:hAnsi="Times New Roman" w:cs="Times New Roman"/>
          <w:i/>
          <w:sz w:val="28"/>
          <w:szCs w:val="28"/>
        </w:rPr>
      </w:pPr>
      <w:r w:rsidRPr="001758AC">
        <w:rPr>
          <w:rFonts w:ascii="Times New Roman" w:hAnsi="Times New Roman" w:cs="Times New Roman"/>
          <w:b/>
          <w:i/>
          <w:sz w:val="28"/>
          <w:szCs w:val="28"/>
          <w:u w:val="single"/>
        </w:rPr>
        <w:t>Ход:</w:t>
      </w:r>
    </w:p>
    <w:p w:rsidR="00D62D05" w:rsidRPr="00D62D05" w:rsidRDefault="00D62D05" w:rsidP="00437438">
      <w:pPr>
        <w:pStyle w:val="a3"/>
        <w:numPr>
          <w:ilvl w:val="0"/>
          <w:numId w:val="10"/>
        </w:numPr>
        <w:spacing w:after="0" w:line="360" w:lineRule="auto"/>
        <w:jc w:val="both"/>
        <w:rPr>
          <w:rFonts w:ascii="Times New Roman" w:hAnsi="Times New Roman" w:cs="Times New Roman"/>
          <w:sz w:val="28"/>
          <w:szCs w:val="28"/>
        </w:rPr>
      </w:pPr>
      <w:r w:rsidRPr="00D62D05">
        <w:rPr>
          <w:rFonts w:ascii="Times New Roman" w:hAnsi="Times New Roman" w:cs="Times New Roman"/>
          <w:sz w:val="28"/>
          <w:szCs w:val="28"/>
        </w:rPr>
        <w:t>Временная викторина.</w:t>
      </w:r>
    </w:p>
    <w:p w:rsidR="00D62D05" w:rsidRDefault="00D62D05" w:rsidP="00437438">
      <w:pPr>
        <w:pStyle w:val="a3"/>
        <w:numPr>
          <w:ilvl w:val="0"/>
          <w:numId w:val="10"/>
        </w:numPr>
        <w:spacing w:after="0" w:line="360" w:lineRule="auto"/>
        <w:jc w:val="both"/>
        <w:rPr>
          <w:rFonts w:ascii="Times New Roman" w:hAnsi="Times New Roman" w:cs="Times New Roman"/>
          <w:sz w:val="28"/>
          <w:szCs w:val="28"/>
        </w:rPr>
      </w:pPr>
      <w:r w:rsidRPr="00D62D05">
        <w:rPr>
          <w:rFonts w:ascii="Times New Roman" w:hAnsi="Times New Roman" w:cs="Times New Roman"/>
          <w:sz w:val="28"/>
          <w:szCs w:val="28"/>
        </w:rPr>
        <w:t>Времени круг</w:t>
      </w:r>
      <w:r>
        <w:rPr>
          <w:rFonts w:ascii="Times New Roman" w:hAnsi="Times New Roman" w:cs="Times New Roman"/>
          <w:sz w:val="28"/>
          <w:szCs w:val="28"/>
        </w:rPr>
        <w:t xml:space="preserve"> (обобщение информации по предложенному понятию).</w:t>
      </w:r>
    </w:p>
    <w:p w:rsidR="00D62D05" w:rsidRDefault="00D62D05" w:rsidP="00437438">
      <w:pPr>
        <w:pStyle w:val="a3"/>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Собери пословицу о времени.</w:t>
      </w:r>
    </w:p>
    <w:p w:rsidR="00D62D05" w:rsidRDefault="00D62D05" w:rsidP="00437438">
      <w:pPr>
        <w:pStyle w:val="a3"/>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Цена одной минуты (выполнение заданий на скорость).</w:t>
      </w:r>
    </w:p>
    <w:p w:rsidR="00D62D05" w:rsidRDefault="00D62D05" w:rsidP="00437438">
      <w:pPr>
        <w:pStyle w:val="a3"/>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Часы и механизмы будущего.</w:t>
      </w:r>
    </w:p>
    <w:p w:rsidR="00D62D05" w:rsidRDefault="00D62D05" w:rsidP="00437438">
      <w:pPr>
        <w:pStyle w:val="a3"/>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Угадай мелодию. Финал.</w:t>
      </w:r>
    </w:p>
    <w:p w:rsidR="00D62D05" w:rsidRPr="00D62D05" w:rsidRDefault="00D62D05" w:rsidP="00D62D05">
      <w:pPr>
        <w:spacing w:after="0" w:line="360" w:lineRule="auto"/>
        <w:jc w:val="both"/>
        <w:rPr>
          <w:rFonts w:ascii="Times New Roman" w:hAnsi="Times New Roman" w:cs="Times New Roman"/>
          <w:sz w:val="28"/>
          <w:szCs w:val="28"/>
        </w:rPr>
      </w:pPr>
    </w:p>
    <w:p w:rsidR="00833576" w:rsidRDefault="00833576" w:rsidP="002A36E4">
      <w:pPr>
        <w:spacing w:after="0" w:line="360" w:lineRule="auto"/>
        <w:jc w:val="center"/>
        <w:rPr>
          <w:rFonts w:ascii="Times New Roman" w:hAnsi="Times New Roman" w:cs="Times New Roman"/>
          <w:b/>
          <w:sz w:val="28"/>
          <w:szCs w:val="28"/>
          <w:u w:val="single"/>
        </w:rPr>
      </w:pPr>
      <w:r w:rsidRPr="00403A1E">
        <w:rPr>
          <w:rFonts w:ascii="Times New Roman" w:hAnsi="Times New Roman" w:cs="Times New Roman"/>
          <w:b/>
          <w:sz w:val="28"/>
          <w:szCs w:val="28"/>
        </w:rPr>
        <w:t xml:space="preserve"> </w:t>
      </w:r>
      <w:r w:rsidRPr="002A36E4">
        <w:rPr>
          <w:rFonts w:ascii="Times New Roman" w:hAnsi="Times New Roman" w:cs="Times New Roman"/>
          <w:b/>
          <w:sz w:val="28"/>
          <w:szCs w:val="28"/>
          <w:u w:val="single"/>
        </w:rPr>
        <w:t>«</w:t>
      </w:r>
      <w:r w:rsidR="002A36E4" w:rsidRPr="002A36E4">
        <w:rPr>
          <w:rFonts w:ascii="Times New Roman" w:hAnsi="Times New Roman" w:cs="Times New Roman"/>
          <w:b/>
          <w:sz w:val="28"/>
          <w:szCs w:val="28"/>
          <w:u w:val="single"/>
        </w:rPr>
        <w:t>Информационно-игровая программа «Что в имени моем?»</w:t>
      </w:r>
      <w:r w:rsidR="00BA25E2" w:rsidRPr="00BA25E2">
        <w:rPr>
          <w:rFonts w:ascii="Times New Roman" w:hAnsi="Times New Roman" w:cs="Times New Roman"/>
          <w:sz w:val="28"/>
          <w:szCs w:val="28"/>
        </w:rPr>
        <w:t xml:space="preserve"> </w:t>
      </w:r>
      <w:r w:rsidR="00BA25E2" w:rsidRPr="00B8683C">
        <w:rPr>
          <w:rFonts w:ascii="Times New Roman" w:hAnsi="Times New Roman" w:cs="Times New Roman"/>
          <w:sz w:val="28"/>
          <w:szCs w:val="28"/>
        </w:rPr>
        <w:t>[1</w:t>
      </w:r>
      <w:r w:rsidR="00BA25E2">
        <w:rPr>
          <w:rFonts w:ascii="Times New Roman" w:hAnsi="Times New Roman" w:cs="Times New Roman"/>
          <w:sz w:val="28"/>
          <w:szCs w:val="28"/>
        </w:rPr>
        <w:t>8</w:t>
      </w:r>
      <w:r w:rsidR="00BA25E2" w:rsidRPr="00B8683C">
        <w:rPr>
          <w:rFonts w:ascii="Times New Roman" w:hAnsi="Times New Roman" w:cs="Times New Roman"/>
          <w:sz w:val="28"/>
          <w:szCs w:val="28"/>
        </w:rPr>
        <w:t>]</w:t>
      </w:r>
    </w:p>
    <w:p w:rsidR="002A36E4" w:rsidRPr="002A36E4" w:rsidRDefault="002A36E4" w:rsidP="002A36E4">
      <w:pPr>
        <w:spacing w:after="0" w:line="360" w:lineRule="auto"/>
        <w:jc w:val="center"/>
        <w:rPr>
          <w:rFonts w:ascii="Times New Roman" w:hAnsi="Times New Roman" w:cs="Times New Roman"/>
          <w:b/>
          <w:sz w:val="28"/>
          <w:szCs w:val="28"/>
          <w:u w:val="single"/>
        </w:rPr>
      </w:pPr>
    </w:p>
    <w:p w:rsidR="00833576" w:rsidRDefault="00833576" w:rsidP="00833576">
      <w:pPr>
        <w:spacing w:after="0" w:line="360" w:lineRule="auto"/>
        <w:jc w:val="both"/>
        <w:rPr>
          <w:rFonts w:ascii="Times New Roman" w:hAnsi="Times New Roman" w:cs="Times New Roman"/>
          <w:sz w:val="28"/>
          <w:szCs w:val="28"/>
        </w:rPr>
      </w:pPr>
      <w:r w:rsidRPr="00DE2A95">
        <w:rPr>
          <w:rFonts w:ascii="Times New Roman" w:hAnsi="Times New Roman" w:cs="Times New Roman"/>
          <w:b/>
          <w:i/>
          <w:sz w:val="28"/>
          <w:szCs w:val="28"/>
          <w:u w:val="single"/>
        </w:rPr>
        <w:t>Цель:</w:t>
      </w:r>
      <w:r>
        <w:rPr>
          <w:rFonts w:ascii="Times New Roman" w:hAnsi="Times New Roman" w:cs="Times New Roman"/>
          <w:sz w:val="28"/>
          <w:szCs w:val="28"/>
        </w:rPr>
        <w:t xml:space="preserve"> создание усл</w:t>
      </w:r>
      <w:r w:rsidR="002A36E4">
        <w:rPr>
          <w:rFonts w:ascii="Times New Roman" w:hAnsi="Times New Roman" w:cs="Times New Roman"/>
          <w:sz w:val="28"/>
          <w:szCs w:val="28"/>
        </w:rPr>
        <w:t>овий для доверительного общения,</w:t>
      </w:r>
      <w:r>
        <w:rPr>
          <w:rFonts w:ascii="Times New Roman" w:hAnsi="Times New Roman" w:cs="Times New Roman"/>
          <w:sz w:val="28"/>
          <w:szCs w:val="28"/>
        </w:rPr>
        <w:t xml:space="preserve"> разви</w:t>
      </w:r>
      <w:r w:rsidR="00403A1E">
        <w:rPr>
          <w:rFonts w:ascii="Times New Roman" w:hAnsi="Times New Roman" w:cs="Times New Roman"/>
          <w:sz w:val="28"/>
          <w:szCs w:val="28"/>
        </w:rPr>
        <w:t>тие коммуникативных навыков; ознакомление с основами таких наук, как ономастика («искусство давать имена») и антропонимика (наука об именах человека).</w:t>
      </w:r>
    </w:p>
    <w:p w:rsidR="00403A1E" w:rsidRPr="00403A1E" w:rsidRDefault="00403A1E" w:rsidP="00833576">
      <w:pPr>
        <w:spacing w:after="0" w:line="360" w:lineRule="auto"/>
        <w:jc w:val="both"/>
        <w:rPr>
          <w:rFonts w:ascii="Times New Roman" w:hAnsi="Times New Roman" w:cs="Times New Roman"/>
          <w:sz w:val="28"/>
          <w:szCs w:val="28"/>
        </w:rPr>
      </w:pPr>
      <w:r w:rsidRPr="00910223">
        <w:rPr>
          <w:rFonts w:ascii="Times New Roman" w:hAnsi="Times New Roman" w:cs="Times New Roman"/>
          <w:b/>
          <w:i/>
          <w:sz w:val="28"/>
          <w:szCs w:val="28"/>
          <w:u w:val="single"/>
        </w:rPr>
        <w:t>Материалы</w:t>
      </w:r>
      <w:r w:rsidRPr="00910223">
        <w:rPr>
          <w:rFonts w:ascii="Times New Roman" w:hAnsi="Times New Roman" w:cs="Times New Roman"/>
          <w:b/>
          <w:i/>
          <w:sz w:val="28"/>
          <w:szCs w:val="28"/>
        </w:rPr>
        <w:t>:</w:t>
      </w:r>
      <w:r>
        <w:rPr>
          <w:rFonts w:ascii="Times New Roman" w:hAnsi="Times New Roman" w:cs="Times New Roman"/>
          <w:sz w:val="28"/>
          <w:szCs w:val="28"/>
        </w:rPr>
        <w:t xml:space="preserve"> карточки двух цветов с заданиями для команд, карточки с фразами (начало и окончание пословиц), фотографии знаменитых людей.</w:t>
      </w:r>
    </w:p>
    <w:p w:rsidR="00403A1E" w:rsidRPr="00403A1E" w:rsidRDefault="00403A1E" w:rsidP="00833576">
      <w:pPr>
        <w:spacing w:after="0" w:line="360" w:lineRule="auto"/>
        <w:jc w:val="both"/>
        <w:rPr>
          <w:rFonts w:ascii="Times New Roman" w:hAnsi="Times New Roman" w:cs="Times New Roman"/>
          <w:sz w:val="28"/>
          <w:szCs w:val="28"/>
        </w:rPr>
      </w:pPr>
      <w:r w:rsidRPr="00910223">
        <w:rPr>
          <w:rFonts w:ascii="Times New Roman" w:hAnsi="Times New Roman" w:cs="Times New Roman"/>
          <w:b/>
          <w:i/>
          <w:sz w:val="28"/>
          <w:szCs w:val="28"/>
          <w:u w:val="single"/>
        </w:rPr>
        <w:t>Содержание:</w:t>
      </w:r>
      <w:r>
        <w:rPr>
          <w:rFonts w:ascii="Times New Roman" w:hAnsi="Times New Roman" w:cs="Times New Roman"/>
          <w:sz w:val="28"/>
          <w:szCs w:val="28"/>
        </w:rPr>
        <w:t xml:space="preserve"> в программе принимают участие 2 команды детей</w:t>
      </w:r>
      <w:r w:rsidR="001758AC">
        <w:rPr>
          <w:rFonts w:ascii="Times New Roman" w:hAnsi="Times New Roman" w:cs="Times New Roman"/>
          <w:sz w:val="28"/>
          <w:szCs w:val="28"/>
        </w:rPr>
        <w:t xml:space="preserve">. Вся программа состоит из отдельных игровых этапов, часть из которых команды </w:t>
      </w:r>
      <w:r w:rsidR="001758AC">
        <w:rPr>
          <w:rFonts w:ascii="Times New Roman" w:hAnsi="Times New Roman" w:cs="Times New Roman"/>
          <w:sz w:val="28"/>
          <w:szCs w:val="28"/>
        </w:rPr>
        <w:lastRenderedPageBreak/>
        <w:t xml:space="preserve">проходят на время, а некоторые - на точность и правильность ответов. В результате баллы суммируются. Определяется команда победитель.  </w:t>
      </w:r>
    </w:p>
    <w:p w:rsidR="00833576" w:rsidRPr="001758AC" w:rsidRDefault="00833576" w:rsidP="00833576">
      <w:pPr>
        <w:spacing w:after="0" w:line="360" w:lineRule="auto"/>
        <w:jc w:val="both"/>
        <w:rPr>
          <w:rFonts w:ascii="Times New Roman" w:hAnsi="Times New Roman" w:cs="Times New Roman"/>
          <w:b/>
          <w:i/>
          <w:sz w:val="28"/>
          <w:szCs w:val="28"/>
          <w:u w:val="single"/>
        </w:rPr>
      </w:pPr>
      <w:r w:rsidRPr="001758AC">
        <w:rPr>
          <w:rFonts w:ascii="Times New Roman" w:hAnsi="Times New Roman" w:cs="Times New Roman"/>
          <w:b/>
          <w:i/>
          <w:sz w:val="28"/>
          <w:szCs w:val="28"/>
          <w:u w:val="single"/>
        </w:rPr>
        <w:t>Ход:</w:t>
      </w:r>
    </w:p>
    <w:p w:rsidR="001758AC" w:rsidRDefault="001758AC" w:rsidP="00437438">
      <w:pPr>
        <w:pStyle w:val="a3"/>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Игра «Происхождение имени».</w:t>
      </w:r>
    </w:p>
    <w:p w:rsidR="001758AC" w:rsidRDefault="001758AC" w:rsidP="00437438">
      <w:pPr>
        <w:pStyle w:val="a3"/>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Игра «Определи, какое это имя: женское или мужское».</w:t>
      </w:r>
    </w:p>
    <w:p w:rsidR="001758AC" w:rsidRDefault="001758AC" w:rsidP="00437438">
      <w:pPr>
        <w:pStyle w:val="a3"/>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Игра «Снежный ком из имен».</w:t>
      </w:r>
    </w:p>
    <w:p w:rsidR="001758AC" w:rsidRDefault="001758AC" w:rsidP="00437438">
      <w:pPr>
        <w:pStyle w:val="a3"/>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Игра «Твои знаменитые тезки».</w:t>
      </w:r>
    </w:p>
    <w:p w:rsidR="001758AC" w:rsidRDefault="001758AC" w:rsidP="00437438">
      <w:pPr>
        <w:pStyle w:val="a3"/>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Викторина «Все об имени».</w:t>
      </w:r>
    </w:p>
    <w:p w:rsidR="001758AC" w:rsidRDefault="001758AC" w:rsidP="00437438">
      <w:pPr>
        <w:pStyle w:val="a3"/>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Игра «Собери пословицу».</w:t>
      </w:r>
    </w:p>
    <w:p w:rsidR="001758AC" w:rsidRPr="001758AC" w:rsidRDefault="001758AC" w:rsidP="00437438">
      <w:pPr>
        <w:pStyle w:val="a3"/>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Викторина «Имя в песне».</w:t>
      </w:r>
    </w:p>
    <w:p w:rsidR="001758AC" w:rsidRPr="00DE2A95" w:rsidRDefault="001758AC" w:rsidP="00833576">
      <w:pPr>
        <w:spacing w:after="0" w:line="360" w:lineRule="auto"/>
        <w:jc w:val="both"/>
        <w:rPr>
          <w:rFonts w:ascii="Times New Roman" w:hAnsi="Times New Roman" w:cs="Times New Roman"/>
          <w:b/>
          <w:sz w:val="28"/>
          <w:szCs w:val="28"/>
          <w:u w:val="single"/>
        </w:rPr>
      </w:pPr>
    </w:p>
    <w:p w:rsidR="001758AC" w:rsidRDefault="001758AC" w:rsidP="001758AC">
      <w:pPr>
        <w:pStyle w:val="a3"/>
        <w:spacing w:after="0" w:line="360" w:lineRule="auto"/>
        <w:jc w:val="center"/>
        <w:rPr>
          <w:rFonts w:ascii="Times New Roman" w:hAnsi="Times New Roman" w:cs="Times New Roman"/>
          <w:b/>
          <w:sz w:val="28"/>
          <w:szCs w:val="28"/>
          <w:u w:val="single"/>
        </w:rPr>
      </w:pPr>
      <w:r w:rsidRPr="001758AC">
        <w:rPr>
          <w:rFonts w:ascii="Times New Roman" w:hAnsi="Times New Roman" w:cs="Times New Roman"/>
          <w:b/>
          <w:sz w:val="28"/>
          <w:szCs w:val="28"/>
          <w:u w:val="single"/>
        </w:rPr>
        <w:t>Викторина «Чудо-дерево»</w:t>
      </w:r>
      <w:r w:rsidR="00BA25E2" w:rsidRPr="00BA25E2">
        <w:rPr>
          <w:rFonts w:ascii="Times New Roman" w:hAnsi="Times New Roman" w:cs="Times New Roman"/>
          <w:sz w:val="28"/>
          <w:szCs w:val="28"/>
        </w:rPr>
        <w:t xml:space="preserve"> </w:t>
      </w:r>
      <w:r w:rsidR="00BA25E2" w:rsidRPr="00B8683C">
        <w:rPr>
          <w:rFonts w:ascii="Times New Roman" w:hAnsi="Times New Roman" w:cs="Times New Roman"/>
          <w:sz w:val="28"/>
          <w:szCs w:val="28"/>
        </w:rPr>
        <w:t>[1</w:t>
      </w:r>
      <w:r w:rsidR="00BA25E2">
        <w:rPr>
          <w:rFonts w:ascii="Times New Roman" w:hAnsi="Times New Roman" w:cs="Times New Roman"/>
          <w:sz w:val="28"/>
          <w:szCs w:val="28"/>
        </w:rPr>
        <w:t>8</w:t>
      </w:r>
      <w:r w:rsidR="00BA25E2" w:rsidRPr="00B8683C">
        <w:rPr>
          <w:rFonts w:ascii="Times New Roman" w:hAnsi="Times New Roman" w:cs="Times New Roman"/>
          <w:sz w:val="28"/>
          <w:szCs w:val="28"/>
        </w:rPr>
        <w:t>]</w:t>
      </w:r>
    </w:p>
    <w:p w:rsidR="001758AC" w:rsidRPr="001758AC" w:rsidRDefault="001758AC" w:rsidP="001758AC">
      <w:pPr>
        <w:pStyle w:val="a3"/>
        <w:spacing w:after="0" w:line="360" w:lineRule="auto"/>
        <w:jc w:val="center"/>
        <w:rPr>
          <w:rFonts w:ascii="Times New Roman" w:hAnsi="Times New Roman" w:cs="Times New Roman"/>
          <w:b/>
          <w:sz w:val="28"/>
          <w:szCs w:val="28"/>
          <w:u w:val="single"/>
        </w:rPr>
      </w:pPr>
    </w:p>
    <w:p w:rsidR="001758AC" w:rsidRDefault="001758AC" w:rsidP="001758AC">
      <w:pPr>
        <w:spacing w:after="0" w:line="360" w:lineRule="auto"/>
        <w:jc w:val="both"/>
        <w:rPr>
          <w:rFonts w:ascii="Times New Roman" w:hAnsi="Times New Roman" w:cs="Times New Roman"/>
          <w:sz w:val="28"/>
          <w:szCs w:val="28"/>
        </w:rPr>
      </w:pPr>
      <w:r w:rsidRPr="00DE2A95">
        <w:rPr>
          <w:rFonts w:ascii="Times New Roman" w:hAnsi="Times New Roman" w:cs="Times New Roman"/>
          <w:b/>
          <w:i/>
          <w:sz w:val="28"/>
          <w:szCs w:val="28"/>
          <w:u w:val="single"/>
        </w:rPr>
        <w:t>Цель:</w:t>
      </w:r>
      <w:r>
        <w:rPr>
          <w:rFonts w:ascii="Times New Roman" w:hAnsi="Times New Roman" w:cs="Times New Roman"/>
          <w:sz w:val="28"/>
          <w:szCs w:val="28"/>
        </w:rPr>
        <w:t xml:space="preserve"> ознакомление в интересной, занимательной форме с окружающей средой, удивительным миром растений; осмысление бережного отношения к окружающей природе, в том числе и в лагере. </w:t>
      </w:r>
    </w:p>
    <w:p w:rsidR="006F1DA4" w:rsidRDefault="001758AC" w:rsidP="001758AC">
      <w:pPr>
        <w:spacing w:after="0" w:line="360" w:lineRule="auto"/>
        <w:jc w:val="both"/>
        <w:rPr>
          <w:rFonts w:ascii="Times New Roman" w:hAnsi="Times New Roman" w:cs="Times New Roman"/>
          <w:sz w:val="28"/>
          <w:szCs w:val="28"/>
        </w:rPr>
      </w:pPr>
      <w:r w:rsidRPr="00910223">
        <w:rPr>
          <w:rFonts w:ascii="Times New Roman" w:hAnsi="Times New Roman" w:cs="Times New Roman"/>
          <w:b/>
          <w:i/>
          <w:sz w:val="28"/>
          <w:szCs w:val="28"/>
          <w:u w:val="single"/>
        </w:rPr>
        <w:t>Материалы</w:t>
      </w:r>
      <w:r w:rsidRPr="00910223">
        <w:rPr>
          <w:rFonts w:ascii="Times New Roman" w:hAnsi="Times New Roman" w:cs="Times New Roman"/>
          <w:b/>
          <w:i/>
          <w:sz w:val="28"/>
          <w:szCs w:val="28"/>
        </w:rPr>
        <w:t>:</w:t>
      </w:r>
      <w:r>
        <w:rPr>
          <w:rFonts w:ascii="Times New Roman" w:hAnsi="Times New Roman" w:cs="Times New Roman"/>
          <w:sz w:val="28"/>
          <w:szCs w:val="28"/>
        </w:rPr>
        <w:t xml:space="preserve"> </w:t>
      </w:r>
      <w:r w:rsidR="006F1DA4">
        <w:rPr>
          <w:rFonts w:ascii="Times New Roman" w:hAnsi="Times New Roman" w:cs="Times New Roman"/>
          <w:sz w:val="28"/>
          <w:szCs w:val="28"/>
        </w:rPr>
        <w:t>игровое поле в виде дерева без листьев, листочки разнообразных деревьев (по названию команд)</w:t>
      </w:r>
      <w:r w:rsidR="009A477D">
        <w:rPr>
          <w:rFonts w:ascii="Times New Roman" w:hAnsi="Times New Roman" w:cs="Times New Roman"/>
          <w:sz w:val="28"/>
          <w:szCs w:val="28"/>
        </w:rPr>
        <w:t xml:space="preserve"> и количеству вопросов викторины</w:t>
      </w:r>
      <w:r w:rsidR="006F1DA4">
        <w:rPr>
          <w:rFonts w:ascii="Times New Roman" w:hAnsi="Times New Roman" w:cs="Times New Roman"/>
          <w:sz w:val="28"/>
          <w:szCs w:val="28"/>
        </w:rPr>
        <w:t xml:space="preserve">, </w:t>
      </w:r>
      <w:r>
        <w:rPr>
          <w:rFonts w:ascii="Times New Roman" w:hAnsi="Times New Roman" w:cs="Times New Roman"/>
          <w:sz w:val="28"/>
          <w:szCs w:val="28"/>
        </w:rPr>
        <w:t xml:space="preserve">карточки </w:t>
      </w:r>
      <w:r w:rsidR="006F1DA4">
        <w:rPr>
          <w:rFonts w:ascii="Times New Roman" w:hAnsi="Times New Roman" w:cs="Times New Roman"/>
          <w:sz w:val="28"/>
          <w:szCs w:val="28"/>
        </w:rPr>
        <w:t xml:space="preserve">с названием туров викторины. </w:t>
      </w:r>
    </w:p>
    <w:p w:rsidR="009A477D" w:rsidRPr="0012673C" w:rsidRDefault="001758AC" w:rsidP="001758AC">
      <w:pPr>
        <w:spacing w:after="0" w:line="360" w:lineRule="auto"/>
        <w:jc w:val="both"/>
        <w:rPr>
          <w:rFonts w:ascii="Times New Roman" w:hAnsi="Times New Roman" w:cs="Times New Roman"/>
          <w:sz w:val="28"/>
          <w:szCs w:val="28"/>
        </w:rPr>
      </w:pPr>
      <w:r w:rsidRPr="00910223">
        <w:rPr>
          <w:rFonts w:ascii="Times New Roman" w:hAnsi="Times New Roman" w:cs="Times New Roman"/>
          <w:b/>
          <w:i/>
          <w:sz w:val="28"/>
          <w:szCs w:val="28"/>
          <w:u w:val="single"/>
        </w:rPr>
        <w:t>Содержание:</w:t>
      </w:r>
      <w:r>
        <w:rPr>
          <w:rFonts w:ascii="Times New Roman" w:hAnsi="Times New Roman" w:cs="Times New Roman"/>
          <w:sz w:val="28"/>
          <w:szCs w:val="28"/>
        </w:rPr>
        <w:t xml:space="preserve"> в </w:t>
      </w:r>
      <w:r w:rsidR="006F1DA4">
        <w:rPr>
          <w:rFonts w:ascii="Times New Roman" w:hAnsi="Times New Roman" w:cs="Times New Roman"/>
          <w:sz w:val="28"/>
          <w:szCs w:val="28"/>
        </w:rPr>
        <w:t>викторине</w:t>
      </w:r>
      <w:r>
        <w:rPr>
          <w:rFonts w:ascii="Times New Roman" w:hAnsi="Times New Roman" w:cs="Times New Roman"/>
          <w:sz w:val="28"/>
          <w:szCs w:val="28"/>
        </w:rPr>
        <w:t xml:space="preserve"> принимают участие 2</w:t>
      </w:r>
      <w:r w:rsidR="006F1DA4">
        <w:rPr>
          <w:rFonts w:ascii="Times New Roman" w:hAnsi="Times New Roman" w:cs="Times New Roman"/>
          <w:sz w:val="28"/>
          <w:szCs w:val="28"/>
        </w:rPr>
        <w:t>-4 команды по 8-6 человек</w:t>
      </w:r>
      <w:r>
        <w:rPr>
          <w:rFonts w:ascii="Times New Roman" w:hAnsi="Times New Roman" w:cs="Times New Roman"/>
          <w:sz w:val="28"/>
          <w:szCs w:val="28"/>
        </w:rPr>
        <w:t xml:space="preserve"> детей. </w:t>
      </w:r>
      <w:r w:rsidR="006F1DA4">
        <w:rPr>
          <w:rFonts w:ascii="Times New Roman" w:hAnsi="Times New Roman" w:cs="Times New Roman"/>
          <w:sz w:val="28"/>
          <w:szCs w:val="28"/>
        </w:rPr>
        <w:t xml:space="preserve">Каждая команда выбирает капитана и название по названию деревьев или кустарников. Например: «Клен», «Береза», «Пихта», «Ольха». </w:t>
      </w:r>
      <w:r>
        <w:rPr>
          <w:rFonts w:ascii="Times New Roman" w:hAnsi="Times New Roman" w:cs="Times New Roman"/>
          <w:sz w:val="28"/>
          <w:szCs w:val="28"/>
        </w:rPr>
        <w:t xml:space="preserve">Вся </w:t>
      </w:r>
      <w:r w:rsidR="006F1DA4">
        <w:rPr>
          <w:rFonts w:ascii="Times New Roman" w:hAnsi="Times New Roman" w:cs="Times New Roman"/>
          <w:sz w:val="28"/>
          <w:szCs w:val="28"/>
        </w:rPr>
        <w:t>викторина включает 4 тура. Участники отвечают на вопросы ведущего (педагог). Вопрос звучит одновременно для всех команд. Если ответ готов, капитан поднимает лист дерева, обозначающий название команды.</w:t>
      </w:r>
      <w:r>
        <w:rPr>
          <w:rFonts w:ascii="Times New Roman" w:hAnsi="Times New Roman" w:cs="Times New Roman"/>
          <w:sz w:val="28"/>
          <w:szCs w:val="28"/>
        </w:rPr>
        <w:t xml:space="preserve"> </w:t>
      </w:r>
      <w:r w:rsidR="006F1DA4">
        <w:rPr>
          <w:rFonts w:ascii="Times New Roman" w:hAnsi="Times New Roman" w:cs="Times New Roman"/>
          <w:sz w:val="28"/>
          <w:szCs w:val="28"/>
        </w:rPr>
        <w:t>За правильный ответ команда получает один лист, соответственно названию своего дерева, который к дереву и прикрепляют. Побеждает команда, набравшая большее количество листиков-баллов и пышнее «одевшая» дерево листвой.</w:t>
      </w:r>
    </w:p>
    <w:p w:rsidR="001C0A6A" w:rsidRDefault="001C0A6A" w:rsidP="001758AC">
      <w:pPr>
        <w:spacing w:after="0" w:line="360" w:lineRule="auto"/>
        <w:jc w:val="both"/>
        <w:rPr>
          <w:rFonts w:ascii="Times New Roman" w:hAnsi="Times New Roman" w:cs="Times New Roman"/>
          <w:b/>
          <w:i/>
          <w:sz w:val="28"/>
          <w:szCs w:val="28"/>
          <w:u w:val="single"/>
        </w:rPr>
      </w:pPr>
    </w:p>
    <w:p w:rsidR="001758AC" w:rsidRPr="001758AC" w:rsidRDefault="001758AC" w:rsidP="001758AC">
      <w:pPr>
        <w:spacing w:after="0" w:line="360" w:lineRule="auto"/>
        <w:jc w:val="both"/>
        <w:rPr>
          <w:rFonts w:ascii="Times New Roman" w:hAnsi="Times New Roman" w:cs="Times New Roman"/>
          <w:b/>
          <w:i/>
          <w:sz w:val="28"/>
          <w:szCs w:val="28"/>
          <w:u w:val="single"/>
        </w:rPr>
      </w:pPr>
      <w:r w:rsidRPr="001758AC">
        <w:rPr>
          <w:rFonts w:ascii="Times New Roman" w:hAnsi="Times New Roman" w:cs="Times New Roman"/>
          <w:b/>
          <w:i/>
          <w:sz w:val="28"/>
          <w:szCs w:val="28"/>
          <w:u w:val="single"/>
        </w:rPr>
        <w:lastRenderedPageBreak/>
        <w:t>Ход:</w:t>
      </w:r>
    </w:p>
    <w:p w:rsidR="009A477D" w:rsidRDefault="006F1DA4" w:rsidP="009A477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 тур</w:t>
      </w:r>
      <w:r w:rsidR="009A477D">
        <w:rPr>
          <w:rFonts w:ascii="Times New Roman" w:hAnsi="Times New Roman" w:cs="Times New Roman"/>
          <w:sz w:val="28"/>
          <w:szCs w:val="28"/>
        </w:rPr>
        <w:t>: «А у нас на Руси».</w:t>
      </w:r>
    </w:p>
    <w:p w:rsidR="009A477D" w:rsidRDefault="009A477D" w:rsidP="009A477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 тур: «</w:t>
      </w:r>
      <w:proofErr w:type="gramStart"/>
      <w:r>
        <w:rPr>
          <w:rFonts w:ascii="Times New Roman" w:hAnsi="Times New Roman" w:cs="Times New Roman"/>
          <w:sz w:val="28"/>
          <w:szCs w:val="28"/>
        </w:rPr>
        <w:t>В глубь</w:t>
      </w:r>
      <w:proofErr w:type="gramEnd"/>
      <w:r>
        <w:rPr>
          <w:rFonts w:ascii="Times New Roman" w:hAnsi="Times New Roman" w:cs="Times New Roman"/>
          <w:sz w:val="28"/>
          <w:szCs w:val="28"/>
        </w:rPr>
        <w:t xml:space="preserve"> веков».</w:t>
      </w:r>
    </w:p>
    <w:p w:rsidR="009A477D" w:rsidRDefault="009A477D" w:rsidP="009A477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 тур: «Деревья и мифы».</w:t>
      </w:r>
    </w:p>
    <w:p w:rsidR="001758AC" w:rsidRPr="009A477D" w:rsidRDefault="009A477D" w:rsidP="009A477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 тур: «Все о деревьях».</w:t>
      </w:r>
    </w:p>
    <w:p w:rsidR="001758AC" w:rsidRDefault="001758AC" w:rsidP="001758AC">
      <w:pPr>
        <w:pStyle w:val="a3"/>
        <w:spacing w:after="0" w:line="360" w:lineRule="auto"/>
        <w:jc w:val="both"/>
        <w:rPr>
          <w:rFonts w:ascii="Times New Roman" w:hAnsi="Times New Roman" w:cs="Times New Roman"/>
          <w:sz w:val="28"/>
          <w:szCs w:val="28"/>
        </w:rPr>
      </w:pPr>
    </w:p>
    <w:p w:rsidR="00833576" w:rsidRPr="001758AC" w:rsidRDefault="001758AC" w:rsidP="001758AC">
      <w:pPr>
        <w:pStyle w:val="a3"/>
        <w:spacing w:after="0" w:line="360" w:lineRule="auto"/>
        <w:jc w:val="center"/>
        <w:rPr>
          <w:rFonts w:ascii="Times New Roman" w:hAnsi="Times New Roman" w:cs="Times New Roman"/>
          <w:b/>
          <w:sz w:val="28"/>
          <w:szCs w:val="28"/>
          <w:u w:val="single"/>
        </w:rPr>
      </w:pPr>
      <w:r w:rsidRPr="001758AC">
        <w:rPr>
          <w:rFonts w:ascii="Times New Roman" w:hAnsi="Times New Roman" w:cs="Times New Roman"/>
          <w:b/>
          <w:sz w:val="28"/>
          <w:szCs w:val="28"/>
          <w:u w:val="single"/>
        </w:rPr>
        <w:t>Эрудит-лото «Я и моя родня»</w:t>
      </w:r>
      <w:r w:rsidR="00BA25E2" w:rsidRPr="00BA25E2">
        <w:rPr>
          <w:rFonts w:ascii="Times New Roman" w:hAnsi="Times New Roman" w:cs="Times New Roman"/>
          <w:sz w:val="28"/>
          <w:szCs w:val="28"/>
        </w:rPr>
        <w:t xml:space="preserve"> </w:t>
      </w:r>
      <w:r w:rsidR="00BA25E2" w:rsidRPr="00B8683C">
        <w:rPr>
          <w:rFonts w:ascii="Times New Roman" w:hAnsi="Times New Roman" w:cs="Times New Roman"/>
          <w:sz w:val="28"/>
          <w:szCs w:val="28"/>
        </w:rPr>
        <w:t>[1]</w:t>
      </w:r>
    </w:p>
    <w:p w:rsidR="009A477D" w:rsidRDefault="009A477D" w:rsidP="00E61C0E">
      <w:pPr>
        <w:pStyle w:val="a3"/>
        <w:spacing w:after="0" w:line="360" w:lineRule="auto"/>
        <w:ind w:left="0"/>
        <w:jc w:val="center"/>
        <w:rPr>
          <w:rFonts w:ascii="Times New Roman" w:hAnsi="Times New Roman" w:cs="Times New Roman"/>
          <w:b/>
          <w:sz w:val="28"/>
          <w:szCs w:val="28"/>
        </w:rPr>
      </w:pPr>
    </w:p>
    <w:p w:rsidR="009A477D" w:rsidRDefault="009A477D" w:rsidP="009A477D">
      <w:pPr>
        <w:spacing w:after="0" w:line="360" w:lineRule="auto"/>
        <w:jc w:val="both"/>
        <w:rPr>
          <w:rFonts w:ascii="Times New Roman" w:hAnsi="Times New Roman" w:cs="Times New Roman"/>
          <w:sz w:val="28"/>
          <w:szCs w:val="28"/>
        </w:rPr>
      </w:pPr>
      <w:r w:rsidRPr="00DE2A95">
        <w:rPr>
          <w:rFonts w:ascii="Times New Roman" w:hAnsi="Times New Roman" w:cs="Times New Roman"/>
          <w:b/>
          <w:i/>
          <w:sz w:val="28"/>
          <w:szCs w:val="28"/>
          <w:u w:val="single"/>
        </w:rPr>
        <w:t>Цель:</w:t>
      </w:r>
      <w:r>
        <w:rPr>
          <w:rFonts w:ascii="Times New Roman" w:hAnsi="Times New Roman" w:cs="Times New Roman"/>
          <w:sz w:val="28"/>
          <w:szCs w:val="28"/>
        </w:rPr>
        <w:t xml:space="preserve"> воспитание гражданского самосознания, чувства собственного достоинства, привязанности к семейным ценностям и традициям.</w:t>
      </w:r>
    </w:p>
    <w:p w:rsidR="009A477D" w:rsidRPr="00E95675" w:rsidRDefault="009A477D" w:rsidP="009A477D">
      <w:pPr>
        <w:spacing w:after="0" w:line="360" w:lineRule="auto"/>
        <w:jc w:val="both"/>
        <w:rPr>
          <w:rFonts w:ascii="Times New Roman" w:hAnsi="Times New Roman" w:cs="Times New Roman"/>
          <w:sz w:val="28"/>
          <w:szCs w:val="28"/>
        </w:rPr>
      </w:pPr>
      <w:r w:rsidRPr="00910223">
        <w:rPr>
          <w:rFonts w:ascii="Times New Roman" w:hAnsi="Times New Roman" w:cs="Times New Roman"/>
          <w:b/>
          <w:i/>
          <w:sz w:val="28"/>
          <w:szCs w:val="28"/>
          <w:u w:val="single"/>
        </w:rPr>
        <w:t>Материалы</w:t>
      </w:r>
      <w:r w:rsidRPr="00910223">
        <w:rPr>
          <w:rFonts w:ascii="Times New Roman" w:hAnsi="Times New Roman" w:cs="Times New Roman"/>
          <w:b/>
          <w:i/>
          <w:sz w:val="28"/>
          <w:szCs w:val="28"/>
        </w:rPr>
        <w:t>:</w:t>
      </w:r>
      <w:r>
        <w:rPr>
          <w:rFonts w:ascii="Times New Roman" w:hAnsi="Times New Roman" w:cs="Times New Roman"/>
          <w:b/>
          <w:i/>
          <w:sz w:val="28"/>
          <w:szCs w:val="28"/>
        </w:rPr>
        <w:t xml:space="preserve"> </w:t>
      </w:r>
      <w:r>
        <w:rPr>
          <w:rFonts w:ascii="Times New Roman" w:hAnsi="Times New Roman" w:cs="Times New Roman"/>
          <w:sz w:val="28"/>
          <w:szCs w:val="28"/>
        </w:rPr>
        <w:t xml:space="preserve">игровое поле – замкнутая клеточная дорожка на 54 клетки, разбитая на три сектора: </w:t>
      </w:r>
      <w:proofErr w:type="gramStart"/>
      <w:r>
        <w:rPr>
          <w:rFonts w:ascii="Times New Roman" w:hAnsi="Times New Roman" w:cs="Times New Roman"/>
          <w:sz w:val="28"/>
          <w:szCs w:val="28"/>
        </w:rPr>
        <w:t>«Имя» (клетки 1-17), «Родословная» (клетки 18-34), «Семейные отношения» (клетки 35-54), карточки с номерами вопросов (36) и названиями секторов («?» - знак вопроса, «У» - умник, «С» - сюрприз), «Л» - лень, «Ш» - штраф, «З» - забывай-ка, «О» - отдых, «П» - приз</w:t>
      </w:r>
      <w:r w:rsidR="00440566">
        <w:rPr>
          <w:rFonts w:ascii="Times New Roman" w:hAnsi="Times New Roman" w:cs="Times New Roman"/>
          <w:sz w:val="28"/>
          <w:szCs w:val="28"/>
        </w:rPr>
        <w:t>).</w:t>
      </w:r>
      <w:proofErr w:type="gramEnd"/>
      <w:r w:rsidR="00440566">
        <w:rPr>
          <w:rFonts w:ascii="Times New Roman" w:hAnsi="Times New Roman" w:cs="Times New Roman"/>
          <w:sz w:val="28"/>
          <w:szCs w:val="28"/>
        </w:rPr>
        <w:t xml:space="preserve"> Вопросы для секторов написаны на отдельных карточках, жетоны – «умы» (54).</w:t>
      </w:r>
    </w:p>
    <w:p w:rsidR="00440566" w:rsidRDefault="009A477D" w:rsidP="009A477D">
      <w:pPr>
        <w:spacing w:after="0" w:line="360" w:lineRule="auto"/>
        <w:jc w:val="both"/>
        <w:rPr>
          <w:rFonts w:ascii="Times New Roman" w:hAnsi="Times New Roman" w:cs="Times New Roman"/>
          <w:sz w:val="28"/>
          <w:szCs w:val="28"/>
        </w:rPr>
      </w:pPr>
      <w:r w:rsidRPr="00910223">
        <w:rPr>
          <w:rFonts w:ascii="Times New Roman" w:hAnsi="Times New Roman" w:cs="Times New Roman"/>
          <w:b/>
          <w:i/>
          <w:sz w:val="28"/>
          <w:szCs w:val="28"/>
          <w:u w:val="single"/>
        </w:rPr>
        <w:t>Содержание:</w:t>
      </w:r>
      <w:r w:rsidRPr="00D62D05">
        <w:rPr>
          <w:rFonts w:ascii="Times New Roman" w:hAnsi="Times New Roman" w:cs="Times New Roman"/>
          <w:b/>
          <w:i/>
          <w:sz w:val="28"/>
          <w:szCs w:val="28"/>
        </w:rPr>
        <w:t xml:space="preserve"> </w:t>
      </w:r>
      <w:proofErr w:type="gramStart"/>
      <w:r w:rsidR="00440566">
        <w:rPr>
          <w:rFonts w:ascii="Times New Roman" w:hAnsi="Times New Roman" w:cs="Times New Roman"/>
          <w:sz w:val="28"/>
          <w:szCs w:val="28"/>
        </w:rPr>
        <w:t>в</w:t>
      </w:r>
      <w:proofErr w:type="gramEnd"/>
      <w:r w:rsidR="00440566">
        <w:rPr>
          <w:rFonts w:ascii="Times New Roman" w:hAnsi="Times New Roman" w:cs="Times New Roman"/>
          <w:sz w:val="28"/>
          <w:szCs w:val="28"/>
        </w:rPr>
        <w:t xml:space="preserve"> </w:t>
      </w:r>
      <w:proofErr w:type="gramStart"/>
      <w:r w:rsidR="00440566">
        <w:rPr>
          <w:rFonts w:ascii="Times New Roman" w:hAnsi="Times New Roman" w:cs="Times New Roman"/>
          <w:sz w:val="28"/>
          <w:szCs w:val="28"/>
        </w:rPr>
        <w:t>эрудит-лото</w:t>
      </w:r>
      <w:proofErr w:type="gramEnd"/>
      <w:r w:rsidR="00440566">
        <w:rPr>
          <w:rFonts w:ascii="Times New Roman" w:hAnsi="Times New Roman" w:cs="Times New Roman"/>
          <w:sz w:val="28"/>
          <w:szCs w:val="28"/>
        </w:rPr>
        <w:t xml:space="preserve"> играет  2 команды, каждая из которых получает на старте по 10 «умов». Согласно жеребьевке команды по очереди тянут карточки с номерами клеток игрового поля и отвечают на вопросы определенных секторов. За правильный ответ – один «ум». Задача команды – продвигаясь по игровому полю набрать как можно больше баллов – умов.</w:t>
      </w:r>
    </w:p>
    <w:p w:rsidR="00440566" w:rsidRDefault="00440566" w:rsidP="009A477D">
      <w:pPr>
        <w:spacing w:after="0" w:line="360" w:lineRule="auto"/>
        <w:jc w:val="both"/>
        <w:rPr>
          <w:rFonts w:ascii="Times New Roman" w:hAnsi="Times New Roman" w:cs="Times New Roman"/>
          <w:b/>
          <w:i/>
          <w:sz w:val="28"/>
          <w:szCs w:val="28"/>
        </w:rPr>
      </w:pPr>
      <w:r w:rsidRPr="00440566">
        <w:rPr>
          <w:rFonts w:ascii="Times New Roman" w:hAnsi="Times New Roman" w:cs="Times New Roman"/>
          <w:b/>
          <w:i/>
          <w:sz w:val="28"/>
          <w:szCs w:val="28"/>
        </w:rPr>
        <w:t>Дополнительные условия:</w:t>
      </w:r>
    </w:p>
    <w:p w:rsidR="00440566" w:rsidRDefault="00440566" w:rsidP="00437438">
      <w:pPr>
        <w:pStyle w:val="a3"/>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если </w:t>
      </w:r>
      <w:r w:rsidRPr="00440566">
        <w:rPr>
          <w:rFonts w:ascii="Times New Roman" w:hAnsi="Times New Roman" w:cs="Times New Roman"/>
          <w:b/>
          <w:sz w:val="28"/>
          <w:szCs w:val="28"/>
        </w:rPr>
        <w:t>клетка «?»</w:t>
      </w:r>
      <w:r>
        <w:rPr>
          <w:rFonts w:ascii="Times New Roman" w:hAnsi="Times New Roman" w:cs="Times New Roman"/>
          <w:b/>
          <w:sz w:val="28"/>
          <w:szCs w:val="28"/>
        </w:rPr>
        <w:t xml:space="preserve"> - </w:t>
      </w:r>
      <w:r>
        <w:rPr>
          <w:rFonts w:ascii="Times New Roman" w:hAnsi="Times New Roman" w:cs="Times New Roman"/>
          <w:sz w:val="28"/>
          <w:szCs w:val="28"/>
        </w:rPr>
        <w:t>команда отвечает на вопрос;</w:t>
      </w:r>
    </w:p>
    <w:p w:rsidR="00440566" w:rsidRDefault="00440566" w:rsidP="00437438">
      <w:pPr>
        <w:pStyle w:val="a3"/>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если </w:t>
      </w:r>
      <w:r w:rsidRPr="00440566">
        <w:rPr>
          <w:rFonts w:ascii="Times New Roman" w:hAnsi="Times New Roman" w:cs="Times New Roman"/>
          <w:b/>
          <w:sz w:val="28"/>
          <w:szCs w:val="28"/>
        </w:rPr>
        <w:t>клетка «С»</w:t>
      </w:r>
      <w:r>
        <w:rPr>
          <w:rFonts w:ascii="Times New Roman" w:hAnsi="Times New Roman" w:cs="Times New Roman"/>
          <w:sz w:val="28"/>
          <w:szCs w:val="28"/>
        </w:rPr>
        <w:t xml:space="preserve"> - команда получает сюрприз;</w:t>
      </w:r>
    </w:p>
    <w:p w:rsidR="00440566" w:rsidRDefault="00440566" w:rsidP="00437438">
      <w:pPr>
        <w:pStyle w:val="a3"/>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если </w:t>
      </w:r>
      <w:r w:rsidRPr="00440566">
        <w:rPr>
          <w:rFonts w:ascii="Times New Roman" w:hAnsi="Times New Roman" w:cs="Times New Roman"/>
          <w:b/>
          <w:sz w:val="28"/>
          <w:szCs w:val="28"/>
        </w:rPr>
        <w:t>клетка «У»</w:t>
      </w:r>
      <w:r>
        <w:rPr>
          <w:rFonts w:ascii="Times New Roman" w:hAnsi="Times New Roman" w:cs="Times New Roman"/>
          <w:sz w:val="28"/>
          <w:szCs w:val="28"/>
        </w:rPr>
        <w:t xml:space="preserve"> - команда получает 5 «умов»;</w:t>
      </w:r>
    </w:p>
    <w:p w:rsidR="00440566" w:rsidRDefault="00440566" w:rsidP="00437438">
      <w:pPr>
        <w:pStyle w:val="a3"/>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если </w:t>
      </w:r>
      <w:r w:rsidRPr="00440566">
        <w:rPr>
          <w:rFonts w:ascii="Times New Roman" w:hAnsi="Times New Roman" w:cs="Times New Roman"/>
          <w:b/>
          <w:sz w:val="28"/>
          <w:szCs w:val="28"/>
        </w:rPr>
        <w:t>клетка «З»</w:t>
      </w:r>
      <w:r>
        <w:rPr>
          <w:rFonts w:ascii="Times New Roman" w:hAnsi="Times New Roman" w:cs="Times New Roman"/>
          <w:sz w:val="28"/>
          <w:szCs w:val="28"/>
        </w:rPr>
        <w:t xml:space="preserve"> - команда пропускает ход;</w:t>
      </w:r>
    </w:p>
    <w:p w:rsidR="00440566" w:rsidRDefault="00440566" w:rsidP="00437438">
      <w:pPr>
        <w:pStyle w:val="a3"/>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если </w:t>
      </w:r>
      <w:r w:rsidRPr="00440566">
        <w:rPr>
          <w:rFonts w:ascii="Times New Roman" w:hAnsi="Times New Roman" w:cs="Times New Roman"/>
          <w:b/>
          <w:sz w:val="28"/>
          <w:szCs w:val="28"/>
        </w:rPr>
        <w:t>клетка «Л»</w:t>
      </w:r>
      <w:r>
        <w:rPr>
          <w:rFonts w:ascii="Times New Roman" w:hAnsi="Times New Roman" w:cs="Times New Roman"/>
          <w:sz w:val="28"/>
          <w:szCs w:val="28"/>
        </w:rPr>
        <w:t xml:space="preserve"> - команда пропускает 3 хода;</w:t>
      </w:r>
    </w:p>
    <w:p w:rsidR="00440566" w:rsidRDefault="00440566" w:rsidP="00437438">
      <w:pPr>
        <w:pStyle w:val="a3"/>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если </w:t>
      </w:r>
      <w:r w:rsidRPr="00440566">
        <w:rPr>
          <w:rFonts w:ascii="Times New Roman" w:hAnsi="Times New Roman" w:cs="Times New Roman"/>
          <w:b/>
          <w:sz w:val="28"/>
          <w:szCs w:val="28"/>
        </w:rPr>
        <w:t>клетка «Ш»</w:t>
      </w:r>
      <w:r>
        <w:rPr>
          <w:rFonts w:ascii="Times New Roman" w:hAnsi="Times New Roman" w:cs="Times New Roman"/>
          <w:sz w:val="28"/>
          <w:szCs w:val="28"/>
        </w:rPr>
        <w:t xml:space="preserve"> - команда отдает 5 «умов» в банк;</w:t>
      </w:r>
    </w:p>
    <w:p w:rsidR="00440566" w:rsidRDefault="00440566" w:rsidP="00437438">
      <w:pPr>
        <w:pStyle w:val="a3"/>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если </w:t>
      </w:r>
      <w:r w:rsidRPr="00440566">
        <w:rPr>
          <w:rFonts w:ascii="Times New Roman" w:hAnsi="Times New Roman" w:cs="Times New Roman"/>
          <w:b/>
          <w:sz w:val="28"/>
          <w:szCs w:val="28"/>
        </w:rPr>
        <w:t>клетка «П»</w:t>
      </w:r>
      <w:r>
        <w:rPr>
          <w:rFonts w:ascii="Times New Roman" w:hAnsi="Times New Roman" w:cs="Times New Roman"/>
          <w:sz w:val="28"/>
          <w:szCs w:val="28"/>
        </w:rPr>
        <w:t xml:space="preserve"> - команда получает приз;</w:t>
      </w:r>
    </w:p>
    <w:p w:rsidR="00440566" w:rsidRPr="00440566" w:rsidRDefault="00440566" w:rsidP="00437438">
      <w:pPr>
        <w:pStyle w:val="a3"/>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если </w:t>
      </w:r>
      <w:r w:rsidRPr="00440566">
        <w:rPr>
          <w:rFonts w:ascii="Times New Roman" w:hAnsi="Times New Roman" w:cs="Times New Roman"/>
          <w:b/>
          <w:sz w:val="28"/>
          <w:szCs w:val="28"/>
        </w:rPr>
        <w:t>клетка «О»</w:t>
      </w:r>
      <w:r>
        <w:rPr>
          <w:rFonts w:ascii="Times New Roman" w:hAnsi="Times New Roman" w:cs="Times New Roman"/>
          <w:sz w:val="28"/>
          <w:szCs w:val="28"/>
        </w:rPr>
        <w:t xml:space="preserve"> - команда пропускает ход, разминка</w:t>
      </w:r>
      <w:r w:rsidR="002B7367">
        <w:rPr>
          <w:rFonts w:ascii="Times New Roman" w:hAnsi="Times New Roman" w:cs="Times New Roman"/>
          <w:sz w:val="28"/>
          <w:szCs w:val="28"/>
        </w:rPr>
        <w:t xml:space="preserve"> (Приложение 6)</w:t>
      </w:r>
      <w:r>
        <w:rPr>
          <w:rFonts w:ascii="Times New Roman" w:hAnsi="Times New Roman" w:cs="Times New Roman"/>
          <w:sz w:val="28"/>
          <w:szCs w:val="28"/>
        </w:rPr>
        <w:t>.</w:t>
      </w:r>
    </w:p>
    <w:p w:rsidR="009A477D" w:rsidRPr="001758AC" w:rsidRDefault="009A477D" w:rsidP="009A477D">
      <w:pPr>
        <w:spacing w:after="0" w:line="360" w:lineRule="auto"/>
        <w:jc w:val="both"/>
        <w:rPr>
          <w:rFonts w:ascii="Times New Roman" w:hAnsi="Times New Roman" w:cs="Times New Roman"/>
          <w:i/>
          <w:sz w:val="28"/>
          <w:szCs w:val="28"/>
        </w:rPr>
      </w:pPr>
      <w:r w:rsidRPr="001758AC">
        <w:rPr>
          <w:rFonts w:ascii="Times New Roman" w:hAnsi="Times New Roman" w:cs="Times New Roman"/>
          <w:b/>
          <w:i/>
          <w:sz w:val="28"/>
          <w:szCs w:val="28"/>
          <w:u w:val="single"/>
        </w:rPr>
        <w:t>Ход:</w:t>
      </w:r>
    </w:p>
    <w:p w:rsidR="00EF650D" w:rsidRDefault="00EF650D" w:rsidP="00EF650D">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Сектор «Имя»</w:t>
      </w:r>
    </w:p>
    <w:p w:rsidR="00EF650D" w:rsidRDefault="00EF650D" w:rsidP="00EF650D">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Сектор «Родословная»</w:t>
      </w:r>
    </w:p>
    <w:p w:rsidR="00EF650D" w:rsidRDefault="00EF650D" w:rsidP="00EF650D">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Сектор «Семейные отношения»</w:t>
      </w:r>
      <w:r w:rsidRPr="00D62D05">
        <w:rPr>
          <w:rFonts w:ascii="Times New Roman" w:hAnsi="Times New Roman" w:cs="Times New Roman"/>
          <w:sz w:val="28"/>
          <w:szCs w:val="28"/>
        </w:rPr>
        <w:t xml:space="preserve"> </w:t>
      </w:r>
    </w:p>
    <w:p w:rsidR="00EF650D" w:rsidRDefault="00EF650D" w:rsidP="00EF650D">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Клетки «Знак вопроса»</w:t>
      </w:r>
    </w:p>
    <w:p w:rsidR="00EF650D" w:rsidRDefault="00EF650D" w:rsidP="00EF650D">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Клетки «Сюрприз»</w:t>
      </w:r>
    </w:p>
    <w:p w:rsidR="009A477D" w:rsidRDefault="009A477D" w:rsidP="00E61C0E">
      <w:pPr>
        <w:pStyle w:val="a3"/>
        <w:spacing w:after="0" w:line="360" w:lineRule="auto"/>
        <w:ind w:left="0"/>
        <w:jc w:val="center"/>
        <w:rPr>
          <w:rFonts w:ascii="Times New Roman" w:hAnsi="Times New Roman" w:cs="Times New Roman"/>
          <w:b/>
          <w:sz w:val="28"/>
          <w:szCs w:val="28"/>
        </w:rPr>
      </w:pPr>
    </w:p>
    <w:p w:rsidR="00833576" w:rsidRDefault="00E61C0E" w:rsidP="00E61C0E">
      <w:pPr>
        <w:pStyle w:val="a3"/>
        <w:spacing w:after="0" w:line="360" w:lineRule="auto"/>
        <w:ind w:left="0"/>
        <w:jc w:val="center"/>
        <w:rPr>
          <w:rFonts w:ascii="Times New Roman" w:hAnsi="Times New Roman" w:cs="Times New Roman"/>
          <w:b/>
          <w:sz w:val="28"/>
          <w:szCs w:val="28"/>
        </w:rPr>
      </w:pPr>
      <w:r w:rsidRPr="00E61C0E">
        <w:rPr>
          <w:rFonts w:ascii="Times New Roman" w:hAnsi="Times New Roman" w:cs="Times New Roman"/>
          <w:b/>
          <w:sz w:val="28"/>
          <w:szCs w:val="28"/>
        </w:rPr>
        <w:t>Основной период</w:t>
      </w:r>
    </w:p>
    <w:p w:rsidR="00EF650D" w:rsidRDefault="00EF650D" w:rsidP="00E61C0E">
      <w:pPr>
        <w:pStyle w:val="a3"/>
        <w:spacing w:after="0" w:line="360" w:lineRule="auto"/>
        <w:ind w:left="0"/>
        <w:jc w:val="center"/>
        <w:rPr>
          <w:rFonts w:ascii="Times New Roman" w:hAnsi="Times New Roman" w:cs="Times New Roman"/>
          <w:b/>
          <w:sz w:val="28"/>
          <w:szCs w:val="28"/>
        </w:rPr>
      </w:pPr>
    </w:p>
    <w:p w:rsidR="00EF650D" w:rsidRPr="00810A4C" w:rsidRDefault="00EF650D" w:rsidP="00EF650D">
      <w:pPr>
        <w:spacing w:after="0" w:line="360" w:lineRule="auto"/>
        <w:ind w:firstLine="567"/>
        <w:jc w:val="both"/>
        <w:rPr>
          <w:rFonts w:ascii="Times New Roman" w:hAnsi="Times New Roman" w:cs="Times New Roman"/>
          <w:sz w:val="28"/>
          <w:szCs w:val="28"/>
        </w:rPr>
      </w:pPr>
      <w:r w:rsidRPr="00810A4C">
        <w:rPr>
          <w:rFonts w:ascii="Times New Roman" w:hAnsi="Times New Roman" w:cs="Times New Roman"/>
          <w:sz w:val="28"/>
          <w:szCs w:val="28"/>
        </w:rPr>
        <w:t xml:space="preserve">На данном этапе </w:t>
      </w:r>
      <w:r>
        <w:rPr>
          <w:rFonts w:ascii="Times New Roman" w:hAnsi="Times New Roman" w:cs="Times New Roman"/>
          <w:sz w:val="28"/>
          <w:szCs w:val="28"/>
        </w:rPr>
        <w:t>происходит актуализация зна</w:t>
      </w:r>
      <w:r w:rsidR="00922BDB">
        <w:rPr>
          <w:rFonts w:ascii="Times New Roman" w:hAnsi="Times New Roman" w:cs="Times New Roman"/>
          <w:sz w:val="28"/>
          <w:szCs w:val="28"/>
        </w:rPr>
        <w:t>ний, полученных до лагеря, и ознакомление в игровой форме с основами различных наук, отраслей знаний; интенсивная мыслительно-воспринимающая, интеллектуальная и  творческая деятельность, возможность самовыражения.</w:t>
      </w:r>
    </w:p>
    <w:p w:rsidR="00EF650D" w:rsidRDefault="00EF650D" w:rsidP="00EF650D">
      <w:pPr>
        <w:spacing w:after="0" w:line="360" w:lineRule="auto"/>
        <w:jc w:val="both"/>
        <w:rPr>
          <w:rFonts w:ascii="Times New Roman" w:hAnsi="Times New Roman" w:cs="Times New Roman"/>
          <w:sz w:val="28"/>
          <w:szCs w:val="28"/>
          <w:u w:val="single"/>
        </w:rPr>
      </w:pPr>
    </w:p>
    <w:p w:rsidR="00EF650D" w:rsidRPr="00922BDB" w:rsidRDefault="00EF650D" w:rsidP="00922BDB">
      <w:pPr>
        <w:spacing w:after="0" w:line="360" w:lineRule="auto"/>
        <w:jc w:val="both"/>
        <w:rPr>
          <w:rFonts w:ascii="Times New Roman" w:hAnsi="Times New Roman" w:cs="Times New Roman"/>
          <w:b/>
          <w:i/>
          <w:sz w:val="28"/>
          <w:szCs w:val="28"/>
          <w:u w:val="single"/>
        </w:rPr>
      </w:pPr>
      <w:r w:rsidRPr="001758AC">
        <w:rPr>
          <w:rFonts w:ascii="Times New Roman" w:hAnsi="Times New Roman" w:cs="Times New Roman"/>
          <w:b/>
          <w:i/>
          <w:sz w:val="28"/>
          <w:szCs w:val="28"/>
          <w:u w:val="single"/>
        </w:rPr>
        <w:t>Основные  мероприятия этого периода:</w:t>
      </w:r>
    </w:p>
    <w:p w:rsidR="00922BDB" w:rsidRDefault="00922BDB" w:rsidP="00437438">
      <w:pPr>
        <w:pStyle w:val="a3"/>
        <w:numPr>
          <w:ilvl w:val="0"/>
          <w:numId w:val="13"/>
        </w:numPr>
        <w:spacing w:after="0" w:line="360" w:lineRule="auto"/>
        <w:jc w:val="both"/>
        <w:rPr>
          <w:rFonts w:ascii="Times New Roman" w:hAnsi="Times New Roman" w:cs="Times New Roman"/>
          <w:sz w:val="28"/>
          <w:szCs w:val="28"/>
        </w:rPr>
      </w:pPr>
      <w:r w:rsidRPr="00922BDB">
        <w:rPr>
          <w:rFonts w:ascii="Times New Roman" w:hAnsi="Times New Roman" w:cs="Times New Roman"/>
          <w:sz w:val="28"/>
          <w:szCs w:val="28"/>
        </w:rPr>
        <w:t>Беседа, викторина «Все об этикете»</w:t>
      </w:r>
    </w:p>
    <w:p w:rsidR="00922BDB" w:rsidRPr="00922BDB" w:rsidRDefault="00922BDB" w:rsidP="00437438">
      <w:pPr>
        <w:pStyle w:val="a3"/>
        <w:numPr>
          <w:ilvl w:val="0"/>
          <w:numId w:val="13"/>
        </w:numPr>
        <w:spacing w:after="0" w:line="360" w:lineRule="auto"/>
        <w:jc w:val="both"/>
        <w:rPr>
          <w:rFonts w:ascii="Times New Roman" w:hAnsi="Times New Roman" w:cs="Times New Roman"/>
          <w:sz w:val="28"/>
          <w:szCs w:val="28"/>
        </w:rPr>
      </w:pPr>
      <w:r w:rsidRPr="00922BDB">
        <w:rPr>
          <w:rFonts w:ascii="Times New Roman" w:hAnsi="Times New Roman" w:cs="Times New Roman"/>
          <w:sz w:val="28"/>
          <w:szCs w:val="28"/>
        </w:rPr>
        <w:t xml:space="preserve">Интеллектуальный тир «Все обо всем» </w:t>
      </w:r>
      <w:r w:rsidRPr="00922BDB">
        <w:rPr>
          <w:rFonts w:ascii="Times New Roman" w:hAnsi="Times New Roman" w:cs="Times New Roman"/>
          <w:sz w:val="28"/>
          <w:szCs w:val="28"/>
        </w:rPr>
        <w:tab/>
      </w:r>
    </w:p>
    <w:p w:rsidR="00922BDB" w:rsidRPr="00922BDB" w:rsidRDefault="00922BDB" w:rsidP="00437438">
      <w:pPr>
        <w:pStyle w:val="a3"/>
        <w:numPr>
          <w:ilvl w:val="0"/>
          <w:numId w:val="13"/>
        </w:numPr>
        <w:spacing w:after="0" w:line="360" w:lineRule="auto"/>
        <w:jc w:val="both"/>
        <w:rPr>
          <w:rFonts w:ascii="Times New Roman" w:hAnsi="Times New Roman" w:cs="Times New Roman"/>
          <w:sz w:val="28"/>
          <w:szCs w:val="28"/>
        </w:rPr>
      </w:pPr>
      <w:r w:rsidRPr="00922BDB">
        <w:rPr>
          <w:rFonts w:ascii="Times New Roman" w:hAnsi="Times New Roman" w:cs="Times New Roman"/>
          <w:sz w:val="28"/>
          <w:szCs w:val="28"/>
        </w:rPr>
        <w:t xml:space="preserve">Игра-аукцион «Кот в мешке» </w:t>
      </w:r>
      <w:r w:rsidRPr="00922BDB">
        <w:rPr>
          <w:rFonts w:ascii="Times New Roman" w:hAnsi="Times New Roman" w:cs="Times New Roman"/>
          <w:sz w:val="28"/>
          <w:szCs w:val="28"/>
        </w:rPr>
        <w:tab/>
      </w:r>
    </w:p>
    <w:p w:rsidR="00922BDB" w:rsidRPr="00922BDB" w:rsidRDefault="00922BDB" w:rsidP="00437438">
      <w:pPr>
        <w:pStyle w:val="a3"/>
        <w:numPr>
          <w:ilvl w:val="0"/>
          <w:numId w:val="13"/>
        </w:numPr>
        <w:spacing w:after="0" w:line="360" w:lineRule="auto"/>
        <w:jc w:val="both"/>
        <w:rPr>
          <w:rFonts w:ascii="Times New Roman" w:hAnsi="Times New Roman" w:cs="Times New Roman"/>
          <w:sz w:val="28"/>
          <w:szCs w:val="28"/>
        </w:rPr>
      </w:pPr>
      <w:r w:rsidRPr="00922BDB">
        <w:rPr>
          <w:rFonts w:ascii="Times New Roman" w:hAnsi="Times New Roman" w:cs="Times New Roman"/>
          <w:sz w:val="28"/>
          <w:szCs w:val="28"/>
        </w:rPr>
        <w:t xml:space="preserve">Интеллектуальный турнир «Знатоки Камчатского края» </w:t>
      </w:r>
      <w:r w:rsidRPr="00922BDB">
        <w:rPr>
          <w:rFonts w:ascii="Times New Roman" w:hAnsi="Times New Roman" w:cs="Times New Roman"/>
          <w:sz w:val="28"/>
          <w:szCs w:val="28"/>
        </w:rPr>
        <w:tab/>
      </w:r>
    </w:p>
    <w:p w:rsidR="00922BDB" w:rsidRPr="00922BDB" w:rsidRDefault="00003D97" w:rsidP="00437438">
      <w:pPr>
        <w:pStyle w:val="a3"/>
        <w:numPr>
          <w:ilvl w:val="0"/>
          <w:numId w:val="13"/>
        </w:numPr>
        <w:spacing w:after="0" w:line="360" w:lineRule="auto"/>
        <w:jc w:val="both"/>
        <w:rPr>
          <w:rFonts w:ascii="Times New Roman" w:hAnsi="Times New Roman" w:cs="Times New Roman"/>
          <w:sz w:val="28"/>
          <w:szCs w:val="28"/>
        </w:rPr>
      </w:pPr>
      <w:proofErr w:type="spellStart"/>
      <w:proofErr w:type="gramStart"/>
      <w:r w:rsidRPr="00922BDB">
        <w:rPr>
          <w:rFonts w:ascii="Times New Roman" w:hAnsi="Times New Roman" w:cs="Times New Roman"/>
          <w:sz w:val="28"/>
          <w:szCs w:val="28"/>
        </w:rPr>
        <w:t>Блиц-конкурс</w:t>
      </w:r>
      <w:proofErr w:type="spellEnd"/>
      <w:proofErr w:type="gramEnd"/>
      <w:r w:rsidRPr="00922BDB">
        <w:rPr>
          <w:rFonts w:ascii="Times New Roman" w:hAnsi="Times New Roman" w:cs="Times New Roman"/>
          <w:sz w:val="28"/>
          <w:szCs w:val="28"/>
        </w:rPr>
        <w:t xml:space="preserve"> </w:t>
      </w:r>
      <w:r w:rsidR="00922BDB" w:rsidRPr="00922BDB">
        <w:rPr>
          <w:rFonts w:ascii="Times New Roman" w:hAnsi="Times New Roman" w:cs="Times New Roman"/>
          <w:sz w:val="28"/>
          <w:szCs w:val="28"/>
        </w:rPr>
        <w:t xml:space="preserve">«Семейный совет» </w:t>
      </w:r>
      <w:r w:rsidR="00922BDB" w:rsidRPr="00922BDB">
        <w:rPr>
          <w:rFonts w:ascii="Times New Roman" w:hAnsi="Times New Roman" w:cs="Times New Roman"/>
          <w:sz w:val="28"/>
          <w:szCs w:val="28"/>
        </w:rPr>
        <w:tab/>
      </w:r>
    </w:p>
    <w:p w:rsidR="00922BDB" w:rsidRPr="00922BDB" w:rsidRDefault="00922BDB" w:rsidP="00437438">
      <w:pPr>
        <w:pStyle w:val="a3"/>
        <w:numPr>
          <w:ilvl w:val="0"/>
          <w:numId w:val="13"/>
        </w:numPr>
        <w:spacing w:after="0" w:line="360" w:lineRule="auto"/>
        <w:jc w:val="both"/>
        <w:rPr>
          <w:rFonts w:ascii="Times New Roman" w:hAnsi="Times New Roman" w:cs="Times New Roman"/>
          <w:sz w:val="28"/>
          <w:szCs w:val="28"/>
        </w:rPr>
      </w:pPr>
      <w:r w:rsidRPr="00922BDB">
        <w:rPr>
          <w:rFonts w:ascii="Times New Roman" w:hAnsi="Times New Roman" w:cs="Times New Roman"/>
          <w:sz w:val="28"/>
          <w:szCs w:val="28"/>
        </w:rPr>
        <w:t>Игра-шоу «Дог шоу»</w:t>
      </w:r>
      <w:r w:rsidRPr="00922BDB">
        <w:rPr>
          <w:rFonts w:ascii="Times New Roman" w:hAnsi="Times New Roman" w:cs="Times New Roman"/>
          <w:sz w:val="28"/>
          <w:szCs w:val="28"/>
        </w:rPr>
        <w:tab/>
      </w:r>
    </w:p>
    <w:p w:rsidR="00922BDB" w:rsidRPr="00922BDB" w:rsidRDefault="00922BDB" w:rsidP="00437438">
      <w:pPr>
        <w:pStyle w:val="a3"/>
        <w:numPr>
          <w:ilvl w:val="0"/>
          <w:numId w:val="13"/>
        </w:numPr>
        <w:spacing w:after="0" w:line="360" w:lineRule="auto"/>
        <w:jc w:val="both"/>
        <w:rPr>
          <w:rFonts w:ascii="Times New Roman" w:hAnsi="Times New Roman" w:cs="Times New Roman"/>
          <w:sz w:val="28"/>
          <w:szCs w:val="28"/>
        </w:rPr>
      </w:pPr>
      <w:r w:rsidRPr="00922BDB">
        <w:rPr>
          <w:rFonts w:ascii="Times New Roman" w:hAnsi="Times New Roman" w:cs="Times New Roman"/>
          <w:sz w:val="28"/>
          <w:szCs w:val="28"/>
        </w:rPr>
        <w:t>Интеллектуальная мозаика «Сказочный дом моделей»</w:t>
      </w:r>
      <w:r w:rsidRPr="00922BDB">
        <w:rPr>
          <w:rFonts w:ascii="Times New Roman" w:hAnsi="Times New Roman" w:cs="Times New Roman"/>
          <w:sz w:val="28"/>
          <w:szCs w:val="28"/>
        </w:rPr>
        <w:tab/>
      </w:r>
    </w:p>
    <w:p w:rsidR="00922BDB" w:rsidRPr="00922BDB" w:rsidRDefault="00922BDB" w:rsidP="00437438">
      <w:pPr>
        <w:pStyle w:val="a3"/>
        <w:numPr>
          <w:ilvl w:val="0"/>
          <w:numId w:val="13"/>
        </w:numPr>
        <w:spacing w:after="0" w:line="360" w:lineRule="auto"/>
        <w:jc w:val="both"/>
        <w:rPr>
          <w:rFonts w:ascii="Times New Roman" w:hAnsi="Times New Roman" w:cs="Times New Roman"/>
          <w:sz w:val="28"/>
          <w:szCs w:val="28"/>
        </w:rPr>
      </w:pPr>
      <w:r w:rsidRPr="00922BDB">
        <w:rPr>
          <w:rFonts w:ascii="Times New Roman" w:hAnsi="Times New Roman" w:cs="Times New Roman"/>
          <w:sz w:val="28"/>
          <w:szCs w:val="28"/>
        </w:rPr>
        <w:t>Интеллектуальный звездопад «</w:t>
      </w:r>
      <w:r w:rsidR="00F36AF2">
        <w:rPr>
          <w:rFonts w:ascii="Times New Roman" w:hAnsi="Times New Roman" w:cs="Times New Roman"/>
          <w:sz w:val="28"/>
          <w:szCs w:val="28"/>
        </w:rPr>
        <w:t>В гости к сказ</w:t>
      </w:r>
      <w:r w:rsidRPr="00922BDB">
        <w:rPr>
          <w:rFonts w:ascii="Times New Roman" w:hAnsi="Times New Roman" w:cs="Times New Roman"/>
          <w:sz w:val="28"/>
          <w:szCs w:val="28"/>
        </w:rPr>
        <w:t>к</w:t>
      </w:r>
      <w:r w:rsidR="00F36AF2">
        <w:rPr>
          <w:rFonts w:ascii="Times New Roman" w:hAnsi="Times New Roman" w:cs="Times New Roman"/>
          <w:sz w:val="28"/>
          <w:szCs w:val="28"/>
        </w:rPr>
        <w:t>ам</w:t>
      </w:r>
      <w:r w:rsidRPr="00922BDB">
        <w:rPr>
          <w:rFonts w:ascii="Times New Roman" w:hAnsi="Times New Roman" w:cs="Times New Roman"/>
          <w:sz w:val="28"/>
          <w:szCs w:val="28"/>
        </w:rPr>
        <w:t>»</w:t>
      </w:r>
      <w:r w:rsidRPr="00922BDB">
        <w:rPr>
          <w:rFonts w:ascii="Times New Roman" w:hAnsi="Times New Roman" w:cs="Times New Roman"/>
          <w:sz w:val="28"/>
          <w:szCs w:val="28"/>
        </w:rPr>
        <w:tab/>
      </w:r>
    </w:p>
    <w:p w:rsidR="00922BDB" w:rsidRPr="00922BDB" w:rsidRDefault="00003D97" w:rsidP="00437438">
      <w:pPr>
        <w:pStyle w:val="a3"/>
        <w:numPr>
          <w:ilvl w:val="0"/>
          <w:numId w:val="13"/>
        </w:numPr>
        <w:spacing w:after="0" w:line="360" w:lineRule="auto"/>
        <w:jc w:val="both"/>
        <w:rPr>
          <w:rFonts w:ascii="Times New Roman" w:hAnsi="Times New Roman" w:cs="Times New Roman"/>
          <w:sz w:val="28"/>
          <w:szCs w:val="28"/>
        </w:rPr>
      </w:pPr>
      <w:r w:rsidRPr="00922BDB">
        <w:rPr>
          <w:rFonts w:ascii="Times New Roman" w:hAnsi="Times New Roman" w:cs="Times New Roman"/>
          <w:sz w:val="28"/>
          <w:szCs w:val="28"/>
        </w:rPr>
        <w:t xml:space="preserve">Игра по станциям </w:t>
      </w:r>
      <w:r w:rsidR="00922BDB" w:rsidRPr="00922BDB">
        <w:rPr>
          <w:rFonts w:ascii="Times New Roman" w:hAnsi="Times New Roman" w:cs="Times New Roman"/>
          <w:sz w:val="28"/>
          <w:szCs w:val="28"/>
        </w:rPr>
        <w:t xml:space="preserve">«Паровозик из </w:t>
      </w:r>
      <w:proofErr w:type="spellStart"/>
      <w:r w:rsidR="00922BDB" w:rsidRPr="00922BDB">
        <w:rPr>
          <w:rFonts w:ascii="Times New Roman" w:hAnsi="Times New Roman" w:cs="Times New Roman"/>
          <w:sz w:val="28"/>
          <w:szCs w:val="28"/>
        </w:rPr>
        <w:t>Мультяшково</w:t>
      </w:r>
      <w:proofErr w:type="spellEnd"/>
      <w:r w:rsidR="00922BDB" w:rsidRPr="00922BDB">
        <w:rPr>
          <w:rFonts w:ascii="Times New Roman" w:hAnsi="Times New Roman" w:cs="Times New Roman"/>
          <w:sz w:val="28"/>
          <w:szCs w:val="28"/>
        </w:rPr>
        <w:t>»</w:t>
      </w:r>
      <w:r w:rsidR="00922BDB" w:rsidRPr="00922BDB">
        <w:rPr>
          <w:rFonts w:ascii="Times New Roman" w:hAnsi="Times New Roman" w:cs="Times New Roman"/>
          <w:sz w:val="28"/>
          <w:szCs w:val="28"/>
        </w:rPr>
        <w:tab/>
      </w:r>
    </w:p>
    <w:p w:rsidR="00922BDB" w:rsidRPr="00922BDB" w:rsidRDefault="00922BDB" w:rsidP="00437438">
      <w:pPr>
        <w:pStyle w:val="a3"/>
        <w:numPr>
          <w:ilvl w:val="0"/>
          <w:numId w:val="13"/>
        </w:numPr>
        <w:spacing w:after="0" w:line="360" w:lineRule="auto"/>
        <w:jc w:val="both"/>
        <w:rPr>
          <w:rFonts w:ascii="Times New Roman" w:hAnsi="Times New Roman" w:cs="Times New Roman"/>
          <w:sz w:val="28"/>
          <w:szCs w:val="28"/>
        </w:rPr>
      </w:pPr>
      <w:r w:rsidRPr="00922BDB">
        <w:rPr>
          <w:rFonts w:ascii="Times New Roman" w:hAnsi="Times New Roman" w:cs="Times New Roman"/>
          <w:sz w:val="28"/>
          <w:szCs w:val="28"/>
        </w:rPr>
        <w:t xml:space="preserve">Интеллектуальная </w:t>
      </w:r>
      <w:r w:rsidR="008D316B">
        <w:rPr>
          <w:rFonts w:ascii="Times New Roman" w:hAnsi="Times New Roman" w:cs="Times New Roman"/>
          <w:sz w:val="28"/>
          <w:szCs w:val="28"/>
        </w:rPr>
        <w:t>игра</w:t>
      </w:r>
      <w:r w:rsidRPr="00922BDB">
        <w:rPr>
          <w:rFonts w:ascii="Times New Roman" w:hAnsi="Times New Roman" w:cs="Times New Roman"/>
          <w:sz w:val="28"/>
          <w:szCs w:val="28"/>
        </w:rPr>
        <w:t xml:space="preserve"> «Историческ</w:t>
      </w:r>
      <w:r w:rsidR="008D316B">
        <w:rPr>
          <w:rFonts w:ascii="Times New Roman" w:hAnsi="Times New Roman" w:cs="Times New Roman"/>
          <w:sz w:val="28"/>
          <w:szCs w:val="28"/>
        </w:rPr>
        <w:t>ая</w:t>
      </w:r>
      <w:r w:rsidRPr="00922BDB">
        <w:rPr>
          <w:rFonts w:ascii="Times New Roman" w:hAnsi="Times New Roman" w:cs="Times New Roman"/>
          <w:sz w:val="28"/>
          <w:szCs w:val="28"/>
        </w:rPr>
        <w:t xml:space="preserve"> </w:t>
      </w:r>
      <w:r w:rsidR="008D316B">
        <w:rPr>
          <w:rFonts w:ascii="Times New Roman" w:hAnsi="Times New Roman" w:cs="Times New Roman"/>
          <w:sz w:val="28"/>
          <w:szCs w:val="28"/>
        </w:rPr>
        <w:t>рыбалка</w:t>
      </w:r>
      <w:r w:rsidRPr="00922BDB">
        <w:rPr>
          <w:rFonts w:ascii="Times New Roman" w:hAnsi="Times New Roman" w:cs="Times New Roman"/>
          <w:sz w:val="28"/>
          <w:szCs w:val="28"/>
        </w:rPr>
        <w:t>»</w:t>
      </w:r>
      <w:r w:rsidRPr="00922BDB">
        <w:rPr>
          <w:rFonts w:ascii="Times New Roman" w:hAnsi="Times New Roman" w:cs="Times New Roman"/>
          <w:sz w:val="28"/>
          <w:szCs w:val="28"/>
        </w:rPr>
        <w:tab/>
      </w:r>
    </w:p>
    <w:p w:rsidR="0012673C" w:rsidRDefault="0012673C" w:rsidP="00003D97">
      <w:pPr>
        <w:pStyle w:val="a3"/>
        <w:spacing w:after="0" w:line="360" w:lineRule="auto"/>
        <w:jc w:val="both"/>
        <w:rPr>
          <w:rFonts w:ascii="Times New Roman" w:hAnsi="Times New Roman" w:cs="Times New Roman"/>
          <w:sz w:val="28"/>
          <w:szCs w:val="28"/>
        </w:rPr>
      </w:pPr>
    </w:p>
    <w:p w:rsidR="00003D97" w:rsidRDefault="00003D97" w:rsidP="00003D97">
      <w:pPr>
        <w:pStyle w:val="a3"/>
        <w:spacing w:after="0" w:line="360" w:lineRule="auto"/>
        <w:jc w:val="both"/>
        <w:rPr>
          <w:rFonts w:ascii="Times New Roman" w:hAnsi="Times New Roman" w:cs="Times New Roman"/>
          <w:sz w:val="28"/>
          <w:szCs w:val="28"/>
        </w:rPr>
      </w:pPr>
    </w:p>
    <w:p w:rsidR="00003D97" w:rsidRDefault="00003D97" w:rsidP="00003D97">
      <w:pPr>
        <w:pStyle w:val="a3"/>
        <w:spacing w:after="0" w:line="360" w:lineRule="auto"/>
        <w:jc w:val="both"/>
        <w:rPr>
          <w:rFonts w:ascii="Times New Roman" w:hAnsi="Times New Roman" w:cs="Times New Roman"/>
          <w:sz w:val="28"/>
          <w:szCs w:val="28"/>
        </w:rPr>
      </w:pPr>
    </w:p>
    <w:p w:rsidR="00003D97" w:rsidRPr="00003D97" w:rsidRDefault="00003D97" w:rsidP="00003D97">
      <w:pPr>
        <w:pStyle w:val="a3"/>
        <w:spacing w:after="0" w:line="360" w:lineRule="auto"/>
        <w:jc w:val="both"/>
        <w:rPr>
          <w:rFonts w:ascii="Times New Roman" w:hAnsi="Times New Roman" w:cs="Times New Roman"/>
          <w:sz w:val="28"/>
          <w:szCs w:val="28"/>
        </w:rPr>
      </w:pPr>
    </w:p>
    <w:p w:rsidR="00922BDB" w:rsidRDefault="00922BDB" w:rsidP="00922BDB">
      <w:pPr>
        <w:pStyle w:val="a3"/>
        <w:spacing w:after="0" w:line="360" w:lineRule="auto"/>
        <w:ind w:left="0"/>
        <w:jc w:val="center"/>
        <w:rPr>
          <w:rFonts w:ascii="Times New Roman" w:hAnsi="Times New Roman" w:cs="Times New Roman"/>
          <w:sz w:val="28"/>
          <w:szCs w:val="28"/>
        </w:rPr>
      </w:pPr>
      <w:r w:rsidRPr="00922BDB">
        <w:rPr>
          <w:rFonts w:ascii="Times New Roman" w:hAnsi="Times New Roman" w:cs="Times New Roman"/>
          <w:b/>
          <w:sz w:val="28"/>
          <w:szCs w:val="28"/>
          <w:u w:val="single"/>
        </w:rPr>
        <w:lastRenderedPageBreak/>
        <w:t>Беседа, викторина «Все об этикете»</w:t>
      </w:r>
      <w:r w:rsidR="00BA25E2" w:rsidRPr="00B8683C">
        <w:rPr>
          <w:rFonts w:ascii="Times New Roman" w:hAnsi="Times New Roman" w:cs="Times New Roman"/>
          <w:sz w:val="28"/>
          <w:szCs w:val="28"/>
        </w:rPr>
        <w:t>[1</w:t>
      </w:r>
      <w:r w:rsidR="00BA25E2">
        <w:rPr>
          <w:rFonts w:ascii="Times New Roman" w:hAnsi="Times New Roman" w:cs="Times New Roman"/>
          <w:sz w:val="28"/>
          <w:szCs w:val="28"/>
        </w:rPr>
        <w:t>0</w:t>
      </w:r>
      <w:r w:rsidR="00BA25E2" w:rsidRPr="00B8683C">
        <w:rPr>
          <w:rFonts w:ascii="Times New Roman" w:hAnsi="Times New Roman" w:cs="Times New Roman"/>
          <w:sz w:val="28"/>
          <w:szCs w:val="28"/>
        </w:rPr>
        <w:t>]</w:t>
      </w:r>
    </w:p>
    <w:p w:rsidR="0012673C" w:rsidRDefault="0012673C" w:rsidP="00922BDB">
      <w:pPr>
        <w:pStyle w:val="a3"/>
        <w:spacing w:after="0" w:line="360" w:lineRule="auto"/>
        <w:ind w:left="0"/>
        <w:jc w:val="center"/>
        <w:rPr>
          <w:rFonts w:ascii="Times New Roman" w:hAnsi="Times New Roman" w:cs="Times New Roman"/>
          <w:b/>
          <w:sz w:val="28"/>
          <w:szCs w:val="28"/>
          <w:u w:val="single"/>
        </w:rPr>
      </w:pPr>
    </w:p>
    <w:p w:rsidR="0012673C" w:rsidRDefault="0012673C" w:rsidP="0012673C">
      <w:pPr>
        <w:spacing w:after="0" w:line="360" w:lineRule="auto"/>
        <w:jc w:val="both"/>
        <w:rPr>
          <w:rFonts w:ascii="Times New Roman" w:hAnsi="Times New Roman" w:cs="Times New Roman"/>
          <w:sz w:val="28"/>
          <w:szCs w:val="28"/>
        </w:rPr>
      </w:pPr>
      <w:r w:rsidRPr="00DE2A95">
        <w:rPr>
          <w:rFonts w:ascii="Times New Roman" w:hAnsi="Times New Roman" w:cs="Times New Roman"/>
          <w:b/>
          <w:i/>
          <w:sz w:val="28"/>
          <w:szCs w:val="28"/>
          <w:u w:val="single"/>
        </w:rPr>
        <w:t>Цель:</w:t>
      </w:r>
      <w:r>
        <w:rPr>
          <w:rFonts w:ascii="Times New Roman" w:hAnsi="Times New Roman" w:cs="Times New Roman"/>
          <w:sz w:val="28"/>
          <w:szCs w:val="28"/>
        </w:rPr>
        <w:t xml:space="preserve"> ознакомление в интересной, занимательной форме с понятием «этикет», повторение норм вежливости, решение проблемных ситуаций; ознакомление с нормами этикета в гостях и за столом. </w:t>
      </w:r>
    </w:p>
    <w:p w:rsidR="0012673C" w:rsidRDefault="0012673C" w:rsidP="0012673C">
      <w:pPr>
        <w:spacing w:after="0" w:line="360" w:lineRule="auto"/>
        <w:jc w:val="both"/>
        <w:rPr>
          <w:rFonts w:ascii="Times New Roman" w:hAnsi="Times New Roman" w:cs="Times New Roman"/>
          <w:sz w:val="28"/>
          <w:szCs w:val="28"/>
        </w:rPr>
      </w:pPr>
      <w:r w:rsidRPr="00910223">
        <w:rPr>
          <w:rFonts w:ascii="Times New Roman" w:hAnsi="Times New Roman" w:cs="Times New Roman"/>
          <w:b/>
          <w:i/>
          <w:sz w:val="28"/>
          <w:szCs w:val="28"/>
          <w:u w:val="single"/>
        </w:rPr>
        <w:t>Материалы</w:t>
      </w:r>
      <w:r w:rsidRPr="00910223">
        <w:rPr>
          <w:rFonts w:ascii="Times New Roman" w:hAnsi="Times New Roman" w:cs="Times New Roman"/>
          <w:b/>
          <w:i/>
          <w:sz w:val="28"/>
          <w:szCs w:val="28"/>
        </w:rPr>
        <w:t>:</w:t>
      </w:r>
      <w:r>
        <w:rPr>
          <w:rFonts w:ascii="Times New Roman" w:hAnsi="Times New Roman" w:cs="Times New Roman"/>
          <w:sz w:val="28"/>
          <w:szCs w:val="28"/>
        </w:rPr>
        <w:t xml:space="preserve"> «ромашка» из бумаги, на каждом лепестке которой написаны слова вежливости; карточки с проблемными ситуациями; карточки с заданиями (начало и конец нормы этикета). </w:t>
      </w:r>
    </w:p>
    <w:p w:rsidR="0012673C" w:rsidRPr="0012673C" w:rsidRDefault="0012673C" w:rsidP="0012673C">
      <w:pPr>
        <w:spacing w:after="0" w:line="360" w:lineRule="auto"/>
        <w:jc w:val="both"/>
        <w:rPr>
          <w:rFonts w:ascii="Times New Roman" w:hAnsi="Times New Roman" w:cs="Times New Roman"/>
          <w:sz w:val="28"/>
          <w:szCs w:val="28"/>
        </w:rPr>
      </w:pPr>
      <w:r w:rsidRPr="00910223">
        <w:rPr>
          <w:rFonts w:ascii="Times New Roman" w:hAnsi="Times New Roman" w:cs="Times New Roman"/>
          <w:b/>
          <w:i/>
          <w:sz w:val="28"/>
          <w:szCs w:val="28"/>
          <w:u w:val="single"/>
        </w:rPr>
        <w:t>Содержание:</w:t>
      </w:r>
      <w:r>
        <w:rPr>
          <w:rFonts w:ascii="Times New Roman" w:hAnsi="Times New Roman" w:cs="Times New Roman"/>
          <w:sz w:val="28"/>
          <w:szCs w:val="28"/>
        </w:rPr>
        <w:t xml:space="preserve"> в викторине могут принимать участие команды, но возможн</w:t>
      </w:r>
      <w:r w:rsidR="00F6216F">
        <w:rPr>
          <w:rFonts w:ascii="Times New Roman" w:hAnsi="Times New Roman" w:cs="Times New Roman"/>
          <w:sz w:val="28"/>
          <w:szCs w:val="28"/>
        </w:rPr>
        <w:t>а</w:t>
      </w:r>
      <w:r>
        <w:rPr>
          <w:rFonts w:ascii="Times New Roman" w:hAnsi="Times New Roman" w:cs="Times New Roman"/>
          <w:sz w:val="28"/>
          <w:szCs w:val="28"/>
        </w:rPr>
        <w:t xml:space="preserve"> и индивидуальная форма участия детей. Участники отвечают на вопросы ведущего (педагог). Вопрос звучит одновременно для всех команд. Если ответ готов, капитан поднимает лист дерева, обозначающий название команды. За правильный ответ команда получает один бал. Знатоками вежливости признается та команда или тот участник, которые набрали большее количество баллов.  </w:t>
      </w:r>
    </w:p>
    <w:p w:rsidR="0012673C" w:rsidRPr="001758AC" w:rsidRDefault="0012673C" w:rsidP="0012673C">
      <w:pPr>
        <w:spacing w:after="0" w:line="360" w:lineRule="auto"/>
        <w:jc w:val="both"/>
        <w:rPr>
          <w:rFonts w:ascii="Times New Roman" w:hAnsi="Times New Roman" w:cs="Times New Roman"/>
          <w:b/>
          <w:i/>
          <w:sz w:val="28"/>
          <w:szCs w:val="28"/>
          <w:u w:val="single"/>
        </w:rPr>
      </w:pPr>
      <w:r w:rsidRPr="001758AC">
        <w:rPr>
          <w:rFonts w:ascii="Times New Roman" w:hAnsi="Times New Roman" w:cs="Times New Roman"/>
          <w:b/>
          <w:i/>
          <w:sz w:val="28"/>
          <w:szCs w:val="28"/>
          <w:u w:val="single"/>
        </w:rPr>
        <w:t>Ход:</w:t>
      </w:r>
    </w:p>
    <w:p w:rsidR="0012673C" w:rsidRDefault="0012673C" w:rsidP="0012673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 тур: Загадки «Вежливая ромашка».</w:t>
      </w:r>
    </w:p>
    <w:p w:rsidR="0012673C" w:rsidRDefault="0012673C" w:rsidP="0012673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 тур: Проблемные ситуации «Будьте вежливы!».</w:t>
      </w:r>
    </w:p>
    <w:p w:rsidR="0012673C" w:rsidRDefault="0012673C" w:rsidP="0012673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 тур: «Как приветствуют друг друга в разных странах?».</w:t>
      </w:r>
    </w:p>
    <w:p w:rsidR="0012673C" w:rsidRPr="009A477D" w:rsidRDefault="0012673C" w:rsidP="0012673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 тур: «Этикет в гостях и за столом».</w:t>
      </w:r>
    </w:p>
    <w:p w:rsidR="00922BDB" w:rsidRDefault="00922BDB" w:rsidP="0012673C">
      <w:pPr>
        <w:pStyle w:val="a3"/>
        <w:spacing w:after="0" w:line="360" w:lineRule="auto"/>
        <w:ind w:left="0"/>
        <w:rPr>
          <w:rFonts w:ascii="Times New Roman" w:hAnsi="Times New Roman" w:cs="Times New Roman"/>
          <w:b/>
          <w:sz w:val="28"/>
          <w:szCs w:val="28"/>
        </w:rPr>
      </w:pPr>
    </w:p>
    <w:p w:rsidR="00EF650D" w:rsidRDefault="0012673C" w:rsidP="00922BDB">
      <w:pPr>
        <w:pStyle w:val="a3"/>
        <w:spacing w:after="0" w:line="360" w:lineRule="auto"/>
        <w:jc w:val="center"/>
        <w:rPr>
          <w:rFonts w:ascii="Times New Roman" w:hAnsi="Times New Roman" w:cs="Times New Roman"/>
          <w:sz w:val="28"/>
          <w:szCs w:val="28"/>
        </w:rPr>
      </w:pPr>
      <w:r w:rsidRPr="0012673C">
        <w:rPr>
          <w:rFonts w:ascii="Times New Roman" w:hAnsi="Times New Roman" w:cs="Times New Roman"/>
          <w:b/>
          <w:sz w:val="28"/>
          <w:szCs w:val="28"/>
          <w:u w:val="single"/>
        </w:rPr>
        <w:t>Интеллектуальный тир</w:t>
      </w:r>
      <w:r w:rsidR="00922BDB" w:rsidRPr="0012673C">
        <w:rPr>
          <w:rFonts w:ascii="Times New Roman" w:hAnsi="Times New Roman" w:cs="Times New Roman"/>
          <w:b/>
          <w:sz w:val="28"/>
          <w:szCs w:val="28"/>
          <w:u w:val="single"/>
        </w:rPr>
        <w:t xml:space="preserve"> </w:t>
      </w:r>
      <w:r w:rsidR="00EF650D" w:rsidRPr="0012673C">
        <w:rPr>
          <w:rFonts w:ascii="Times New Roman" w:hAnsi="Times New Roman" w:cs="Times New Roman"/>
          <w:b/>
          <w:sz w:val="28"/>
          <w:szCs w:val="28"/>
          <w:u w:val="single"/>
        </w:rPr>
        <w:t>«Все обо всем»</w:t>
      </w:r>
      <w:r w:rsidR="00EF650D" w:rsidRPr="00EE5E90">
        <w:rPr>
          <w:rFonts w:ascii="Times New Roman" w:hAnsi="Times New Roman" w:cs="Times New Roman"/>
          <w:sz w:val="28"/>
          <w:szCs w:val="28"/>
        </w:rPr>
        <w:t xml:space="preserve"> </w:t>
      </w:r>
      <w:r w:rsidR="00BA25E2">
        <w:rPr>
          <w:rFonts w:ascii="Times New Roman" w:hAnsi="Times New Roman" w:cs="Times New Roman"/>
          <w:sz w:val="28"/>
          <w:szCs w:val="28"/>
        </w:rPr>
        <w:t>[27</w:t>
      </w:r>
      <w:r w:rsidR="00BA25E2" w:rsidRPr="00B8683C">
        <w:rPr>
          <w:rFonts w:ascii="Times New Roman" w:hAnsi="Times New Roman" w:cs="Times New Roman"/>
          <w:sz w:val="28"/>
          <w:szCs w:val="28"/>
        </w:rPr>
        <w:t>]</w:t>
      </w:r>
      <w:r w:rsidR="00EF650D" w:rsidRPr="00EE5E90">
        <w:rPr>
          <w:rFonts w:ascii="Times New Roman" w:hAnsi="Times New Roman" w:cs="Times New Roman"/>
          <w:sz w:val="28"/>
          <w:szCs w:val="28"/>
        </w:rPr>
        <w:tab/>
      </w:r>
    </w:p>
    <w:p w:rsidR="00EE5E90" w:rsidRPr="0012673C" w:rsidRDefault="00EE5E90" w:rsidP="00922BDB">
      <w:pPr>
        <w:pStyle w:val="a3"/>
        <w:spacing w:after="0" w:line="360" w:lineRule="auto"/>
        <w:jc w:val="center"/>
        <w:rPr>
          <w:rFonts w:ascii="Times New Roman" w:hAnsi="Times New Roman" w:cs="Times New Roman"/>
          <w:b/>
          <w:sz w:val="28"/>
          <w:szCs w:val="28"/>
          <w:u w:val="single"/>
        </w:rPr>
      </w:pPr>
    </w:p>
    <w:p w:rsidR="00EE5E90" w:rsidRDefault="00EE5E90" w:rsidP="00EE5E90">
      <w:pPr>
        <w:spacing w:after="0" w:line="360" w:lineRule="auto"/>
        <w:jc w:val="both"/>
        <w:rPr>
          <w:rFonts w:ascii="Times New Roman" w:hAnsi="Times New Roman" w:cs="Times New Roman"/>
          <w:sz w:val="28"/>
          <w:szCs w:val="28"/>
        </w:rPr>
      </w:pPr>
      <w:r w:rsidRPr="00DE2A95">
        <w:rPr>
          <w:rFonts w:ascii="Times New Roman" w:hAnsi="Times New Roman" w:cs="Times New Roman"/>
          <w:b/>
          <w:i/>
          <w:sz w:val="28"/>
          <w:szCs w:val="28"/>
          <w:u w:val="single"/>
        </w:rPr>
        <w:t>Цель:</w:t>
      </w:r>
      <w:r>
        <w:rPr>
          <w:rFonts w:ascii="Times New Roman" w:hAnsi="Times New Roman" w:cs="Times New Roman"/>
          <w:sz w:val="28"/>
          <w:szCs w:val="28"/>
        </w:rPr>
        <w:t xml:space="preserve"> применить знания «на практике», показать многообразие процессов и явлений и многогранность знаний.</w:t>
      </w:r>
    </w:p>
    <w:p w:rsidR="00EE5E90" w:rsidRDefault="00EE5E90" w:rsidP="00EE5E90">
      <w:pPr>
        <w:spacing w:after="0" w:line="360" w:lineRule="auto"/>
        <w:jc w:val="both"/>
        <w:rPr>
          <w:rFonts w:ascii="Times New Roman" w:hAnsi="Times New Roman" w:cs="Times New Roman"/>
          <w:sz w:val="28"/>
          <w:szCs w:val="28"/>
        </w:rPr>
      </w:pPr>
      <w:r w:rsidRPr="00910223">
        <w:rPr>
          <w:rFonts w:ascii="Times New Roman" w:hAnsi="Times New Roman" w:cs="Times New Roman"/>
          <w:b/>
          <w:i/>
          <w:sz w:val="28"/>
          <w:szCs w:val="28"/>
          <w:u w:val="single"/>
        </w:rPr>
        <w:t>Материалы</w:t>
      </w:r>
      <w:r w:rsidRPr="00910223">
        <w:rPr>
          <w:rFonts w:ascii="Times New Roman" w:hAnsi="Times New Roman" w:cs="Times New Roman"/>
          <w:b/>
          <w:i/>
          <w:sz w:val="28"/>
          <w:szCs w:val="28"/>
        </w:rPr>
        <w:t>:</w:t>
      </w:r>
      <w:r>
        <w:rPr>
          <w:rFonts w:ascii="Times New Roman" w:hAnsi="Times New Roman" w:cs="Times New Roman"/>
          <w:sz w:val="28"/>
          <w:szCs w:val="28"/>
        </w:rPr>
        <w:t xml:space="preserve"> мишени из бумаги с нанесением очков в кругах, флажки с булавками (иголками) для осуществления «выстрела» по мишени. </w:t>
      </w:r>
    </w:p>
    <w:p w:rsidR="00896AC9" w:rsidRDefault="00EE5E90" w:rsidP="00EE5E90">
      <w:pPr>
        <w:spacing w:after="0" w:line="360" w:lineRule="auto"/>
        <w:jc w:val="both"/>
        <w:rPr>
          <w:rFonts w:ascii="Times New Roman" w:hAnsi="Times New Roman" w:cs="Times New Roman"/>
          <w:sz w:val="28"/>
          <w:szCs w:val="28"/>
        </w:rPr>
      </w:pPr>
      <w:r w:rsidRPr="00910223">
        <w:rPr>
          <w:rFonts w:ascii="Times New Roman" w:hAnsi="Times New Roman" w:cs="Times New Roman"/>
          <w:b/>
          <w:i/>
          <w:sz w:val="28"/>
          <w:szCs w:val="28"/>
          <w:u w:val="single"/>
        </w:rPr>
        <w:t>Содержание:</w:t>
      </w:r>
      <w:r>
        <w:rPr>
          <w:rFonts w:ascii="Times New Roman" w:hAnsi="Times New Roman" w:cs="Times New Roman"/>
          <w:sz w:val="28"/>
          <w:szCs w:val="28"/>
        </w:rPr>
        <w:t xml:space="preserve"> в виртуальном тире принимают участие 2 команды, но возможна и индивидуальная форма участия детей. В тире – 4 тура по 4 выстрела. </w:t>
      </w:r>
      <w:r w:rsidR="005179AD">
        <w:rPr>
          <w:rFonts w:ascii="Times New Roman" w:hAnsi="Times New Roman" w:cs="Times New Roman"/>
          <w:sz w:val="28"/>
          <w:szCs w:val="28"/>
        </w:rPr>
        <w:t xml:space="preserve">Вопросы каждого тура усложняются, словно увеличивается </w:t>
      </w:r>
      <w:r w:rsidR="005179AD">
        <w:rPr>
          <w:rFonts w:ascii="Times New Roman" w:hAnsi="Times New Roman" w:cs="Times New Roman"/>
          <w:sz w:val="28"/>
          <w:szCs w:val="28"/>
        </w:rPr>
        <w:lastRenderedPageBreak/>
        <w:t xml:space="preserve">расстояние до мишени. </w:t>
      </w:r>
      <w:r>
        <w:rPr>
          <w:rFonts w:ascii="Times New Roman" w:hAnsi="Times New Roman" w:cs="Times New Roman"/>
          <w:sz w:val="28"/>
          <w:szCs w:val="28"/>
        </w:rPr>
        <w:t xml:space="preserve">Сами вопросы предполагают несколько вариантов ответов. </w:t>
      </w:r>
      <w:r w:rsidR="005179AD">
        <w:rPr>
          <w:rFonts w:ascii="Times New Roman" w:hAnsi="Times New Roman" w:cs="Times New Roman"/>
          <w:sz w:val="28"/>
          <w:szCs w:val="28"/>
        </w:rPr>
        <w:t>Команды осуществляют выстрелы поочередно.</w:t>
      </w:r>
      <w:r w:rsidR="00896AC9" w:rsidRPr="00896AC9">
        <w:rPr>
          <w:rFonts w:ascii="Times New Roman" w:hAnsi="Times New Roman" w:cs="Times New Roman"/>
          <w:sz w:val="28"/>
          <w:szCs w:val="28"/>
        </w:rPr>
        <w:t xml:space="preserve"> </w:t>
      </w:r>
      <w:r w:rsidR="00896AC9">
        <w:rPr>
          <w:rFonts w:ascii="Times New Roman" w:hAnsi="Times New Roman" w:cs="Times New Roman"/>
          <w:sz w:val="28"/>
          <w:szCs w:val="28"/>
        </w:rPr>
        <w:t>(Приложение 1)</w:t>
      </w:r>
      <w:r w:rsidR="005179AD">
        <w:rPr>
          <w:rFonts w:ascii="Times New Roman" w:hAnsi="Times New Roman" w:cs="Times New Roman"/>
          <w:sz w:val="28"/>
          <w:szCs w:val="28"/>
        </w:rPr>
        <w:t xml:space="preserve"> </w:t>
      </w:r>
    </w:p>
    <w:p w:rsidR="00EE5E90" w:rsidRDefault="00EE5E90" w:rsidP="00EE5E9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Если команда дает 1 правильный ответ, то «выстрел» - флажок ставят в кольцо с цифрой 1, а команда получает 1 бал, если 2 ответа – во 2 круг, и команда получает 2 очка и так далее. Команда может получить до 5 баллов за «выстрел». В итоге очки суммируются, определяется победитель – «самые меткие» стрелок или команда. На обдумывание ответа – 30 секунд.</w:t>
      </w:r>
    </w:p>
    <w:p w:rsidR="00EE5E90" w:rsidRPr="00EE5E90" w:rsidRDefault="00EE5E90" w:rsidP="00EE5E90">
      <w:pPr>
        <w:pStyle w:val="a3"/>
        <w:spacing w:after="0" w:line="360" w:lineRule="auto"/>
        <w:jc w:val="both"/>
        <w:rPr>
          <w:rFonts w:ascii="Times New Roman" w:hAnsi="Times New Roman" w:cs="Times New Roman"/>
          <w:sz w:val="28"/>
          <w:szCs w:val="28"/>
        </w:rPr>
      </w:pPr>
    </w:p>
    <w:p w:rsidR="005179AD" w:rsidRDefault="005179AD" w:rsidP="00EF650D">
      <w:pPr>
        <w:pStyle w:val="a3"/>
        <w:spacing w:after="0" w:line="360" w:lineRule="auto"/>
        <w:jc w:val="center"/>
        <w:rPr>
          <w:rFonts w:ascii="Times New Roman" w:hAnsi="Times New Roman" w:cs="Times New Roman"/>
          <w:b/>
          <w:sz w:val="28"/>
          <w:szCs w:val="28"/>
        </w:rPr>
      </w:pPr>
      <w:r w:rsidRPr="005179AD">
        <w:rPr>
          <w:rFonts w:ascii="Times New Roman" w:hAnsi="Times New Roman" w:cs="Times New Roman"/>
          <w:b/>
          <w:sz w:val="28"/>
          <w:szCs w:val="28"/>
          <w:u w:val="single"/>
        </w:rPr>
        <w:t xml:space="preserve">Игра-аукцион </w:t>
      </w:r>
      <w:r w:rsidR="00EF650D" w:rsidRPr="005179AD">
        <w:rPr>
          <w:rFonts w:ascii="Times New Roman" w:hAnsi="Times New Roman" w:cs="Times New Roman"/>
          <w:b/>
          <w:sz w:val="28"/>
          <w:szCs w:val="28"/>
          <w:u w:val="single"/>
        </w:rPr>
        <w:t>«Кот в мешке»</w:t>
      </w:r>
      <w:r w:rsidR="00EF650D" w:rsidRPr="005179AD">
        <w:rPr>
          <w:rFonts w:ascii="Times New Roman" w:hAnsi="Times New Roman" w:cs="Times New Roman"/>
          <w:b/>
          <w:sz w:val="28"/>
          <w:szCs w:val="28"/>
        </w:rPr>
        <w:t xml:space="preserve"> </w:t>
      </w:r>
      <w:r w:rsidR="00BA25E2" w:rsidRPr="00B8683C">
        <w:rPr>
          <w:rFonts w:ascii="Times New Roman" w:hAnsi="Times New Roman" w:cs="Times New Roman"/>
          <w:sz w:val="28"/>
          <w:szCs w:val="28"/>
        </w:rPr>
        <w:t>[</w:t>
      </w:r>
      <w:r w:rsidR="00BA25E2">
        <w:rPr>
          <w:rFonts w:ascii="Times New Roman" w:hAnsi="Times New Roman" w:cs="Times New Roman"/>
          <w:sz w:val="28"/>
          <w:szCs w:val="28"/>
        </w:rPr>
        <w:t>25</w:t>
      </w:r>
      <w:r w:rsidR="00BA25E2" w:rsidRPr="00B8683C">
        <w:rPr>
          <w:rFonts w:ascii="Times New Roman" w:hAnsi="Times New Roman" w:cs="Times New Roman"/>
          <w:sz w:val="28"/>
          <w:szCs w:val="28"/>
        </w:rPr>
        <w:t>]</w:t>
      </w:r>
    </w:p>
    <w:p w:rsidR="00EF650D" w:rsidRPr="005179AD" w:rsidRDefault="00EF650D" w:rsidP="00EF650D">
      <w:pPr>
        <w:pStyle w:val="a3"/>
        <w:spacing w:after="0" w:line="360" w:lineRule="auto"/>
        <w:jc w:val="center"/>
        <w:rPr>
          <w:rFonts w:ascii="Times New Roman" w:hAnsi="Times New Roman" w:cs="Times New Roman"/>
          <w:b/>
          <w:sz w:val="28"/>
          <w:szCs w:val="28"/>
          <w:u w:val="single"/>
        </w:rPr>
      </w:pPr>
      <w:r w:rsidRPr="005179AD">
        <w:rPr>
          <w:rFonts w:ascii="Times New Roman" w:hAnsi="Times New Roman" w:cs="Times New Roman"/>
          <w:b/>
          <w:sz w:val="28"/>
          <w:szCs w:val="28"/>
        </w:rPr>
        <w:tab/>
      </w:r>
    </w:p>
    <w:p w:rsidR="005179AD" w:rsidRDefault="005179AD" w:rsidP="005179AD">
      <w:pPr>
        <w:spacing w:after="0" w:line="360" w:lineRule="auto"/>
        <w:jc w:val="both"/>
        <w:rPr>
          <w:rFonts w:ascii="Times New Roman" w:hAnsi="Times New Roman" w:cs="Times New Roman"/>
          <w:sz w:val="28"/>
          <w:szCs w:val="28"/>
        </w:rPr>
      </w:pPr>
      <w:r w:rsidRPr="00DE2A95">
        <w:rPr>
          <w:rFonts w:ascii="Times New Roman" w:hAnsi="Times New Roman" w:cs="Times New Roman"/>
          <w:b/>
          <w:i/>
          <w:sz w:val="28"/>
          <w:szCs w:val="28"/>
          <w:u w:val="single"/>
        </w:rPr>
        <w:t>Цель:</w:t>
      </w:r>
      <w:r>
        <w:rPr>
          <w:rFonts w:ascii="Times New Roman" w:hAnsi="Times New Roman" w:cs="Times New Roman"/>
          <w:sz w:val="28"/>
          <w:szCs w:val="28"/>
        </w:rPr>
        <w:t xml:space="preserve"> </w:t>
      </w:r>
      <w:r w:rsidR="000011AD">
        <w:rPr>
          <w:rFonts w:ascii="Times New Roman" w:hAnsi="Times New Roman" w:cs="Times New Roman"/>
          <w:sz w:val="28"/>
          <w:szCs w:val="28"/>
        </w:rPr>
        <w:t>повторение в интересной, занимательной форме азов иностранного языка, пословиц, поговорок, литературных и кинопроизведений на тему «Кот и кошки».</w:t>
      </w:r>
      <w:r>
        <w:rPr>
          <w:rFonts w:ascii="Times New Roman" w:hAnsi="Times New Roman" w:cs="Times New Roman"/>
          <w:sz w:val="28"/>
          <w:szCs w:val="28"/>
        </w:rPr>
        <w:t xml:space="preserve"> </w:t>
      </w:r>
    </w:p>
    <w:p w:rsidR="005179AD" w:rsidRDefault="005179AD" w:rsidP="005179AD">
      <w:pPr>
        <w:spacing w:after="0" w:line="360" w:lineRule="auto"/>
        <w:jc w:val="both"/>
        <w:rPr>
          <w:rFonts w:ascii="Times New Roman" w:hAnsi="Times New Roman" w:cs="Times New Roman"/>
          <w:sz w:val="28"/>
          <w:szCs w:val="28"/>
        </w:rPr>
      </w:pPr>
      <w:r w:rsidRPr="00910223">
        <w:rPr>
          <w:rFonts w:ascii="Times New Roman" w:hAnsi="Times New Roman" w:cs="Times New Roman"/>
          <w:b/>
          <w:i/>
          <w:sz w:val="28"/>
          <w:szCs w:val="28"/>
          <w:u w:val="single"/>
        </w:rPr>
        <w:t>Материалы</w:t>
      </w:r>
      <w:r w:rsidRPr="00910223">
        <w:rPr>
          <w:rFonts w:ascii="Times New Roman" w:hAnsi="Times New Roman" w:cs="Times New Roman"/>
          <w:b/>
          <w:i/>
          <w:sz w:val="28"/>
          <w:szCs w:val="28"/>
        </w:rPr>
        <w:t>:</w:t>
      </w:r>
      <w:r>
        <w:rPr>
          <w:rFonts w:ascii="Times New Roman" w:hAnsi="Times New Roman" w:cs="Times New Roman"/>
          <w:sz w:val="28"/>
          <w:szCs w:val="28"/>
        </w:rPr>
        <w:t xml:space="preserve"> </w:t>
      </w:r>
      <w:r w:rsidR="00C55709">
        <w:rPr>
          <w:rFonts w:ascii="Times New Roman" w:hAnsi="Times New Roman" w:cs="Times New Roman"/>
          <w:sz w:val="28"/>
          <w:szCs w:val="28"/>
        </w:rPr>
        <w:t>игровое поле, состоящее из секторов-лотов</w:t>
      </w:r>
      <w:r>
        <w:rPr>
          <w:rFonts w:ascii="Times New Roman" w:hAnsi="Times New Roman" w:cs="Times New Roman"/>
          <w:sz w:val="28"/>
          <w:szCs w:val="28"/>
        </w:rPr>
        <w:t xml:space="preserve">, на каждом </w:t>
      </w:r>
      <w:r w:rsidR="00C55709">
        <w:rPr>
          <w:rFonts w:ascii="Times New Roman" w:hAnsi="Times New Roman" w:cs="Times New Roman"/>
          <w:sz w:val="28"/>
          <w:szCs w:val="28"/>
        </w:rPr>
        <w:t>секторе – название лота</w:t>
      </w:r>
      <w:r>
        <w:rPr>
          <w:rFonts w:ascii="Times New Roman" w:hAnsi="Times New Roman" w:cs="Times New Roman"/>
          <w:sz w:val="28"/>
          <w:szCs w:val="28"/>
        </w:rPr>
        <w:t xml:space="preserve">; карточки с </w:t>
      </w:r>
      <w:r w:rsidR="000011AD">
        <w:rPr>
          <w:rFonts w:ascii="Times New Roman" w:hAnsi="Times New Roman" w:cs="Times New Roman"/>
          <w:sz w:val="28"/>
          <w:szCs w:val="28"/>
        </w:rPr>
        <w:t>зашифрованными словами</w:t>
      </w:r>
      <w:r>
        <w:rPr>
          <w:rFonts w:ascii="Times New Roman" w:hAnsi="Times New Roman" w:cs="Times New Roman"/>
          <w:sz w:val="28"/>
          <w:szCs w:val="28"/>
        </w:rPr>
        <w:t>; карточки с задани</w:t>
      </w:r>
      <w:r w:rsidR="000011AD">
        <w:rPr>
          <w:rFonts w:ascii="Times New Roman" w:hAnsi="Times New Roman" w:cs="Times New Roman"/>
          <w:sz w:val="28"/>
          <w:szCs w:val="28"/>
        </w:rPr>
        <w:t>е</w:t>
      </w:r>
      <w:r>
        <w:rPr>
          <w:rFonts w:ascii="Times New Roman" w:hAnsi="Times New Roman" w:cs="Times New Roman"/>
          <w:sz w:val="28"/>
          <w:szCs w:val="28"/>
        </w:rPr>
        <w:t>м</w:t>
      </w:r>
      <w:r w:rsidR="000011AD">
        <w:rPr>
          <w:rFonts w:ascii="Times New Roman" w:hAnsi="Times New Roman" w:cs="Times New Roman"/>
          <w:sz w:val="28"/>
          <w:szCs w:val="28"/>
        </w:rPr>
        <w:t>-кроссвордом, карточки-жетоны с изображениями иностранных слов</w:t>
      </w:r>
      <w:r>
        <w:rPr>
          <w:rFonts w:ascii="Times New Roman" w:hAnsi="Times New Roman" w:cs="Times New Roman"/>
          <w:sz w:val="28"/>
          <w:szCs w:val="28"/>
        </w:rPr>
        <w:t xml:space="preserve">. </w:t>
      </w:r>
    </w:p>
    <w:p w:rsidR="00C55709" w:rsidRPr="00C55709" w:rsidRDefault="005179AD" w:rsidP="00C55709">
      <w:pPr>
        <w:spacing w:after="0" w:line="360" w:lineRule="auto"/>
        <w:jc w:val="both"/>
        <w:rPr>
          <w:rFonts w:ascii="Times New Roman" w:hAnsi="Times New Roman" w:cs="Times New Roman"/>
          <w:sz w:val="28"/>
          <w:szCs w:val="28"/>
        </w:rPr>
      </w:pPr>
      <w:r w:rsidRPr="00910223">
        <w:rPr>
          <w:rFonts w:ascii="Times New Roman" w:hAnsi="Times New Roman" w:cs="Times New Roman"/>
          <w:b/>
          <w:i/>
          <w:sz w:val="28"/>
          <w:szCs w:val="28"/>
          <w:u w:val="single"/>
        </w:rPr>
        <w:t>Содержание:</w:t>
      </w:r>
      <w:r>
        <w:rPr>
          <w:rFonts w:ascii="Times New Roman" w:hAnsi="Times New Roman" w:cs="Times New Roman"/>
          <w:sz w:val="28"/>
          <w:szCs w:val="28"/>
        </w:rPr>
        <w:t xml:space="preserve"> </w:t>
      </w:r>
      <w:r w:rsidR="00C55709">
        <w:rPr>
          <w:rFonts w:ascii="Times New Roman" w:hAnsi="Times New Roman" w:cs="Times New Roman"/>
          <w:sz w:val="28"/>
          <w:szCs w:val="28"/>
        </w:rPr>
        <w:t>а</w:t>
      </w:r>
      <w:r w:rsidR="00C55709" w:rsidRPr="00C55709">
        <w:rPr>
          <w:rFonts w:ascii="Times New Roman" w:hAnsi="Times New Roman" w:cs="Times New Roman"/>
          <w:sz w:val="28"/>
          <w:szCs w:val="28"/>
        </w:rPr>
        <w:t>укцион – это распродажа, где владельцем товара становится тот, кто дал за него большую цену.</w:t>
      </w:r>
      <w:r w:rsidR="00C55709">
        <w:rPr>
          <w:rFonts w:ascii="Times New Roman" w:hAnsi="Times New Roman" w:cs="Times New Roman"/>
          <w:sz w:val="28"/>
          <w:szCs w:val="28"/>
        </w:rPr>
        <w:t xml:space="preserve"> </w:t>
      </w:r>
      <w:r w:rsidR="00C55709" w:rsidRPr="00C55709">
        <w:rPr>
          <w:rFonts w:ascii="Times New Roman" w:hAnsi="Times New Roman" w:cs="Times New Roman"/>
          <w:sz w:val="28"/>
          <w:szCs w:val="28"/>
        </w:rPr>
        <w:t>Игровой аукцион – игра, победителем которой и обладателем приза становится тот, кто победит в игре, конкурсе, шуточном поединке. Аукцион предполагает лоты – игровы</w:t>
      </w:r>
      <w:r w:rsidR="00C55709">
        <w:rPr>
          <w:rFonts w:ascii="Times New Roman" w:hAnsi="Times New Roman" w:cs="Times New Roman"/>
          <w:sz w:val="28"/>
          <w:szCs w:val="28"/>
        </w:rPr>
        <w:t xml:space="preserve">е этапы, которые имеют названия. </w:t>
      </w:r>
      <w:r w:rsidR="00C55709" w:rsidRPr="00C55709">
        <w:rPr>
          <w:rFonts w:ascii="Times New Roman" w:hAnsi="Times New Roman" w:cs="Times New Roman"/>
          <w:sz w:val="28"/>
          <w:szCs w:val="28"/>
        </w:rPr>
        <w:t>Каждый лот предполагает выполнение заданий.</w:t>
      </w:r>
      <w:r w:rsidR="000011AD">
        <w:rPr>
          <w:rFonts w:ascii="Times New Roman" w:hAnsi="Times New Roman" w:cs="Times New Roman"/>
          <w:sz w:val="28"/>
          <w:szCs w:val="28"/>
        </w:rPr>
        <w:t xml:space="preserve"> Завершить аукцион  можно изображением своего домашнего питомца – кота или кошки, и описанием его (ее) повадок. В итоге – выставка рисунков</w:t>
      </w:r>
      <w:r w:rsidR="00896AC9">
        <w:rPr>
          <w:rFonts w:ascii="Times New Roman" w:hAnsi="Times New Roman" w:cs="Times New Roman"/>
          <w:sz w:val="28"/>
          <w:szCs w:val="28"/>
        </w:rPr>
        <w:t xml:space="preserve"> (Приложение 4)</w:t>
      </w:r>
      <w:r w:rsidR="000011AD">
        <w:rPr>
          <w:rFonts w:ascii="Times New Roman" w:hAnsi="Times New Roman" w:cs="Times New Roman"/>
          <w:sz w:val="28"/>
          <w:szCs w:val="28"/>
        </w:rPr>
        <w:t>.</w:t>
      </w:r>
    </w:p>
    <w:p w:rsidR="00C55709" w:rsidRPr="001758AC" w:rsidRDefault="00C55709" w:rsidP="00C55709">
      <w:pPr>
        <w:spacing w:after="0" w:line="360" w:lineRule="auto"/>
        <w:jc w:val="both"/>
        <w:rPr>
          <w:rFonts w:ascii="Times New Roman" w:hAnsi="Times New Roman" w:cs="Times New Roman"/>
          <w:b/>
          <w:i/>
          <w:sz w:val="28"/>
          <w:szCs w:val="28"/>
          <w:u w:val="single"/>
        </w:rPr>
      </w:pPr>
      <w:r w:rsidRPr="001758AC">
        <w:rPr>
          <w:rFonts w:ascii="Times New Roman" w:hAnsi="Times New Roman" w:cs="Times New Roman"/>
          <w:b/>
          <w:i/>
          <w:sz w:val="28"/>
          <w:szCs w:val="28"/>
          <w:u w:val="single"/>
        </w:rPr>
        <w:t>Ход:</w:t>
      </w:r>
    </w:p>
    <w:p w:rsidR="00C55709" w:rsidRPr="00C55709" w:rsidRDefault="00C55709" w:rsidP="00C55709">
      <w:pPr>
        <w:spacing w:after="0" w:line="360" w:lineRule="auto"/>
        <w:ind w:firstLine="567"/>
        <w:jc w:val="both"/>
        <w:rPr>
          <w:rFonts w:ascii="Times New Roman" w:hAnsi="Times New Roman" w:cs="Times New Roman"/>
          <w:sz w:val="28"/>
          <w:szCs w:val="28"/>
        </w:rPr>
      </w:pPr>
      <w:r w:rsidRPr="00C55709">
        <w:rPr>
          <w:rFonts w:ascii="Times New Roman" w:hAnsi="Times New Roman" w:cs="Times New Roman"/>
          <w:sz w:val="28"/>
          <w:szCs w:val="28"/>
        </w:rPr>
        <w:t>1 Лот – «Иностранный кот» - на знание иностранного языка</w:t>
      </w:r>
    </w:p>
    <w:p w:rsidR="00C55709" w:rsidRPr="00C55709" w:rsidRDefault="00C55709" w:rsidP="00C55709">
      <w:pPr>
        <w:spacing w:after="0" w:line="360" w:lineRule="auto"/>
        <w:ind w:firstLine="567"/>
        <w:jc w:val="both"/>
        <w:rPr>
          <w:rFonts w:ascii="Times New Roman" w:hAnsi="Times New Roman" w:cs="Times New Roman"/>
          <w:sz w:val="28"/>
          <w:szCs w:val="28"/>
        </w:rPr>
      </w:pPr>
      <w:r w:rsidRPr="00C55709">
        <w:rPr>
          <w:rFonts w:ascii="Times New Roman" w:hAnsi="Times New Roman" w:cs="Times New Roman"/>
          <w:sz w:val="28"/>
          <w:szCs w:val="28"/>
        </w:rPr>
        <w:t>2 Лот – «</w:t>
      </w:r>
      <w:proofErr w:type="spellStart"/>
      <w:r w:rsidRPr="00C55709">
        <w:rPr>
          <w:rFonts w:ascii="Times New Roman" w:hAnsi="Times New Roman" w:cs="Times New Roman"/>
          <w:sz w:val="28"/>
          <w:szCs w:val="28"/>
        </w:rPr>
        <w:t>Мультяшный</w:t>
      </w:r>
      <w:proofErr w:type="spellEnd"/>
      <w:r w:rsidRPr="00C55709">
        <w:rPr>
          <w:rFonts w:ascii="Times New Roman" w:hAnsi="Times New Roman" w:cs="Times New Roman"/>
          <w:sz w:val="28"/>
          <w:szCs w:val="28"/>
        </w:rPr>
        <w:t xml:space="preserve"> кот» - на знание кота из мультфильма</w:t>
      </w:r>
    </w:p>
    <w:p w:rsidR="00C55709" w:rsidRPr="00C55709" w:rsidRDefault="00C55709" w:rsidP="00C55709">
      <w:pPr>
        <w:spacing w:after="0" w:line="360" w:lineRule="auto"/>
        <w:ind w:firstLine="567"/>
        <w:jc w:val="both"/>
        <w:rPr>
          <w:rFonts w:ascii="Times New Roman" w:hAnsi="Times New Roman" w:cs="Times New Roman"/>
          <w:sz w:val="28"/>
          <w:szCs w:val="28"/>
        </w:rPr>
      </w:pPr>
      <w:r w:rsidRPr="00C55709">
        <w:rPr>
          <w:rFonts w:ascii="Times New Roman" w:hAnsi="Times New Roman" w:cs="Times New Roman"/>
          <w:sz w:val="28"/>
          <w:szCs w:val="28"/>
        </w:rPr>
        <w:t>3 Лот – «Волшебный кот» - на поиск кота в зашифрованном тексте</w:t>
      </w:r>
    </w:p>
    <w:p w:rsidR="00C55709" w:rsidRPr="00C55709" w:rsidRDefault="00C55709" w:rsidP="00C55709">
      <w:pPr>
        <w:spacing w:after="0" w:line="360" w:lineRule="auto"/>
        <w:ind w:firstLine="567"/>
        <w:jc w:val="both"/>
        <w:rPr>
          <w:rFonts w:ascii="Times New Roman" w:hAnsi="Times New Roman" w:cs="Times New Roman"/>
          <w:sz w:val="28"/>
          <w:szCs w:val="28"/>
        </w:rPr>
      </w:pPr>
      <w:r w:rsidRPr="00C55709">
        <w:rPr>
          <w:rFonts w:ascii="Times New Roman" w:hAnsi="Times New Roman" w:cs="Times New Roman"/>
          <w:sz w:val="28"/>
          <w:szCs w:val="28"/>
        </w:rPr>
        <w:t>4 Лот – «</w:t>
      </w:r>
      <w:proofErr w:type="spellStart"/>
      <w:r w:rsidRPr="00C55709">
        <w:rPr>
          <w:rFonts w:ascii="Times New Roman" w:hAnsi="Times New Roman" w:cs="Times New Roman"/>
          <w:sz w:val="28"/>
          <w:szCs w:val="28"/>
        </w:rPr>
        <w:t>Обжора</w:t>
      </w:r>
      <w:proofErr w:type="spellEnd"/>
      <w:r w:rsidRPr="00C55709">
        <w:rPr>
          <w:rFonts w:ascii="Times New Roman" w:hAnsi="Times New Roman" w:cs="Times New Roman"/>
          <w:sz w:val="28"/>
          <w:szCs w:val="28"/>
        </w:rPr>
        <w:t xml:space="preserve"> кот» - на поиск слова в кроссворде</w:t>
      </w:r>
    </w:p>
    <w:p w:rsidR="005179AD" w:rsidRDefault="005179AD" w:rsidP="00C55709">
      <w:pPr>
        <w:spacing w:after="0" w:line="360" w:lineRule="auto"/>
        <w:rPr>
          <w:rFonts w:ascii="Times New Roman" w:hAnsi="Times New Roman" w:cs="Times New Roman"/>
          <w:sz w:val="28"/>
          <w:szCs w:val="28"/>
        </w:rPr>
      </w:pPr>
    </w:p>
    <w:p w:rsidR="000011AD" w:rsidRPr="00C55709" w:rsidRDefault="000011AD" w:rsidP="00C55709">
      <w:pPr>
        <w:spacing w:after="0" w:line="360" w:lineRule="auto"/>
        <w:rPr>
          <w:rFonts w:ascii="Times New Roman" w:hAnsi="Times New Roman" w:cs="Times New Roman"/>
          <w:sz w:val="28"/>
          <w:szCs w:val="28"/>
        </w:rPr>
      </w:pPr>
    </w:p>
    <w:p w:rsidR="000011AD" w:rsidRPr="000011AD" w:rsidRDefault="000011AD" w:rsidP="00EF650D">
      <w:pPr>
        <w:pStyle w:val="a3"/>
        <w:spacing w:after="0" w:line="360" w:lineRule="auto"/>
        <w:jc w:val="center"/>
        <w:rPr>
          <w:rFonts w:ascii="Times New Roman" w:hAnsi="Times New Roman" w:cs="Times New Roman"/>
          <w:b/>
          <w:sz w:val="28"/>
          <w:szCs w:val="28"/>
          <w:u w:val="single"/>
        </w:rPr>
      </w:pPr>
      <w:r w:rsidRPr="000011AD">
        <w:rPr>
          <w:rFonts w:ascii="Times New Roman" w:hAnsi="Times New Roman" w:cs="Times New Roman"/>
          <w:b/>
          <w:sz w:val="28"/>
          <w:szCs w:val="28"/>
          <w:u w:val="single"/>
        </w:rPr>
        <w:lastRenderedPageBreak/>
        <w:t xml:space="preserve">Интеллектуальный турнир </w:t>
      </w:r>
      <w:r w:rsidR="00EF650D" w:rsidRPr="000011AD">
        <w:rPr>
          <w:rFonts w:ascii="Times New Roman" w:hAnsi="Times New Roman" w:cs="Times New Roman"/>
          <w:b/>
          <w:sz w:val="28"/>
          <w:szCs w:val="28"/>
          <w:u w:val="single"/>
        </w:rPr>
        <w:t xml:space="preserve">«Знатоки Камчатского края» </w:t>
      </w:r>
      <w:r w:rsidR="00BA25E2" w:rsidRPr="00B8683C">
        <w:rPr>
          <w:rFonts w:ascii="Times New Roman" w:hAnsi="Times New Roman" w:cs="Times New Roman"/>
          <w:sz w:val="28"/>
          <w:szCs w:val="28"/>
        </w:rPr>
        <w:t>[</w:t>
      </w:r>
      <w:r w:rsidR="00BA25E2">
        <w:rPr>
          <w:rFonts w:ascii="Times New Roman" w:hAnsi="Times New Roman" w:cs="Times New Roman"/>
          <w:sz w:val="28"/>
          <w:szCs w:val="28"/>
        </w:rPr>
        <w:t>15</w:t>
      </w:r>
      <w:r w:rsidR="00BA25E2" w:rsidRPr="00B8683C">
        <w:rPr>
          <w:rFonts w:ascii="Times New Roman" w:hAnsi="Times New Roman" w:cs="Times New Roman"/>
          <w:sz w:val="28"/>
          <w:szCs w:val="28"/>
        </w:rPr>
        <w:t>]</w:t>
      </w:r>
    </w:p>
    <w:p w:rsidR="000011AD" w:rsidRDefault="000011AD" w:rsidP="00EF650D">
      <w:pPr>
        <w:pStyle w:val="a3"/>
        <w:spacing w:after="0" w:line="360" w:lineRule="auto"/>
        <w:jc w:val="center"/>
        <w:rPr>
          <w:rFonts w:ascii="Times New Roman" w:hAnsi="Times New Roman" w:cs="Times New Roman"/>
          <w:b/>
          <w:i/>
          <w:sz w:val="28"/>
          <w:szCs w:val="28"/>
        </w:rPr>
      </w:pPr>
      <w:r w:rsidRPr="000011AD">
        <w:rPr>
          <w:rFonts w:ascii="Times New Roman" w:hAnsi="Times New Roman" w:cs="Times New Roman"/>
          <w:b/>
          <w:i/>
          <w:sz w:val="28"/>
          <w:szCs w:val="28"/>
        </w:rPr>
        <w:t xml:space="preserve">мероприятие приурочено к празднованию Дня Камчатского края </w:t>
      </w:r>
    </w:p>
    <w:p w:rsidR="000011AD" w:rsidRPr="000011AD" w:rsidRDefault="000011AD" w:rsidP="00EF650D">
      <w:pPr>
        <w:pStyle w:val="a3"/>
        <w:spacing w:after="0" w:line="360" w:lineRule="auto"/>
        <w:jc w:val="center"/>
        <w:rPr>
          <w:rFonts w:ascii="Times New Roman" w:hAnsi="Times New Roman" w:cs="Times New Roman"/>
          <w:b/>
          <w:i/>
          <w:sz w:val="28"/>
          <w:szCs w:val="28"/>
        </w:rPr>
      </w:pPr>
    </w:p>
    <w:p w:rsidR="000011AD" w:rsidRDefault="000011AD" w:rsidP="000011AD">
      <w:pPr>
        <w:spacing w:after="0" w:line="360" w:lineRule="auto"/>
        <w:jc w:val="both"/>
        <w:rPr>
          <w:rFonts w:ascii="Times New Roman" w:hAnsi="Times New Roman" w:cs="Times New Roman"/>
          <w:sz w:val="28"/>
          <w:szCs w:val="28"/>
        </w:rPr>
      </w:pPr>
      <w:r w:rsidRPr="00DE2A95">
        <w:rPr>
          <w:rFonts w:ascii="Times New Roman" w:hAnsi="Times New Roman" w:cs="Times New Roman"/>
          <w:b/>
          <w:i/>
          <w:sz w:val="28"/>
          <w:szCs w:val="28"/>
          <w:u w:val="single"/>
        </w:rPr>
        <w:t>Цель:</w:t>
      </w:r>
      <w:r>
        <w:rPr>
          <w:rFonts w:ascii="Times New Roman" w:hAnsi="Times New Roman" w:cs="Times New Roman"/>
          <w:sz w:val="28"/>
          <w:szCs w:val="28"/>
        </w:rPr>
        <w:t xml:space="preserve"> расширение знаний о родном крае</w:t>
      </w:r>
      <w:r w:rsidR="00F6216F">
        <w:rPr>
          <w:rFonts w:ascii="Times New Roman" w:hAnsi="Times New Roman" w:cs="Times New Roman"/>
          <w:sz w:val="28"/>
          <w:szCs w:val="28"/>
        </w:rPr>
        <w:t>, воспитание патриотизма, любви и гордости за свой край, раскрытие индивидуальных способностей детей.</w:t>
      </w:r>
    </w:p>
    <w:p w:rsidR="000011AD" w:rsidRDefault="000011AD" w:rsidP="000011AD">
      <w:pPr>
        <w:spacing w:after="0" w:line="360" w:lineRule="auto"/>
        <w:jc w:val="both"/>
        <w:rPr>
          <w:rFonts w:ascii="Times New Roman" w:hAnsi="Times New Roman" w:cs="Times New Roman"/>
          <w:sz w:val="28"/>
          <w:szCs w:val="28"/>
        </w:rPr>
      </w:pPr>
      <w:r w:rsidRPr="00910223">
        <w:rPr>
          <w:rFonts w:ascii="Times New Roman" w:hAnsi="Times New Roman" w:cs="Times New Roman"/>
          <w:b/>
          <w:i/>
          <w:sz w:val="28"/>
          <w:szCs w:val="28"/>
          <w:u w:val="single"/>
        </w:rPr>
        <w:t>Материалы</w:t>
      </w:r>
      <w:r w:rsidRPr="00910223">
        <w:rPr>
          <w:rFonts w:ascii="Times New Roman" w:hAnsi="Times New Roman" w:cs="Times New Roman"/>
          <w:b/>
          <w:i/>
          <w:sz w:val="28"/>
          <w:szCs w:val="28"/>
        </w:rPr>
        <w:t>:</w:t>
      </w:r>
      <w:r>
        <w:rPr>
          <w:rFonts w:ascii="Times New Roman" w:hAnsi="Times New Roman" w:cs="Times New Roman"/>
          <w:sz w:val="28"/>
          <w:szCs w:val="28"/>
        </w:rPr>
        <w:t xml:space="preserve"> </w:t>
      </w:r>
      <w:r w:rsidR="00F6216F">
        <w:rPr>
          <w:rFonts w:ascii="Times New Roman" w:hAnsi="Times New Roman" w:cs="Times New Roman"/>
          <w:sz w:val="28"/>
          <w:szCs w:val="28"/>
        </w:rPr>
        <w:t>карточки с заданиями, тесты</w:t>
      </w:r>
      <w:r w:rsidR="00271291">
        <w:rPr>
          <w:rFonts w:ascii="Times New Roman" w:hAnsi="Times New Roman" w:cs="Times New Roman"/>
          <w:sz w:val="28"/>
          <w:szCs w:val="28"/>
        </w:rPr>
        <w:t xml:space="preserve">, жетоны - </w:t>
      </w:r>
      <w:proofErr w:type="spellStart"/>
      <w:r w:rsidR="00271291">
        <w:rPr>
          <w:rFonts w:ascii="Times New Roman" w:hAnsi="Times New Roman" w:cs="Times New Roman"/>
          <w:sz w:val="28"/>
          <w:szCs w:val="28"/>
        </w:rPr>
        <w:t>лососинки</w:t>
      </w:r>
      <w:proofErr w:type="spellEnd"/>
      <w:r w:rsidR="00F6216F">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0011AD" w:rsidRPr="0012673C" w:rsidRDefault="000011AD" w:rsidP="000011AD">
      <w:pPr>
        <w:spacing w:after="0" w:line="360" w:lineRule="auto"/>
        <w:jc w:val="both"/>
        <w:rPr>
          <w:rFonts w:ascii="Times New Roman" w:hAnsi="Times New Roman" w:cs="Times New Roman"/>
          <w:sz w:val="28"/>
          <w:szCs w:val="28"/>
        </w:rPr>
      </w:pPr>
      <w:r w:rsidRPr="00910223">
        <w:rPr>
          <w:rFonts w:ascii="Times New Roman" w:hAnsi="Times New Roman" w:cs="Times New Roman"/>
          <w:b/>
          <w:i/>
          <w:sz w:val="28"/>
          <w:szCs w:val="28"/>
          <w:u w:val="single"/>
        </w:rPr>
        <w:t>Содержание:</w:t>
      </w:r>
      <w:r>
        <w:rPr>
          <w:rFonts w:ascii="Times New Roman" w:hAnsi="Times New Roman" w:cs="Times New Roman"/>
          <w:sz w:val="28"/>
          <w:szCs w:val="28"/>
        </w:rPr>
        <w:t xml:space="preserve"> в </w:t>
      </w:r>
      <w:r w:rsidR="00F6216F">
        <w:rPr>
          <w:rFonts w:ascii="Times New Roman" w:hAnsi="Times New Roman" w:cs="Times New Roman"/>
          <w:sz w:val="28"/>
          <w:szCs w:val="28"/>
        </w:rPr>
        <w:t>турнире</w:t>
      </w:r>
      <w:r>
        <w:rPr>
          <w:rFonts w:ascii="Times New Roman" w:hAnsi="Times New Roman" w:cs="Times New Roman"/>
          <w:sz w:val="28"/>
          <w:szCs w:val="28"/>
        </w:rPr>
        <w:t xml:space="preserve"> могут принимать участие команды, но возможн</w:t>
      </w:r>
      <w:r w:rsidR="00F6216F">
        <w:rPr>
          <w:rFonts w:ascii="Times New Roman" w:hAnsi="Times New Roman" w:cs="Times New Roman"/>
          <w:sz w:val="28"/>
          <w:szCs w:val="28"/>
        </w:rPr>
        <w:t>а</w:t>
      </w:r>
      <w:r>
        <w:rPr>
          <w:rFonts w:ascii="Times New Roman" w:hAnsi="Times New Roman" w:cs="Times New Roman"/>
          <w:sz w:val="28"/>
          <w:szCs w:val="28"/>
        </w:rPr>
        <w:t xml:space="preserve"> и индивидуальная форма участия детей. Участники </w:t>
      </w:r>
      <w:r w:rsidR="00F6216F">
        <w:rPr>
          <w:rFonts w:ascii="Times New Roman" w:hAnsi="Times New Roman" w:cs="Times New Roman"/>
          <w:sz w:val="28"/>
          <w:szCs w:val="28"/>
        </w:rPr>
        <w:t xml:space="preserve">выполняют задания каждого тура и зарабатывают баллы, получая специальный жетон с изображением лосося. </w:t>
      </w:r>
      <w:r>
        <w:rPr>
          <w:rFonts w:ascii="Times New Roman" w:hAnsi="Times New Roman" w:cs="Times New Roman"/>
          <w:sz w:val="28"/>
          <w:szCs w:val="28"/>
        </w:rPr>
        <w:t xml:space="preserve">Знатоками </w:t>
      </w:r>
      <w:r w:rsidR="00F6216F">
        <w:rPr>
          <w:rFonts w:ascii="Times New Roman" w:hAnsi="Times New Roman" w:cs="Times New Roman"/>
          <w:sz w:val="28"/>
          <w:szCs w:val="28"/>
        </w:rPr>
        <w:t>края</w:t>
      </w:r>
      <w:r>
        <w:rPr>
          <w:rFonts w:ascii="Times New Roman" w:hAnsi="Times New Roman" w:cs="Times New Roman"/>
          <w:sz w:val="28"/>
          <w:szCs w:val="28"/>
        </w:rPr>
        <w:t xml:space="preserve"> признается та команда или тот участник, которые </w:t>
      </w:r>
      <w:r w:rsidR="00F6216F">
        <w:rPr>
          <w:rFonts w:ascii="Times New Roman" w:hAnsi="Times New Roman" w:cs="Times New Roman"/>
          <w:sz w:val="28"/>
          <w:szCs w:val="28"/>
        </w:rPr>
        <w:t xml:space="preserve">«выловили» большее количество лосося, т.е. </w:t>
      </w:r>
      <w:r>
        <w:rPr>
          <w:rFonts w:ascii="Times New Roman" w:hAnsi="Times New Roman" w:cs="Times New Roman"/>
          <w:sz w:val="28"/>
          <w:szCs w:val="28"/>
        </w:rPr>
        <w:t xml:space="preserve">набрали большее количество </w:t>
      </w:r>
      <w:r w:rsidR="00F6216F">
        <w:rPr>
          <w:rFonts w:ascii="Times New Roman" w:hAnsi="Times New Roman" w:cs="Times New Roman"/>
          <w:sz w:val="28"/>
          <w:szCs w:val="28"/>
        </w:rPr>
        <w:t>баллов</w:t>
      </w:r>
      <w:r>
        <w:rPr>
          <w:rFonts w:ascii="Times New Roman" w:hAnsi="Times New Roman" w:cs="Times New Roman"/>
          <w:sz w:val="28"/>
          <w:szCs w:val="28"/>
        </w:rPr>
        <w:t xml:space="preserve">.  </w:t>
      </w:r>
    </w:p>
    <w:p w:rsidR="000011AD" w:rsidRPr="001758AC" w:rsidRDefault="000011AD" w:rsidP="000011AD">
      <w:pPr>
        <w:spacing w:after="0" w:line="360" w:lineRule="auto"/>
        <w:jc w:val="both"/>
        <w:rPr>
          <w:rFonts w:ascii="Times New Roman" w:hAnsi="Times New Roman" w:cs="Times New Roman"/>
          <w:b/>
          <w:i/>
          <w:sz w:val="28"/>
          <w:szCs w:val="28"/>
          <w:u w:val="single"/>
        </w:rPr>
      </w:pPr>
      <w:r w:rsidRPr="001758AC">
        <w:rPr>
          <w:rFonts w:ascii="Times New Roman" w:hAnsi="Times New Roman" w:cs="Times New Roman"/>
          <w:b/>
          <w:i/>
          <w:sz w:val="28"/>
          <w:szCs w:val="28"/>
          <w:u w:val="single"/>
        </w:rPr>
        <w:t>Ход:</w:t>
      </w:r>
    </w:p>
    <w:p w:rsidR="000011AD" w:rsidRDefault="000011AD" w:rsidP="000011A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 тур: «</w:t>
      </w:r>
      <w:r w:rsidR="00F6216F">
        <w:rPr>
          <w:rFonts w:ascii="Times New Roman" w:hAnsi="Times New Roman" w:cs="Times New Roman"/>
          <w:sz w:val="28"/>
          <w:szCs w:val="28"/>
        </w:rPr>
        <w:t>Из истории края и краевого центра</w:t>
      </w:r>
      <w:r>
        <w:rPr>
          <w:rFonts w:ascii="Times New Roman" w:hAnsi="Times New Roman" w:cs="Times New Roman"/>
          <w:sz w:val="28"/>
          <w:szCs w:val="28"/>
        </w:rPr>
        <w:t>».</w:t>
      </w:r>
    </w:p>
    <w:p w:rsidR="00F6216F" w:rsidRDefault="000011AD" w:rsidP="000011A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тур: </w:t>
      </w:r>
      <w:r w:rsidR="00F6216F">
        <w:rPr>
          <w:rFonts w:ascii="Times New Roman" w:hAnsi="Times New Roman" w:cs="Times New Roman"/>
          <w:sz w:val="28"/>
          <w:szCs w:val="28"/>
        </w:rPr>
        <w:t>«Роль личности в истории края»</w:t>
      </w:r>
    </w:p>
    <w:p w:rsidR="000011AD" w:rsidRDefault="00F6216F" w:rsidP="00F6216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тур: </w:t>
      </w:r>
      <w:r w:rsidR="000011AD">
        <w:rPr>
          <w:rFonts w:ascii="Times New Roman" w:hAnsi="Times New Roman" w:cs="Times New Roman"/>
          <w:sz w:val="28"/>
          <w:szCs w:val="28"/>
        </w:rPr>
        <w:t>«</w:t>
      </w:r>
      <w:r>
        <w:rPr>
          <w:rFonts w:ascii="Times New Roman" w:hAnsi="Times New Roman" w:cs="Times New Roman"/>
          <w:sz w:val="28"/>
          <w:szCs w:val="28"/>
        </w:rPr>
        <w:t>Административно-территориальное устройство края</w:t>
      </w:r>
      <w:r w:rsidR="000011AD">
        <w:rPr>
          <w:rFonts w:ascii="Times New Roman" w:hAnsi="Times New Roman" w:cs="Times New Roman"/>
          <w:sz w:val="28"/>
          <w:szCs w:val="28"/>
        </w:rPr>
        <w:t>».</w:t>
      </w:r>
    </w:p>
    <w:p w:rsidR="000011AD" w:rsidRDefault="00F6216F" w:rsidP="00F6216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тур:  </w:t>
      </w:r>
      <w:r w:rsidR="000011AD">
        <w:rPr>
          <w:rFonts w:ascii="Times New Roman" w:hAnsi="Times New Roman" w:cs="Times New Roman"/>
          <w:sz w:val="28"/>
          <w:szCs w:val="28"/>
        </w:rPr>
        <w:t>«</w:t>
      </w:r>
      <w:r>
        <w:rPr>
          <w:rFonts w:ascii="Times New Roman" w:hAnsi="Times New Roman" w:cs="Times New Roman"/>
          <w:sz w:val="28"/>
          <w:szCs w:val="28"/>
        </w:rPr>
        <w:t>Флора и фауна края</w:t>
      </w:r>
      <w:r w:rsidR="000011AD">
        <w:rPr>
          <w:rFonts w:ascii="Times New Roman" w:hAnsi="Times New Roman" w:cs="Times New Roman"/>
          <w:sz w:val="28"/>
          <w:szCs w:val="28"/>
        </w:rPr>
        <w:t>».</w:t>
      </w:r>
      <w:r>
        <w:rPr>
          <w:rFonts w:ascii="Times New Roman" w:hAnsi="Times New Roman" w:cs="Times New Roman"/>
          <w:sz w:val="28"/>
          <w:szCs w:val="28"/>
        </w:rPr>
        <w:t xml:space="preserve"> </w:t>
      </w:r>
    </w:p>
    <w:p w:rsidR="00F6216F" w:rsidRPr="009A477D" w:rsidRDefault="00F6216F" w:rsidP="00F6216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5 тур: «природные зоны Камчатки».</w:t>
      </w:r>
    </w:p>
    <w:p w:rsidR="000011AD" w:rsidRDefault="000011AD" w:rsidP="00EF650D">
      <w:pPr>
        <w:pStyle w:val="a3"/>
        <w:spacing w:after="0" w:line="360" w:lineRule="auto"/>
        <w:jc w:val="center"/>
        <w:rPr>
          <w:rFonts w:ascii="Times New Roman" w:hAnsi="Times New Roman" w:cs="Times New Roman"/>
          <w:b/>
          <w:i/>
          <w:sz w:val="28"/>
          <w:szCs w:val="28"/>
        </w:rPr>
      </w:pPr>
    </w:p>
    <w:p w:rsidR="00F6216F" w:rsidRPr="00F6216F" w:rsidRDefault="00003D97" w:rsidP="00F6216F">
      <w:pPr>
        <w:pStyle w:val="a3"/>
        <w:spacing w:after="0" w:line="360" w:lineRule="auto"/>
        <w:jc w:val="center"/>
        <w:rPr>
          <w:rFonts w:ascii="Times New Roman" w:hAnsi="Times New Roman" w:cs="Times New Roman"/>
          <w:sz w:val="28"/>
          <w:szCs w:val="28"/>
        </w:rPr>
      </w:pPr>
      <w:proofErr w:type="spellStart"/>
      <w:proofErr w:type="gramStart"/>
      <w:r>
        <w:rPr>
          <w:rFonts w:ascii="Times New Roman" w:hAnsi="Times New Roman" w:cs="Times New Roman"/>
          <w:b/>
          <w:sz w:val="28"/>
          <w:szCs w:val="28"/>
          <w:u w:val="single"/>
        </w:rPr>
        <w:t>Блиц-конкурс</w:t>
      </w:r>
      <w:proofErr w:type="spellEnd"/>
      <w:proofErr w:type="gramEnd"/>
      <w:r w:rsidR="00F6216F" w:rsidRPr="00F6216F">
        <w:rPr>
          <w:rFonts w:ascii="Times New Roman" w:hAnsi="Times New Roman" w:cs="Times New Roman"/>
          <w:b/>
          <w:sz w:val="28"/>
          <w:szCs w:val="28"/>
          <w:u w:val="single"/>
        </w:rPr>
        <w:t xml:space="preserve"> </w:t>
      </w:r>
      <w:r w:rsidR="00EF650D" w:rsidRPr="00F6216F">
        <w:rPr>
          <w:rFonts w:ascii="Times New Roman" w:hAnsi="Times New Roman" w:cs="Times New Roman"/>
          <w:b/>
          <w:sz w:val="28"/>
          <w:szCs w:val="28"/>
          <w:u w:val="single"/>
        </w:rPr>
        <w:t>«Семейный совет»</w:t>
      </w:r>
      <w:r w:rsidR="00EF650D" w:rsidRPr="00F6216F">
        <w:rPr>
          <w:rFonts w:ascii="Times New Roman" w:hAnsi="Times New Roman" w:cs="Times New Roman"/>
          <w:sz w:val="28"/>
          <w:szCs w:val="28"/>
        </w:rPr>
        <w:t xml:space="preserve"> </w:t>
      </w:r>
      <w:r w:rsidR="00BA25E2" w:rsidRPr="00B8683C">
        <w:rPr>
          <w:rFonts w:ascii="Times New Roman" w:hAnsi="Times New Roman" w:cs="Times New Roman"/>
          <w:sz w:val="28"/>
          <w:szCs w:val="28"/>
        </w:rPr>
        <w:t>[</w:t>
      </w:r>
      <w:r w:rsidR="00BA25E2">
        <w:rPr>
          <w:rFonts w:ascii="Times New Roman" w:hAnsi="Times New Roman" w:cs="Times New Roman"/>
          <w:sz w:val="28"/>
          <w:szCs w:val="28"/>
        </w:rPr>
        <w:t>4</w:t>
      </w:r>
      <w:r w:rsidR="00BA25E2" w:rsidRPr="00B8683C">
        <w:rPr>
          <w:rFonts w:ascii="Times New Roman" w:hAnsi="Times New Roman" w:cs="Times New Roman"/>
          <w:sz w:val="28"/>
          <w:szCs w:val="28"/>
        </w:rPr>
        <w:t>]</w:t>
      </w:r>
      <w:r w:rsidR="00EF650D" w:rsidRPr="00F6216F">
        <w:rPr>
          <w:rFonts w:ascii="Times New Roman" w:hAnsi="Times New Roman" w:cs="Times New Roman"/>
          <w:sz w:val="28"/>
          <w:szCs w:val="28"/>
        </w:rPr>
        <w:tab/>
      </w:r>
    </w:p>
    <w:p w:rsidR="00F6216F" w:rsidRDefault="00F6216F" w:rsidP="00EF650D">
      <w:pPr>
        <w:pStyle w:val="a3"/>
        <w:spacing w:after="0" w:line="360" w:lineRule="auto"/>
        <w:jc w:val="center"/>
        <w:rPr>
          <w:rFonts w:ascii="Times New Roman" w:hAnsi="Times New Roman" w:cs="Times New Roman"/>
          <w:b/>
          <w:i/>
          <w:sz w:val="28"/>
          <w:szCs w:val="28"/>
        </w:rPr>
      </w:pPr>
      <w:r w:rsidRPr="00F6216F">
        <w:rPr>
          <w:rFonts w:ascii="Times New Roman" w:hAnsi="Times New Roman" w:cs="Times New Roman"/>
          <w:b/>
          <w:i/>
          <w:sz w:val="28"/>
          <w:szCs w:val="28"/>
        </w:rPr>
        <w:t>мероприятие приурочено к празднованию Дня Семьи</w:t>
      </w:r>
    </w:p>
    <w:p w:rsidR="00F6216F" w:rsidRPr="00F6216F" w:rsidRDefault="00F6216F" w:rsidP="00EF650D">
      <w:pPr>
        <w:pStyle w:val="a3"/>
        <w:spacing w:after="0" w:line="360" w:lineRule="auto"/>
        <w:jc w:val="center"/>
        <w:rPr>
          <w:rFonts w:ascii="Times New Roman" w:hAnsi="Times New Roman" w:cs="Times New Roman"/>
          <w:b/>
          <w:i/>
          <w:sz w:val="28"/>
          <w:szCs w:val="28"/>
          <w:u w:val="single"/>
        </w:rPr>
      </w:pPr>
    </w:p>
    <w:p w:rsidR="00F6216F" w:rsidRDefault="00F6216F" w:rsidP="00F6216F">
      <w:pPr>
        <w:spacing w:after="0" w:line="360" w:lineRule="auto"/>
        <w:jc w:val="both"/>
        <w:rPr>
          <w:rFonts w:ascii="Times New Roman" w:hAnsi="Times New Roman" w:cs="Times New Roman"/>
          <w:sz w:val="28"/>
          <w:szCs w:val="28"/>
        </w:rPr>
      </w:pPr>
      <w:r w:rsidRPr="00DE2A95">
        <w:rPr>
          <w:rFonts w:ascii="Times New Roman" w:hAnsi="Times New Roman" w:cs="Times New Roman"/>
          <w:b/>
          <w:i/>
          <w:sz w:val="28"/>
          <w:szCs w:val="28"/>
          <w:u w:val="single"/>
        </w:rPr>
        <w:t>Цель:</w:t>
      </w:r>
      <w:r>
        <w:rPr>
          <w:rFonts w:ascii="Times New Roman" w:hAnsi="Times New Roman" w:cs="Times New Roman"/>
          <w:sz w:val="28"/>
          <w:szCs w:val="28"/>
        </w:rPr>
        <w:t xml:space="preserve"> </w:t>
      </w:r>
      <w:r w:rsidR="0071277A">
        <w:rPr>
          <w:rFonts w:ascii="Times New Roman" w:hAnsi="Times New Roman" w:cs="Times New Roman"/>
          <w:sz w:val="28"/>
          <w:szCs w:val="28"/>
        </w:rPr>
        <w:t>воспитание гражданского самосознания, чувства собственного достоинства, привязанности к семейным традициям и ценностям; формирование умения работать в команде, принимать совместные решения.</w:t>
      </w:r>
      <w:r>
        <w:rPr>
          <w:rFonts w:ascii="Times New Roman" w:hAnsi="Times New Roman" w:cs="Times New Roman"/>
          <w:sz w:val="28"/>
          <w:szCs w:val="28"/>
        </w:rPr>
        <w:t xml:space="preserve"> </w:t>
      </w:r>
      <w:r w:rsidRPr="00910223">
        <w:rPr>
          <w:rFonts w:ascii="Times New Roman" w:hAnsi="Times New Roman" w:cs="Times New Roman"/>
          <w:b/>
          <w:i/>
          <w:sz w:val="28"/>
          <w:szCs w:val="28"/>
          <w:u w:val="single"/>
        </w:rPr>
        <w:t>Материалы</w:t>
      </w:r>
      <w:r w:rsidRPr="00910223">
        <w:rPr>
          <w:rFonts w:ascii="Times New Roman" w:hAnsi="Times New Roman" w:cs="Times New Roman"/>
          <w:b/>
          <w:i/>
          <w:sz w:val="28"/>
          <w:szCs w:val="28"/>
        </w:rPr>
        <w:t>:</w:t>
      </w:r>
      <w:r>
        <w:rPr>
          <w:rFonts w:ascii="Times New Roman" w:hAnsi="Times New Roman" w:cs="Times New Roman"/>
          <w:sz w:val="28"/>
          <w:szCs w:val="28"/>
        </w:rPr>
        <w:t xml:space="preserve"> «ромашка» из бумаги, на каждом лепестке которой написаны </w:t>
      </w:r>
      <w:r w:rsidR="0071277A">
        <w:rPr>
          <w:rFonts w:ascii="Times New Roman" w:hAnsi="Times New Roman" w:cs="Times New Roman"/>
          <w:sz w:val="28"/>
          <w:szCs w:val="28"/>
        </w:rPr>
        <w:t xml:space="preserve">названия </w:t>
      </w:r>
      <w:r w:rsidR="00003D97">
        <w:rPr>
          <w:rFonts w:ascii="Times New Roman" w:hAnsi="Times New Roman" w:cs="Times New Roman"/>
          <w:sz w:val="28"/>
          <w:szCs w:val="28"/>
        </w:rPr>
        <w:t>этапов</w:t>
      </w:r>
      <w:r>
        <w:rPr>
          <w:rFonts w:ascii="Times New Roman" w:hAnsi="Times New Roman" w:cs="Times New Roman"/>
          <w:sz w:val="28"/>
          <w:szCs w:val="28"/>
        </w:rPr>
        <w:t xml:space="preserve">; карточки с проблемными ситуациями; карточки с заданиями (начало и конец </w:t>
      </w:r>
      <w:r w:rsidR="0071277A">
        <w:rPr>
          <w:rFonts w:ascii="Times New Roman" w:hAnsi="Times New Roman" w:cs="Times New Roman"/>
          <w:sz w:val="28"/>
          <w:szCs w:val="28"/>
        </w:rPr>
        <w:t>пословиц</w:t>
      </w:r>
      <w:r>
        <w:rPr>
          <w:rFonts w:ascii="Times New Roman" w:hAnsi="Times New Roman" w:cs="Times New Roman"/>
          <w:sz w:val="28"/>
          <w:szCs w:val="28"/>
        </w:rPr>
        <w:t>)</w:t>
      </w:r>
      <w:r w:rsidR="00003D97">
        <w:rPr>
          <w:rFonts w:ascii="Times New Roman" w:hAnsi="Times New Roman" w:cs="Times New Roman"/>
          <w:sz w:val="28"/>
          <w:szCs w:val="28"/>
        </w:rPr>
        <w:t xml:space="preserve">; </w:t>
      </w:r>
      <w:r w:rsidR="00271291">
        <w:rPr>
          <w:rFonts w:ascii="Times New Roman" w:hAnsi="Times New Roman" w:cs="Times New Roman"/>
          <w:sz w:val="28"/>
          <w:szCs w:val="28"/>
        </w:rPr>
        <w:t xml:space="preserve"> жетоны - кирпичики</w:t>
      </w:r>
      <w:r>
        <w:rPr>
          <w:rFonts w:ascii="Times New Roman" w:hAnsi="Times New Roman" w:cs="Times New Roman"/>
          <w:sz w:val="28"/>
          <w:szCs w:val="28"/>
        </w:rPr>
        <w:t xml:space="preserve">. </w:t>
      </w:r>
    </w:p>
    <w:p w:rsidR="00F6216F" w:rsidRPr="0012673C" w:rsidRDefault="00F6216F" w:rsidP="00F6216F">
      <w:pPr>
        <w:spacing w:after="0" w:line="360" w:lineRule="auto"/>
        <w:jc w:val="both"/>
        <w:rPr>
          <w:rFonts w:ascii="Times New Roman" w:hAnsi="Times New Roman" w:cs="Times New Roman"/>
          <w:sz w:val="28"/>
          <w:szCs w:val="28"/>
        </w:rPr>
      </w:pPr>
      <w:r w:rsidRPr="00910223">
        <w:rPr>
          <w:rFonts w:ascii="Times New Roman" w:hAnsi="Times New Roman" w:cs="Times New Roman"/>
          <w:b/>
          <w:i/>
          <w:sz w:val="28"/>
          <w:szCs w:val="28"/>
          <w:u w:val="single"/>
        </w:rPr>
        <w:t>Содержание:</w:t>
      </w:r>
      <w:r>
        <w:rPr>
          <w:rFonts w:ascii="Times New Roman" w:hAnsi="Times New Roman" w:cs="Times New Roman"/>
          <w:sz w:val="28"/>
          <w:szCs w:val="28"/>
        </w:rPr>
        <w:t xml:space="preserve"> в </w:t>
      </w:r>
      <w:r w:rsidR="0071277A">
        <w:rPr>
          <w:rFonts w:ascii="Times New Roman" w:hAnsi="Times New Roman" w:cs="Times New Roman"/>
          <w:sz w:val="28"/>
          <w:szCs w:val="28"/>
        </w:rPr>
        <w:t>игре</w:t>
      </w:r>
      <w:r>
        <w:rPr>
          <w:rFonts w:ascii="Times New Roman" w:hAnsi="Times New Roman" w:cs="Times New Roman"/>
          <w:sz w:val="28"/>
          <w:szCs w:val="28"/>
        </w:rPr>
        <w:t xml:space="preserve"> </w:t>
      </w:r>
      <w:r w:rsidR="0071277A">
        <w:rPr>
          <w:rFonts w:ascii="Times New Roman" w:hAnsi="Times New Roman" w:cs="Times New Roman"/>
          <w:sz w:val="28"/>
          <w:szCs w:val="28"/>
        </w:rPr>
        <w:t>принимают участие команды по 6-7 человек</w:t>
      </w:r>
      <w:r>
        <w:rPr>
          <w:rFonts w:ascii="Times New Roman" w:hAnsi="Times New Roman" w:cs="Times New Roman"/>
          <w:sz w:val="28"/>
          <w:szCs w:val="28"/>
        </w:rPr>
        <w:t xml:space="preserve">. </w:t>
      </w:r>
      <w:r w:rsidR="0071277A">
        <w:rPr>
          <w:rFonts w:ascii="Times New Roman" w:hAnsi="Times New Roman" w:cs="Times New Roman"/>
          <w:sz w:val="28"/>
          <w:szCs w:val="28"/>
        </w:rPr>
        <w:t xml:space="preserve">Согласно жеребьевке с помощью ромашки команды </w:t>
      </w:r>
      <w:r w:rsidR="00003D97">
        <w:rPr>
          <w:rFonts w:ascii="Times New Roman" w:hAnsi="Times New Roman" w:cs="Times New Roman"/>
          <w:sz w:val="28"/>
          <w:szCs w:val="28"/>
        </w:rPr>
        <w:t>преодолевают этапы</w:t>
      </w:r>
      <w:r w:rsidR="0071277A">
        <w:rPr>
          <w:rFonts w:ascii="Times New Roman" w:hAnsi="Times New Roman" w:cs="Times New Roman"/>
          <w:sz w:val="28"/>
          <w:szCs w:val="28"/>
        </w:rPr>
        <w:t xml:space="preserve">, на которых им </w:t>
      </w:r>
      <w:r w:rsidR="0071277A">
        <w:rPr>
          <w:rFonts w:ascii="Times New Roman" w:hAnsi="Times New Roman" w:cs="Times New Roman"/>
          <w:sz w:val="28"/>
          <w:szCs w:val="28"/>
        </w:rPr>
        <w:lastRenderedPageBreak/>
        <w:t xml:space="preserve">предстоит выполнить определенные задания. Главное условие – участие всех членов команды, т.е. </w:t>
      </w:r>
      <w:proofErr w:type="gramStart"/>
      <w:r w:rsidR="0071277A">
        <w:rPr>
          <w:rFonts w:ascii="Times New Roman" w:hAnsi="Times New Roman" w:cs="Times New Roman"/>
          <w:sz w:val="28"/>
          <w:szCs w:val="28"/>
        </w:rPr>
        <w:t>решение</w:t>
      </w:r>
      <w:proofErr w:type="gramEnd"/>
      <w:r w:rsidR="0071277A">
        <w:rPr>
          <w:rFonts w:ascii="Times New Roman" w:hAnsi="Times New Roman" w:cs="Times New Roman"/>
          <w:sz w:val="28"/>
          <w:szCs w:val="28"/>
        </w:rPr>
        <w:t xml:space="preserve"> принимается на «общем семейном совете». </w:t>
      </w:r>
      <w:r w:rsidR="00D23A2A">
        <w:rPr>
          <w:rFonts w:ascii="Times New Roman" w:hAnsi="Times New Roman" w:cs="Times New Roman"/>
          <w:sz w:val="28"/>
          <w:szCs w:val="28"/>
        </w:rPr>
        <w:t>К</w:t>
      </w:r>
      <w:r>
        <w:rPr>
          <w:rFonts w:ascii="Times New Roman" w:hAnsi="Times New Roman" w:cs="Times New Roman"/>
          <w:sz w:val="28"/>
          <w:szCs w:val="28"/>
        </w:rPr>
        <w:t xml:space="preserve">оманда получает </w:t>
      </w:r>
      <w:r w:rsidR="00D23A2A">
        <w:rPr>
          <w:rFonts w:ascii="Times New Roman" w:hAnsi="Times New Roman" w:cs="Times New Roman"/>
          <w:sz w:val="28"/>
          <w:szCs w:val="28"/>
        </w:rPr>
        <w:t>столько</w:t>
      </w:r>
      <w:r>
        <w:rPr>
          <w:rFonts w:ascii="Times New Roman" w:hAnsi="Times New Roman" w:cs="Times New Roman"/>
          <w:sz w:val="28"/>
          <w:szCs w:val="28"/>
        </w:rPr>
        <w:t xml:space="preserve"> бал</w:t>
      </w:r>
      <w:r w:rsidR="00D23A2A">
        <w:rPr>
          <w:rFonts w:ascii="Times New Roman" w:hAnsi="Times New Roman" w:cs="Times New Roman"/>
          <w:sz w:val="28"/>
          <w:szCs w:val="28"/>
        </w:rPr>
        <w:t>лов</w:t>
      </w:r>
      <w:r w:rsidR="0071277A">
        <w:rPr>
          <w:rFonts w:ascii="Times New Roman" w:hAnsi="Times New Roman" w:cs="Times New Roman"/>
          <w:sz w:val="28"/>
          <w:szCs w:val="28"/>
        </w:rPr>
        <w:t xml:space="preserve"> </w:t>
      </w:r>
      <w:r w:rsidR="00D23A2A">
        <w:rPr>
          <w:rFonts w:ascii="Times New Roman" w:hAnsi="Times New Roman" w:cs="Times New Roman"/>
          <w:sz w:val="28"/>
          <w:szCs w:val="28"/>
        </w:rPr>
        <w:t>–</w:t>
      </w:r>
      <w:r w:rsidR="0071277A">
        <w:rPr>
          <w:rFonts w:ascii="Times New Roman" w:hAnsi="Times New Roman" w:cs="Times New Roman"/>
          <w:sz w:val="28"/>
          <w:szCs w:val="28"/>
        </w:rPr>
        <w:t xml:space="preserve"> кирпичик</w:t>
      </w:r>
      <w:r w:rsidR="00D23A2A">
        <w:rPr>
          <w:rFonts w:ascii="Times New Roman" w:hAnsi="Times New Roman" w:cs="Times New Roman"/>
          <w:sz w:val="28"/>
          <w:szCs w:val="28"/>
        </w:rPr>
        <w:t>ов, сколько правильных ответов даст в задании</w:t>
      </w:r>
      <w:r>
        <w:rPr>
          <w:rFonts w:ascii="Times New Roman" w:hAnsi="Times New Roman" w:cs="Times New Roman"/>
          <w:sz w:val="28"/>
          <w:szCs w:val="28"/>
        </w:rPr>
        <w:t xml:space="preserve">. Знатоками </w:t>
      </w:r>
      <w:r w:rsidR="00D23A2A">
        <w:rPr>
          <w:rFonts w:ascii="Times New Roman" w:hAnsi="Times New Roman" w:cs="Times New Roman"/>
          <w:sz w:val="28"/>
          <w:szCs w:val="28"/>
        </w:rPr>
        <w:t>семейного уклада</w:t>
      </w:r>
      <w:r>
        <w:rPr>
          <w:rFonts w:ascii="Times New Roman" w:hAnsi="Times New Roman" w:cs="Times New Roman"/>
          <w:sz w:val="28"/>
          <w:szCs w:val="28"/>
        </w:rPr>
        <w:t xml:space="preserve"> </w:t>
      </w:r>
      <w:r w:rsidR="00D23A2A">
        <w:rPr>
          <w:rFonts w:ascii="Times New Roman" w:hAnsi="Times New Roman" w:cs="Times New Roman"/>
          <w:sz w:val="28"/>
          <w:szCs w:val="28"/>
        </w:rPr>
        <w:t xml:space="preserve">удается сложить из полученных кирпичей дом. Победителем </w:t>
      </w:r>
      <w:r>
        <w:rPr>
          <w:rFonts w:ascii="Times New Roman" w:hAnsi="Times New Roman" w:cs="Times New Roman"/>
          <w:sz w:val="28"/>
          <w:szCs w:val="28"/>
        </w:rPr>
        <w:t xml:space="preserve">признается та команда, </w:t>
      </w:r>
      <w:r w:rsidR="00D23A2A">
        <w:rPr>
          <w:rFonts w:ascii="Times New Roman" w:hAnsi="Times New Roman" w:cs="Times New Roman"/>
          <w:sz w:val="28"/>
          <w:szCs w:val="28"/>
        </w:rPr>
        <w:t>чей дом получился больше</w:t>
      </w:r>
      <w:r>
        <w:rPr>
          <w:rFonts w:ascii="Times New Roman" w:hAnsi="Times New Roman" w:cs="Times New Roman"/>
          <w:sz w:val="28"/>
          <w:szCs w:val="28"/>
        </w:rPr>
        <w:t xml:space="preserve">.  </w:t>
      </w:r>
    </w:p>
    <w:p w:rsidR="00F6216F" w:rsidRPr="001758AC" w:rsidRDefault="00F6216F" w:rsidP="00F6216F">
      <w:pPr>
        <w:spacing w:after="0" w:line="360" w:lineRule="auto"/>
        <w:jc w:val="both"/>
        <w:rPr>
          <w:rFonts w:ascii="Times New Roman" w:hAnsi="Times New Roman" w:cs="Times New Roman"/>
          <w:b/>
          <w:i/>
          <w:sz w:val="28"/>
          <w:szCs w:val="28"/>
          <w:u w:val="single"/>
        </w:rPr>
      </w:pPr>
      <w:r w:rsidRPr="001758AC">
        <w:rPr>
          <w:rFonts w:ascii="Times New Roman" w:hAnsi="Times New Roman" w:cs="Times New Roman"/>
          <w:b/>
          <w:i/>
          <w:sz w:val="28"/>
          <w:szCs w:val="28"/>
          <w:u w:val="single"/>
        </w:rPr>
        <w:t>Ход:</w:t>
      </w:r>
    </w:p>
    <w:p w:rsidR="00F6216F" w:rsidRDefault="00F6216F" w:rsidP="00F6216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003D97">
        <w:rPr>
          <w:rFonts w:ascii="Times New Roman" w:hAnsi="Times New Roman" w:cs="Times New Roman"/>
          <w:sz w:val="28"/>
          <w:szCs w:val="28"/>
        </w:rPr>
        <w:t>этап</w:t>
      </w:r>
      <w:r>
        <w:rPr>
          <w:rFonts w:ascii="Times New Roman" w:hAnsi="Times New Roman" w:cs="Times New Roman"/>
          <w:sz w:val="28"/>
          <w:szCs w:val="28"/>
        </w:rPr>
        <w:t>: «</w:t>
      </w:r>
      <w:r w:rsidR="00D23A2A">
        <w:rPr>
          <w:rFonts w:ascii="Times New Roman" w:hAnsi="Times New Roman" w:cs="Times New Roman"/>
          <w:sz w:val="28"/>
          <w:szCs w:val="28"/>
        </w:rPr>
        <w:t>Семейные роли</w:t>
      </w:r>
      <w:r>
        <w:rPr>
          <w:rFonts w:ascii="Times New Roman" w:hAnsi="Times New Roman" w:cs="Times New Roman"/>
          <w:sz w:val="28"/>
          <w:szCs w:val="28"/>
        </w:rPr>
        <w:t>».</w:t>
      </w:r>
    </w:p>
    <w:p w:rsidR="00F6216F" w:rsidRDefault="00F6216F" w:rsidP="00F6216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00003D97">
        <w:rPr>
          <w:rFonts w:ascii="Times New Roman" w:hAnsi="Times New Roman" w:cs="Times New Roman"/>
          <w:sz w:val="28"/>
          <w:szCs w:val="28"/>
        </w:rPr>
        <w:t>этап</w:t>
      </w:r>
      <w:r>
        <w:rPr>
          <w:rFonts w:ascii="Times New Roman" w:hAnsi="Times New Roman" w:cs="Times New Roman"/>
          <w:sz w:val="28"/>
          <w:szCs w:val="28"/>
        </w:rPr>
        <w:t>: «</w:t>
      </w:r>
      <w:r w:rsidR="00D23A2A">
        <w:rPr>
          <w:rFonts w:ascii="Times New Roman" w:hAnsi="Times New Roman" w:cs="Times New Roman"/>
          <w:sz w:val="28"/>
          <w:szCs w:val="28"/>
        </w:rPr>
        <w:t>Мы – одна семья</w:t>
      </w:r>
      <w:r>
        <w:rPr>
          <w:rFonts w:ascii="Times New Roman" w:hAnsi="Times New Roman" w:cs="Times New Roman"/>
          <w:sz w:val="28"/>
          <w:szCs w:val="28"/>
        </w:rPr>
        <w:t>!».</w:t>
      </w:r>
    </w:p>
    <w:p w:rsidR="00F6216F" w:rsidRDefault="00F6216F" w:rsidP="00F6216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00003D97">
        <w:rPr>
          <w:rFonts w:ascii="Times New Roman" w:hAnsi="Times New Roman" w:cs="Times New Roman"/>
          <w:sz w:val="28"/>
          <w:szCs w:val="28"/>
        </w:rPr>
        <w:t>этап</w:t>
      </w:r>
      <w:r>
        <w:rPr>
          <w:rFonts w:ascii="Times New Roman" w:hAnsi="Times New Roman" w:cs="Times New Roman"/>
          <w:sz w:val="28"/>
          <w:szCs w:val="28"/>
        </w:rPr>
        <w:t>: «</w:t>
      </w:r>
      <w:r w:rsidR="00D23A2A">
        <w:rPr>
          <w:rFonts w:ascii="Times New Roman" w:hAnsi="Times New Roman" w:cs="Times New Roman"/>
          <w:sz w:val="28"/>
          <w:szCs w:val="28"/>
        </w:rPr>
        <w:t>Семейные традиции</w:t>
      </w:r>
      <w:r>
        <w:rPr>
          <w:rFonts w:ascii="Times New Roman" w:hAnsi="Times New Roman" w:cs="Times New Roman"/>
          <w:sz w:val="28"/>
          <w:szCs w:val="28"/>
        </w:rPr>
        <w:t>».</w:t>
      </w:r>
    </w:p>
    <w:p w:rsidR="00F6216F" w:rsidRDefault="00F6216F" w:rsidP="00F6216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w:t>
      </w:r>
      <w:r w:rsidR="00003D97">
        <w:rPr>
          <w:rFonts w:ascii="Times New Roman" w:hAnsi="Times New Roman" w:cs="Times New Roman"/>
          <w:sz w:val="28"/>
          <w:szCs w:val="28"/>
        </w:rPr>
        <w:t>этап</w:t>
      </w:r>
      <w:r>
        <w:rPr>
          <w:rFonts w:ascii="Times New Roman" w:hAnsi="Times New Roman" w:cs="Times New Roman"/>
          <w:sz w:val="28"/>
          <w:szCs w:val="28"/>
        </w:rPr>
        <w:t>: «</w:t>
      </w:r>
      <w:r w:rsidR="00D23A2A">
        <w:rPr>
          <w:rFonts w:ascii="Times New Roman" w:hAnsi="Times New Roman" w:cs="Times New Roman"/>
          <w:sz w:val="28"/>
          <w:szCs w:val="28"/>
        </w:rPr>
        <w:t>Мой дом – моя крепость</w:t>
      </w:r>
      <w:r>
        <w:rPr>
          <w:rFonts w:ascii="Times New Roman" w:hAnsi="Times New Roman" w:cs="Times New Roman"/>
          <w:sz w:val="28"/>
          <w:szCs w:val="28"/>
        </w:rPr>
        <w:t>».</w:t>
      </w:r>
    </w:p>
    <w:p w:rsidR="00D23A2A" w:rsidRDefault="00D23A2A" w:rsidP="00F6216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w:t>
      </w:r>
      <w:r w:rsidR="00003D97">
        <w:rPr>
          <w:rFonts w:ascii="Times New Roman" w:hAnsi="Times New Roman" w:cs="Times New Roman"/>
          <w:sz w:val="28"/>
          <w:szCs w:val="28"/>
        </w:rPr>
        <w:t>этап</w:t>
      </w:r>
      <w:r>
        <w:rPr>
          <w:rFonts w:ascii="Times New Roman" w:hAnsi="Times New Roman" w:cs="Times New Roman"/>
          <w:sz w:val="28"/>
          <w:szCs w:val="28"/>
        </w:rPr>
        <w:t xml:space="preserve">: </w:t>
      </w:r>
      <w:r w:rsidR="0022381F">
        <w:rPr>
          <w:rFonts w:ascii="Times New Roman" w:hAnsi="Times New Roman" w:cs="Times New Roman"/>
          <w:sz w:val="28"/>
          <w:szCs w:val="28"/>
        </w:rPr>
        <w:t>«Брак, права и обязанности».</w:t>
      </w:r>
    </w:p>
    <w:p w:rsidR="0022381F" w:rsidRDefault="0022381F" w:rsidP="00F6216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 </w:t>
      </w:r>
      <w:r w:rsidR="00003D97">
        <w:rPr>
          <w:rFonts w:ascii="Times New Roman" w:hAnsi="Times New Roman" w:cs="Times New Roman"/>
          <w:sz w:val="28"/>
          <w:szCs w:val="28"/>
        </w:rPr>
        <w:t>этап</w:t>
      </w:r>
      <w:r>
        <w:rPr>
          <w:rFonts w:ascii="Times New Roman" w:hAnsi="Times New Roman" w:cs="Times New Roman"/>
          <w:sz w:val="28"/>
          <w:szCs w:val="28"/>
        </w:rPr>
        <w:t>: «</w:t>
      </w:r>
      <w:r w:rsidR="008E5D1C">
        <w:rPr>
          <w:rFonts w:ascii="Times New Roman" w:hAnsi="Times New Roman" w:cs="Times New Roman"/>
          <w:sz w:val="28"/>
          <w:szCs w:val="28"/>
        </w:rPr>
        <w:t>Вопросы воспитания</w:t>
      </w:r>
      <w:r>
        <w:rPr>
          <w:rFonts w:ascii="Times New Roman" w:hAnsi="Times New Roman" w:cs="Times New Roman"/>
          <w:sz w:val="28"/>
          <w:szCs w:val="28"/>
        </w:rPr>
        <w:t>»</w:t>
      </w:r>
    </w:p>
    <w:p w:rsidR="0022381F" w:rsidRPr="009A477D" w:rsidRDefault="0022381F" w:rsidP="00F6216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7 </w:t>
      </w:r>
      <w:r w:rsidR="00003D97">
        <w:rPr>
          <w:rFonts w:ascii="Times New Roman" w:hAnsi="Times New Roman" w:cs="Times New Roman"/>
          <w:sz w:val="28"/>
          <w:szCs w:val="28"/>
        </w:rPr>
        <w:t>этап</w:t>
      </w:r>
      <w:r>
        <w:rPr>
          <w:rFonts w:ascii="Times New Roman" w:hAnsi="Times New Roman" w:cs="Times New Roman"/>
          <w:sz w:val="28"/>
          <w:szCs w:val="28"/>
        </w:rPr>
        <w:t xml:space="preserve"> «Народная мудрость»</w:t>
      </w:r>
    </w:p>
    <w:p w:rsidR="00F6216F" w:rsidRPr="008E5D1C" w:rsidRDefault="00F6216F" w:rsidP="008E5D1C">
      <w:pPr>
        <w:spacing w:after="0" w:line="360" w:lineRule="auto"/>
        <w:rPr>
          <w:rFonts w:ascii="Times New Roman" w:hAnsi="Times New Roman" w:cs="Times New Roman"/>
          <w:b/>
          <w:sz w:val="28"/>
          <w:szCs w:val="28"/>
          <w:u w:val="single"/>
        </w:rPr>
      </w:pPr>
    </w:p>
    <w:p w:rsidR="00EF650D" w:rsidRPr="008E5D1C" w:rsidRDefault="008E5D1C" w:rsidP="008E5D1C">
      <w:pPr>
        <w:pStyle w:val="a3"/>
        <w:spacing w:after="0" w:line="360" w:lineRule="auto"/>
        <w:ind w:left="0"/>
        <w:jc w:val="center"/>
        <w:rPr>
          <w:rFonts w:ascii="Times New Roman" w:hAnsi="Times New Roman" w:cs="Times New Roman"/>
          <w:b/>
          <w:sz w:val="28"/>
          <w:szCs w:val="28"/>
          <w:u w:val="single"/>
        </w:rPr>
      </w:pPr>
      <w:r w:rsidRPr="00EF650D">
        <w:rPr>
          <w:rFonts w:ascii="Times New Roman" w:hAnsi="Times New Roman" w:cs="Times New Roman"/>
          <w:b/>
          <w:sz w:val="28"/>
          <w:szCs w:val="28"/>
        </w:rPr>
        <w:tab/>
      </w:r>
      <w:r w:rsidRPr="008E5D1C">
        <w:rPr>
          <w:rFonts w:ascii="Times New Roman" w:hAnsi="Times New Roman" w:cs="Times New Roman"/>
          <w:b/>
          <w:sz w:val="28"/>
          <w:szCs w:val="28"/>
          <w:u w:val="single"/>
        </w:rPr>
        <w:t xml:space="preserve">Игра-шоу </w:t>
      </w:r>
      <w:r w:rsidR="00EF650D" w:rsidRPr="008E5D1C">
        <w:rPr>
          <w:rFonts w:ascii="Times New Roman" w:hAnsi="Times New Roman" w:cs="Times New Roman"/>
          <w:b/>
          <w:sz w:val="28"/>
          <w:szCs w:val="28"/>
          <w:u w:val="single"/>
        </w:rPr>
        <w:t>«Дог шоу»</w:t>
      </w:r>
      <w:r w:rsidR="00AE6849" w:rsidRPr="00AE6849">
        <w:rPr>
          <w:rFonts w:ascii="Times New Roman" w:hAnsi="Times New Roman" w:cs="Times New Roman"/>
          <w:sz w:val="28"/>
          <w:szCs w:val="28"/>
        </w:rPr>
        <w:t xml:space="preserve"> </w:t>
      </w:r>
      <w:r w:rsidR="00AE6849" w:rsidRPr="00B8683C">
        <w:rPr>
          <w:rFonts w:ascii="Times New Roman" w:hAnsi="Times New Roman" w:cs="Times New Roman"/>
          <w:sz w:val="28"/>
          <w:szCs w:val="28"/>
        </w:rPr>
        <w:t>[1</w:t>
      </w:r>
      <w:r w:rsidR="00AE6849">
        <w:rPr>
          <w:rFonts w:ascii="Times New Roman" w:hAnsi="Times New Roman" w:cs="Times New Roman"/>
          <w:sz w:val="28"/>
          <w:szCs w:val="28"/>
        </w:rPr>
        <w:t>2;17</w:t>
      </w:r>
      <w:r w:rsidR="00AE6849" w:rsidRPr="00B8683C">
        <w:rPr>
          <w:rFonts w:ascii="Times New Roman" w:hAnsi="Times New Roman" w:cs="Times New Roman"/>
          <w:sz w:val="28"/>
          <w:szCs w:val="28"/>
        </w:rPr>
        <w:t>]</w:t>
      </w:r>
    </w:p>
    <w:p w:rsidR="008E5D1C" w:rsidRDefault="008E5D1C" w:rsidP="00EF650D">
      <w:pPr>
        <w:pStyle w:val="a3"/>
        <w:spacing w:after="0" w:line="360" w:lineRule="auto"/>
        <w:jc w:val="center"/>
        <w:rPr>
          <w:rFonts w:ascii="Times New Roman" w:hAnsi="Times New Roman" w:cs="Times New Roman"/>
          <w:sz w:val="28"/>
          <w:szCs w:val="28"/>
        </w:rPr>
      </w:pPr>
    </w:p>
    <w:p w:rsidR="008E5D1C" w:rsidRDefault="008E5D1C" w:rsidP="008E5D1C">
      <w:pPr>
        <w:spacing w:after="0" w:line="360" w:lineRule="auto"/>
        <w:jc w:val="both"/>
        <w:rPr>
          <w:rFonts w:ascii="Times New Roman" w:hAnsi="Times New Roman" w:cs="Times New Roman"/>
          <w:sz w:val="28"/>
          <w:szCs w:val="28"/>
        </w:rPr>
      </w:pPr>
      <w:r w:rsidRPr="00DE2A95">
        <w:rPr>
          <w:rFonts w:ascii="Times New Roman" w:hAnsi="Times New Roman" w:cs="Times New Roman"/>
          <w:b/>
          <w:i/>
          <w:sz w:val="28"/>
          <w:szCs w:val="28"/>
          <w:u w:val="single"/>
        </w:rPr>
        <w:t>Цель:</w:t>
      </w:r>
      <w:r>
        <w:rPr>
          <w:rFonts w:ascii="Times New Roman" w:hAnsi="Times New Roman" w:cs="Times New Roman"/>
          <w:sz w:val="28"/>
          <w:szCs w:val="28"/>
        </w:rPr>
        <w:t xml:space="preserve"> ознакомление в интересной, занимательной форме с основами кинологии (наука о собаках), расширение кругозора, творческое самовыражение детей, формирование интереса к интеллектуальным играм. </w:t>
      </w:r>
      <w:r w:rsidRPr="00910223">
        <w:rPr>
          <w:rFonts w:ascii="Times New Roman" w:hAnsi="Times New Roman" w:cs="Times New Roman"/>
          <w:b/>
          <w:i/>
          <w:sz w:val="28"/>
          <w:szCs w:val="28"/>
          <w:u w:val="single"/>
        </w:rPr>
        <w:t>Материалы</w:t>
      </w:r>
      <w:r w:rsidRPr="00910223">
        <w:rPr>
          <w:rFonts w:ascii="Times New Roman" w:hAnsi="Times New Roman" w:cs="Times New Roman"/>
          <w:b/>
          <w:i/>
          <w:sz w:val="28"/>
          <w:szCs w:val="28"/>
        </w:rPr>
        <w:t>:</w:t>
      </w:r>
      <w:r>
        <w:rPr>
          <w:rFonts w:ascii="Times New Roman" w:hAnsi="Times New Roman" w:cs="Times New Roman"/>
          <w:sz w:val="28"/>
          <w:szCs w:val="28"/>
        </w:rPr>
        <w:t xml:space="preserve"> конверты с изображениями собак разных пород; карточки с вопросами; карточки с заданиями (начало и конец пословицы), </w:t>
      </w:r>
      <w:r w:rsidR="00271291">
        <w:rPr>
          <w:rFonts w:ascii="Times New Roman" w:hAnsi="Times New Roman" w:cs="Times New Roman"/>
          <w:sz w:val="28"/>
          <w:szCs w:val="28"/>
        </w:rPr>
        <w:t xml:space="preserve">жетоны – косточки, </w:t>
      </w:r>
      <w:r>
        <w:rPr>
          <w:rFonts w:ascii="Times New Roman" w:hAnsi="Times New Roman" w:cs="Times New Roman"/>
          <w:sz w:val="28"/>
          <w:szCs w:val="28"/>
        </w:rPr>
        <w:t>плюшевые, пластмассовые или нарисованные питомцы (дети могут принести свои игрушки)</w:t>
      </w:r>
      <w:r w:rsidR="00C113AF">
        <w:rPr>
          <w:rFonts w:ascii="Times New Roman" w:hAnsi="Times New Roman" w:cs="Times New Roman"/>
          <w:sz w:val="28"/>
          <w:szCs w:val="28"/>
        </w:rPr>
        <w:t>, листы бумаги, карандаши</w:t>
      </w:r>
      <w:r>
        <w:rPr>
          <w:rFonts w:ascii="Times New Roman" w:hAnsi="Times New Roman" w:cs="Times New Roman"/>
          <w:sz w:val="28"/>
          <w:szCs w:val="28"/>
        </w:rPr>
        <w:t xml:space="preserve">. </w:t>
      </w:r>
    </w:p>
    <w:p w:rsidR="008E5D1C" w:rsidRPr="0012673C" w:rsidRDefault="008E5D1C" w:rsidP="008E5D1C">
      <w:pPr>
        <w:spacing w:after="0" w:line="360" w:lineRule="auto"/>
        <w:jc w:val="both"/>
        <w:rPr>
          <w:rFonts w:ascii="Times New Roman" w:hAnsi="Times New Roman" w:cs="Times New Roman"/>
          <w:sz w:val="28"/>
          <w:szCs w:val="28"/>
        </w:rPr>
      </w:pPr>
      <w:r w:rsidRPr="00910223">
        <w:rPr>
          <w:rFonts w:ascii="Times New Roman" w:hAnsi="Times New Roman" w:cs="Times New Roman"/>
          <w:b/>
          <w:i/>
          <w:sz w:val="28"/>
          <w:szCs w:val="28"/>
          <w:u w:val="single"/>
        </w:rPr>
        <w:t>Содержание:</w:t>
      </w:r>
      <w:r>
        <w:rPr>
          <w:rFonts w:ascii="Times New Roman" w:hAnsi="Times New Roman" w:cs="Times New Roman"/>
          <w:sz w:val="28"/>
          <w:szCs w:val="28"/>
        </w:rPr>
        <w:t xml:space="preserve"> игра-шоу предполагает наличие отдельных конкурсов, в </w:t>
      </w:r>
      <w:r w:rsidR="00F53E9F">
        <w:rPr>
          <w:rFonts w:ascii="Times New Roman" w:hAnsi="Times New Roman" w:cs="Times New Roman"/>
          <w:sz w:val="28"/>
          <w:szCs w:val="28"/>
        </w:rPr>
        <w:t>которых</w:t>
      </w:r>
      <w:r>
        <w:rPr>
          <w:rFonts w:ascii="Times New Roman" w:hAnsi="Times New Roman" w:cs="Times New Roman"/>
          <w:sz w:val="28"/>
          <w:szCs w:val="28"/>
        </w:rPr>
        <w:t xml:space="preserve"> принима</w:t>
      </w:r>
      <w:r w:rsidR="00F53E9F">
        <w:rPr>
          <w:rFonts w:ascii="Times New Roman" w:hAnsi="Times New Roman" w:cs="Times New Roman"/>
          <w:sz w:val="28"/>
          <w:szCs w:val="28"/>
        </w:rPr>
        <w:t>ют</w:t>
      </w:r>
      <w:r>
        <w:rPr>
          <w:rFonts w:ascii="Times New Roman" w:hAnsi="Times New Roman" w:cs="Times New Roman"/>
          <w:sz w:val="28"/>
          <w:szCs w:val="28"/>
        </w:rPr>
        <w:t xml:space="preserve"> участие </w:t>
      </w:r>
      <w:r w:rsidR="00F53E9F">
        <w:rPr>
          <w:rFonts w:ascii="Times New Roman" w:hAnsi="Times New Roman" w:cs="Times New Roman"/>
          <w:sz w:val="28"/>
          <w:szCs w:val="28"/>
        </w:rPr>
        <w:t xml:space="preserve">2 команды. </w:t>
      </w:r>
      <w:r>
        <w:rPr>
          <w:rFonts w:ascii="Times New Roman" w:hAnsi="Times New Roman" w:cs="Times New Roman"/>
          <w:sz w:val="28"/>
          <w:szCs w:val="28"/>
        </w:rPr>
        <w:t>Участники отвечают на вопросы ведущего (педагог)</w:t>
      </w:r>
      <w:r w:rsidR="00C113AF">
        <w:rPr>
          <w:rFonts w:ascii="Times New Roman" w:hAnsi="Times New Roman" w:cs="Times New Roman"/>
          <w:sz w:val="28"/>
          <w:szCs w:val="28"/>
        </w:rPr>
        <w:t xml:space="preserve"> и выполняют различные конкурсные задания. </w:t>
      </w:r>
      <w:r>
        <w:rPr>
          <w:rFonts w:ascii="Times New Roman" w:hAnsi="Times New Roman" w:cs="Times New Roman"/>
          <w:sz w:val="28"/>
          <w:szCs w:val="28"/>
        </w:rPr>
        <w:t>За правильный ответ команда получает один бал</w:t>
      </w:r>
      <w:r w:rsidR="00C113AF">
        <w:rPr>
          <w:rFonts w:ascii="Times New Roman" w:hAnsi="Times New Roman" w:cs="Times New Roman"/>
          <w:sz w:val="28"/>
          <w:szCs w:val="28"/>
        </w:rPr>
        <w:t xml:space="preserve"> – жетон с изображением косточки. Знатоком</w:t>
      </w:r>
      <w:r>
        <w:rPr>
          <w:rFonts w:ascii="Times New Roman" w:hAnsi="Times New Roman" w:cs="Times New Roman"/>
          <w:sz w:val="28"/>
          <w:szCs w:val="28"/>
        </w:rPr>
        <w:t xml:space="preserve"> </w:t>
      </w:r>
      <w:r w:rsidR="00C113AF">
        <w:rPr>
          <w:rFonts w:ascii="Times New Roman" w:hAnsi="Times New Roman" w:cs="Times New Roman"/>
          <w:sz w:val="28"/>
          <w:szCs w:val="28"/>
        </w:rPr>
        <w:t>собачьей жизни</w:t>
      </w:r>
      <w:r>
        <w:rPr>
          <w:rFonts w:ascii="Times New Roman" w:hAnsi="Times New Roman" w:cs="Times New Roman"/>
          <w:sz w:val="28"/>
          <w:szCs w:val="28"/>
        </w:rPr>
        <w:t xml:space="preserve"> признается та команда, котор</w:t>
      </w:r>
      <w:r w:rsidR="00C113AF">
        <w:rPr>
          <w:rFonts w:ascii="Times New Roman" w:hAnsi="Times New Roman" w:cs="Times New Roman"/>
          <w:sz w:val="28"/>
          <w:szCs w:val="28"/>
        </w:rPr>
        <w:t>ая</w:t>
      </w:r>
      <w:r>
        <w:rPr>
          <w:rFonts w:ascii="Times New Roman" w:hAnsi="Times New Roman" w:cs="Times New Roman"/>
          <w:sz w:val="28"/>
          <w:szCs w:val="28"/>
        </w:rPr>
        <w:t xml:space="preserve"> набрал</w:t>
      </w:r>
      <w:r w:rsidR="00C113AF">
        <w:rPr>
          <w:rFonts w:ascii="Times New Roman" w:hAnsi="Times New Roman" w:cs="Times New Roman"/>
          <w:sz w:val="28"/>
          <w:szCs w:val="28"/>
        </w:rPr>
        <w:t>а</w:t>
      </w:r>
      <w:r>
        <w:rPr>
          <w:rFonts w:ascii="Times New Roman" w:hAnsi="Times New Roman" w:cs="Times New Roman"/>
          <w:sz w:val="28"/>
          <w:szCs w:val="28"/>
        </w:rPr>
        <w:t xml:space="preserve"> большее количество баллов</w:t>
      </w:r>
      <w:r w:rsidR="00C113AF">
        <w:rPr>
          <w:rFonts w:ascii="Times New Roman" w:hAnsi="Times New Roman" w:cs="Times New Roman"/>
          <w:sz w:val="28"/>
          <w:szCs w:val="28"/>
        </w:rPr>
        <w:t xml:space="preserve"> (косточек). Завершить шоу можно выставка </w:t>
      </w:r>
      <w:r w:rsidR="00C113AF">
        <w:rPr>
          <w:rFonts w:ascii="Times New Roman" w:hAnsi="Times New Roman" w:cs="Times New Roman"/>
          <w:sz w:val="28"/>
          <w:szCs w:val="28"/>
        </w:rPr>
        <w:lastRenderedPageBreak/>
        <w:t>рисунков своего домашнего питомца – собаки или пса, и описанием его (ее) повадок</w:t>
      </w:r>
      <w:r w:rsidR="00896AC9">
        <w:rPr>
          <w:rFonts w:ascii="Times New Roman" w:hAnsi="Times New Roman" w:cs="Times New Roman"/>
          <w:sz w:val="28"/>
          <w:szCs w:val="28"/>
        </w:rPr>
        <w:t xml:space="preserve"> (Приложение 5)</w:t>
      </w:r>
      <w:r w:rsidR="00C113AF">
        <w:rPr>
          <w:rFonts w:ascii="Times New Roman" w:hAnsi="Times New Roman" w:cs="Times New Roman"/>
          <w:sz w:val="28"/>
          <w:szCs w:val="28"/>
        </w:rPr>
        <w:t>.</w:t>
      </w:r>
    </w:p>
    <w:p w:rsidR="008E5D1C" w:rsidRPr="001758AC" w:rsidRDefault="008E5D1C" w:rsidP="008E5D1C">
      <w:pPr>
        <w:spacing w:after="0" w:line="360" w:lineRule="auto"/>
        <w:jc w:val="both"/>
        <w:rPr>
          <w:rFonts w:ascii="Times New Roman" w:hAnsi="Times New Roman" w:cs="Times New Roman"/>
          <w:b/>
          <w:i/>
          <w:sz w:val="28"/>
          <w:szCs w:val="28"/>
          <w:u w:val="single"/>
        </w:rPr>
      </w:pPr>
      <w:r w:rsidRPr="001758AC">
        <w:rPr>
          <w:rFonts w:ascii="Times New Roman" w:hAnsi="Times New Roman" w:cs="Times New Roman"/>
          <w:b/>
          <w:i/>
          <w:sz w:val="28"/>
          <w:szCs w:val="28"/>
          <w:u w:val="single"/>
        </w:rPr>
        <w:t>Ход:</w:t>
      </w:r>
    </w:p>
    <w:p w:rsidR="008E5D1C" w:rsidRDefault="00C113AF" w:rsidP="008E5D1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Конкурс 1. </w:t>
      </w:r>
      <w:r w:rsidR="008E5D1C">
        <w:rPr>
          <w:rFonts w:ascii="Times New Roman" w:hAnsi="Times New Roman" w:cs="Times New Roman"/>
          <w:sz w:val="28"/>
          <w:szCs w:val="28"/>
        </w:rPr>
        <w:t>«</w:t>
      </w:r>
      <w:r>
        <w:rPr>
          <w:rFonts w:ascii="Times New Roman" w:hAnsi="Times New Roman" w:cs="Times New Roman"/>
          <w:sz w:val="28"/>
          <w:szCs w:val="28"/>
        </w:rPr>
        <w:t>Узнай меня</w:t>
      </w:r>
      <w:r w:rsidR="008E5D1C">
        <w:rPr>
          <w:rFonts w:ascii="Times New Roman" w:hAnsi="Times New Roman" w:cs="Times New Roman"/>
          <w:sz w:val="28"/>
          <w:szCs w:val="28"/>
        </w:rPr>
        <w:t>».</w:t>
      </w:r>
    </w:p>
    <w:p w:rsidR="008E5D1C" w:rsidRDefault="00C113AF" w:rsidP="008E5D1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Конкурс </w:t>
      </w:r>
      <w:r w:rsidR="008E5D1C">
        <w:rPr>
          <w:rFonts w:ascii="Times New Roman" w:hAnsi="Times New Roman" w:cs="Times New Roman"/>
          <w:sz w:val="28"/>
          <w:szCs w:val="28"/>
        </w:rPr>
        <w:t>2</w:t>
      </w:r>
      <w:r>
        <w:rPr>
          <w:rFonts w:ascii="Times New Roman" w:hAnsi="Times New Roman" w:cs="Times New Roman"/>
          <w:sz w:val="28"/>
          <w:szCs w:val="28"/>
        </w:rPr>
        <w:t xml:space="preserve">. </w:t>
      </w:r>
      <w:r w:rsidR="008E5D1C">
        <w:rPr>
          <w:rFonts w:ascii="Times New Roman" w:hAnsi="Times New Roman" w:cs="Times New Roman"/>
          <w:sz w:val="28"/>
          <w:szCs w:val="28"/>
        </w:rPr>
        <w:t>«</w:t>
      </w:r>
      <w:r>
        <w:rPr>
          <w:rFonts w:ascii="Times New Roman" w:hAnsi="Times New Roman" w:cs="Times New Roman"/>
          <w:sz w:val="28"/>
          <w:szCs w:val="28"/>
        </w:rPr>
        <w:t>Собачья жизнь</w:t>
      </w:r>
      <w:r w:rsidR="008E5D1C">
        <w:rPr>
          <w:rFonts w:ascii="Times New Roman" w:hAnsi="Times New Roman" w:cs="Times New Roman"/>
          <w:sz w:val="28"/>
          <w:szCs w:val="28"/>
        </w:rPr>
        <w:t>».</w:t>
      </w:r>
    </w:p>
    <w:p w:rsidR="008E5D1C" w:rsidRDefault="00C113AF" w:rsidP="008E5D1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Конкурс 3.</w:t>
      </w:r>
      <w:r w:rsidR="008E5D1C">
        <w:rPr>
          <w:rFonts w:ascii="Times New Roman" w:hAnsi="Times New Roman" w:cs="Times New Roman"/>
          <w:sz w:val="28"/>
          <w:szCs w:val="28"/>
        </w:rPr>
        <w:t>«</w:t>
      </w:r>
      <w:r>
        <w:rPr>
          <w:rFonts w:ascii="Times New Roman" w:hAnsi="Times New Roman" w:cs="Times New Roman"/>
          <w:sz w:val="28"/>
          <w:szCs w:val="28"/>
        </w:rPr>
        <w:t>Художники</w:t>
      </w:r>
      <w:r w:rsidR="008E5D1C">
        <w:rPr>
          <w:rFonts w:ascii="Times New Roman" w:hAnsi="Times New Roman" w:cs="Times New Roman"/>
          <w:sz w:val="28"/>
          <w:szCs w:val="28"/>
        </w:rPr>
        <w:t>».</w:t>
      </w:r>
    </w:p>
    <w:p w:rsidR="008E5D1C" w:rsidRDefault="00C113AF" w:rsidP="008E5D1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Конкурс 4. </w:t>
      </w:r>
      <w:r w:rsidR="008E5D1C">
        <w:rPr>
          <w:rFonts w:ascii="Times New Roman" w:hAnsi="Times New Roman" w:cs="Times New Roman"/>
          <w:sz w:val="28"/>
          <w:szCs w:val="28"/>
        </w:rPr>
        <w:t>«</w:t>
      </w:r>
      <w:r>
        <w:rPr>
          <w:rFonts w:ascii="Times New Roman" w:hAnsi="Times New Roman" w:cs="Times New Roman"/>
          <w:sz w:val="28"/>
          <w:szCs w:val="28"/>
        </w:rPr>
        <w:t>Кличка</w:t>
      </w:r>
      <w:r w:rsidR="008E5D1C">
        <w:rPr>
          <w:rFonts w:ascii="Times New Roman" w:hAnsi="Times New Roman" w:cs="Times New Roman"/>
          <w:sz w:val="28"/>
          <w:szCs w:val="28"/>
        </w:rPr>
        <w:t>».</w:t>
      </w:r>
    </w:p>
    <w:p w:rsidR="00C113AF" w:rsidRDefault="00C113AF" w:rsidP="008E5D1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Конкурс 5. «Собака в кино и литературе».</w:t>
      </w:r>
    </w:p>
    <w:p w:rsidR="00C113AF" w:rsidRDefault="00C113AF" w:rsidP="008E5D1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Конкурс 6. «Знатоки».</w:t>
      </w:r>
    </w:p>
    <w:p w:rsidR="00C113AF" w:rsidRPr="009A477D" w:rsidRDefault="00C113AF" w:rsidP="008E5D1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Конкурс 7. «Конкурс капитанов»</w:t>
      </w:r>
    </w:p>
    <w:p w:rsidR="008E5D1C" w:rsidRPr="00C113AF" w:rsidRDefault="008E5D1C" w:rsidP="00C113AF">
      <w:pPr>
        <w:spacing w:after="0" w:line="360" w:lineRule="auto"/>
        <w:rPr>
          <w:rFonts w:ascii="Times New Roman" w:hAnsi="Times New Roman" w:cs="Times New Roman"/>
          <w:sz w:val="28"/>
          <w:szCs w:val="28"/>
        </w:rPr>
      </w:pPr>
    </w:p>
    <w:p w:rsidR="00EF650D" w:rsidRPr="00051ADF" w:rsidRDefault="00C113AF" w:rsidP="00F36AF2">
      <w:pPr>
        <w:pStyle w:val="a3"/>
        <w:spacing w:after="0" w:line="360" w:lineRule="auto"/>
        <w:ind w:left="142"/>
        <w:jc w:val="center"/>
        <w:rPr>
          <w:rFonts w:ascii="Times New Roman" w:hAnsi="Times New Roman" w:cs="Times New Roman"/>
          <w:b/>
          <w:sz w:val="28"/>
          <w:szCs w:val="28"/>
          <w:u w:val="single"/>
        </w:rPr>
      </w:pPr>
      <w:r w:rsidRPr="00051ADF">
        <w:rPr>
          <w:rFonts w:ascii="Times New Roman" w:hAnsi="Times New Roman" w:cs="Times New Roman"/>
          <w:b/>
          <w:sz w:val="28"/>
          <w:szCs w:val="28"/>
          <w:u w:val="single"/>
        </w:rPr>
        <w:t xml:space="preserve">Интеллектуальная мозаика </w:t>
      </w:r>
      <w:r w:rsidR="00EF650D" w:rsidRPr="00051ADF">
        <w:rPr>
          <w:rFonts w:ascii="Times New Roman" w:hAnsi="Times New Roman" w:cs="Times New Roman"/>
          <w:b/>
          <w:sz w:val="28"/>
          <w:szCs w:val="28"/>
          <w:u w:val="single"/>
        </w:rPr>
        <w:t>«Сказочный дом моделей»</w:t>
      </w:r>
      <w:r w:rsidR="00AE6849" w:rsidRPr="00AE6849">
        <w:rPr>
          <w:rFonts w:ascii="Times New Roman" w:hAnsi="Times New Roman" w:cs="Times New Roman"/>
          <w:sz w:val="28"/>
          <w:szCs w:val="28"/>
        </w:rPr>
        <w:t xml:space="preserve"> </w:t>
      </w:r>
      <w:r w:rsidR="00AE6849" w:rsidRPr="00B8683C">
        <w:rPr>
          <w:rFonts w:ascii="Times New Roman" w:hAnsi="Times New Roman" w:cs="Times New Roman"/>
          <w:sz w:val="28"/>
          <w:szCs w:val="28"/>
        </w:rPr>
        <w:t>[</w:t>
      </w:r>
      <w:r w:rsidR="00BA25E2">
        <w:rPr>
          <w:rFonts w:ascii="Times New Roman" w:hAnsi="Times New Roman" w:cs="Times New Roman"/>
          <w:sz w:val="28"/>
          <w:szCs w:val="28"/>
        </w:rPr>
        <w:t>3</w:t>
      </w:r>
      <w:r w:rsidR="00AE6849" w:rsidRPr="00B8683C">
        <w:rPr>
          <w:rFonts w:ascii="Times New Roman" w:hAnsi="Times New Roman" w:cs="Times New Roman"/>
          <w:sz w:val="28"/>
          <w:szCs w:val="28"/>
        </w:rPr>
        <w:t>]</w:t>
      </w:r>
      <w:r w:rsidR="00EF650D" w:rsidRPr="00F36AF2">
        <w:rPr>
          <w:rFonts w:ascii="Times New Roman" w:hAnsi="Times New Roman" w:cs="Times New Roman"/>
          <w:b/>
          <w:sz w:val="28"/>
          <w:szCs w:val="28"/>
        </w:rPr>
        <w:tab/>
      </w:r>
    </w:p>
    <w:p w:rsidR="00C113AF" w:rsidRDefault="00C113AF" w:rsidP="00C113AF">
      <w:pPr>
        <w:pStyle w:val="a3"/>
        <w:spacing w:after="0" w:line="360" w:lineRule="auto"/>
        <w:jc w:val="center"/>
        <w:rPr>
          <w:rFonts w:ascii="Times New Roman" w:hAnsi="Times New Roman" w:cs="Times New Roman"/>
          <w:sz w:val="28"/>
          <w:szCs w:val="28"/>
        </w:rPr>
      </w:pPr>
    </w:p>
    <w:p w:rsidR="00C113AF" w:rsidRDefault="00C113AF" w:rsidP="00C113AF">
      <w:pPr>
        <w:spacing w:after="0" w:line="360" w:lineRule="auto"/>
        <w:jc w:val="both"/>
        <w:rPr>
          <w:rFonts w:ascii="Times New Roman" w:hAnsi="Times New Roman" w:cs="Times New Roman"/>
          <w:sz w:val="28"/>
          <w:szCs w:val="28"/>
        </w:rPr>
      </w:pPr>
      <w:r w:rsidRPr="00DE2A95">
        <w:rPr>
          <w:rFonts w:ascii="Times New Roman" w:hAnsi="Times New Roman" w:cs="Times New Roman"/>
          <w:b/>
          <w:i/>
          <w:sz w:val="28"/>
          <w:szCs w:val="28"/>
          <w:u w:val="single"/>
        </w:rPr>
        <w:t>Цель:</w:t>
      </w:r>
      <w:r>
        <w:rPr>
          <w:rFonts w:ascii="Times New Roman" w:hAnsi="Times New Roman" w:cs="Times New Roman"/>
          <w:sz w:val="28"/>
          <w:szCs w:val="28"/>
        </w:rPr>
        <w:t xml:space="preserve"> ознакомление в интересной, занимательной форме с понятие «мода», расширение кругозора, развитие эстетического вкуса, творческого самовыражения детей, умения работать в команде.</w:t>
      </w:r>
    </w:p>
    <w:p w:rsidR="00C113AF" w:rsidRDefault="00C113AF" w:rsidP="00C113AF">
      <w:pPr>
        <w:spacing w:after="0" w:line="360" w:lineRule="auto"/>
        <w:jc w:val="both"/>
        <w:rPr>
          <w:rFonts w:ascii="Times New Roman" w:hAnsi="Times New Roman" w:cs="Times New Roman"/>
          <w:sz w:val="28"/>
          <w:szCs w:val="28"/>
        </w:rPr>
      </w:pPr>
      <w:r w:rsidRPr="00910223">
        <w:rPr>
          <w:rFonts w:ascii="Times New Roman" w:hAnsi="Times New Roman" w:cs="Times New Roman"/>
          <w:b/>
          <w:i/>
          <w:sz w:val="28"/>
          <w:szCs w:val="28"/>
          <w:u w:val="single"/>
        </w:rPr>
        <w:t>Материалы</w:t>
      </w:r>
      <w:r w:rsidRPr="00910223">
        <w:rPr>
          <w:rFonts w:ascii="Times New Roman" w:hAnsi="Times New Roman" w:cs="Times New Roman"/>
          <w:b/>
          <w:i/>
          <w:sz w:val="28"/>
          <w:szCs w:val="28"/>
        </w:rPr>
        <w:t>:</w:t>
      </w:r>
      <w:r>
        <w:rPr>
          <w:rFonts w:ascii="Times New Roman" w:hAnsi="Times New Roman" w:cs="Times New Roman"/>
          <w:sz w:val="28"/>
          <w:szCs w:val="28"/>
        </w:rPr>
        <w:t xml:space="preserve"> дом моделей из бумаги, где каждая деталь </w:t>
      </w:r>
      <w:r w:rsidR="00271291">
        <w:rPr>
          <w:rFonts w:ascii="Times New Roman" w:hAnsi="Times New Roman" w:cs="Times New Roman"/>
          <w:sz w:val="28"/>
          <w:szCs w:val="28"/>
        </w:rPr>
        <w:t>–</w:t>
      </w:r>
      <w:r>
        <w:rPr>
          <w:rFonts w:ascii="Times New Roman" w:hAnsi="Times New Roman" w:cs="Times New Roman"/>
          <w:sz w:val="28"/>
          <w:szCs w:val="28"/>
        </w:rPr>
        <w:t xml:space="preserve"> </w:t>
      </w:r>
      <w:r w:rsidR="00271291">
        <w:rPr>
          <w:rFonts w:ascii="Times New Roman" w:hAnsi="Times New Roman" w:cs="Times New Roman"/>
          <w:sz w:val="28"/>
          <w:szCs w:val="28"/>
        </w:rPr>
        <w:t>элементы мозаики; карточки-вопросы, жетоны – банты</w:t>
      </w:r>
      <w:r w:rsidR="00896AC9">
        <w:rPr>
          <w:rFonts w:ascii="Times New Roman" w:hAnsi="Times New Roman" w:cs="Times New Roman"/>
          <w:sz w:val="28"/>
          <w:szCs w:val="28"/>
        </w:rPr>
        <w:t xml:space="preserve"> (Приложение 6)</w:t>
      </w:r>
      <w:r w:rsidR="00271291">
        <w:rPr>
          <w:rFonts w:ascii="Times New Roman" w:hAnsi="Times New Roman" w:cs="Times New Roman"/>
          <w:sz w:val="28"/>
          <w:szCs w:val="28"/>
        </w:rPr>
        <w:t>.</w:t>
      </w:r>
    </w:p>
    <w:p w:rsidR="00271291" w:rsidRDefault="00C113AF" w:rsidP="00C113AF">
      <w:pPr>
        <w:spacing w:after="0" w:line="360" w:lineRule="auto"/>
        <w:jc w:val="both"/>
        <w:rPr>
          <w:rFonts w:ascii="Times New Roman" w:hAnsi="Times New Roman" w:cs="Times New Roman"/>
          <w:sz w:val="28"/>
          <w:szCs w:val="28"/>
        </w:rPr>
      </w:pPr>
      <w:r w:rsidRPr="00910223">
        <w:rPr>
          <w:rFonts w:ascii="Times New Roman" w:hAnsi="Times New Roman" w:cs="Times New Roman"/>
          <w:b/>
          <w:i/>
          <w:sz w:val="28"/>
          <w:szCs w:val="28"/>
          <w:u w:val="single"/>
        </w:rPr>
        <w:t>Содержание:</w:t>
      </w:r>
      <w:r>
        <w:rPr>
          <w:rFonts w:ascii="Times New Roman" w:hAnsi="Times New Roman" w:cs="Times New Roman"/>
          <w:sz w:val="28"/>
          <w:szCs w:val="28"/>
        </w:rPr>
        <w:t xml:space="preserve"> </w:t>
      </w:r>
      <w:r w:rsidR="00271291">
        <w:rPr>
          <w:rFonts w:ascii="Times New Roman" w:hAnsi="Times New Roman" w:cs="Times New Roman"/>
          <w:sz w:val="28"/>
          <w:szCs w:val="28"/>
        </w:rPr>
        <w:t xml:space="preserve">в мозаику играют 2 команды. Согласно жеребьевке команда называет тот элемент мозаики, который она хочет получить. Чтобы получить элемент мозаики команды должны ответить на вопросы, относящиеся к теме этого элемента. Например, элемент крыша содержит вопросы по теме головные уборы, а трава – </w:t>
      </w:r>
      <w:r w:rsidR="00051ADF">
        <w:rPr>
          <w:rFonts w:ascii="Times New Roman" w:hAnsi="Times New Roman" w:cs="Times New Roman"/>
          <w:sz w:val="28"/>
          <w:szCs w:val="28"/>
        </w:rPr>
        <w:t xml:space="preserve">по теме </w:t>
      </w:r>
      <w:r w:rsidR="00271291">
        <w:rPr>
          <w:rFonts w:ascii="Times New Roman" w:hAnsi="Times New Roman" w:cs="Times New Roman"/>
          <w:sz w:val="28"/>
          <w:szCs w:val="28"/>
        </w:rPr>
        <w:t xml:space="preserve">обувь и т.д. Затем команда берет карточки </w:t>
      </w:r>
      <w:proofErr w:type="gramStart"/>
      <w:r w:rsidR="00271291">
        <w:rPr>
          <w:rFonts w:ascii="Times New Roman" w:hAnsi="Times New Roman" w:cs="Times New Roman"/>
          <w:sz w:val="28"/>
          <w:szCs w:val="28"/>
        </w:rPr>
        <w:t>–в</w:t>
      </w:r>
      <w:proofErr w:type="gramEnd"/>
      <w:r w:rsidR="00271291">
        <w:rPr>
          <w:rFonts w:ascii="Times New Roman" w:hAnsi="Times New Roman" w:cs="Times New Roman"/>
          <w:sz w:val="28"/>
          <w:szCs w:val="28"/>
        </w:rPr>
        <w:t xml:space="preserve">опросы и совещаясь дает ответы. За правильный ответ команда получает жетон – бантик. Если команда собрала все банты для получения элемента, она может обменять их на элемент мозаики и перейти к следующему элементу. </w:t>
      </w:r>
      <w:r>
        <w:rPr>
          <w:rFonts w:ascii="Times New Roman" w:hAnsi="Times New Roman" w:cs="Times New Roman"/>
          <w:sz w:val="28"/>
          <w:szCs w:val="28"/>
        </w:rPr>
        <w:t>Знаток</w:t>
      </w:r>
      <w:r w:rsidR="00271291">
        <w:rPr>
          <w:rFonts w:ascii="Times New Roman" w:hAnsi="Times New Roman" w:cs="Times New Roman"/>
          <w:sz w:val="28"/>
          <w:szCs w:val="28"/>
        </w:rPr>
        <w:t>ом моды</w:t>
      </w:r>
      <w:r>
        <w:rPr>
          <w:rFonts w:ascii="Times New Roman" w:hAnsi="Times New Roman" w:cs="Times New Roman"/>
          <w:sz w:val="28"/>
          <w:szCs w:val="28"/>
        </w:rPr>
        <w:t xml:space="preserve"> признается та команда, которая </w:t>
      </w:r>
      <w:r w:rsidR="00271291">
        <w:rPr>
          <w:rFonts w:ascii="Times New Roman" w:hAnsi="Times New Roman" w:cs="Times New Roman"/>
          <w:sz w:val="28"/>
          <w:szCs w:val="28"/>
        </w:rPr>
        <w:t>собрала все элементы мозаики и «сложила» дом моделей.</w:t>
      </w:r>
      <w:r>
        <w:rPr>
          <w:rFonts w:ascii="Times New Roman" w:hAnsi="Times New Roman" w:cs="Times New Roman"/>
          <w:sz w:val="28"/>
          <w:szCs w:val="28"/>
        </w:rPr>
        <w:t xml:space="preserve"> </w:t>
      </w:r>
    </w:p>
    <w:p w:rsidR="001C0A6A" w:rsidRDefault="001C0A6A" w:rsidP="00C113AF">
      <w:pPr>
        <w:spacing w:after="0" w:line="360" w:lineRule="auto"/>
        <w:jc w:val="both"/>
        <w:rPr>
          <w:rFonts w:ascii="Times New Roman" w:hAnsi="Times New Roman" w:cs="Times New Roman"/>
          <w:b/>
          <w:i/>
          <w:sz w:val="28"/>
          <w:szCs w:val="28"/>
          <w:u w:val="single"/>
        </w:rPr>
      </w:pPr>
    </w:p>
    <w:p w:rsidR="001C0A6A" w:rsidRDefault="001C0A6A" w:rsidP="00C113AF">
      <w:pPr>
        <w:spacing w:after="0" w:line="360" w:lineRule="auto"/>
        <w:jc w:val="both"/>
        <w:rPr>
          <w:rFonts w:ascii="Times New Roman" w:hAnsi="Times New Roman" w:cs="Times New Roman"/>
          <w:b/>
          <w:i/>
          <w:sz w:val="28"/>
          <w:szCs w:val="28"/>
          <w:u w:val="single"/>
        </w:rPr>
      </w:pPr>
    </w:p>
    <w:p w:rsidR="00C113AF" w:rsidRPr="001758AC" w:rsidRDefault="00C113AF" w:rsidP="00C113AF">
      <w:pPr>
        <w:spacing w:after="0" w:line="360" w:lineRule="auto"/>
        <w:jc w:val="both"/>
        <w:rPr>
          <w:rFonts w:ascii="Times New Roman" w:hAnsi="Times New Roman" w:cs="Times New Roman"/>
          <w:b/>
          <w:i/>
          <w:sz w:val="28"/>
          <w:szCs w:val="28"/>
          <w:u w:val="single"/>
        </w:rPr>
      </w:pPr>
      <w:r w:rsidRPr="001758AC">
        <w:rPr>
          <w:rFonts w:ascii="Times New Roman" w:hAnsi="Times New Roman" w:cs="Times New Roman"/>
          <w:b/>
          <w:i/>
          <w:sz w:val="28"/>
          <w:szCs w:val="28"/>
          <w:u w:val="single"/>
        </w:rPr>
        <w:lastRenderedPageBreak/>
        <w:t>Ход:</w:t>
      </w:r>
    </w:p>
    <w:p w:rsidR="00C113AF" w:rsidRDefault="00051ADF" w:rsidP="00C113A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Элемент </w:t>
      </w:r>
      <w:r w:rsidR="00C113AF">
        <w:rPr>
          <w:rFonts w:ascii="Times New Roman" w:hAnsi="Times New Roman" w:cs="Times New Roman"/>
          <w:sz w:val="28"/>
          <w:szCs w:val="28"/>
        </w:rPr>
        <w:t xml:space="preserve"> «</w:t>
      </w:r>
      <w:r>
        <w:rPr>
          <w:rFonts w:ascii="Times New Roman" w:hAnsi="Times New Roman" w:cs="Times New Roman"/>
          <w:sz w:val="28"/>
          <w:szCs w:val="28"/>
        </w:rPr>
        <w:t>Здание</w:t>
      </w:r>
      <w:r w:rsidR="00C113AF">
        <w:rPr>
          <w:rFonts w:ascii="Times New Roman" w:hAnsi="Times New Roman" w:cs="Times New Roman"/>
          <w:sz w:val="28"/>
          <w:szCs w:val="28"/>
        </w:rPr>
        <w:t>».</w:t>
      </w:r>
    </w:p>
    <w:p w:rsidR="00C113AF" w:rsidRDefault="00051ADF" w:rsidP="00C113A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Элемент </w:t>
      </w:r>
      <w:r w:rsidR="00C113AF">
        <w:rPr>
          <w:rFonts w:ascii="Times New Roman" w:hAnsi="Times New Roman" w:cs="Times New Roman"/>
          <w:sz w:val="28"/>
          <w:szCs w:val="28"/>
        </w:rPr>
        <w:t>«</w:t>
      </w:r>
      <w:r>
        <w:rPr>
          <w:rFonts w:ascii="Times New Roman" w:hAnsi="Times New Roman" w:cs="Times New Roman"/>
          <w:sz w:val="28"/>
          <w:szCs w:val="28"/>
        </w:rPr>
        <w:t>Крыша</w:t>
      </w:r>
      <w:r w:rsidR="00C113AF">
        <w:rPr>
          <w:rFonts w:ascii="Times New Roman" w:hAnsi="Times New Roman" w:cs="Times New Roman"/>
          <w:sz w:val="28"/>
          <w:szCs w:val="28"/>
        </w:rPr>
        <w:t>».</w:t>
      </w:r>
    </w:p>
    <w:p w:rsidR="00C113AF" w:rsidRDefault="00051ADF" w:rsidP="00C113A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Элемент </w:t>
      </w:r>
      <w:r w:rsidR="00C113AF">
        <w:rPr>
          <w:rFonts w:ascii="Times New Roman" w:hAnsi="Times New Roman" w:cs="Times New Roman"/>
          <w:sz w:val="28"/>
          <w:szCs w:val="28"/>
        </w:rPr>
        <w:t>«</w:t>
      </w:r>
      <w:r>
        <w:rPr>
          <w:rFonts w:ascii="Times New Roman" w:hAnsi="Times New Roman" w:cs="Times New Roman"/>
          <w:sz w:val="28"/>
          <w:szCs w:val="28"/>
        </w:rPr>
        <w:t>Крыльцо</w:t>
      </w:r>
      <w:r w:rsidR="00C113AF">
        <w:rPr>
          <w:rFonts w:ascii="Times New Roman" w:hAnsi="Times New Roman" w:cs="Times New Roman"/>
          <w:sz w:val="28"/>
          <w:szCs w:val="28"/>
        </w:rPr>
        <w:t>».</w:t>
      </w:r>
    </w:p>
    <w:p w:rsidR="00C113AF" w:rsidRDefault="00051ADF" w:rsidP="00C113A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Элемент </w:t>
      </w:r>
      <w:r w:rsidR="00C113AF">
        <w:rPr>
          <w:rFonts w:ascii="Times New Roman" w:hAnsi="Times New Roman" w:cs="Times New Roman"/>
          <w:sz w:val="28"/>
          <w:szCs w:val="28"/>
        </w:rPr>
        <w:t>«</w:t>
      </w:r>
      <w:r>
        <w:rPr>
          <w:rFonts w:ascii="Times New Roman" w:hAnsi="Times New Roman" w:cs="Times New Roman"/>
          <w:sz w:val="28"/>
          <w:szCs w:val="28"/>
        </w:rPr>
        <w:t>Окно</w:t>
      </w:r>
      <w:r w:rsidR="00C113AF">
        <w:rPr>
          <w:rFonts w:ascii="Times New Roman" w:hAnsi="Times New Roman" w:cs="Times New Roman"/>
          <w:sz w:val="28"/>
          <w:szCs w:val="28"/>
        </w:rPr>
        <w:t>».</w:t>
      </w:r>
    </w:p>
    <w:p w:rsidR="00C113AF" w:rsidRPr="00051ADF" w:rsidRDefault="00051ADF" w:rsidP="00051AD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Элемент </w:t>
      </w:r>
      <w:r w:rsidR="00C113AF">
        <w:rPr>
          <w:rFonts w:ascii="Times New Roman" w:hAnsi="Times New Roman" w:cs="Times New Roman"/>
          <w:sz w:val="28"/>
          <w:szCs w:val="28"/>
        </w:rPr>
        <w:t xml:space="preserve"> «</w:t>
      </w:r>
      <w:r>
        <w:rPr>
          <w:rFonts w:ascii="Times New Roman" w:hAnsi="Times New Roman" w:cs="Times New Roman"/>
          <w:sz w:val="28"/>
          <w:szCs w:val="28"/>
        </w:rPr>
        <w:t>Трава</w:t>
      </w:r>
      <w:r w:rsidR="00C113AF">
        <w:rPr>
          <w:rFonts w:ascii="Times New Roman" w:hAnsi="Times New Roman" w:cs="Times New Roman"/>
          <w:sz w:val="28"/>
          <w:szCs w:val="28"/>
        </w:rPr>
        <w:t>».</w:t>
      </w:r>
    </w:p>
    <w:p w:rsidR="00051ADF" w:rsidRPr="00EF650D" w:rsidRDefault="00051ADF" w:rsidP="00EF650D">
      <w:pPr>
        <w:pStyle w:val="a3"/>
        <w:spacing w:after="0" w:line="360" w:lineRule="auto"/>
        <w:jc w:val="center"/>
        <w:rPr>
          <w:rFonts w:ascii="Times New Roman" w:hAnsi="Times New Roman" w:cs="Times New Roman"/>
          <w:b/>
          <w:sz w:val="28"/>
          <w:szCs w:val="28"/>
        </w:rPr>
      </w:pPr>
    </w:p>
    <w:p w:rsidR="00EF650D" w:rsidRPr="00051ADF" w:rsidRDefault="00051ADF" w:rsidP="00051ADF">
      <w:pPr>
        <w:pStyle w:val="a3"/>
        <w:spacing w:after="0" w:line="360" w:lineRule="auto"/>
        <w:ind w:left="0"/>
        <w:jc w:val="center"/>
        <w:rPr>
          <w:rFonts w:ascii="Times New Roman" w:hAnsi="Times New Roman" w:cs="Times New Roman"/>
          <w:b/>
          <w:sz w:val="28"/>
          <w:szCs w:val="28"/>
          <w:u w:val="single"/>
        </w:rPr>
      </w:pPr>
      <w:r w:rsidRPr="00051ADF">
        <w:rPr>
          <w:rFonts w:ascii="Times New Roman" w:hAnsi="Times New Roman" w:cs="Times New Roman"/>
          <w:b/>
          <w:sz w:val="28"/>
          <w:szCs w:val="28"/>
          <w:u w:val="single"/>
        </w:rPr>
        <w:t xml:space="preserve">Интеллектуальный звездопад </w:t>
      </w:r>
      <w:r w:rsidR="00EF650D" w:rsidRPr="00051ADF">
        <w:rPr>
          <w:rFonts w:ascii="Times New Roman" w:hAnsi="Times New Roman" w:cs="Times New Roman"/>
          <w:b/>
          <w:sz w:val="28"/>
          <w:szCs w:val="28"/>
          <w:u w:val="single"/>
        </w:rPr>
        <w:t>«</w:t>
      </w:r>
      <w:r w:rsidR="00F36AF2">
        <w:rPr>
          <w:rFonts w:ascii="Times New Roman" w:hAnsi="Times New Roman" w:cs="Times New Roman"/>
          <w:b/>
          <w:sz w:val="28"/>
          <w:szCs w:val="28"/>
          <w:u w:val="single"/>
        </w:rPr>
        <w:t>В гости к сказкам</w:t>
      </w:r>
      <w:r w:rsidR="00EF650D" w:rsidRPr="00051ADF">
        <w:rPr>
          <w:rFonts w:ascii="Times New Roman" w:hAnsi="Times New Roman" w:cs="Times New Roman"/>
          <w:b/>
          <w:sz w:val="28"/>
          <w:szCs w:val="28"/>
          <w:u w:val="single"/>
        </w:rPr>
        <w:t>»</w:t>
      </w:r>
      <w:r w:rsidR="00AE6849">
        <w:rPr>
          <w:rFonts w:ascii="Times New Roman" w:hAnsi="Times New Roman" w:cs="Times New Roman"/>
          <w:b/>
          <w:sz w:val="28"/>
          <w:szCs w:val="28"/>
        </w:rPr>
        <w:t xml:space="preserve"> </w:t>
      </w:r>
      <w:r w:rsidR="00AE6849" w:rsidRPr="00B8683C">
        <w:rPr>
          <w:rFonts w:ascii="Times New Roman" w:hAnsi="Times New Roman" w:cs="Times New Roman"/>
          <w:sz w:val="28"/>
          <w:szCs w:val="28"/>
        </w:rPr>
        <w:t>[</w:t>
      </w:r>
      <w:r w:rsidR="00AE6849">
        <w:rPr>
          <w:rFonts w:ascii="Times New Roman" w:hAnsi="Times New Roman" w:cs="Times New Roman"/>
          <w:sz w:val="28"/>
          <w:szCs w:val="28"/>
        </w:rPr>
        <w:t>19</w:t>
      </w:r>
      <w:r w:rsidR="00AE6849" w:rsidRPr="00B8683C">
        <w:rPr>
          <w:rFonts w:ascii="Times New Roman" w:hAnsi="Times New Roman" w:cs="Times New Roman"/>
          <w:sz w:val="28"/>
          <w:szCs w:val="28"/>
        </w:rPr>
        <w:t>]</w:t>
      </w:r>
    </w:p>
    <w:p w:rsidR="00AC0688" w:rsidRPr="00AC0688" w:rsidRDefault="00AC0688" w:rsidP="00AC0688">
      <w:pPr>
        <w:spacing w:after="0" w:line="360" w:lineRule="auto"/>
        <w:rPr>
          <w:rFonts w:ascii="Times New Roman" w:hAnsi="Times New Roman" w:cs="Times New Roman"/>
          <w:sz w:val="28"/>
          <w:szCs w:val="28"/>
        </w:rPr>
      </w:pPr>
    </w:p>
    <w:p w:rsidR="00AC0688" w:rsidRDefault="00AC0688" w:rsidP="00AC0688">
      <w:pPr>
        <w:spacing w:after="0" w:line="360" w:lineRule="auto"/>
        <w:jc w:val="both"/>
        <w:rPr>
          <w:rFonts w:ascii="Times New Roman" w:hAnsi="Times New Roman" w:cs="Times New Roman"/>
          <w:sz w:val="28"/>
          <w:szCs w:val="28"/>
        </w:rPr>
      </w:pPr>
      <w:r w:rsidRPr="00DE2A95">
        <w:rPr>
          <w:rFonts w:ascii="Times New Roman" w:hAnsi="Times New Roman" w:cs="Times New Roman"/>
          <w:b/>
          <w:i/>
          <w:sz w:val="28"/>
          <w:szCs w:val="28"/>
          <w:u w:val="single"/>
        </w:rPr>
        <w:t>Цель:</w:t>
      </w:r>
      <w:r>
        <w:rPr>
          <w:rFonts w:ascii="Times New Roman" w:hAnsi="Times New Roman" w:cs="Times New Roman"/>
          <w:sz w:val="28"/>
          <w:szCs w:val="28"/>
        </w:rPr>
        <w:t xml:space="preserve"> погружение в интересной, занимательной форме в мир сказок и сказочных героев; развитие памяти, внимания, мышления. </w:t>
      </w:r>
    </w:p>
    <w:p w:rsidR="00AC0688" w:rsidRDefault="00AC0688" w:rsidP="00AC0688">
      <w:pPr>
        <w:spacing w:after="0" w:line="360" w:lineRule="auto"/>
        <w:jc w:val="both"/>
        <w:rPr>
          <w:rFonts w:ascii="Times New Roman" w:hAnsi="Times New Roman" w:cs="Times New Roman"/>
          <w:sz w:val="28"/>
          <w:szCs w:val="28"/>
        </w:rPr>
      </w:pPr>
      <w:r w:rsidRPr="00910223">
        <w:rPr>
          <w:rFonts w:ascii="Times New Roman" w:hAnsi="Times New Roman" w:cs="Times New Roman"/>
          <w:b/>
          <w:i/>
          <w:sz w:val="28"/>
          <w:szCs w:val="28"/>
          <w:u w:val="single"/>
        </w:rPr>
        <w:t>Материалы</w:t>
      </w:r>
      <w:r w:rsidRPr="00910223">
        <w:rPr>
          <w:rFonts w:ascii="Times New Roman" w:hAnsi="Times New Roman" w:cs="Times New Roman"/>
          <w:b/>
          <w:i/>
          <w:sz w:val="28"/>
          <w:szCs w:val="28"/>
        </w:rPr>
        <w:t>:</w:t>
      </w:r>
      <w:r>
        <w:rPr>
          <w:rFonts w:ascii="Times New Roman" w:hAnsi="Times New Roman" w:cs="Times New Roman"/>
          <w:sz w:val="28"/>
          <w:szCs w:val="28"/>
        </w:rPr>
        <w:t xml:space="preserve"> зонт или черный ящик, можно чемодан; звезды из плотной бумаги под номерами от 1 до 50; </w:t>
      </w:r>
      <w:r w:rsidR="00003D97">
        <w:rPr>
          <w:rFonts w:ascii="Times New Roman" w:hAnsi="Times New Roman" w:cs="Times New Roman"/>
          <w:sz w:val="28"/>
          <w:szCs w:val="28"/>
        </w:rPr>
        <w:t xml:space="preserve">перечень вопросов по числу звезд (50); </w:t>
      </w:r>
      <w:r>
        <w:rPr>
          <w:rFonts w:ascii="Times New Roman" w:hAnsi="Times New Roman" w:cs="Times New Roman"/>
          <w:sz w:val="28"/>
          <w:szCs w:val="28"/>
        </w:rPr>
        <w:t xml:space="preserve">жетоны с изображением любого сказочного героя. </w:t>
      </w:r>
    </w:p>
    <w:p w:rsidR="00AC0688" w:rsidRDefault="00AC0688" w:rsidP="00AC0688">
      <w:pPr>
        <w:spacing w:after="0" w:line="360" w:lineRule="auto"/>
        <w:jc w:val="both"/>
        <w:rPr>
          <w:rFonts w:ascii="Times New Roman" w:hAnsi="Times New Roman" w:cs="Times New Roman"/>
          <w:sz w:val="28"/>
          <w:szCs w:val="28"/>
        </w:rPr>
      </w:pPr>
      <w:r w:rsidRPr="00910223">
        <w:rPr>
          <w:rFonts w:ascii="Times New Roman" w:hAnsi="Times New Roman" w:cs="Times New Roman"/>
          <w:b/>
          <w:i/>
          <w:sz w:val="28"/>
          <w:szCs w:val="28"/>
          <w:u w:val="single"/>
        </w:rPr>
        <w:t>Содержание:</w:t>
      </w:r>
      <w:r>
        <w:rPr>
          <w:rFonts w:ascii="Times New Roman" w:hAnsi="Times New Roman" w:cs="Times New Roman"/>
          <w:sz w:val="28"/>
          <w:szCs w:val="28"/>
        </w:rPr>
        <w:t xml:space="preserve"> на зонте или в ящике (чемодане) размещаются звездочки в произвольном порядке. Командам (2) сообщается, что звезды прибыли из разных сказок. Участники команды выбирают понравившуюся им звезду, порядковый номер которой обозначает порядок вопроса в списке. Если участник команды правильно ответил на вопрос ведущего, то команда получает 2 балла. Если для ответа потребовалась помощь остальных участников команды, то – 1 балл. Знатоком сказок признается та команда, которая набрала большее количество баллов. Усложнить игру можно, если в вопросах зашифровать имена авторов сказок. </w:t>
      </w:r>
    </w:p>
    <w:p w:rsidR="00F36AF2" w:rsidRPr="00EF650D" w:rsidRDefault="00F36AF2" w:rsidP="00EF650D">
      <w:pPr>
        <w:pStyle w:val="a3"/>
        <w:spacing w:after="0" w:line="360" w:lineRule="auto"/>
        <w:jc w:val="center"/>
        <w:rPr>
          <w:rFonts w:ascii="Times New Roman" w:hAnsi="Times New Roman" w:cs="Times New Roman"/>
          <w:b/>
          <w:sz w:val="28"/>
          <w:szCs w:val="28"/>
        </w:rPr>
      </w:pPr>
    </w:p>
    <w:p w:rsidR="00EF650D" w:rsidRPr="00F36AF2" w:rsidRDefault="00003D97" w:rsidP="00EF650D">
      <w:pPr>
        <w:pStyle w:val="a3"/>
        <w:spacing w:after="0"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Игра по станциям</w:t>
      </w:r>
      <w:r w:rsidR="00F36AF2" w:rsidRPr="00F36AF2">
        <w:rPr>
          <w:rFonts w:ascii="Times New Roman" w:hAnsi="Times New Roman" w:cs="Times New Roman"/>
          <w:b/>
          <w:sz w:val="28"/>
          <w:szCs w:val="28"/>
          <w:u w:val="single"/>
        </w:rPr>
        <w:t xml:space="preserve"> </w:t>
      </w:r>
      <w:r w:rsidR="00EF650D" w:rsidRPr="00F36AF2">
        <w:rPr>
          <w:rFonts w:ascii="Times New Roman" w:hAnsi="Times New Roman" w:cs="Times New Roman"/>
          <w:b/>
          <w:sz w:val="28"/>
          <w:szCs w:val="28"/>
          <w:u w:val="single"/>
        </w:rPr>
        <w:t xml:space="preserve">«Паровозик из </w:t>
      </w:r>
      <w:proofErr w:type="spellStart"/>
      <w:r w:rsidR="00EF650D" w:rsidRPr="00F36AF2">
        <w:rPr>
          <w:rFonts w:ascii="Times New Roman" w:hAnsi="Times New Roman" w:cs="Times New Roman"/>
          <w:b/>
          <w:sz w:val="28"/>
          <w:szCs w:val="28"/>
          <w:u w:val="single"/>
        </w:rPr>
        <w:t>Мультяшково</w:t>
      </w:r>
      <w:proofErr w:type="spellEnd"/>
      <w:r w:rsidR="00EF650D" w:rsidRPr="00F36AF2">
        <w:rPr>
          <w:rFonts w:ascii="Times New Roman" w:hAnsi="Times New Roman" w:cs="Times New Roman"/>
          <w:b/>
          <w:sz w:val="28"/>
          <w:szCs w:val="28"/>
          <w:u w:val="single"/>
        </w:rPr>
        <w:t>»</w:t>
      </w:r>
      <w:r w:rsidR="00EF650D" w:rsidRPr="00F36AF2">
        <w:rPr>
          <w:rFonts w:ascii="Times New Roman" w:hAnsi="Times New Roman" w:cs="Times New Roman"/>
          <w:b/>
          <w:sz w:val="28"/>
          <w:szCs w:val="28"/>
        </w:rPr>
        <w:tab/>
      </w:r>
      <w:r w:rsidR="00AE6849" w:rsidRPr="00B8683C">
        <w:rPr>
          <w:rFonts w:ascii="Times New Roman" w:hAnsi="Times New Roman" w:cs="Times New Roman"/>
          <w:sz w:val="28"/>
          <w:szCs w:val="28"/>
        </w:rPr>
        <w:t>[</w:t>
      </w:r>
      <w:r w:rsidR="00AE6849">
        <w:rPr>
          <w:rFonts w:ascii="Times New Roman" w:hAnsi="Times New Roman" w:cs="Times New Roman"/>
          <w:sz w:val="28"/>
          <w:szCs w:val="28"/>
        </w:rPr>
        <w:t>2</w:t>
      </w:r>
      <w:r w:rsidR="00AE6849" w:rsidRPr="00B8683C">
        <w:rPr>
          <w:rFonts w:ascii="Times New Roman" w:hAnsi="Times New Roman" w:cs="Times New Roman"/>
          <w:sz w:val="28"/>
          <w:szCs w:val="28"/>
        </w:rPr>
        <w:t>1]</w:t>
      </w:r>
    </w:p>
    <w:p w:rsidR="00003D97" w:rsidRDefault="00003D97" w:rsidP="00003D97">
      <w:pPr>
        <w:pStyle w:val="a3"/>
        <w:spacing w:after="0" w:line="360" w:lineRule="auto"/>
        <w:jc w:val="center"/>
        <w:rPr>
          <w:rFonts w:ascii="Times New Roman" w:hAnsi="Times New Roman" w:cs="Times New Roman"/>
          <w:sz w:val="28"/>
          <w:szCs w:val="28"/>
        </w:rPr>
      </w:pPr>
    </w:p>
    <w:p w:rsidR="00003D97" w:rsidRDefault="00003D97" w:rsidP="00003D97">
      <w:pPr>
        <w:spacing w:after="0" w:line="360" w:lineRule="auto"/>
        <w:jc w:val="both"/>
        <w:rPr>
          <w:rFonts w:ascii="Times New Roman" w:hAnsi="Times New Roman" w:cs="Times New Roman"/>
          <w:sz w:val="28"/>
          <w:szCs w:val="28"/>
        </w:rPr>
      </w:pPr>
      <w:r w:rsidRPr="00DE2A95">
        <w:rPr>
          <w:rFonts w:ascii="Times New Roman" w:hAnsi="Times New Roman" w:cs="Times New Roman"/>
          <w:b/>
          <w:i/>
          <w:sz w:val="28"/>
          <w:szCs w:val="28"/>
          <w:u w:val="single"/>
        </w:rPr>
        <w:t>Цель:</w:t>
      </w:r>
      <w:r>
        <w:rPr>
          <w:rFonts w:ascii="Times New Roman" w:hAnsi="Times New Roman" w:cs="Times New Roman"/>
          <w:sz w:val="28"/>
          <w:szCs w:val="28"/>
        </w:rPr>
        <w:t xml:space="preserve"> расширение кругозора, творческое самовыражение детей, формирование интереса к интеллектуальным играм, развитие памяти, внимания, мышления и коммуникативных способностей. </w:t>
      </w:r>
    </w:p>
    <w:p w:rsidR="00B43394" w:rsidRDefault="00003D97" w:rsidP="00003D97">
      <w:pPr>
        <w:spacing w:after="0" w:line="360" w:lineRule="auto"/>
        <w:jc w:val="both"/>
        <w:rPr>
          <w:rFonts w:ascii="Times New Roman" w:hAnsi="Times New Roman" w:cs="Times New Roman"/>
          <w:sz w:val="28"/>
          <w:szCs w:val="28"/>
        </w:rPr>
      </w:pPr>
      <w:r w:rsidRPr="00910223">
        <w:rPr>
          <w:rFonts w:ascii="Times New Roman" w:hAnsi="Times New Roman" w:cs="Times New Roman"/>
          <w:b/>
          <w:i/>
          <w:sz w:val="28"/>
          <w:szCs w:val="28"/>
          <w:u w:val="single"/>
        </w:rPr>
        <w:lastRenderedPageBreak/>
        <w:t>Материалы</w:t>
      </w:r>
      <w:r w:rsidRPr="00910223">
        <w:rPr>
          <w:rFonts w:ascii="Times New Roman" w:hAnsi="Times New Roman" w:cs="Times New Roman"/>
          <w:b/>
          <w:i/>
          <w:sz w:val="28"/>
          <w:szCs w:val="28"/>
        </w:rPr>
        <w:t>:</w:t>
      </w:r>
      <w:r>
        <w:rPr>
          <w:rFonts w:ascii="Times New Roman" w:hAnsi="Times New Roman" w:cs="Times New Roman"/>
          <w:sz w:val="28"/>
          <w:szCs w:val="28"/>
        </w:rPr>
        <w:t xml:space="preserve"> стулья устанавливаются друг за другом как сиденья в вагоне, карточки с названием станций, </w:t>
      </w:r>
      <w:r w:rsidR="00B43394">
        <w:rPr>
          <w:rFonts w:ascii="Times New Roman" w:hAnsi="Times New Roman" w:cs="Times New Roman"/>
          <w:sz w:val="28"/>
          <w:szCs w:val="28"/>
        </w:rPr>
        <w:t xml:space="preserve">изображение паровозика или поезда и </w:t>
      </w:r>
      <w:r>
        <w:rPr>
          <w:rFonts w:ascii="Times New Roman" w:hAnsi="Times New Roman" w:cs="Times New Roman"/>
          <w:sz w:val="28"/>
          <w:szCs w:val="28"/>
        </w:rPr>
        <w:t xml:space="preserve">отличительные знаки, выполненные из бумаги: кепка машиниста, билеты пассажиров, свисток для помощника машиниста, </w:t>
      </w:r>
      <w:r w:rsidR="00B43394">
        <w:rPr>
          <w:rFonts w:ascii="Times New Roman" w:hAnsi="Times New Roman" w:cs="Times New Roman"/>
          <w:sz w:val="28"/>
          <w:szCs w:val="28"/>
        </w:rPr>
        <w:t>шапочка диспетчера, повязки для контролеров. Можно всю наглядность крепить булавками на стену и заменить предметы фигурками.</w:t>
      </w:r>
    </w:p>
    <w:p w:rsidR="00B43394" w:rsidRDefault="00003D97" w:rsidP="00003D97">
      <w:pPr>
        <w:spacing w:after="0" w:line="360" w:lineRule="auto"/>
        <w:jc w:val="both"/>
        <w:rPr>
          <w:rFonts w:ascii="Times New Roman" w:hAnsi="Times New Roman" w:cs="Times New Roman"/>
          <w:sz w:val="28"/>
          <w:szCs w:val="28"/>
        </w:rPr>
      </w:pPr>
      <w:r w:rsidRPr="00910223">
        <w:rPr>
          <w:rFonts w:ascii="Times New Roman" w:hAnsi="Times New Roman" w:cs="Times New Roman"/>
          <w:b/>
          <w:i/>
          <w:sz w:val="28"/>
          <w:szCs w:val="28"/>
          <w:u w:val="single"/>
        </w:rPr>
        <w:t>Содержание:</w:t>
      </w:r>
      <w:r>
        <w:rPr>
          <w:rFonts w:ascii="Times New Roman" w:hAnsi="Times New Roman" w:cs="Times New Roman"/>
          <w:sz w:val="28"/>
          <w:szCs w:val="28"/>
        </w:rPr>
        <w:t xml:space="preserve"> игра</w:t>
      </w:r>
      <w:r w:rsidR="00B43394">
        <w:rPr>
          <w:rFonts w:ascii="Times New Roman" w:hAnsi="Times New Roman" w:cs="Times New Roman"/>
          <w:sz w:val="28"/>
          <w:szCs w:val="28"/>
        </w:rPr>
        <w:t xml:space="preserve"> по станциям</w:t>
      </w:r>
      <w:r>
        <w:rPr>
          <w:rFonts w:ascii="Times New Roman" w:hAnsi="Times New Roman" w:cs="Times New Roman"/>
          <w:sz w:val="28"/>
          <w:szCs w:val="28"/>
        </w:rPr>
        <w:t xml:space="preserve"> предполагает </w:t>
      </w:r>
      <w:r w:rsidR="00B43394">
        <w:rPr>
          <w:rFonts w:ascii="Times New Roman" w:hAnsi="Times New Roman" w:cs="Times New Roman"/>
          <w:sz w:val="28"/>
          <w:szCs w:val="28"/>
        </w:rPr>
        <w:t>индивидуальное участие детей, так как весь соревновательный момент посвящен выборам команды электропоезда. Путешествуя от станции к станции</w:t>
      </w:r>
      <w:r w:rsidR="001C0A6A">
        <w:rPr>
          <w:rFonts w:ascii="Times New Roman" w:hAnsi="Times New Roman" w:cs="Times New Roman"/>
          <w:sz w:val="28"/>
          <w:szCs w:val="28"/>
        </w:rPr>
        <w:t>,</w:t>
      </w:r>
      <w:r w:rsidR="00B43394">
        <w:rPr>
          <w:rFonts w:ascii="Times New Roman" w:hAnsi="Times New Roman" w:cs="Times New Roman"/>
          <w:sz w:val="28"/>
          <w:szCs w:val="28"/>
        </w:rPr>
        <w:t xml:space="preserve"> дети отвечают на вопросы, получая за правильный ответ жетоны. Участник, набравший большее количество жетонов получает роль од</w:t>
      </w:r>
      <w:r w:rsidR="001C0A6A">
        <w:rPr>
          <w:rFonts w:ascii="Times New Roman" w:hAnsi="Times New Roman" w:cs="Times New Roman"/>
          <w:sz w:val="28"/>
          <w:szCs w:val="28"/>
        </w:rPr>
        <w:t>ного из членов экипажа поезда</w:t>
      </w:r>
      <w:proofErr w:type="gramStart"/>
      <w:r w:rsidR="001C0A6A">
        <w:rPr>
          <w:rFonts w:ascii="Times New Roman" w:hAnsi="Times New Roman" w:cs="Times New Roman"/>
          <w:sz w:val="28"/>
          <w:szCs w:val="28"/>
        </w:rPr>
        <w:t>.</w:t>
      </w:r>
      <w:proofErr w:type="gramEnd"/>
      <w:r w:rsidR="001C0A6A">
        <w:rPr>
          <w:rFonts w:ascii="Times New Roman" w:hAnsi="Times New Roman" w:cs="Times New Roman"/>
          <w:sz w:val="28"/>
          <w:szCs w:val="28"/>
        </w:rPr>
        <w:t xml:space="preserve"> К</w:t>
      </w:r>
      <w:r w:rsidR="00B43394">
        <w:rPr>
          <w:rFonts w:ascii="Times New Roman" w:hAnsi="Times New Roman" w:cs="Times New Roman"/>
          <w:sz w:val="28"/>
          <w:szCs w:val="28"/>
        </w:rPr>
        <w:t>огда основные роли уже распределены, ведущий выдает оставшимся билеты и объявляет, что им досталась  сегодня почетная роль пассажиров поезда. Следующие конкурсные испытания проводятся уже по ролям.</w:t>
      </w:r>
    </w:p>
    <w:p w:rsidR="00003D97" w:rsidRPr="001758AC" w:rsidRDefault="00003D97" w:rsidP="00003D97">
      <w:pPr>
        <w:spacing w:after="0" w:line="360" w:lineRule="auto"/>
        <w:jc w:val="both"/>
        <w:rPr>
          <w:rFonts w:ascii="Times New Roman" w:hAnsi="Times New Roman" w:cs="Times New Roman"/>
          <w:b/>
          <w:i/>
          <w:sz w:val="28"/>
          <w:szCs w:val="28"/>
          <w:u w:val="single"/>
        </w:rPr>
      </w:pPr>
      <w:r w:rsidRPr="001758AC">
        <w:rPr>
          <w:rFonts w:ascii="Times New Roman" w:hAnsi="Times New Roman" w:cs="Times New Roman"/>
          <w:b/>
          <w:i/>
          <w:sz w:val="28"/>
          <w:szCs w:val="28"/>
          <w:u w:val="single"/>
        </w:rPr>
        <w:t>Ход:</w:t>
      </w:r>
    </w:p>
    <w:p w:rsidR="00003D97" w:rsidRDefault="00E31E98" w:rsidP="00003D9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Станция</w:t>
      </w:r>
      <w:proofErr w:type="gramStart"/>
      <w:r w:rsidR="00003D97">
        <w:rPr>
          <w:rFonts w:ascii="Times New Roman" w:hAnsi="Times New Roman" w:cs="Times New Roman"/>
          <w:sz w:val="28"/>
          <w:szCs w:val="28"/>
        </w:rPr>
        <w:t>1</w:t>
      </w:r>
      <w:proofErr w:type="gramEnd"/>
      <w:r w:rsidR="00003D97">
        <w:rPr>
          <w:rFonts w:ascii="Times New Roman" w:hAnsi="Times New Roman" w:cs="Times New Roman"/>
          <w:sz w:val="28"/>
          <w:szCs w:val="28"/>
        </w:rPr>
        <w:t>. «</w:t>
      </w:r>
      <w:proofErr w:type="spellStart"/>
      <w:r>
        <w:rPr>
          <w:rFonts w:ascii="Times New Roman" w:hAnsi="Times New Roman" w:cs="Times New Roman"/>
          <w:sz w:val="28"/>
          <w:szCs w:val="28"/>
        </w:rPr>
        <w:t>Мультяшково</w:t>
      </w:r>
      <w:proofErr w:type="spellEnd"/>
      <w:r w:rsidR="00003D97">
        <w:rPr>
          <w:rFonts w:ascii="Times New Roman" w:hAnsi="Times New Roman" w:cs="Times New Roman"/>
          <w:sz w:val="28"/>
          <w:szCs w:val="28"/>
        </w:rPr>
        <w:t>».</w:t>
      </w:r>
    </w:p>
    <w:p w:rsidR="00003D97" w:rsidRDefault="00E31E98" w:rsidP="00003D9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Станция</w:t>
      </w:r>
      <w:r w:rsidR="00003D97">
        <w:rPr>
          <w:rFonts w:ascii="Times New Roman" w:hAnsi="Times New Roman" w:cs="Times New Roman"/>
          <w:sz w:val="28"/>
          <w:szCs w:val="28"/>
        </w:rPr>
        <w:t xml:space="preserve"> 2. «</w:t>
      </w:r>
      <w:proofErr w:type="spellStart"/>
      <w:r>
        <w:rPr>
          <w:rFonts w:ascii="Times New Roman" w:hAnsi="Times New Roman" w:cs="Times New Roman"/>
          <w:sz w:val="28"/>
          <w:szCs w:val="28"/>
        </w:rPr>
        <w:t>Отвечайкино</w:t>
      </w:r>
      <w:proofErr w:type="spellEnd"/>
      <w:r w:rsidR="00003D97">
        <w:rPr>
          <w:rFonts w:ascii="Times New Roman" w:hAnsi="Times New Roman" w:cs="Times New Roman"/>
          <w:sz w:val="28"/>
          <w:szCs w:val="28"/>
        </w:rPr>
        <w:t>».</w:t>
      </w:r>
    </w:p>
    <w:p w:rsidR="00003D97" w:rsidRDefault="00E31E98" w:rsidP="00003D9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Станция</w:t>
      </w:r>
      <w:r w:rsidR="00003D97">
        <w:rPr>
          <w:rFonts w:ascii="Times New Roman" w:hAnsi="Times New Roman" w:cs="Times New Roman"/>
          <w:sz w:val="28"/>
          <w:szCs w:val="28"/>
        </w:rPr>
        <w:t xml:space="preserve"> 3.«</w:t>
      </w:r>
      <w:proofErr w:type="spellStart"/>
      <w:r>
        <w:rPr>
          <w:rFonts w:ascii="Times New Roman" w:hAnsi="Times New Roman" w:cs="Times New Roman"/>
          <w:sz w:val="28"/>
          <w:szCs w:val="28"/>
        </w:rPr>
        <w:t>Величайкино</w:t>
      </w:r>
      <w:proofErr w:type="spellEnd"/>
      <w:r w:rsidR="00003D97">
        <w:rPr>
          <w:rFonts w:ascii="Times New Roman" w:hAnsi="Times New Roman" w:cs="Times New Roman"/>
          <w:sz w:val="28"/>
          <w:szCs w:val="28"/>
        </w:rPr>
        <w:t>».</w:t>
      </w:r>
    </w:p>
    <w:p w:rsidR="00003D97" w:rsidRDefault="00E31E98" w:rsidP="00003D9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Станция</w:t>
      </w:r>
      <w:r w:rsidR="00003D97">
        <w:rPr>
          <w:rFonts w:ascii="Times New Roman" w:hAnsi="Times New Roman" w:cs="Times New Roman"/>
          <w:sz w:val="28"/>
          <w:szCs w:val="28"/>
        </w:rPr>
        <w:t xml:space="preserve"> 4. «</w:t>
      </w:r>
      <w:proofErr w:type="spellStart"/>
      <w:r>
        <w:rPr>
          <w:rFonts w:ascii="Times New Roman" w:hAnsi="Times New Roman" w:cs="Times New Roman"/>
          <w:sz w:val="28"/>
          <w:szCs w:val="28"/>
        </w:rPr>
        <w:t>Составляйкино</w:t>
      </w:r>
      <w:proofErr w:type="spellEnd"/>
      <w:r w:rsidR="00003D97">
        <w:rPr>
          <w:rFonts w:ascii="Times New Roman" w:hAnsi="Times New Roman" w:cs="Times New Roman"/>
          <w:sz w:val="28"/>
          <w:szCs w:val="28"/>
        </w:rPr>
        <w:t>».</w:t>
      </w:r>
    </w:p>
    <w:p w:rsidR="00003D97" w:rsidRDefault="00E31E98" w:rsidP="00003D9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Станция</w:t>
      </w:r>
      <w:r w:rsidR="00003D97">
        <w:rPr>
          <w:rFonts w:ascii="Times New Roman" w:hAnsi="Times New Roman" w:cs="Times New Roman"/>
          <w:sz w:val="28"/>
          <w:szCs w:val="28"/>
        </w:rPr>
        <w:t xml:space="preserve"> 5. «</w:t>
      </w:r>
      <w:proofErr w:type="spellStart"/>
      <w:r>
        <w:rPr>
          <w:rFonts w:ascii="Times New Roman" w:hAnsi="Times New Roman" w:cs="Times New Roman"/>
          <w:sz w:val="28"/>
          <w:szCs w:val="28"/>
        </w:rPr>
        <w:t>Отгадайкино</w:t>
      </w:r>
      <w:proofErr w:type="spellEnd"/>
      <w:r w:rsidR="00003D97">
        <w:rPr>
          <w:rFonts w:ascii="Times New Roman" w:hAnsi="Times New Roman" w:cs="Times New Roman"/>
          <w:sz w:val="28"/>
          <w:szCs w:val="28"/>
        </w:rPr>
        <w:t>».</w:t>
      </w:r>
    </w:p>
    <w:p w:rsidR="00003D97" w:rsidRDefault="00E31E98" w:rsidP="00003D9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Станция</w:t>
      </w:r>
      <w:r w:rsidR="00003D97">
        <w:rPr>
          <w:rFonts w:ascii="Times New Roman" w:hAnsi="Times New Roman" w:cs="Times New Roman"/>
          <w:sz w:val="28"/>
          <w:szCs w:val="28"/>
        </w:rPr>
        <w:t xml:space="preserve"> 6. «</w:t>
      </w:r>
      <w:proofErr w:type="spellStart"/>
      <w:r>
        <w:rPr>
          <w:rFonts w:ascii="Times New Roman" w:hAnsi="Times New Roman" w:cs="Times New Roman"/>
          <w:sz w:val="28"/>
          <w:szCs w:val="28"/>
        </w:rPr>
        <w:t>Объявляйкино</w:t>
      </w:r>
      <w:proofErr w:type="spellEnd"/>
      <w:r w:rsidR="00003D97">
        <w:rPr>
          <w:rFonts w:ascii="Times New Roman" w:hAnsi="Times New Roman" w:cs="Times New Roman"/>
          <w:sz w:val="28"/>
          <w:szCs w:val="28"/>
        </w:rPr>
        <w:t>».</w:t>
      </w:r>
    </w:p>
    <w:p w:rsidR="00F36AF2" w:rsidRPr="00E31E98" w:rsidRDefault="00F36AF2" w:rsidP="00E31E98">
      <w:pPr>
        <w:spacing w:after="0" w:line="360" w:lineRule="auto"/>
        <w:rPr>
          <w:rFonts w:ascii="Times New Roman" w:hAnsi="Times New Roman" w:cs="Times New Roman"/>
          <w:b/>
          <w:sz w:val="28"/>
          <w:szCs w:val="28"/>
        </w:rPr>
      </w:pPr>
    </w:p>
    <w:p w:rsidR="00EF650D" w:rsidRPr="00F36AF2" w:rsidRDefault="00F36AF2" w:rsidP="00EF650D">
      <w:pPr>
        <w:pStyle w:val="a3"/>
        <w:spacing w:after="0" w:line="360" w:lineRule="auto"/>
        <w:jc w:val="center"/>
        <w:rPr>
          <w:rFonts w:ascii="Times New Roman" w:hAnsi="Times New Roman" w:cs="Times New Roman"/>
          <w:b/>
          <w:sz w:val="28"/>
          <w:szCs w:val="28"/>
          <w:u w:val="single"/>
        </w:rPr>
      </w:pPr>
      <w:r w:rsidRPr="00F36AF2">
        <w:rPr>
          <w:rFonts w:ascii="Times New Roman" w:hAnsi="Times New Roman" w:cs="Times New Roman"/>
          <w:b/>
          <w:sz w:val="28"/>
          <w:szCs w:val="28"/>
          <w:u w:val="single"/>
        </w:rPr>
        <w:t xml:space="preserve">Интеллектуальная </w:t>
      </w:r>
      <w:r w:rsidR="008D316B">
        <w:rPr>
          <w:rFonts w:ascii="Times New Roman" w:hAnsi="Times New Roman" w:cs="Times New Roman"/>
          <w:b/>
          <w:sz w:val="28"/>
          <w:szCs w:val="28"/>
          <w:u w:val="single"/>
        </w:rPr>
        <w:t>игра</w:t>
      </w:r>
      <w:r w:rsidRPr="00F36AF2">
        <w:rPr>
          <w:rFonts w:ascii="Times New Roman" w:hAnsi="Times New Roman" w:cs="Times New Roman"/>
          <w:b/>
          <w:sz w:val="28"/>
          <w:szCs w:val="28"/>
          <w:u w:val="single"/>
        </w:rPr>
        <w:t xml:space="preserve"> </w:t>
      </w:r>
      <w:r w:rsidR="00EF650D" w:rsidRPr="00F36AF2">
        <w:rPr>
          <w:rFonts w:ascii="Times New Roman" w:hAnsi="Times New Roman" w:cs="Times New Roman"/>
          <w:b/>
          <w:sz w:val="28"/>
          <w:szCs w:val="28"/>
          <w:u w:val="single"/>
        </w:rPr>
        <w:t>«Историческ</w:t>
      </w:r>
      <w:r w:rsidR="008D316B">
        <w:rPr>
          <w:rFonts w:ascii="Times New Roman" w:hAnsi="Times New Roman" w:cs="Times New Roman"/>
          <w:b/>
          <w:sz w:val="28"/>
          <w:szCs w:val="28"/>
          <w:u w:val="single"/>
        </w:rPr>
        <w:t>ая</w:t>
      </w:r>
      <w:r w:rsidR="00EF650D" w:rsidRPr="00F36AF2">
        <w:rPr>
          <w:rFonts w:ascii="Times New Roman" w:hAnsi="Times New Roman" w:cs="Times New Roman"/>
          <w:b/>
          <w:sz w:val="28"/>
          <w:szCs w:val="28"/>
          <w:u w:val="single"/>
        </w:rPr>
        <w:t xml:space="preserve"> </w:t>
      </w:r>
      <w:r w:rsidR="008D316B">
        <w:rPr>
          <w:rFonts w:ascii="Times New Roman" w:hAnsi="Times New Roman" w:cs="Times New Roman"/>
          <w:b/>
          <w:sz w:val="28"/>
          <w:szCs w:val="28"/>
          <w:u w:val="single"/>
        </w:rPr>
        <w:t>рыбалка</w:t>
      </w:r>
      <w:r w:rsidR="00EF650D" w:rsidRPr="00F36AF2">
        <w:rPr>
          <w:rFonts w:ascii="Times New Roman" w:hAnsi="Times New Roman" w:cs="Times New Roman"/>
          <w:b/>
          <w:sz w:val="28"/>
          <w:szCs w:val="28"/>
          <w:u w:val="single"/>
        </w:rPr>
        <w:t>»</w:t>
      </w:r>
      <w:r w:rsidR="00AE6849">
        <w:rPr>
          <w:rFonts w:ascii="Times New Roman" w:hAnsi="Times New Roman" w:cs="Times New Roman"/>
          <w:b/>
          <w:sz w:val="28"/>
          <w:szCs w:val="28"/>
        </w:rPr>
        <w:t xml:space="preserve"> </w:t>
      </w:r>
      <w:r w:rsidR="00AE6849" w:rsidRPr="00B8683C">
        <w:rPr>
          <w:rFonts w:ascii="Times New Roman" w:hAnsi="Times New Roman" w:cs="Times New Roman"/>
          <w:sz w:val="28"/>
          <w:szCs w:val="28"/>
        </w:rPr>
        <w:t>[1</w:t>
      </w:r>
      <w:r w:rsidR="00AE6849">
        <w:rPr>
          <w:rFonts w:ascii="Times New Roman" w:hAnsi="Times New Roman" w:cs="Times New Roman"/>
          <w:sz w:val="28"/>
          <w:szCs w:val="28"/>
        </w:rPr>
        <w:t>6</w:t>
      </w:r>
      <w:r w:rsidR="00AE6849" w:rsidRPr="00B8683C">
        <w:rPr>
          <w:rFonts w:ascii="Times New Roman" w:hAnsi="Times New Roman" w:cs="Times New Roman"/>
          <w:sz w:val="28"/>
          <w:szCs w:val="28"/>
        </w:rPr>
        <w:t>]</w:t>
      </w:r>
    </w:p>
    <w:p w:rsidR="008D316B" w:rsidRPr="008D316B" w:rsidRDefault="008D316B" w:rsidP="008D316B">
      <w:pPr>
        <w:spacing w:after="0" w:line="360" w:lineRule="auto"/>
        <w:rPr>
          <w:rFonts w:ascii="Times New Roman" w:hAnsi="Times New Roman" w:cs="Times New Roman"/>
          <w:sz w:val="28"/>
          <w:szCs w:val="28"/>
        </w:rPr>
      </w:pPr>
    </w:p>
    <w:p w:rsidR="004702A2" w:rsidRDefault="008D316B" w:rsidP="008D316B">
      <w:pPr>
        <w:spacing w:after="0" w:line="360" w:lineRule="auto"/>
        <w:jc w:val="both"/>
        <w:rPr>
          <w:rFonts w:ascii="Times New Roman" w:hAnsi="Times New Roman" w:cs="Times New Roman"/>
          <w:sz w:val="28"/>
          <w:szCs w:val="28"/>
        </w:rPr>
      </w:pPr>
      <w:proofErr w:type="gramStart"/>
      <w:r w:rsidRPr="00DE2A95">
        <w:rPr>
          <w:rFonts w:ascii="Times New Roman" w:hAnsi="Times New Roman" w:cs="Times New Roman"/>
          <w:b/>
          <w:i/>
          <w:sz w:val="28"/>
          <w:szCs w:val="28"/>
          <w:u w:val="single"/>
        </w:rPr>
        <w:t>Цель:</w:t>
      </w:r>
      <w:r>
        <w:rPr>
          <w:rFonts w:ascii="Times New Roman" w:hAnsi="Times New Roman" w:cs="Times New Roman"/>
          <w:sz w:val="28"/>
          <w:szCs w:val="28"/>
        </w:rPr>
        <w:t xml:space="preserve"> </w:t>
      </w:r>
      <w:r w:rsidR="004702A2">
        <w:rPr>
          <w:rFonts w:ascii="Times New Roman" w:hAnsi="Times New Roman" w:cs="Times New Roman"/>
          <w:sz w:val="28"/>
          <w:szCs w:val="28"/>
        </w:rPr>
        <w:t>повторение, углубление знаний по мировой истории;</w:t>
      </w:r>
      <w:r>
        <w:rPr>
          <w:rFonts w:ascii="Times New Roman" w:hAnsi="Times New Roman" w:cs="Times New Roman"/>
          <w:sz w:val="28"/>
          <w:szCs w:val="28"/>
        </w:rPr>
        <w:t xml:space="preserve"> расширение </w:t>
      </w:r>
      <w:r w:rsidR="004702A2">
        <w:rPr>
          <w:rFonts w:ascii="Times New Roman" w:hAnsi="Times New Roman" w:cs="Times New Roman"/>
          <w:sz w:val="28"/>
          <w:szCs w:val="28"/>
        </w:rPr>
        <w:t>эрудиции</w:t>
      </w:r>
      <w:r w:rsidR="001C0A6A">
        <w:rPr>
          <w:rFonts w:ascii="Times New Roman" w:hAnsi="Times New Roman" w:cs="Times New Roman"/>
          <w:sz w:val="28"/>
          <w:szCs w:val="28"/>
        </w:rPr>
        <w:t>;</w:t>
      </w:r>
      <w:r>
        <w:rPr>
          <w:rFonts w:ascii="Times New Roman" w:hAnsi="Times New Roman" w:cs="Times New Roman"/>
          <w:sz w:val="28"/>
          <w:szCs w:val="28"/>
        </w:rPr>
        <w:t xml:space="preserve"> </w:t>
      </w:r>
      <w:r w:rsidR="004702A2">
        <w:rPr>
          <w:rFonts w:ascii="Times New Roman" w:hAnsi="Times New Roman" w:cs="Times New Roman"/>
          <w:sz w:val="28"/>
          <w:szCs w:val="28"/>
        </w:rPr>
        <w:t>развитие памяти, внимания, мышления, коммуникативных способностей.</w:t>
      </w:r>
      <w:proofErr w:type="gramEnd"/>
    </w:p>
    <w:p w:rsidR="001B1A5F" w:rsidRDefault="008D316B" w:rsidP="008D316B">
      <w:pPr>
        <w:spacing w:after="0" w:line="360" w:lineRule="auto"/>
        <w:jc w:val="both"/>
        <w:rPr>
          <w:rFonts w:ascii="Times New Roman" w:hAnsi="Times New Roman" w:cs="Times New Roman"/>
          <w:sz w:val="28"/>
          <w:szCs w:val="28"/>
        </w:rPr>
      </w:pPr>
      <w:r w:rsidRPr="00910223">
        <w:rPr>
          <w:rFonts w:ascii="Times New Roman" w:hAnsi="Times New Roman" w:cs="Times New Roman"/>
          <w:b/>
          <w:i/>
          <w:sz w:val="28"/>
          <w:szCs w:val="28"/>
          <w:u w:val="single"/>
        </w:rPr>
        <w:t>Материалы</w:t>
      </w:r>
      <w:r w:rsidRPr="00910223">
        <w:rPr>
          <w:rFonts w:ascii="Times New Roman" w:hAnsi="Times New Roman" w:cs="Times New Roman"/>
          <w:b/>
          <w:i/>
          <w:sz w:val="28"/>
          <w:szCs w:val="28"/>
        </w:rPr>
        <w:t>:</w:t>
      </w:r>
      <w:r>
        <w:rPr>
          <w:rFonts w:ascii="Times New Roman" w:hAnsi="Times New Roman" w:cs="Times New Roman"/>
          <w:sz w:val="28"/>
          <w:szCs w:val="28"/>
        </w:rPr>
        <w:t xml:space="preserve"> </w:t>
      </w:r>
      <w:r w:rsidR="004702A2">
        <w:rPr>
          <w:rFonts w:ascii="Times New Roman" w:hAnsi="Times New Roman" w:cs="Times New Roman"/>
          <w:sz w:val="28"/>
          <w:szCs w:val="28"/>
        </w:rPr>
        <w:t xml:space="preserve">удочки с магнитами на концах, разноцветные рыбки из плотной бумаги с крючком из скрепки, </w:t>
      </w:r>
      <w:r w:rsidR="001B1A5F">
        <w:rPr>
          <w:rFonts w:ascii="Times New Roman" w:hAnsi="Times New Roman" w:cs="Times New Roman"/>
          <w:sz w:val="28"/>
          <w:szCs w:val="28"/>
        </w:rPr>
        <w:t>каждая под порядковым номером; к</w:t>
      </w:r>
      <w:r>
        <w:rPr>
          <w:rFonts w:ascii="Times New Roman" w:hAnsi="Times New Roman" w:cs="Times New Roman"/>
          <w:sz w:val="28"/>
          <w:szCs w:val="28"/>
        </w:rPr>
        <w:t>арточки с вопросами</w:t>
      </w:r>
      <w:r w:rsidR="001B1A5F">
        <w:rPr>
          <w:rFonts w:ascii="Times New Roman" w:hAnsi="Times New Roman" w:cs="Times New Roman"/>
          <w:sz w:val="28"/>
          <w:szCs w:val="28"/>
        </w:rPr>
        <w:t>.</w:t>
      </w:r>
    </w:p>
    <w:p w:rsidR="001B1A5F" w:rsidRDefault="008D316B" w:rsidP="008D316B">
      <w:pPr>
        <w:spacing w:after="0" w:line="360" w:lineRule="auto"/>
        <w:jc w:val="both"/>
        <w:rPr>
          <w:rFonts w:ascii="Times New Roman" w:hAnsi="Times New Roman" w:cs="Times New Roman"/>
          <w:sz w:val="28"/>
          <w:szCs w:val="28"/>
        </w:rPr>
      </w:pPr>
      <w:r w:rsidRPr="00910223">
        <w:rPr>
          <w:rFonts w:ascii="Times New Roman" w:hAnsi="Times New Roman" w:cs="Times New Roman"/>
          <w:b/>
          <w:i/>
          <w:sz w:val="28"/>
          <w:szCs w:val="28"/>
          <w:u w:val="single"/>
        </w:rPr>
        <w:lastRenderedPageBreak/>
        <w:t>Содержание:</w:t>
      </w:r>
      <w:r>
        <w:rPr>
          <w:rFonts w:ascii="Times New Roman" w:hAnsi="Times New Roman" w:cs="Times New Roman"/>
          <w:sz w:val="28"/>
          <w:szCs w:val="28"/>
        </w:rPr>
        <w:t xml:space="preserve"> </w:t>
      </w:r>
      <w:r w:rsidR="001B1A5F">
        <w:rPr>
          <w:rFonts w:ascii="Times New Roman" w:hAnsi="Times New Roman" w:cs="Times New Roman"/>
          <w:sz w:val="28"/>
          <w:szCs w:val="28"/>
        </w:rPr>
        <w:t>набираются 2-3 команды игроков по 5-7 человек. Кажд</w:t>
      </w:r>
      <w:r w:rsidR="001C0A6A">
        <w:rPr>
          <w:rFonts w:ascii="Times New Roman" w:hAnsi="Times New Roman" w:cs="Times New Roman"/>
          <w:sz w:val="28"/>
          <w:szCs w:val="28"/>
        </w:rPr>
        <w:t>ая команда получает по удочке. В</w:t>
      </w:r>
      <w:r w:rsidR="001B1A5F">
        <w:rPr>
          <w:rFonts w:ascii="Times New Roman" w:hAnsi="Times New Roman" w:cs="Times New Roman"/>
          <w:sz w:val="28"/>
          <w:szCs w:val="28"/>
        </w:rPr>
        <w:t xml:space="preserve"> центре комнаты находится вымышленное озеро, где располагаются бумажные рыбки. Номер на рыбке соответствует номеру вопроса из определенного сектора и посвящен месту, дате или причинам определенного исторического события. Задача команды наловить как можно больше рыбы и дать как можно больше правильных ответов. Итоги подсчитываются по количеству наловленной рыбы и правильным ответам. Можно усложнить игру, если ограничить время на вылов рыбы. </w:t>
      </w:r>
    </w:p>
    <w:p w:rsidR="001B1A5F" w:rsidRPr="001B1A5F" w:rsidRDefault="001B1A5F" w:rsidP="008D316B">
      <w:pPr>
        <w:spacing w:after="0" w:line="360" w:lineRule="auto"/>
        <w:jc w:val="both"/>
        <w:rPr>
          <w:rFonts w:ascii="Times New Roman" w:hAnsi="Times New Roman" w:cs="Times New Roman"/>
          <w:sz w:val="28"/>
          <w:szCs w:val="28"/>
        </w:rPr>
      </w:pPr>
      <w:r w:rsidRPr="001B1A5F">
        <w:rPr>
          <w:rFonts w:ascii="Times New Roman" w:hAnsi="Times New Roman" w:cs="Times New Roman"/>
          <w:b/>
          <w:i/>
          <w:sz w:val="28"/>
          <w:szCs w:val="28"/>
        </w:rPr>
        <w:t xml:space="preserve">Дополнительные условия: </w:t>
      </w:r>
      <w:r>
        <w:rPr>
          <w:rFonts w:ascii="Times New Roman" w:hAnsi="Times New Roman" w:cs="Times New Roman"/>
          <w:sz w:val="28"/>
          <w:szCs w:val="28"/>
        </w:rPr>
        <w:t>необходимо учитывать возрастные особенности детей в соответствии со школьным курсом истории</w:t>
      </w:r>
      <w:r w:rsidR="00061FEE">
        <w:rPr>
          <w:rFonts w:ascii="Times New Roman" w:hAnsi="Times New Roman" w:cs="Times New Roman"/>
          <w:sz w:val="28"/>
          <w:szCs w:val="28"/>
        </w:rPr>
        <w:t>, который они изучали.</w:t>
      </w:r>
    </w:p>
    <w:p w:rsidR="008D316B" w:rsidRPr="001758AC" w:rsidRDefault="008D316B" w:rsidP="008D316B">
      <w:pPr>
        <w:spacing w:after="0" w:line="360" w:lineRule="auto"/>
        <w:jc w:val="both"/>
        <w:rPr>
          <w:rFonts w:ascii="Times New Roman" w:hAnsi="Times New Roman" w:cs="Times New Roman"/>
          <w:b/>
          <w:i/>
          <w:sz w:val="28"/>
          <w:szCs w:val="28"/>
          <w:u w:val="single"/>
        </w:rPr>
      </w:pPr>
      <w:r w:rsidRPr="001758AC">
        <w:rPr>
          <w:rFonts w:ascii="Times New Roman" w:hAnsi="Times New Roman" w:cs="Times New Roman"/>
          <w:b/>
          <w:i/>
          <w:sz w:val="28"/>
          <w:szCs w:val="28"/>
          <w:u w:val="single"/>
        </w:rPr>
        <w:t>Ход:</w:t>
      </w:r>
    </w:p>
    <w:p w:rsidR="008D316B" w:rsidRDefault="001B1A5F" w:rsidP="008D316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Сектор</w:t>
      </w:r>
      <w:r w:rsidR="008D316B">
        <w:rPr>
          <w:rFonts w:ascii="Times New Roman" w:hAnsi="Times New Roman" w:cs="Times New Roman"/>
          <w:sz w:val="28"/>
          <w:szCs w:val="28"/>
        </w:rPr>
        <w:t xml:space="preserve"> 1. «</w:t>
      </w:r>
      <w:r>
        <w:rPr>
          <w:rFonts w:ascii="Times New Roman" w:hAnsi="Times New Roman" w:cs="Times New Roman"/>
          <w:sz w:val="28"/>
          <w:szCs w:val="28"/>
        </w:rPr>
        <w:t>Кто?»</w:t>
      </w:r>
    </w:p>
    <w:p w:rsidR="008D316B" w:rsidRDefault="001B1A5F" w:rsidP="008D316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Сектор</w:t>
      </w:r>
      <w:r w:rsidR="008D316B">
        <w:rPr>
          <w:rFonts w:ascii="Times New Roman" w:hAnsi="Times New Roman" w:cs="Times New Roman"/>
          <w:sz w:val="28"/>
          <w:szCs w:val="28"/>
        </w:rPr>
        <w:t xml:space="preserve"> 2. «</w:t>
      </w:r>
      <w:r>
        <w:rPr>
          <w:rFonts w:ascii="Times New Roman" w:hAnsi="Times New Roman" w:cs="Times New Roman"/>
          <w:sz w:val="28"/>
          <w:szCs w:val="28"/>
        </w:rPr>
        <w:t>Что?»</w:t>
      </w:r>
    </w:p>
    <w:p w:rsidR="008D316B" w:rsidRDefault="001B1A5F" w:rsidP="008D316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Сектор</w:t>
      </w:r>
      <w:r w:rsidR="008D316B">
        <w:rPr>
          <w:rFonts w:ascii="Times New Roman" w:hAnsi="Times New Roman" w:cs="Times New Roman"/>
          <w:sz w:val="28"/>
          <w:szCs w:val="28"/>
        </w:rPr>
        <w:t xml:space="preserve"> 3.«</w:t>
      </w:r>
      <w:r>
        <w:rPr>
          <w:rFonts w:ascii="Times New Roman" w:hAnsi="Times New Roman" w:cs="Times New Roman"/>
          <w:sz w:val="28"/>
          <w:szCs w:val="28"/>
        </w:rPr>
        <w:t>Где?»</w:t>
      </w:r>
    </w:p>
    <w:p w:rsidR="008D316B" w:rsidRDefault="001B1A5F" w:rsidP="008D316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Сектор</w:t>
      </w:r>
      <w:r w:rsidR="008D316B">
        <w:rPr>
          <w:rFonts w:ascii="Times New Roman" w:hAnsi="Times New Roman" w:cs="Times New Roman"/>
          <w:sz w:val="28"/>
          <w:szCs w:val="28"/>
        </w:rPr>
        <w:t xml:space="preserve"> 4. «</w:t>
      </w:r>
      <w:r>
        <w:rPr>
          <w:rFonts w:ascii="Times New Roman" w:hAnsi="Times New Roman" w:cs="Times New Roman"/>
          <w:sz w:val="28"/>
          <w:szCs w:val="28"/>
        </w:rPr>
        <w:t>Когда?»</w:t>
      </w:r>
    </w:p>
    <w:p w:rsidR="008D316B" w:rsidRDefault="001B1A5F" w:rsidP="008D316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Сектор</w:t>
      </w:r>
      <w:r w:rsidR="008D316B">
        <w:rPr>
          <w:rFonts w:ascii="Times New Roman" w:hAnsi="Times New Roman" w:cs="Times New Roman"/>
          <w:sz w:val="28"/>
          <w:szCs w:val="28"/>
        </w:rPr>
        <w:t xml:space="preserve"> 5. «</w:t>
      </w:r>
      <w:r>
        <w:rPr>
          <w:rFonts w:ascii="Times New Roman" w:hAnsi="Times New Roman" w:cs="Times New Roman"/>
          <w:sz w:val="28"/>
          <w:szCs w:val="28"/>
        </w:rPr>
        <w:t>Почему?»</w:t>
      </w:r>
    </w:p>
    <w:p w:rsidR="008D316B" w:rsidRDefault="001B1A5F" w:rsidP="008D316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Сектор</w:t>
      </w:r>
      <w:r w:rsidR="008D316B">
        <w:rPr>
          <w:rFonts w:ascii="Times New Roman" w:hAnsi="Times New Roman" w:cs="Times New Roman"/>
          <w:sz w:val="28"/>
          <w:szCs w:val="28"/>
        </w:rPr>
        <w:t xml:space="preserve"> 6. «</w:t>
      </w:r>
      <w:r>
        <w:rPr>
          <w:rFonts w:ascii="Times New Roman" w:hAnsi="Times New Roman" w:cs="Times New Roman"/>
          <w:sz w:val="28"/>
          <w:szCs w:val="28"/>
        </w:rPr>
        <w:t>Итоги»</w:t>
      </w:r>
    </w:p>
    <w:p w:rsidR="008D316B" w:rsidRPr="009A477D" w:rsidRDefault="001B1A5F" w:rsidP="008D316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Сектор</w:t>
      </w:r>
      <w:r w:rsidR="008D316B">
        <w:rPr>
          <w:rFonts w:ascii="Times New Roman" w:hAnsi="Times New Roman" w:cs="Times New Roman"/>
          <w:sz w:val="28"/>
          <w:szCs w:val="28"/>
        </w:rPr>
        <w:t xml:space="preserve"> 7. «</w:t>
      </w:r>
      <w:r>
        <w:rPr>
          <w:rFonts w:ascii="Times New Roman" w:hAnsi="Times New Roman" w:cs="Times New Roman"/>
          <w:sz w:val="28"/>
          <w:szCs w:val="28"/>
        </w:rPr>
        <w:t>Значение</w:t>
      </w:r>
      <w:r w:rsidR="008D316B">
        <w:rPr>
          <w:rFonts w:ascii="Times New Roman" w:hAnsi="Times New Roman" w:cs="Times New Roman"/>
          <w:sz w:val="28"/>
          <w:szCs w:val="28"/>
        </w:rPr>
        <w:t>»</w:t>
      </w:r>
    </w:p>
    <w:p w:rsidR="00A61437" w:rsidRDefault="00A61437" w:rsidP="001C0A6A">
      <w:pPr>
        <w:pStyle w:val="a3"/>
        <w:spacing w:after="0" w:line="360" w:lineRule="auto"/>
        <w:ind w:left="0"/>
        <w:rPr>
          <w:rFonts w:ascii="Times New Roman" w:hAnsi="Times New Roman" w:cs="Times New Roman"/>
          <w:b/>
          <w:sz w:val="28"/>
          <w:szCs w:val="28"/>
        </w:rPr>
      </w:pPr>
    </w:p>
    <w:p w:rsidR="00E61C0E" w:rsidRDefault="00E5394E" w:rsidP="00E61C0E">
      <w:pPr>
        <w:pStyle w:val="a3"/>
        <w:spacing w:after="0" w:line="360" w:lineRule="auto"/>
        <w:ind w:left="0"/>
        <w:jc w:val="center"/>
        <w:rPr>
          <w:rFonts w:ascii="Times New Roman" w:hAnsi="Times New Roman" w:cs="Times New Roman"/>
          <w:b/>
          <w:sz w:val="28"/>
          <w:szCs w:val="28"/>
        </w:rPr>
      </w:pPr>
      <w:r>
        <w:rPr>
          <w:rFonts w:ascii="Times New Roman" w:hAnsi="Times New Roman" w:cs="Times New Roman"/>
          <w:b/>
          <w:sz w:val="28"/>
          <w:szCs w:val="28"/>
        </w:rPr>
        <w:t>Итоговый период</w:t>
      </w:r>
    </w:p>
    <w:p w:rsidR="00811449" w:rsidRDefault="00811449" w:rsidP="00E61C0E">
      <w:pPr>
        <w:pStyle w:val="a3"/>
        <w:spacing w:after="0" w:line="360" w:lineRule="auto"/>
        <w:ind w:left="0"/>
        <w:jc w:val="center"/>
        <w:rPr>
          <w:rFonts w:ascii="Times New Roman" w:hAnsi="Times New Roman" w:cs="Times New Roman"/>
          <w:b/>
          <w:sz w:val="28"/>
          <w:szCs w:val="28"/>
        </w:rPr>
      </w:pPr>
    </w:p>
    <w:p w:rsidR="00811449" w:rsidRPr="00061FEE" w:rsidRDefault="00061FEE" w:rsidP="00061FEE">
      <w:pPr>
        <w:pStyle w:val="a3"/>
        <w:spacing w:after="0" w:line="360" w:lineRule="auto"/>
        <w:ind w:left="0" w:firstLine="567"/>
        <w:jc w:val="both"/>
        <w:rPr>
          <w:rFonts w:ascii="Times New Roman" w:hAnsi="Times New Roman" w:cs="Times New Roman"/>
          <w:sz w:val="28"/>
          <w:szCs w:val="28"/>
        </w:rPr>
      </w:pPr>
      <w:r w:rsidRPr="00061FEE">
        <w:rPr>
          <w:rFonts w:ascii="Times New Roman" w:hAnsi="Times New Roman" w:cs="Times New Roman"/>
          <w:sz w:val="28"/>
          <w:szCs w:val="28"/>
        </w:rPr>
        <w:t xml:space="preserve">На </w:t>
      </w:r>
      <w:r>
        <w:rPr>
          <w:rFonts w:ascii="Times New Roman" w:hAnsi="Times New Roman" w:cs="Times New Roman"/>
          <w:sz w:val="28"/>
          <w:szCs w:val="28"/>
        </w:rPr>
        <w:t>данном этапе происходит целенаправленный перенос знаний в сферу практического применения; формируется мотивация к углубленному изучению отдельных наук, высказываются пожелания и заявки на игры определенной тематики.</w:t>
      </w:r>
    </w:p>
    <w:p w:rsidR="00061FEE" w:rsidRDefault="00061FEE" w:rsidP="00061FEE">
      <w:pPr>
        <w:spacing w:after="0" w:line="360" w:lineRule="auto"/>
        <w:jc w:val="both"/>
        <w:rPr>
          <w:rFonts w:ascii="Times New Roman" w:hAnsi="Times New Roman" w:cs="Times New Roman"/>
          <w:b/>
          <w:i/>
          <w:sz w:val="28"/>
          <w:szCs w:val="28"/>
          <w:u w:val="single"/>
        </w:rPr>
      </w:pPr>
    </w:p>
    <w:p w:rsidR="00061FEE" w:rsidRPr="00922BDB" w:rsidRDefault="00061FEE" w:rsidP="00061FEE">
      <w:pPr>
        <w:spacing w:after="0" w:line="360" w:lineRule="auto"/>
        <w:jc w:val="both"/>
        <w:rPr>
          <w:rFonts w:ascii="Times New Roman" w:hAnsi="Times New Roman" w:cs="Times New Roman"/>
          <w:b/>
          <w:i/>
          <w:sz w:val="28"/>
          <w:szCs w:val="28"/>
          <w:u w:val="single"/>
        </w:rPr>
      </w:pPr>
      <w:r w:rsidRPr="001758AC">
        <w:rPr>
          <w:rFonts w:ascii="Times New Roman" w:hAnsi="Times New Roman" w:cs="Times New Roman"/>
          <w:b/>
          <w:i/>
          <w:sz w:val="28"/>
          <w:szCs w:val="28"/>
          <w:u w:val="single"/>
        </w:rPr>
        <w:t>Основные  мероприятия этого периода:</w:t>
      </w:r>
    </w:p>
    <w:p w:rsidR="00061FEE" w:rsidRPr="00061FEE" w:rsidRDefault="00061FEE" w:rsidP="00437438">
      <w:pPr>
        <w:pStyle w:val="a3"/>
        <w:numPr>
          <w:ilvl w:val="0"/>
          <w:numId w:val="14"/>
        </w:numPr>
        <w:spacing w:after="0" w:line="360" w:lineRule="auto"/>
        <w:jc w:val="both"/>
        <w:rPr>
          <w:rFonts w:ascii="Times New Roman" w:hAnsi="Times New Roman" w:cs="Times New Roman"/>
          <w:sz w:val="28"/>
          <w:szCs w:val="28"/>
        </w:rPr>
      </w:pPr>
      <w:r w:rsidRPr="00061FEE">
        <w:rPr>
          <w:rFonts w:ascii="Times New Roman" w:hAnsi="Times New Roman" w:cs="Times New Roman"/>
          <w:sz w:val="28"/>
          <w:szCs w:val="28"/>
        </w:rPr>
        <w:t>Игра «Звездный час» «Дорожный калейдоскоп»</w:t>
      </w:r>
      <w:r w:rsidRPr="00061FEE">
        <w:rPr>
          <w:rFonts w:ascii="Times New Roman" w:hAnsi="Times New Roman" w:cs="Times New Roman"/>
          <w:sz w:val="28"/>
          <w:szCs w:val="28"/>
        </w:rPr>
        <w:tab/>
      </w:r>
    </w:p>
    <w:p w:rsidR="00061FEE" w:rsidRPr="00061FEE" w:rsidRDefault="004956A8" w:rsidP="00437438">
      <w:pPr>
        <w:pStyle w:val="a3"/>
        <w:numPr>
          <w:ilvl w:val="0"/>
          <w:numId w:val="1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Игра «Слабое звено»</w:t>
      </w:r>
      <w:r w:rsidR="00061FEE" w:rsidRPr="00061FEE">
        <w:rPr>
          <w:rFonts w:ascii="Times New Roman" w:hAnsi="Times New Roman" w:cs="Times New Roman"/>
          <w:sz w:val="28"/>
          <w:szCs w:val="28"/>
        </w:rPr>
        <w:t xml:space="preserve"> «Огонь и человек»</w:t>
      </w:r>
      <w:r w:rsidR="00061FEE" w:rsidRPr="00061FEE">
        <w:rPr>
          <w:rFonts w:ascii="Times New Roman" w:hAnsi="Times New Roman" w:cs="Times New Roman"/>
          <w:sz w:val="28"/>
          <w:szCs w:val="28"/>
        </w:rPr>
        <w:tab/>
      </w:r>
    </w:p>
    <w:p w:rsidR="00811449" w:rsidRPr="001C0A6A" w:rsidRDefault="00061FEE" w:rsidP="001C0A6A">
      <w:pPr>
        <w:pStyle w:val="a3"/>
        <w:numPr>
          <w:ilvl w:val="0"/>
          <w:numId w:val="14"/>
        </w:numPr>
        <w:spacing w:after="0" w:line="360" w:lineRule="auto"/>
        <w:jc w:val="both"/>
        <w:rPr>
          <w:rFonts w:ascii="Times New Roman" w:hAnsi="Times New Roman" w:cs="Times New Roman"/>
          <w:sz w:val="28"/>
          <w:szCs w:val="28"/>
        </w:rPr>
      </w:pPr>
      <w:r w:rsidRPr="00061FEE">
        <w:rPr>
          <w:rFonts w:ascii="Times New Roman" w:hAnsi="Times New Roman" w:cs="Times New Roman"/>
          <w:sz w:val="28"/>
          <w:szCs w:val="28"/>
        </w:rPr>
        <w:t>Эрудит-карусель</w:t>
      </w:r>
      <w:r>
        <w:rPr>
          <w:rFonts w:ascii="Times New Roman" w:hAnsi="Times New Roman" w:cs="Times New Roman"/>
          <w:sz w:val="28"/>
          <w:szCs w:val="28"/>
        </w:rPr>
        <w:t xml:space="preserve"> </w:t>
      </w:r>
      <w:r w:rsidRPr="00061FEE">
        <w:rPr>
          <w:rFonts w:ascii="Times New Roman" w:hAnsi="Times New Roman" w:cs="Times New Roman"/>
          <w:sz w:val="28"/>
          <w:szCs w:val="28"/>
        </w:rPr>
        <w:t xml:space="preserve"> «О вредных привычках и здоровом образе жизни»</w:t>
      </w:r>
      <w:r w:rsidRPr="00061FEE">
        <w:rPr>
          <w:rFonts w:ascii="Times New Roman" w:hAnsi="Times New Roman" w:cs="Times New Roman"/>
          <w:sz w:val="28"/>
          <w:szCs w:val="28"/>
        </w:rPr>
        <w:tab/>
      </w:r>
    </w:p>
    <w:p w:rsidR="00061FEE" w:rsidRDefault="00061FEE" w:rsidP="00061FEE">
      <w:pPr>
        <w:pStyle w:val="a3"/>
        <w:spacing w:after="0" w:line="360" w:lineRule="auto"/>
        <w:ind w:left="0"/>
        <w:jc w:val="center"/>
        <w:rPr>
          <w:rFonts w:ascii="Times New Roman" w:hAnsi="Times New Roman" w:cs="Times New Roman"/>
          <w:b/>
          <w:sz w:val="28"/>
          <w:szCs w:val="28"/>
          <w:u w:val="single"/>
        </w:rPr>
      </w:pPr>
      <w:r w:rsidRPr="00061FEE">
        <w:rPr>
          <w:rFonts w:ascii="Times New Roman" w:hAnsi="Times New Roman" w:cs="Times New Roman"/>
          <w:b/>
          <w:sz w:val="28"/>
          <w:szCs w:val="28"/>
          <w:u w:val="single"/>
        </w:rPr>
        <w:lastRenderedPageBreak/>
        <w:t>Игра «Звездный час» «Дорожный калейдоскоп»</w:t>
      </w:r>
      <w:r w:rsidR="00AE6849" w:rsidRPr="00AE6849">
        <w:rPr>
          <w:rFonts w:ascii="Times New Roman" w:hAnsi="Times New Roman" w:cs="Times New Roman"/>
          <w:sz w:val="28"/>
          <w:szCs w:val="28"/>
        </w:rPr>
        <w:t xml:space="preserve"> </w:t>
      </w:r>
      <w:r w:rsidR="00AE6849" w:rsidRPr="00B8683C">
        <w:rPr>
          <w:rFonts w:ascii="Times New Roman" w:hAnsi="Times New Roman" w:cs="Times New Roman"/>
          <w:sz w:val="28"/>
          <w:szCs w:val="28"/>
        </w:rPr>
        <w:t>[</w:t>
      </w:r>
      <w:r w:rsidR="00AE6849">
        <w:rPr>
          <w:rFonts w:ascii="Times New Roman" w:hAnsi="Times New Roman" w:cs="Times New Roman"/>
          <w:sz w:val="28"/>
          <w:szCs w:val="28"/>
        </w:rPr>
        <w:t>24</w:t>
      </w:r>
      <w:r w:rsidR="00AE6849" w:rsidRPr="00B8683C">
        <w:rPr>
          <w:rFonts w:ascii="Times New Roman" w:hAnsi="Times New Roman" w:cs="Times New Roman"/>
          <w:sz w:val="28"/>
          <w:szCs w:val="28"/>
        </w:rPr>
        <w:t>]</w:t>
      </w:r>
    </w:p>
    <w:p w:rsidR="00061FEE" w:rsidRDefault="00061FEE" w:rsidP="00061FEE">
      <w:pPr>
        <w:pStyle w:val="a3"/>
        <w:spacing w:after="0" w:line="360" w:lineRule="auto"/>
        <w:ind w:left="0"/>
        <w:jc w:val="center"/>
        <w:rPr>
          <w:rFonts w:ascii="Times New Roman" w:hAnsi="Times New Roman" w:cs="Times New Roman"/>
          <w:b/>
          <w:sz w:val="28"/>
          <w:szCs w:val="28"/>
          <w:u w:val="single"/>
        </w:rPr>
      </w:pPr>
    </w:p>
    <w:p w:rsidR="00061FEE" w:rsidRDefault="00061FEE" w:rsidP="00061FEE">
      <w:pPr>
        <w:spacing w:after="0" w:line="360" w:lineRule="auto"/>
        <w:jc w:val="both"/>
        <w:rPr>
          <w:rFonts w:ascii="Times New Roman" w:hAnsi="Times New Roman" w:cs="Times New Roman"/>
          <w:sz w:val="28"/>
          <w:szCs w:val="28"/>
        </w:rPr>
      </w:pPr>
      <w:r w:rsidRPr="00DE2A95">
        <w:rPr>
          <w:rFonts w:ascii="Times New Roman" w:hAnsi="Times New Roman" w:cs="Times New Roman"/>
          <w:b/>
          <w:i/>
          <w:sz w:val="28"/>
          <w:szCs w:val="28"/>
          <w:u w:val="single"/>
        </w:rPr>
        <w:t>Цель:</w:t>
      </w:r>
      <w:r>
        <w:rPr>
          <w:rFonts w:ascii="Times New Roman" w:hAnsi="Times New Roman" w:cs="Times New Roman"/>
          <w:sz w:val="28"/>
          <w:szCs w:val="28"/>
        </w:rPr>
        <w:t xml:space="preserve"> повторение, углубление и закрепление знаний по ПДД, развитие творческой активности, смекалки; воспитание чувства коллективизма, поддержки, взаимовыручки.</w:t>
      </w:r>
    </w:p>
    <w:p w:rsidR="00061FEE" w:rsidRDefault="00061FEE" w:rsidP="00061FEE">
      <w:pPr>
        <w:spacing w:after="0" w:line="360" w:lineRule="auto"/>
        <w:jc w:val="both"/>
        <w:rPr>
          <w:rFonts w:ascii="Times New Roman" w:hAnsi="Times New Roman" w:cs="Times New Roman"/>
          <w:sz w:val="28"/>
          <w:szCs w:val="28"/>
        </w:rPr>
      </w:pPr>
      <w:r w:rsidRPr="00910223">
        <w:rPr>
          <w:rFonts w:ascii="Times New Roman" w:hAnsi="Times New Roman" w:cs="Times New Roman"/>
          <w:b/>
          <w:i/>
          <w:sz w:val="28"/>
          <w:szCs w:val="28"/>
          <w:u w:val="single"/>
        </w:rPr>
        <w:t>Материалы</w:t>
      </w:r>
      <w:r w:rsidRPr="00910223">
        <w:rPr>
          <w:rFonts w:ascii="Times New Roman" w:hAnsi="Times New Roman" w:cs="Times New Roman"/>
          <w:b/>
          <w:i/>
          <w:sz w:val="28"/>
          <w:szCs w:val="28"/>
        </w:rPr>
        <w:t>:</w:t>
      </w:r>
      <w:r>
        <w:rPr>
          <w:rFonts w:ascii="Times New Roman" w:hAnsi="Times New Roman" w:cs="Times New Roman"/>
          <w:sz w:val="28"/>
          <w:szCs w:val="28"/>
        </w:rPr>
        <w:t xml:space="preserve"> </w:t>
      </w:r>
      <w:r w:rsidR="002766FF">
        <w:rPr>
          <w:rFonts w:ascii="Times New Roman" w:hAnsi="Times New Roman" w:cs="Times New Roman"/>
          <w:sz w:val="28"/>
          <w:szCs w:val="28"/>
        </w:rPr>
        <w:t>наборы дорожных знаков, сигнальные карточки (красного и зеленого цвета), бумага, ручки, жетоны-звезды, карточки с заданиями</w:t>
      </w:r>
      <w:r>
        <w:rPr>
          <w:rFonts w:ascii="Times New Roman" w:hAnsi="Times New Roman" w:cs="Times New Roman"/>
          <w:sz w:val="28"/>
          <w:szCs w:val="28"/>
        </w:rPr>
        <w:t>.</w:t>
      </w:r>
    </w:p>
    <w:p w:rsidR="00061FEE" w:rsidRDefault="00061FEE" w:rsidP="00061FEE">
      <w:pPr>
        <w:spacing w:after="0" w:line="360" w:lineRule="auto"/>
        <w:jc w:val="both"/>
        <w:rPr>
          <w:rFonts w:ascii="Times New Roman" w:hAnsi="Times New Roman" w:cs="Times New Roman"/>
          <w:sz w:val="28"/>
          <w:szCs w:val="28"/>
        </w:rPr>
      </w:pPr>
      <w:r w:rsidRPr="00910223">
        <w:rPr>
          <w:rFonts w:ascii="Times New Roman" w:hAnsi="Times New Roman" w:cs="Times New Roman"/>
          <w:b/>
          <w:i/>
          <w:sz w:val="28"/>
          <w:szCs w:val="28"/>
          <w:u w:val="single"/>
        </w:rPr>
        <w:t>Содержание:</w:t>
      </w:r>
      <w:r>
        <w:rPr>
          <w:rFonts w:ascii="Times New Roman" w:hAnsi="Times New Roman" w:cs="Times New Roman"/>
          <w:sz w:val="28"/>
          <w:szCs w:val="28"/>
        </w:rPr>
        <w:t xml:space="preserve"> </w:t>
      </w:r>
      <w:r w:rsidR="002766FF">
        <w:rPr>
          <w:rFonts w:ascii="Times New Roman" w:hAnsi="Times New Roman" w:cs="Times New Roman"/>
          <w:sz w:val="28"/>
          <w:szCs w:val="28"/>
        </w:rPr>
        <w:t xml:space="preserve">в игре принимают участие 5-7 или 8-10 человек. Игра состоит из 4-х этапов. В ходе каждого тура участники зарабатывают звезды за правильные ответы. Игрок, набравший по итогам тура наименьшее количество звезд, выбывает из игры. Побеждает игрок, собравший большее количество звезд.  </w:t>
      </w:r>
      <w:r>
        <w:rPr>
          <w:rFonts w:ascii="Times New Roman" w:hAnsi="Times New Roman" w:cs="Times New Roman"/>
          <w:sz w:val="28"/>
          <w:szCs w:val="28"/>
        </w:rPr>
        <w:t xml:space="preserve">Можно усложнить игру, если ограничить время на </w:t>
      </w:r>
      <w:r w:rsidR="002766FF">
        <w:rPr>
          <w:rFonts w:ascii="Times New Roman" w:hAnsi="Times New Roman" w:cs="Times New Roman"/>
          <w:sz w:val="28"/>
          <w:szCs w:val="28"/>
        </w:rPr>
        <w:t>ответы</w:t>
      </w:r>
      <w:r>
        <w:rPr>
          <w:rFonts w:ascii="Times New Roman" w:hAnsi="Times New Roman" w:cs="Times New Roman"/>
          <w:sz w:val="28"/>
          <w:szCs w:val="28"/>
        </w:rPr>
        <w:t xml:space="preserve">. </w:t>
      </w:r>
    </w:p>
    <w:p w:rsidR="00061FEE" w:rsidRPr="001B1A5F" w:rsidRDefault="00061FEE" w:rsidP="00061FEE">
      <w:pPr>
        <w:spacing w:after="0" w:line="360" w:lineRule="auto"/>
        <w:jc w:val="both"/>
        <w:rPr>
          <w:rFonts w:ascii="Times New Roman" w:hAnsi="Times New Roman" w:cs="Times New Roman"/>
          <w:sz w:val="28"/>
          <w:szCs w:val="28"/>
        </w:rPr>
      </w:pPr>
      <w:r w:rsidRPr="001B1A5F">
        <w:rPr>
          <w:rFonts w:ascii="Times New Roman" w:hAnsi="Times New Roman" w:cs="Times New Roman"/>
          <w:b/>
          <w:i/>
          <w:sz w:val="28"/>
          <w:szCs w:val="28"/>
        </w:rPr>
        <w:t xml:space="preserve">Дополнительные условия: </w:t>
      </w:r>
      <w:r>
        <w:rPr>
          <w:rFonts w:ascii="Times New Roman" w:hAnsi="Times New Roman" w:cs="Times New Roman"/>
          <w:sz w:val="28"/>
          <w:szCs w:val="28"/>
        </w:rPr>
        <w:t xml:space="preserve">необходимо учитывать возрастные особенности детей в соответствии со </w:t>
      </w:r>
      <w:r w:rsidR="002766FF">
        <w:rPr>
          <w:rFonts w:ascii="Times New Roman" w:hAnsi="Times New Roman" w:cs="Times New Roman"/>
          <w:sz w:val="28"/>
          <w:szCs w:val="28"/>
        </w:rPr>
        <w:t>ПДД.</w:t>
      </w:r>
    </w:p>
    <w:p w:rsidR="00061FEE" w:rsidRPr="001758AC" w:rsidRDefault="00061FEE" w:rsidP="00061FEE">
      <w:pPr>
        <w:spacing w:after="0" w:line="360" w:lineRule="auto"/>
        <w:jc w:val="both"/>
        <w:rPr>
          <w:rFonts w:ascii="Times New Roman" w:hAnsi="Times New Roman" w:cs="Times New Roman"/>
          <w:b/>
          <w:i/>
          <w:sz w:val="28"/>
          <w:szCs w:val="28"/>
          <w:u w:val="single"/>
        </w:rPr>
      </w:pPr>
      <w:r w:rsidRPr="001758AC">
        <w:rPr>
          <w:rFonts w:ascii="Times New Roman" w:hAnsi="Times New Roman" w:cs="Times New Roman"/>
          <w:b/>
          <w:i/>
          <w:sz w:val="28"/>
          <w:szCs w:val="28"/>
          <w:u w:val="single"/>
        </w:rPr>
        <w:t>Ход:</w:t>
      </w:r>
    </w:p>
    <w:p w:rsidR="00061FEE" w:rsidRDefault="002766FF" w:rsidP="00061FE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Тур</w:t>
      </w:r>
      <w:r w:rsidR="00061FEE">
        <w:rPr>
          <w:rFonts w:ascii="Times New Roman" w:hAnsi="Times New Roman" w:cs="Times New Roman"/>
          <w:sz w:val="28"/>
          <w:szCs w:val="28"/>
        </w:rPr>
        <w:t xml:space="preserve"> 1. «</w:t>
      </w:r>
      <w:r>
        <w:rPr>
          <w:rFonts w:ascii="Times New Roman" w:hAnsi="Times New Roman" w:cs="Times New Roman"/>
          <w:sz w:val="28"/>
          <w:szCs w:val="28"/>
        </w:rPr>
        <w:t>Шоссе подсказок</w:t>
      </w:r>
      <w:r w:rsidR="00061FEE">
        <w:rPr>
          <w:rFonts w:ascii="Times New Roman" w:hAnsi="Times New Roman" w:cs="Times New Roman"/>
          <w:sz w:val="28"/>
          <w:szCs w:val="28"/>
        </w:rPr>
        <w:t>»</w:t>
      </w:r>
    </w:p>
    <w:p w:rsidR="00061FEE" w:rsidRDefault="002766FF" w:rsidP="00061FE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Тур</w:t>
      </w:r>
      <w:r w:rsidR="00061FEE">
        <w:rPr>
          <w:rFonts w:ascii="Times New Roman" w:hAnsi="Times New Roman" w:cs="Times New Roman"/>
          <w:sz w:val="28"/>
          <w:szCs w:val="28"/>
        </w:rPr>
        <w:t xml:space="preserve"> 2. «</w:t>
      </w:r>
      <w:r>
        <w:rPr>
          <w:rFonts w:ascii="Times New Roman" w:hAnsi="Times New Roman" w:cs="Times New Roman"/>
          <w:sz w:val="28"/>
          <w:szCs w:val="28"/>
        </w:rPr>
        <w:t>Укатай-ка</w:t>
      </w:r>
      <w:r w:rsidR="00061FEE">
        <w:rPr>
          <w:rFonts w:ascii="Times New Roman" w:hAnsi="Times New Roman" w:cs="Times New Roman"/>
          <w:sz w:val="28"/>
          <w:szCs w:val="28"/>
        </w:rPr>
        <w:t>»</w:t>
      </w:r>
    </w:p>
    <w:p w:rsidR="00061FEE" w:rsidRDefault="002766FF" w:rsidP="00061FE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Тур</w:t>
      </w:r>
      <w:r w:rsidR="00061FEE">
        <w:rPr>
          <w:rFonts w:ascii="Times New Roman" w:hAnsi="Times New Roman" w:cs="Times New Roman"/>
          <w:sz w:val="28"/>
          <w:szCs w:val="28"/>
        </w:rPr>
        <w:t xml:space="preserve"> 3.«</w:t>
      </w:r>
      <w:r>
        <w:rPr>
          <w:rFonts w:ascii="Times New Roman" w:hAnsi="Times New Roman" w:cs="Times New Roman"/>
          <w:sz w:val="28"/>
          <w:szCs w:val="28"/>
        </w:rPr>
        <w:t>Марка машины</w:t>
      </w:r>
      <w:r w:rsidR="00061FEE">
        <w:rPr>
          <w:rFonts w:ascii="Times New Roman" w:hAnsi="Times New Roman" w:cs="Times New Roman"/>
          <w:sz w:val="28"/>
          <w:szCs w:val="28"/>
        </w:rPr>
        <w:t>»</w:t>
      </w:r>
    </w:p>
    <w:p w:rsidR="00061FEE" w:rsidRDefault="002766FF" w:rsidP="00061FE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Тур</w:t>
      </w:r>
      <w:r w:rsidR="00061FEE">
        <w:rPr>
          <w:rFonts w:ascii="Times New Roman" w:hAnsi="Times New Roman" w:cs="Times New Roman"/>
          <w:sz w:val="28"/>
          <w:szCs w:val="28"/>
        </w:rPr>
        <w:t xml:space="preserve"> 4. «</w:t>
      </w:r>
      <w:r>
        <w:rPr>
          <w:rFonts w:ascii="Times New Roman" w:hAnsi="Times New Roman" w:cs="Times New Roman"/>
          <w:sz w:val="28"/>
          <w:szCs w:val="28"/>
        </w:rPr>
        <w:t>Подбери пару</w:t>
      </w:r>
      <w:r w:rsidR="00061FEE">
        <w:rPr>
          <w:rFonts w:ascii="Times New Roman" w:hAnsi="Times New Roman" w:cs="Times New Roman"/>
          <w:sz w:val="28"/>
          <w:szCs w:val="28"/>
        </w:rPr>
        <w:t>»</w:t>
      </w:r>
    </w:p>
    <w:p w:rsidR="00061FEE" w:rsidRDefault="002766FF" w:rsidP="00061FE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Тур</w:t>
      </w:r>
      <w:r w:rsidR="00061FEE">
        <w:rPr>
          <w:rFonts w:ascii="Times New Roman" w:hAnsi="Times New Roman" w:cs="Times New Roman"/>
          <w:sz w:val="28"/>
          <w:szCs w:val="28"/>
        </w:rPr>
        <w:t xml:space="preserve"> 5. «</w:t>
      </w:r>
      <w:r>
        <w:rPr>
          <w:rFonts w:ascii="Times New Roman" w:hAnsi="Times New Roman" w:cs="Times New Roman"/>
          <w:sz w:val="28"/>
          <w:szCs w:val="28"/>
        </w:rPr>
        <w:t>Зеленый конверт</w:t>
      </w:r>
      <w:r w:rsidR="00061FEE">
        <w:rPr>
          <w:rFonts w:ascii="Times New Roman" w:hAnsi="Times New Roman" w:cs="Times New Roman"/>
          <w:sz w:val="28"/>
          <w:szCs w:val="28"/>
        </w:rPr>
        <w:t>»</w:t>
      </w:r>
    </w:p>
    <w:p w:rsidR="00061FEE" w:rsidRDefault="002766FF" w:rsidP="00061FE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Тур</w:t>
      </w:r>
      <w:r w:rsidR="00061FEE">
        <w:rPr>
          <w:rFonts w:ascii="Times New Roman" w:hAnsi="Times New Roman" w:cs="Times New Roman"/>
          <w:sz w:val="28"/>
          <w:szCs w:val="28"/>
        </w:rPr>
        <w:t xml:space="preserve"> 6. «</w:t>
      </w:r>
      <w:r>
        <w:rPr>
          <w:rFonts w:ascii="Times New Roman" w:hAnsi="Times New Roman" w:cs="Times New Roman"/>
          <w:sz w:val="28"/>
          <w:szCs w:val="28"/>
        </w:rPr>
        <w:t>Желтый конверт</w:t>
      </w:r>
      <w:r w:rsidR="00061FEE">
        <w:rPr>
          <w:rFonts w:ascii="Times New Roman" w:hAnsi="Times New Roman" w:cs="Times New Roman"/>
          <w:sz w:val="28"/>
          <w:szCs w:val="28"/>
        </w:rPr>
        <w:t>»</w:t>
      </w:r>
    </w:p>
    <w:p w:rsidR="00061FEE" w:rsidRPr="009A477D" w:rsidRDefault="002766FF" w:rsidP="00061FEE">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Тур</w:t>
      </w:r>
      <w:r w:rsidR="00061FEE">
        <w:rPr>
          <w:rFonts w:ascii="Times New Roman" w:hAnsi="Times New Roman" w:cs="Times New Roman"/>
          <w:sz w:val="28"/>
          <w:szCs w:val="28"/>
        </w:rPr>
        <w:t xml:space="preserve"> 7. «</w:t>
      </w:r>
      <w:r>
        <w:rPr>
          <w:rFonts w:ascii="Times New Roman" w:hAnsi="Times New Roman" w:cs="Times New Roman"/>
          <w:sz w:val="28"/>
          <w:szCs w:val="28"/>
        </w:rPr>
        <w:t>Красный конверт</w:t>
      </w:r>
      <w:r w:rsidR="00061FEE">
        <w:rPr>
          <w:rFonts w:ascii="Times New Roman" w:hAnsi="Times New Roman" w:cs="Times New Roman"/>
          <w:sz w:val="28"/>
          <w:szCs w:val="28"/>
        </w:rPr>
        <w:t>»</w:t>
      </w:r>
    </w:p>
    <w:p w:rsidR="00061FEE" w:rsidRPr="00061FEE" w:rsidRDefault="00061FEE" w:rsidP="00061FEE">
      <w:pPr>
        <w:pStyle w:val="a3"/>
        <w:spacing w:after="0" w:line="360" w:lineRule="auto"/>
        <w:ind w:left="0"/>
        <w:jc w:val="both"/>
        <w:rPr>
          <w:rFonts w:ascii="Times New Roman" w:hAnsi="Times New Roman" w:cs="Times New Roman"/>
          <w:sz w:val="28"/>
          <w:szCs w:val="28"/>
        </w:rPr>
      </w:pPr>
    </w:p>
    <w:p w:rsidR="00061FEE" w:rsidRDefault="004956A8" w:rsidP="00061FEE">
      <w:pPr>
        <w:spacing w:after="0"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Игра «Слабое звено»</w:t>
      </w:r>
      <w:r w:rsidR="00061FEE" w:rsidRPr="00061FEE">
        <w:rPr>
          <w:rFonts w:ascii="Times New Roman" w:hAnsi="Times New Roman" w:cs="Times New Roman"/>
          <w:b/>
          <w:sz w:val="28"/>
          <w:szCs w:val="28"/>
          <w:u w:val="single"/>
        </w:rPr>
        <w:t xml:space="preserve"> «Огонь и человек»</w:t>
      </w:r>
      <w:r w:rsidR="00AE6849">
        <w:rPr>
          <w:rFonts w:ascii="Times New Roman" w:hAnsi="Times New Roman" w:cs="Times New Roman"/>
          <w:b/>
          <w:sz w:val="28"/>
          <w:szCs w:val="28"/>
          <w:u w:val="single"/>
        </w:rPr>
        <w:t xml:space="preserve"> </w:t>
      </w:r>
      <w:r w:rsidR="00AE6849" w:rsidRPr="00B8683C">
        <w:rPr>
          <w:rFonts w:ascii="Times New Roman" w:hAnsi="Times New Roman" w:cs="Times New Roman"/>
          <w:sz w:val="28"/>
          <w:szCs w:val="28"/>
        </w:rPr>
        <w:t>[</w:t>
      </w:r>
      <w:r w:rsidR="00AE6849">
        <w:rPr>
          <w:rFonts w:ascii="Times New Roman" w:hAnsi="Times New Roman" w:cs="Times New Roman"/>
          <w:sz w:val="28"/>
          <w:szCs w:val="28"/>
        </w:rPr>
        <w:t>29</w:t>
      </w:r>
      <w:r w:rsidR="00BA25E2">
        <w:rPr>
          <w:rFonts w:ascii="Times New Roman" w:hAnsi="Times New Roman" w:cs="Times New Roman"/>
          <w:sz w:val="28"/>
          <w:szCs w:val="28"/>
        </w:rPr>
        <w:t>;30</w:t>
      </w:r>
      <w:r w:rsidR="00AE6849" w:rsidRPr="00B8683C">
        <w:rPr>
          <w:rFonts w:ascii="Times New Roman" w:hAnsi="Times New Roman" w:cs="Times New Roman"/>
          <w:sz w:val="28"/>
          <w:szCs w:val="28"/>
        </w:rPr>
        <w:t>]</w:t>
      </w:r>
    </w:p>
    <w:p w:rsidR="00270AA6" w:rsidRDefault="00270AA6" w:rsidP="00061FEE">
      <w:pPr>
        <w:spacing w:after="0" w:line="360" w:lineRule="auto"/>
        <w:jc w:val="center"/>
        <w:rPr>
          <w:rFonts w:ascii="Times New Roman" w:hAnsi="Times New Roman" w:cs="Times New Roman"/>
          <w:b/>
          <w:sz w:val="28"/>
          <w:szCs w:val="28"/>
          <w:u w:val="single"/>
        </w:rPr>
      </w:pPr>
    </w:p>
    <w:p w:rsidR="00061FEE" w:rsidRDefault="00061FEE" w:rsidP="00061FEE">
      <w:pPr>
        <w:spacing w:after="0" w:line="360" w:lineRule="auto"/>
        <w:jc w:val="both"/>
        <w:rPr>
          <w:rFonts w:ascii="Times New Roman" w:hAnsi="Times New Roman" w:cs="Times New Roman"/>
          <w:sz w:val="28"/>
          <w:szCs w:val="28"/>
        </w:rPr>
      </w:pPr>
      <w:r w:rsidRPr="00DE2A95">
        <w:rPr>
          <w:rFonts w:ascii="Times New Roman" w:hAnsi="Times New Roman" w:cs="Times New Roman"/>
          <w:b/>
          <w:i/>
          <w:sz w:val="28"/>
          <w:szCs w:val="28"/>
          <w:u w:val="single"/>
        </w:rPr>
        <w:t>Цель:</w:t>
      </w:r>
      <w:r>
        <w:rPr>
          <w:rFonts w:ascii="Times New Roman" w:hAnsi="Times New Roman" w:cs="Times New Roman"/>
          <w:sz w:val="28"/>
          <w:szCs w:val="28"/>
        </w:rPr>
        <w:t xml:space="preserve"> повторение, углубление знаний по </w:t>
      </w:r>
      <w:r w:rsidR="004956A8">
        <w:rPr>
          <w:rFonts w:ascii="Times New Roman" w:hAnsi="Times New Roman" w:cs="Times New Roman"/>
          <w:sz w:val="28"/>
          <w:szCs w:val="28"/>
        </w:rPr>
        <w:t>ППБ</w:t>
      </w:r>
      <w:r>
        <w:rPr>
          <w:rFonts w:ascii="Times New Roman" w:hAnsi="Times New Roman" w:cs="Times New Roman"/>
          <w:sz w:val="28"/>
          <w:szCs w:val="28"/>
        </w:rPr>
        <w:t xml:space="preserve">; </w:t>
      </w:r>
      <w:r w:rsidR="004956A8">
        <w:rPr>
          <w:rFonts w:ascii="Times New Roman" w:hAnsi="Times New Roman" w:cs="Times New Roman"/>
          <w:sz w:val="28"/>
          <w:szCs w:val="28"/>
        </w:rPr>
        <w:t>развитие умения быстро ориентироваться в обстановке, обучение четко и быстро отвечать на вопросы</w:t>
      </w:r>
      <w:r>
        <w:rPr>
          <w:rFonts w:ascii="Times New Roman" w:hAnsi="Times New Roman" w:cs="Times New Roman"/>
          <w:sz w:val="28"/>
          <w:szCs w:val="28"/>
        </w:rPr>
        <w:t>.</w:t>
      </w:r>
    </w:p>
    <w:p w:rsidR="00061FEE" w:rsidRDefault="00061FEE" w:rsidP="00061FEE">
      <w:pPr>
        <w:spacing w:after="0" w:line="360" w:lineRule="auto"/>
        <w:jc w:val="both"/>
        <w:rPr>
          <w:rFonts w:ascii="Times New Roman" w:hAnsi="Times New Roman" w:cs="Times New Roman"/>
          <w:sz w:val="28"/>
          <w:szCs w:val="28"/>
        </w:rPr>
      </w:pPr>
      <w:r w:rsidRPr="00910223">
        <w:rPr>
          <w:rFonts w:ascii="Times New Roman" w:hAnsi="Times New Roman" w:cs="Times New Roman"/>
          <w:b/>
          <w:i/>
          <w:sz w:val="28"/>
          <w:szCs w:val="28"/>
          <w:u w:val="single"/>
        </w:rPr>
        <w:t>Материалы</w:t>
      </w:r>
      <w:r w:rsidRPr="00910223">
        <w:rPr>
          <w:rFonts w:ascii="Times New Roman" w:hAnsi="Times New Roman" w:cs="Times New Roman"/>
          <w:b/>
          <w:i/>
          <w:sz w:val="28"/>
          <w:szCs w:val="28"/>
        </w:rPr>
        <w:t>:</w:t>
      </w:r>
      <w:r>
        <w:rPr>
          <w:rFonts w:ascii="Times New Roman" w:hAnsi="Times New Roman" w:cs="Times New Roman"/>
          <w:sz w:val="28"/>
          <w:szCs w:val="28"/>
        </w:rPr>
        <w:t xml:space="preserve"> </w:t>
      </w:r>
      <w:r w:rsidR="004956A8">
        <w:rPr>
          <w:rFonts w:ascii="Times New Roman" w:hAnsi="Times New Roman" w:cs="Times New Roman"/>
          <w:sz w:val="28"/>
          <w:szCs w:val="28"/>
        </w:rPr>
        <w:t>листы бумаги, маркеры, таблички с именами игроков</w:t>
      </w:r>
      <w:r w:rsidR="005C20A0">
        <w:rPr>
          <w:rFonts w:ascii="Times New Roman" w:hAnsi="Times New Roman" w:cs="Times New Roman"/>
          <w:sz w:val="28"/>
          <w:szCs w:val="28"/>
        </w:rPr>
        <w:t>, карточки с заданиями, таблички с баллами</w:t>
      </w:r>
      <w:r w:rsidR="004956A8">
        <w:rPr>
          <w:rFonts w:ascii="Times New Roman" w:hAnsi="Times New Roman" w:cs="Times New Roman"/>
          <w:sz w:val="28"/>
          <w:szCs w:val="28"/>
        </w:rPr>
        <w:t>.</w:t>
      </w:r>
    </w:p>
    <w:p w:rsidR="005C20A0" w:rsidRDefault="00061FEE" w:rsidP="00061FEE">
      <w:pPr>
        <w:spacing w:after="0" w:line="360" w:lineRule="auto"/>
        <w:jc w:val="both"/>
        <w:rPr>
          <w:rFonts w:ascii="Times New Roman" w:hAnsi="Times New Roman" w:cs="Times New Roman"/>
          <w:sz w:val="28"/>
          <w:szCs w:val="28"/>
        </w:rPr>
      </w:pPr>
      <w:r w:rsidRPr="00910223">
        <w:rPr>
          <w:rFonts w:ascii="Times New Roman" w:hAnsi="Times New Roman" w:cs="Times New Roman"/>
          <w:b/>
          <w:i/>
          <w:sz w:val="28"/>
          <w:szCs w:val="28"/>
          <w:u w:val="single"/>
        </w:rPr>
        <w:lastRenderedPageBreak/>
        <w:t>Содержание:</w:t>
      </w:r>
      <w:r>
        <w:rPr>
          <w:rFonts w:ascii="Times New Roman" w:hAnsi="Times New Roman" w:cs="Times New Roman"/>
          <w:sz w:val="28"/>
          <w:szCs w:val="28"/>
        </w:rPr>
        <w:t xml:space="preserve"> </w:t>
      </w:r>
      <w:r w:rsidR="004956A8">
        <w:rPr>
          <w:rFonts w:ascii="Times New Roman" w:hAnsi="Times New Roman" w:cs="Times New Roman"/>
          <w:sz w:val="28"/>
          <w:szCs w:val="28"/>
        </w:rPr>
        <w:t xml:space="preserve">в игре принимают участие 10 человек. В игре насчитывается 8 раундов и 2 раунда для победителей. </w:t>
      </w:r>
      <w:r w:rsidR="005C20A0">
        <w:rPr>
          <w:rFonts w:ascii="Times New Roman" w:hAnsi="Times New Roman" w:cs="Times New Roman"/>
          <w:sz w:val="28"/>
          <w:szCs w:val="28"/>
        </w:rPr>
        <w:t xml:space="preserve">В ходе ответов на вопросы игроки получают баллы. Но при неправильном ответе баллы сгорают, и их зарабатывание начинается с нуля. </w:t>
      </w:r>
      <w:r w:rsidR="004956A8">
        <w:rPr>
          <w:rFonts w:ascii="Times New Roman" w:hAnsi="Times New Roman" w:cs="Times New Roman"/>
          <w:sz w:val="28"/>
          <w:szCs w:val="28"/>
        </w:rPr>
        <w:t>По окончании каждого раунда участник, набравший меньшее количество баллов будет пок</w:t>
      </w:r>
      <w:r w:rsidR="005C20A0">
        <w:rPr>
          <w:rFonts w:ascii="Times New Roman" w:hAnsi="Times New Roman" w:cs="Times New Roman"/>
          <w:sz w:val="28"/>
          <w:szCs w:val="28"/>
        </w:rPr>
        <w:t>и</w:t>
      </w:r>
      <w:r w:rsidR="004956A8">
        <w:rPr>
          <w:rFonts w:ascii="Times New Roman" w:hAnsi="Times New Roman" w:cs="Times New Roman"/>
          <w:sz w:val="28"/>
          <w:szCs w:val="28"/>
        </w:rPr>
        <w:t>дать нашу команду</w:t>
      </w:r>
      <w:r w:rsidR="005C20A0">
        <w:rPr>
          <w:rFonts w:ascii="Times New Roman" w:hAnsi="Times New Roman" w:cs="Times New Roman"/>
          <w:sz w:val="28"/>
          <w:szCs w:val="28"/>
        </w:rPr>
        <w:t xml:space="preserve">. Двое оставшихся игроков сразятся в 9 раунде, а победителем станет то, кто ответит на большее количество вопросов 10 раунда. </w:t>
      </w:r>
    </w:p>
    <w:p w:rsidR="00061FEE" w:rsidRPr="001B1A5F" w:rsidRDefault="00061FEE" w:rsidP="00061FEE">
      <w:pPr>
        <w:spacing w:after="0" w:line="360" w:lineRule="auto"/>
        <w:jc w:val="both"/>
        <w:rPr>
          <w:rFonts w:ascii="Times New Roman" w:hAnsi="Times New Roman" w:cs="Times New Roman"/>
          <w:sz w:val="28"/>
          <w:szCs w:val="28"/>
        </w:rPr>
      </w:pPr>
      <w:r w:rsidRPr="001B1A5F">
        <w:rPr>
          <w:rFonts w:ascii="Times New Roman" w:hAnsi="Times New Roman" w:cs="Times New Roman"/>
          <w:b/>
          <w:i/>
          <w:sz w:val="28"/>
          <w:szCs w:val="28"/>
        </w:rPr>
        <w:t xml:space="preserve">Дополнительные условия: </w:t>
      </w:r>
      <w:r>
        <w:rPr>
          <w:rFonts w:ascii="Times New Roman" w:hAnsi="Times New Roman" w:cs="Times New Roman"/>
          <w:sz w:val="28"/>
          <w:szCs w:val="28"/>
        </w:rPr>
        <w:t>необходимо учитывать возрастные особенности детей в соответствии с</w:t>
      </w:r>
      <w:r w:rsidR="005C20A0">
        <w:rPr>
          <w:rFonts w:ascii="Times New Roman" w:hAnsi="Times New Roman" w:cs="Times New Roman"/>
          <w:sz w:val="28"/>
          <w:szCs w:val="28"/>
        </w:rPr>
        <w:t xml:space="preserve"> ППБ</w:t>
      </w:r>
      <w:r>
        <w:rPr>
          <w:rFonts w:ascii="Times New Roman" w:hAnsi="Times New Roman" w:cs="Times New Roman"/>
          <w:sz w:val="28"/>
          <w:szCs w:val="28"/>
        </w:rPr>
        <w:t>.</w:t>
      </w:r>
    </w:p>
    <w:p w:rsidR="00061FEE" w:rsidRPr="00061FEE" w:rsidRDefault="00061FEE" w:rsidP="00061FEE">
      <w:pPr>
        <w:spacing w:after="0" w:line="360" w:lineRule="auto"/>
        <w:jc w:val="center"/>
        <w:rPr>
          <w:rFonts w:ascii="Times New Roman" w:hAnsi="Times New Roman" w:cs="Times New Roman"/>
          <w:b/>
          <w:sz w:val="28"/>
          <w:szCs w:val="28"/>
          <w:u w:val="single"/>
        </w:rPr>
      </w:pPr>
    </w:p>
    <w:p w:rsidR="00061FEE" w:rsidRPr="00B8683C" w:rsidRDefault="00061FEE" w:rsidP="00061FEE">
      <w:pPr>
        <w:spacing w:after="0" w:line="360" w:lineRule="auto"/>
        <w:jc w:val="center"/>
        <w:rPr>
          <w:rFonts w:ascii="Times New Roman" w:hAnsi="Times New Roman" w:cs="Times New Roman"/>
          <w:sz w:val="28"/>
          <w:szCs w:val="28"/>
        </w:rPr>
      </w:pPr>
      <w:r w:rsidRPr="00061FEE">
        <w:rPr>
          <w:rFonts w:ascii="Times New Roman" w:hAnsi="Times New Roman" w:cs="Times New Roman"/>
          <w:b/>
          <w:sz w:val="28"/>
          <w:szCs w:val="28"/>
          <w:u w:val="single"/>
        </w:rPr>
        <w:t>Эрудит-карусель  «О вредных привычках и здоровом образе жизни»</w:t>
      </w:r>
      <w:r w:rsidR="00AE6849" w:rsidRPr="00AE6849">
        <w:rPr>
          <w:rFonts w:ascii="Times New Roman" w:hAnsi="Times New Roman" w:cs="Times New Roman"/>
          <w:b/>
          <w:sz w:val="28"/>
          <w:szCs w:val="28"/>
        </w:rPr>
        <w:t xml:space="preserve"> </w:t>
      </w:r>
      <w:r w:rsidR="00B8683C" w:rsidRPr="00B8683C">
        <w:rPr>
          <w:rFonts w:ascii="Times New Roman" w:hAnsi="Times New Roman" w:cs="Times New Roman"/>
          <w:sz w:val="28"/>
          <w:szCs w:val="28"/>
        </w:rPr>
        <w:t>[</w:t>
      </w:r>
      <w:r w:rsidR="00AE6849">
        <w:rPr>
          <w:rFonts w:ascii="Times New Roman" w:hAnsi="Times New Roman" w:cs="Times New Roman"/>
          <w:sz w:val="28"/>
          <w:szCs w:val="28"/>
        </w:rPr>
        <w:t>9</w:t>
      </w:r>
      <w:r w:rsidR="00B8683C" w:rsidRPr="00B8683C">
        <w:rPr>
          <w:rFonts w:ascii="Times New Roman" w:hAnsi="Times New Roman" w:cs="Times New Roman"/>
          <w:sz w:val="28"/>
          <w:szCs w:val="28"/>
        </w:rPr>
        <w:t>]</w:t>
      </w:r>
    </w:p>
    <w:p w:rsidR="00A61437" w:rsidRDefault="00A61437" w:rsidP="00E61C0E">
      <w:pPr>
        <w:pStyle w:val="a3"/>
        <w:spacing w:after="0" w:line="360" w:lineRule="auto"/>
        <w:ind w:left="0"/>
        <w:jc w:val="center"/>
        <w:rPr>
          <w:rFonts w:ascii="Times New Roman" w:hAnsi="Times New Roman" w:cs="Times New Roman"/>
          <w:b/>
          <w:sz w:val="28"/>
          <w:szCs w:val="28"/>
        </w:rPr>
      </w:pPr>
    </w:p>
    <w:p w:rsidR="009B2069" w:rsidRDefault="00061FEE" w:rsidP="00061FEE">
      <w:pPr>
        <w:spacing w:after="0" w:line="360" w:lineRule="auto"/>
        <w:jc w:val="both"/>
        <w:rPr>
          <w:rFonts w:ascii="Times New Roman" w:hAnsi="Times New Roman" w:cs="Times New Roman"/>
          <w:sz w:val="28"/>
          <w:szCs w:val="28"/>
        </w:rPr>
      </w:pPr>
      <w:r w:rsidRPr="00DE2A95">
        <w:rPr>
          <w:rFonts w:ascii="Times New Roman" w:hAnsi="Times New Roman" w:cs="Times New Roman"/>
          <w:b/>
          <w:i/>
          <w:sz w:val="28"/>
          <w:szCs w:val="28"/>
          <w:u w:val="single"/>
        </w:rPr>
        <w:t>Цель:</w:t>
      </w:r>
      <w:r>
        <w:rPr>
          <w:rFonts w:ascii="Times New Roman" w:hAnsi="Times New Roman" w:cs="Times New Roman"/>
          <w:sz w:val="28"/>
          <w:szCs w:val="28"/>
        </w:rPr>
        <w:t xml:space="preserve"> повторение, углубление </w:t>
      </w:r>
      <w:r w:rsidR="009B2069">
        <w:rPr>
          <w:rFonts w:ascii="Times New Roman" w:hAnsi="Times New Roman" w:cs="Times New Roman"/>
          <w:sz w:val="28"/>
          <w:szCs w:val="28"/>
        </w:rPr>
        <w:t xml:space="preserve">и расширение </w:t>
      </w:r>
      <w:r>
        <w:rPr>
          <w:rFonts w:ascii="Times New Roman" w:hAnsi="Times New Roman" w:cs="Times New Roman"/>
          <w:sz w:val="28"/>
          <w:szCs w:val="28"/>
        </w:rPr>
        <w:t xml:space="preserve">знаний </w:t>
      </w:r>
      <w:r w:rsidR="009B2069">
        <w:rPr>
          <w:rFonts w:ascii="Times New Roman" w:hAnsi="Times New Roman" w:cs="Times New Roman"/>
          <w:sz w:val="28"/>
          <w:szCs w:val="28"/>
        </w:rPr>
        <w:t>о вредных привычках и их последствиях для здоровья</w:t>
      </w:r>
      <w:r>
        <w:rPr>
          <w:rFonts w:ascii="Times New Roman" w:hAnsi="Times New Roman" w:cs="Times New Roman"/>
          <w:sz w:val="28"/>
          <w:szCs w:val="28"/>
        </w:rPr>
        <w:t xml:space="preserve">; </w:t>
      </w:r>
      <w:r w:rsidR="009B2069">
        <w:rPr>
          <w:rFonts w:ascii="Times New Roman" w:hAnsi="Times New Roman" w:cs="Times New Roman"/>
          <w:sz w:val="28"/>
          <w:szCs w:val="28"/>
        </w:rPr>
        <w:t>формирование здорового образа жизни, личной гражданской позиции.</w:t>
      </w:r>
    </w:p>
    <w:p w:rsidR="00061FEE" w:rsidRDefault="00061FEE" w:rsidP="00061FEE">
      <w:pPr>
        <w:spacing w:after="0" w:line="360" w:lineRule="auto"/>
        <w:jc w:val="both"/>
        <w:rPr>
          <w:rFonts w:ascii="Times New Roman" w:hAnsi="Times New Roman" w:cs="Times New Roman"/>
          <w:sz w:val="28"/>
          <w:szCs w:val="28"/>
        </w:rPr>
      </w:pPr>
      <w:r w:rsidRPr="00910223">
        <w:rPr>
          <w:rFonts w:ascii="Times New Roman" w:hAnsi="Times New Roman" w:cs="Times New Roman"/>
          <w:b/>
          <w:i/>
          <w:sz w:val="28"/>
          <w:szCs w:val="28"/>
          <w:u w:val="single"/>
        </w:rPr>
        <w:t>Материалы</w:t>
      </w:r>
      <w:r w:rsidRPr="00910223">
        <w:rPr>
          <w:rFonts w:ascii="Times New Roman" w:hAnsi="Times New Roman" w:cs="Times New Roman"/>
          <w:b/>
          <w:i/>
          <w:sz w:val="28"/>
          <w:szCs w:val="28"/>
        </w:rPr>
        <w:t>:</w:t>
      </w:r>
      <w:r>
        <w:rPr>
          <w:rFonts w:ascii="Times New Roman" w:hAnsi="Times New Roman" w:cs="Times New Roman"/>
          <w:sz w:val="28"/>
          <w:szCs w:val="28"/>
        </w:rPr>
        <w:t xml:space="preserve"> </w:t>
      </w:r>
      <w:r w:rsidR="009B2069">
        <w:rPr>
          <w:rFonts w:ascii="Times New Roman" w:hAnsi="Times New Roman" w:cs="Times New Roman"/>
          <w:sz w:val="28"/>
          <w:szCs w:val="28"/>
        </w:rPr>
        <w:t>2 стола, листы, ручки, карточки с заданиями, зачетные листы.</w:t>
      </w:r>
    </w:p>
    <w:p w:rsidR="001F7BC1" w:rsidRDefault="00061FEE" w:rsidP="00061FEE">
      <w:pPr>
        <w:spacing w:after="0" w:line="360" w:lineRule="auto"/>
        <w:jc w:val="both"/>
        <w:rPr>
          <w:rFonts w:ascii="Times New Roman" w:hAnsi="Times New Roman" w:cs="Times New Roman"/>
          <w:sz w:val="28"/>
          <w:szCs w:val="28"/>
        </w:rPr>
      </w:pPr>
      <w:r w:rsidRPr="00910223">
        <w:rPr>
          <w:rFonts w:ascii="Times New Roman" w:hAnsi="Times New Roman" w:cs="Times New Roman"/>
          <w:b/>
          <w:i/>
          <w:sz w:val="28"/>
          <w:szCs w:val="28"/>
          <w:u w:val="single"/>
        </w:rPr>
        <w:t>Содержание:</w:t>
      </w:r>
      <w:r>
        <w:rPr>
          <w:rFonts w:ascii="Times New Roman" w:hAnsi="Times New Roman" w:cs="Times New Roman"/>
          <w:sz w:val="28"/>
          <w:szCs w:val="28"/>
        </w:rPr>
        <w:t xml:space="preserve"> </w:t>
      </w:r>
      <w:r w:rsidR="009B2069">
        <w:rPr>
          <w:rFonts w:ascii="Times New Roman" w:hAnsi="Times New Roman" w:cs="Times New Roman"/>
          <w:sz w:val="28"/>
          <w:szCs w:val="28"/>
        </w:rPr>
        <w:t>карусель – командное интеллектуальное соревнование, которое содержит сборные вопросы</w:t>
      </w:r>
      <w:r w:rsidR="001F7BC1">
        <w:rPr>
          <w:rFonts w:ascii="Times New Roman" w:hAnsi="Times New Roman" w:cs="Times New Roman"/>
          <w:sz w:val="28"/>
          <w:szCs w:val="28"/>
        </w:rPr>
        <w:t>, а решение их происходит на исходном и зачетном рубежах.</w:t>
      </w:r>
      <w:r w:rsidR="009B2069">
        <w:rPr>
          <w:rFonts w:ascii="Times New Roman" w:hAnsi="Times New Roman" w:cs="Times New Roman"/>
          <w:sz w:val="28"/>
          <w:szCs w:val="28"/>
        </w:rPr>
        <w:t xml:space="preserve"> </w:t>
      </w:r>
      <w:r w:rsidR="001F7BC1">
        <w:rPr>
          <w:rFonts w:ascii="Times New Roman" w:hAnsi="Times New Roman" w:cs="Times New Roman"/>
          <w:sz w:val="28"/>
          <w:szCs w:val="28"/>
        </w:rPr>
        <w:t xml:space="preserve">Задания на исходном и зачетном </w:t>
      </w:r>
      <w:proofErr w:type="gramStart"/>
      <w:r w:rsidR="001F7BC1">
        <w:rPr>
          <w:rFonts w:ascii="Times New Roman" w:hAnsi="Times New Roman" w:cs="Times New Roman"/>
          <w:sz w:val="28"/>
          <w:szCs w:val="28"/>
        </w:rPr>
        <w:t>рубежах</w:t>
      </w:r>
      <w:proofErr w:type="gramEnd"/>
      <w:r w:rsidR="001F7BC1">
        <w:rPr>
          <w:rFonts w:ascii="Times New Roman" w:hAnsi="Times New Roman" w:cs="Times New Roman"/>
          <w:sz w:val="28"/>
          <w:szCs w:val="28"/>
        </w:rPr>
        <w:t xml:space="preserve"> разные по сложности и тематике: на исходном рубеже – «О вредных привычках», на зачетном – «О здоровом образе жизни». Каждый игрок в команде отвечает за 2 задания (исходное и зачетное) индивидуально, принося баллы команде. Задания имеют стоимость в баллах, по количеству выполненных заданий подсчитывается стоимость успеха команды. Если игрок не может выполнить задание или решает его не верно, он не зарабатывает баллы.</w:t>
      </w:r>
    </w:p>
    <w:p w:rsidR="00061FEE" w:rsidRPr="001B1A5F" w:rsidRDefault="00061FEE" w:rsidP="00061FEE">
      <w:pPr>
        <w:spacing w:after="0" w:line="360" w:lineRule="auto"/>
        <w:jc w:val="both"/>
        <w:rPr>
          <w:rFonts w:ascii="Times New Roman" w:hAnsi="Times New Roman" w:cs="Times New Roman"/>
          <w:sz w:val="28"/>
          <w:szCs w:val="28"/>
        </w:rPr>
      </w:pPr>
      <w:r w:rsidRPr="001B1A5F">
        <w:rPr>
          <w:rFonts w:ascii="Times New Roman" w:hAnsi="Times New Roman" w:cs="Times New Roman"/>
          <w:b/>
          <w:i/>
          <w:sz w:val="28"/>
          <w:szCs w:val="28"/>
        </w:rPr>
        <w:t xml:space="preserve">Дополнительные условия: </w:t>
      </w:r>
      <w:r w:rsidR="001F7BC1">
        <w:rPr>
          <w:rFonts w:ascii="Times New Roman" w:hAnsi="Times New Roman" w:cs="Times New Roman"/>
          <w:sz w:val="28"/>
          <w:szCs w:val="28"/>
        </w:rPr>
        <w:t>задания выполняются в строгой последовательности и сдаются в письменном виде в жюри.</w:t>
      </w:r>
    </w:p>
    <w:p w:rsidR="001F7BC1" w:rsidRPr="001758AC" w:rsidRDefault="001F7BC1" w:rsidP="001F7BC1">
      <w:pPr>
        <w:spacing w:after="0" w:line="360" w:lineRule="auto"/>
        <w:jc w:val="both"/>
        <w:rPr>
          <w:rFonts w:ascii="Times New Roman" w:hAnsi="Times New Roman" w:cs="Times New Roman"/>
          <w:b/>
          <w:i/>
          <w:sz w:val="28"/>
          <w:szCs w:val="28"/>
          <w:u w:val="single"/>
        </w:rPr>
      </w:pPr>
      <w:r w:rsidRPr="001758AC">
        <w:rPr>
          <w:rFonts w:ascii="Times New Roman" w:hAnsi="Times New Roman" w:cs="Times New Roman"/>
          <w:b/>
          <w:i/>
          <w:sz w:val="28"/>
          <w:szCs w:val="28"/>
          <w:u w:val="single"/>
        </w:rPr>
        <w:t>Ход:</w:t>
      </w:r>
    </w:p>
    <w:p w:rsidR="001F7BC1" w:rsidRDefault="001F7BC1" w:rsidP="001F7BC1">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Исходный рубеж – «О вредных привычках»</w:t>
      </w:r>
    </w:p>
    <w:p w:rsidR="00061FEE" w:rsidRDefault="001F7BC1" w:rsidP="001F7BC1">
      <w:pPr>
        <w:pStyle w:val="a3"/>
        <w:spacing w:after="0" w:line="360" w:lineRule="auto"/>
        <w:ind w:left="0" w:firstLine="567"/>
        <w:jc w:val="both"/>
        <w:rPr>
          <w:rFonts w:ascii="Times New Roman" w:hAnsi="Times New Roman" w:cs="Times New Roman"/>
          <w:b/>
          <w:sz w:val="28"/>
          <w:szCs w:val="28"/>
        </w:rPr>
      </w:pPr>
      <w:r>
        <w:rPr>
          <w:rFonts w:ascii="Times New Roman" w:hAnsi="Times New Roman" w:cs="Times New Roman"/>
          <w:sz w:val="28"/>
          <w:szCs w:val="28"/>
        </w:rPr>
        <w:t xml:space="preserve"> Зачетный рубеж – «О здоровом образе жизни»</w:t>
      </w:r>
    </w:p>
    <w:p w:rsidR="00811449" w:rsidRDefault="00811449" w:rsidP="00D622B7">
      <w:pPr>
        <w:pStyle w:val="a3"/>
        <w:spacing w:after="0" w:line="360" w:lineRule="auto"/>
        <w:ind w:left="0"/>
        <w:jc w:val="center"/>
        <w:rPr>
          <w:rFonts w:ascii="Times New Roman" w:hAnsi="Times New Roman" w:cs="Times New Roman"/>
          <w:b/>
          <w:sz w:val="28"/>
          <w:szCs w:val="28"/>
        </w:rPr>
      </w:pPr>
      <w:r>
        <w:rPr>
          <w:rFonts w:ascii="Times New Roman" w:hAnsi="Times New Roman" w:cs="Times New Roman"/>
          <w:b/>
          <w:sz w:val="28"/>
          <w:szCs w:val="28"/>
        </w:rPr>
        <w:lastRenderedPageBreak/>
        <w:t>Литература</w:t>
      </w:r>
    </w:p>
    <w:p w:rsidR="00FE7BFD" w:rsidRDefault="00FE7BFD" w:rsidP="00D622B7">
      <w:pPr>
        <w:pStyle w:val="a3"/>
        <w:spacing w:after="0" w:line="360" w:lineRule="auto"/>
        <w:ind w:left="0"/>
        <w:jc w:val="center"/>
        <w:rPr>
          <w:rFonts w:ascii="Times New Roman" w:hAnsi="Times New Roman" w:cs="Times New Roman"/>
          <w:b/>
          <w:sz w:val="28"/>
          <w:szCs w:val="28"/>
        </w:rPr>
      </w:pPr>
    </w:p>
    <w:p w:rsidR="00C15388" w:rsidRDefault="00C15388" w:rsidP="00437438">
      <w:pPr>
        <w:pStyle w:val="a3"/>
        <w:numPr>
          <w:ilvl w:val="0"/>
          <w:numId w:val="15"/>
        </w:numPr>
        <w:spacing w:after="0" w:line="360" w:lineRule="auto"/>
        <w:ind w:left="714" w:hanging="357"/>
        <w:jc w:val="both"/>
        <w:rPr>
          <w:rFonts w:ascii="Times New Roman" w:hAnsi="Times New Roman" w:cs="Times New Roman"/>
          <w:sz w:val="28"/>
          <w:szCs w:val="28"/>
        </w:rPr>
      </w:pPr>
      <w:proofErr w:type="spellStart"/>
      <w:r>
        <w:rPr>
          <w:rFonts w:ascii="Times New Roman" w:hAnsi="Times New Roman" w:cs="Times New Roman"/>
          <w:sz w:val="28"/>
          <w:szCs w:val="28"/>
        </w:rPr>
        <w:t>Ануфрева</w:t>
      </w:r>
      <w:proofErr w:type="spellEnd"/>
      <w:r>
        <w:rPr>
          <w:rFonts w:ascii="Times New Roman" w:hAnsi="Times New Roman" w:cs="Times New Roman"/>
          <w:sz w:val="28"/>
          <w:szCs w:val="28"/>
        </w:rPr>
        <w:t xml:space="preserve"> Л.И. Я и моя родня. //</w:t>
      </w:r>
      <w:r w:rsidRPr="00C15388">
        <w:rPr>
          <w:rFonts w:ascii="Times New Roman" w:hAnsi="Times New Roman" w:cs="Times New Roman"/>
          <w:sz w:val="28"/>
          <w:szCs w:val="28"/>
        </w:rPr>
        <w:t xml:space="preserve"> </w:t>
      </w:r>
      <w:r>
        <w:rPr>
          <w:rFonts w:ascii="Times New Roman" w:hAnsi="Times New Roman" w:cs="Times New Roman"/>
          <w:sz w:val="28"/>
          <w:szCs w:val="28"/>
        </w:rPr>
        <w:t>Школьные игры и конкурсы. – М. - 2006. - № 13</w:t>
      </w:r>
      <w:r w:rsidR="00EC2E8C">
        <w:rPr>
          <w:rFonts w:ascii="Times New Roman" w:hAnsi="Times New Roman" w:cs="Times New Roman"/>
          <w:sz w:val="28"/>
          <w:szCs w:val="28"/>
        </w:rPr>
        <w:t>.</w:t>
      </w:r>
    </w:p>
    <w:p w:rsidR="000C553F" w:rsidRDefault="000C553F" w:rsidP="00437438">
      <w:pPr>
        <w:pStyle w:val="a3"/>
        <w:numPr>
          <w:ilvl w:val="0"/>
          <w:numId w:val="15"/>
        </w:numPr>
        <w:spacing w:after="0" w:line="360" w:lineRule="auto"/>
        <w:ind w:left="714" w:hanging="357"/>
        <w:jc w:val="both"/>
        <w:rPr>
          <w:rFonts w:ascii="Times New Roman" w:hAnsi="Times New Roman" w:cs="Times New Roman"/>
          <w:sz w:val="28"/>
          <w:szCs w:val="28"/>
        </w:rPr>
      </w:pPr>
      <w:r>
        <w:rPr>
          <w:rFonts w:ascii="Times New Roman" w:hAnsi="Times New Roman" w:cs="Times New Roman"/>
          <w:sz w:val="28"/>
          <w:szCs w:val="28"/>
        </w:rPr>
        <w:t>Бабкина О.Б. Литературная игра «Морской бой». // Школьные игры и конкурсы. – М. - 2009. - № 5.</w:t>
      </w:r>
    </w:p>
    <w:p w:rsidR="00AE6849" w:rsidRPr="00AE6849" w:rsidRDefault="000C553F" w:rsidP="00437438">
      <w:pPr>
        <w:pStyle w:val="a3"/>
        <w:numPr>
          <w:ilvl w:val="0"/>
          <w:numId w:val="15"/>
        </w:numPr>
        <w:spacing w:after="0" w:line="360" w:lineRule="auto"/>
        <w:ind w:left="714" w:hanging="357"/>
        <w:jc w:val="both"/>
        <w:rPr>
          <w:rFonts w:ascii="Times New Roman" w:hAnsi="Times New Roman" w:cs="Times New Roman"/>
          <w:sz w:val="28"/>
          <w:szCs w:val="28"/>
        </w:rPr>
      </w:pPr>
      <w:proofErr w:type="spellStart"/>
      <w:r w:rsidRPr="000C553F">
        <w:rPr>
          <w:rFonts w:ascii="Times New Roman" w:hAnsi="Times New Roman" w:cs="Times New Roman"/>
          <w:sz w:val="28"/>
          <w:szCs w:val="28"/>
        </w:rPr>
        <w:t>Бетехтина</w:t>
      </w:r>
      <w:proofErr w:type="spellEnd"/>
      <w:r w:rsidRPr="000C553F">
        <w:rPr>
          <w:rFonts w:ascii="Times New Roman" w:hAnsi="Times New Roman" w:cs="Times New Roman"/>
          <w:sz w:val="28"/>
          <w:szCs w:val="28"/>
        </w:rPr>
        <w:t xml:space="preserve"> О.Ф. Викторина «В мире сказок». // Педсовет. – М. – 2008. - № 7.</w:t>
      </w:r>
    </w:p>
    <w:p w:rsidR="000C553F" w:rsidRDefault="000C553F" w:rsidP="00437438">
      <w:pPr>
        <w:pStyle w:val="a3"/>
        <w:numPr>
          <w:ilvl w:val="0"/>
          <w:numId w:val="15"/>
        </w:numPr>
        <w:spacing w:after="0" w:line="360" w:lineRule="auto"/>
        <w:ind w:left="714" w:hanging="357"/>
        <w:jc w:val="both"/>
        <w:rPr>
          <w:rFonts w:ascii="Times New Roman" w:hAnsi="Times New Roman" w:cs="Times New Roman"/>
          <w:sz w:val="28"/>
          <w:szCs w:val="28"/>
        </w:rPr>
      </w:pPr>
      <w:proofErr w:type="spellStart"/>
      <w:r w:rsidRPr="000C553F">
        <w:rPr>
          <w:rFonts w:ascii="Times New Roman" w:hAnsi="Times New Roman" w:cs="Times New Roman"/>
          <w:sz w:val="28"/>
          <w:szCs w:val="28"/>
        </w:rPr>
        <w:t>Былатова</w:t>
      </w:r>
      <w:proofErr w:type="spellEnd"/>
      <w:r w:rsidRPr="000C553F">
        <w:rPr>
          <w:rFonts w:ascii="Times New Roman" w:hAnsi="Times New Roman" w:cs="Times New Roman"/>
          <w:sz w:val="28"/>
          <w:szCs w:val="28"/>
        </w:rPr>
        <w:t xml:space="preserve"> Т.А. Игра по станциям «Семья». // Школьные игры и конкурсы. – М. - 2011. - № 10.</w:t>
      </w:r>
    </w:p>
    <w:p w:rsidR="00AE6849" w:rsidRDefault="00AE6849" w:rsidP="00437438">
      <w:pPr>
        <w:pStyle w:val="a3"/>
        <w:numPr>
          <w:ilvl w:val="0"/>
          <w:numId w:val="15"/>
        </w:numPr>
        <w:spacing w:after="0" w:line="360" w:lineRule="auto"/>
        <w:ind w:left="714" w:hanging="357"/>
        <w:jc w:val="both"/>
        <w:rPr>
          <w:rFonts w:ascii="Times New Roman" w:hAnsi="Times New Roman" w:cs="Times New Roman"/>
          <w:sz w:val="28"/>
          <w:szCs w:val="28"/>
        </w:rPr>
      </w:pPr>
      <w:r>
        <w:rPr>
          <w:rFonts w:ascii="Times New Roman" w:hAnsi="Times New Roman" w:cs="Times New Roman"/>
          <w:sz w:val="28"/>
          <w:szCs w:val="28"/>
        </w:rPr>
        <w:t xml:space="preserve">Внеклассные мероприятия: 1-4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 / Авт.-сост. О.Г.Черных. – М.: ВАКО, 2010.</w:t>
      </w:r>
    </w:p>
    <w:p w:rsidR="00AE6849" w:rsidRPr="00AE6849" w:rsidRDefault="00AE6849" w:rsidP="00437438">
      <w:pPr>
        <w:pStyle w:val="a3"/>
        <w:numPr>
          <w:ilvl w:val="0"/>
          <w:numId w:val="15"/>
        </w:numPr>
        <w:spacing w:after="0" w:line="360" w:lineRule="auto"/>
        <w:ind w:left="714" w:hanging="357"/>
        <w:jc w:val="both"/>
        <w:rPr>
          <w:rFonts w:ascii="Times New Roman" w:hAnsi="Times New Roman" w:cs="Times New Roman"/>
          <w:sz w:val="28"/>
          <w:szCs w:val="28"/>
        </w:rPr>
      </w:pPr>
      <w:r>
        <w:rPr>
          <w:rFonts w:ascii="Times New Roman" w:hAnsi="Times New Roman" w:cs="Times New Roman"/>
          <w:sz w:val="28"/>
          <w:szCs w:val="28"/>
        </w:rPr>
        <w:t xml:space="preserve">Внеклассные мероприятия: 5-7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 / Авт.-сост. О.Г.Черных. – М.: ВАКО, 2011.</w:t>
      </w:r>
    </w:p>
    <w:p w:rsidR="000C553F" w:rsidRDefault="000C553F" w:rsidP="00437438">
      <w:pPr>
        <w:pStyle w:val="a3"/>
        <w:numPr>
          <w:ilvl w:val="0"/>
          <w:numId w:val="15"/>
        </w:numPr>
        <w:spacing w:after="0" w:line="360" w:lineRule="auto"/>
        <w:ind w:left="714" w:hanging="357"/>
        <w:jc w:val="both"/>
        <w:rPr>
          <w:rFonts w:ascii="Times New Roman" w:hAnsi="Times New Roman" w:cs="Times New Roman"/>
          <w:sz w:val="28"/>
          <w:szCs w:val="28"/>
        </w:rPr>
      </w:pPr>
      <w:proofErr w:type="spellStart"/>
      <w:r w:rsidRPr="000C553F">
        <w:rPr>
          <w:rFonts w:ascii="Times New Roman" w:hAnsi="Times New Roman" w:cs="Times New Roman"/>
          <w:sz w:val="28"/>
          <w:szCs w:val="28"/>
        </w:rPr>
        <w:t>Выготский</w:t>
      </w:r>
      <w:proofErr w:type="spellEnd"/>
      <w:r w:rsidRPr="000C553F">
        <w:rPr>
          <w:rFonts w:ascii="Times New Roman" w:hAnsi="Times New Roman" w:cs="Times New Roman"/>
          <w:sz w:val="28"/>
          <w:szCs w:val="28"/>
        </w:rPr>
        <w:t xml:space="preserve"> Л.С. Психология. – М., 2000.</w:t>
      </w:r>
    </w:p>
    <w:p w:rsidR="00AE6849" w:rsidRDefault="00AE6849" w:rsidP="00437438">
      <w:pPr>
        <w:pStyle w:val="a3"/>
        <w:numPr>
          <w:ilvl w:val="0"/>
          <w:numId w:val="15"/>
        </w:numPr>
        <w:spacing w:after="0" w:line="360" w:lineRule="auto"/>
        <w:ind w:left="714" w:hanging="357"/>
        <w:jc w:val="both"/>
        <w:rPr>
          <w:rFonts w:ascii="Times New Roman" w:hAnsi="Times New Roman" w:cs="Times New Roman"/>
          <w:sz w:val="28"/>
          <w:szCs w:val="28"/>
        </w:rPr>
      </w:pPr>
      <w:r>
        <w:rPr>
          <w:rFonts w:ascii="Times New Roman" w:hAnsi="Times New Roman" w:cs="Times New Roman"/>
          <w:sz w:val="28"/>
          <w:szCs w:val="28"/>
        </w:rPr>
        <w:t>Грани-</w:t>
      </w:r>
      <w:proofErr w:type="gramStart"/>
      <w:r>
        <w:rPr>
          <w:rFonts w:ascii="Times New Roman" w:hAnsi="Times New Roman" w:cs="Times New Roman"/>
          <w:sz w:val="28"/>
          <w:szCs w:val="28"/>
          <w:lang w:val="en-US"/>
        </w:rPr>
        <w:t>III</w:t>
      </w:r>
      <w:proofErr w:type="gramEnd"/>
      <w:r>
        <w:rPr>
          <w:rFonts w:ascii="Times New Roman" w:hAnsi="Times New Roman" w:cs="Times New Roman"/>
          <w:sz w:val="28"/>
          <w:szCs w:val="28"/>
        </w:rPr>
        <w:t>: Сборник сценариев в помощь организаторам отдыха детей и подростков. – Владивосток, 2000.</w:t>
      </w:r>
    </w:p>
    <w:p w:rsidR="001F7BC1" w:rsidRDefault="001F7BC1" w:rsidP="00437438">
      <w:pPr>
        <w:pStyle w:val="a3"/>
        <w:numPr>
          <w:ilvl w:val="0"/>
          <w:numId w:val="15"/>
        </w:numPr>
        <w:spacing w:after="0" w:line="360" w:lineRule="auto"/>
        <w:ind w:left="714" w:hanging="357"/>
        <w:jc w:val="both"/>
        <w:rPr>
          <w:rFonts w:ascii="Times New Roman" w:hAnsi="Times New Roman" w:cs="Times New Roman"/>
          <w:sz w:val="28"/>
          <w:szCs w:val="28"/>
        </w:rPr>
      </w:pPr>
      <w:proofErr w:type="spellStart"/>
      <w:r w:rsidRPr="000C553F">
        <w:rPr>
          <w:rFonts w:ascii="Times New Roman" w:hAnsi="Times New Roman" w:cs="Times New Roman"/>
          <w:sz w:val="28"/>
          <w:szCs w:val="28"/>
        </w:rPr>
        <w:t>Думнова</w:t>
      </w:r>
      <w:proofErr w:type="spellEnd"/>
      <w:r w:rsidRPr="000C553F">
        <w:rPr>
          <w:rFonts w:ascii="Times New Roman" w:hAnsi="Times New Roman" w:cs="Times New Roman"/>
          <w:sz w:val="28"/>
          <w:szCs w:val="28"/>
        </w:rPr>
        <w:t xml:space="preserve"> И.А. Эрудит-карусель. // </w:t>
      </w:r>
      <w:r w:rsidR="00B8683C" w:rsidRPr="000C553F">
        <w:rPr>
          <w:rFonts w:ascii="Times New Roman" w:hAnsi="Times New Roman" w:cs="Times New Roman"/>
          <w:sz w:val="28"/>
          <w:szCs w:val="28"/>
        </w:rPr>
        <w:t>Школьные игры и конкурсы</w:t>
      </w:r>
      <w:r w:rsidRPr="000C553F">
        <w:rPr>
          <w:rFonts w:ascii="Times New Roman" w:hAnsi="Times New Roman" w:cs="Times New Roman"/>
          <w:sz w:val="28"/>
          <w:szCs w:val="28"/>
        </w:rPr>
        <w:t>. – М. – 2009. - №</w:t>
      </w:r>
      <w:r w:rsidR="00EC2E8C" w:rsidRPr="000C553F">
        <w:rPr>
          <w:rFonts w:ascii="Times New Roman" w:hAnsi="Times New Roman" w:cs="Times New Roman"/>
          <w:sz w:val="28"/>
          <w:szCs w:val="28"/>
        </w:rPr>
        <w:t xml:space="preserve"> </w:t>
      </w:r>
      <w:r w:rsidR="00B8683C" w:rsidRPr="000C553F">
        <w:rPr>
          <w:rFonts w:ascii="Times New Roman" w:hAnsi="Times New Roman" w:cs="Times New Roman"/>
          <w:sz w:val="28"/>
          <w:szCs w:val="28"/>
        </w:rPr>
        <w:t>11</w:t>
      </w:r>
      <w:r w:rsidRPr="000C553F">
        <w:rPr>
          <w:rFonts w:ascii="Times New Roman" w:hAnsi="Times New Roman" w:cs="Times New Roman"/>
          <w:sz w:val="28"/>
          <w:szCs w:val="28"/>
        </w:rPr>
        <w:t>.</w:t>
      </w:r>
    </w:p>
    <w:p w:rsidR="000C553F" w:rsidRDefault="000C553F" w:rsidP="00437438">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Дятлова С.С. Калейдоскоп игр для школьников. //</w:t>
      </w:r>
      <w:r w:rsidRPr="00B8683C">
        <w:rPr>
          <w:rFonts w:ascii="Times New Roman" w:hAnsi="Times New Roman" w:cs="Times New Roman"/>
          <w:sz w:val="28"/>
          <w:szCs w:val="28"/>
        </w:rPr>
        <w:t xml:space="preserve"> </w:t>
      </w:r>
      <w:r>
        <w:rPr>
          <w:rFonts w:ascii="Times New Roman" w:hAnsi="Times New Roman" w:cs="Times New Roman"/>
          <w:sz w:val="28"/>
          <w:szCs w:val="28"/>
        </w:rPr>
        <w:t>Школьные игры и конкурсы. – М. - 2007. - № 7.</w:t>
      </w:r>
    </w:p>
    <w:p w:rsidR="000C553F" w:rsidRDefault="000C553F" w:rsidP="00437438">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Жданова Н.М. Крестики-нолики по теме «Цветочные радости». // Досуг в школе. – М. – 2006. - № 5.</w:t>
      </w:r>
    </w:p>
    <w:p w:rsidR="000C553F" w:rsidRDefault="000C553F" w:rsidP="00437438">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Казанцева Н.В. Дог-шоу.//</w:t>
      </w:r>
      <w:r w:rsidRPr="000C553F">
        <w:rPr>
          <w:rFonts w:ascii="Times New Roman" w:hAnsi="Times New Roman" w:cs="Times New Roman"/>
          <w:sz w:val="28"/>
          <w:szCs w:val="28"/>
        </w:rPr>
        <w:t>Школьные игры</w:t>
      </w:r>
      <w:r>
        <w:rPr>
          <w:rFonts w:ascii="Times New Roman" w:hAnsi="Times New Roman" w:cs="Times New Roman"/>
          <w:sz w:val="28"/>
          <w:szCs w:val="28"/>
        </w:rPr>
        <w:t xml:space="preserve"> и конкурсы. </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 - 2009. - №</w:t>
      </w:r>
      <w:r w:rsidRPr="000C553F">
        <w:rPr>
          <w:rFonts w:ascii="Times New Roman" w:hAnsi="Times New Roman" w:cs="Times New Roman"/>
          <w:sz w:val="28"/>
          <w:szCs w:val="28"/>
        </w:rPr>
        <w:t>1.</w:t>
      </w:r>
    </w:p>
    <w:p w:rsidR="000C553F" w:rsidRPr="000C553F" w:rsidRDefault="000C553F" w:rsidP="00437438">
      <w:pPr>
        <w:pStyle w:val="a3"/>
        <w:numPr>
          <w:ilvl w:val="0"/>
          <w:numId w:val="15"/>
        </w:numPr>
        <w:spacing w:after="0" w:line="360" w:lineRule="auto"/>
        <w:jc w:val="both"/>
        <w:rPr>
          <w:rFonts w:ascii="Times New Roman" w:hAnsi="Times New Roman" w:cs="Times New Roman"/>
          <w:sz w:val="28"/>
          <w:szCs w:val="28"/>
        </w:rPr>
      </w:pPr>
      <w:proofErr w:type="spellStart"/>
      <w:r w:rsidRPr="000C553F">
        <w:rPr>
          <w:rFonts w:ascii="Times New Roman" w:hAnsi="Times New Roman" w:cs="Times New Roman"/>
          <w:sz w:val="28"/>
          <w:szCs w:val="28"/>
        </w:rPr>
        <w:t>Капецкая</w:t>
      </w:r>
      <w:proofErr w:type="spellEnd"/>
      <w:r w:rsidRPr="000C553F">
        <w:rPr>
          <w:rFonts w:ascii="Times New Roman" w:hAnsi="Times New Roman" w:cs="Times New Roman"/>
          <w:sz w:val="28"/>
          <w:szCs w:val="28"/>
        </w:rPr>
        <w:t xml:space="preserve"> Г.А. Эрудит-лото.// Последний звонок. – М. – 2010. - № 6.</w:t>
      </w:r>
    </w:p>
    <w:p w:rsidR="000C553F" w:rsidRDefault="000C553F" w:rsidP="00437438">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Касаткин С. Мастер общения. Советы практического психолога. – СПб</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2002.</w:t>
      </w:r>
    </w:p>
    <w:p w:rsidR="006B454A" w:rsidRPr="00D622B7" w:rsidRDefault="006B454A" w:rsidP="00437438">
      <w:pPr>
        <w:pStyle w:val="a3"/>
        <w:numPr>
          <w:ilvl w:val="0"/>
          <w:numId w:val="15"/>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Ковалько</w:t>
      </w:r>
      <w:proofErr w:type="spellEnd"/>
      <w:r>
        <w:rPr>
          <w:rFonts w:ascii="Times New Roman" w:hAnsi="Times New Roman" w:cs="Times New Roman"/>
          <w:sz w:val="28"/>
          <w:szCs w:val="28"/>
        </w:rPr>
        <w:t xml:space="preserve"> В.И. Младшие школьники после уроков: 750 развивающих игр, упражнений и физкультминуток. / В.И. </w:t>
      </w:r>
      <w:proofErr w:type="spellStart"/>
      <w:r>
        <w:rPr>
          <w:rFonts w:ascii="Times New Roman" w:hAnsi="Times New Roman" w:cs="Times New Roman"/>
          <w:sz w:val="28"/>
          <w:szCs w:val="28"/>
        </w:rPr>
        <w:t>Ковалько</w:t>
      </w:r>
      <w:proofErr w:type="spellEnd"/>
      <w:r>
        <w:rPr>
          <w:rFonts w:ascii="Times New Roman" w:hAnsi="Times New Roman" w:cs="Times New Roman"/>
          <w:sz w:val="28"/>
          <w:szCs w:val="28"/>
        </w:rPr>
        <w:t xml:space="preserve">. – М.: </w:t>
      </w:r>
      <w:proofErr w:type="spellStart"/>
      <w:r>
        <w:rPr>
          <w:rFonts w:ascii="Times New Roman" w:hAnsi="Times New Roman" w:cs="Times New Roman"/>
          <w:sz w:val="28"/>
          <w:szCs w:val="28"/>
        </w:rPr>
        <w:t>Эксмо</w:t>
      </w:r>
      <w:proofErr w:type="spellEnd"/>
      <w:r>
        <w:rPr>
          <w:rFonts w:ascii="Times New Roman" w:hAnsi="Times New Roman" w:cs="Times New Roman"/>
          <w:sz w:val="28"/>
          <w:szCs w:val="28"/>
        </w:rPr>
        <w:t>, 2007.</w:t>
      </w:r>
    </w:p>
    <w:p w:rsidR="000C553F" w:rsidRDefault="00AE6849" w:rsidP="00437438">
      <w:pPr>
        <w:pStyle w:val="a3"/>
        <w:numPr>
          <w:ilvl w:val="0"/>
          <w:numId w:val="15"/>
        </w:numPr>
        <w:spacing w:after="0" w:line="360" w:lineRule="auto"/>
        <w:ind w:left="714" w:hanging="357"/>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Курносова</w:t>
      </w:r>
      <w:proofErr w:type="spellEnd"/>
      <w:r>
        <w:rPr>
          <w:rFonts w:ascii="Times New Roman" w:hAnsi="Times New Roman" w:cs="Times New Roman"/>
          <w:sz w:val="28"/>
          <w:szCs w:val="28"/>
        </w:rPr>
        <w:t xml:space="preserve"> Л.А. И</w:t>
      </w:r>
      <w:r w:rsidR="000C553F" w:rsidRPr="000C553F">
        <w:rPr>
          <w:rFonts w:ascii="Times New Roman" w:hAnsi="Times New Roman" w:cs="Times New Roman"/>
          <w:sz w:val="28"/>
          <w:szCs w:val="28"/>
        </w:rPr>
        <w:t>сторическая рыбалка. // Школьные игры и конкурсы. – М. - 2009. - № 9.</w:t>
      </w:r>
    </w:p>
    <w:p w:rsidR="000C553F" w:rsidRDefault="000C553F" w:rsidP="00437438">
      <w:pPr>
        <w:pStyle w:val="a3"/>
        <w:numPr>
          <w:ilvl w:val="0"/>
          <w:numId w:val="15"/>
        </w:numPr>
        <w:spacing w:after="0" w:line="360" w:lineRule="auto"/>
        <w:ind w:left="714" w:hanging="357"/>
        <w:jc w:val="both"/>
        <w:rPr>
          <w:rFonts w:ascii="Times New Roman" w:hAnsi="Times New Roman" w:cs="Times New Roman"/>
          <w:sz w:val="28"/>
          <w:szCs w:val="28"/>
        </w:rPr>
      </w:pPr>
      <w:r w:rsidRPr="000C553F">
        <w:rPr>
          <w:rFonts w:ascii="Times New Roman" w:hAnsi="Times New Roman" w:cs="Times New Roman"/>
          <w:sz w:val="28"/>
          <w:szCs w:val="28"/>
        </w:rPr>
        <w:t>Малышева Е.А.  Дог-шоу. // Школьные игры и конкурсы. – М. - 2007. - № 9.</w:t>
      </w:r>
    </w:p>
    <w:p w:rsidR="006B454A" w:rsidRDefault="006B454A" w:rsidP="00437438">
      <w:pPr>
        <w:pStyle w:val="a3"/>
        <w:numPr>
          <w:ilvl w:val="0"/>
          <w:numId w:val="15"/>
        </w:numPr>
        <w:spacing w:after="0" w:line="360" w:lineRule="auto"/>
        <w:ind w:left="714" w:hanging="357"/>
        <w:jc w:val="both"/>
        <w:rPr>
          <w:rFonts w:ascii="Times New Roman" w:hAnsi="Times New Roman" w:cs="Times New Roman"/>
          <w:sz w:val="28"/>
          <w:szCs w:val="28"/>
        </w:rPr>
      </w:pPr>
      <w:r>
        <w:rPr>
          <w:rFonts w:ascii="Times New Roman" w:hAnsi="Times New Roman" w:cs="Times New Roman"/>
          <w:sz w:val="28"/>
          <w:szCs w:val="28"/>
        </w:rPr>
        <w:t>Нескучный досуг. Сценарии игровых программ. / Под ред. Е.И. Ромашковой. – М.: ТЦ СФЕРА, 2003.</w:t>
      </w:r>
    </w:p>
    <w:p w:rsidR="000C553F" w:rsidRDefault="000C553F" w:rsidP="00437438">
      <w:pPr>
        <w:pStyle w:val="a3"/>
        <w:numPr>
          <w:ilvl w:val="0"/>
          <w:numId w:val="15"/>
        </w:numPr>
        <w:spacing w:after="0" w:line="360" w:lineRule="auto"/>
        <w:ind w:left="714" w:hanging="357"/>
        <w:jc w:val="both"/>
        <w:rPr>
          <w:rFonts w:ascii="Times New Roman" w:hAnsi="Times New Roman" w:cs="Times New Roman"/>
          <w:sz w:val="28"/>
          <w:szCs w:val="28"/>
        </w:rPr>
      </w:pPr>
      <w:proofErr w:type="spellStart"/>
      <w:r w:rsidRPr="000C553F">
        <w:rPr>
          <w:rFonts w:ascii="Times New Roman" w:hAnsi="Times New Roman" w:cs="Times New Roman"/>
          <w:sz w:val="28"/>
          <w:szCs w:val="28"/>
        </w:rPr>
        <w:t>Пашнина</w:t>
      </w:r>
      <w:proofErr w:type="spellEnd"/>
      <w:r w:rsidRPr="000C553F">
        <w:rPr>
          <w:rFonts w:ascii="Times New Roman" w:hAnsi="Times New Roman" w:cs="Times New Roman"/>
          <w:sz w:val="28"/>
          <w:szCs w:val="28"/>
        </w:rPr>
        <w:t xml:space="preserve"> В.М. Сказочный звездопад. // Школьные игры и конкурсы. – М. - 2009. - № 10.</w:t>
      </w:r>
    </w:p>
    <w:p w:rsidR="000C553F" w:rsidRPr="000C553F" w:rsidRDefault="000C553F" w:rsidP="00437438">
      <w:pPr>
        <w:pStyle w:val="a3"/>
        <w:numPr>
          <w:ilvl w:val="0"/>
          <w:numId w:val="15"/>
        </w:numPr>
        <w:spacing w:after="0" w:line="360" w:lineRule="auto"/>
        <w:ind w:left="714" w:hanging="357"/>
        <w:jc w:val="both"/>
        <w:rPr>
          <w:rFonts w:ascii="Times New Roman" w:hAnsi="Times New Roman" w:cs="Times New Roman"/>
          <w:sz w:val="28"/>
          <w:szCs w:val="28"/>
        </w:rPr>
      </w:pPr>
      <w:proofErr w:type="spellStart"/>
      <w:r w:rsidRPr="000C553F">
        <w:rPr>
          <w:rFonts w:ascii="Times New Roman" w:hAnsi="Times New Roman" w:cs="Times New Roman"/>
          <w:sz w:val="28"/>
          <w:szCs w:val="28"/>
        </w:rPr>
        <w:t>Пашнина</w:t>
      </w:r>
      <w:proofErr w:type="spellEnd"/>
      <w:r w:rsidRPr="000C553F">
        <w:rPr>
          <w:rFonts w:ascii="Times New Roman" w:hAnsi="Times New Roman" w:cs="Times New Roman"/>
          <w:sz w:val="28"/>
          <w:szCs w:val="28"/>
        </w:rPr>
        <w:t xml:space="preserve"> В.М. Интеллектуальная копилка. // Школьные игры и конкурсы. – М. - 2009. - № 10.</w:t>
      </w:r>
    </w:p>
    <w:p w:rsidR="000C553F" w:rsidRDefault="000C553F" w:rsidP="00437438">
      <w:pPr>
        <w:pStyle w:val="a3"/>
        <w:numPr>
          <w:ilvl w:val="0"/>
          <w:numId w:val="15"/>
        </w:numPr>
        <w:spacing w:after="0" w:line="360" w:lineRule="auto"/>
        <w:ind w:left="714" w:hanging="357"/>
        <w:jc w:val="both"/>
        <w:rPr>
          <w:rFonts w:ascii="Times New Roman" w:hAnsi="Times New Roman" w:cs="Times New Roman"/>
          <w:sz w:val="28"/>
          <w:szCs w:val="28"/>
        </w:rPr>
      </w:pPr>
      <w:proofErr w:type="spellStart"/>
      <w:r>
        <w:rPr>
          <w:rFonts w:ascii="Times New Roman" w:hAnsi="Times New Roman" w:cs="Times New Roman"/>
          <w:sz w:val="28"/>
          <w:szCs w:val="28"/>
        </w:rPr>
        <w:t>Пашнина</w:t>
      </w:r>
      <w:proofErr w:type="spellEnd"/>
      <w:r>
        <w:rPr>
          <w:rFonts w:ascii="Times New Roman" w:hAnsi="Times New Roman" w:cs="Times New Roman"/>
          <w:sz w:val="28"/>
          <w:szCs w:val="28"/>
        </w:rPr>
        <w:t xml:space="preserve"> В.М. Паровозик из </w:t>
      </w:r>
      <w:proofErr w:type="spellStart"/>
      <w:r>
        <w:rPr>
          <w:rFonts w:ascii="Times New Roman" w:hAnsi="Times New Roman" w:cs="Times New Roman"/>
          <w:sz w:val="28"/>
          <w:szCs w:val="28"/>
        </w:rPr>
        <w:t>Мультяшково</w:t>
      </w:r>
      <w:proofErr w:type="spellEnd"/>
      <w:r>
        <w:rPr>
          <w:rFonts w:ascii="Times New Roman" w:hAnsi="Times New Roman" w:cs="Times New Roman"/>
          <w:sz w:val="28"/>
          <w:szCs w:val="28"/>
        </w:rPr>
        <w:t>. //</w:t>
      </w:r>
      <w:r w:rsidRPr="00B8683C">
        <w:rPr>
          <w:rFonts w:ascii="Times New Roman" w:hAnsi="Times New Roman" w:cs="Times New Roman"/>
          <w:sz w:val="28"/>
          <w:szCs w:val="28"/>
        </w:rPr>
        <w:t xml:space="preserve"> </w:t>
      </w:r>
      <w:r>
        <w:rPr>
          <w:rFonts w:ascii="Times New Roman" w:hAnsi="Times New Roman" w:cs="Times New Roman"/>
          <w:sz w:val="28"/>
          <w:szCs w:val="28"/>
        </w:rPr>
        <w:t>Школьные игры и конкурсы. – М. - 2007. - № 7.</w:t>
      </w:r>
    </w:p>
    <w:p w:rsidR="000C553F" w:rsidRDefault="000C553F" w:rsidP="00437438">
      <w:pPr>
        <w:pStyle w:val="a3"/>
        <w:numPr>
          <w:ilvl w:val="0"/>
          <w:numId w:val="1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Педагогика временного детского коллектива. / Под ред. Э.В. </w:t>
      </w:r>
      <w:proofErr w:type="spellStart"/>
      <w:r>
        <w:rPr>
          <w:rFonts w:ascii="Times New Roman" w:hAnsi="Times New Roman" w:cs="Times New Roman"/>
          <w:sz w:val="28"/>
          <w:szCs w:val="28"/>
        </w:rPr>
        <w:t>Марзоевой</w:t>
      </w:r>
      <w:proofErr w:type="spellEnd"/>
      <w:r>
        <w:rPr>
          <w:rFonts w:ascii="Times New Roman" w:hAnsi="Times New Roman" w:cs="Times New Roman"/>
          <w:sz w:val="28"/>
          <w:szCs w:val="28"/>
        </w:rPr>
        <w:t>, С.А. Горбачева. – Владивосток, 2002.</w:t>
      </w:r>
    </w:p>
    <w:p w:rsidR="000C553F" w:rsidRDefault="000C553F" w:rsidP="00437438">
      <w:pPr>
        <w:pStyle w:val="a3"/>
        <w:numPr>
          <w:ilvl w:val="0"/>
          <w:numId w:val="15"/>
        </w:numPr>
        <w:spacing w:after="0" w:line="360" w:lineRule="auto"/>
        <w:jc w:val="both"/>
        <w:rPr>
          <w:rFonts w:ascii="Times New Roman" w:hAnsi="Times New Roman" w:cs="Times New Roman"/>
          <w:sz w:val="28"/>
          <w:szCs w:val="28"/>
        </w:rPr>
      </w:pPr>
      <w:r w:rsidRPr="00D622B7">
        <w:rPr>
          <w:rFonts w:ascii="Times New Roman" w:hAnsi="Times New Roman" w:cs="Times New Roman"/>
          <w:sz w:val="28"/>
          <w:szCs w:val="28"/>
        </w:rPr>
        <w:t>Программы педагогов: сборник образовательных программ</w:t>
      </w:r>
      <w:r>
        <w:rPr>
          <w:rFonts w:ascii="Times New Roman" w:hAnsi="Times New Roman" w:cs="Times New Roman"/>
          <w:sz w:val="28"/>
          <w:szCs w:val="28"/>
        </w:rPr>
        <w:t xml:space="preserve">. </w:t>
      </w:r>
      <w:r w:rsidRPr="00D622B7">
        <w:rPr>
          <w:rFonts w:ascii="Times New Roman" w:hAnsi="Times New Roman" w:cs="Times New Roman"/>
          <w:sz w:val="28"/>
          <w:szCs w:val="28"/>
        </w:rPr>
        <w:t>/</w:t>
      </w:r>
      <w:r>
        <w:rPr>
          <w:rFonts w:ascii="Times New Roman" w:hAnsi="Times New Roman" w:cs="Times New Roman"/>
          <w:sz w:val="28"/>
          <w:szCs w:val="28"/>
        </w:rPr>
        <w:t xml:space="preserve"> </w:t>
      </w:r>
      <w:r w:rsidRPr="00D622B7">
        <w:rPr>
          <w:rFonts w:ascii="Times New Roman" w:hAnsi="Times New Roman" w:cs="Times New Roman"/>
          <w:sz w:val="28"/>
          <w:szCs w:val="28"/>
        </w:rPr>
        <w:t xml:space="preserve">Под ред. Э.В. </w:t>
      </w:r>
      <w:proofErr w:type="spellStart"/>
      <w:r w:rsidRPr="00D622B7">
        <w:rPr>
          <w:rFonts w:ascii="Times New Roman" w:hAnsi="Times New Roman" w:cs="Times New Roman"/>
          <w:sz w:val="28"/>
          <w:szCs w:val="28"/>
        </w:rPr>
        <w:t>Марзоевой</w:t>
      </w:r>
      <w:proofErr w:type="spellEnd"/>
      <w:r w:rsidRPr="00D622B7">
        <w:rPr>
          <w:rFonts w:ascii="Times New Roman" w:hAnsi="Times New Roman" w:cs="Times New Roman"/>
          <w:sz w:val="28"/>
          <w:szCs w:val="28"/>
        </w:rPr>
        <w:t xml:space="preserve">, С.А. Горбачева. – Владивосток: Изд-во </w:t>
      </w:r>
      <w:proofErr w:type="spellStart"/>
      <w:r w:rsidRPr="00D622B7">
        <w:rPr>
          <w:rFonts w:ascii="Times New Roman" w:hAnsi="Times New Roman" w:cs="Times New Roman"/>
          <w:sz w:val="28"/>
          <w:szCs w:val="28"/>
        </w:rPr>
        <w:t>Дальневост</w:t>
      </w:r>
      <w:proofErr w:type="spellEnd"/>
      <w:r w:rsidRPr="00D622B7">
        <w:rPr>
          <w:rFonts w:ascii="Times New Roman" w:hAnsi="Times New Roman" w:cs="Times New Roman"/>
          <w:sz w:val="28"/>
          <w:szCs w:val="28"/>
        </w:rPr>
        <w:t>. ун-та, 2003.</w:t>
      </w:r>
    </w:p>
    <w:p w:rsidR="001F7BC1" w:rsidRDefault="00B8683C" w:rsidP="00437438">
      <w:pPr>
        <w:pStyle w:val="a3"/>
        <w:numPr>
          <w:ilvl w:val="0"/>
          <w:numId w:val="15"/>
        </w:numPr>
        <w:spacing w:after="0" w:line="360" w:lineRule="auto"/>
        <w:ind w:left="714" w:hanging="357"/>
        <w:jc w:val="both"/>
        <w:rPr>
          <w:rFonts w:ascii="Times New Roman" w:hAnsi="Times New Roman" w:cs="Times New Roman"/>
          <w:sz w:val="28"/>
          <w:szCs w:val="28"/>
        </w:rPr>
      </w:pPr>
      <w:r w:rsidRPr="000C553F">
        <w:rPr>
          <w:rFonts w:ascii="Times New Roman" w:hAnsi="Times New Roman" w:cs="Times New Roman"/>
          <w:sz w:val="28"/>
          <w:szCs w:val="28"/>
        </w:rPr>
        <w:t xml:space="preserve">Санникова Е.В. </w:t>
      </w:r>
      <w:r w:rsidR="001F7BC1" w:rsidRPr="000C553F">
        <w:rPr>
          <w:rFonts w:ascii="Times New Roman" w:hAnsi="Times New Roman" w:cs="Times New Roman"/>
          <w:sz w:val="28"/>
          <w:szCs w:val="28"/>
        </w:rPr>
        <w:t>«</w:t>
      </w:r>
      <w:r w:rsidRPr="000C553F">
        <w:rPr>
          <w:rFonts w:ascii="Times New Roman" w:hAnsi="Times New Roman" w:cs="Times New Roman"/>
          <w:sz w:val="28"/>
          <w:szCs w:val="28"/>
        </w:rPr>
        <w:t>Звездный час».// Школьные игры и конкурсы. – М. - 2009. - № 2.</w:t>
      </w:r>
    </w:p>
    <w:p w:rsidR="00B8683C" w:rsidRDefault="00B8683C" w:rsidP="00437438">
      <w:pPr>
        <w:pStyle w:val="a3"/>
        <w:numPr>
          <w:ilvl w:val="0"/>
          <w:numId w:val="15"/>
        </w:numPr>
        <w:spacing w:after="0" w:line="360" w:lineRule="auto"/>
        <w:ind w:left="714" w:hanging="357"/>
        <w:jc w:val="both"/>
        <w:rPr>
          <w:rFonts w:ascii="Times New Roman" w:hAnsi="Times New Roman" w:cs="Times New Roman"/>
          <w:sz w:val="28"/>
          <w:szCs w:val="28"/>
        </w:rPr>
      </w:pPr>
      <w:proofErr w:type="spellStart"/>
      <w:r w:rsidRPr="000C553F">
        <w:rPr>
          <w:rFonts w:ascii="Times New Roman" w:hAnsi="Times New Roman" w:cs="Times New Roman"/>
          <w:sz w:val="28"/>
          <w:szCs w:val="28"/>
        </w:rPr>
        <w:t>Сацута</w:t>
      </w:r>
      <w:proofErr w:type="spellEnd"/>
      <w:r w:rsidRPr="000C553F">
        <w:rPr>
          <w:rFonts w:ascii="Times New Roman" w:hAnsi="Times New Roman" w:cs="Times New Roman"/>
          <w:sz w:val="28"/>
          <w:szCs w:val="28"/>
        </w:rPr>
        <w:t xml:space="preserve"> А.Н. Игровой аукцион «Кот в мешке». // </w:t>
      </w:r>
      <w:proofErr w:type="spellStart"/>
      <w:r w:rsidRPr="000C553F">
        <w:rPr>
          <w:rFonts w:ascii="Times New Roman" w:hAnsi="Times New Roman" w:cs="Times New Roman"/>
          <w:sz w:val="28"/>
          <w:szCs w:val="28"/>
        </w:rPr>
        <w:t>ПедСовет</w:t>
      </w:r>
      <w:proofErr w:type="spellEnd"/>
      <w:r w:rsidRPr="000C553F">
        <w:rPr>
          <w:rFonts w:ascii="Times New Roman" w:hAnsi="Times New Roman" w:cs="Times New Roman"/>
          <w:sz w:val="28"/>
          <w:szCs w:val="28"/>
        </w:rPr>
        <w:t>. – М. – 2008. - № 12.</w:t>
      </w:r>
    </w:p>
    <w:p w:rsidR="000C553F" w:rsidRDefault="000C553F" w:rsidP="00437438">
      <w:pPr>
        <w:pStyle w:val="a3"/>
        <w:numPr>
          <w:ilvl w:val="0"/>
          <w:numId w:val="15"/>
        </w:numPr>
        <w:spacing w:after="0" w:line="360" w:lineRule="auto"/>
        <w:ind w:left="714" w:hanging="357"/>
        <w:jc w:val="both"/>
        <w:rPr>
          <w:rFonts w:ascii="Times New Roman" w:hAnsi="Times New Roman" w:cs="Times New Roman"/>
          <w:sz w:val="28"/>
          <w:szCs w:val="28"/>
        </w:rPr>
      </w:pPr>
      <w:r w:rsidRPr="000C553F">
        <w:rPr>
          <w:rFonts w:ascii="Times New Roman" w:hAnsi="Times New Roman" w:cs="Times New Roman"/>
          <w:sz w:val="28"/>
          <w:szCs w:val="28"/>
        </w:rPr>
        <w:t>Смирнова Н.В. Интеллектуальный футбол. // Школьные игры и конкурсы. – М. - 2009. - № 12.</w:t>
      </w:r>
    </w:p>
    <w:p w:rsidR="00B8683C" w:rsidRDefault="000C553F" w:rsidP="00437438">
      <w:pPr>
        <w:pStyle w:val="a3"/>
        <w:numPr>
          <w:ilvl w:val="0"/>
          <w:numId w:val="15"/>
        </w:numPr>
        <w:spacing w:after="0" w:line="360" w:lineRule="auto"/>
        <w:ind w:left="714" w:hanging="357"/>
        <w:jc w:val="both"/>
        <w:rPr>
          <w:rFonts w:ascii="Times New Roman" w:hAnsi="Times New Roman" w:cs="Times New Roman"/>
          <w:sz w:val="28"/>
          <w:szCs w:val="28"/>
        </w:rPr>
      </w:pPr>
      <w:r w:rsidRPr="000C553F">
        <w:rPr>
          <w:rFonts w:ascii="Times New Roman" w:hAnsi="Times New Roman" w:cs="Times New Roman"/>
          <w:sz w:val="28"/>
          <w:szCs w:val="28"/>
        </w:rPr>
        <w:t>Солонец И.Б. Интеллектуальный тир. // Школьные игры и конкурсы. – М. - 2009. - № 10.</w:t>
      </w:r>
    </w:p>
    <w:p w:rsidR="000C553F" w:rsidRDefault="000C553F" w:rsidP="00437438">
      <w:pPr>
        <w:pStyle w:val="a3"/>
        <w:numPr>
          <w:ilvl w:val="0"/>
          <w:numId w:val="15"/>
        </w:numPr>
        <w:spacing w:after="0" w:line="360" w:lineRule="auto"/>
        <w:ind w:left="714" w:hanging="357"/>
        <w:jc w:val="both"/>
        <w:rPr>
          <w:rFonts w:ascii="Times New Roman" w:hAnsi="Times New Roman" w:cs="Times New Roman"/>
          <w:sz w:val="28"/>
          <w:szCs w:val="28"/>
        </w:rPr>
      </w:pPr>
      <w:r w:rsidRPr="000C553F">
        <w:rPr>
          <w:rFonts w:ascii="Times New Roman" w:hAnsi="Times New Roman" w:cs="Times New Roman"/>
          <w:sz w:val="28"/>
          <w:szCs w:val="28"/>
        </w:rPr>
        <w:t xml:space="preserve">Тихомирова Н.Ф., </w:t>
      </w:r>
      <w:proofErr w:type="spellStart"/>
      <w:r w:rsidRPr="000C553F">
        <w:rPr>
          <w:rFonts w:ascii="Times New Roman" w:hAnsi="Times New Roman" w:cs="Times New Roman"/>
          <w:sz w:val="28"/>
          <w:szCs w:val="28"/>
        </w:rPr>
        <w:t>Тихомирован</w:t>
      </w:r>
      <w:proofErr w:type="spellEnd"/>
      <w:r w:rsidRPr="000C553F">
        <w:rPr>
          <w:rFonts w:ascii="Times New Roman" w:hAnsi="Times New Roman" w:cs="Times New Roman"/>
          <w:sz w:val="28"/>
          <w:szCs w:val="28"/>
        </w:rPr>
        <w:t xml:space="preserve"> Е.М. Кроссворды по экологии. // Школьные игры и конкурсы. – М. - 2006. - № 1.</w:t>
      </w:r>
    </w:p>
    <w:p w:rsidR="00B8683C" w:rsidRDefault="00B8683C" w:rsidP="00437438">
      <w:pPr>
        <w:pStyle w:val="a3"/>
        <w:numPr>
          <w:ilvl w:val="0"/>
          <w:numId w:val="15"/>
        </w:numPr>
        <w:spacing w:after="0" w:line="360" w:lineRule="auto"/>
        <w:ind w:left="714" w:hanging="357"/>
        <w:jc w:val="both"/>
        <w:rPr>
          <w:rFonts w:ascii="Times New Roman" w:hAnsi="Times New Roman" w:cs="Times New Roman"/>
          <w:sz w:val="28"/>
          <w:szCs w:val="28"/>
        </w:rPr>
      </w:pPr>
      <w:r w:rsidRPr="000C553F">
        <w:rPr>
          <w:rFonts w:ascii="Times New Roman" w:hAnsi="Times New Roman" w:cs="Times New Roman"/>
          <w:sz w:val="28"/>
          <w:szCs w:val="28"/>
        </w:rPr>
        <w:t>Толкачева Л.Ю. «Слабое звено». // Школьные игры и конкурсы. – М. - 2006. - № 1.</w:t>
      </w:r>
    </w:p>
    <w:p w:rsidR="00C15388" w:rsidRPr="000C553F" w:rsidRDefault="00C15388" w:rsidP="00437438">
      <w:pPr>
        <w:pStyle w:val="a3"/>
        <w:numPr>
          <w:ilvl w:val="0"/>
          <w:numId w:val="15"/>
        </w:numPr>
        <w:spacing w:after="0" w:line="360" w:lineRule="auto"/>
        <w:ind w:left="714" w:hanging="357"/>
        <w:jc w:val="both"/>
        <w:rPr>
          <w:rFonts w:ascii="Times New Roman" w:hAnsi="Times New Roman" w:cs="Times New Roman"/>
          <w:sz w:val="28"/>
          <w:szCs w:val="28"/>
        </w:rPr>
      </w:pPr>
      <w:proofErr w:type="spellStart"/>
      <w:r w:rsidRPr="000C553F">
        <w:rPr>
          <w:rFonts w:ascii="Times New Roman" w:hAnsi="Times New Roman" w:cs="Times New Roman"/>
          <w:sz w:val="28"/>
          <w:szCs w:val="28"/>
        </w:rPr>
        <w:t>Халилуллина</w:t>
      </w:r>
      <w:proofErr w:type="spellEnd"/>
      <w:r w:rsidRPr="000C553F">
        <w:rPr>
          <w:rFonts w:ascii="Times New Roman" w:hAnsi="Times New Roman" w:cs="Times New Roman"/>
          <w:sz w:val="28"/>
          <w:szCs w:val="28"/>
        </w:rPr>
        <w:t xml:space="preserve"> В.А. Огонь и человек. // Досуг в школе. – М. – 2006. - № 3.</w:t>
      </w:r>
    </w:p>
    <w:p w:rsidR="00D622B7" w:rsidRDefault="00AE6849" w:rsidP="00AE6849">
      <w:pPr>
        <w:pStyle w:val="a3"/>
        <w:spacing w:after="0" w:line="360" w:lineRule="auto"/>
        <w:ind w:left="714"/>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9E6866">
        <w:rPr>
          <w:rFonts w:ascii="Times New Roman" w:hAnsi="Times New Roman" w:cs="Times New Roman"/>
          <w:sz w:val="28"/>
          <w:szCs w:val="28"/>
        </w:rPr>
        <w:t xml:space="preserve"> 1</w:t>
      </w:r>
    </w:p>
    <w:p w:rsidR="00B10934" w:rsidRDefault="00B10934" w:rsidP="00AE6849">
      <w:pPr>
        <w:pStyle w:val="a3"/>
        <w:spacing w:after="0" w:line="360" w:lineRule="auto"/>
        <w:ind w:left="714"/>
        <w:jc w:val="right"/>
        <w:rPr>
          <w:rFonts w:ascii="Times New Roman" w:hAnsi="Times New Roman" w:cs="Times New Roman"/>
          <w:sz w:val="28"/>
          <w:szCs w:val="28"/>
        </w:rPr>
      </w:pPr>
    </w:p>
    <w:p w:rsidR="00B10934" w:rsidRPr="00497382" w:rsidRDefault="00B10934" w:rsidP="00B10934">
      <w:pPr>
        <w:pStyle w:val="a3"/>
        <w:spacing w:after="0" w:line="360" w:lineRule="auto"/>
        <w:ind w:left="0"/>
        <w:jc w:val="center"/>
        <w:rPr>
          <w:rFonts w:ascii="Times New Roman" w:hAnsi="Times New Roman" w:cs="Times New Roman"/>
          <w:b/>
          <w:sz w:val="28"/>
          <w:szCs w:val="28"/>
        </w:rPr>
      </w:pPr>
      <w:r w:rsidRPr="00497382">
        <w:rPr>
          <w:rFonts w:ascii="Times New Roman" w:hAnsi="Times New Roman" w:cs="Times New Roman"/>
          <w:b/>
          <w:sz w:val="28"/>
          <w:szCs w:val="28"/>
        </w:rPr>
        <w:t>Интеллектуальный тир</w:t>
      </w:r>
    </w:p>
    <w:p w:rsidR="00B10934" w:rsidRPr="00497382" w:rsidRDefault="00B10934" w:rsidP="00982387">
      <w:pPr>
        <w:pStyle w:val="a3"/>
        <w:spacing w:after="0" w:line="360" w:lineRule="auto"/>
        <w:ind w:left="0"/>
        <w:jc w:val="center"/>
        <w:rPr>
          <w:rFonts w:ascii="Times New Roman" w:hAnsi="Times New Roman" w:cs="Times New Roman"/>
          <w:sz w:val="26"/>
          <w:szCs w:val="26"/>
        </w:rPr>
      </w:pPr>
      <w:r w:rsidRPr="00497382">
        <w:rPr>
          <w:rFonts w:ascii="Times New Roman" w:hAnsi="Times New Roman" w:cs="Times New Roman"/>
          <w:sz w:val="26"/>
          <w:szCs w:val="26"/>
        </w:rPr>
        <w:t>1 тур</w:t>
      </w:r>
    </w:p>
    <w:p w:rsidR="00A86552" w:rsidRDefault="00497382" w:rsidP="00497382">
      <w:pPr>
        <w:pStyle w:val="a3"/>
        <w:spacing w:after="0" w:line="360" w:lineRule="auto"/>
        <w:ind w:left="714"/>
        <w:jc w:val="center"/>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59264" behindDoc="1" locked="0" layoutInCell="1" allowOverlap="1">
            <wp:simplePos x="0" y="0"/>
            <wp:positionH relativeFrom="column">
              <wp:posOffset>-428625</wp:posOffset>
            </wp:positionH>
            <wp:positionV relativeFrom="paragraph">
              <wp:posOffset>46990</wp:posOffset>
            </wp:positionV>
            <wp:extent cx="2371725" cy="1781175"/>
            <wp:effectExtent l="57150" t="38100" r="47625" b="28575"/>
            <wp:wrapTight wrapText="bothSides">
              <wp:wrapPolygon edited="0">
                <wp:start x="-520" y="-462"/>
                <wp:lineTo x="-520" y="21947"/>
                <wp:lineTo x="22034" y="21947"/>
                <wp:lineTo x="22034" y="-462"/>
                <wp:lineTo x="-520" y="-462"/>
              </wp:wrapPolygon>
            </wp:wrapTight>
            <wp:docPr id="10" name="Рисунок 10" descr="F:\DCIM\100MSDCF\DSC05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100MSDCF\DSC05152.JPG"/>
                    <pic:cNvPicPr>
                      <a:picLocks noChangeAspect="1" noChangeArrowheads="1"/>
                    </pic:cNvPicPr>
                  </pic:nvPicPr>
                  <pic:blipFill>
                    <a:blip r:embed="rId8" cstate="print"/>
                    <a:srcRect/>
                    <a:stretch>
                      <a:fillRect/>
                    </a:stretch>
                  </pic:blipFill>
                  <pic:spPr bwMode="auto">
                    <a:xfrm>
                      <a:off x="0" y="0"/>
                      <a:ext cx="2371725" cy="1781175"/>
                    </a:xfrm>
                    <a:prstGeom prst="rect">
                      <a:avLst/>
                    </a:prstGeom>
                    <a:noFill/>
                    <a:ln w="28575">
                      <a:solidFill>
                        <a:srgbClr val="0070C0"/>
                      </a:solidFill>
                      <a:miter lim="800000"/>
                      <a:headEnd/>
                      <a:tailEnd/>
                    </a:ln>
                  </pic:spPr>
                </pic:pic>
              </a:graphicData>
            </a:graphic>
          </wp:anchor>
        </w:drawing>
      </w:r>
      <w:r w:rsidR="00B10934" w:rsidRPr="00497382">
        <w:rPr>
          <w:rFonts w:ascii="Times New Roman" w:hAnsi="Times New Roman" w:cs="Times New Roman"/>
          <w:sz w:val="26"/>
          <w:szCs w:val="26"/>
        </w:rPr>
        <w:t xml:space="preserve">Воображаемое расстояние – 10 метров </w:t>
      </w:r>
    </w:p>
    <w:p w:rsidR="00B10934" w:rsidRPr="00497382" w:rsidRDefault="00B10934" w:rsidP="00497382">
      <w:pPr>
        <w:pStyle w:val="a3"/>
        <w:spacing w:after="0" w:line="360" w:lineRule="auto"/>
        <w:ind w:left="714"/>
        <w:jc w:val="center"/>
        <w:rPr>
          <w:rFonts w:ascii="Times New Roman" w:hAnsi="Times New Roman" w:cs="Times New Roman"/>
          <w:sz w:val="26"/>
          <w:szCs w:val="26"/>
        </w:rPr>
      </w:pPr>
      <w:r w:rsidRPr="00497382">
        <w:rPr>
          <w:rFonts w:ascii="Times New Roman" w:hAnsi="Times New Roman" w:cs="Times New Roman"/>
          <w:sz w:val="26"/>
          <w:szCs w:val="26"/>
        </w:rPr>
        <w:t>(несложные вопросы)</w:t>
      </w:r>
    </w:p>
    <w:p w:rsidR="00B10934" w:rsidRPr="00497382" w:rsidRDefault="00B10934" w:rsidP="00B10934">
      <w:pPr>
        <w:pStyle w:val="a3"/>
        <w:spacing w:after="0" w:line="360" w:lineRule="auto"/>
        <w:ind w:left="714"/>
        <w:jc w:val="center"/>
        <w:rPr>
          <w:rFonts w:ascii="Times New Roman" w:hAnsi="Times New Roman" w:cs="Times New Roman"/>
          <w:sz w:val="26"/>
          <w:szCs w:val="26"/>
        </w:rPr>
      </w:pPr>
      <w:r w:rsidRPr="00497382">
        <w:rPr>
          <w:rFonts w:ascii="Times New Roman" w:hAnsi="Times New Roman" w:cs="Times New Roman"/>
          <w:sz w:val="26"/>
          <w:szCs w:val="26"/>
        </w:rPr>
        <w:t>1-й выстрел</w:t>
      </w:r>
    </w:p>
    <w:p w:rsidR="00B10934" w:rsidRPr="00497382" w:rsidRDefault="00B10934" w:rsidP="00B10934">
      <w:pPr>
        <w:pStyle w:val="a3"/>
        <w:spacing w:after="0" w:line="360" w:lineRule="auto"/>
        <w:ind w:left="714"/>
        <w:jc w:val="both"/>
        <w:rPr>
          <w:rFonts w:ascii="Times New Roman" w:hAnsi="Times New Roman" w:cs="Times New Roman"/>
          <w:sz w:val="26"/>
          <w:szCs w:val="26"/>
        </w:rPr>
      </w:pPr>
      <w:r w:rsidRPr="00497382">
        <w:rPr>
          <w:rFonts w:ascii="Times New Roman" w:hAnsi="Times New Roman" w:cs="Times New Roman"/>
          <w:sz w:val="26"/>
          <w:szCs w:val="26"/>
        </w:rPr>
        <w:t>1.</w:t>
      </w:r>
      <w:r w:rsidRPr="00497382">
        <w:rPr>
          <w:rFonts w:ascii="Times New Roman" w:hAnsi="Times New Roman" w:cs="Times New Roman"/>
          <w:sz w:val="26"/>
          <w:szCs w:val="26"/>
        </w:rPr>
        <w:tab/>
        <w:t xml:space="preserve">Какое животное относится к копытным? </w:t>
      </w:r>
    </w:p>
    <w:p w:rsidR="00B10934" w:rsidRPr="00497382" w:rsidRDefault="00B10934" w:rsidP="00B10934">
      <w:pPr>
        <w:pStyle w:val="a3"/>
        <w:spacing w:after="0" w:line="360" w:lineRule="auto"/>
        <w:ind w:left="714"/>
        <w:jc w:val="both"/>
        <w:rPr>
          <w:rFonts w:ascii="Times New Roman" w:hAnsi="Times New Roman" w:cs="Times New Roman"/>
          <w:sz w:val="26"/>
          <w:szCs w:val="26"/>
        </w:rPr>
      </w:pPr>
      <w:r w:rsidRPr="00497382">
        <w:rPr>
          <w:rFonts w:ascii="Times New Roman" w:hAnsi="Times New Roman" w:cs="Times New Roman"/>
          <w:sz w:val="26"/>
          <w:szCs w:val="26"/>
        </w:rPr>
        <w:t xml:space="preserve">         (бык, зебра, лань, </w:t>
      </w:r>
      <w:proofErr w:type="spellStart"/>
      <w:r w:rsidRPr="00497382">
        <w:rPr>
          <w:rFonts w:ascii="Times New Roman" w:hAnsi="Times New Roman" w:cs="Times New Roman"/>
          <w:sz w:val="26"/>
          <w:szCs w:val="26"/>
        </w:rPr>
        <w:t>осёл</w:t>
      </w:r>
      <w:proofErr w:type="spellEnd"/>
      <w:r w:rsidRPr="00497382">
        <w:rPr>
          <w:rFonts w:ascii="Times New Roman" w:hAnsi="Times New Roman" w:cs="Times New Roman"/>
          <w:sz w:val="26"/>
          <w:szCs w:val="26"/>
        </w:rPr>
        <w:t>, слон)</w:t>
      </w:r>
    </w:p>
    <w:p w:rsidR="00497382" w:rsidRPr="00497382" w:rsidRDefault="00B10934" w:rsidP="00497382">
      <w:pPr>
        <w:pStyle w:val="a3"/>
        <w:spacing w:after="0" w:line="360" w:lineRule="auto"/>
        <w:ind w:left="714"/>
        <w:jc w:val="both"/>
        <w:rPr>
          <w:rFonts w:ascii="Times New Roman" w:hAnsi="Times New Roman" w:cs="Times New Roman"/>
          <w:sz w:val="26"/>
          <w:szCs w:val="26"/>
        </w:rPr>
      </w:pPr>
      <w:r w:rsidRPr="00497382">
        <w:rPr>
          <w:rFonts w:ascii="Times New Roman" w:hAnsi="Times New Roman" w:cs="Times New Roman"/>
          <w:sz w:val="26"/>
          <w:szCs w:val="26"/>
        </w:rPr>
        <w:t>2.</w:t>
      </w:r>
      <w:r w:rsidRPr="00497382">
        <w:rPr>
          <w:rFonts w:ascii="Times New Roman" w:hAnsi="Times New Roman" w:cs="Times New Roman"/>
          <w:sz w:val="26"/>
          <w:szCs w:val="26"/>
        </w:rPr>
        <w:tab/>
        <w:t>Какое животное относится к приматам?</w:t>
      </w:r>
      <w:r w:rsidR="00497382" w:rsidRPr="00497382">
        <w:rPr>
          <w:rFonts w:ascii="Times New Roman" w:hAnsi="Times New Roman" w:cs="Times New Roman"/>
          <w:sz w:val="26"/>
          <w:szCs w:val="26"/>
        </w:rPr>
        <w:t xml:space="preserve">            </w:t>
      </w:r>
    </w:p>
    <w:p w:rsidR="00B10934" w:rsidRPr="00497382" w:rsidRDefault="00497382" w:rsidP="00497382">
      <w:pPr>
        <w:pStyle w:val="a3"/>
        <w:spacing w:after="0" w:line="360" w:lineRule="auto"/>
        <w:ind w:left="714"/>
        <w:jc w:val="both"/>
        <w:rPr>
          <w:rFonts w:ascii="Times New Roman" w:hAnsi="Times New Roman" w:cs="Times New Roman"/>
          <w:sz w:val="26"/>
          <w:szCs w:val="26"/>
        </w:rPr>
      </w:pPr>
      <w:r w:rsidRPr="00497382">
        <w:rPr>
          <w:rFonts w:ascii="Times New Roman" w:hAnsi="Times New Roman" w:cs="Times New Roman"/>
          <w:sz w:val="26"/>
          <w:szCs w:val="26"/>
        </w:rPr>
        <w:t xml:space="preserve">        </w:t>
      </w:r>
      <w:r w:rsidR="00B10934" w:rsidRPr="00497382">
        <w:rPr>
          <w:rFonts w:ascii="Times New Roman" w:hAnsi="Times New Roman" w:cs="Times New Roman"/>
          <w:sz w:val="26"/>
          <w:szCs w:val="26"/>
        </w:rPr>
        <w:t>(горилла, шимпанзе, мартышка, гиббон, павиан)</w:t>
      </w:r>
    </w:p>
    <w:p w:rsidR="00982387" w:rsidRPr="00497382" w:rsidRDefault="00982387" w:rsidP="00497382">
      <w:pPr>
        <w:pStyle w:val="a3"/>
        <w:spacing w:after="0" w:line="360" w:lineRule="auto"/>
        <w:ind w:left="0"/>
        <w:jc w:val="both"/>
        <w:rPr>
          <w:rFonts w:ascii="Times New Roman" w:hAnsi="Times New Roman" w:cs="Times New Roman"/>
          <w:sz w:val="28"/>
          <w:szCs w:val="28"/>
        </w:rPr>
      </w:pPr>
    </w:p>
    <w:p w:rsidR="00B10934" w:rsidRPr="00497382" w:rsidRDefault="00497382" w:rsidP="00497382">
      <w:pPr>
        <w:pStyle w:val="a3"/>
        <w:spacing w:after="0" w:line="360" w:lineRule="auto"/>
        <w:ind w:left="0"/>
        <w:jc w:val="center"/>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0288" behindDoc="0" locked="0" layoutInCell="1" allowOverlap="1">
            <wp:simplePos x="0" y="0"/>
            <wp:positionH relativeFrom="column">
              <wp:posOffset>3095625</wp:posOffset>
            </wp:positionH>
            <wp:positionV relativeFrom="paragraph">
              <wp:posOffset>22860</wp:posOffset>
            </wp:positionV>
            <wp:extent cx="3095625" cy="2066925"/>
            <wp:effectExtent l="57150" t="38100" r="47625" b="28575"/>
            <wp:wrapSquare wrapText="bothSides"/>
            <wp:docPr id="11" name="Рисунок 11" descr="E:\ГАГАРИН\Борисенко гагарин занятия фото\DSC_1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ГАГАРИН\Борисенко гагарин занятия фото\DSC_1074.JPG"/>
                    <pic:cNvPicPr>
                      <a:picLocks noChangeAspect="1" noChangeArrowheads="1"/>
                    </pic:cNvPicPr>
                  </pic:nvPicPr>
                  <pic:blipFill>
                    <a:blip r:embed="rId9" cstate="print"/>
                    <a:srcRect/>
                    <a:stretch>
                      <a:fillRect/>
                    </a:stretch>
                  </pic:blipFill>
                  <pic:spPr bwMode="auto">
                    <a:xfrm>
                      <a:off x="0" y="0"/>
                      <a:ext cx="3095625" cy="2066925"/>
                    </a:xfrm>
                    <a:prstGeom prst="rect">
                      <a:avLst/>
                    </a:prstGeom>
                    <a:noFill/>
                    <a:ln w="28575">
                      <a:solidFill>
                        <a:srgbClr val="0070C0"/>
                      </a:solidFill>
                      <a:miter lim="800000"/>
                      <a:headEnd/>
                      <a:tailEnd/>
                    </a:ln>
                  </pic:spPr>
                </pic:pic>
              </a:graphicData>
            </a:graphic>
          </wp:anchor>
        </w:drawing>
      </w:r>
      <w:r w:rsidR="00B10934" w:rsidRPr="00497382">
        <w:rPr>
          <w:rFonts w:ascii="Times New Roman" w:hAnsi="Times New Roman" w:cs="Times New Roman"/>
          <w:sz w:val="26"/>
          <w:szCs w:val="26"/>
        </w:rPr>
        <w:t>2-й выстрел</w:t>
      </w:r>
    </w:p>
    <w:p w:rsidR="00B10934" w:rsidRPr="00497382" w:rsidRDefault="00B10934" w:rsidP="00497382">
      <w:pPr>
        <w:pStyle w:val="a3"/>
        <w:spacing w:after="0" w:line="360" w:lineRule="auto"/>
        <w:ind w:left="0"/>
        <w:jc w:val="both"/>
        <w:rPr>
          <w:rFonts w:ascii="Times New Roman" w:hAnsi="Times New Roman" w:cs="Times New Roman"/>
          <w:sz w:val="26"/>
          <w:szCs w:val="26"/>
        </w:rPr>
      </w:pPr>
      <w:r w:rsidRPr="00497382">
        <w:rPr>
          <w:rFonts w:ascii="Times New Roman" w:hAnsi="Times New Roman" w:cs="Times New Roman"/>
          <w:sz w:val="26"/>
          <w:szCs w:val="26"/>
        </w:rPr>
        <w:t>1.</w:t>
      </w:r>
      <w:r w:rsidRPr="00497382">
        <w:rPr>
          <w:rFonts w:ascii="Times New Roman" w:hAnsi="Times New Roman" w:cs="Times New Roman"/>
          <w:sz w:val="26"/>
          <w:szCs w:val="26"/>
        </w:rPr>
        <w:tab/>
        <w:t xml:space="preserve">Из какой посуды можно пить? </w:t>
      </w:r>
    </w:p>
    <w:p w:rsidR="00B10934" w:rsidRPr="00497382" w:rsidRDefault="00B10934" w:rsidP="00497382">
      <w:pPr>
        <w:pStyle w:val="a3"/>
        <w:spacing w:after="0" w:line="360" w:lineRule="auto"/>
        <w:ind w:left="0"/>
        <w:jc w:val="both"/>
        <w:rPr>
          <w:rFonts w:ascii="Times New Roman" w:hAnsi="Times New Roman" w:cs="Times New Roman"/>
          <w:sz w:val="26"/>
          <w:szCs w:val="26"/>
        </w:rPr>
      </w:pPr>
      <w:r w:rsidRPr="00497382">
        <w:rPr>
          <w:rFonts w:ascii="Times New Roman" w:hAnsi="Times New Roman" w:cs="Times New Roman"/>
          <w:sz w:val="26"/>
          <w:szCs w:val="26"/>
        </w:rPr>
        <w:t xml:space="preserve">   (чашка, стакан, кружка, бокал, пиала)</w:t>
      </w:r>
    </w:p>
    <w:p w:rsidR="00B10934" w:rsidRPr="00497382" w:rsidRDefault="00B10934" w:rsidP="00497382">
      <w:pPr>
        <w:pStyle w:val="a3"/>
        <w:spacing w:after="0" w:line="360" w:lineRule="auto"/>
        <w:ind w:left="0"/>
        <w:jc w:val="both"/>
        <w:rPr>
          <w:rFonts w:ascii="Times New Roman" w:hAnsi="Times New Roman" w:cs="Times New Roman"/>
          <w:sz w:val="26"/>
          <w:szCs w:val="26"/>
        </w:rPr>
      </w:pPr>
      <w:r w:rsidRPr="00497382">
        <w:rPr>
          <w:rFonts w:ascii="Times New Roman" w:hAnsi="Times New Roman" w:cs="Times New Roman"/>
          <w:sz w:val="26"/>
          <w:szCs w:val="26"/>
        </w:rPr>
        <w:t>2.</w:t>
      </w:r>
      <w:r w:rsidRPr="00497382">
        <w:rPr>
          <w:rFonts w:ascii="Times New Roman" w:hAnsi="Times New Roman" w:cs="Times New Roman"/>
          <w:sz w:val="26"/>
          <w:szCs w:val="26"/>
        </w:rPr>
        <w:tab/>
        <w:t xml:space="preserve">Какая существует обувь? </w:t>
      </w:r>
    </w:p>
    <w:p w:rsidR="00A86552" w:rsidRDefault="00B10934" w:rsidP="00497382">
      <w:pPr>
        <w:pStyle w:val="a3"/>
        <w:spacing w:after="0" w:line="360" w:lineRule="auto"/>
        <w:ind w:left="0"/>
        <w:jc w:val="both"/>
        <w:rPr>
          <w:rFonts w:ascii="Times New Roman" w:hAnsi="Times New Roman" w:cs="Times New Roman"/>
          <w:sz w:val="26"/>
          <w:szCs w:val="26"/>
        </w:rPr>
      </w:pPr>
      <w:r w:rsidRPr="00497382">
        <w:rPr>
          <w:rFonts w:ascii="Times New Roman" w:hAnsi="Times New Roman" w:cs="Times New Roman"/>
          <w:sz w:val="26"/>
          <w:szCs w:val="26"/>
        </w:rPr>
        <w:t xml:space="preserve">   </w:t>
      </w:r>
      <w:proofErr w:type="gramStart"/>
      <w:r w:rsidRPr="00497382">
        <w:rPr>
          <w:rFonts w:ascii="Times New Roman" w:hAnsi="Times New Roman" w:cs="Times New Roman"/>
          <w:sz w:val="26"/>
          <w:szCs w:val="26"/>
        </w:rPr>
        <w:t xml:space="preserve">(ботинки, туфли, сапоги, тапочки, </w:t>
      </w:r>
      <w:proofErr w:type="gramEnd"/>
    </w:p>
    <w:p w:rsidR="00B10934" w:rsidRPr="00497382" w:rsidRDefault="00A86552" w:rsidP="00497382">
      <w:pPr>
        <w:pStyle w:val="a3"/>
        <w:spacing w:after="0" w:line="36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B10934" w:rsidRPr="00497382">
        <w:rPr>
          <w:rFonts w:ascii="Times New Roman" w:hAnsi="Times New Roman" w:cs="Times New Roman"/>
          <w:sz w:val="26"/>
          <w:szCs w:val="26"/>
        </w:rPr>
        <w:t>кроссовки)</w:t>
      </w:r>
    </w:p>
    <w:p w:rsidR="00B10934" w:rsidRPr="00497382" w:rsidRDefault="00B10934" w:rsidP="00B10934">
      <w:pPr>
        <w:pStyle w:val="a3"/>
        <w:spacing w:after="0" w:line="360" w:lineRule="auto"/>
        <w:ind w:left="714"/>
        <w:jc w:val="both"/>
        <w:rPr>
          <w:rFonts w:ascii="Times New Roman" w:hAnsi="Times New Roman" w:cs="Times New Roman"/>
          <w:sz w:val="28"/>
          <w:szCs w:val="28"/>
        </w:rPr>
      </w:pPr>
    </w:p>
    <w:p w:rsidR="00A86552" w:rsidRDefault="00A86552" w:rsidP="00B10934">
      <w:pPr>
        <w:pStyle w:val="a3"/>
        <w:spacing w:after="0" w:line="360" w:lineRule="auto"/>
        <w:ind w:left="714"/>
        <w:jc w:val="center"/>
        <w:rPr>
          <w:rFonts w:ascii="Times New Roman" w:hAnsi="Times New Roman" w:cs="Times New Roman"/>
          <w:sz w:val="26"/>
          <w:szCs w:val="26"/>
        </w:rPr>
      </w:pPr>
    </w:p>
    <w:p w:rsidR="00B10934" w:rsidRPr="00497382" w:rsidRDefault="00497382" w:rsidP="00B10934">
      <w:pPr>
        <w:pStyle w:val="a3"/>
        <w:spacing w:after="0" w:line="360" w:lineRule="auto"/>
        <w:ind w:left="714"/>
        <w:jc w:val="center"/>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2336" behindDoc="1" locked="0" layoutInCell="1" allowOverlap="1">
            <wp:simplePos x="0" y="0"/>
            <wp:positionH relativeFrom="column">
              <wp:posOffset>-476250</wp:posOffset>
            </wp:positionH>
            <wp:positionV relativeFrom="paragraph">
              <wp:posOffset>163830</wp:posOffset>
            </wp:positionV>
            <wp:extent cx="2028825" cy="3038475"/>
            <wp:effectExtent l="57150" t="38100" r="47625" b="28575"/>
            <wp:wrapTight wrapText="bothSides">
              <wp:wrapPolygon edited="0">
                <wp:start x="-608" y="-271"/>
                <wp:lineTo x="-608" y="21803"/>
                <wp:lineTo x="22107" y="21803"/>
                <wp:lineTo x="22107" y="-271"/>
                <wp:lineTo x="-608" y="-271"/>
              </wp:wrapPolygon>
            </wp:wrapTight>
            <wp:docPr id="3" name="Рисунок 12" descr="E:\ГАГАРИН\Борисенко гагарин занятия фото\DSC_1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ГАГАРИН\Борисенко гагарин занятия фото\DSC_1071.JPG"/>
                    <pic:cNvPicPr>
                      <a:picLocks noChangeAspect="1" noChangeArrowheads="1"/>
                    </pic:cNvPicPr>
                  </pic:nvPicPr>
                  <pic:blipFill>
                    <a:blip r:embed="rId10" cstate="print"/>
                    <a:srcRect/>
                    <a:stretch>
                      <a:fillRect/>
                    </a:stretch>
                  </pic:blipFill>
                  <pic:spPr bwMode="auto">
                    <a:xfrm>
                      <a:off x="0" y="0"/>
                      <a:ext cx="2028825" cy="3038475"/>
                    </a:xfrm>
                    <a:prstGeom prst="rect">
                      <a:avLst/>
                    </a:prstGeom>
                    <a:noFill/>
                    <a:ln w="28575">
                      <a:solidFill>
                        <a:srgbClr val="0070C0"/>
                      </a:solidFill>
                      <a:miter lim="800000"/>
                      <a:headEnd/>
                      <a:tailEnd/>
                    </a:ln>
                  </pic:spPr>
                </pic:pic>
              </a:graphicData>
            </a:graphic>
          </wp:anchor>
        </w:drawing>
      </w:r>
      <w:r w:rsidR="00B10934" w:rsidRPr="00497382">
        <w:rPr>
          <w:rFonts w:ascii="Times New Roman" w:hAnsi="Times New Roman" w:cs="Times New Roman"/>
          <w:sz w:val="26"/>
          <w:szCs w:val="26"/>
        </w:rPr>
        <w:t>3-й выстрел</w:t>
      </w:r>
    </w:p>
    <w:p w:rsidR="00B10934" w:rsidRPr="00497382" w:rsidRDefault="00B10934" w:rsidP="00B10934">
      <w:pPr>
        <w:pStyle w:val="a3"/>
        <w:spacing w:after="0" w:line="360" w:lineRule="auto"/>
        <w:ind w:left="714"/>
        <w:jc w:val="both"/>
        <w:rPr>
          <w:rFonts w:ascii="Times New Roman" w:hAnsi="Times New Roman" w:cs="Times New Roman"/>
          <w:sz w:val="26"/>
          <w:szCs w:val="26"/>
        </w:rPr>
      </w:pPr>
      <w:r w:rsidRPr="00497382">
        <w:rPr>
          <w:rFonts w:ascii="Times New Roman" w:hAnsi="Times New Roman" w:cs="Times New Roman"/>
          <w:sz w:val="26"/>
          <w:szCs w:val="26"/>
        </w:rPr>
        <w:t>1.</w:t>
      </w:r>
      <w:r w:rsidRPr="00497382">
        <w:rPr>
          <w:rFonts w:ascii="Times New Roman" w:hAnsi="Times New Roman" w:cs="Times New Roman"/>
          <w:sz w:val="26"/>
          <w:szCs w:val="26"/>
        </w:rPr>
        <w:tab/>
        <w:t xml:space="preserve">Какой продукт можно изготовить из молока? </w:t>
      </w:r>
    </w:p>
    <w:p w:rsidR="00B10934" w:rsidRPr="00497382" w:rsidRDefault="00B10934" w:rsidP="00B10934">
      <w:pPr>
        <w:pStyle w:val="a3"/>
        <w:spacing w:after="0" w:line="360" w:lineRule="auto"/>
        <w:ind w:left="714"/>
        <w:jc w:val="both"/>
        <w:rPr>
          <w:rFonts w:ascii="Times New Roman" w:hAnsi="Times New Roman" w:cs="Times New Roman"/>
          <w:sz w:val="26"/>
          <w:szCs w:val="26"/>
        </w:rPr>
      </w:pPr>
      <w:r w:rsidRPr="00497382">
        <w:rPr>
          <w:rFonts w:ascii="Times New Roman" w:hAnsi="Times New Roman" w:cs="Times New Roman"/>
          <w:sz w:val="26"/>
          <w:szCs w:val="26"/>
        </w:rPr>
        <w:t xml:space="preserve">         (кефир, сметана, творог, сыр, масло)</w:t>
      </w:r>
    </w:p>
    <w:p w:rsidR="00B10934" w:rsidRPr="00497382" w:rsidRDefault="00B10934" w:rsidP="00B10934">
      <w:pPr>
        <w:pStyle w:val="a3"/>
        <w:spacing w:after="0" w:line="360" w:lineRule="auto"/>
        <w:ind w:left="714"/>
        <w:jc w:val="both"/>
        <w:rPr>
          <w:rFonts w:ascii="Times New Roman" w:hAnsi="Times New Roman" w:cs="Times New Roman"/>
          <w:sz w:val="26"/>
          <w:szCs w:val="26"/>
        </w:rPr>
      </w:pPr>
      <w:r w:rsidRPr="00497382">
        <w:rPr>
          <w:rFonts w:ascii="Times New Roman" w:hAnsi="Times New Roman" w:cs="Times New Roman"/>
          <w:sz w:val="26"/>
          <w:szCs w:val="26"/>
        </w:rPr>
        <w:t>2.</w:t>
      </w:r>
      <w:r w:rsidRPr="00497382">
        <w:rPr>
          <w:rFonts w:ascii="Times New Roman" w:hAnsi="Times New Roman" w:cs="Times New Roman"/>
          <w:sz w:val="26"/>
          <w:szCs w:val="26"/>
        </w:rPr>
        <w:tab/>
        <w:t>Какую ягоду можно сорвать с кустарника?</w:t>
      </w:r>
    </w:p>
    <w:p w:rsidR="00497382" w:rsidRDefault="00B10934" w:rsidP="00497382">
      <w:pPr>
        <w:pStyle w:val="a3"/>
        <w:spacing w:after="0" w:line="360" w:lineRule="auto"/>
        <w:ind w:left="714"/>
        <w:jc w:val="both"/>
        <w:rPr>
          <w:rFonts w:ascii="Times New Roman" w:hAnsi="Times New Roman" w:cs="Times New Roman"/>
          <w:sz w:val="26"/>
          <w:szCs w:val="26"/>
        </w:rPr>
      </w:pPr>
      <w:r w:rsidRPr="00497382">
        <w:rPr>
          <w:rFonts w:ascii="Times New Roman" w:hAnsi="Times New Roman" w:cs="Times New Roman"/>
          <w:sz w:val="26"/>
          <w:szCs w:val="26"/>
        </w:rPr>
        <w:t xml:space="preserve">          </w:t>
      </w:r>
      <w:proofErr w:type="gramStart"/>
      <w:r w:rsidRPr="00497382">
        <w:rPr>
          <w:rFonts w:ascii="Times New Roman" w:hAnsi="Times New Roman" w:cs="Times New Roman"/>
          <w:sz w:val="26"/>
          <w:szCs w:val="26"/>
        </w:rPr>
        <w:t xml:space="preserve">(смородина, жимолость, крыжовник, малина, </w:t>
      </w:r>
      <w:proofErr w:type="gramEnd"/>
    </w:p>
    <w:p w:rsidR="00B10934" w:rsidRPr="00497382" w:rsidRDefault="00497382" w:rsidP="00497382">
      <w:pPr>
        <w:pStyle w:val="a3"/>
        <w:spacing w:after="0" w:line="360" w:lineRule="auto"/>
        <w:ind w:left="714"/>
        <w:jc w:val="both"/>
        <w:rPr>
          <w:rFonts w:ascii="Times New Roman" w:hAnsi="Times New Roman" w:cs="Times New Roman"/>
          <w:sz w:val="26"/>
          <w:szCs w:val="26"/>
        </w:rPr>
      </w:pPr>
      <w:r>
        <w:rPr>
          <w:rFonts w:ascii="Times New Roman" w:hAnsi="Times New Roman" w:cs="Times New Roman"/>
          <w:sz w:val="26"/>
          <w:szCs w:val="26"/>
        </w:rPr>
        <w:t xml:space="preserve">         </w:t>
      </w:r>
      <w:r w:rsidR="00B10934" w:rsidRPr="00497382">
        <w:rPr>
          <w:rFonts w:ascii="Times New Roman" w:hAnsi="Times New Roman" w:cs="Times New Roman"/>
          <w:sz w:val="26"/>
          <w:szCs w:val="26"/>
        </w:rPr>
        <w:t>брусника, голубика)</w:t>
      </w:r>
    </w:p>
    <w:p w:rsidR="00B10934" w:rsidRPr="00497382" w:rsidRDefault="00B10934" w:rsidP="00B10934">
      <w:pPr>
        <w:pStyle w:val="a3"/>
        <w:spacing w:after="0" w:line="360" w:lineRule="auto"/>
        <w:ind w:left="714"/>
        <w:jc w:val="center"/>
        <w:rPr>
          <w:rFonts w:ascii="Times New Roman" w:hAnsi="Times New Roman" w:cs="Times New Roman"/>
          <w:sz w:val="26"/>
          <w:szCs w:val="26"/>
        </w:rPr>
      </w:pPr>
      <w:r w:rsidRPr="00497382">
        <w:rPr>
          <w:rFonts w:ascii="Times New Roman" w:hAnsi="Times New Roman" w:cs="Times New Roman"/>
          <w:sz w:val="26"/>
          <w:szCs w:val="26"/>
        </w:rPr>
        <w:t>4-й выстрел</w:t>
      </w:r>
    </w:p>
    <w:p w:rsidR="00B10934" w:rsidRPr="00497382" w:rsidRDefault="00B10934" w:rsidP="00B10934">
      <w:pPr>
        <w:pStyle w:val="a3"/>
        <w:spacing w:after="0" w:line="360" w:lineRule="auto"/>
        <w:ind w:left="714"/>
        <w:jc w:val="both"/>
        <w:rPr>
          <w:rFonts w:ascii="Times New Roman" w:hAnsi="Times New Roman" w:cs="Times New Roman"/>
          <w:sz w:val="26"/>
          <w:szCs w:val="26"/>
        </w:rPr>
      </w:pPr>
      <w:r w:rsidRPr="00497382">
        <w:rPr>
          <w:rFonts w:ascii="Times New Roman" w:hAnsi="Times New Roman" w:cs="Times New Roman"/>
          <w:sz w:val="26"/>
          <w:szCs w:val="26"/>
        </w:rPr>
        <w:t>1.</w:t>
      </w:r>
      <w:r w:rsidRPr="00497382">
        <w:rPr>
          <w:rFonts w:ascii="Times New Roman" w:hAnsi="Times New Roman" w:cs="Times New Roman"/>
          <w:sz w:val="26"/>
          <w:szCs w:val="26"/>
        </w:rPr>
        <w:tab/>
        <w:t xml:space="preserve">Что является знаком препинания? </w:t>
      </w:r>
    </w:p>
    <w:p w:rsidR="00B10934" w:rsidRPr="00497382" w:rsidRDefault="00B10934" w:rsidP="00B10934">
      <w:pPr>
        <w:pStyle w:val="a3"/>
        <w:spacing w:after="0" w:line="360" w:lineRule="auto"/>
        <w:ind w:left="714"/>
        <w:jc w:val="both"/>
        <w:rPr>
          <w:rFonts w:ascii="Times New Roman" w:hAnsi="Times New Roman" w:cs="Times New Roman"/>
          <w:sz w:val="26"/>
          <w:szCs w:val="26"/>
        </w:rPr>
      </w:pPr>
      <w:r w:rsidRPr="00497382">
        <w:rPr>
          <w:rFonts w:ascii="Times New Roman" w:hAnsi="Times New Roman" w:cs="Times New Roman"/>
          <w:sz w:val="26"/>
          <w:szCs w:val="26"/>
        </w:rPr>
        <w:t xml:space="preserve">          (точка, запятая, тире, двоеточие, кавычки)</w:t>
      </w:r>
    </w:p>
    <w:p w:rsidR="00B10934" w:rsidRPr="00497382" w:rsidRDefault="00B10934" w:rsidP="00B10934">
      <w:pPr>
        <w:pStyle w:val="a3"/>
        <w:spacing w:after="0" w:line="360" w:lineRule="auto"/>
        <w:ind w:left="714"/>
        <w:jc w:val="both"/>
        <w:rPr>
          <w:rFonts w:ascii="Times New Roman" w:hAnsi="Times New Roman" w:cs="Times New Roman"/>
          <w:sz w:val="26"/>
          <w:szCs w:val="26"/>
        </w:rPr>
      </w:pPr>
      <w:r w:rsidRPr="00497382">
        <w:rPr>
          <w:rFonts w:ascii="Times New Roman" w:hAnsi="Times New Roman" w:cs="Times New Roman"/>
          <w:sz w:val="26"/>
          <w:szCs w:val="26"/>
        </w:rPr>
        <w:t>2.</w:t>
      </w:r>
      <w:r w:rsidRPr="00497382">
        <w:rPr>
          <w:rFonts w:ascii="Times New Roman" w:hAnsi="Times New Roman" w:cs="Times New Roman"/>
          <w:sz w:val="26"/>
          <w:szCs w:val="26"/>
        </w:rPr>
        <w:tab/>
        <w:t xml:space="preserve">Какую верхнюю одежду можно надеть зимой? </w:t>
      </w:r>
    </w:p>
    <w:p w:rsidR="00497382" w:rsidRPr="00A86552" w:rsidRDefault="00B10934" w:rsidP="00A86552">
      <w:pPr>
        <w:pStyle w:val="a3"/>
        <w:spacing w:after="0" w:line="360" w:lineRule="auto"/>
        <w:ind w:left="714"/>
        <w:jc w:val="both"/>
        <w:rPr>
          <w:rFonts w:ascii="Times New Roman" w:hAnsi="Times New Roman" w:cs="Times New Roman"/>
          <w:sz w:val="28"/>
          <w:szCs w:val="28"/>
        </w:rPr>
      </w:pPr>
      <w:r w:rsidRPr="00497382">
        <w:rPr>
          <w:rFonts w:ascii="Times New Roman" w:hAnsi="Times New Roman" w:cs="Times New Roman"/>
          <w:sz w:val="26"/>
          <w:szCs w:val="26"/>
        </w:rPr>
        <w:t xml:space="preserve">         (пальто, шубу, куртку, фуфайку, тулуп</w:t>
      </w:r>
      <w:r w:rsidR="00A86552">
        <w:rPr>
          <w:rFonts w:ascii="Times New Roman" w:hAnsi="Times New Roman" w:cs="Times New Roman"/>
          <w:sz w:val="26"/>
          <w:szCs w:val="26"/>
        </w:rPr>
        <w:t>)</w:t>
      </w:r>
    </w:p>
    <w:p w:rsidR="00982387" w:rsidRDefault="00982387" w:rsidP="00982387">
      <w:pPr>
        <w:pStyle w:val="a3"/>
        <w:spacing w:after="0" w:line="360" w:lineRule="auto"/>
        <w:ind w:left="714"/>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A86552">
        <w:rPr>
          <w:rFonts w:ascii="Times New Roman" w:hAnsi="Times New Roman" w:cs="Times New Roman"/>
          <w:sz w:val="28"/>
          <w:szCs w:val="28"/>
        </w:rPr>
        <w:t>2</w:t>
      </w:r>
    </w:p>
    <w:p w:rsidR="00982387" w:rsidRDefault="00982387" w:rsidP="00982387">
      <w:pPr>
        <w:pStyle w:val="a3"/>
        <w:spacing w:after="0" w:line="360" w:lineRule="auto"/>
        <w:ind w:left="714"/>
        <w:jc w:val="right"/>
        <w:rPr>
          <w:rFonts w:ascii="Times New Roman" w:hAnsi="Times New Roman" w:cs="Times New Roman"/>
          <w:sz w:val="28"/>
          <w:szCs w:val="28"/>
        </w:rPr>
      </w:pPr>
    </w:p>
    <w:p w:rsidR="00982387" w:rsidRPr="00982387" w:rsidRDefault="00982387" w:rsidP="00982387">
      <w:pPr>
        <w:pStyle w:val="a3"/>
        <w:spacing w:after="0" w:line="360" w:lineRule="auto"/>
        <w:ind w:left="714"/>
        <w:jc w:val="both"/>
        <w:rPr>
          <w:rFonts w:ascii="Times New Roman" w:hAnsi="Times New Roman" w:cs="Times New Roman"/>
          <w:b/>
          <w:sz w:val="28"/>
          <w:szCs w:val="28"/>
        </w:rPr>
      </w:pPr>
      <w:r w:rsidRPr="00982387">
        <w:rPr>
          <w:rFonts w:ascii="Times New Roman" w:hAnsi="Times New Roman" w:cs="Times New Roman"/>
          <w:b/>
          <w:sz w:val="28"/>
          <w:szCs w:val="28"/>
        </w:rPr>
        <w:t>«Радужные странствия»</w:t>
      </w:r>
      <w:r>
        <w:rPr>
          <w:rFonts w:ascii="Times New Roman" w:hAnsi="Times New Roman" w:cs="Times New Roman"/>
          <w:b/>
          <w:sz w:val="28"/>
          <w:szCs w:val="28"/>
        </w:rPr>
        <w:t>,</w:t>
      </w:r>
      <w:r w:rsidRPr="00982387">
        <w:rPr>
          <w:rFonts w:ascii="Times New Roman" w:hAnsi="Times New Roman" w:cs="Times New Roman"/>
          <w:b/>
          <w:sz w:val="28"/>
          <w:szCs w:val="28"/>
        </w:rPr>
        <w:t xml:space="preserve"> 3-4 отряды</w:t>
      </w:r>
    </w:p>
    <w:p w:rsidR="00982387" w:rsidRDefault="00982387" w:rsidP="00982387">
      <w:pPr>
        <w:pStyle w:val="a3"/>
        <w:spacing w:after="0" w:line="360" w:lineRule="auto"/>
        <w:ind w:left="714"/>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019550" cy="2924175"/>
            <wp:effectExtent l="19050" t="19050" r="19050" b="28575"/>
            <wp:docPr id="2" name="Рисунок 2" descr="F:\DCIM\100MSDCF\DSC04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MSDCF\DSC04749.JPG"/>
                    <pic:cNvPicPr>
                      <a:picLocks noChangeAspect="1" noChangeArrowheads="1"/>
                    </pic:cNvPicPr>
                  </pic:nvPicPr>
                  <pic:blipFill>
                    <a:blip r:embed="rId11" cstate="print"/>
                    <a:srcRect/>
                    <a:stretch>
                      <a:fillRect/>
                    </a:stretch>
                  </pic:blipFill>
                  <pic:spPr bwMode="auto">
                    <a:xfrm>
                      <a:off x="0" y="0"/>
                      <a:ext cx="4019550" cy="2924175"/>
                    </a:xfrm>
                    <a:prstGeom prst="rect">
                      <a:avLst/>
                    </a:prstGeom>
                    <a:noFill/>
                    <a:ln w="9525">
                      <a:solidFill>
                        <a:srgbClr val="0070C0"/>
                      </a:solidFill>
                      <a:miter lim="800000"/>
                      <a:headEnd/>
                      <a:tailEnd/>
                    </a:ln>
                  </pic:spPr>
                </pic:pic>
              </a:graphicData>
            </a:graphic>
          </wp:inline>
        </w:drawing>
      </w:r>
    </w:p>
    <w:p w:rsidR="00982387" w:rsidRDefault="00982387" w:rsidP="00982387">
      <w:pPr>
        <w:pStyle w:val="a3"/>
        <w:spacing w:after="0" w:line="360" w:lineRule="auto"/>
        <w:ind w:left="714"/>
        <w:jc w:val="both"/>
        <w:rPr>
          <w:rFonts w:ascii="Times New Roman" w:hAnsi="Times New Roman" w:cs="Times New Roman"/>
          <w:sz w:val="28"/>
          <w:szCs w:val="28"/>
        </w:rPr>
      </w:pPr>
    </w:p>
    <w:p w:rsidR="00982387" w:rsidRDefault="00982387" w:rsidP="00982387">
      <w:pPr>
        <w:pStyle w:val="a3"/>
        <w:spacing w:after="0" w:line="360" w:lineRule="auto"/>
        <w:ind w:left="714"/>
        <w:jc w:val="both"/>
        <w:rPr>
          <w:rFonts w:ascii="Times New Roman" w:hAnsi="Times New Roman" w:cs="Times New Roman"/>
          <w:sz w:val="28"/>
          <w:szCs w:val="28"/>
        </w:rPr>
      </w:pPr>
    </w:p>
    <w:p w:rsidR="00982387" w:rsidRDefault="00982387" w:rsidP="00982387">
      <w:pPr>
        <w:pStyle w:val="a3"/>
        <w:spacing w:after="0" w:line="360" w:lineRule="auto"/>
        <w:ind w:left="714"/>
        <w:jc w:val="both"/>
        <w:rPr>
          <w:rFonts w:ascii="Times New Roman" w:hAnsi="Times New Roman" w:cs="Times New Roman"/>
          <w:sz w:val="28"/>
          <w:szCs w:val="28"/>
        </w:rPr>
      </w:pPr>
    </w:p>
    <w:p w:rsidR="00982387" w:rsidRDefault="00982387" w:rsidP="00982387">
      <w:pPr>
        <w:pStyle w:val="a3"/>
        <w:spacing w:after="0" w:line="360" w:lineRule="auto"/>
        <w:ind w:left="714"/>
        <w:jc w:val="both"/>
        <w:rPr>
          <w:rFonts w:ascii="Times New Roman" w:hAnsi="Times New Roman" w:cs="Times New Roman"/>
          <w:sz w:val="28"/>
          <w:szCs w:val="28"/>
        </w:rPr>
      </w:pPr>
    </w:p>
    <w:p w:rsidR="00982387" w:rsidRPr="00982387" w:rsidRDefault="00982387" w:rsidP="00982387">
      <w:pPr>
        <w:pStyle w:val="a3"/>
        <w:spacing w:after="0" w:line="360" w:lineRule="auto"/>
        <w:ind w:left="714"/>
        <w:jc w:val="both"/>
        <w:rPr>
          <w:rFonts w:ascii="Times New Roman" w:hAnsi="Times New Roman" w:cs="Times New Roman"/>
          <w:b/>
          <w:sz w:val="28"/>
          <w:szCs w:val="28"/>
        </w:rPr>
      </w:pPr>
      <w:r w:rsidRPr="00982387">
        <w:rPr>
          <w:rFonts w:ascii="Times New Roman" w:hAnsi="Times New Roman" w:cs="Times New Roman"/>
          <w:b/>
          <w:sz w:val="28"/>
          <w:szCs w:val="28"/>
        </w:rPr>
        <w:t>«Радужные странствия»</w:t>
      </w:r>
      <w:r>
        <w:rPr>
          <w:rFonts w:ascii="Times New Roman" w:hAnsi="Times New Roman" w:cs="Times New Roman"/>
          <w:b/>
          <w:sz w:val="28"/>
          <w:szCs w:val="28"/>
        </w:rPr>
        <w:t xml:space="preserve"> и «Чудо-дерево»,</w:t>
      </w:r>
      <w:r w:rsidRPr="00982387">
        <w:rPr>
          <w:rFonts w:ascii="Times New Roman" w:hAnsi="Times New Roman" w:cs="Times New Roman"/>
          <w:b/>
          <w:sz w:val="28"/>
          <w:szCs w:val="28"/>
        </w:rPr>
        <w:t xml:space="preserve"> 3-4 отряд</w:t>
      </w:r>
      <w:r>
        <w:rPr>
          <w:rFonts w:ascii="Times New Roman" w:hAnsi="Times New Roman" w:cs="Times New Roman"/>
          <w:b/>
          <w:sz w:val="28"/>
          <w:szCs w:val="28"/>
        </w:rPr>
        <w:t>ы</w:t>
      </w:r>
    </w:p>
    <w:p w:rsidR="00982387" w:rsidRDefault="00982387" w:rsidP="00982387">
      <w:pPr>
        <w:pStyle w:val="a3"/>
        <w:spacing w:after="0" w:line="360" w:lineRule="auto"/>
        <w:ind w:left="714"/>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952875" cy="2857500"/>
            <wp:effectExtent l="57150" t="38100" r="47625" b="19050"/>
            <wp:docPr id="1" name="Рисунок 1" descr="F:\DCIM\100MSDCF\DSC04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MSDCF\DSC04750.JPG"/>
                    <pic:cNvPicPr>
                      <a:picLocks noChangeAspect="1" noChangeArrowheads="1"/>
                    </pic:cNvPicPr>
                  </pic:nvPicPr>
                  <pic:blipFill>
                    <a:blip r:embed="rId12" cstate="print"/>
                    <a:srcRect/>
                    <a:stretch>
                      <a:fillRect/>
                    </a:stretch>
                  </pic:blipFill>
                  <pic:spPr bwMode="auto">
                    <a:xfrm>
                      <a:off x="0" y="0"/>
                      <a:ext cx="3952875" cy="2857500"/>
                    </a:xfrm>
                    <a:prstGeom prst="rect">
                      <a:avLst/>
                    </a:prstGeom>
                    <a:noFill/>
                    <a:ln w="28575">
                      <a:solidFill>
                        <a:srgbClr val="0070C0"/>
                      </a:solidFill>
                      <a:miter lim="800000"/>
                      <a:headEnd/>
                      <a:tailEnd/>
                    </a:ln>
                  </pic:spPr>
                </pic:pic>
              </a:graphicData>
            </a:graphic>
          </wp:inline>
        </w:drawing>
      </w:r>
    </w:p>
    <w:p w:rsidR="00982387" w:rsidRDefault="00982387" w:rsidP="00982387">
      <w:pPr>
        <w:pStyle w:val="a3"/>
        <w:spacing w:after="0" w:line="360" w:lineRule="auto"/>
        <w:ind w:left="714"/>
        <w:jc w:val="both"/>
        <w:rPr>
          <w:rFonts w:ascii="Times New Roman" w:hAnsi="Times New Roman" w:cs="Times New Roman"/>
          <w:sz w:val="28"/>
          <w:szCs w:val="28"/>
        </w:rPr>
      </w:pPr>
    </w:p>
    <w:p w:rsidR="00982387" w:rsidRDefault="00982387" w:rsidP="00982387">
      <w:pPr>
        <w:pStyle w:val="a3"/>
        <w:spacing w:after="0" w:line="360" w:lineRule="auto"/>
        <w:ind w:left="714"/>
        <w:jc w:val="both"/>
        <w:rPr>
          <w:rFonts w:ascii="Times New Roman" w:hAnsi="Times New Roman" w:cs="Times New Roman"/>
          <w:sz w:val="28"/>
          <w:szCs w:val="28"/>
        </w:rPr>
      </w:pPr>
    </w:p>
    <w:p w:rsidR="00982387" w:rsidRDefault="00982387" w:rsidP="00982387">
      <w:pPr>
        <w:pStyle w:val="a3"/>
        <w:spacing w:after="0" w:line="360" w:lineRule="auto"/>
        <w:ind w:left="714"/>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A86552">
        <w:rPr>
          <w:rFonts w:ascii="Times New Roman" w:hAnsi="Times New Roman" w:cs="Times New Roman"/>
          <w:sz w:val="28"/>
          <w:szCs w:val="28"/>
        </w:rPr>
        <w:t xml:space="preserve"> 3</w:t>
      </w:r>
    </w:p>
    <w:p w:rsidR="00982387" w:rsidRDefault="00982387" w:rsidP="00982387">
      <w:pPr>
        <w:pStyle w:val="a3"/>
        <w:spacing w:after="0" w:line="360" w:lineRule="auto"/>
        <w:ind w:left="714"/>
        <w:jc w:val="right"/>
        <w:rPr>
          <w:rFonts w:ascii="Times New Roman" w:hAnsi="Times New Roman" w:cs="Times New Roman"/>
          <w:sz w:val="28"/>
          <w:szCs w:val="28"/>
        </w:rPr>
      </w:pPr>
    </w:p>
    <w:p w:rsidR="00982387" w:rsidRPr="00497382" w:rsidRDefault="00497382" w:rsidP="00982387">
      <w:pPr>
        <w:pStyle w:val="a3"/>
        <w:spacing w:after="0" w:line="360" w:lineRule="auto"/>
        <w:ind w:left="714"/>
        <w:jc w:val="both"/>
        <w:rPr>
          <w:rFonts w:ascii="Times New Roman" w:hAnsi="Times New Roman" w:cs="Times New Roman"/>
          <w:b/>
          <w:sz w:val="28"/>
          <w:szCs w:val="28"/>
        </w:rPr>
      </w:pPr>
      <w:r w:rsidRPr="00497382">
        <w:rPr>
          <w:rFonts w:ascii="Times New Roman" w:hAnsi="Times New Roman" w:cs="Times New Roman"/>
          <w:b/>
          <w:sz w:val="28"/>
          <w:szCs w:val="28"/>
        </w:rPr>
        <w:t xml:space="preserve">           «Великая тайна времени». Рисуем часы будущего</w:t>
      </w:r>
    </w:p>
    <w:p w:rsidR="00982387" w:rsidRDefault="00982387" w:rsidP="00982387">
      <w:pPr>
        <w:pStyle w:val="a3"/>
        <w:spacing w:after="0" w:line="360" w:lineRule="auto"/>
        <w:ind w:left="142"/>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138295" cy="3103721"/>
            <wp:effectExtent l="57150" t="38100" r="33655" b="20479"/>
            <wp:docPr id="8" name="Рисунок 8" descr="F:\DCIM\100MSDCF\DSC04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0MSDCF\DSC04761.JPG"/>
                    <pic:cNvPicPr>
                      <a:picLocks noChangeAspect="1" noChangeArrowheads="1"/>
                    </pic:cNvPicPr>
                  </pic:nvPicPr>
                  <pic:blipFill>
                    <a:blip r:embed="rId13" cstate="print"/>
                    <a:srcRect/>
                    <a:stretch>
                      <a:fillRect/>
                    </a:stretch>
                  </pic:blipFill>
                  <pic:spPr bwMode="auto">
                    <a:xfrm>
                      <a:off x="0" y="0"/>
                      <a:ext cx="4138295" cy="3103721"/>
                    </a:xfrm>
                    <a:prstGeom prst="rect">
                      <a:avLst/>
                    </a:prstGeom>
                    <a:noFill/>
                    <a:ln w="28575">
                      <a:solidFill>
                        <a:srgbClr val="0070C0"/>
                      </a:solidFill>
                      <a:miter lim="800000"/>
                      <a:headEnd/>
                      <a:tailEnd/>
                    </a:ln>
                  </pic:spPr>
                </pic:pic>
              </a:graphicData>
            </a:graphic>
          </wp:inline>
        </w:drawing>
      </w:r>
    </w:p>
    <w:p w:rsidR="00497382" w:rsidRDefault="00497382" w:rsidP="00982387">
      <w:pPr>
        <w:pStyle w:val="a3"/>
        <w:spacing w:after="0" w:line="360" w:lineRule="auto"/>
        <w:ind w:left="142"/>
        <w:jc w:val="center"/>
        <w:rPr>
          <w:rFonts w:ascii="Times New Roman" w:hAnsi="Times New Roman" w:cs="Times New Roman"/>
          <w:sz w:val="28"/>
          <w:szCs w:val="28"/>
        </w:rPr>
      </w:pPr>
    </w:p>
    <w:p w:rsidR="00497382" w:rsidRPr="00982387" w:rsidRDefault="00497382" w:rsidP="00982387">
      <w:pPr>
        <w:pStyle w:val="a3"/>
        <w:spacing w:after="0" w:line="360" w:lineRule="auto"/>
        <w:ind w:left="142"/>
        <w:jc w:val="center"/>
        <w:rPr>
          <w:rFonts w:ascii="Times New Roman" w:hAnsi="Times New Roman" w:cs="Times New Roman"/>
          <w:sz w:val="28"/>
          <w:szCs w:val="28"/>
        </w:rPr>
      </w:pPr>
    </w:p>
    <w:p w:rsidR="00B10934" w:rsidRDefault="00497382" w:rsidP="00497382">
      <w:pPr>
        <w:tabs>
          <w:tab w:val="left" w:pos="3015"/>
        </w:tabs>
        <w:ind w:left="1560"/>
        <w:rPr>
          <w:rFonts w:ascii="Times New Roman" w:hAnsi="Times New Roman" w:cs="Times New Roman"/>
          <w:b/>
          <w:sz w:val="28"/>
          <w:szCs w:val="28"/>
        </w:rPr>
      </w:pPr>
      <w:r w:rsidRPr="00497382">
        <w:rPr>
          <w:rFonts w:ascii="Times New Roman" w:hAnsi="Times New Roman" w:cs="Times New Roman"/>
          <w:b/>
          <w:noProof/>
          <w:sz w:val="28"/>
          <w:szCs w:val="28"/>
        </w:rPr>
        <w:drawing>
          <wp:anchor distT="0" distB="0" distL="114300" distR="114300" simplePos="0" relativeHeight="251658240" behindDoc="1" locked="0" layoutInCell="1" allowOverlap="1">
            <wp:simplePos x="0" y="0"/>
            <wp:positionH relativeFrom="column">
              <wp:posOffset>1000125</wp:posOffset>
            </wp:positionH>
            <wp:positionV relativeFrom="paragraph">
              <wp:posOffset>301625</wp:posOffset>
            </wp:positionV>
            <wp:extent cx="4227195" cy="3076575"/>
            <wp:effectExtent l="57150" t="38100" r="40005" b="28575"/>
            <wp:wrapTight wrapText="bothSides">
              <wp:wrapPolygon edited="0">
                <wp:start x="-292" y="-267"/>
                <wp:lineTo x="-292" y="21801"/>
                <wp:lineTo x="21804" y="21801"/>
                <wp:lineTo x="21804" y="-267"/>
                <wp:lineTo x="-292" y="-267"/>
              </wp:wrapPolygon>
            </wp:wrapTight>
            <wp:docPr id="9" name="Рисунок 9" descr="F:\DCIM\100MSDCF\DSC05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00MSDCF\DSC05151.JPG"/>
                    <pic:cNvPicPr>
                      <a:picLocks noChangeAspect="1" noChangeArrowheads="1"/>
                    </pic:cNvPicPr>
                  </pic:nvPicPr>
                  <pic:blipFill>
                    <a:blip r:embed="rId14" cstate="print"/>
                    <a:srcRect b="3003"/>
                    <a:stretch>
                      <a:fillRect/>
                    </a:stretch>
                  </pic:blipFill>
                  <pic:spPr bwMode="auto">
                    <a:xfrm>
                      <a:off x="0" y="0"/>
                      <a:ext cx="4227195" cy="3076575"/>
                    </a:xfrm>
                    <a:prstGeom prst="rect">
                      <a:avLst/>
                    </a:prstGeom>
                    <a:noFill/>
                    <a:ln w="28575">
                      <a:solidFill>
                        <a:srgbClr val="0070C0"/>
                      </a:solidFill>
                      <a:miter lim="800000"/>
                      <a:headEnd/>
                      <a:tailEnd/>
                    </a:ln>
                  </pic:spPr>
                </pic:pic>
              </a:graphicData>
            </a:graphic>
          </wp:anchor>
        </w:drawing>
      </w:r>
      <w:r w:rsidRPr="00497382">
        <w:rPr>
          <w:rFonts w:ascii="Times New Roman" w:hAnsi="Times New Roman" w:cs="Times New Roman"/>
          <w:b/>
          <w:sz w:val="28"/>
          <w:szCs w:val="28"/>
        </w:rPr>
        <w:t>«Великая тайна времени». Главный реквизит</w:t>
      </w:r>
    </w:p>
    <w:p w:rsidR="00497382" w:rsidRDefault="00497382" w:rsidP="00497382">
      <w:pPr>
        <w:tabs>
          <w:tab w:val="left" w:pos="3015"/>
        </w:tabs>
        <w:ind w:left="1560"/>
        <w:rPr>
          <w:rFonts w:ascii="Times New Roman" w:hAnsi="Times New Roman" w:cs="Times New Roman"/>
          <w:b/>
          <w:sz w:val="28"/>
          <w:szCs w:val="28"/>
        </w:rPr>
      </w:pPr>
    </w:p>
    <w:p w:rsidR="00497382" w:rsidRDefault="00497382" w:rsidP="00497382">
      <w:pPr>
        <w:tabs>
          <w:tab w:val="left" w:pos="3015"/>
        </w:tabs>
        <w:ind w:left="1560"/>
        <w:rPr>
          <w:rFonts w:ascii="Times New Roman" w:hAnsi="Times New Roman" w:cs="Times New Roman"/>
          <w:b/>
          <w:sz w:val="28"/>
          <w:szCs w:val="28"/>
        </w:rPr>
      </w:pPr>
    </w:p>
    <w:p w:rsidR="00497382" w:rsidRDefault="00497382" w:rsidP="00497382">
      <w:pPr>
        <w:tabs>
          <w:tab w:val="left" w:pos="3015"/>
        </w:tabs>
        <w:ind w:left="1560"/>
        <w:rPr>
          <w:rFonts w:ascii="Times New Roman" w:hAnsi="Times New Roman" w:cs="Times New Roman"/>
          <w:b/>
          <w:sz w:val="28"/>
          <w:szCs w:val="28"/>
        </w:rPr>
      </w:pPr>
    </w:p>
    <w:p w:rsidR="00497382" w:rsidRDefault="00497382" w:rsidP="00497382">
      <w:pPr>
        <w:tabs>
          <w:tab w:val="left" w:pos="3015"/>
        </w:tabs>
        <w:ind w:left="1560"/>
        <w:rPr>
          <w:rFonts w:ascii="Times New Roman" w:hAnsi="Times New Roman" w:cs="Times New Roman"/>
          <w:b/>
          <w:sz w:val="28"/>
          <w:szCs w:val="28"/>
        </w:rPr>
      </w:pPr>
    </w:p>
    <w:p w:rsidR="00497382" w:rsidRDefault="00497382" w:rsidP="00497382">
      <w:pPr>
        <w:tabs>
          <w:tab w:val="left" w:pos="3015"/>
        </w:tabs>
        <w:ind w:left="1560"/>
        <w:rPr>
          <w:rFonts w:ascii="Times New Roman" w:hAnsi="Times New Roman" w:cs="Times New Roman"/>
          <w:b/>
          <w:sz w:val="28"/>
          <w:szCs w:val="28"/>
        </w:rPr>
      </w:pPr>
    </w:p>
    <w:p w:rsidR="00497382" w:rsidRDefault="00497382" w:rsidP="00497382">
      <w:pPr>
        <w:tabs>
          <w:tab w:val="left" w:pos="3015"/>
        </w:tabs>
        <w:ind w:left="1560"/>
        <w:rPr>
          <w:rFonts w:ascii="Times New Roman" w:hAnsi="Times New Roman" w:cs="Times New Roman"/>
          <w:b/>
          <w:sz w:val="28"/>
          <w:szCs w:val="28"/>
        </w:rPr>
      </w:pPr>
    </w:p>
    <w:p w:rsidR="00497382" w:rsidRDefault="00497382" w:rsidP="00497382">
      <w:pPr>
        <w:tabs>
          <w:tab w:val="left" w:pos="3015"/>
        </w:tabs>
        <w:ind w:left="1560"/>
        <w:rPr>
          <w:rFonts w:ascii="Times New Roman" w:hAnsi="Times New Roman" w:cs="Times New Roman"/>
          <w:b/>
          <w:sz w:val="28"/>
          <w:szCs w:val="28"/>
        </w:rPr>
      </w:pPr>
    </w:p>
    <w:p w:rsidR="00497382" w:rsidRDefault="00497382" w:rsidP="00497382">
      <w:pPr>
        <w:tabs>
          <w:tab w:val="left" w:pos="3015"/>
        </w:tabs>
        <w:ind w:left="1560"/>
        <w:rPr>
          <w:rFonts w:ascii="Times New Roman" w:hAnsi="Times New Roman" w:cs="Times New Roman"/>
          <w:b/>
          <w:sz w:val="28"/>
          <w:szCs w:val="28"/>
        </w:rPr>
      </w:pPr>
    </w:p>
    <w:p w:rsidR="00497382" w:rsidRDefault="00497382" w:rsidP="00497382">
      <w:pPr>
        <w:tabs>
          <w:tab w:val="left" w:pos="3015"/>
        </w:tabs>
        <w:ind w:left="1560"/>
        <w:rPr>
          <w:rFonts w:ascii="Times New Roman" w:hAnsi="Times New Roman" w:cs="Times New Roman"/>
          <w:b/>
          <w:sz w:val="28"/>
          <w:szCs w:val="28"/>
        </w:rPr>
      </w:pPr>
    </w:p>
    <w:p w:rsidR="00497382" w:rsidRDefault="00497382" w:rsidP="00497382">
      <w:pPr>
        <w:tabs>
          <w:tab w:val="left" w:pos="3015"/>
        </w:tabs>
        <w:ind w:left="1560"/>
        <w:rPr>
          <w:rFonts w:ascii="Times New Roman" w:hAnsi="Times New Roman" w:cs="Times New Roman"/>
          <w:b/>
          <w:sz w:val="28"/>
          <w:szCs w:val="28"/>
        </w:rPr>
      </w:pPr>
    </w:p>
    <w:p w:rsidR="00497382" w:rsidRDefault="00497382" w:rsidP="00497382">
      <w:pPr>
        <w:tabs>
          <w:tab w:val="left" w:pos="3015"/>
        </w:tabs>
        <w:ind w:left="1560"/>
        <w:rPr>
          <w:rFonts w:ascii="Times New Roman" w:hAnsi="Times New Roman" w:cs="Times New Roman"/>
          <w:b/>
          <w:sz w:val="28"/>
          <w:szCs w:val="28"/>
        </w:rPr>
      </w:pPr>
    </w:p>
    <w:p w:rsidR="00A86552" w:rsidRDefault="00497382" w:rsidP="00A86552">
      <w:pPr>
        <w:tabs>
          <w:tab w:val="left" w:pos="3015"/>
        </w:tabs>
        <w:ind w:left="1560"/>
        <w:jc w:val="right"/>
        <w:rPr>
          <w:rFonts w:ascii="Times New Roman" w:hAnsi="Times New Roman" w:cs="Times New Roman"/>
          <w:sz w:val="28"/>
          <w:szCs w:val="28"/>
        </w:rPr>
      </w:pPr>
      <w:r w:rsidRPr="00497382">
        <w:rPr>
          <w:rFonts w:ascii="Times New Roman" w:hAnsi="Times New Roman" w:cs="Times New Roman"/>
          <w:sz w:val="28"/>
          <w:szCs w:val="28"/>
        </w:rPr>
        <w:lastRenderedPageBreak/>
        <w:t>Приложение</w:t>
      </w:r>
      <w:r w:rsidR="00CD07E5">
        <w:rPr>
          <w:rFonts w:ascii="Times New Roman" w:hAnsi="Times New Roman" w:cs="Times New Roman"/>
          <w:sz w:val="28"/>
          <w:szCs w:val="28"/>
        </w:rPr>
        <w:t xml:space="preserve"> </w:t>
      </w:r>
      <w:r>
        <w:rPr>
          <w:rFonts w:ascii="Times New Roman" w:hAnsi="Times New Roman" w:cs="Times New Roman"/>
          <w:sz w:val="28"/>
          <w:szCs w:val="28"/>
        </w:rPr>
        <w:t xml:space="preserve"> </w:t>
      </w:r>
      <w:r w:rsidR="00A86552">
        <w:rPr>
          <w:rFonts w:ascii="Times New Roman" w:hAnsi="Times New Roman" w:cs="Times New Roman"/>
          <w:sz w:val="28"/>
          <w:szCs w:val="28"/>
        </w:rPr>
        <w:t>4</w:t>
      </w:r>
    </w:p>
    <w:p w:rsidR="003F2BCE" w:rsidRDefault="003F2BCE" w:rsidP="00A86552">
      <w:pPr>
        <w:tabs>
          <w:tab w:val="left" w:pos="3015"/>
        </w:tabs>
        <w:ind w:left="1560"/>
        <w:jc w:val="right"/>
        <w:rPr>
          <w:rFonts w:ascii="Times New Roman" w:hAnsi="Times New Roman" w:cs="Times New Roman"/>
          <w:sz w:val="28"/>
          <w:szCs w:val="28"/>
        </w:rPr>
      </w:pPr>
    </w:p>
    <w:p w:rsidR="00CD07E5" w:rsidRDefault="00A86552" w:rsidP="00CD07E5">
      <w:pPr>
        <w:tabs>
          <w:tab w:val="left" w:pos="3015"/>
        </w:tabs>
        <w:spacing w:after="0" w:line="240" w:lineRule="auto"/>
        <w:jc w:val="both"/>
        <w:rPr>
          <w:rFonts w:ascii="Times New Roman" w:hAnsi="Times New Roman" w:cs="Times New Roman"/>
          <w:b/>
          <w:sz w:val="28"/>
          <w:szCs w:val="28"/>
        </w:rPr>
      </w:pPr>
      <w:r w:rsidRPr="003F2BCE">
        <w:rPr>
          <w:rFonts w:ascii="Times New Roman" w:hAnsi="Times New Roman" w:cs="Times New Roman"/>
          <w:b/>
          <w:sz w:val="28"/>
          <w:szCs w:val="28"/>
        </w:rPr>
        <w:t>Игра-аукцион «Кот в мешке»</w:t>
      </w:r>
      <w:r w:rsidR="00CD07E5">
        <w:rPr>
          <w:rFonts w:ascii="Times New Roman" w:hAnsi="Times New Roman" w:cs="Times New Roman"/>
          <w:b/>
          <w:sz w:val="28"/>
          <w:szCs w:val="28"/>
        </w:rPr>
        <w:t xml:space="preserve">                                      Моя кошка. </w:t>
      </w:r>
    </w:p>
    <w:p w:rsidR="00497382" w:rsidRDefault="00CD07E5" w:rsidP="00CD07E5">
      <w:pPr>
        <w:tabs>
          <w:tab w:val="left" w:pos="3015"/>
        </w:tabs>
        <w:spacing w:after="0"/>
        <w:jc w:val="both"/>
        <w:rPr>
          <w:rFonts w:ascii="Times New Roman" w:hAnsi="Times New Roman" w:cs="Times New Roman"/>
          <w:b/>
          <w:sz w:val="28"/>
          <w:szCs w:val="28"/>
        </w:rPr>
      </w:pPr>
      <w:r>
        <w:rPr>
          <w:rFonts w:ascii="Times New Roman" w:hAnsi="Times New Roman" w:cs="Times New Roman"/>
          <w:b/>
          <w:sz w:val="28"/>
          <w:szCs w:val="28"/>
        </w:rPr>
        <w:t xml:space="preserve">                                                                                            Рисунок Даши   3 отряд</w:t>
      </w:r>
    </w:p>
    <w:p w:rsidR="00CD07E5" w:rsidRDefault="00CD07E5" w:rsidP="003F2BCE">
      <w:pPr>
        <w:tabs>
          <w:tab w:val="left" w:pos="3015"/>
        </w:tabs>
        <w:ind w:left="567"/>
        <w:jc w:val="bot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70528" behindDoc="0" locked="0" layoutInCell="1" allowOverlap="1">
            <wp:simplePos x="0" y="0"/>
            <wp:positionH relativeFrom="column">
              <wp:posOffset>3990975</wp:posOffset>
            </wp:positionH>
            <wp:positionV relativeFrom="paragraph">
              <wp:posOffset>59055</wp:posOffset>
            </wp:positionV>
            <wp:extent cx="2247900" cy="3229610"/>
            <wp:effectExtent l="57150" t="38100" r="38100" b="27940"/>
            <wp:wrapSquare wrapText="bothSides"/>
            <wp:docPr id="38" name="Рисунок 21" descr="C:\Users\Инна\AppData\Local\Microsoft\Windows\Temporary Internet Files\Content.Word\DSC05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Инна\AppData\Local\Microsoft\Windows\Temporary Internet Files\Content.Word\DSC05144.jpg"/>
                    <pic:cNvPicPr>
                      <a:picLocks noChangeAspect="1" noChangeArrowheads="1"/>
                    </pic:cNvPicPr>
                  </pic:nvPicPr>
                  <pic:blipFill>
                    <a:blip r:embed="rId15" cstate="print"/>
                    <a:srcRect l="5844" t="3554" r="6951" b="2488"/>
                    <a:stretch>
                      <a:fillRect/>
                    </a:stretch>
                  </pic:blipFill>
                  <pic:spPr bwMode="auto">
                    <a:xfrm>
                      <a:off x="0" y="0"/>
                      <a:ext cx="2247900" cy="3229610"/>
                    </a:xfrm>
                    <a:prstGeom prst="rect">
                      <a:avLst/>
                    </a:prstGeom>
                    <a:noFill/>
                    <a:ln w="28575">
                      <a:solidFill>
                        <a:srgbClr val="0070C0"/>
                      </a:solid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663360" behindDoc="0" locked="0" layoutInCell="1" allowOverlap="1">
            <wp:simplePos x="0" y="0"/>
            <wp:positionH relativeFrom="column">
              <wp:posOffset>-476250</wp:posOffset>
            </wp:positionH>
            <wp:positionV relativeFrom="paragraph">
              <wp:posOffset>12700</wp:posOffset>
            </wp:positionV>
            <wp:extent cx="3819525" cy="2546350"/>
            <wp:effectExtent l="57150" t="38100" r="47625" b="25400"/>
            <wp:wrapThrough wrapText="bothSides">
              <wp:wrapPolygon edited="0">
                <wp:start x="-323" y="-323"/>
                <wp:lineTo x="-323" y="21815"/>
                <wp:lineTo x="21869" y="21815"/>
                <wp:lineTo x="21869" y="-323"/>
                <wp:lineTo x="-323" y="-323"/>
              </wp:wrapPolygon>
            </wp:wrapThrough>
            <wp:docPr id="13" name="Рисунок 13" descr="E:\ГАГАРИН\Борисенко гагарин занятия фото\DSC_0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ГАГАРИН\Борисенко гагарин занятия фото\DSC_0599.JPG"/>
                    <pic:cNvPicPr>
                      <a:picLocks noChangeAspect="1" noChangeArrowheads="1"/>
                    </pic:cNvPicPr>
                  </pic:nvPicPr>
                  <pic:blipFill>
                    <a:blip r:embed="rId16" cstate="print"/>
                    <a:srcRect/>
                    <a:stretch>
                      <a:fillRect/>
                    </a:stretch>
                  </pic:blipFill>
                  <pic:spPr bwMode="auto">
                    <a:xfrm>
                      <a:off x="0" y="0"/>
                      <a:ext cx="3819525" cy="2546350"/>
                    </a:xfrm>
                    <a:prstGeom prst="rect">
                      <a:avLst/>
                    </a:prstGeom>
                    <a:noFill/>
                    <a:ln w="28575">
                      <a:solidFill>
                        <a:srgbClr val="0070C0"/>
                      </a:solidFill>
                      <a:miter lim="800000"/>
                      <a:headEnd/>
                      <a:tailEnd/>
                    </a:ln>
                  </pic:spPr>
                </pic:pic>
              </a:graphicData>
            </a:graphic>
          </wp:anchor>
        </w:drawing>
      </w:r>
    </w:p>
    <w:p w:rsidR="00CD07E5" w:rsidRDefault="00CD07E5" w:rsidP="003F2BCE">
      <w:pPr>
        <w:tabs>
          <w:tab w:val="left" w:pos="3015"/>
        </w:tabs>
        <w:ind w:left="567"/>
        <w:jc w:val="both"/>
        <w:rPr>
          <w:rFonts w:ascii="Times New Roman" w:hAnsi="Times New Roman" w:cs="Times New Roman"/>
          <w:b/>
          <w:sz w:val="28"/>
          <w:szCs w:val="28"/>
        </w:rPr>
      </w:pPr>
    </w:p>
    <w:p w:rsidR="00CD07E5" w:rsidRDefault="00CD07E5" w:rsidP="003F2BCE">
      <w:pPr>
        <w:tabs>
          <w:tab w:val="left" w:pos="3015"/>
        </w:tabs>
        <w:ind w:left="567"/>
        <w:jc w:val="both"/>
        <w:rPr>
          <w:rFonts w:ascii="Times New Roman" w:hAnsi="Times New Roman" w:cs="Times New Roman"/>
          <w:b/>
          <w:sz w:val="28"/>
          <w:szCs w:val="28"/>
        </w:rPr>
      </w:pPr>
    </w:p>
    <w:p w:rsidR="00CD07E5" w:rsidRDefault="00CD07E5" w:rsidP="003F2BCE">
      <w:pPr>
        <w:tabs>
          <w:tab w:val="left" w:pos="3015"/>
        </w:tabs>
        <w:ind w:left="567"/>
        <w:jc w:val="both"/>
        <w:rPr>
          <w:rFonts w:ascii="Times New Roman" w:hAnsi="Times New Roman" w:cs="Times New Roman"/>
          <w:b/>
          <w:sz w:val="28"/>
          <w:szCs w:val="28"/>
        </w:rPr>
      </w:pPr>
    </w:p>
    <w:p w:rsidR="00CD07E5" w:rsidRDefault="00CD07E5" w:rsidP="003F2BCE">
      <w:pPr>
        <w:tabs>
          <w:tab w:val="left" w:pos="3015"/>
        </w:tabs>
        <w:ind w:left="567"/>
        <w:jc w:val="both"/>
        <w:rPr>
          <w:rFonts w:ascii="Times New Roman" w:hAnsi="Times New Roman" w:cs="Times New Roman"/>
          <w:b/>
          <w:sz w:val="28"/>
          <w:szCs w:val="28"/>
        </w:rPr>
      </w:pPr>
    </w:p>
    <w:p w:rsidR="00CD07E5" w:rsidRDefault="00CD07E5" w:rsidP="003F2BCE">
      <w:pPr>
        <w:tabs>
          <w:tab w:val="left" w:pos="3015"/>
        </w:tabs>
        <w:ind w:left="567"/>
        <w:jc w:val="both"/>
        <w:rPr>
          <w:rFonts w:ascii="Times New Roman" w:hAnsi="Times New Roman" w:cs="Times New Roman"/>
          <w:b/>
          <w:sz w:val="28"/>
          <w:szCs w:val="28"/>
        </w:rPr>
      </w:pPr>
    </w:p>
    <w:p w:rsidR="00CD07E5" w:rsidRDefault="00CD07E5" w:rsidP="003F2BCE">
      <w:pPr>
        <w:tabs>
          <w:tab w:val="left" w:pos="3015"/>
        </w:tabs>
        <w:ind w:left="567"/>
        <w:jc w:val="both"/>
        <w:rPr>
          <w:rFonts w:ascii="Times New Roman" w:hAnsi="Times New Roman" w:cs="Times New Roman"/>
          <w:b/>
          <w:sz w:val="28"/>
          <w:szCs w:val="28"/>
        </w:rPr>
      </w:pPr>
    </w:p>
    <w:p w:rsidR="00CD07E5" w:rsidRDefault="00CD07E5" w:rsidP="003F2BCE">
      <w:pPr>
        <w:tabs>
          <w:tab w:val="left" w:pos="3015"/>
        </w:tabs>
        <w:ind w:left="567"/>
        <w:jc w:val="both"/>
        <w:rPr>
          <w:rFonts w:ascii="Times New Roman" w:hAnsi="Times New Roman" w:cs="Times New Roman"/>
          <w:b/>
          <w:sz w:val="28"/>
          <w:szCs w:val="28"/>
        </w:rPr>
      </w:pPr>
    </w:p>
    <w:p w:rsidR="00CD07E5" w:rsidRDefault="00CD07E5" w:rsidP="003F2BCE">
      <w:pPr>
        <w:tabs>
          <w:tab w:val="left" w:pos="3015"/>
        </w:tabs>
        <w:ind w:left="567"/>
        <w:jc w:val="both"/>
        <w:rPr>
          <w:rFonts w:ascii="Times New Roman" w:hAnsi="Times New Roman" w:cs="Times New Roman"/>
          <w:b/>
          <w:sz w:val="28"/>
          <w:szCs w:val="28"/>
        </w:rPr>
      </w:pPr>
    </w:p>
    <w:p w:rsidR="00CD07E5" w:rsidRDefault="009D7FB8" w:rsidP="003F2BCE">
      <w:pPr>
        <w:tabs>
          <w:tab w:val="left" w:pos="3015"/>
        </w:tabs>
        <w:ind w:left="567"/>
        <w:jc w:val="both"/>
        <w:rPr>
          <w:rFonts w:ascii="Times New Roman" w:hAnsi="Times New Roman" w:cs="Times New Roman"/>
          <w:b/>
          <w:sz w:val="28"/>
          <w:szCs w:val="28"/>
        </w:rPr>
      </w:pPr>
      <w:r>
        <w:rPr>
          <w:rFonts w:ascii="Times New Roman" w:hAnsi="Times New Roman" w:cs="Times New Roman"/>
          <w:b/>
          <w:noProof/>
          <w:sz w:val="28"/>
          <w:szCs w:val="28"/>
        </w:rPr>
        <w:pict>
          <v:shapetype id="_x0000_t202" coordsize="21600,21600" o:spt="202" path="m,l,21600r21600,l21600,xe">
            <v:stroke joinstyle="miter"/>
            <v:path gradientshapeok="t" o:connecttype="rect"/>
          </v:shapetype>
          <v:shape id="_x0000_s1032" type="#_x0000_t202" style="position:absolute;left:0;text-align:left;margin-left:18.75pt;margin-top:22.55pt;width:276pt;height:30pt;z-index:251669504" stroked="f">
            <v:textbox>
              <w:txbxContent>
                <w:p w:rsidR="001C0A6A" w:rsidRPr="003F2BCE" w:rsidRDefault="001C0A6A">
                  <w:pPr>
                    <w:rPr>
                      <w:rFonts w:ascii="Times New Roman" w:hAnsi="Times New Roman" w:cs="Times New Roman"/>
                      <w:b/>
                      <w:sz w:val="28"/>
                      <w:szCs w:val="28"/>
                    </w:rPr>
                  </w:pPr>
                  <w:r w:rsidRPr="003F2BCE">
                    <w:rPr>
                      <w:rFonts w:ascii="Times New Roman" w:hAnsi="Times New Roman" w:cs="Times New Roman"/>
                      <w:b/>
                      <w:sz w:val="28"/>
                      <w:szCs w:val="28"/>
                    </w:rPr>
                    <w:t>Игровое поле к аукциону «Кот в мешке»</w:t>
                  </w:r>
                </w:p>
              </w:txbxContent>
            </v:textbox>
          </v:shape>
        </w:pict>
      </w:r>
    </w:p>
    <w:p w:rsidR="00CD07E5" w:rsidRDefault="009D7FB8" w:rsidP="003F2BCE">
      <w:pPr>
        <w:tabs>
          <w:tab w:val="left" w:pos="3015"/>
        </w:tabs>
        <w:ind w:left="567"/>
        <w:jc w:val="both"/>
        <w:rPr>
          <w:rFonts w:ascii="Times New Roman" w:hAnsi="Times New Roman" w:cs="Times New Roman"/>
          <w:b/>
          <w:sz w:val="28"/>
          <w:szCs w:val="28"/>
        </w:rPr>
      </w:pPr>
      <w:r w:rsidRPr="009D7FB8">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027" type="#_x0000_t32" style="position:absolute;left:0;text-align:left;margin-left:230.25pt;margin-top:24.05pt;width:.75pt;height:296.15pt;z-index:251665408" o:connectortype="straight" strokeweight="3pt"/>
        </w:pict>
      </w:r>
      <w:r w:rsidRPr="009D7FB8">
        <w:rPr>
          <w:rFonts w:ascii="Times New Roman" w:hAnsi="Times New Roman" w:cs="Times New Roman"/>
          <w:noProof/>
          <w:sz w:val="28"/>
          <w:szCs w:val="28"/>
        </w:rPr>
        <w:pict>
          <v:oval id="_x0000_s1026" style="position:absolute;left:0;text-align:left;margin-left:25.5pt;margin-top:24.05pt;width:396.75pt;height:296.15pt;z-index:251664384" strokeweight="4pt">
            <v:textbox style="mso-next-textbox:#_x0000_s1026">
              <w:txbxContent>
                <w:p w:rsidR="001C0A6A" w:rsidRDefault="001C0A6A" w:rsidP="00A86552">
                  <w:r w:rsidRPr="003F2BCE">
                    <w:rPr>
                      <w:noProof/>
                    </w:rPr>
                    <w:drawing>
                      <wp:inline distT="0" distB="0" distL="0" distR="0">
                        <wp:extent cx="1545945" cy="733425"/>
                        <wp:effectExtent l="19050" t="0" r="0" b="0"/>
                        <wp:docPr id="3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srcRect/>
                                <a:stretch>
                                  <a:fillRect/>
                                </a:stretch>
                              </pic:blipFill>
                              <pic:spPr bwMode="auto">
                                <a:xfrm>
                                  <a:off x="0" y="0"/>
                                  <a:ext cx="1545945" cy="733425"/>
                                </a:xfrm>
                                <a:prstGeom prst="rect">
                                  <a:avLst/>
                                </a:prstGeom>
                                <a:noFill/>
                                <a:ln w="9525">
                                  <a:noFill/>
                                  <a:miter lim="800000"/>
                                  <a:headEnd/>
                                  <a:tailEnd/>
                                </a:ln>
                              </pic:spPr>
                            </pic:pic>
                          </a:graphicData>
                        </a:graphic>
                      </wp:inline>
                    </w:drawing>
                  </w:r>
                </w:p>
                <w:p w:rsidR="001C0A6A" w:rsidRDefault="001C0A6A" w:rsidP="00A86552">
                  <w:pPr>
                    <w:spacing w:after="0"/>
                    <w:jc w:val="both"/>
                    <w:rPr>
                      <w:rFonts w:ascii="Comic Sans MS" w:hAnsi="Comic Sans MS"/>
                      <w:sz w:val="24"/>
                      <w:szCs w:val="24"/>
                    </w:rPr>
                  </w:pPr>
                  <w:r w:rsidRPr="00A86552">
                    <w:rPr>
                      <w:rFonts w:ascii="Comic Sans MS" w:hAnsi="Comic Sans MS"/>
                      <w:sz w:val="24"/>
                      <w:szCs w:val="24"/>
                    </w:rPr>
                    <w:t xml:space="preserve">   </w:t>
                  </w:r>
                </w:p>
                <w:p w:rsidR="001C0A6A" w:rsidRDefault="001C0A6A" w:rsidP="00A86552">
                  <w:pPr>
                    <w:spacing w:after="0"/>
                    <w:jc w:val="both"/>
                    <w:rPr>
                      <w:rFonts w:ascii="Comic Sans MS" w:hAnsi="Comic Sans MS"/>
                      <w:sz w:val="24"/>
                      <w:szCs w:val="24"/>
                    </w:rPr>
                  </w:pPr>
                  <w:r w:rsidRPr="00A86552">
                    <w:rPr>
                      <w:rFonts w:ascii="Comic Sans MS" w:hAnsi="Comic Sans MS"/>
                      <w:sz w:val="24"/>
                      <w:szCs w:val="24"/>
                    </w:rPr>
                    <w:t xml:space="preserve"> </w:t>
                  </w:r>
                </w:p>
                <w:p w:rsidR="001C0A6A" w:rsidRDefault="001C0A6A" w:rsidP="00A86552">
                  <w:pPr>
                    <w:spacing w:after="0"/>
                    <w:jc w:val="both"/>
                    <w:rPr>
                      <w:rFonts w:ascii="Comic Sans MS" w:hAnsi="Comic Sans MS"/>
                      <w:b/>
                      <w:sz w:val="24"/>
                      <w:szCs w:val="24"/>
                    </w:rPr>
                  </w:pPr>
                  <w:r>
                    <w:rPr>
                      <w:rFonts w:ascii="Comic Sans MS" w:hAnsi="Comic Sans MS"/>
                      <w:b/>
                      <w:sz w:val="24"/>
                      <w:szCs w:val="24"/>
                    </w:rPr>
                    <w:t xml:space="preserve">   </w:t>
                  </w:r>
                </w:p>
                <w:p w:rsidR="001C0A6A" w:rsidRPr="00A86552" w:rsidRDefault="001C0A6A" w:rsidP="00A86552">
                  <w:pPr>
                    <w:spacing w:after="0"/>
                    <w:jc w:val="both"/>
                    <w:rPr>
                      <w:rFonts w:ascii="Comic Sans MS" w:hAnsi="Comic Sans MS"/>
                      <w:b/>
                      <w:sz w:val="24"/>
                      <w:szCs w:val="24"/>
                    </w:rPr>
                  </w:pPr>
                  <w:r>
                    <w:rPr>
                      <w:rFonts w:ascii="Comic Sans MS" w:hAnsi="Comic Sans MS"/>
                      <w:b/>
                      <w:sz w:val="24"/>
                      <w:szCs w:val="24"/>
                    </w:rPr>
                    <w:t xml:space="preserve">     </w:t>
                  </w:r>
                  <w:r w:rsidRPr="00A86552">
                    <w:rPr>
                      <w:rFonts w:ascii="Comic Sans MS" w:hAnsi="Comic Sans MS"/>
                      <w:b/>
                      <w:sz w:val="24"/>
                      <w:szCs w:val="24"/>
                    </w:rPr>
                    <w:t>1 ЛОТ</w:t>
                  </w:r>
                </w:p>
                <w:p w:rsidR="001C0A6A" w:rsidRDefault="001C0A6A" w:rsidP="003F2BCE">
                  <w:pPr>
                    <w:spacing w:after="0"/>
                    <w:ind w:left="-142"/>
                    <w:rPr>
                      <w:rFonts w:ascii="Comic Sans MS" w:hAnsi="Comic Sans MS"/>
                      <w:b/>
                      <w:sz w:val="24"/>
                      <w:szCs w:val="24"/>
                    </w:rPr>
                  </w:pPr>
                  <w:r>
                    <w:rPr>
                      <w:rFonts w:ascii="Comic Sans MS" w:hAnsi="Comic Sans MS"/>
                      <w:b/>
                      <w:sz w:val="24"/>
                      <w:szCs w:val="24"/>
                    </w:rPr>
                    <w:t xml:space="preserve">   </w:t>
                  </w:r>
                  <w:r w:rsidRPr="00A86552">
                    <w:rPr>
                      <w:rFonts w:ascii="Comic Sans MS" w:hAnsi="Comic Sans MS"/>
                      <w:b/>
                      <w:sz w:val="24"/>
                      <w:szCs w:val="24"/>
                    </w:rPr>
                    <w:t>«Иностранный</w:t>
                  </w:r>
                  <w:r>
                    <w:rPr>
                      <w:rFonts w:ascii="Comic Sans MS" w:hAnsi="Comic Sans MS"/>
                      <w:b/>
                      <w:sz w:val="24"/>
                      <w:szCs w:val="24"/>
                    </w:rPr>
                    <w:t xml:space="preserve"> </w:t>
                  </w:r>
                  <w:r w:rsidRPr="00A86552">
                    <w:rPr>
                      <w:rFonts w:ascii="Comic Sans MS" w:hAnsi="Comic Sans MS"/>
                      <w:b/>
                      <w:sz w:val="24"/>
                      <w:szCs w:val="24"/>
                    </w:rPr>
                    <w:t xml:space="preserve"> </w:t>
                  </w:r>
                </w:p>
                <w:p w:rsidR="001C0A6A" w:rsidRDefault="001C0A6A" w:rsidP="003F2BCE">
                  <w:pPr>
                    <w:spacing w:after="0"/>
                    <w:ind w:left="-142"/>
                    <w:rPr>
                      <w:rFonts w:ascii="Comic Sans MS" w:hAnsi="Comic Sans MS"/>
                      <w:b/>
                      <w:sz w:val="24"/>
                      <w:szCs w:val="24"/>
                    </w:rPr>
                  </w:pPr>
                  <w:r>
                    <w:rPr>
                      <w:rFonts w:ascii="Comic Sans MS" w:hAnsi="Comic Sans MS"/>
                      <w:b/>
                      <w:sz w:val="24"/>
                      <w:szCs w:val="24"/>
                    </w:rPr>
                    <w:t xml:space="preserve">          </w:t>
                  </w:r>
                  <w:r w:rsidRPr="00A86552">
                    <w:rPr>
                      <w:rFonts w:ascii="Comic Sans MS" w:hAnsi="Comic Sans MS"/>
                      <w:b/>
                      <w:sz w:val="24"/>
                      <w:szCs w:val="24"/>
                    </w:rPr>
                    <w:t xml:space="preserve">кот» </w:t>
                  </w:r>
                </w:p>
                <w:p w:rsidR="001C0A6A" w:rsidRDefault="001C0A6A" w:rsidP="00A86552">
                  <w:pPr>
                    <w:spacing w:after="0"/>
                    <w:ind w:left="-142"/>
                    <w:jc w:val="both"/>
                    <w:rPr>
                      <w:rFonts w:ascii="Comic Sans MS" w:hAnsi="Comic Sans MS"/>
                      <w:b/>
                      <w:sz w:val="24"/>
                      <w:szCs w:val="24"/>
                    </w:rPr>
                  </w:pPr>
                </w:p>
                <w:p w:rsidR="001C0A6A" w:rsidRPr="00A86552" w:rsidRDefault="001C0A6A" w:rsidP="00A86552">
                  <w:pPr>
                    <w:spacing w:after="0"/>
                    <w:ind w:left="-142"/>
                    <w:jc w:val="both"/>
                    <w:rPr>
                      <w:rFonts w:ascii="Comic Sans MS" w:hAnsi="Comic Sans MS"/>
                      <w:b/>
                      <w:sz w:val="24"/>
                      <w:szCs w:val="24"/>
                    </w:rPr>
                  </w:pPr>
                </w:p>
                <w:p w:rsidR="001C0A6A" w:rsidRPr="00665E11" w:rsidRDefault="001C0A6A" w:rsidP="00A86552">
                  <w:pPr>
                    <w:spacing w:after="0"/>
                    <w:jc w:val="both"/>
                    <w:rPr>
                      <w:rFonts w:ascii="Comic Sans MS" w:hAnsi="Comic Sans MS"/>
                      <w:b/>
                      <w:sz w:val="40"/>
                      <w:szCs w:val="40"/>
                    </w:rPr>
                  </w:pPr>
                </w:p>
              </w:txbxContent>
            </v:textbox>
          </v:oval>
        </w:pict>
      </w:r>
    </w:p>
    <w:p w:rsidR="00CD07E5" w:rsidRDefault="00CD07E5" w:rsidP="003F2BCE">
      <w:pPr>
        <w:tabs>
          <w:tab w:val="left" w:pos="3015"/>
        </w:tabs>
        <w:ind w:left="567"/>
        <w:jc w:val="both"/>
        <w:rPr>
          <w:rFonts w:ascii="Times New Roman" w:hAnsi="Times New Roman" w:cs="Times New Roman"/>
          <w:b/>
          <w:sz w:val="28"/>
          <w:szCs w:val="28"/>
        </w:rPr>
      </w:pPr>
    </w:p>
    <w:p w:rsidR="00CD07E5" w:rsidRDefault="009D7FB8" w:rsidP="003F2BCE">
      <w:pPr>
        <w:tabs>
          <w:tab w:val="left" w:pos="3015"/>
        </w:tabs>
        <w:ind w:left="567"/>
        <w:jc w:val="both"/>
        <w:rPr>
          <w:rFonts w:ascii="Times New Roman" w:hAnsi="Times New Roman" w:cs="Times New Roman"/>
          <w:b/>
          <w:sz w:val="28"/>
          <w:szCs w:val="28"/>
        </w:rPr>
      </w:pPr>
      <w:r w:rsidRPr="009D7FB8">
        <w:rPr>
          <w:rFonts w:ascii="Times New Roman" w:hAnsi="Times New Roman" w:cs="Times New Roman"/>
          <w:noProof/>
          <w:sz w:val="28"/>
          <w:szCs w:val="28"/>
        </w:rPr>
        <w:pict>
          <v:shape id="_x0000_s1030" type="#_x0000_t202" style="position:absolute;left:0;text-align:left;margin-left:249pt;margin-top:13.5pt;width:117pt;height:54.75pt;z-index:251667456" stroked="f">
            <v:textbox>
              <w:txbxContent>
                <w:p w:rsidR="001C0A6A" w:rsidRPr="003F2BCE" w:rsidRDefault="001C0A6A" w:rsidP="003F2BCE">
                  <w:pPr>
                    <w:spacing w:after="0" w:line="240" w:lineRule="auto"/>
                    <w:jc w:val="center"/>
                    <w:rPr>
                      <w:rFonts w:ascii="Comic Sans MS" w:hAnsi="Comic Sans MS"/>
                      <w:b/>
                      <w:sz w:val="24"/>
                      <w:szCs w:val="24"/>
                    </w:rPr>
                  </w:pPr>
                  <w:r w:rsidRPr="003F2BCE">
                    <w:rPr>
                      <w:rFonts w:ascii="Comic Sans MS" w:hAnsi="Comic Sans MS"/>
                      <w:b/>
                      <w:sz w:val="24"/>
                      <w:szCs w:val="24"/>
                    </w:rPr>
                    <w:t xml:space="preserve">3 </w:t>
                  </w:r>
                  <w:r>
                    <w:rPr>
                      <w:rFonts w:ascii="Comic Sans MS" w:hAnsi="Comic Sans MS"/>
                      <w:b/>
                      <w:sz w:val="24"/>
                      <w:szCs w:val="24"/>
                    </w:rPr>
                    <w:t>ЛОТ</w:t>
                  </w:r>
                </w:p>
                <w:p w:rsidR="001C0A6A" w:rsidRPr="003F2BCE" w:rsidRDefault="001C0A6A" w:rsidP="003F2BCE">
                  <w:pPr>
                    <w:spacing w:after="0" w:line="240" w:lineRule="auto"/>
                    <w:jc w:val="center"/>
                    <w:rPr>
                      <w:rFonts w:ascii="Comic Sans MS" w:hAnsi="Comic Sans MS"/>
                      <w:b/>
                      <w:sz w:val="24"/>
                      <w:szCs w:val="24"/>
                    </w:rPr>
                  </w:pPr>
                  <w:r w:rsidRPr="003F2BCE">
                    <w:rPr>
                      <w:rFonts w:ascii="Comic Sans MS" w:hAnsi="Comic Sans MS"/>
                      <w:b/>
                      <w:sz w:val="24"/>
                      <w:szCs w:val="24"/>
                    </w:rPr>
                    <w:t>«Волшебный кот»</w:t>
                  </w:r>
                </w:p>
              </w:txbxContent>
            </v:textbox>
          </v:shape>
        </w:pict>
      </w:r>
    </w:p>
    <w:p w:rsidR="00CD07E5" w:rsidRDefault="00CD07E5" w:rsidP="003F2BCE">
      <w:pPr>
        <w:tabs>
          <w:tab w:val="left" w:pos="3015"/>
        </w:tabs>
        <w:ind w:left="567"/>
        <w:jc w:val="both"/>
        <w:rPr>
          <w:rFonts w:ascii="Times New Roman" w:hAnsi="Times New Roman" w:cs="Times New Roman"/>
          <w:b/>
          <w:sz w:val="28"/>
          <w:szCs w:val="28"/>
        </w:rPr>
      </w:pPr>
    </w:p>
    <w:p w:rsidR="00CD07E5" w:rsidRDefault="00CD07E5" w:rsidP="003F2BCE">
      <w:pPr>
        <w:tabs>
          <w:tab w:val="left" w:pos="3015"/>
        </w:tabs>
        <w:ind w:left="567"/>
        <w:jc w:val="both"/>
        <w:rPr>
          <w:rFonts w:ascii="Times New Roman" w:hAnsi="Times New Roman" w:cs="Times New Roman"/>
          <w:b/>
          <w:sz w:val="28"/>
          <w:szCs w:val="28"/>
        </w:rPr>
      </w:pPr>
    </w:p>
    <w:p w:rsidR="00CD07E5" w:rsidRDefault="00CD07E5" w:rsidP="003F2BCE">
      <w:pPr>
        <w:tabs>
          <w:tab w:val="left" w:pos="3015"/>
        </w:tabs>
        <w:ind w:left="567"/>
        <w:jc w:val="both"/>
        <w:rPr>
          <w:rFonts w:ascii="Times New Roman" w:hAnsi="Times New Roman" w:cs="Times New Roman"/>
          <w:b/>
          <w:sz w:val="28"/>
          <w:szCs w:val="28"/>
        </w:rPr>
      </w:pPr>
    </w:p>
    <w:p w:rsidR="00CD07E5" w:rsidRDefault="009D7FB8" w:rsidP="003F2BCE">
      <w:pPr>
        <w:tabs>
          <w:tab w:val="left" w:pos="3015"/>
        </w:tabs>
        <w:ind w:left="567"/>
        <w:jc w:val="both"/>
        <w:rPr>
          <w:rFonts w:ascii="Times New Roman" w:hAnsi="Times New Roman" w:cs="Times New Roman"/>
          <w:b/>
          <w:sz w:val="28"/>
          <w:szCs w:val="28"/>
        </w:rPr>
      </w:pPr>
      <w:r w:rsidRPr="009D7FB8">
        <w:rPr>
          <w:rFonts w:ascii="Times New Roman" w:hAnsi="Times New Roman" w:cs="Times New Roman"/>
          <w:noProof/>
          <w:sz w:val="28"/>
          <w:szCs w:val="28"/>
        </w:rPr>
        <w:pict>
          <v:shape id="_x0000_s1031" type="#_x0000_t202" style="position:absolute;left:0;text-align:left;margin-left:234.75pt;margin-top:20.2pt;width:136.5pt;height:59.25pt;z-index:251668480" stroked="f">
            <v:textbox>
              <w:txbxContent>
                <w:p w:rsidR="001C0A6A" w:rsidRPr="003F2BCE" w:rsidRDefault="001C0A6A" w:rsidP="003F2BCE">
                  <w:pPr>
                    <w:spacing w:after="0" w:line="240" w:lineRule="auto"/>
                    <w:jc w:val="center"/>
                    <w:rPr>
                      <w:rFonts w:ascii="Comic Sans MS" w:hAnsi="Comic Sans MS"/>
                      <w:b/>
                      <w:sz w:val="24"/>
                      <w:szCs w:val="24"/>
                    </w:rPr>
                  </w:pPr>
                  <w:r w:rsidRPr="003F2BCE">
                    <w:rPr>
                      <w:rFonts w:ascii="Comic Sans MS" w:hAnsi="Comic Sans MS"/>
                      <w:b/>
                      <w:sz w:val="24"/>
                      <w:szCs w:val="24"/>
                    </w:rPr>
                    <w:t>4 ЛОТ</w:t>
                  </w:r>
                </w:p>
                <w:p w:rsidR="001C0A6A" w:rsidRDefault="001C0A6A" w:rsidP="003F2BCE">
                  <w:pPr>
                    <w:spacing w:after="0" w:line="240" w:lineRule="auto"/>
                    <w:jc w:val="center"/>
                    <w:rPr>
                      <w:rFonts w:ascii="Comic Sans MS" w:hAnsi="Comic Sans MS"/>
                      <w:b/>
                      <w:sz w:val="24"/>
                      <w:szCs w:val="24"/>
                    </w:rPr>
                  </w:pPr>
                  <w:r w:rsidRPr="003F2BCE">
                    <w:rPr>
                      <w:rFonts w:ascii="Comic Sans MS" w:hAnsi="Comic Sans MS"/>
                      <w:b/>
                      <w:sz w:val="24"/>
                      <w:szCs w:val="24"/>
                    </w:rPr>
                    <w:t>«</w:t>
                  </w:r>
                  <w:proofErr w:type="spellStart"/>
                  <w:r w:rsidRPr="003F2BCE">
                    <w:rPr>
                      <w:rFonts w:ascii="Comic Sans MS" w:hAnsi="Comic Sans MS"/>
                      <w:b/>
                      <w:sz w:val="24"/>
                      <w:szCs w:val="24"/>
                    </w:rPr>
                    <w:t>Мультяшный</w:t>
                  </w:r>
                  <w:proofErr w:type="spellEnd"/>
                </w:p>
                <w:p w:rsidR="001C0A6A" w:rsidRPr="003F2BCE" w:rsidRDefault="001C0A6A" w:rsidP="003F2BCE">
                  <w:pPr>
                    <w:spacing w:after="0" w:line="240" w:lineRule="auto"/>
                    <w:jc w:val="center"/>
                    <w:rPr>
                      <w:rFonts w:ascii="Comic Sans MS" w:hAnsi="Comic Sans MS"/>
                      <w:b/>
                      <w:sz w:val="24"/>
                      <w:szCs w:val="24"/>
                    </w:rPr>
                  </w:pPr>
                  <w:r w:rsidRPr="003F2BCE">
                    <w:rPr>
                      <w:rFonts w:ascii="Comic Sans MS" w:hAnsi="Comic Sans MS"/>
                      <w:b/>
                      <w:sz w:val="24"/>
                      <w:szCs w:val="24"/>
                    </w:rPr>
                    <w:t>кот»</w:t>
                  </w:r>
                </w:p>
              </w:txbxContent>
            </v:textbox>
          </v:shape>
        </w:pict>
      </w:r>
      <w:r w:rsidRPr="009D7FB8">
        <w:rPr>
          <w:rFonts w:ascii="Times New Roman" w:hAnsi="Times New Roman" w:cs="Times New Roman"/>
          <w:noProof/>
          <w:sz w:val="28"/>
          <w:szCs w:val="28"/>
        </w:rPr>
        <w:pict>
          <v:shape id="_x0000_s1028" type="#_x0000_t32" style="position:absolute;left:0;text-align:left;margin-left:29.25pt;margin-top:2.95pt;width:396.75pt;height:0;z-index:251666432" o:connectortype="straight" strokeweight="3pt"/>
        </w:pict>
      </w:r>
    </w:p>
    <w:p w:rsidR="00CD07E5" w:rsidRDefault="00CD07E5" w:rsidP="003F2BCE">
      <w:pPr>
        <w:tabs>
          <w:tab w:val="left" w:pos="3015"/>
        </w:tabs>
        <w:ind w:left="567"/>
        <w:jc w:val="both"/>
        <w:rPr>
          <w:rFonts w:ascii="Times New Roman" w:hAnsi="Times New Roman" w:cs="Times New Roman"/>
          <w:b/>
          <w:sz w:val="28"/>
          <w:szCs w:val="28"/>
        </w:rPr>
      </w:pPr>
    </w:p>
    <w:p w:rsidR="00CD07E5" w:rsidRDefault="00CD07E5" w:rsidP="003F2BCE">
      <w:pPr>
        <w:tabs>
          <w:tab w:val="left" w:pos="3015"/>
        </w:tabs>
        <w:ind w:left="567"/>
        <w:jc w:val="both"/>
        <w:rPr>
          <w:rFonts w:ascii="Times New Roman" w:hAnsi="Times New Roman" w:cs="Times New Roman"/>
          <w:b/>
          <w:sz w:val="28"/>
          <w:szCs w:val="28"/>
        </w:rPr>
      </w:pPr>
    </w:p>
    <w:p w:rsidR="00CD07E5" w:rsidRDefault="00CD07E5" w:rsidP="003F2BCE">
      <w:pPr>
        <w:tabs>
          <w:tab w:val="left" w:pos="3015"/>
        </w:tabs>
        <w:ind w:left="567"/>
        <w:jc w:val="both"/>
        <w:rPr>
          <w:rFonts w:ascii="Times New Roman" w:hAnsi="Times New Roman" w:cs="Times New Roman"/>
          <w:b/>
          <w:sz w:val="28"/>
          <w:szCs w:val="28"/>
        </w:rPr>
      </w:pPr>
    </w:p>
    <w:p w:rsidR="00CD07E5" w:rsidRDefault="00CD07E5" w:rsidP="003F2BCE">
      <w:pPr>
        <w:tabs>
          <w:tab w:val="left" w:pos="3015"/>
        </w:tabs>
        <w:ind w:left="567"/>
        <w:jc w:val="both"/>
        <w:rPr>
          <w:rFonts w:ascii="Times New Roman" w:hAnsi="Times New Roman" w:cs="Times New Roman"/>
          <w:b/>
          <w:sz w:val="28"/>
          <w:szCs w:val="28"/>
        </w:rPr>
      </w:pPr>
    </w:p>
    <w:p w:rsidR="00CD07E5" w:rsidRDefault="00CD07E5" w:rsidP="003F2BCE">
      <w:pPr>
        <w:tabs>
          <w:tab w:val="left" w:pos="3015"/>
        </w:tabs>
        <w:ind w:left="567"/>
        <w:jc w:val="both"/>
        <w:rPr>
          <w:rFonts w:ascii="Times New Roman" w:hAnsi="Times New Roman" w:cs="Times New Roman"/>
          <w:b/>
          <w:sz w:val="28"/>
          <w:szCs w:val="28"/>
        </w:rPr>
      </w:pPr>
    </w:p>
    <w:p w:rsidR="00CD07E5" w:rsidRDefault="00CD07E5" w:rsidP="006D080F">
      <w:pPr>
        <w:tabs>
          <w:tab w:val="left" w:pos="3015"/>
        </w:tabs>
        <w:ind w:left="567"/>
        <w:jc w:val="right"/>
        <w:rPr>
          <w:rFonts w:ascii="Times New Roman" w:hAnsi="Times New Roman" w:cs="Times New Roman"/>
          <w:sz w:val="28"/>
          <w:szCs w:val="28"/>
        </w:rPr>
      </w:pPr>
      <w:r w:rsidRPr="00CD07E5">
        <w:rPr>
          <w:rFonts w:ascii="Times New Roman" w:hAnsi="Times New Roman" w:cs="Times New Roman"/>
          <w:sz w:val="28"/>
          <w:szCs w:val="28"/>
        </w:rPr>
        <w:lastRenderedPageBreak/>
        <w:t>Приложение 5</w:t>
      </w:r>
    </w:p>
    <w:p w:rsidR="00CD07E5" w:rsidRDefault="006D080F" w:rsidP="006D080F">
      <w:pPr>
        <w:tabs>
          <w:tab w:val="left" w:pos="3015"/>
        </w:tabs>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CD07E5" w:rsidRPr="00CD07E5">
        <w:rPr>
          <w:rFonts w:ascii="Times New Roman" w:hAnsi="Times New Roman" w:cs="Times New Roman"/>
          <w:b/>
          <w:sz w:val="28"/>
          <w:szCs w:val="28"/>
        </w:rPr>
        <w:t>«Дог-шоу», 4 отряд</w:t>
      </w:r>
    </w:p>
    <w:p w:rsidR="006D080F" w:rsidRDefault="006D080F" w:rsidP="006D080F">
      <w:pPr>
        <w:tabs>
          <w:tab w:val="left" w:pos="3015"/>
        </w:tabs>
        <w:spacing w:after="0" w:line="240" w:lineRule="auto"/>
        <w:rPr>
          <w:rFonts w:ascii="Times New Roman" w:hAnsi="Times New Roman" w:cs="Times New Roman"/>
          <w:b/>
          <w:sz w:val="28"/>
          <w:szCs w:val="28"/>
        </w:rPr>
      </w:pPr>
    </w:p>
    <w:p w:rsidR="006D080F" w:rsidRPr="00CD07E5" w:rsidRDefault="006D080F" w:rsidP="006D080F">
      <w:pPr>
        <w:tabs>
          <w:tab w:val="left" w:pos="3015"/>
        </w:tabs>
        <w:ind w:left="567"/>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544695" cy="3028950"/>
            <wp:effectExtent l="57150" t="38100" r="46355" b="19050"/>
            <wp:docPr id="40" name="Рисунок 24" descr="E:\ГАГАРИН\Борисенко гагарин занятия фото\DSC_0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ГАГАРИН\Борисенко гагарин занятия фото\DSC_0592.JPG"/>
                    <pic:cNvPicPr>
                      <a:picLocks noChangeAspect="1" noChangeArrowheads="1"/>
                    </pic:cNvPicPr>
                  </pic:nvPicPr>
                  <pic:blipFill>
                    <a:blip r:embed="rId18" cstate="print"/>
                    <a:srcRect/>
                    <a:stretch>
                      <a:fillRect/>
                    </a:stretch>
                  </pic:blipFill>
                  <pic:spPr bwMode="auto">
                    <a:xfrm>
                      <a:off x="0" y="0"/>
                      <a:ext cx="4544695" cy="3028950"/>
                    </a:xfrm>
                    <a:prstGeom prst="rect">
                      <a:avLst/>
                    </a:prstGeom>
                    <a:noFill/>
                    <a:ln w="28575">
                      <a:solidFill>
                        <a:srgbClr val="0070C0"/>
                      </a:solidFill>
                      <a:miter lim="800000"/>
                      <a:headEnd/>
                      <a:tailEnd/>
                    </a:ln>
                  </pic:spPr>
                </pic:pic>
              </a:graphicData>
            </a:graphic>
          </wp:inline>
        </w:drawing>
      </w:r>
    </w:p>
    <w:p w:rsidR="006D080F" w:rsidRPr="00437438" w:rsidRDefault="006D080F" w:rsidP="00437438">
      <w:pPr>
        <w:spacing w:after="0" w:line="240" w:lineRule="auto"/>
        <w:ind w:firstLine="567"/>
        <w:jc w:val="both"/>
        <w:rPr>
          <w:rFonts w:ascii="Times New Roman" w:eastAsia="Times New Roman" w:hAnsi="Times New Roman" w:cs="Times New Roman"/>
          <w:sz w:val="26"/>
          <w:szCs w:val="26"/>
        </w:rPr>
      </w:pPr>
      <w:r w:rsidRPr="006D080F">
        <w:rPr>
          <w:rFonts w:ascii="Times New Roman" w:eastAsia="Times New Roman" w:hAnsi="Times New Roman" w:cs="Times New Roman"/>
          <w:sz w:val="26"/>
          <w:szCs w:val="26"/>
        </w:rPr>
        <w:t>Наша встреча сегодня посвящена собакам. «Дог» – в переводе с английского – «собака». И тогда игра наша должна означать «Собачье шоу». Но мы не будем показывать достижения наших питомцев, мы о них поговорим. Поэтом давайте проведем с вами «Шоу о собаках» и поговорим обо всем: привычках, историях и жизни собак.</w:t>
      </w:r>
      <w:r w:rsidR="00437438">
        <w:rPr>
          <w:rFonts w:ascii="Times New Roman" w:eastAsia="Times New Roman" w:hAnsi="Times New Roman" w:cs="Times New Roman"/>
          <w:sz w:val="26"/>
          <w:szCs w:val="26"/>
        </w:rPr>
        <w:t xml:space="preserve"> </w:t>
      </w:r>
      <w:r w:rsidRPr="006D080F">
        <w:rPr>
          <w:rFonts w:ascii="Times New Roman" w:eastAsia="Times New Roman" w:hAnsi="Times New Roman" w:cs="Times New Roman"/>
          <w:b/>
          <w:sz w:val="26"/>
          <w:szCs w:val="26"/>
        </w:rPr>
        <w:t>Разделимся на 2 команды.</w:t>
      </w:r>
    </w:p>
    <w:p w:rsidR="006D080F" w:rsidRPr="006D080F" w:rsidRDefault="006D080F" w:rsidP="006D080F">
      <w:pPr>
        <w:spacing w:after="0" w:line="240" w:lineRule="auto"/>
        <w:ind w:firstLine="567"/>
        <w:rPr>
          <w:rFonts w:ascii="Times New Roman" w:eastAsia="Times New Roman" w:hAnsi="Times New Roman" w:cs="Times New Roman"/>
          <w:sz w:val="26"/>
          <w:szCs w:val="26"/>
        </w:rPr>
      </w:pPr>
    </w:p>
    <w:p w:rsidR="006D080F" w:rsidRPr="006D080F" w:rsidRDefault="006D080F" w:rsidP="006D080F">
      <w:pPr>
        <w:spacing w:after="0" w:line="240" w:lineRule="auto"/>
        <w:ind w:firstLine="567"/>
        <w:rPr>
          <w:rFonts w:ascii="Times New Roman" w:eastAsia="Times New Roman" w:hAnsi="Times New Roman" w:cs="Times New Roman"/>
          <w:b/>
          <w:sz w:val="26"/>
          <w:szCs w:val="26"/>
        </w:rPr>
      </w:pPr>
      <w:r w:rsidRPr="006D080F">
        <w:rPr>
          <w:rFonts w:ascii="Times New Roman" w:eastAsia="Times New Roman" w:hAnsi="Times New Roman" w:cs="Times New Roman"/>
          <w:b/>
          <w:sz w:val="26"/>
          <w:szCs w:val="26"/>
        </w:rPr>
        <w:t>Конкурс 1. «Узнай меня»</w:t>
      </w:r>
    </w:p>
    <w:p w:rsidR="006D080F" w:rsidRPr="006D080F" w:rsidRDefault="006D080F" w:rsidP="006D080F">
      <w:pPr>
        <w:spacing w:after="0" w:line="240" w:lineRule="auto"/>
        <w:ind w:firstLine="567"/>
        <w:jc w:val="both"/>
        <w:rPr>
          <w:rFonts w:ascii="Times New Roman" w:eastAsia="Times New Roman" w:hAnsi="Times New Roman" w:cs="Times New Roman"/>
          <w:sz w:val="26"/>
          <w:szCs w:val="26"/>
        </w:rPr>
      </w:pPr>
      <w:r w:rsidRPr="006D080F">
        <w:rPr>
          <w:rFonts w:ascii="Times New Roman" w:eastAsia="Times New Roman" w:hAnsi="Times New Roman" w:cs="Times New Roman"/>
          <w:sz w:val="26"/>
          <w:szCs w:val="26"/>
        </w:rPr>
        <w:t xml:space="preserve">Команды получают конверты с изображением разнообразных пород. Нужно назвать породу и группу, к которой она относится. </w:t>
      </w:r>
    </w:p>
    <w:p w:rsidR="006D080F" w:rsidRPr="006D080F" w:rsidRDefault="006D080F" w:rsidP="006D080F">
      <w:pPr>
        <w:spacing w:after="0" w:line="240" w:lineRule="auto"/>
        <w:ind w:firstLine="567"/>
        <w:jc w:val="both"/>
        <w:rPr>
          <w:rFonts w:ascii="Times New Roman" w:eastAsia="Times New Roman" w:hAnsi="Times New Roman" w:cs="Times New Roman"/>
          <w:sz w:val="26"/>
          <w:szCs w:val="26"/>
        </w:rPr>
      </w:pPr>
      <w:r w:rsidRPr="006D080F">
        <w:rPr>
          <w:rFonts w:ascii="Times New Roman" w:eastAsia="Times New Roman" w:hAnsi="Times New Roman" w:cs="Times New Roman"/>
          <w:sz w:val="26"/>
          <w:szCs w:val="26"/>
        </w:rPr>
        <w:t>Например, немецкая овчарка – служебная, карликовый пудель – декоративная, такса – охотничья.</w:t>
      </w:r>
    </w:p>
    <w:p w:rsidR="006D080F" w:rsidRPr="006D080F" w:rsidRDefault="006D080F" w:rsidP="006D080F">
      <w:pPr>
        <w:spacing w:after="0" w:line="240" w:lineRule="auto"/>
        <w:ind w:firstLine="567"/>
        <w:jc w:val="both"/>
        <w:rPr>
          <w:rFonts w:ascii="Times New Roman" w:eastAsia="Times New Roman" w:hAnsi="Times New Roman" w:cs="Times New Roman"/>
          <w:sz w:val="26"/>
          <w:szCs w:val="26"/>
        </w:rPr>
      </w:pPr>
      <w:r w:rsidRPr="006D080F">
        <w:rPr>
          <w:rFonts w:ascii="Times New Roman" w:eastAsia="Times New Roman" w:hAnsi="Times New Roman" w:cs="Times New Roman"/>
          <w:sz w:val="26"/>
          <w:szCs w:val="26"/>
        </w:rPr>
        <w:t xml:space="preserve">Побеждает та команда, которая назовет </w:t>
      </w:r>
      <w:r w:rsidRPr="006D080F">
        <w:rPr>
          <w:rFonts w:ascii="Times New Roman" w:eastAsia="Times New Roman" w:hAnsi="Times New Roman" w:cs="Times New Roman"/>
          <w:sz w:val="26"/>
          <w:szCs w:val="26"/>
          <w:u w:val="single"/>
        </w:rPr>
        <w:t>все</w:t>
      </w:r>
      <w:r w:rsidRPr="006D080F">
        <w:rPr>
          <w:rFonts w:ascii="Times New Roman" w:eastAsia="Times New Roman" w:hAnsi="Times New Roman" w:cs="Times New Roman"/>
          <w:sz w:val="26"/>
          <w:szCs w:val="26"/>
        </w:rPr>
        <w:t xml:space="preserve"> породы правильно.</w:t>
      </w:r>
    </w:p>
    <w:p w:rsidR="006D080F" w:rsidRPr="006D080F" w:rsidRDefault="006D080F" w:rsidP="006D080F">
      <w:pPr>
        <w:spacing w:after="0" w:line="240" w:lineRule="auto"/>
        <w:ind w:firstLine="567"/>
        <w:jc w:val="both"/>
        <w:rPr>
          <w:rFonts w:ascii="Times New Roman" w:eastAsia="Times New Roman" w:hAnsi="Times New Roman" w:cs="Times New Roman"/>
          <w:sz w:val="26"/>
          <w:szCs w:val="26"/>
        </w:rPr>
      </w:pPr>
      <w:r w:rsidRPr="006D080F">
        <w:rPr>
          <w:rFonts w:ascii="Times New Roman" w:eastAsia="Times New Roman" w:hAnsi="Times New Roman" w:cs="Times New Roman"/>
          <w:b/>
          <w:sz w:val="26"/>
          <w:szCs w:val="26"/>
          <w:u w:val="single"/>
        </w:rPr>
        <w:t>Оборудование:</w:t>
      </w:r>
      <w:r w:rsidRPr="006D080F">
        <w:rPr>
          <w:rFonts w:ascii="Times New Roman" w:eastAsia="Times New Roman" w:hAnsi="Times New Roman" w:cs="Times New Roman"/>
          <w:sz w:val="26"/>
          <w:szCs w:val="26"/>
        </w:rPr>
        <w:t xml:space="preserve"> конверт с изображением разнообразных пород; картонные косточки </w:t>
      </w:r>
    </w:p>
    <w:p w:rsidR="006D080F" w:rsidRPr="006D080F" w:rsidRDefault="006D080F" w:rsidP="006D080F">
      <w:pPr>
        <w:spacing w:after="0" w:line="240" w:lineRule="auto"/>
        <w:ind w:firstLine="567"/>
        <w:jc w:val="both"/>
        <w:rPr>
          <w:rFonts w:ascii="Times New Roman" w:eastAsia="Times New Roman" w:hAnsi="Times New Roman" w:cs="Times New Roman"/>
          <w:b/>
          <w:sz w:val="26"/>
          <w:szCs w:val="26"/>
        </w:rPr>
      </w:pPr>
    </w:p>
    <w:p w:rsidR="006D080F" w:rsidRPr="006D080F" w:rsidRDefault="006D080F" w:rsidP="006D080F">
      <w:pPr>
        <w:spacing w:after="0" w:line="240" w:lineRule="auto"/>
        <w:ind w:firstLine="567"/>
        <w:jc w:val="both"/>
        <w:rPr>
          <w:rFonts w:ascii="Times New Roman" w:eastAsia="Times New Roman" w:hAnsi="Times New Roman" w:cs="Times New Roman"/>
          <w:b/>
          <w:sz w:val="26"/>
          <w:szCs w:val="26"/>
        </w:rPr>
      </w:pPr>
      <w:r w:rsidRPr="006D080F">
        <w:rPr>
          <w:rFonts w:ascii="Times New Roman" w:eastAsia="Times New Roman" w:hAnsi="Times New Roman" w:cs="Times New Roman"/>
          <w:b/>
          <w:sz w:val="26"/>
          <w:szCs w:val="26"/>
        </w:rPr>
        <w:t>Конкурс 2. «Собачья жизнь»</w:t>
      </w:r>
    </w:p>
    <w:p w:rsidR="006D080F" w:rsidRPr="006D080F" w:rsidRDefault="006D080F" w:rsidP="006D080F">
      <w:pPr>
        <w:spacing w:after="0" w:line="240" w:lineRule="auto"/>
        <w:ind w:firstLine="567"/>
        <w:jc w:val="both"/>
        <w:rPr>
          <w:rFonts w:ascii="Times New Roman" w:eastAsia="Times New Roman" w:hAnsi="Times New Roman" w:cs="Times New Roman"/>
          <w:sz w:val="26"/>
          <w:szCs w:val="26"/>
        </w:rPr>
      </w:pPr>
      <w:r w:rsidRPr="006D080F">
        <w:rPr>
          <w:rFonts w:ascii="Times New Roman" w:eastAsia="Times New Roman" w:hAnsi="Times New Roman" w:cs="Times New Roman"/>
          <w:sz w:val="26"/>
          <w:szCs w:val="26"/>
        </w:rPr>
        <w:t>Поочередно командам задается вопрос, за правильный ответ – 1 балл. Если ответ не правильный или его нет – вопрос переходит другой команде.</w:t>
      </w:r>
    </w:p>
    <w:p w:rsidR="006D080F" w:rsidRPr="006D080F" w:rsidRDefault="006D080F" w:rsidP="00437438">
      <w:pPr>
        <w:numPr>
          <w:ilvl w:val="0"/>
          <w:numId w:val="17"/>
        </w:numPr>
        <w:suppressAutoHyphens/>
        <w:spacing w:after="0" w:line="240" w:lineRule="auto"/>
        <w:ind w:left="851" w:hanging="284"/>
        <w:jc w:val="both"/>
        <w:rPr>
          <w:rFonts w:ascii="Times New Roman" w:eastAsia="Times New Roman" w:hAnsi="Times New Roman" w:cs="Times New Roman"/>
          <w:sz w:val="26"/>
          <w:szCs w:val="26"/>
        </w:rPr>
      </w:pPr>
      <w:r w:rsidRPr="006D080F">
        <w:rPr>
          <w:rFonts w:ascii="Times New Roman" w:eastAsia="Times New Roman" w:hAnsi="Times New Roman" w:cs="Times New Roman"/>
          <w:sz w:val="26"/>
          <w:szCs w:val="26"/>
        </w:rPr>
        <w:t>Как называется «общежитие» для собак? (псарня)</w:t>
      </w:r>
    </w:p>
    <w:p w:rsidR="006D080F" w:rsidRPr="006D080F" w:rsidRDefault="006D080F" w:rsidP="00437438">
      <w:pPr>
        <w:numPr>
          <w:ilvl w:val="0"/>
          <w:numId w:val="17"/>
        </w:numPr>
        <w:suppressAutoHyphens/>
        <w:spacing w:after="0" w:line="240" w:lineRule="auto"/>
        <w:ind w:left="851" w:hanging="284"/>
        <w:jc w:val="both"/>
        <w:rPr>
          <w:rFonts w:ascii="Times New Roman" w:eastAsia="Times New Roman" w:hAnsi="Times New Roman" w:cs="Times New Roman"/>
          <w:sz w:val="26"/>
          <w:szCs w:val="26"/>
        </w:rPr>
      </w:pPr>
      <w:r w:rsidRPr="006D080F">
        <w:rPr>
          <w:rFonts w:ascii="Times New Roman" w:eastAsia="Times New Roman" w:hAnsi="Times New Roman" w:cs="Times New Roman"/>
          <w:sz w:val="26"/>
          <w:szCs w:val="26"/>
        </w:rPr>
        <w:t>Как называется домик собаки? (будка)</w:t>
      </w:r>
    </w:p>
    <w:p w:rsidR="006D080F" w:rsidRPr="006D080F" w:rsidRDefault="006D080F" w:rsidP="00437438">
      <w:pPr>
        <w:numPr>
          <w:ilvl w:val="0"/>
          <w:numId w:val="17"/>
        </w:numPr>
        <w:suppressAutoHyphens/>
        <w:spacing w:after="0" w:line="240" w:lineRule="auto"/>
        <w:ind w:left="851" w:hanging="284"/>
        <w:jc w:val="both"/>
        <w:rPr>
          <w:rFonts w:ascii="Times New Roman" w:eastAsia="Times New Roman" w:hAnsi="Times New Roman" w:cs="Times New Roman"/>
          <w:sz w:val="26"/>
          <w:szCs w:val="26"/>
        </w:rPr>
      </w:pPr>
      <w:r w:rsidRPr="006D080F">
        <w:rPr>
          <w:rFonts w:ascii="Times New Roman" w:eastAsia="Times New Roman" w:hAnsi="Times New Roman" w:cs="Times New Roman"/>
          <w:sz w:val="26"/>
          <w:szCs w:val="26"/>
        </w:rPr>
        <w:t>Как звали собаку, впервые полетевшую в космос? (Лайка)</w:t>
      </w:r>
    </w:p>
    <w:p w:rsidR="006D080F" w:rsidRPr="006D080F" w:rsidRDefault="006D080F" w:rsidP="00437438">
      <w:pPr>
        <w:numPr>
          <w:ilvl w:val="0"/>
          <w:numId w:val="17"/>
        </w:numPr>
        <w:suppressAutoHyphens/>
        <w:spacing w:after="0" w:line="240" w:lineRule="auto"/>
        <w:ind w:left="851" w:hanging="284"/>
        <w:jc w:val="both"/>
        <w:rPr>
          <w:rFonts w:ascii="Times New Roman" w:eastAsia="Times New Roman" w:hAnsi="Times New Roman" w:cs="Times New Roman"/>
          <w:sz w:val="26"/>
          <w:szCs w:val="26"/>
        </w:rPr>
      </w:pPr>
      <w:r w:rsidRPr="006D080F">
        <w:rPr>
          <w:rFonts w:ascii="Times New Roman" w:eastAsia="Times New Roman" w:hAnsi="Times New Roman" w:cs="Times New Roman"/>
          <w:sz w:val="26"/>
          <w:szCs w:val="26"/>
        </w:rPr>
        <w:t>Какую собаку часто можно увидеть на экране телевизора (Филя)</w:t>
      </w:r>
    </w:p>
    <w:p w:rsidR="006D080F" w:rsidRPr="006D080F" w:rsidRDefault="006D080F" w:rsidP="00437438">
      <w:pPr>
        <w:numPr>
          <w:ilvl w:val="0"/>
          <w:numId w:val="17"/>
        </w:numPr>
        <w:suppressAutoHyphens/>
        <w:spacing w:after="0" w:line="240" w:lineRule="auto"/>
        <w:ind w:left="851" w:hanging="284"/>
        <w:jc w:val="both"/>
        <w:rPr>
          <w:rFonts w:ascii="Times New Roman" w:eastAsia="Times New Roman" w:hAnsi="Times New Roman" w:cs="Times New Roman"/>
          <w:sz w:val="26"/>
          <w:szCs w:val="26"/>
        </w:rPr>
      </w:pPr>
      <w:r w:rsidRPr="006D080F">
        <w:rPr>
          <w:rFonts w:ascii="Times New Roman" w:eastAsia="Times New Roman" w:hAnsi="Times New Roman" w:cs="Times New Roman"/>
          <w:sz w:val="26"/>
          <w:szCs w:val="26"/>
        </w:rPr>
        <w:t>Как звали собаку, которая помогла вытащить из земли большой овощ (Жучка, репку)</w:t>
      </w:r>
    </w:p>
    <w:p w:rsidR="006D080F" w:rsidRPr="006D080F" w:rsidRDefault="006D080F" w:rsidP="00437438">
      <w:pPr>
        <w:numPr>
          <w:ilvl w:val="0"/>
          <w:numId w:val="17"/>
        </w:numPr>
        <w:suppressAutoHyphens/>
        <w:spacing w:after="0" w:line="240" w:lineRule="auto"/>
        <w:ind w:left="851" w:hanging="284"/>
        <w:jc w:val="both"/>
        <w:rPr>
          <w:rFonts w:ascii="Times New Roman" w:eastAsia="Times New Roman" w:hAnsi="Times New Roman" w:cs="Times New Roman"/>
          <w:sz w:val="26"/>
          <w:szCs w:val="26"/>
        </w:rPr>
      </w:pPr>
      <w:r w:rsidRPr="006D080F">
        <w:rPr>
          <w:rFonts w:ascii="Times New Roman" w:eastAsia="Times New Roman" w:hAnsi="Times New Roman" w:cs="Times New Roman"/>
          <w:sz w:val="26"/>
          <w:szCs w:val="26"/>
        </w:rPr>
        <w:t>Назовите три профессии собак (поводыри, спасатели, пастухи)</w:t>
      </w:r>
    </w:p>
    <w:p w:rsidR="006D080F" w:rsidRPr="006D080F" w:rsidRDefault="006D080F" w:rsidP="00437438">
      <w:pPr>
        <w:numPr>
          <w:ilvl w:val="0"/>
          <w:numId w:val="17"/>
        </w:numPr>
        <w:suppressAutoHyphens/>
        <w:spacing w:after="0" w:line="240" w:lineRule="auto"/>
        <w:ind w:left="851" w:hanging="284"/>
        <w:jc w:val="both"/>
        <w:rPr>
          <w:rFonts w:ascii="Times New Roman" w:eastAsia="Times New Roman" w:hAnsi="Times New Roman" w:cs="Times New Roman"/>
          <w:sz w:val="26"/>
          <w:szCs w:val="26"/>
        </w:rPr>
      </w:pPr>
      <w:r w:rsidRPr="006D080F">
        <w:rPr>
          <w:rFonts w:ascii="Times New Roman" w:eastAsia="Times New Roman" w:hAnsi="Times New Roman" w:cs="Times New Roman"/>
          <w:sz w:val="26"/>
          <w:szCs w:val="26"/>
        </w:rPr>
        <w:t>На какие группы можно разделить всех собак? (служебные, охотничьи, декоративные)</w:t>
      </w:r>
    </w:p>
    <w:p w:rsidR="006D080F" w:rsidRPr="006D080F" w:rsidRDefault="006D080F" w:rsidP="00437438">
      <w:pPr>
        <w:numPr>
          <w:ilvl w:val="0"/>
          <w:numId w:val="17"/>
        </w:numPr>
        <w:suppressAutoHyphens/>
        <w:spacing w:after="0" w:line="240" w:lineRule="auto"/>
        <w:ind w:left="851" w:hanging="284"/>
        <w:jc w:val="both"/>
        <w:rPr>
          <w:rFonts w:ascii="Times New Roman" w:eastAsia="Times New Roman" w:hAnsi="Times New Roman" w:cs="Times New Roman"/>
          <w:sz w:val="26"/>
          <w:szCs w:val="26"/>
        </w:rPr>
      </w:pPr>
      <w:r>
        <w:rPr>
          <w:rFonts w:ascii="Times New Roman" w:hAnsi="Times New Roman" w:cs="Times New Roman"/>
          <w:noProof/>
          <w:sz w:val="26"/>
          <w:szCs w:val="26"/>
        </w:rPr>
        <w:lastRenderedPageBreak/>
        <w:drawing>
          <wp:anchor distT="0" distB="0" distL="114935" distR="114935" simplePos="0" relativeHeight="251671552" behindDoc="1" locked="0" layoutInCell="1" allowOverlap="1">
            <wp:simplePos x="0" y="0"/>
            <wp:positionH relativeFrom="column">
              <wp:posOffset>5048250</wp:posOffset>
            </wp:positionH>
            <wp:positionV relativeFrom="paragraph">
              <wp:posOffset>338455</wp:posOffset>
            </wp:positionV>
            <wp:extent cx="1123950" cy="1057275"/>
            <wp:effectExtent l="19050" t="0" r="0" b="0"/>
            <wp:wrapSquare wrapText="bothSides"/>
            <wp:docPr id="4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t="6100" b="49655"/>
                    <a:stretch>
                      <a:fillRect/>
                    </a:stretch>
                  </pic:blipFill>
                  <pic:spPr bwMode="auto">
                    <a:xfrm>
                      <a:off x="0" y="0"/>
                      <a:ext cx="1123950" cy="1057275"/>
                    </a:xfrm>
                    <a:prstGeom prst="rect">
                      <a:avLst/>
                    </a:prstGeom>
                    <a:solidFill>
                      <a:srgbClr val="FFFFFF"/>
                    </a:solidFill>
                    <a:ln w="9525">
                      <a:noFill/>
                      <a:miter lim="800000"/>
                      <a:headEnd/>
                      <a:tailEnd/>
                    </a:ln>
                  </pic:spPr>
                </pic:pic>
              </a:graphicData>
            </a:graphic>
          </wp:anchor>
        </w:drawing>
      </w:r>
      <w:r w:rsidRPr="006D080F">
        <w:rPr>
          <w:rFonts w:ascii="Times New Roman" w:eastAsia="Times New Roman" w:hAnsi="Times New Roman" w:cs="Times New Roman"/>
          <w:sz w:val="26"/>
          <w:szCs w:val="26"/>
        </w:rPr>
        <w:t xml:space="preserve">Как звали собачку </w:t>
      </w:r>
      <w:proofErr w:type="spellStart"/>
      <w:r w:rsidRPr="006D080F">
        <w:rPr>
          <w:rFonts w:ascii="Times New Roman" w:eastAsia="Times New Roman" w:hAnsi="Times New Roman" w:cs="Times New Roman"/>
          <w:sz w:val="26"/>
          <w:szCs w:val="26"/>
        </w:rPr>
        <w:t>Элли</w:t>
      </w:r>
      <w:proofErr w:type="spellEnd"/>
      <w:r w:rsidRPr="006D080F">
        <w:rPr>
          <w:rFonts w:ascii="Times New Roman" w:eastAsia="Times New Roman" w:hAnsi="Times New Roman" w:cs="Times New Roman"/>
          <w:sz w:val="26"/>
          <w:szCs w:val="26"/>
        </w:rPr>
        <w:t xml:space="preserve"> из сказки «Волшебник Изумрудного города» (</w:t>
      </w:r>
      <w:proofErr w:type="spellStart"/>
      <w:r w:rsidRPr="006D080F">
        <w:rPr>
          <w:rFonts w:ascii="Times New Roman" w:eastAsia="Times New Roman" w:hAnsi="Times New Roman" w:cs="Times New Roman"/>
          <w:sz w:val="26"/>
          <w:szCs w:val="26"/>
        </w:rPr>
        <w:t>Тотошка</w:t>
      </w:r>
      <w:proofErr w:type="spellEnd"/>
      <w:r w:rsidRPr="006D080F">
        <w:rPr>
          <w:rFonts w:ascii="Times New Roman" w:eastAsia="Times New Roman" w:hAnsi="Times New Roman" w:cs="Times New Roman"/>
          <w:sz w:val="26"/>
          <w:szCs w:val="26"/>
        </w:rPr>
        <w:t>)</w:t>
      </w:r>
    </w:p>
    <w:p w:rsidR="006D080F" w:rsidRPr="006D080F" w:rsidRDefault="006D080F" w:rsidP="00437438">
      <w:pPr>
        <w:numPr>
          <w:ilvl w:val="0"/>
          <w:numId w:val="17"/>
        </w:numPr>
        <w:suppressAutoHyphens/>
        <w:spacing w:after="0" w:line="240" w:lineRule="auto"/>
        <w:ind w:left="851" w:hanging="284"/>
        <w:jc w:val="both"/>
        <w:rPr>
          <w:rFonts w:ascii="Times New Roman" w:eastAsia="Times New Roman" w:hAnsi="Times New Roman" w:cs="Times New Roman"/>
          <w:sz w:val="26"/>
          <w:szCs w:val="26"/>
        </w:rPr>
      </w:pPr>
      <w:r w:rsidRPr="006D080F">
        <w:rPr>
          <w:rFonts w:ascii="Times New Roman" w:eastAsia="Times New Roman" w:hAnsi="Times New Roman" w:cs="Times New Roman"/>
          <w:sz w:val="26"/>
          <w:szCs w:val="26"/>
        </w:rPr>
        <w:t>Назовите ближайших родственников собаки (Волк, лиса)</w:t>
      </w:r>
    </w:p>
    <w:p w:rsidR="006D080F" w:rsidRPr="006D080F" w:rsidRDefault="006D080F" w:rsidP="00437438">
      <w:pPr>
        <w:numPr>
          <w:ilvl w:val="0"/>
          <w:numId w:val="17"/>
        </w:numPr>
        <w:tabs>
          <w:tab w:val="left" w:pos="1134"/>
        </w:tabs>
        <w:suppressAutoHyphens/>
        <w:spacing w:after="0" w:line="240" w:lineRule="auto"/>
        <w:ind w:left="851" w:hanging="284"/>
        <w:jc w:val="both"/>
        <w:rPr>
          <w:rFonts w:ascii="Times New Roman" w:eastAsia="Times New Roman" w:hAnsi="Times New Roman" w:cs="Times New Roman"/>
          <w:sz w:val="26"/>
          <w:szCs w:val="26"/>
        </w:rPr>
      </w:pPr>
      <w:r w:rsidRPr="006D080F">
        <w:rPr>
          <w:rFonts w:ascii="Times New Roman" w:eastAsia="Times New Roman" w:hAnsi="Times New Roman" w:cs="Times New Roman"/>
          <w:sz w:val="26"/>
          <w:szCs w:val="26"/>
        </w:rPr>
        <w:t>Как называют дикую собаку? (Динго)</w:t>
      </w:r>
    </w:p>
    <w:p w:rsidR="006D080F" w:rsidRPr="006D080F" w:rsidRDefault="006D080F" w:rsidP="006D080F">
      <w:pPr>
        <w:tabs>
          <w:tab w:val="left" w:pos="1134"/>
        </w:tabs>
        <w:spacing w:after="0" w:line="240" w:lineRule="auto"/>
        <w:ind w:left="567"/>
        <w:jc w:val="both"/>
        <w:rPr>
          <w:rFonts w:ascii="Times New Roman" w:eastAsia="Times New Roman" w:hAnsi="Times New Roman" w:cs="Times New Roman"/>
          <w:sz w:val="26"/>
          <w:szCs w:val="26"/>
        </w:rPr>
      </w:pPr>
      <w:r w:rsidRPr="006D080F">
        <w:rPr>
          <w:rFonts w:ascii="Times New Roman" w:eastAsia="Times New Roman" w:hAnsi="Times New Roman" w:cs="Times New Roman"/>
          <w:sz w:val="26"/>
          <w:szCs w:val="26"/>
        </w:rPr>
        <w:t>Побеждает команда, набравшая большее количество баллов.</w:t>
      </w:r>
    </w:p>
    <w:p w:rsidR="006D080F" w:rsidRPr="006D080F" w:rsidRDefault="006D080F" w:rsidP="006D080F">
      <w:pPr>
        <w:spacing w:after="0" w:line="240" w:lineRule="auto"/>
        <w:ind w:firstLine="567"/>
        <w:jc w:val="both"/>
        <w:rPr>
          <w:rFonts w:ascii="Times New Roman" w:eastAsia="Times New Roman" w:hAnsi="Times New Roman" w:cs="Times New Roman"/>
          <w:sz w:val="26"/>
          <w:szCs w:val="26"/>
        </w:rPr>
      </w:pPr>
      <w:r w:rsidRPr="006D080F">
        <w:rPr>
          <w:rFonts w:ascii="Times New Roman" w:eastAsia="Times New Roman" w:hAnsi="Times New Roman" w:cs="Times New Roman"/>
          <w:b/>
          <w:sz w:val="26"/>
          <w:szCs w:val="26"/>
          <w:u w:val="single"/>
        </w:rPr>
        <w:t>Оборудование:</w:t>
      </w:r>
      <w:r w:rsidRPr="006D080F">
        <w:rPr>
          <w:rFonts w:ascii="Times New Roman" w:eastAsia="Times New Roman" w:hAnsi="Times New Roman" w:cs="Times New Roman"/>
          <w:sz w:val="26"/>
          <w:szCs w:val="26"/>
        </w:rPr>
        <w:t xml:space="preserve"> вопросы; картонные косточки </w:t>
      </w:r>
    </w:p>
    <w:p w:rsidR="006D080F" w:rsidRPr="006D080F" w:rsidRDefault="006D080F" w:rsidP="006D080F">
      <w:pPr>
        <w:tabs>
          <w:tab w:val="left" w:pos="1134"/>
        </w:tabs>
        <w:spacing w:after="0" w:line="240" w:lineRule="auto"/>
        <w:ind w:left="567"/>
        <w:jc w:val="both"/>
        <w:rPr>
          <w:rFonts w:ascii="Times New Roman" w:eastAsia="Times New Roman" w:hAnsi="Times New Roman" w:cs="Times New Roman"/>
          <w:sz w:val="26"/>
          <w:szCs w:val="26"/>
        </w:rPr>
      </w:pPr>
    </w:p>
    <w:p w:rsidR="006D080F" w:rsidRPr="006D080F" w:rsidRDefault="006D080F" w:rsidP="006D080F">
      <w:pPr>
        <w:tabs>
          <w:tab w:val="left" w:pos="1134"/>
        </w:tabs>
        <w:spacing w:after="0" w:line="240" w:lineRule="auto"/>
        <w:ind w:left="567"/>
        <w:jc w:val="both"/>
        <w:rPr>
          <w:rFonts w:ascii="Times New Roman" w:eastAsia="Times New Roman" w:hAnsi="Times New Roman" w:cs="Times New Roman"/>
          <w:b/>
          <w:sz w:val="26"/>
          <w:szCs w:val="26"/>
        </w:rPr>
      </w:pPr>
      <w:r w:rsidRPr="006D080F">
        <w:rPr>
          <w:rFonts w:ascii="Times New Roman" w:eastAsia="Times New Roman" w:hAnsi="Times New Roman" w:cs="Times New Roman"/>
          <w:b/>
          <w:sz w:val="26"/>
          <w:szCs w:val="26"/>
        </w:rPr>
        <w:t>Конкурс 3. «Художники»</w:t>
      </w:r>
    </w:p>
    <w:p w:rsidR="006D080F" w:rsidRPr="006D080F" w:rsidRDefault="006D080F" w:rsidP="006D080F">
      <w:pPr>
        <w:tabs>
          <w:tab w:val="left" w:pos="1134"/>
        </w:tabs>
        <w:spacing w:after="0" w:line="240" w:lineRule="auto"/>
        <w:ind w:firstLine="567"/>
        <w:jc w:val="both"/>
        <w:rPr>
          <w:rFonts w:ascii="Times New Roman" w:eastAsia="Times New Roman" w:hAnsi="Times New Roman" w:cs="Times New Roman"/>
          <w:sz w:val="26"/>
          <w:szCs w:val="26"/>
        </w:rPr>
      </w:pPr>
      <w:r w:rsidRPr="006D080F">
        <w:rPr>
          <w:rFonts w:ascii="Times New Roman" w:eastAsia="Times New Roman" w:hAnsi="Times New Roman" w:cs="Times New Roman"/>
          <w:sz w:val="26"/>
          <w:szCs w:val="26"/>
        </w:rPr>
        <w:t xml:space="preserve">Каждый участник команды на общем листе должен нарисовать </w:t>
      </w:r>
      <w:r w:rsidRPr="006D080F">
        <w:rPr>
          <w:rFonts w:ascii="Times New Roman" w:eastAsia="Times New Roman" w:hAnsi="Times New Roman" w:cs="Times New Roman"/>
          <w:sz w:val="26"/>
          <w:szCs w:val="26"/>
          <w:u w:val="single"/>
        </w:rPr>
        <w:t>только одну деталь</w:t>
      </w:r>
      <w:r w:rsidRPr="006D080F">
        <w:rPr>
          <w:rFonts w:ascii="Times New Roman" w:eastAsia="Times New Roman" w:hAnsi="Times New Roman" w:cs="Times New Roman"/>
          <w:sz w:val="26"/>
          <w:szCs w:val="26"/>
        </w:rPr>
        <w:t xml:space="preserve"> в портрете собаки. Чья команда быстрее нарисует собаку, та и получает балл за победу.</w:t>
      </w:r>
    </w:p>
    <w:p w:rsidR="006D080F" w:rsidRPr="006D080F" w:rsidRDefault="006D080F" w:rsidP="006D080F">
      <w:pPr>
        <w:spacing w:after="0" w:line="240" w:lineRule="auto"/>
        <w:ind w:firstLine="567"/>
        <w:jc w:val="both"/>
        <w:rPr>
          <w:rFonts w:ascii="Times New Roman" w:eastAsia="Times New Roman" w:hAnsi="Times New Roman" w:cs="Times New Roman"/>
          <w:sz w:val="26"/>
          <w:szCs w:val="26"/>
        </w:rPr>
      </w:pPr>
      <w:r w:rsidRPr="006D080F">
        <w:rPr>
          <w:rFonts w:ascii="Times New Roman" w:eastAsia="Times New Roman" w:hAnsi="Times New Roman" w:cs="Times New Roman"/>
          <w:b/>
          <w:sz w:val="26"/>
          <w:szCs w:val="26"/>
          <w:u w:val="single"/>
        </w:rPr>
        <w:t>Оборудование:</w:t>
      </w:r>
      <w:r w:rsidRPr="006D080F">
        <w:rPr>
          <w:rFonts w:ascii="Times New Roman" w:eastAsia="Times New Roman" w:hAnsi="Times New Roman" w:cs="Times New Roman"/>
          <w:sz w:val="26"/>
          <w:szCs w:val="26"/>
        </w:rPr>
        <w:t xml:space="preserve"> лист бумаги, карандаш, ластик, картонные косточки</w:t>
      </w:r>
    </w:p>
    <w:p w:rsidR="006D080F" w:rsidRPr="006D080F" w:rsidRDefault="006D080F" w:rsidP="006D080F">
      <w:pPr>
        <w:tabs>
          <w:tab w:val="left" w:pos="1134"/>
        </w:tabs>
        <w:spacing w:after="0" w:line="240" w:lineRule="auto"/>
        <w:ind w:firstLine="567"/>
        <w:jc w:val="both"/>
        <w:rPr>
          <w:rFonts w:ascii="Times New Roman" w:eastAsia="Times New Roman" w:hAnsi="Times New Roman" w:cs="Times New Roman"/>
          <w:sz w:val="26"/>
          <w:szCs w:val="26"/>
        </w:rPr>
      </w:pPr>
    </w:p>
    <w:p w:rsidR="006D080F" w:rsidRPr="006D080F" w:rsidRDefault="006D080F" w:rsidP="006D080F">
      <w:pPr>
        <w:tabs>
          <w:tab w:val="left" w:pos="1134"/>
        </w:tabs>
        <w:spacing w:after="0" w:line="240" w:lineRule="auto"/>
        <w:ind w:firstLine="567"/>
        <w:jc w:val="both"/>
        <w:rPr>
          <w:rFonts w:ascii="Times New Roman" w:eastAsia="Times New Roman" w:hAnsi="Times New Roman" w:cs="Times New Roman"/>
          <w:b/>
          <w:sz w:val="26"/>
          <w:szCs w:val="26"/>
        </w:rPr>
      </w:pPr>
      <w:r w:rsidRPr="006D080F">
        <w:rPr>
          <w:rFonts w:ascii="Times New Roman" w:eastAsia="Times New Roman" w:hAnsi="Times New Roman" w:cs="Times New Roman"/>
          <w:b/>
          <w:sz w:val="26"/>
          <w:szCs w:val="26"/>
        </w:rPr>
        <w:t>Конкурс 4. «Кличка»</w:t>
      </w:r>
    </w:p>
    <w:p w:rsidR="006D080F" w:rsidRPr="006D080F" w:rsidRDefault="006D080F" w:rsidP="006D080F">
      <w:pPr>
        <w:tabs>
          <w:tab w:val="left" w:pos="1134"/>
        </w:tabs>
        <w:spacing w:after="0" w:line="240" w:lineRule="auto"/>
        <w:ind w:firstLine="567"/>
        <w:jc w:val="both"/>
        <w:rPr>
          <w:rFonts w:ascii="Times New Roman" w:eastAsia="Times New Roman" w:hAnsi="Times New Roman" w:cs="Times New Roman"/>
          <w:sz w:val="26"/>
          <w:szCs w:val="26"/>
        </w:rPr>
      </w:pPr>
      <w:r w:rsidRPr="006D080F">
        <w:rPr>
          <w:rFonts w:ascii="Times New Roman" w:eastAsia="Times New Roman" w:hAnsi="Times New Roman" w:cs="Times New Roman"/>
          <w:sz w:val="26"/>
          <w:szCs w:val="26"/>
        </w:rPr>
        <w:t xml:space="preserve">Команда предлагает 3 варианта кличек для собак и комментирует, что это означает. Побеждает команда, назвавшая </w:t>
      </w:r>
      <w:r w:rsidRPr="006D080F">
        <w:rPr>
          <w:rFonts w:ascii="Times New Roman" w:eastAsia="Times New Roman" w:hAnsi="Times New Roman" w:cs="Times New Roman"/>
          <w:sz w:val="26"/>
          <w:szCs w:val="26"/>
          <w:u w:val="single"/>
        </w:rPr>
        <w:t>самые оригинальные</w:t>
      </w:r>
      <w:r w:rsidRPr="006D080F">
        <w:rPr>
          <w:rFonts w:ascii="Times New Roman" w:eastAsia="Times New Roman" w:hAnsi="Times New Roman" w:cs="Times New Roman"/>
          <w:sz w:val="26"/>
          <w:szCs w:val="26"/>
        </w:rPr>
        <w:t xml:space="preserve"> клички и давшая </w:t>
      </w:r>
      <w:r w:rsidRPr="006D080F">
        <w:rPr>
          <w:rFonts w:ascii="Times New Roman" w:eastAsia="Times New Roman" w:hAnsi="Times New Roman" w:cs="Times New Roman"/>
          <w:sz w:val="26"/>
          <w:szCs w:val="26"/>
          <w:u w:val="single"/>
        </w:rPr>
        <w:t>самые убедительные</w:t>
      </w:r>
      <w:r w:rsidRPr="006D080F">
        <w:rPr>
          <w:rFonts w:ascii="Times New Roman" w:eastAsia="Times New Roman" w:hAnsi="Times New Roman" w:cs="Times New Roman"/>
          <w:sz w:val="26"/>
          <w:szCs w:val="26"/>
        </w:rPr>
        <w:t xml:space="preserve"> аргументы. За победу – 1 балл.</w:t>
      </w:r>
    </w:p>
    <w:p w:rsidR="006D080F" w:rsidRPr="006D080F" w:rsidRDefault="006D080F" w:rsidP="006D080F">
      <w:pPr>
        <w:spacing w:after="0" w:line="240" w:lineRule="auto"/>
        <w:ind w:firstLine="567"/>
        <w:jc w:val="both"/>
        <w:rPr>
          <w:rFonts w:ascii="Times New Roman" w:eastAsia="Times New Roman" w:hAnsi="Times New Roman" w:cs="Times New Roman"/>
          <w:sz w:val="26"/>
          <w:szCs w:val="26"/>
        </w:rPr>
      </w:pPr>
      <w:r w:rsidRPr="006D080F">
        <w:rPr>
          <w:rFonts w:ascii="Times New Roman" w:eastAsia="Times New Roman" w:hAnsi="Times New Roman" w:cs="Times New Roman"/>
          <w:b/>
          <w:sz w:val="26"/>
          <w:szCs w:val="26"/>
          <w:u w:val="single"/>
        </w:rPr>
        <w:t>Оборудование:</w:t>
      </w:r>
      <w:r w:rsidRPr="006D080F">
        <w:rPr>
          <w:rFonts w:ascii="Times New Roman" w:eastAsia="Times New Roman" w:hAnsi="Times New Roman" w:cs="Times New Roman"/>
          <w:sz w:val="26"/>
          <w:szCs w:val="26"/>
        </w:rPr>
        <w:t xml:space="preserve"> картонные косточки </w:t>
      </w:r>
    </w:p>
    <w:p w:rsidR="006D080F" w:rsidRPr="006D080F" w:rsidRDefault="006D080F" w:rsidP="006D080F">
      <w:pPr>
        <w:tabs>
          <w:tab w:val="left" w:pos="1134"/>
        </w:tabs>
        <w:spacing w:after="0" w:line="240" w:lineRule="auto"/>
        <w:ind w:firstLine="567"/>
        <w:jc w:val="both"/>
        <w:rPr>
          <w:rFonts w:ascii="Times New Roman" w:eastAsia="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72576" behindDoc="0" locked="0" layoutInCell="1" allowOverlap="1">
            <wp:simplePos x="0" y="0"/>
            <wp:positionH relativeFrom="column">
              <wp:posOffset>190500</wp:posOffset>
            </wp:positionH>
            <wp:positionV relativeFrom="paragraph">
              <wp:posOffset>169545</wp:posOffset>
            </wp:positionV>
            <wp:extent cx="1362075" cy="1276350"/>
            <wp:effectExtent l="19050" t="0" r="9525" b="0"/>
            <wp:wrapSquare wrapText="bothSides"/>
            <wp:docPr id="4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r="4773"/>
                    <a:stretch>
                      <a:fillRect/>
                    </a:stretch>
                  </pic:blipFill>
                  <pic:spPr bwMode="auto">
                    <a:xfrm>
                      <a:off x="0" y="0"/>
                      <a:ext cx="1362075" cy="1276350"/>
                    </a:xfrm>
                    <a:prstGeom prst="rect">
                      <a:avLst/>
                    </a:prstGeom>
                    <a:solidFill>
                      <a:srgbClr val="FFFFFF"/>
                    </a:solidFill>
                    <a:ln w="9525">
                      <a:noFill/>
                      <a:miter lim="800000"/>
                      <a:headEnd/>
                      <a:tailEnd/>
                    </a:ln>
                  </pic:spPr>
                </pic:pic>
              </a:graphicData>
            </a:graphic>
          </wp:anchor>
        </w:drawing>
      </w:r>
    </w:p>
    <w:p w:rsidR="006D080F" w:rsidRPr="006D080F" w:rsidRDefault="006D080F" w:rsidP="006D080F">
      <w:pPr>
        <w:tabs>
          <w:tab w:val="left" w:pos="1134"/>
        </w:tabs>
        <w:spacing w:after="0" w:line="240" w:lineRule="auto"/>
        <w:ind w:firstLine="567"/>
        <w:jc w:val="both"/>
        <w:rPr>
          <w:rFonts w:ascii="Times New Roman" w:eastAsia="Times New Roman" w:hAnsi="Times New Roman" w:cs="Times New Roman"/>
          <w:b/>
          <w:sz w:val="26"/>
          <w:szCs w:val="26"/>
        </w:rPr>
      </w:pPr>
      <w:r w:rsidRPr="006D080F">
        <w:rPr>
          <w:rFonts w:ascii="Times New Roman" w:eastAsia="Times New Roman" w:hAnsi="Times New Roman" w:cs="Times New Roman"/>
          <w:b/>
          <w:sz w:val="26"/>
          <w:szCs w:val="26"/>
        </w:rPr>
        <w:t>Конкурс 5. «Песенный»</w:t>
      </w:r>
    </w:p>
    <w:p w:rsidR="006D080F" w:rsidRPr="006D080F" w:rsidRDefault="006D080F" w:rsidP="006D080F">
      <w:pPr>
        <w:tabs>
          <w:tab w:val="left" w:pos="1134"/>
        </w:tabs>
        <w:spacing w:after="0" w:line="240" w:lineRule="auto"/>
        <w:ind w:firstLine="567"/>
        <w:jc w:val="both"/>
        <w:rPr>
          <w:rFonts w:ascii="Times New Roman" w:eastAsia="Times New Roman" w:hAnsi="Times New Roman" w:cs="Times New Roman"/>
          <w:sz w:val="26"/>
          <w:szCs w:val="26"/>
        </w:rPr>
      </w:pPr>
      <w:r w:rsidRPr="006D080F">
        <w:rPr>
          <w:rFonts w:ascii="Times New Roman" w:eastAsia="Times New Roman" w:hAnsi="Times New Roman" w:cs="Times New Roman"/>
          <w:sz w:val="26"/>
          <w:szCs w:val="26"/>
        </w:rPr>
        <w:t xml:space="preserve">Команда называет песни о собаках или строчку из песни. Можно использовать фонограмму. За 1 песню – 1 балл. Побеждает команда, назвавшая </w:t>
      </w:r>
      <w:r w:rsidRPr="006D080F">
        <w:rPr>
          <w:rFonts w:ascii="Times New Roman" w:eastAsia="Times New Roman" w:hAnsi="Times New Roman" w:cs="Times New Roman"/>
          <w:sz w:val="26"/>
          <w:szCs w:val="26"/>
          <w:u w:val="single"/>
        </w:rPr>
        <w:t>большее количество</w:t>
      </w:r>
      <w:r w:rsidRPr="006D080F">
        <w:rPr>
          <w:rFonts w:ascii="Times New Roman" w:eastAsia="Times New Roman" w:hAnsi="Times New Roman" w:cs="Times New Roman"/>
          <w:sz w:val="26"/>
          <w:szCs w:val="26"/>
        </w:rPr>
        <w:t xml:space="preserve"> песен. </w:t>
      </w:r>
    </w:p>
    <w:p w:rsidR="006D080F" w:rsidRPr="006D080F" w:rsidRDefault="006D080F" w:rsidP="006D080F">
      <w:pPr>
        <w:spacing w:after="0" w:line="240" w:lineRule="auto"/>
        <w:ind w:firstLine="567"/>
        <w:jc w:val="both"/>
        <w:rPr>
          <w:rFonts w:ascii="Times New Roman" w:eastAsia="Times New Roman" w:hAnsi="Times New Roman" w:cs="Times New Roman"/>
          <w:sz w:val="26"/>
          <w:szCs w:val="26"/>
        </w:rPr>
      </w:pPr>
      <w:r w:rsidRPr="006D080F">
        <w:rPr>
          <w:rFonts w:ascii="Times New Roman" w:eastAsia="Times New Roman" w:hAnsi="Times New Roman" w:cs="Times New Roman"/>
          <w:b/>
          <w:sz w:val="26"/>
          <w:szCs w:val="26"/>
          <w:u w:val="single"/>
        </w:rPr>
        <w:t>Оборудование:</w:t>
      </w:r>
      <w:r w:rsidRPr="006D080F">
        <w:rPr>
          <w:rFonts w:ascii="Times New Roman" w:eastAsia="Times New Roman" w:hAnsi="Times New Roman" w:cs="Times New Roman"/>
          <w:sz w:val="26"/>
          <w:szCs w:val="26"/>
        </w:rPr>
        <w:t xml:space="preserve"> фонограммы; картонные косточки </w:t>
      </w:r>
    </w:p>
    <w:p w:rsidR="006D080F" w:rsidRPr="006D080F" w:rsidRDefault="006D080F" w:rsidP="006D080F">
      <w:pPr>
        <w:tabs>
          <w:tab w:val="left" w:pos="1134"/>
        </w:tabs>
        <w:spacing w:after="0" w:line="240" w:lineRule="auto"/>
        <w:ind w:firstLine="567"/>
        <w:jc w:val="both"/>
        <w:rPr>
          <w:rFonts w:ascii="Times New Roman" w:eastAsia="Times New Roman" w:hAnsi="Times New Roman" w:cs="Times New Roman"/>
          <w:b/>
          <w:sz w:val="26"/>
          <w:szCs w:val="26"/>
        </w:rPr>
      </w:pPr>
    </w:p>
    <w:p w:rsidR="006D080F" w:rsidRPr="006D080F" w:rsidRDefault="006D080F" w:rsidP="006D080F">
      <w:pPr>
        <w:tabs>
          <w:tab w:val="left" w:pos="1134"/>
        </w:tabs>
        <w:spacing w:after="0" w:line="240" w:lineRule="auto"/>
        <w:ind w:firstLine="567"/>
        <w:jc w:val="both"/>
        <w:rPr>
          <w:rFonts w:ascii="Times New Roman" w:eastAsia="Times New Roman" w:hAnsi="Times New Roman" w:cs="Times New Roman"/>
          <w:b/>
          <w:sz w:val="26"/>
          <w:szCs w:val="26"/>
        </w:rPr>
      </w:pPr>
      <w:r w:rsidRPr="006D080F">
        <w:rPr>
          <w:rFonts w:ascii="Times New Roman" w:eastAsia="Times New Roman" w:hAnsi="Times New Roman" w:cs="Times New Roman"/>
          <w:b/>
          <w:sz w:val="26"/>
          <w:szCs w:val="26"/>
        </w:rPr>
        <w:t>Конкурс 6. «Собака в кино и литературе»</w:t>
      </w:r>
    </w:p>
    <w:p w:rsidR="006D080F" w:rsidRPr="006D080F" w:rsidRDefault="006D080F" w:rsidP="006D080F">
      <w:pPr>
        <w:spacing w:after="0" w:line="240" w:lineRule="auto"/>
        <w:ind w:firstLine="567"/>
        <w:jc w:val="both"/>
        <w:rPr>
          <w:rFonts w:ascii="Times New Roman" w:eastAsia="Times New Roman" w:hAnsi="Times New Roman" w:cs="Times New Roman"/>
          <w:sz w:val="26"/>
          <w:szCs w:val="26"/>
        </w:rPr>
      </w:pPr>
      <w:r w:rsidRPr="006D080F">
        <w:rPr>
          <w:rFonts w:ascii="Times New Roman" w:eastAsia="Times New Roman" w:hAnsi="Times New Roman" w:cs="Times New Roman"/>
          <w:sz w:val="26"/>
          <w:szCs w:val="26"/>
        </w:rPr>
        <w:t>Поочередно командам задается вопрос, за правильный ответ – 1 балл. Если ответ не правильный или его нет – вопрос переходит другой команде.</w:t>
      </w:r>
    </w:p>
    <w:p w:rsidR="006D080F" w:rsidRPr="006D080F" w:rsidRDefault="006D080F" w:rsidP="00437438">
      <w:pPr>
        <w:numPr>
          <w:ilvl w:val="0"/>
          <w:numId w:val="16"/>
        </w:numPr>
        <w:suppressAutoHyphens/>
        <w:spacing w:after="0" w:line="240" w:lineRule="auto"/>
        <w:ind w:left="851" w:hanging="284"/>
        <w:jc w:val="both"/>
        <w:rPr>
          <w:rFonts w:ascii="Times New Roman" w:eastAsia="Times New Roman" w:hAnsi="Times New Roman" w:cs="Times New Roman"/>
          <w:sz w:val="26"/>
          <w:szCs w:val="26"/>
        </w:rPr>
      </w:pPr>
      <w:r w:rsidRPr="006D080F">
        <w:rPr>
          <w:rFonts w:ascii="Times New Roman" w:eastAsia="Times New Roman" w:hAnsi="Times New Roman" w:cs="Times New Roman"/>
          <w:sz w:val="26"/>
          <w:szCs w:val="26"/>
        </w:rPr>
        <w:t>Какой породы была собака у Мальвины? (пудель)</w:t>
      </w:r>
    </w:p>
    <w:p w:rsidR="006D080F" w:rsidRPr="006D080F" w:rsidRDefault="006D080F" w:rsidP="00437438">
      <w:pPr>
        <w:numPr>
          <w:ilvl w:val="0"/>
          <w:numId w:val="16"/>
        </w:numPr>
        <w:suppressAutoHyphens/>
        <w:spacing w:after="0" w:line="240" w:lineRule="auto"/>
        <w:ind w:left="851" w:hanging="284"/>
        <w:jc w:val="both"/>
        <w:rPr>
          <w:rFonts w:ascii="Times New Roman" w:eastAsia="Times New Roman" w:hAnsi="Times New Roman" w:cs="Times New Roman"/>
          <w:sz w:val="26"/>
          <w:szCs w:val="26"/>
        </w:rPr>
      </w:pPr>
      <w:r w:rsidRPr="006D080F">
        <w:rPr>
          <w:rFonts w:ascii="Times New Roman" w:eastAsia="Times New Roman" w:hAnsi="Times New Roman" w:cs="Times New Roman"/>
          <w:sz w:val="26"/>
          <w:szCs w:val="26"/>
        </w:rPr>
        <w:t>Назовите кличку пса, который занимался фотоохотой? (Шарик)</w:t>
      </w:r>
    </w:p>
    <w:p w:rsidR="006D080F" w:rsidRPr="006D080F" w:rsidRDefault="006D080F" w:rsidP="00437438">
      <w:pPr>
        <w:numPr>
          <w:ilvl w:val="0"/>
          <w:numId w:val="16"/>
        </w:numPr>
        <w:suppressAutoHyphens/>
        <w:spacing w:after="0" w:line="240" w:lineRule="auto"/>
        <w:ind w:left="851" w:hanging="284"/>
        <w:jc w:val="both"/>
        <w:rPr>
          <w:rFonts w:ascii="Times New Roman" w:eastAsia="Times New Roman" w:hAnsi="Times New Roman" w:cs="Times New Roman"/>
          <w:sz w:val="26"/>
          <w:szCs w:val="26"/>
        </w:rPr>
      </w:pPr>
      <w:r w:rsidRPr="006D080F">
        <w:rPr>
          <w:rFonts w:ascii="Times New Roman" w:eastAsia="Times New Roman" w:hAnsi="Times New Roman" w:cs="Times New Roman"/>
          <w:sz w:val="26"/>
          <w:szCs w:val="26"/>
        </w:rPr>
        <w:t>Этот пес любил бывать в гостях у Барбоса (Бобик)</w:t>
      </w:r>
    </w:p>
    <w:p w:rsidR="006D080F" w:rsidRPr="006D080F" w:rsidRDefault="006D080F" w:rsidP="00437438">
      <w:pPr>
        <w:numPr>
          <w:ilvl w:val="0"/>
          <w:numId w:val="16"/>
        </w:numPr>
        <w:suppressAutoHyphens/>
        <w:spacing w:after="0" w:line="240" w:lineRule="auto"/>
        <w:ind w:left="851" w:hanging="284"/>
        <w:jc w:val="both"/>
        <w:rPr>
          <w:rFonts w:ascii="Times New Roman" w:eastAsia="Times New Roman" w:hAnsi="Times New Roman" w:cs="Times New Roman"/>
          <w:sz w:val="26"/>
          <w:szCs w:val="26"/>
        </w:rPr>
      </w:pPr>
      <w:r w:rsidRPr="006D080F">
        <w:rPr>
          <w:rFonts w:ascii="Times New Roman" w:eastAsia="Times New Roman" w:hAnsi="Times New Roman" w:cs="Times New Roman"/>
          <w:sz w:val="26"/>
          <w:szCs w:val="26"/>
        </w:rPr>
        <w:t>Эта собака помогла тянуть репку (Жучка)</w:t>
      </w:r>
    </w:p>
    <w:p w:rsidR="006D080F" w:rsidRPr="006D080F" w:rsidRDefault="006D080F" w:rsidP="00437438">
      <w:pPr>
        <w:numPr>
          <w:ilvl w:val="0"/>
          <w:numId w:val="16"/>
        </w:numPr>
        <w:suppressAutoHyphens/>
        <w:spacing w:after="0" w:line="240" w:lineRule="auto"/>
        <w:ind w:left="851" w:hanging="284"/>
        <w:jc w:val="both"/>
        <w:rPr>
          <w:rFonts w:ascii="Times New Roman" w:eastAsia="Times New Roman" w:hAnsi="Times New Roman" w:cs="Times New Roman"/>
          <w:sz w:val="26"/>
          <w:szCs w:val="26"/>
        </w:rPr>
      </w:pPr>
      <w:r w:rsidRPr="006D080F">
        <w:rPr>
          <w:rFonts w:ascii="Times New Roman" w:eastAsia="Times New Roman" w:hAnsi="Times New Roman" w:cs="Times New Roman"/>
          <w:sz w:val="26"/>
          <w:szCs w:val="26"/>
        </w:rPr>
        <w:t>Как звали собаку, героиню басни Крылова, которая лезла в драку со слоном? (Моська)</w:t>
      </w:r>
    </w:p>
    <w:p w:rsidR="006D080F" w:rsidRPr="006D080F" w:rsidRDefault="006D080F" w:rsidP="00437438">
      <w:pPr>
        <w:numPr>
          <w:ilvl w:val="0"/>
          <w:numId w:val="16"/>
        </w:numPr>
        <w:suppressAutoHyphens/>
        <w:spacing w:after="0" w:line="240" w:lineRule="auto"/>
        <w:ind w:left="851" w:hanging="284"/>
        <w:jc w:val="both"/>
        <w:rPr>
          <w:rFonts w:ascii="Times New Roman" w:eastAsia="Times New Roman" w:hAnsi="Times New Roman" w:cs="Times New Roman"/>
          <w:sz w:val="26"/>
          <w:szCs w:val="26"/>
        </w:rPr>
      </w:pPr>
      <w:proofErr w:type="gramStart"/>
      <w:r w:rsidRPr="006D080F">
        <w:rPr>
          <w:rFonts w:ascii="Times New Roman" w:eastAsia="Times New Roman" w:hAnsi="Times New Roman" w:cs="Times New Roman"/>
          <w:sz w:val="26"/>
          <w:szCs w:val="26"/>
        </w:rPr>
        <w:t>Окрас</w:t>
      </w:r>
      <w:proofErr w:type="gramEnd"/>
      <w:r w:rsidRPr="006D080F">
        <w:rPr>
          <w:rFonts w:ascii="Times New Roman" w:eastAsia="Times New Roman" w:hAnsi="Times New Roman" w:cs="Times New Roman"/>
          <w:sz w:val="26"/>
          <w:szCs w:val="26"/>
        </w:rPr>
        <w:t xml:space="preserve"> какой собаки – белый, только одно ухо – черное (</w:t>
      </w:r>
      <w:proofErr w:type="spellStart"/>
      <w:r w:rsidRPr="006D080F">
        <w:rPr>
          <w:rFonts w:ascii="Times New Roman" w:eastAsia="Times New Roman" w:hAnsi="Times New Roman" w:cs="Times New Roman"/>
          <w:sz w:val="26"/>
          <w:szCs w:val="26"/>
        </w:rPr>
        <w:t>Бим</w:t>
      </w:r>
      <w:proofErr w:type="spellEnd"/>
      <w:r w:rsidRPr="006D080F">
        <w:rPr>
          <w:rFonts w:ascii="Times New Roman" w:eastAsia="Times New Roman" w:hAnsi="Times New Roman" w:cs="Times New Roman"/>
          <w:sz w:val="26"/>
          <w:szCs w:val="26"/>
        </w:rPr>
        <w:t>)</w:t>
      </w:r>
    </w:p>
    <w:p w:rsidR="006D080F" w:rsidRPr="006D080F" w:rsidRDefault="006D080F" w:rsidP="006D080F">
      <w:pPr>
        <w:spacing w:after="0" w:line="240" w:lineRule="auto"/>
        <w:ind w:left="567"/>
        <w:jc w:val="both"/>
        <w:rPr>
          <w:rFonts w:ascii="Times New Roman" w:eastAsia="Times New Roman" w:hAnsi="Times New Roman" w:cs="Times New Roman"/>
          <w:sz w:val="26"/>
          <w:szCs w:val="26"/>
        </w:rPr>
      </w:pPr>
      <w:r>
        <w:rPr>
          <w:rFonts w:ascii="Times New Roman" w:hAnsi="Times New Roman" w:cs="Times New Roman"/>
          <w:b/>
          <w:noProof/>
          <w:sz w:val="26"/>
          <w:szCs w:val="26"/>
          <w:u w:val="single"/>
        </w:rPr>
        <w:drawing>
          <wp:anchor distT="0" distB="0" distL="114300" distR="114300" simplePos="0" relativeHeight="251673600" behindDoc="1" locked="0" layoutInCell="1" allowOverlap="1">
            <wp:simplePos x="0" y="0"/>
            <wp:positionH relativeFrom="column">
              <wp:posOffset>4695825</wp:posOffset>
            </wp:positionH>
            <wp:positionV relativeFrom="paragraph">
              <wp:posOffset>200025</wp:posOffset>
            </wp:positionV>
            <wp:extent cx="1304925" cy="1209675"/>
            <wp:effectExtent l="19050" t="0" r="9525" b="0"/>
            <wp:wrapTight wrapText="bothSides">
              <wp:wrapPolygon edited="0">
                <wp:start x="-315" y="0"/>
                <wp:lineTo x="-315" y="21430"/>
                <wp:lineTo x="21758" y="21430"/>
                <wp:lineTo x="21758" y="0"/>
                <wp:lineTo x="-315" y="0"/>
              </wp:wrapPolygon>
            </wp:wrapTight>
            <wp:docPr id="4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srcRect b="8157"/>
                    <a:stretch>
                      <a:fillRect/>
                    </a:stretch>
                  </pic:blipFill>
                  <pic:spPr bwMode="auto">
                    <a:xfrm>
                      <a:off x="0" y="0"/>
                      <a:ext cx="1304925" cy="1209675"/>
                    </a:xfrm>
                    <a:prstGeom prst="rect">
                      <a:avLst/>
                    </a:prstGeom>
                    <a:solidFill>
                      <a:srgbClr val="FFFFFF"/>
                    </a:solidFill>
                    <a:ln w="9525">
                      <a:noFill/>
                      <a:miter lim="800000"/>
                      <a:headEnd/>
                      <a:tailEnd/>
                    </a:ln>
                  </pic:spPr>
                </pic:pic>
              </a:graphicData>
            </a:graphic>
          </wp:anchor>
        </w:drawing>
      </w:r>
      <w:r w:rsidRPr="006D080F">
        <w:rPr>
          <w:rFonts w:ascii="Times New Roman" w:eastAsia="Times New Roman" w:hAnsi="Times New Roman" w:cs="Times New Roman"/>
          <w:b/>
          <w:sz w:val="26"/>
          <w:szCs w:val="26"/>
          <w:u w:val="single"/>
        </w:rPr>
        <w:t>Оборудование:</w:t>
      </w:r>
      <w:r w:rsidRPr="006D080F">
        <w:rPr>
          <w:rFonts w:ascii="Times New Roman" w:eastAsia="Times New Roman" w:hAnsi="Times New Roman" w:cs="Times New Roman"/>
          <w:sz w:val="26"/>
          <w:szCs w:val="26"/>
        </w:rPr>
        <w:t xml:space="preserve"> вопросы; картонные косточки </w:t>
      </w:r>
    </w:p>
    <w:p w:rsidR="006D080F" w:rsidRPr="006D080F" w:rsidRDefault="006D080F" w:rsidP="006D080F">
      <w:pPr>
        <w:spacing w:after="0" w:line="240" w:lineRule="auto"/>
        <w:jc w:val="both"/>
        <w:rPr>
          <w:rFonts w:ascii="Times New Roman" w:eastAsia="Times New Roman" w:hAnsi="Times New Roman" w:cs="Times New Roman"/>
          <w:b/>
          <w:sz w:val="26"/>
          <w:szCs w:val="26"/>
        </w:rPr>
      </w:pPr>
    </w:p>
    <w:p w:rsidR="006D080F" w:rsidRPr="006D080F" w:rsidRDefault="006D080F" w:rsidP="006D080F">
      <w:pPr>
        <w:spacing w:after="0" w:line="240" w:lineRule="auto"/>
        <w:ind w:left="567"/>
        <w:jc w:val="both"/>
        <w:rPr>
          <w:rFonts w:ascii="Times New Roman" w:eastAsia="Times New Roman" w:hAnsi="Times New Roman" w:cs="Times New Roman"/>
          <w:b/>
          <w:sz w:val="26"/>
          <w:szCs w:val="26"/>
        </w:rPr>
      </w:pPr>
      <w:r w:rsidRPr="006D080F">
        <w:rPr>
          <w:rFonts w:ascii="Times New Roman" w:eastAsia="Times New Roman" w:hAnsi="Times New Roman" w:cs="Times New Roman"/>
          <w:b/>
          <w:sz w:val="26"/>
          <w:szCs w:val="26"/>
        </w:rPr>
        <w:t>Конкурс 7. «Знатоки»</w:t>
      </w:r>
      <w:r w:rsidRPr="006D080F">
        <w:t xml:space="preserve"> </w:t>
      </w:r>
    </w:p>
    <w:p w:rsidR="006D080F" w:rsidRPr="006D080F" w:rsidRDefault="006D080F" w:rsidP="006D080F">
      <w:pPr>
        <w:spacing w:after="0" w:line="240" w:lineRule="auto"/>
        <w:ind w:firstLine="567"/>
        <w:jc w:val="both"/>
        <w:rPr>
          <w:rFonts w:ascii="Times New Roman" w:eastAsia="Times New Roman" w:hAnsi="Times New Roman" w:cs="Times New Roman"/>
          <w:sz w:val="26"/>
          <w:szCs w:val="26"/>
        </w:rPr>
      </w:pPr>
      <w:r w:rsidRPr="006D080F">
        <w:rPr>
          <w:rFonts w:ascii="Times New Roman" w:eastAsia="Times New Roman" w:hAnsi="Times New Roman" w:cs="Times New Roman"/>
          <w:sz w:val="26"/>
          <w:szCs w:val="26"/>
        </w:rPr>
        <w:t>Поочередно командам показывается карточка с понятием (сложным словом), нужно объяснить его обозначение. За правильный ответ – 1 балл. Если ответ не правильный или его нет – карточка с понятием переходит другой команде.</w:t>
      </w:r>
    </w:p>
    <w:p w:rsidR="006D080F" w:rsidRPr="006D080F" w:rsidRDefault="006D080F" w:rsidP="00437438">
      <w:pPr>
        <w:numPr>
          <w:ilvl w:val="0"/>
          <w:numId w:val="18"/>
        </w:numPr>
        <w:tabs>
          <w:tab w:val="left" w:pos="851"/>
        </w:tabs>
        <w:suppressAutoHyphens/>
        <w:spacing w:after="0" w:line="240" w:lineRule="auto"/>
        <w:ind w:left="851" w:hanging="284"/>
        <w:jc w:val="both"/>
        <w:rPr>
          <w:rFonts w:ascii="Times New Roman" w:eastAsia="Times New Roman" w:hAnsi="Times New Roman" w:cs="Times New Roman"/>
          <w:sz w:val="26"/>
          <w:szCs w:val="26"/>
        </w:rPr>
      </w:pPr>
      <w:r w:rsidRPr="006D080F">
        <w:rPr>
          <w:rFonts w:ascii="Times New Roman" w:eastAsia="Times New Roman" w:hAnsi="Times New Roman" w:cs="Times New Roman"/>
          <w:sz w:val="26"/>
          <w:szCs w:val="26"/>
          <w:u w:val="single"/>
        </w:rPr>
        <w:t>Кинология</w:t>
      </w:r>
      <w:r w:rsidRPr="006D080F">
        <w:rPr>
          <w:rFonts w:ascii="Times New Roman" w:eastAsia="Times New Roman" w:hAnsi="Times New Roman" w:cs="Times New Roman"/>
          <w:sz w:val="26"/>
          <w:szCs w:val="26"/>
        </w:rPr>
        <w:t xml:space="preserve"> - наука, изучающая собак</w:t>
      </w:r>
    </w:p>
    <w:p w:rsidR="006D080F" w:rsidRPr="006D080F" w:rsidRDefault="006D080F" w:rsidP="00437438">
      <w:pPr>
        <w:numPr>
          <w:ilvl w:val="0"/>
          <w:numId w:val="18"/>
        </w:numPr>
        <w:tabs>
          <w:tab w:val="left" w:pos="851"/>
        </w:tabs>
        <w:suppressAutoHyphens/>
        <w:spacing w:after="0" w:line="240" w:lineRule="auto"/>
        <w:ind w:left="851" w:hanging="284"/>
        <w:jc w:val="both"/>
        <w:rPr>
          <w:rFonts w:ascii="Times New Roman" w:eastAsia="Times New Roman" w:hAnsi="Times New Roman" w:cs="Times New Roman"/>
          <w:sz w:val="26"/>
          <w:szCs w:val="26"/>
        </w:rPr>
      </w:pPr>
      <w:r w:rsidRPr="006D080F">
        <w:rPr>
          <w:rFonts w:ascii="Times New Roman" w:eastAsia="Times New Roman" w:hAnsi="Times New Roman" w:cs="Times New Roman"/>
          <w:sz w:val="26"/>
          <w:szCs w:val="26"/>
          <w:u w:val="single"/>
        </w:rPr>
        <w:t>Дрессировка</w:t>
      </w:r>
      <w:r w:rsidRPr="006D080F">
        <w:rPr>
          <w:rFonts w:ascii="Times New Roman" w:eastAsia="Times New Roman" w:hAnsi="Times New Roman" w:cs="Times New Roman"/>
          <w:sz w:val="26"/>
          <w:szCs w:val="26"/>
        </w:rPr>
        <w:t xml:space="preserve"> – регулярная выработка навыков у собаки</w:t>
      </w:r>
    </w:p>
    <w:p w:rsidR="006D080F" w:rsidRPr="006D080F" w:rsidRDefault="006D080F" w:rsidP="00437438">
      <w:pPr>
        <w:numPr>
          <w:ilvl w:val="0"/>
          <w:numId w:val="18"/>
        </w:numPr>
        <w:tabs>
          <w:tab w:val="left" w:pos="851"/>
        </w:tabs>
        <w:suppressAutoHyphens/>
        <w:spacing w:after="0" w:line="240" w:lineRule="auto"/>
        <w:ind w:left="851" w:hanging="284"/>
        <w:jc w:val="both"/>
        <w:rPr>
          <w:rFonts w:ascii="Times New Roman" w:eastAsia="Times New Roman" w:hAnsi="Times New Roman" w:cs="Times New Roman"/>
          <w:sz w:val="26"/>
          <w:szCs w:val="26"/>
        </w:rPr>
      </w:pPr>
      <w:r w:rsidRPr="006D080F">
        <w:rPr>
          <w:rFonts w:ascii="Times New Roman" w:eastAsia="Times New Roman" w:hAnsi="Times New Roman" w:cs="Times New Roman"/>
          <w:sz w:val="26"/>
          <w:szCs w:val="26"/>
          <w:u w:val="single"/>
        </w:rPr>
        <w:t>Экстерьер</w:t>
      </w:r>
      <w:r w:rsidRPr="006D080F">
        <w:rPr>
          <w:rFonts w:ascii="Times New Roman" w:eastAsia="Times New Roman" w:hAnsi="Times New Roman" w:cs="Times New Roman"/>
          <w:sz w:val="26"/>
          <w:szCs w:val="26"/>
        </w:rPr>
        <w:t xml:space="preserve"> – внешний вид животного, форма в целом, особенности строения, свойственные породе и полу.</w:t>
      </w:r>
    </w:p>
    <w:p w:rsidR="006D080F" w:rsidRPr="006D080F" w:rsidRDefault="006D080F" w:rsidP="00437438">
      <w:pPr>
        <w:numPr>
          <w:ilvl w:val="0"/>
          <w:numId w:val="18"/>
        </w:numPr>
        <w:tabs>
          <w:tab w:val="left" w:pos="851"/>
        </w:tabs>
        <w:suppressAutoHyphens/>
        <w:spacing w:after="0" w:line="240" w:lineRule="auto"/>
        <w:ind w:left="851" w:hanging="284"/>
        <w:jc w:val="both"/>
        <w:rPr>
          <w:rFonts w:ascii="Times New Roman" w:eastAsia="Times New Roman" w:hAnsi="Times New Roman" w:cs="Times New Roman"/>
          <w:sz w:val="26"/>
          <w:szCs w:val="26"/>
        </w:rPr>
      </w:pPr>
      <w:r w:rsidRPr="006D080F">
        <w:rPr>
          <w:rFonts w:ascii="Times New Roman" w:eastAsia="Times New Roman" w:hAnsi="Times New Roman" w:cs="Times New Roman"/>
          <w:sz w:val="26"/>
          <w:szCs w:val="26"/>
          <w:u w:val="single"/>
        </w:rPr>
        <w:lastRenderedPageBreak/>
        <w:t xml:space="preserve">Порода </w:t>
      </w:r>
      <w:r w:rsidRPr="006D080F">
        <w:rPr>
          <w:rFonts w:ascii="Times New Roman" w:eastAsia="Times New Roman" w:hAnsi="Times New Roman" w:cs="Times New Roman"/>
          <w:sz w:val="26"/>
          <w:szCs w:val="26"/>
        </w:rPr>
        <w:t>– группа собак, имеющая общее происхождение, одни и те же признаки, полезные свойства и признаки строения тела, особенности повадок, передающиеся по наследству.</w:t>
      </w:r>
    </w:p>
    <w:p w:rsidR="006D080F" w:rsidRPr="006D080F" w:rsidRDefault="006D080F" w:rsidP="006D080F">
      <w:pPr>
        <w:spacing w:after="0" w:line="240" w:lineRule="auto"/>
        <w:ind w:left="567"/>
        <w:jc w:val="both"/>
        <w:rPr>
          <w:rFonts w:ascii="Times New Roman" w:eastAsia="Times New Roman" w:hAnsi="Times New Roman" w:cs="Times New Roman"/>
          <w:sz w:val="26"/>
          <w:szCs w:val="26"/>
        </w:rPr>
      </w:pPr>
      <w:r w:rsidRPr="006D080F">
        <w:rPr>
          <w:rFonts w:ascii="Times New Roman" w:eastAsia="Times New Roman" w:hAnsi="Times New Roman" w:cs="Times New Roman"/>
          <w:b/>
          <w:sz w:val="26"/>
          <w:szCs w:val="26"/>
          <w:u w:val="single"/>
        </w:rPr>
        <w:t>Оборудование:</w:t>
      </w:r>
      <w:r w:rsidRPr="006D080F">
        <w:rPr>
          <w:rFonts w:ascii="Times New Roman" w:eastAsia="Times New Roman" w:hAnsi="Times New Roman" w:cs="Times New Roman"/>
          <w:sz w:val="26"/>
          <w:szCs w:val="26"/>
        </w:rPr>
        <w:t xml:space="preserve"> карточка с понятием (сложным словом), смысл которого нужно объяснить; картонные косточки </w:t>
      </w:r>
    </w:p>
    <w:p w:rsidR="006D080F" w:rsidRPr="006D080F" w:rsidRDefault="006D080F" w:rsidP="006D080F">
      <w:pPr>
        <w:tabs>
          <w:tab w:val="left" w:pos="1134"/>
        </w:tabs>
        <w:spacing w:after="0" w:line="240" w:lineRule="auto"/>
        <w:ind w:firstLine="567"/>
        <w:jc w:val="both"/>
        <w:rPr>
          <w:rFonts w:ascii="Times New Roman" w:eastAsia="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74624" behindDoc="1" locked="0" layoutInCell="1" allowOverlap="1">
            <wp:simplePos x="0" y="0"/>
            <wp:positionH relativeFrom="column">
              <wp:posOffset>-304800</wp:posOffset>
            </wp:positionH>
            <wp:positionV relativeFrom="paragraph">
              <wp:posOffset>132080</wp:posOffset>
            </wp:positionV>
            <wp:extent cx="1323975" cy="1143000"/>
            <wp:effectExtent l="19050" t="0" r="9525" b="0"/>
            <wp:wrapTight wrapText="bothSides">
              <wp:wrapPolygon edited="0">
                <wp:start x="-311" y="0"/>
                <wp:lineTo x="-311" y="21240"/>
                <wp:lineTo x="21755" y="21240"/>
                <wp:lineTo x="21755" y="0"/>
                <wp:lineTo x="-311" y="0"/>
              </wp:wrapPolygon>
            </wp:wrapTight>
            <wp:docPr id="4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srcRect l="13989" t="49657" r="69989"/>
                    <a:stretch>
                      <a:fillRect/>
                    </a:stretch>
                  </pic:blipFill>
                  <pic:spPr bwMode="auto">
                    <a:xfrm>
                      <a:off x="0" y="0"/>
                      <a:ext cx="1323975" cy="1143000"/>
                    </a:xfrm>
                    <a:prstGeom prst="rect">
                      <a:avLst/>
                    </a:prstGeom>
                    <a:solidFill>
                      <a:srgbClr val="FFFFFF"/>
                    </a:solidFill>
                    <a:ln w="9525">
                      <a:noFill/>
                      <a:miter lim="800000"/>
                      <a:headEnd/>
                      <a:tailEnd/>
                    </a:ln>
                  </pic:spPr>
                </pic:pic>
              </a:graphicData>
            </a:graphic>
          </wp:anchor>
        </w:drawing>
      </w:r>
    </w:p>
    <w:p w:rsidR="006D080F" w:rsidRPr="006D080F" w:rsidRDefault="006D080F" w:rsidP="006D080F">
      <w:pPr>
        <w:tabs>
          <w:tab w:val="left" w:pos="1134"/>
        </w:tabs>
        <w:spacing w:after="0" w:line="240" w:lineRule="auto"/>
        <w:ind w:firstLine="567"/>
        <w:jc w:val="both"/>
        <w:rPr>
          <w:rFonts w:ascii="Times New Roman" w:eastAsia="Times New Roman" w:hAnsi="Times New Roman" w:cs="Times New Roman"/>
          <w:b/>
          <w:sz w:val="26"/>
          <w:szCs w:val="26"/>
        </w:rPr>
      </w:pPr>
      <w:r w:rsidRPr="006D080F">
        <w:rPr>
          <w:rFonts w:ascii="Times New Roman" w:eastAsia="Times New Roman" w:hAnsi="Times New Roman" w:cs="Times New Roman"/>
          <w:b/>
          <w:sz w:val="26"/>
          <w:szCs w:val="26"/>
        </w:rPr>
        <w:t>Конкурс 8. «Дизайнеры»</w:t>
      </w:r>
    </w:p>
    <w:p w:rsidR="006D080F" w:rsidRPr="006D080F" w:rsidRDefault="006D080F" w:rsidP="006D080F">
      <w:pPr>
        <w:tabs>
          <w:tab w:val="left" w:pos="1134"/>
        </w:tabs>
        <w:spacing w:after="0" w:line="240" w:lineRule="auto"/>
        <w:ind w:firstLine="567"/>
        <w:jc w:val="both"/>
        <w:rPr>
          <w:rFonts w:ascii="Times New Roman" w:eastAsia="Times New Roman" w:hAnsi="Times New Roman" w:cs="Times New Roman"/>
          <w:sz w:val="26"/>
          <w:szCs w:val="26"/>
        </w:rPr>
      </w:pPr>
      <w:r w:rsidRPr="006D080F">
        <w:rPr>
          <w:rFonts w:ascii="Times New Roman" w:eastAsia="Times New Roman" w:hAnsi="Times New Roman" w:cs="Times New Roman"/>
          <w:sz w:val="26"/>
          <w:szCs w:val="26"/>
        </w:rPr>
        <w:t xml:space="preserve">Команда выбирает породу собаки и придумывает элементы «собачьего» гардероба и продемонстрировать их. Побеждает команда, назвавшая </w:t>
      </w:r>
      <w:r w:rsidRPr="006D080F">
        <w:rPr>
          <w:rFonts w:ascii="Times New Roman" w:eastAsia="Times New Roman" w:hAnsi="Times New Roman" w:cs="Times New Roman"/>
          <w:sz w:val="26"/>
          <w:szCs w:val="26"/>
          <w:u w:val="single"/>
        </w:rPr>
        <w:t>самые оригинальные</w:t>
      </w:r>
      <w:r w:rsidRPr="006D080F">
        <w:rPr>
          <w:rFonts w:ascii="Times New Roman" w:eastAsia="Times New Roman" w:hAnsi="Times New Roman" w:cs="Times New Roman"/>
          <w:sz w:val="26"/>
          <w:szCs w:val="26"/>
        </w:rPr>
        <w:t xml:space="preserve"> элементы гардероба. За победу – 1 балл.</w:t>
      </w:r>
    </w:p>
    <w:p w:rsidR="006D080F" w:rsidRPr="006D080F" w:rsidRDefault="006D080F" w:rsidP="006D080F">
      <w:pPr>
        <w:spacing w:after="0" w:line="240" w:lineRule="auto"/>
        <w:ind w:left="567"/>
        <w:jc w:val="both"/>
        <w:rPr>
          <w:rFonts w:ascii="Times New Roman" w:eastAsia="Times New Roman" w:hAnsi="Times New Roman" w:cs="Times New Roman"/>
          <w:sz w:val="26"/>
          <w:szCs w:val="26"/>
        </w:rPr>
      </w:pPr>
      <w:r w:rsidRPr="006D080F">
        <w:rPr>
          <w:rFonts w:ascii="Times New Roman" w:eastAsia="Times New Roman" w:hAnsi="Times New Roman" w:cs="Times New Roman"/>
          <w:b/>
          <w:sz w:val="26"/>
          <w:szCs w:val="26"/>
          <w:u w:val="single"/>
        </w:rPr>
        <w:t>Оборудование:</w:t>
      </w:r>
      <w:r w:rsidRPr="006D080F">
        <w:rPr>
          <w:rFonts w:ascii="Times New Roman" w:eastAsia="Times New Roman" w:hAnsi="Times New Roman" w:cs="Times New Roman"/>
          <w:sz w:val="26"/>
          <w:szCs w:val="26"/>
        </w:rPr>
        <w:t xml:space="preserve"> лист бумаги, карандаш, ластик; картонные косточки </w:t>
      </w:r>
    </w:p>
    <w:p w:rsidR="006D080F" w:rsidRPr="006D080F" w:rsidRDefault="006D080F" w:rsidP="006D080F">
      <w:pPr>
        <w:tabs>
          <w:tab w:val="left" w:pos="1134"/>
        </w:tabs>
        <w:spacing w:after="0" w:line="240" w:lineRule="auto"/>
        <w:ind w:firstLine="567"/>
        <w:jc w:val="both"/>
        <w:rPr>
          <w:rFonts w:ascii="Times New Roman" w:eastAsia="Times New Roman" w:hAnsi="Times New Roman" w:cs="Times New Roman"/>
          <w:b/>
          <w:sz w:val="26"/>
          <w:szCs w:val="26"/>
        </w:rPr>
      </w:pPr>
    </w:p>
    <w:p w:rsidR="006D080F" w:rsidRPr="006D080F" w:rsidRDefault="006D080F" w:rsidP="006D080F">
      <w:pPr>
        <w:tabs>
          <w:tab w:val="left" w:pos="1134"/>
        </w:tabs>
        <w:spacing w:after="0" w:line="240" w:lineRule="auto"/>
        <w:ind w:firstLine="567"/>
        <w:jc w:val="both"/>
        <w:rPr>
          <w:rFonts w:ascii="Times New Roman" w:eastAsia="Times New Roman" w:hAnsi="Times New Roman" w:cs="Times New Roman"/>
          <w:b/>
          <w:sz w:val="26"/>
          <w:szCs w:val="26"/>
        </w:rPr>
      </w:pPr>
      <w:r>
        <w:rPr>
          <w:rFonts w:ascii="Times New Roman" w:hAnsi="Times New Roman" w:cs="Times New Roman"/>
          <w:b/>
          <w:noProof/>
          <w:sz w:val="26"/>
          <w:szCs w:val="26"/>
        </w:rPr>
        <w:drawing>
          <wp:anchor distT="0" distB="0" distL="114300" distR="114300" simplePos="0" relativeHeight="251675648" behindDoc="1" locked="0" layoutInCell="1" allowOverlap="1">
            <wp:simplePos x="0" y="0"/>
            <wp:positionH relativeFrom="column">
              <wp:posOffset>4362450</wp:posOffset>
            </wp:positionH>
            <wp:positionV relativeFrom="paragraph">
              <wp:posOffset>308610</wp:posOffset>
            </wp:positionV>
            <wp:extent cx="1571625" cy="1266825"/>
            <wp:effectExtent l="19050" t="0" r="9525" b="0"/>
            <wp:wrapTight wrapText="bothSides">
              <wp:wrapPolygon edited="0">
                <wp:start x="-262" y="0"/>
                <wp:lineTo x="-262" y="21438"/>
                <wp:lineTo x="21731" y="21438"/>
                <wp:lineTo x="21731" y="0"/>
                <wp:lineTo x="-262" y="0"/>
              </wp:wrapPolygon>
            </wp:wrapTight>
            <wp:docPr id="4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srcRect/>
                    <a:stretch>
                      <a:fillRect/>
                    </a:stretch>
                  </pic:blipFill>
                  <pic:spPr bwMode="auto">
                    <a:xfrm>
                      <a:off x="0" y="0"/>
                      <a:ext cx="1571625" cy="1266825"/>
                    </a:xfrm>
                    <a:prstGeom prst="rect">
                      <a:avLst/>
                    </a:prstGeom>
                    <a:solidFill>
                      <a:srgbClr val="FFFFFF"/>
                    </a:solidFill>
                    <a:ln w="9525">
                      <a:noFill/>
                      <a:miter lim="800000"/>
                      <a:headEnd/>
                      <a:tailEnd/>
                    </a:ln>
                  </pic:spPr>
                </pic:pic>
              </a:graphicData>
            </a:graphic>
          </wp:anchor>
        </w:drawing>
      </w:r>
      <w:r w:rsidRPr="006D080F">
        <w:rPr>
          <w:rFonts w:ascii="Times New Roman" w:eastAsia="Times New Roman" w:hAnsi="Times New Roman" w:cs="Times New Roman"/>
          <w:b/>
          <w:sz w:val="26"/>
          <w:szCs w:val="26"/>
        </w:rPr>
        <w:t>Далее подводятся итоги игры. Подсчитываются баллы. В качестве баллов используется косточка.</w:t>
      </w:r>
    </w:p>
    <w:p w:rsidR="006D080F" w:rsidRPr="006D080F" w:rsidRDefault="006D080F" w:rsidP="006D080F">
      <w:pPr>
        <w:tabs>
          <w:tab w:val="left" w:pos="1134"/>
        </w:tabs>
        <w:spacing w:after="0" w:line="240" w:lineRule="auto"/>
        <w:ind w:firstLine="567"/>
        <w:jc w:val="both"/>
        <w:rPr>
          <w:rFonts w:ascii="Times New Roman" w:eastAsia="Times New Roman" w:hAnsi="Times New Roman" w:cs="Times New Roman"/>
          <w:sz w:val="26"/>
          <w:szCs w:val="26"/>
        </w:rPr>
      </w:pPr>
    </w:p>
    <w:p w:rsidR="006D080F" w:rsidRPr="006D080F" w:rsidRDefault="006D080F" w:rsidP="006D080F">
      <w:pPr>
        <w:tabs>
          <w:tab w:val="left" w:pos="1134"/>
        </w:tabs>
        <w:spacing w:after="0" w:line="240" w:lineRule="auto"/>
        <w:ind w:firstLine="567"/>
        <w:jc w:val="both"/>
        <w:rPr>
          <w:rFonts w:ascii="Times New Roman" w:eastAsia="Times New Roman" w:hAnsi="Times New Roman" w:cs="Times New Roman"/>
          <w:sz w:val="26"/>
          <w:szCs w:val="26"/>
          <w:u w:val="single"/>
        </w:rPr>
      </w:pPr>
      <w:r w:rsidRPr="006D080F">
        <w:rPr>
          <w:rFonts w:ascii="Times New Roman" w:eastAsia="Times New Roman" w:hAnsi="Times New Roman" w:cs="Times New Roman"/>
          <w:sz w:val="26"/>
          <w:szCs w:val="26"/>
        </w:rPr>
        <w:t xml:space="preserve">Если игра проводится на свежем воздухе, можно провести еще </w:t>
      </w:r>
      <w:r w:rsidRPr="006D080F">
        <w:rPr>
          <w:rFonts w:ascii="Times New Roman" w:eastAsia="Times New Roman" w:hAnsi="Times New Roman" w:cs="Times New Roman"/>
          <w:sz w:val="26"/>
          <w:szCs w:val="26"/>
          <w:u w:val="single"/>
        </w:rPr>
        <w:t>подвижные конкурсы.</w:t>
      </w:r>
    </w:p>
    <w:p w:rsidR="006D080F" w:rsidRPr="006D080F" w:rsidRDefault="006D080F" w:rsidP="006D080F">
      <w:pPr>
        <w:tabs>
          <w:tab w:val="left" w:pos="1134"/>
        </w:tabs>
        <w:spacing w:after="0" w:line="240" w:lineRule="auto"/>
        <w:jc w:val="both"/>
        <w:rPr>
          <w:rFonts w:ascii="Times New Roman" w:eastAsia="Times New Roman" w:hAnsi="Times New Roman" w:cs="Times New Roman"/>
          <w:sz w:val="26"/>
          <w:szCs w:val="26"/>
        </w:rPr>
      </w:pPr>
    </w:p>
    <w:p w:rsidR="006D080F" w:rsidRPr="006D080F" w:rsidRDefault="006D080F" w:rsidP="00437438">
      <w:pPr>
        <w:tabs>
          <w:tab w:val="left" w:pos="1134"/>
        </w:tabs>
        <w:spacing w:after="0" w:line="240" w:lineRule="auto"/>
        <w:ind w:firstLine="284"/>
        <w:jc w:val="both"/>
        <w:rPr>
          <w:rFonts w:ascii="Times New Roman" w:eastAsia="Times New Roman" w:hAnsi="Times New Roman" w:cs="Times New Roman"/>
          <w:b/>
          <w:sz w:val="26"/>
          <w:szCs w:val="26"/>
        </w:rPr>
      </w:pPr>
      <w:r w:rsidRPr="006D080F">
        <w:rPr>
          <w:rFonts w:ascii="Times New Roman" w:eastAsia="Times New Roman" w:hAnsi="Times New Roman" w:cs="Times New Roman"/>
          <w:b/>
          <w:sz w:val="26"/>
          <w:szCs w:val="26"/>
        </w:rPr>
        <w:t>Конкурс «Танцевальный»</w:t>
      </w:r>
    </w:p>
    <w:p w:rsidR="006D080F" w:rsidRPr="006D080F" w:rsidRDefault="006D080F" w:rsidP="00437438">
      <w:pPr>
        <w:tabs>
          <w:tab w:val="left" w:pos="1134"/>
        </w:tabs>
        <w:spacing w:after="0" w:line="240" w:lineRule="auto"/>
        <w:ind w:firstLine="284"/>
        <w:jc w:val="both"/>
        <w:rPr>
          <w:rFonts w:ascii="Times New Roman" w:eastAsia="Times New Roman" w:hAnsi="Times New Roman" w:cs="Times New Roman"/>
          <w:sz w:val="26"/>
          <w:szCs w:val="26"/>
        </w:rPr>
      </w:pPr>
      <w:r w:rsidRPr="006D080F">
        <w:rPr>
          <w:rFonts w:ascii="Times New Roman" w:eastAsia="Times New Roman" w:hAnsi="Times New Roman" w:cs="Times New Roman"/>
          <w:sz w:val="26"/>
          <w:szCs w:val="26"/>
        </w:rPr>
        <w:t xml:space="preserve">Под веселую музыку можно предложить представителям команд потанцевать. Самый </w:t>
      </w:r>
      <w:r w:rsidRPr="006D080F">
        <w:rPr>
          <w:rFonts w:ascii="Times New Roman" w:eastAsia="Times New Roman" w:hAnsi="Times New Roman" w:cs="Times New Roman"/>
          <w:sz w:val="26"/>
          <w:szCs w:val="26"/>
          <w:u w:val="single"/>
        </w:rPr>
        <w:t>активный</w:t>
      </w:r>
      <w:r w:rsidRPr="006D080F">
        <w:rPr>
          <w:rFonts w:ascii="Times New Roman" w:eastAsia="Times New Roman" w:hAnsi="Times New Roman" w:cs="Times New Roman"/>
          <w:sz w:val="26"/>
          <w:szCs w:val="26"/>
        </w:rPr>
        <w:t xml:space="preserve"> участник  - танцор получает балл.</w:t>
      </w:r>
    </w:p>
    <w:p w:rsidR="006D080F" w:rsidRPr="006D080F" w:rsidRDefault="006D080F" w:rsidP="00437438">
      <w:pPr>
        <w:spacing w:after="0" w:line="240" w:lineRule="auto"/>
        <w:ind w:firstLine="284"/>
        <w:jc w:val="both"/>
        <w:rPr>
          <w:rFonts w:ascii="Times New Roman" w:eastAsia="Times New Roman" w:hAnsi="Times New Roman" w:cs="Times New Roman"/>
          <w:sz w:val="26"/>
          <w:szCs w:val="26"/>
        </w:rPr>
      </w:pPr>
      <w:r w:rsidRPr="006D080F">
        <w:rPr>
          <w:rFonts w:ascii="Times New Roman" w:eastAsia="Times New Roman" w:hAnsi="Times New Roman" w:cs="Times New Roman"/>
          <w:b/>
          <w:sz w:val="26"/>
          <w:szCs w:val="26"/>
          <w:u w:val="single"/>
        </w:rPr>
        <w:t>Оборудование:</w:t>
      </w:r>
      <w:r w:rsidRPr="006D080F">
        <w:rPr>
          <w:rFonts w:ascii="Times New Roman" w:eastAsia="Times New Roman" w:hAnsi="Times New Roman" w:cs="Times New Roman"/>
          <w:sz w:val="26"/>
          <w:szCs w:val="26"/>
        </w:rPr>
        <w:t xml:space="preserve"> фонограммы; картонные косточки </w:t>
      </w:r>
    </w:p>
    <w:p w:rsidR="006D080F" w:rsidRPr="006D080F" w:rsidRDefault="006D080F" w:rsidP="00437438">
      <w:pPr>
        <w:tabs>
          <w:tab w:val="left" w:pos="1134"/>
        </w:tabs>
        <w:spacing w:after="0" w:line="240" w:lineRule="auto"/>
        <w:ind w:firstLine="284"/>
        <w:jc w:val="both"/>
        <w:rPr>
          <w:rFonts w:ascii="Times New Roman" w:eastAsia="Times New Roman" w:hAnsi="Times New Roman" w:cs="Times New Roman"/>
          <w:sz w:val="26"/>
          <w:szCs w:val="26"/>
        </w:rPr>
      </w:pPr>
    </w:p>
    <w:p w:rsidR="006D080F" w:rsidRPr="006D080F" w:rsidRDefault="006D080F" w:rsidP="00437438">
      <w:pPr>
        <w:tabs>
          <w:tab w:val="left" w:pos="1134"/>
        </w:tabs>
        <w:spacing w:after="0" w:line="240" w:lineRule="auto"/>
        <w:ind w:firstLine="284"/>
        <w:jc w:val="both"/>
        <w:rPr>
          <w:rFonts w:ascii="Times New Roman" w:eastAsia="Times New Roman" w:hAnsi="Times New Roman" w:cs="Times New Roman"/>
          <w:b/>
          <w:sz w:val="26"/>
          <w:szCs w:val="26"/>
        </w:rPr>
      </w:pPr>
      <w:r w:rsidRPr="006D080F">
        <w:rPr>
          <w:rFonts w:ascii="Times New Roman" w:eastAsia="Times New Roman" w:hAnsi="Times New Roman" w:cs="Times New Roman"/>
          <w:b/>
          <w:sz w:val="26"/>
          <w:szCs w:val="26"/>
        </w:rPr>
        <w:t>Конкурс «Собачья эстафета»</w:t>
      </w:r>
    </w:p>
    <w:p w:rsidR="006D080F" w:rsidRPr="006D080F" w:rsidRDefault="006D080F" w:rsidP="00437438">
      <w:pPr>
        <w:tabs>
          <w:tab w:val="left" w:pos="1134"/>
        </w:tabs>
        <w:spacing w:after="0" w:line="240" w:lineRule="auto"/>
        <w:ind w:firstLine="284"/>
        <w:jc w:val="both"/>
        <w:rPr>
          <w:rFonts w:ascii="Times New Roman" w:eastAsia="Times New Roman" w:hAnsi="Times New Roman" w:cs="Times New Roman"/>
          <w:sz w:val="26"/>
          <w:szCs w:val="26"/>
        </w:rPr>
      </w:pPr>
      <w:r w:rsidRPr="006D080F">
        <w:rPr>
          <w:rFonts w:ascii="Times New Roman" w:eastAsia="Times New Roman" w:hAnsi="Times New Roman" w:cs="Times New Roman"/>
          <w:sz w:val="26"/>
          <w:szCs w:val="26"/>
        </w:rPr>
        <w:t xml:space="preserve">Участники команды по-очереди добегают до стула, встают на него, говорят «гав» и бегут обратно, передавая эстафетную кость (из картона) следующему участнику. Побеждает та команда, которая справилась с заданием </w:t>
      </w:r>
      <w:r w:rsidRPr="006D080F">
        <w:rPr>
          <w:rFonts w:ascii="Times New Roman" w:eastAsia="Times New Roman" w:hAnsi="Times New Roman" w:cs="Times New Roman"/>
          <w:sz w:val="26"/>
          <w:szCs w:val="26"/>
          <w:u w:val="single"/>
        </w:rPr>
        <w:t>быстрее и без ошибок</w:t>
      </w:r>
      <w:r w:rsidRPr="006D080F">
        <w:rPr>
          <w:rFonts w:ascii="Times New Roman" w:eastAsia="Times New Roman" w:hAnsi="Times New Roman" w:cs="Times New Roman"/>
          <w:sz w:val="26"/>
          <w:szCs w:val="26"/>
        </w:rPr>
        <w:t>.</w:t>
      </w:r>
    </w:p>
    <w:p w:rsidR="006D080F" w:rsidRPr="006D080F" w:rsidRDefault="006D080F" w:rsidP="00437438">
      <w:pPr>
        <w:spacing w:after="0" w:line="240" w:lineRule="auto"/>
        <w:ind w:firstLine="284"/>
        <w:jc w:val="both"/>
        <w:rPr>
          <w:rFonts w:ascii="Times New Roman" w:eastAsia="Times New Roman" w:hAnsi="Times New Roman" w:cs="Times New Roman"/>
          <w:sz w:val="26"/>
          <w:szCs w:val="26"/>
        </w:rPr>
      </w:pPr>
      <w:r w:rsidRPr="006D080F">
        <w:rPr>
          <w:rFonts w:ascii="Times New Roman" w:eastAsia="Times New Roman" w:hAnsi="Times New Roman" w:cs="Times New Roman"/>
          <w:b/>
          <w:sz w:val="26"/>
          <w:szCs w:val="26"/>
          <w:u w:val="single"/>
        </w:rPr>
        <w:t>Оборудование:</w:t>
      </w:r>
      <w:r w:rsidRPr="006D080F">
        <w:rPr>
          <w:rFonts w:ascii="Times New Roman" w:eastAsia="Times New Roman" w:hAnsi="Times New Roman" w:cs="Times New Roman"/>
          <w:sz w:val="26"/>
          <w:szCs w:val="26"/>
        </w:rPr>
        <w:t xml:space="preserve"> 2 стула; картонные косточки </w:t>
      </w:r>
    </w:p>
    <w:p w:rsidR="006D080F" w:rsidRPr="006D080F" w:rsidRDefault="006D080F" w:rsidP="00437438">
      <w:pPr>
        <w:tabs>
          <w:tab w:val="left" w:pos="1134"/>
        </w:tabs>
        <w:spacing w:after="0" w:line="240" w:lineRule="auto"/>
        <w:ind w:firstLine="284"/>
        <w:jc w:val="both"/>
        <w:rPr>
          <w:rFonts w:ascii="Times New Roman" w:eastAsia="Times New Roman" w:hAnsi="Times New Roman" w:cs="Times New Roman"/>
          <w:sz w:val="26"/>
          <w:szCs w:val="26"/>
        </w:rPr>
      </w:pPr>
    </w:p>
    <w:p w:rsidR="006D080F" w:rsidRPr="006D080F" w:rsidRDefault="00437438" w:rsidP="00437438">
      <w:pPr>
        <w:tabs>
          <w:tab w:val="left" w:pos="1134"/>
        </w:tabs>
        <w:spacing w:after="0" w:line="240" w:lineRule="auto"/>
        <w:ind w:firstLine="284"/>
        <w:jc w:val="both"/>
        <w:rPr>
          <w:rFonts w:ascii="Times New Roman" w:eastAsia="Times New Roman" w:hAnsi="Times New Roman" w:cs="Times New Roman"/>
          <w:b/>
          <w:sz w:val="26"/>
          <w:szCs w:val="26"/>
        </w:rPr>
      </w:pPr>
      <w:r>
        <w:rPr>
          <w:rFonts w:ascii="Times New Roman" w:hAnsi="Times New Roman" w:cs="Times New Roman"/>
          <w:b/>
          <w:noProof/>
          <w:sz w:val="26"/>
          <w:szCs w:val="26"/>
        </w:rPr>
        <w:drawing>
          <wp:anchor distT="0" distB="0" distL="114300" distR="114300" simplePos="0" relativeHeight="251676672" behindDoc="1" locked="0" layoutInCell="1" allowOverlap="1">
            <wp:simplePos x="0" y="0"/>
            <wp:positionH relativeFrom="column">
              <wp:posOffset>2847975</wp:posOffset>
            </wp:positionH>
            <wp:positionV relativeFrom="paragraph">
              <wp:posOffset>82550</wp:posOffset>
            </wp:positionV>
            <wp:extent cx="3324225" cy="2305050"/>
            <wp:effectExtent l="57150" t="38100" r="47625" b="19050"/>
            <wp:wrapTight wrapText="bothSides">
              <wp:wrapPolygon edited="0">
                <wp:start x="-371" y="-357"/>
                <wp:lineTo x="-371" y="21779"/>
                <wp:lineTo x="21909" y="21779"/>
                <wp:lineTo x="21909" y="-357"/>
                <wp:lineTo x="-371" y="-357"/>
              </wp:wrapPolygon>
            </wp:wrapTight>
            <wp:docPr id="46" name="Рисунок 10" descr="F:\DCIM\100MSDCF\DSC05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100MSDCF\DSC05139.JPG"/>
                    <pic:cNvPicPr>
                      <a:picLocks noChangeAspect="1" noChangeArrowheads="1"/>
                    </pic:cNvPicPr>
                  </pic:nvPicPr>
                  <pic:blipFill>
                    <a:blip r:embed="rId24" cstate="print"/>
                    <a:srcRect l="1320" t="4527" b="4175"/>
                    <a:stretch>
                      <a:fillRect/>
                    </a:stretch>
                  </pic:blipFill>
                  <pic:spPr bwMode="auto">
                    <a:xfrm>
                      <a:off x="0" y="0"/>
                      <a:ext cx="3324225" cy="2305050"/>
                    </a:xfrm>
                    <a:prstGeom prst="rect">
                      <a:avLst/>
                    </a:prstGeom>
                    <a:noFill/>
                    <a:ln w="28575">
                      <a:solidFill>
                        <a:srgbClr val="0070C0"/>
                      </a:solidFill>
                      <a:miter lim="800000"/>
                      <a:headEnd/>
                      <a:tailEnd/>
                    </a:ln>
                  </pic:spPr>
                </pic:pic>
              </a:graphicData>
            </a:graphic>
          </wp:anchor>
        </w:drawing>
      </w:r>
      <w:r w:rsidR="006D080F" w:rsidRPr="006D080F">
        <w:rPr>
          <w:rFonts w:ascii="Times New Roman" w:eastAsia="Times New Roman" w:hAnsi="Times New Roman" w:cs="Times New Roman"/>
          <w:b/>
          <w:sz w:val="26"/>
          <w:szCs w:val="26"/>
        </w:rPr>
        <w:t>Конкурс «Домашнее задание»</w:t>
      </w:r>
    </w:p>
    <w:p w:rsidR="006D080F" w:rsidRPr="006D080F" w:rsidRDefault="006D080F" w:rsidP="00437438">
      <w:pPr>
        <w:tabs>
          <w:tab w:val="left" w:pos="7005"/>
        </w:tabs>
        <w:spacing w:after="0" w:line="240" w:lineRule="auto"/>
        <w:ind w:firstLine="284"/>
        <w:jc w:val="both"/>
        <w:rPr>
          <w:rFonts w:ascii="Times New Roman" w:eastAsia="Times New Roman" w:hAnsi="Times New Roman" w:cs="Times New Roman"/>
          <w:sz w:val="26"/>
          <w:szCs w:val="26"/>
        </w:rPr>
      </w:pPr>
      <w:r w:rsidRPr="006D080F">
        <w:rPr>
          <w:rFonts w:ascii="Times New Roman" w:eastAsia="Times New Roman" w:hAnsi="Times New Roman" w:cs="Times New Roman"/>
          <w:sz w:val="26"/>
          <w:szCs w:val="26"/>
        </w:rPr>
        <w:t>За несколько дней детям дается задание подготовить рассказ о своем домашнем питомце (можно с рисунком).</w:t>
      </w:r>
    </w:p>
    <w:p w:rsidR="006D080F" w:rsidRDefault="00437438" w:rsidP="006D080F">
      <w:pPr>
        <w:tabs>
          <w:tab w:val="left" w:pos="7005"/>
        </w:tabs>
        <w:spacing w:after="0"/>
        <w:ind w:left="851" w:hanging="284"/>
        <w:jc w:val="both"/>
        <w:rPr>
          <w:rFonts w:ascii="Calibri" w:eastAsia="Times New Roman" w:hAnsi="Calibri" w:cs="Times New Roman"/>
        </w:rPr>
      </w:pPr>
      <w:r>
        <w:rPr>
          <w:rFonts w:ascii="Calibri" w:eastAsia="Times New Roman" w:hAnsi="Calibri" w:cs="Times New Roman"/>
          <w:noProof/>
        </w:rPr>
        <w:drawing>
          <wp:anchor distT="0" distB="0" distL="114935" distR="114935" simplePos="0" relativeHeight="251678720" behindDoc="1" locked="0" layoutInCell="1" allowOverlap="1">
            <wp:simplePos x="0" y="0"/>
            <wp:positionH relativeFrom="margin">
              <wp:posOffset>-57150</wp:posOffset>
            </wp:positionH>
            <wp:positionV relativeFrom="margin">
              <wp:posOffset>7366635</wp:posOffset>
            </wp:positionV>
            <wp:extent cx="1638300" cy="1733550"/>
            <wp:effectExtent l="19050" t="0" r="0" b="0"/>
            <wp:wrapSquare wrapText="bothSides"/>
            <wp:docPr id="4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srcRect r="7758"/>
                    <a:stretch>
                      <a:fillRect/>
                    </a:stretch>
                  </pic:blipFill>
                  <pic:spPr bwMode="auto">
                    <a:xfrm>
                      <a:off x="0" y="0"/>
                      <a:ext cx="1638300" cy="1733550"/>
                    </a:xfrm>
                    <a:prstGeom prst="rect">
                      <a:avLst/>
                    </a:prstGeom>
                    <a:solidFill>
                      <a:srgbClr val="FFFFFF"/>
                    </a:solidFill>
                    <a:ln w="9525">
                      <a:noFill/>
                      <a:miter lim="800000"/>
                      <a:headEnd/>
                      <a:tailEnd/>
                    </a:ln>
                  </pic:spPr>
                </pic:pic>
              </a:graphicData>
            </a:graphic>
          </wp:anchor>
        </w:drawing>
      </w:r>
    </w:p>
    <w:p w:rsidR="00CD07E5" w:rsidRDefault="00CD07E5" w:rsidP="00CD07E5">
      <w:pPr>
        <w:tabs>
          <w:tab w:val="left" w:pos="3015"/>
        </w:tabs>
        <w:jc w:val="center"/>
        <w:rPr>
          <w:rFonts w:ascii="Times New Roman" w:hAnsi="Times New Roman" w:cs="Times New Roman"/>
          <w:sz w:val="28"/>
          <w:szCs w:val="28"/>
        </w:rPr>
      </w:pPr>
    </w:p>
    <w:p w:rsidR="006D080F" w:rsidRDefault="006D080F" w:rsidP="006D080F">
      <w:pPr>
        <w:tabs>
          <w:tab w:val="left" w:pos="3015"/>
        </w:tabs>
        <w:rPr>
          <w:rFonts w:ascii="Times New Roman" w:hAnsi="Times New Roman" w:cs="Times New Roman"/>
          <w:sz w:val="28"/>
          <w:szCs w:val="28"/>
        </w:rPr>
      </w:pPr>
    </w:p>
    <w:p w:rsidR="006D080F" w:rsidRDefault="006D080F" w:rsidP="006D080F">
      <w:pPr>
        <w:tabs>
          <w:tab w:val="left" w:pos="3015"/>
        </w:tabs>
        <w:rPr>
          <w:rFonts w:ascii="Times New Roman" w:hAnsi="Times New Roman" w:cs="Times New Roman"/>
          <w:sz w:val="28"/>
          <w:szCs w:val="28"/>
        </w:rPr>
      </w:pPr>
    </w:p>
    <w:p w:rsidR="00437438" w:rsidRDefault="00437438" w:rsidP="00437438">
      <w:pPr>
        <w:tabs>
          <w:tab w:val="left" w:pos="3015"/>
        </w:tabs>
        <w:spacing w:after="0" w:line="240" w:lineRule="auto"/>
        <w:jc w:val="right"/>
        <w:rPr>
          <w:rFonts w:ascii="Times New Roman" w:hAnsi="Times New Roman" w:cs="Times New Roman"/>
          <w:b/>
          <w:sz w:val="28"/>
          <w:szCs w:val="28"/>
        </w:rPr>
      </w:pPr>
    </w:p>
    <w:p w:rsidR="006D080F" w:rsidRPr="006D080F" w:rsidRDefault="006D080F" w:rsidP="00437438">
      <w:pPr>
        <w:tabs>
          <w:tab w:val="left" w:pos="3015"/>
        </w:tabs>
        <w:spacing w:after="0"/>
        <w:jc w:val="right"/>
        <w:rPr>
          <w:rFonts w:ascii="Times New Roman" w:hAnsi="Times New Roman" w:cs="Times New Roman"/>
          <w:b/>
          <w:sz w:val="28"/>
          <w:szCs w:val="28"/>
        </w:rPr>
      </w:pPr>
      <w:r w:rsidRPr="006D080F">
        <w:rPr>
          <w:rFonts w:ascii="Times New Roman" w:hAnsi="Times New Roman" w:cs="Times New Roman"/>
          <w:b/>
          <w:sz w:val="28"/>
          <w:szCs w:val="28"/>
        </w:rPr>
        <w:t>Любимые питомцы.</w:t>
      </w:r>
    </w:p>
    <w:p w:rsidR="006D080F" w:rsidRDefault="006D080F" w:rsidP="00437438">
      <w:pPr>
        <w:tabs>
          <w:tab w:val="left" w:pos="3015"/>
        </w:tabs>
        <w:spacing w:after="0"/>
        <w:jc w:val="right"/>
        <w:rPr>
          <w:rFonts w:ascii="Times New Roman" w:hAnsi="Times New Roman" w:cs="Times New Roman"/>
          <w:b/>
          <w:sz w:val="28"/>
          <w:szCs w:val="28"/>
        </w:rPr>
      </w:pPr>
      <w:r w:rsidRPr="006D080F">
        <w:rPr>
          <w:rFonts w:ascii="Times New Roman" w:hAnsi="Times New Roman" w:cs="Times New Roman"/>
          <w:b/>
          <w:sz w:val="28"/>
          <w:szCs w:val="28"/>
        </w:rPr>
        <w:t>Рисунки Натальи и Тани</w:t>
      </w:r>
    </w:p>
    <w:p w:rsidR="009D0655" w:rsidRDefault="009D0655" w:rsidP="00437438">
      <w:pPr>
        <w:tabs>
          <w:tab w:val="left" w:pos="3015"/>
        </w:tabs>
        <w:spacing w:after="0"/>
        <w:jc w:val="right"/>
        <w:rPr>
          <w:rFonts w:ascii="Times New Roman" w:hAnsi="Times New Roman" w:cs="Times New Roman"/>
          <w:b/>
          <w:sz w:val="28"/>
          <w:szCs w:val="28"/>
        </w:rPr>
      </w:pPr>
    </w:p>
    <w:p w:rsidR="009D0655" w:rsidRDefault="009D0655" w:rsidP="00437438">
      <w:pPr>
        <w:tabs>
          <w:tab w:val="left" w:pos="3015"/>
        </w:tabs>
        <w:spacing w:after="0"/>
        <w:jc w:val="right"/>
        <w:rPr>
          <w:rFonts w:ascii="Times New Roman" w:hAnsi="Times New Roman" w:cs="Times New Roman"/>
          <w:sz w:val="28"/>
          <w:szCs w:val="28"/>
        </w:rPr>
      </w:pPr>
      <w:r w:rsidRPr="009D0655">
        <w:rPr>
          <w:rFonts w:ascii="Times New Roman" w:hAnsi="Times New Roman" w:cs="Times New Roman"/>
          <w:sz w:val="28"/>
          <w:szCs w:val="28"/>
        </w:rPr>
        <w:lastRenderedPageBreak/>
        <w:t>Приложение 6</w:t>
      </w:r>
    </w:p>
    <w:p w:rsidR="009D0655" w:rsidRDefault="009D0655" w:rsidP="00437438">
      <w:pPr>
        <w:tabs>
          <w:tab w:val="left" w:pos="3015"/>
        </w:tabs>
        <w:spacing w:after="0"/>
        <w:jc w:val="right"/>
        <w:rPr>
          <w:rFonts w:ascii="Times New Roman" w:hAnsi="Times New Roman" w:cs="Times New Roman"/>
          <w:sz w:val="28"/>
          <w:szCs w:val="28"/>
        </w:rPr>
      </w:pPr>
    </w:p>
    <w:p w:rsidR="009D0655" w:rsidRDefault="009D0655" w:rsidP="009D0655">
      <w:pPr>
        <w:tabs>
          <w:tab w:val="left" w:pos="3015"/>
        </w:tabs>
        <w:spacing w:after="0"/>
        <w:jc w:val="center"/>
        <w:rPr>
          <w:rFonts w:ascii="Times New Roman" w:hAnsi="Times New Roman" w:cs="Times New Roman"/>
          <w:b/>
          <w:sz w:val="28"/>
          <w:szCs w:val="28"/>
        </w:rPr>
      </w:pPr>
      <w:r w:rsidRPr="009D0655">
        <w:rPr>
          <w:rFonts w:ascii="Times New Roman" w:hAnsi="Times New Roman" w:cs="Times New Roman"/>
          <w:b/>
          <w:sz w:val="28"/>
          <w:szCs w:val="28"/>
        </w:rPr>
        <w:t>Эрудит-лото «Я и моя родня</w:t>
      </w:r>
      <w:r>
        <w:rPr>
          <w:rFonts w:ascii="Times New Roman" w:hAnsi="Times New Roman" w:cs="Times New Roman"/>
          <w:b/>
          <w:sz w:val="28"/>
          <w:szCs w:val="28"/>
        </w:rPr>
        <w:t>»</w:t>
      </w:r>
    </w:p>
    <w:p w:rsidR="009D0655" w:rsidRDefault="009D0655" w:rsidP="009D0655">
      <w:pPr>
        <w:tabs>
          <w:tab w:val="left" w:pos="3015"/>
        </w:tabs>
        <w:spacing w:after="0"/>
        <w:jc w:val="center"/>
        <w:rPr>
          <w:rFonts w:ascii="Times New Roman" w:hAnsi="Times New Roman" w:cs="Times New Roman"/>
          <w:b/>
          <w:sz w:val="28"/>
          <w:szCs w:val="28"/>
        </w:rPr>
      </w:pPr>
    </w:p>
    <w:p w:rsidR="009D0655" w:rsidRDefault="009D0655" w:rsidP="009D0655">
      <w:pPr>
        <w:tabs>
          <w:tab w:val="left" w:pos="3015"/>
        </w:tabs>
        <w:spacing w:after="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905375" cy="3526882"/>
            <wp:effectExtent l="57150" t="38100" r="47625" b="16418"/>
            <wp:docPr id="4" name="Рисунок 1" descr="F:\DCIM\100MSDCF\DSC05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MSDCF\DSC05158.JPG"/>
                    <pic:cNvPicPr>
                      <a:picLocks noChangeAspect="1" noChangeArrowheads="1"/>
                    </pic:cNvPicPr>
                  </pic:nvPicPr>
                  <pic:blipFill>
                    <a:blip r:embed="rId26" cstate="print"/>
                    <a:srcRect b="4211"/>
                    <a:stretch>
                      <a:fillRect/>
                    </a:stretch>
                  </pic:blipFill>
                  <pic:spPr bwMode="auto">
                    <a:xfrm>
                      <a:off x="0" y="0"/>
                      <a:ext cx="4905375" cy="3526882"/>
                    </a:xfrm>
                    <a:prstGeom prst="rect">
                      <a:avLst/>
                    </a:prstGeom>
                    <a:noFill/>
                    <a:ln w="28575">
                      <a:solidFill>
                        <a:srgbClr val="0070C0"/>
                      </a:solidFill>
                      <a:miter lim="800000"/>
                      <a:headEnd/>
                      <a:tailEnd/>
                    </a:ln>
                  </pic:spPr>
                </pic:pic>
              </a:graphicData>
            </a:graphic>
          </wp:inline>
        </w:drawing>
      </w:r>
    </w:p>
    <w:p w:rsidR="006D080F" w:rsidRDefault="006D080F" w:rsidP="009D0655">
      <w:pPr>
        <w:tabs>
          <w:tab w:val="left" w:pos="3015"/>
        </w:tabs>
        <w:spacing w:after="0"/>
        <w:jc w:val="center"/>
        <w:rPr>
          <w:rFonts w:ascii="Times New Roman" w:hAnsi="Times New Roman" w:cs="Times New Roman"/>
          <w:b/>
          <w:sz w:val="28"/>
          <w:szCs w:val="28"/>
        </w:rPr>
      </w:pPr>
    </w:p>
    <w:p w:rsidR="009D0655" w:rsidRDefault="009D0655" w:rsidP="009D0655">
      <w:pPr>
        <w:tabs>
          <w:tab w:val="left" w:pos="3015"/>
        </w:tabs>
        <w:spacing w:after="0"/>
        <w:jc w:val="center"/>
        <w:rPr>
          <w:rFonts w:ascii="Times New Roman" w:hAnsi="Times New Roman" w:cs="Times New Roman"/>
          <w:b/>
          <w:sz w:val="28"/>
          <w:szCs w:val="28"/>
        </w:rPr>
      </w:pPr>
    </w:p>
    <w:p w:rsidR="009D0655" w:rsidRDefault="009D0655" w:rsidP="009D0655">
      <w:pPr>
        <w:tabs>
          <w:tab w:val="left" w:pos="3015"/>
        </w:tabs>
        <w:spacing w:after="0"/>
        <w:jc w:val="center"/>
        <w:rPr>
          <w:rFonts w:ascii="Times New Roman" w:hAnsi="Times New Roman" w:cs="Times New Roman"/>
          <w:b/>
          <w:sz w:val="28"/>
          <w:szCs w:val="28"/>
        </w:rPr>
      </w:pPr>
      <w:r>
        <w:rPr>
          <w:rFonts w:ascii="Times New Roman" w:hAnsi="Times New Roman" w:cs="Times New Roman"/>
          <w:b/>
          <w:sz w:val="28"/>
          <w:szCs w:val="28"/>
        </w:rPr>
        <w:t>Интеллектуальная мозаика «Сказочный дом моделей»</w:t>
      </w:r>
    </w:p>
    <w:p w:rsidR="009D0655" w:rsidRDefault="009D0655" w:rsidP="009D0655">
      <w:pPr>
        <w:tabs>
          <w:tab w:val="left" w:pos="3015"/>
        </w:tabs>
        <w:spacing w:after="0"/>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79744" behindDoc="1" locked="0" layoutInCell="1" allowOverlap="1">
            <wp:simplePos x="0" y="0"/>
            <wp:positionH relativeFrom="column">
              <wp:posOffset>582295</wp:posOffset>
            </wp:positionH>
            <wp:positionV relativeFrom="paragraph">
              <wp:posOffset>191135</wp:posOffset>
            </wp:positionV>
            <wp:extent cx="4953000" cy="3714115"/>
            <wp:effectExtent l="57150" t="38100" r="38100" b="19685"/>
            <wp:wrapTight wrapText="bothSides">
              <wp:wrapPolygon edited="0">
                <wp:start x="-249" y="-222"/>
                <wp:lineTo x="-249" y="21714"/>
                <wp:lineTo x="21766" y="21714"/>
                <wp:lineTo x="21766" y="-222"/>
                <wp:lineTo x="-249" y="-222"/>
              </wp:wrapPolygon>
            </wp:wrapTight>
            <wp:docPr id="5" name="Рисунок 2" descr="F:\DCIM\100MSDCF\DSC05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MSDCF\DSC05162.JPG"/>
                    <pic:cNvPicPr>
                      <a:picLocks noChangeAspect="1" noChangeArrowheads="1"/>
                    </pic:cNvPicPr>
                  </pic:nvPicPr>
                  <pic:blipFill>
                    <a:blip r:embed="rId27" cstate="print"/>
                    <a:srcRect/>
                    <a:stretch>
                      <a:fillRect/>
                    </a:stretch>
                  </pic:blipFill>
                  <pic:spPr bwMode="auto">
                    <a:xfrm>
                      <a:off x="0" y="0"/>
                      <a:ext cx="4953000" cy="3714115"/>
                    </a:xfrm>
                    <a:prstGeom prst="rect">
                      <a:avLst/>
                    </a:prstGeom>
                    <a:noFill/>
                    <a:ln w="28575">
                      <a:solidFill>
                        <a:srgbClr val="0070C0"/>
                      </a:solidFill>
                      <a:miter lim="800000"/>
                      <a:headEnd/>
                      <a:tailEnd/>
                    </a:ln>
                  </pic:spPr>
                </pic:pic>
              </a:graphicData>
            </a:graphic>
          </wp:anchor>
        </w:drawing>
      </w:r>
    </w:p>
    <w:p w:rsidR="009D0655" w:rsidRPr="006D080F" w:rsidRDefault="009D0655" w:rsidP="009D0655">
      <w:pPr>
        <w:tabs>
          <w:tab w:val="left" w:pos="3015"/>
        </w:tabs>
        <w:spacing w:after="0"/>
        <w:jc w:val="center"/>
        <w:rPr>
          <w:rFonts w:ascii="Times New Roman" w:hAnsi="Times New Roman" w:cs="Times New Roman"/>
          <w:b/>
          <w:sz w:val="28"/>
          <w:szCs w:val="28"/>
        </w:rPr>
      </w:pPr>
    </w:p>
    <w:sectPr w:rsidR="009D0655" w:rsidRPr="006D080F" w:rsidSect="005D3CDC">
      <w:footerReference w:type="default" r:id="rId28"/>
      <w:pgSz w:w="11906" w:h="16838"/>
      <w:pgMar w:top="1134" w:right="849" w:bottom="1134" w:left="1560" w:header="708" w:footer="708"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0A6A" w:rsidRDefault="001C0A6A" w:rsidP="005D3CDC">
      <w:pPr>
        <w:spacing w:after="0" w:line="240" w:lineRule="auto"/>
      </w:pPr>
      <w:r>
        <w:separator/>
      </w:r>
    </w:p>
  </w:endnote>
  <w:endnote w:type="continuationSeparator" w:id="1">
    <w:p w:rsidR="001C0A6A" w:rsidRDefault="001C0A6A" w:rsidP="005D3C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57876"/>
      <w:docPartObj>
        <w:docPartGallery w:val="Page Numbers (Bottom of Page)"/>
        <w:docPartUnique/>
      </w:docPartObj>
    </w:sdtPr>
    <w:sdtContent>
      <w:p w:rsidR="001C0A6A" w:rsidRDefault="001C0A6A">
        <w:pPr>
          <w:pStyle w:val="a6"/>
          <w:jc w:val="center"/>
        </w:pPr>
        <w:fldSimple w:instr=" PAGE   \* MERGEFORMAT ">
          <w:r w:rsidR="001057FB">
            <w:rPr>
              <w:noProof/>
            </w:rPr>
            <w:t>34</w:t>
          </w:r>
        </w:fldSimple>
      </w:p>
    </w:sdtContent>
  </w:sdt>
  <w:p w:rsidR="001C0A6A" w:rsidRDefault="001C0A6A">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0A6A" w:rsidRDefault="001C0A6A" w:rsidP="005D3CDC">
      <w:pPr>
        <w:spacing w:after="0" w:line="240" w:lineRule="auto"/>
      </w:pPr>
      <w:r>
        <w:separator/>
      </w:r>
    </w:p>
  </w:footnote>
  <w:footnote w:type="continuationSeparator" w:id="1">
    <w:p w:rsidR="001C0A6A" w:rsidRDefault="001C0A6A" w:rsidP="005D3C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0"/>
        </w:tabs>
        <w:ind w:left="1854" w:hanging="360"/>
      </w:pPr>
      <w:rPr>
        <w:b w:val="0"/>
      </w:rPr>
    </w:lvl>
  </w:abstractNum>
  <w:abstractNum w:abstractNumId="1">
    <w:nsid w:val="00000002"/>
    <w:multiLevelType w:val="singleLevel"/>
    <w:tmpl w:val="00000002"/>
    <w:name w:val="WW8Num2"/>
    <w:lvl w:ilvl="0">
      <w:start w:val="1"/>
      <w:numFmt w:val="decimal"/>
      <w:lvlText w:val="%1."/>
      <w:lvlJc w:val="left"/>
      <w:pPr>
        <w:tabs>
          <w:tab w:val="num" w:pos="0"/>
        </w:tabs>
        <w:ind w:left="1287" w:hanging="360"/>
      </w:pPr>
    </w:lvl>
  </w:abstractNum>
  <w:abstractNum w:abstractNumId="2">
    <w:nsid w:val="00000003"/>
    <w:multiLevelType w:val="singleLevel"/>
    <w:tmpl w:val="00000003"/>
    <w:name w:val="WW8Num3"/>
    <w:lvl w:ilvl="0">
      <w:start w:val="1"/>
      <w:numFmt w:val="decimal"/>
      <w:lvlText w:val="%1."/>
      <w:lvlJc w:val="left"/>
      <w:pPr>
        <w:tabs>
          <w:tab w:val="num" w:pos="0"/>
        </w:tabs>
        <w:ind w:left="1287" w:hanging="360"/>
      </w:pPr>
      <w:rPr>
        <w:b w:val="0"/>
      </w:rPr>
    </w:lvl>
  </w:abstractNum>
  <w:abstractNum w:abstractNumId="3">
    <w:nsid w:val="00000004"/>
    <w:multiLevelType w:val="singleLevel"/>
    <w:tmpl w:val="00000004"/>
    <w:name w:val="WW8Num4"/>
    <w:lvl w:ilvl="0">
      <w:start w:val="1"/>
      <w:numFmt w:val="bullet"/>
      <w:lvlText w:val=""/>
      <w:lvlJc w:val="left"/>
      <w:pPr>
        <w:tabs>
          <w:tab w:val="num" w:pos="0"/>
        </w:tabs>
        <w:ind w:left="1287" w:hanging="360"/>
      </w:pPr>
      <w:rPr>
        <w:rFonts w:ascii="Symbol" w:hAnsi="Symbol"/>
      </w:rPr>
    </w:lvl>
  </w:abstractNum>
  <w:abstractNum w:abstractNumId="4">
    <w:nsid w:val="04F8550F"/>
    <w:multiLevelType w:val="hybridMultilevel"/>
    <w:tmpl w:val="CE74B5D0"/>
    <w:lvl w:ilvl="0" w:tplc="A3B4A44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9FA0AB5"/>
    <w:multiLevelType w:val="hybridMultilevel"/>
    <w:tmpl w:val="C376151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30CD75FC"/>
    <w:multiLevelType w:val="hybridMultilevel"/>
    <w:tmpl w:val="490A72B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3EEA55C2"/>
    <w:multiLevelType w:val="hybridMultilevel"/>
    <w:tmpl w:val="823EF1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443E4B50"/>
    <w:multiLevelType w:val="hybridMultilevel"/>
    <w:tmpl w:val="65E69AA0"/>
    <w:lvl w:ilvl="0" w:tplc="A3B4A44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7DD390B"/>
    <w:multiLevelType w:val="hybridMultilevel"/>
    <w:tmpl w:val="43DA87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4EB94978"/>
    <w:multiLevelType w:val="hybridMultilevel"/>
    <w:tmpl w:val="75E450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4BF666B"/>
    <w:multiLevelType w:val="hybridMultilevel"/>
    <w:tmpl w:val="08D63F46"/>
    <w:lvl w:ilvl="0" w:tplc="A3B4A44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8EC2DE2"/>
    <w:multiLevelType w:val="hybridMultilevel"/>
    <w:tmpl w:val="09C086E4"/>
    <w:lvl w:ilvl="0" w:tplc="A3B4A44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0C353F6"/>
    <w:multiLevelType w:val="hybridMultilevel"/>
    <w:tmpl w:val="9850CF2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68B42121"/>
    <w:multiLevelType w:val="hybridMultilevel"/>
    <w:tmpl w:val="742059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9DB4116"/>
    <w:multiLevelType w:val="hybridMultilevel"/>
    <w:tmpl w:val="7AF224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7B315645"/>
    <w:multiLevelType w:val="hybridMultilevel"/>
    <w:tmpl w:val="931400C8"/>
    <w:lvl w:ilvl="0" w:tplc="FE70CE96">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B7E632F"/>
    <w:multiLevelType w:val="hybridMultilevel"/>
    <w:tmpl w:val="9648DD2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7B83146B"/>
    <w:multiLevelType w:val="hybridMultilevel"/>
    <w:tmpl w:val="684CC058"/>
    <w:lvl w:ilvl="0" w:tplc="A3B4A44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7"/>
  </w:num>
  <w:num w:numId="3">
    <w:abstractNumId w:val="5"/>
  </w:num>
  <w:num w:numId="4">
    <w:abstractNumId w:val="15"/>
  </w:num>
  <w:num w:numId="5">
    <w:abstractNumId w:val="9"/>
  </w:num>
  <w:num w:numId="6">
    <w:abstractNumId w:val="13"/>
  </w:num>
  <w:num w:numId="7">
    <w:abstractNumId w:val="7"/>
  </w:num>
  <w:num w:numId="8">
    <w:abstractNumId w:val="10"/>
  </w:num>
  <w:num w:numId="9">
    <w:abstractNumId w:val="18"/>
  </w:num>
  <w:num w:numId="10">
    <w:abstractNumId w:val="12"/>
  </w:num>
  <w:num w:numId="11">
    <w:abstractNumId w:val="4"/>
  </w:num>
  <w:num w:numId="12">
    <w:abstractNumId w:val="14"/>
  </w:num>
  <w:num w:numId="13">
    <w:abstractNumId w:val="8"/>
  </w:num>
  <w:num w:numId="14">
    <w:abstractNumId w:val="11"/>
  </w:num>
  <w:num w:numId="15">
    <w:abstractNumId w:val="16"/>
  </w:num>
  <w:num w:numId="16">
    <w:abstractNumId w:val="0"/>
  </w:num>
  <w:num w:numId="17">
    <w:abstractNumId w:val="1"/>
  </w:num>
  <w:num w:numId="18">
    <w:abstractNumId w:val="2"/>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5D3CDC"/>
    <w:rsid w:val="000011AD"/>
    <w:rsid w:val="00003D97"/>
    <w:rsid w:val="00051ADF"/>
    <w:rsid w:val="00061FEE"/>
    <w:rsid w:val="000B51E8"/>
    <w:rsid w:val="000B78C7"/>
    <w:rsid w:val="000C553F"/>
    <w:rsid w:val="001057FB"/>
    <w:rsid w:val="0012673C"/>
    <w:rsid w:val="00162BD2"/>
    <w:rsid w:val="001758AC"/>
    <w:rsid w:val="001A717E"/>
    <w:rsid w:val="001B1A5F"/>
    <w:rsid w:val="001C0A6A"/>
    <w:rsid w:val="001D67A8"/>
    <w:rsid w:val="001F4ED6"/>
    <w:rsid w:val="001F7BC1"/>
    <w:rsid w:val="00210276"/>
    <w:rsid w:val="0022381F"/>
    <w:rsid w:val="00270AA6"/>
    <w:rsid w:val="00271291"/>
    <w:rsid w:val="002766FF"/>
    <w:rsid w:val="002A36E4"/>
    <w:rsid w:val="002B7367"/>
    <w:rsid w:val="00325D70"/>
    <w:rsid w:val="003A01B9"/>
    <w:rsid w:val="003E0ED0"/>
    <w:rsid w:val="003F2BCE"/>
    <w:rsid w:val="00403A1E"/>
    <w:rsid w:val="00403D2B"/>
    <w:rsid w:val="0040614C"/>
    <w:rsid w:val="00433918"/>
    <w:rsid w:val="00437438"/>
    <w:rsid w:val="00440566"/>
    <w:rsid w:val="004702A2"/>
    <w:rsid w:val="004956A8"/>
    <w:rsid w:val="00497382"/>
    <w:rsid w:val="004D03D1"/>
    <w:rsid w:val="004E2687"/>
    <w:rsid w:val="00507785"/>
    <w:rsid w:val="005179AD"/>
    <w:rsid w:val="00523AFA"/>
    <w:rsid w:val="005314A0"/>
    <w:rsid w:val="005512D8"/>
    <w:rsid w:val="00552221"/>
    <w:rsid w:val="00587683"/>
    <w:rsid w:val="005C20A0"/>
    <w:rsid w:val="005D3CDC"/>
    <w:rsid w:val="00666610"/>
    <w:rsid w:val="00686766"/>
    <w:rsid w:val="0069125E"/>
    <w:rsid w:val="006B454A"/>
    <w:rsid w:val="006D080F"/>
    <w:rsid w:val="006F1DA4"/>
    <w:rsid w:val="0070184A"/>
    <w:rsid w:val="0071277A"/>
    <w:rsid w:val="007163D1"/>
    <w:rsid w:val="00747D68"/>
    <w:rsid w:val="00787211"/>
    <w:rsid w:val="00791574"/>
    <w:rsid w:val="007B5BBC"/>
    <w:rsid w:val="007F2187"/>
    <w:rsid w:val="007F7B43"/>
    <w:rsid w:val="00810A4C"/>
    <w:rsid w:val="00811449"/>
    <w:rsid w:val="00833576"/>
    <w:rsid w:val="008341A9"/>
    <w:rsid w:val="00850C36"/>
    <w:rsid w:val="00853C7A"/>
    <w:rsid w:val="00896AC9"/>
    <w:rsid w:val="008D316B"/>
    <w:rsid w:val="008E5D1C"/>
    <w:rsid w:val="00906D01"/>
    <w:rsid w:val="00910223"/>
    <w:rsid w:val="00922BDB"/>
    <w:rsid w:val="00975340"/>
    <w:rsid w:val="00982387"/>
    <w:rsid w:val="009A477D"/>
    <w:rsid w:val="009B2069"/>
    <w:rsid w:val="009B580A"/>
    <w:rsid w:val="009D0655"/>
    <w:rsid w:val="009D7FB8"/>
    <w:rsid w:val="009E6866"/>
    <w:rsid w:val="009F2146"/>
    <w:rsid w:val="00A61437"/>
    <w:rsid w:val="00A730E1"/>
    <w:rsid w:val="00A86552"/>
    <w:rsid w:val="00AC0688"/>
    <w:rsid w:val="00AE6849"/>
    <w:rsid w:val="00B10934"/>
    <w:rsid w:val="00B31C93"/>
    <w:rsid w:val="00B41CEB"/>
    <w:rsid w:val="00B43394"/>
    <w:rsid w:val="00B8683C"/>
    <w:rsid w:val="00B93BE8"/>
    <w:rsid w:val="00BA25E2"/>
    <w:rsid w:val="00BA6CFC"/>
    <w:rsid w:val="00C113AF"/>
    <w:rsid w:val="00C15388"/>
    <w:rsid w:val="00C4141D"/>
    <w:rsid w:val="00C55709"/>
    <w:rsid w:val="00C57CD5"/>
    <w:rsid w:val="00C86B9A"/>
    <w:rsid w:val="00CD07E5"/>
    <w:rsid w:val="00D23714"/>
    <w:rsid w:val="00D23A2A"/>
    <w:rsid w:val="00D622B7"/>
    <w:rsid w:val="00D62D05"/>
    <w:rsid w:val="00DE2A95"/>
    <w:rsid w:val="00E31E98"/>
    <w:rsid w:val="00E5394E"/>
    <w:rsid w:val="00E61C0E"/>
    <w:rsid w:val="00E65AD9"/>
    <w:rsid w:val="00E804A4"/>
    <w:rsid w:val="00E95675"/>
    <w:rsid w:val="00EC2E8C"/>
    <w:rsid w:val="00EE5E90"/>
    <w:rsid w:val="00EF650D"/>
    <w:rsid w:val="00F33AFA"/>
    <w:rsid w:val="00F36AF2"/>
    <w:rsid w:val="00F50168"/>
    <w:rsid w:val="00F53E9F"/>
    <w:rsid w:val="00F6216F"/>
    <w:rsid w:val="00F671DE"/>
    <w:rsid w:val="00F712A9"/>
    <w:rsid w:val="00F82FD1"/>
    <w:rsid w:val="00F84508"/>
    <w:rsid w:val="00FC7EA4"/>
    <w:rsid w:val="00FE7BF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colormenu v:ext="edit" strokecolor="none"/>
    </o:shapedefaults>
    <o:shapelayout v:ext="edit">
      <o:idmap v:ext="edit" data="1"/>
      <o:rules v:ext="edit">
        <o:r id="V:Rule3" type="connector" idref="#_x0000_s1027"/>
        <o:r id="V:Rule4"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1CE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D3CDC"/>
    <w:pPr>
      <w:ind w:left="720"/>
      <w:contextualSpacing/>
    </w:pPr>
  </w:style>
  <w:style w:type="paragraph" w:styleId="a4">
    <w:name w:val="header"/>
    <w:basedOn w:val="a"/>
    <w:link w:val="a5"/>
    <w:uiPriority w:val="99"/>
    <w:semiHidden/>
    <w:unhideWhenUsed/>
    <w:rsid w:val="005D3CDC"/>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5D3CDC"/>
  </w:style>
  <w:style w:type="paragraph" w:styleId="a6">
    <w:name w:val="footer"/>
    <w:basedOn w:val="a"/>
    <w:link w:val="a7"/>
    <w:uiPriority w:val="99"/>
    <w:unhideWhenUsed/>
    <w:rsid w:val="005D3CD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D3CDC"/>
  </w:style>
  <w:style w:type="table" w:styleId="a8">
    <w:name w:val="Table Grid"/>
    <w:basedOn w:val="a1"/>
    <w:uiPriority w:val="59"/>
    <w:rsid w:val="007F7B4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Обычный1"/>
    <w:rsid w:val="00906D01"/>
    <w:pPr>
      <w:spacing w:before="100" w:after="100" w:line="240" w:lineRule="auto"/>
    </w:pPr>
    <w:rPr>
      <w:rFonts w:ascii="Times New Roman" w:eastAsia="Times New Roman" w:hAnsi="Times New Roman" w:cs="Times New Roman"/>
      <w:snapToGrid w:val="0"/>
      <w:sz w:val="24"/>
      <w:szCs w:val="20"/>
    </w:rPr>
  </w:style>
  <w:style w:type="character" w:styleId="a9">
    <w:name w:val="Emphasis"/>
    <w:basedOn w:val="a0"/>
    <w:qFormat/>
    <w:rsid w:val="00906D01"/>
    <w:rPr>
      <w:i/>
    </w:rPr>
  </w:style>
  <w:style w:type="paragraph" w:styleId="aa">
    <w:name w:val="Balloon Text"/>
    <w:basedOn w:val="a"/>
    <w:link w:val="ab"/>
    <w:uiPriority w:val="99"/>
    <w:semiHidden/>
    <w:unhideWhenUsed/>
    <w:rsid w:val="0098238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8238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6794DE-51F3-48E0-88F4-49DFFB3CE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991</TotalTime>
  <Pages>32</Pages>
  <Words>5733</Words>
  <Characters>32684</Characters>
  <Application>Microsoft Office Word</Application>
  <DocSecurity>0</DocSecurity>
  <Lines>272</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Инна</dc:creator>
  <cp:keywords/>
  <dc:description/>
  <cp:lastModifiedBy>Инна</cp:lastModifiedBy>
  <cp:revision>45</cp:revision>
  <dcterms:created xsi:type="dcterms:W3CDTF">2013-08-02T11:20:00Z</dcterms:created>
  <dcterms:modified xsi:type="dcterms:W3CDTF">2013-08-05T00:10:00Z</dcterms:modified>
</cp:coreProperties>
</file>