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72" w:rsidRDefault="00A232B4" w:rsidP="007771A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План-к</w:t>
      </w:r>
      <w:r w:rsidR="00974872"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онспект урока по математике в 6 классе.</w:t>
      </w:r>
    </w:p>
    <w:p w:rsidR="00A232B4" w:rsidRPr="00387B56" w:rsidRDefault="00A232B4" w:rsidP="00A232B4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Сидорова О.В.</w:t>
      </w:r>
    </w:p>
    <w:p w:rsidR="00974872" w:rsidRPr="00387B56" w:rsidRDefault="00974872" w:rsidP="00387B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872" w:rsidRPr="00387B56" w:rsidRDefault="00974872" w:rsidP="00387B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 урока</w:t>
      </w:r>
      <w:r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«Сложение и вычитание </w:t>
      </w:r>
      <w:r w:rsidR="00F422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рациональных чисел</w:t>
      </w:r>
      <w:r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232B4" w:rsidRPr="00387B56" w:rsidRDefault="00A232B4" w:rsidP="00387B5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872" w:rsidRPr="00387B56" w:rsidRDefault="00974872" w:rsidP="00387B56">
      <w:pPr>
        <w:jc w:val="both"/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Тип урока</w:t>
      </w:r>
      <w:r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387B56">
        <w:rPr>
          <w:rFonts w:ascii="Times New Roman" w:hAnsi="Times New Roman" w:cs="Times New Roman"/>
          <w:sz w:val="28"/>
          <w:szCs w:val="28"/>
        </w:rPr>
        <w:t xml:space="preserve"> </w:t>
      </w:r>
      <w:r w:rsidR="004149E5" w:rsidRPr="00387B56">
        <w:rPr>
          <w:rFonts w:ascii="Times New Roman" w:hAnsi="Times New Roman" w:cs="Times New Roman"/>
          <w:sz w:val="28"/>
          <w:szCs w:val="28"/>
        </w:rPr>
        <w:t>урок закрепления и обобщения</w:t>
      </w:r>
      <w:r w:rsidRPr="00387B56">
        <w:rPr>
          <w:rFonts w:ascii="Times New Roman" w:hAnsi="Times New Roman" w:cs="Times New Roman"/>
          <w:sz w:val="28"/>
          <w:szCs w:val="28"/>
        </w:rPr>
        <w:t xml:space="preserve"> полученных знаний.</w:t>
      </w:r>
    </w:p>
    <w:p w:rsidR="00974872" w:rsidRPr="00387B56" w:rsidRDefault="00974872" w:rsidP="00387B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4872" w:rsidRPr="00387B56" w:rsidRDefault="00974872" w:rsidP="00387B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87B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урока</w:t>
      </w:r>
      <w:r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повторение ранее пройденного материала, выработать </w:t>
      </w:r>
      <w:r w:rsidRPr="00387B56">
        <w:rPr>
          <w:rFonts w:ascii="Times New Roman" w:hAnsi="Times New Roman" w:cs="Times New Roman"/>
          <w:color w:val="000000"/>
          <w:sz w:val="28"/>
          <w:szCs w:val="28"/>
        </w:rPr>
        <w:t xml:space="preserve">  навык в сложении и вычитании </w:t>
      </w:r>
      <w:r w:rsidR="00F422E6">
        <w:rPr>
          <w:rFonts w:ascii="Times New Roman" w:hAnsi="Times New Roman" w:cs="Times New Roman"/>
          <w:color w:val="000000"/>
          <w:sz w:val="28"/>
          <w:szCs w:val="28"/>
        </w:rPr>
        <w:t>рациональных</w:t>
      </w:r>
      <w:r w:rsidRPr="00387B56">
        <w:rPr>
          <w:rFonts w:ascii="Times New Roman" w:hAnsi="Times New Roman" w:cs="Times New Roman"/>
          <w:color w:val="000000"/>
          <w:sz w:val="28"/>
          <w:szCs w:val="28"/>
        </w:rPr>
        <w:t xml:space="preserve"> чисел, отработка счетных навыков.</w:t>
      </w:r>
    </w:p>
    <w:p w:rsidR="001C4EF2" w:rsidRDefault="001C4EF2" w:rsidP="001C4EF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74872" w:rsidRPr="00387B56" w:rsidRDefault="00974872" w:rsidP="001C4EF2">
      <w:pPr>
        <w:rPr>
          <w:rFonts w:ascii="Times New Roman" w:hAnsi="Times New Roman" w:cs="Times New Roman"/>
          <w:sz w:val="28"/>
          <w:szCs w:val="28"/>
          <w:u w:val="single"/>
        </w:rPr>
      </w:pPr>
      <w:r w:rsidRPr="00387B56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974872" w:rsidRPr="00387B56" w:rsidRDefault="00974872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387B56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974872" w:rsidRPr="00387B56" w:rsidRDefault="00974872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sz w:val="28"/>
          <w:szCs w:val="28"/>
        </w:rPr>
      </w:pPr>
      <w:r w:rsidRPr="00387B56">
        <w:rPr>
          <w:sz w:val="28"/>
          <w:szCs w:val="28"/>
        </w:rPr>
        <w:t xml:space="preserve">усвоение и закрепление учащимися знаний по теме: «Сложение и вычитание </w:t>
      </w:r>
      <w:r w:rsidR="00F422E6">
        <w:rPr>
          <w:sz w:val="28"/>
          <w:szCs w:val="28"/>
        </w:rPr>
        <w:t>рациональных</w:t>
      </w:r>
      <w:r w:rsidRPr="00387B56">
        <w:rPr>
          <w:sz w:val="28"/>
          <w:szCs w:val="28"/>
        </w:rPr>
        <w:t xml:space="preserve"> чисел</w:t>
      </w:r>
      <w:r w:rsidR="00813CD1" w:rsidRPr="00387B56">
        <w:rPr>
          <w:sz w:val="28"/>
          <w:szCs w:val="28"/>
        </w:rPr>
        <w:t>»</w:t>
      </w:r>
      <w:r w:rsidRPr="00387B56">
        <w:rPr>
          <w:sz w:val="28"/>
          <w:szCs w:val="28"/>
        </w:rPr>
        <w:t>;</w:t>
      </w:r>
    </w:p>
    <w:p w:rsidR="00813CD1" w:rsidRPr="00387B56" w:rsidRDefault="00813CD1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sz w:val="28"/>
          <w:szCs w:val="28"/>
        </w:rPr>
      </w:pPr>
      <w:r w:rsidRPr="00387B56">
        <w:rPr>
          <w:sz w:val="28"/>
          <w:szCs w:val="28"/>
        </w:rPr>
        <w:t>формировать умение применять математические знания к решению практических задач;</w:t>
      </w:r>
    </w:p>
    <w:p w:rsidR="00974872" w:rsidRPr="00387B56" w:rsidRDefault="00974872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sz w:val="28"/>
          <w:szCs w:val="28"/>
        </w:rPr>
      </w:pPr>
      <w:r w:rsidRPr="00387B56">
        <w:rPr>
          <w:sz w:val="28"/>
          <w:szCs w:val="28"/>
        </w:rPr>
        <w:t>систематизировать знания и умения, полученные на прошлых уроках;</w:t>
      </w:r>
    </w:p>
    <w:p w:rsidR="00974872" w:rsidRPr="00387B56" w:rsidRDefault="00974872" w:rsidP="00387B56">
      <w:pPr>
        <w:pStyle w:val="a8"/>
        <w:numPr>
          <w:ilvl w:val="0"/>
          <w:numId w:val="13"/>
        </w:numPr>
        <w:tabs>
          <w:tab w:val="left" w:pos="709"/>
        </w:tabs>
        <w:suppressAutoHyphens/>
        <w:ind w:left="284"/>
        <w:rPr>
          <w:b/>
          <w:sz w:val="28"/>
          <w:szCs w:val="28"/>
          <w:u w:val="single"/>
        </w:rPr>
      </w:pPr>
      <w:r w:rsidRPr="00387B56">
        <w:rPr>
          <w:sz w:val="28"/>
          <w:szCs w:val="28"/>
        </w:rPr>
        <w:t>проверить способность учащихся самостоятельно справляться с заданием;</w:t>
      </w:r>
    </w:p>
    <w:p w:rsidR="00974872" w:rsidRPr="00387B56" w:rsidRDefault="00974872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387B56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974872" w:rsidRPr="00387B56" w:rsidRDefault="00974872" w:rsidP="00387B56">
      <w:pPr>
        <w:pStyle w:val="a8"/>
        <w:numPr>
          <w:ilvl w:val="0"/>
          <w:numId w:val="11"/>
        </w:numPr>
        <w:ind w:left="284" w:hanging="284"/>
        <w:rPr>
          <w:sz w:val="28"/>
          <w:szCs w:val="28"/>
        </w:rPr>
      </w:pPr>
      <w:r w:rsidRPr="00387B56">
        <w:rPr>
          <w:sz w:val="28"/>
          <w:szCs w:val="28"/>
        </w:rPr>
        <w:t>содействовать развитию прочных знаний, самостоятельно добытых учащимися;</w:t>
      </w:r>
    </w:p>
    <w:p w:rsidR="00974872" w:rsidRPr="00387B56" w:rsidRDefault="00974872" w:rsidP="00387B56">
      <w:pPr>
        <w:pStyle w:val="a8"/>
        <w:numPr>
          <w:ilvl w:val="0"/>
          <w:numId w:val="11"/>
        </w:numPr>
        <w:ind w:left="284" w:hanging="284"/>
        <w:rPr>
          <w:sz w:val="28"/>
          <w:szCs w:val="28"/>
        </w:rPr>
      </w:pPr>
      <w:r w:rsidRPr="00387B56">
        <w:rPr>
          <w:sz w:val="28"/>
          <w:szCs w:val="28"/>
        </w:rPr>
        <w:t>развивать познавательную активность;</w:t>
      </w:r>
    </w:p>
    <w:p w:rsidR="00974872" w:rsidRPr="00387B56" w:rsidRDefault="00974872" w:rsidP="00387B56">
      <w:pPr>
        <w:pStyle w:val="a8"/>
        <w:numPr>
          <w:ilvl w:val="0"/>
          <w:numId w:val="11"/>
        </w:numPr>
        <w:ind w:left="284" w:hanging="284"/>
        <w:rPr>
          <w:sz w:val="28"/>
          <w:szCs w:val="28"/>
        </w:rPr>
      </w:pPr>
      <w:r w:rsidRPr="00387B56">
        <w:rPr>
          <w:sz w:val="28"/>
          <w:szCs w:val="28"/>
        </w:rPr>
        <w:t>формировать логическое мышление.</w:t>
      </w:r>
    </w:p>
    <w:p w:rsidR="00974872" w:rsidRPr="00387B56" w:rsidRDefault="00974872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387B56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974872" w:rsidRPr="00387B56" w:rsidRDefault="00974872" w:rsidP="00387B56">
      <w:pPr>
        <w:pStyle w:val="a8"/>
        <w:numPr>
          <w:ilvl w:val="0"/>
          <w:numId w:val="12"/>
        </w:numPr>
        <w:ind w:left="284" w:hanging="284"/>
        <w:rPr>
          <w:sz w:val="28"/>
          <w:szCs w:val="28"/>
        </w:rPr>
      </w:pPr>
      <w:r w:rsidRPr="00387B56">
        <w:rPr>
          <w:sz w:val="28"/>
          <w:szCs w:val="28"/>
        </w:rPr>
        <w:t>воспитывать культуру речи;</w:t>
      </w:r>
    </w:p>
    <w:p w:rsidR="00974872" w:rsidRPr="00387B56" w:rsidRDefault="00974872" w:rsidP="00387B56">
      <w:pPr>
        <w:pStyle w:val="a8"/>
        <w:numPr>
          <w:ilvl w:val="0"/>
          <w:numId w:val="12"/>
        </w:numPr>
        <w:ind w:left="284" w:hanging="284"/>
        <w:rPr>
          <w:sz w:val="28"/>
          <w:szCs w:val="28"/>
        </w:rPr>
      </w:pPr>
      <w:r w:rsidRPr="00387B56">
        <w:rPr>
          <w:sz w:val="28"/>
          <w:szCs w:val="28"/>
        </w:rPr>
        <w:t>воспитывать интерес к предмету.</w:t>
      </w:r>
    </w:p>
    <w:p w:rsidR="00813CD1" w:rsidRPr="00387B56" w:rsidRDefault="00813CD1" w:rsidP="00387B5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813CD1" w:rsidRPr="00387B56" w:rsidRDefault="00813CD1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387B56">
        <w:rPr>
          <w:rFonts w:ascii="Times New Roman" w:hAnsi="Times New Roman" w:cs="Times New Roman"/>
          <w:sz w:val="28"/>
          <w:szCs w:val="28"/>
        </w:rPr>
        <w:t>  комп</w:t>
      </w:r>
      <w:r w:rsidR="00BE40F6">
        <w:rPr>
          <w:rFonts w:ascii="Times New Roman" w:hAnsi="Times New Roman" w:cs="Times New Roman"/>
          <w:sz w:val="28"/>
          <w:szCs w:val="28"/>
        </w:rPr>
        <w:t xml:space="preserve">ьютер, </w:t>
      </w:r>
      <w:proofErr w:type="spellStart"/>
      <w:r w:rsidR="00BE40F6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BE40F6">
        <w:rPr>
          <w:rFonts w:ascii="Times New Roman" w:hAnsi="Times New Roman" w:cs="Times New Roman"/>
          <w:sz w:val="28"/>
          <w:szCs w:val="28"/>
        </w:rPr>
        <w:t xml:space="preserve"> проектор</w:t>
      </w:r>
      <w:r w:rsidRPr="00387B56">
        <w:rPr>
          <w:rFonts w:ascii="Times New Roman" w:hAnsi="Times New Roman" w:cs="Times New Roman"/>
          <w:sz w:val="28"/>
          <w:szCs w:val="28"/>
        </w:rPr>
        <w:t>.</w:t>
      </w:r>
    </w:p>
    <w:p w:rsidR="00BF56A5" w:rsidRDefault="00BF56A5" w:rsidP="00387B56">
      <w:pPr>
        <w:rPr>
          <w:rFonts w:ascii="Times New Roman" w:hAnsi="Times New Roman" w:cs="Times New Roman"/>
          <w:sz w:val="28"/>
          <w:szCs w:val="28"/>
        </w:rPr>
      </w:pPr>
    </w:p>
    <w:p w:rsidR="00974872" w:rsidRPr="00BF56A5" w:rsidRDefault="00BF56A5" w:rsidP="00387B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56A5">
        <w:rPr>
          <w:rFonts w:ascii="Times New Roman" w:hAnsi="Times New Roman" w:cs="Times New Roman"/>
          <w:sz w:val="28"/>
          <w:szCs w:val="28"/>
          <w:u w:val="single"/>
        </w:rPr>
        <w:t>Технологии:</w:t>
      </w:r>
      <w:r w:rsidRPr="00BF56A5">
        <w:rPr>
          <w:rFonts w:ascii="Times New Roman" w:hAnsi="Times New Roman" w:cs="Times New Roman"/>
          <w:sz w:val="28"/>
          <w:szCs w:val="28"/>
        </w:rPr>
        <w:t xml:space="preserve">  обучение в сотрудничестве, ИКТ</w:t>
      </w:r>
      <w:r w:rsidR="00C250B0">
        <w:rPr>
          <w:rFonts w:ascii="Times New Roman" w:hAnsi="Times New Roman" w:cs="Times New Roman"/>
          <w:sz w:val="28"/>
          <w:szCs w:val="28"/>
        </w:rPr>
        <w:t>, уровневая дифференциация.</w:t>
      </w:r>
    </w:p>
    <w:p w:rsidR="00BF56A5" w:rsidRDefault="00BF56A5" w:rsidP="00387B56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B3C" w:rsidRDefault="00056B3C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6B3C" w:rsidRDefault="00056B3C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4ABB" w:rsidRDefault="00124ABB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0F6" w:rsidRDefault="00BE40F6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4872" w:rsidRDefault="00974872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урока</w:t>
      </w:r>
    </w:p>
    <w:p w:rsidR="00387B56" w:rsidRPr="00387B56" w:rsidRDefault="00387B56" w:rsidP="00387B5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7876" w:rsidRPr="00387B56" w:rsidRDefault="002840D6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1. </w:t>
      </w:r>
      <w:r w:rsidR="00974872"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начала урока</w:t>
      </w:r>
      <w:r w:rsidR="004A2583"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74872" w:rsidRPr="00387B56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F3D1C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 учащихся проверка готовности к уроку.</w:t>
      </w:r>
    </w:p>
    <w:p w:rsidR="00EA1894" w:rsidRPr="00387B56" w:rsidRDefault="00EA1894" w:rsidP="00EA1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A1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сообщается о системе выставления баллов  за выполнение заданий:</w:t>
      </w:r>
      <w:r w:rsidRPr="00EA1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выполнена правильно ставят «2» балла,  допущены 1-2 ошибки – «1» балл, более 3 ошибок «0» баллов.</w:t>
      </w:r>
    </w:p>
    <w:p w:rsidR="005C7876" w:rsidRPr="00EA1894" w:rsidRDefault="005C7876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D1C" w:rsidRPr="00387B56" w:rsidRDefault="002840D6" w:rsidP="00387B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87B5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F3D1C" w:rsidRPr="00387B56">
        <w:rPr>
          <w:rFonts w:ascii="Times New Roman" w:hAnsi="Times New Roman" w:cs="Times New Roman"/>
          <w:b/>
          <w:sz w:val="28"/>
          <w:szCs w:val="28"/>
        </w:rPr>
        <w:t>Проверка домашней работы.</w:t>
      </w:r>
    </w:p>
    <w:p w:rsidR="005C7876" w:rsidRDefault="00EA1894" w:rsidP="00387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3D1C" w:rsidRPr="00387B56">
        <w:rPr>
          <w:rFonts w:ascii="Times New Roman" w:hAnsi="Times New Roman" w:cs="Times New Roman"/>
          <w:sz w:val="28"/>
          <w:szCs w:val="28"/>
        </w:rPr>
        <w:t>Ребята обмениваются тетрадями с соседом по парте и проводят вза</w:t>
      </w:r>
      <w:r w:rsidR="002E42FD">
        <w:rPr>
          <w:rFonts w:ascii="Times New Roman" w:hAnsi="Times New Roman" w:cs="Times New Roman"/>
          <w:sz w:val="28"/>
          <w:szCs w:val="28"/>
        </w:rPr>
        <w:t>имопроверку по готовым ответам.</w:t>
      </w:r>
      <w:r>
        <w:rPr>
          <w:rFonts w:ascii="Times New Roman" w:hAnsi="Times New Roman" w:cs="Times New Roman"/>
          <w:sz w:val="28"/>
          <w:szCs w:val="28"/>
        </w:rPr>
        <w:t xml:space="preserve"> Выставляются баллы за домашнюю работу.</w:t>
      </w:r>
    </w:p>
    <w:p w:rsidR="00EA1894" w:rsidRPr="00387B56" w:rsidRDefault="00EA1894" w:rsidP="00387B56">
      <w:pPr>
        <w:rPr>
          <w:rFonts w:ascii="Times New Roman" w:hAnsi="Times New Roman" w:cs="Times New Roman"/>
          <w:sz w:val="28"/>
          <w:szCs w:val="28"/>
        </w:rPr>
      </w:pPr>
    </w:p>
    <w:p w:rsidR="00974872" w:rsidRPr="00387B56" w:rsidRDefault="002840D6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3. </w:t>
      </w:r>
      <w:r w:rsidR="007F3D1C"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</w:t>
      </w:r>
      <w:r w:rsidR="004A2583"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74872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74872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урока </w:t>
      </w:r>
      <w:r w:rsidR="004A2583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974872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59E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 (задания выполняются на отдельных листочках)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каждому заданию учащиеся выставляют баллы.</w:t>
      </w:r>
    </w:p>
    <w:tbl>
      <w:tblPr>
        <w:tblStyle w:val="a9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3"/>
        <w:gridCol w:w="3956"/>
      </w:tblGrid>
      <w:tr w:rsidR="007771AD" w:rsidTr="007771AD">
        <w:tc>
          <w:tcPr>
            <w:tcW w:w="5778" w:type="dxa"/>
          </w:tcPr>
          <w:p w:rsidR="007771AD" w:rsidRPr="00387B56" w:rsidRDefault="007771AD" w:rsidP="007771A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 1.</w:t>
            </w:r>
          </w:p>
          <w:p w:rsidR="007771AD" w:rsidRPr="00387B56" w:rsidRDefault="007771AD" w:rsidP="007771A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387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Учащимся предлагается определить </w:t>
            </w:r>
            <w:proofErr w:type="gramStart"/>
            <w:r w:rsidRPr="00387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верно</w:t>
            </w:r>
            <w:proofErr w:type="gramEnd"/>
            <w:r w:rsidRPr="00387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нет утверждение: если согласен поставить  «+», если нет «-».</w:t>
            </w:r>
          </w:p>
          <w:p w:rsidR="007771AD" w:rsidRDefault="007771AD" w:rsidP="00387B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7771AD" w:rsidRDefault="00704A3A" w:rsidP="00387B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95pt;height:140.35pt" o:ole="">
                  <v:imagedata r:id="rId6" o:title=""/>
                </v:shape>
                <o:OLEObject Type="Embed" ProgID="PowerPoint.Template.12" ShapeID="_x0000_i1025" DrawAspect="Content" ObjectID="_1480450351" r:id="rId7"/>
              </w:object>
            </w:r>
          </w:p>
        </w:tc>
      </w:tr>
    </w:tbl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1. Сумма отрицательных чисел всегда отрицательна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2. Сумма двух </w:t>
      </w:r>
      <w:r w:rsidR="00BE78F6">
        <w:rPr>
          <w:rFonts w:ascii="Times New Roman" w:hAnsi="Times New Roman" w:cs="Times New Roman"/>
          <w:sz w:val="28"/>
          <w:szCs w:val="28"/>
        </w:rPr>
        <w:t>рациональных</w:t>
      </w:r>
      <w:r w:rsidRPr="00387B56">
        <w:rPr>
          <w:rFonts w:ascii="Times New Roman" w:hAnsi="Times New Roman" w:cs="Times New Roman"/>
          <w:sz w:val="28"/>
          <w:szCs w:val="28"/>
        </w:rPr>
        <w:t xml:space="preserve"> чисел с разными знаками всегда положительна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3. Сумма противоположных чисел равна нулю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4. Сумма двух отрицательных чисел может быть положительной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5. Сумма двух отрицательных чисел может быть равна нулю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6. Если сумма двух </w:t>
      </w:r>
      <w:r w:rsidR="00B7017C">
        <w:rPr>
          <w:rFonts w:ascii="Times New Roman" w:hAnsi="Times New Roman" w:cs="Times New Roman"/>
          <w:sz w:val="28"/>
          <w:szCs w:val="28"/>
        </w:rPr>
        <w:t xml:space="preserve">рациональных </w:t>
      </w:r>
      <w:r w:rsidRPr="00387B56">
        <w:rPr>
          <w:rFonts w:ascii="Times New Roman" w:hAnsi="Times New Roman" w:cs="Times New Roman"/>
          <w:sz w:val="28"/>
          <w:szCs w:val="28"/>
        </w:rPr>
        <w:t xml:space="preserve">чисел положительна, то слагаемые имеют разные знаки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 xml:space="preserve">7. Вычитание </w:t>
      </w:r>
      <w:r w:rsidR="00B7017C">
        <w:rPr>
          <w:rFonts w:ascii="Times New Roman" w:hAnsi="Times New Roman" w:cs="Times New Roman"/>
          <w:sz w:val="28"/>
          <w:szCs w:val="28"/>
        </w:rPr>
        <w:t>рациональных</w:t>
      </w:r>
      <w:r w:rsidRPr="00387B56">
        <w:rPr>
          <w:rFonts w:ascii="Times New Roman" w:hAnsi="Times New Roman" w:cs="Times New Roman"/>
          <w:sz w:val="28"/>
          <w:szCs w:val="28"/>
        </w:rPr>
        <w:t xml:space="preserve"> чисел может быть заменено на сложение с противоположным числом </w:t>
      </w:r>
    </w:p>
    <w:p w:rsidR="00FF459E" w:rsidRPr="00387B56" w:rsidRDefault="00FF459E" w:rsidP="00387B56">
      <w:pPr>
        <w:rPr>
          <w:rFonts w:ascii="Times New Roman" w:hAnsi="Times New Roman" w:cs="Times New Roman"/>
          <w:i/>
          <w:sz w:val="28"/>
          <w:szCs w:val="28"/>
        </w:rPr>
      </w:pPr>
      <w:r w:rsidRPr="00387B56">
        <w:rPr>
          <w:rFonts w:ascii="Times New Roman" w:hAnsi="Times New Roman" w:cs="Times New Roman"/>
          <w:i/>
          <w:sz w:val="28"/>
          <w:szCs w:val="28"/>
        </w:rPr>
        <w:t xml:space="preserve">Ключ: 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</w:tblGrid>
      <w:tr w:rsidR="00EA1894" w:rsidRPr="00387B56" w:rsidTr="001F17FE"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A1894" w:rsidRPr="00387B56" w:rsidTr="001F17FE"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</w:tcPr>
          <w:p w:rsidR="00EA1894" w:rsidRPr="00387B56" w:rsidRDefault="00EA1894" w:rsidP="00387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7B5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771AD" w:rsidRPr="0084795C" w:rsidRDefault="007771AD" w:rsidP="00387B56">
      <w:pPr>
        <w:rPr>
          <w:rFonts w:ascii="Times New Roman" w:eastAsia="Times New Roman" w:hAnsi="Times New Roman" w:cs="Times New Roman"/>
          <w:color w:val="333333"/>
          <w:u w:val="single"/>
          <w:lang w:eastAsia="ru-RU"/>
        </w:rPr>
      </w:pPr>
    </w:p>
    <w:p w:rsidR="004A2583" w:rsidRDefault="004A2583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Задание </w:t>
      </w:r>
      <w:r w:rsidR="00FF459E" w:rsidRPr="00387B5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</w:t>
      </w: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. 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3726"/>
      </w:tblGrid>
      <w:tr w:rsidR="007771AD" w:rsidTr="007771AD">
        <w:tc>
          <w:tcPr>
            <w:tcW w:w="3227" w:type="dxa"/>
          </w:tcPr>
          <w:p w:rsidR="007771AD" w:rsidRPr="00387B56" w:rsidRDefault="007771AD" w:rsidP="007771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Вычислите </w:t>
            </w:r>
          </w:p>
          <w:p w:rsidR="007771AD" w:rsidRPr="00387B56" w:rsidRDefault="007771AD" w:rsidP="007771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28 – 62  </w:t>
            </w:r>
          </w:p>
          <w:p w:rsidR="007771AD" w:rsidRPr="00387B56" w:rsidRDefault="007771AD" w:rsidP="007771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28 – (– 62)  </w:t>
            </w:r>
          </w:p>
          <w:p w:rsidR="007771AD" w:rsidRPr="00387B56" w:rsidRDefault="007771AD" w:rsidP="007771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3) – 28 + (– 62)  </w:t>
            </w:r>
          </w:p>
          <w:p w:rsidR="007771AD" w:rsidRPr="00387B56" w:rsidRDefault="007771AD" w:rsidP="007771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4) – 28 – (–62)  </w:t>
            </w:r>
          </w:p>
          <w:p w:rsidR="007771AD" w:rsidRPr="001165C7" w:rsidRDefault="007771AD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5) 28 + (– 62) </w:t>
            </w:r>
          </w:p>
        </w:tc>
        <w:tc>
          <w:tcPr>
            <w:tcW w:w="3545" w:type="dxa"/>
          </w:tcPr>
          <w:p w:rsidR="007771AD" w:rsidRDefault="001165C7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7771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object w:dxaOrig="7191" w:dyaOrig="5393">
                <v:shape id="_x0000_i1026" type="#_x0000_t75" style="width:175.45pt;height:106.5pt" o:ole="">
                  <v:imagedata r:id="rId8" o:title=""/>
                </v:shape>
                <o:OLEObject Type="Embed" ProgID="PowerPoint.Template.12" ShapeID="_x0000_i1026" DrawAspect="Content" ObjectID="_1480450352" r:id="rId9"/>
              </w:object>
            </w:r>
          </w:p>
        </w:tc>
      </w:tr>
    </w:tbl>
    <w:p w:rsidR="00704A3A" w:rsidRDefault="00704A3A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4A2583" w:rsidRDefault="00FF459E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Задание 3</w:t>
      </w:r>
      <w:r w:rsidR="004A2583" w:rsidRPr="00387B5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3553"/>
      </w:tblGrid>
      <w:tr w:rsidR="007771AD" w:rsidTr="007771AD">
        <w:tc>
          <w:tcPr>
            <w:tcW w:w="5495" w:type="dxa"/>
          </w:tcPr>
          <w:p w:rsidR="007771AD" w:rsidRPr="00387B56" w:rsidRDefault="007771AD" w:rsidP="007771A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Найдите пары по образцу. </w:t>
            </w:r>
          </w:p>
          <w:p w:rsidR="007771AD" w:rsidRPr="00387B56" w:rsidRDefault="00CB743D" w:rsidP="007771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46.95pt;margin-top:6.6pt;width:45.75pt;height:0;z-index:251660288" o:connectortype="straight">
                  <v:stroke endarrow="block"/>
                </v:shape>
              </w:pict>
            </w:r>
            <w:r w:rsidR="007771AD" w:rsidRPr="00387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41-14                       41 + (-14) (образец)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51"/>
              <w:gridCol w:w="2268"/>
            </w:tblGrid>
            <w:tr w:rsidR="007771AD" w:rsidRPr="00387B56" w:rsidTr="007771AD">
              <w:tc>
                <w:tcPr>
                  <w:tcW w:w="1951" w:type="dxa"/>
                </w:tcPr>
                <w:p w:rsidR="007771AD" w:rsidRPr="00387B56" w:rsidRDefault="007771AD" w:rsidP="001F17F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7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98 – (- 52)</w:t>
                  </w:r>
                </w:p>
              </w:tc>
              <w:tc>
                <w:tcPr>
                  <w:tcW w:w="2268" w:type="dxa"/>
                </w:tcPr>
                <w:p w:rsidR="007771AD" w:rsidRPr="00387B56" w:rsidRDefault="007771AD" w:rsidP="001F17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7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98 + 52</w:t>
                  </w:r>
                </w:p>
              </w:tc>
            </w:tr>
            <w:tr w:rsidR="007771AD" w:rsidRPr="00387B56" w:rsidTr="007771AD">
              <w:tc>
                <w:tcPr>
                  <w:tcW w:w="1951" w:type="dxa"/>
                </w:tcPr>
                <w:p w:rsidR="007771AD" w:rsidRPr="00387B56" w:rsidRDefault="007771AD" w:rsidP="001F17F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387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+ (- 69)</w:t>
                  </w:r>
                </w:p>
              </w:tc>
              <w:tc>
                <w:tcPr>
                  <w:tcW w:w="2268" w:type="dxa"/>
                </w:tcPr>
                <w:p w:rsidR="007771AD" w:rsidRPr="00387B56" w:rsidRDefault="007771AD" w:rsidP="001F17F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7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-27 + (-69)</w:t>
                  </w:r>
                </w:p>
              </w:tc>
            </w:tr>
            <w:tr w:rsidR="007771AD" w:rsidRPr="00387B56" w:rsidTr="007771AD">
              <w:tc>
                <w:tcPr>
                  <w:tcW w:w="1951" w:type="dxa"/>
                </w:tcPr>
                <w:p w:rsidR="007771AD" w:rsidRPr="00387B56" w:rsidRDefault="007771AD" w:rsidP="001F17F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57 - 49</w:t>
                  </w:r>
                </w:p>
              </w:tc>
              <w:tc>
                <w:tcPr>
                  <w:tcW w:w="2268" w:type="dxa"/>
                </w:tcPr>
                <w:p w:rsidR="007771AD" w:rsidRPr="00387B56" w:rsidRDefault="007771AD" w:rsidP="001F17F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- 49 + 5</w:t>
                  </w: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</w:tr>
            <w:tr w:rsidR="007771AD" w:rsidRPr="00387B56" w:rsidTr="007771AD">
              <w:tc>
                <w:tcPr>
                  <w:tcW w:w="1951" w:type="dxa"/>
                </w:tcPr>
                <w:p w:rsidR="007771AD" w:rsidRPr="00387B56" w:rsidRDefault="007771AD" w:rsidP="001F17F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- 32</w:t>
                  </w: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(- 49)</w:t>
                  </w:r>
                </w:p>
              </w:tc>
              <w:tc>
                <w:tcPr>
                  <w:tcW w:w="2268" w:type="dxa"/>
                </w:tcPr>
                <w:p w:rsidR="007771AD" w:rsidRPr="00387B56" w:rsidRDefault="007771AD" w:rsidP="001F17F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- 32 + 49</w:t>
                  </w:r>
                </w:p>
              </w:tc>
            </w:tr>
          </w:tbl>
          <w:p w:rsidR="007771AD" w:rsidRDefault="007771AD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545" w:type="dxa"/>
          </w:tcPr>
          <w:p w:rsidR="007771AD" w:rsidRDefault="0084795C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7771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object w:dxaOrig="7191" w:dyaOrig="5393">
                <v:shape id="_x0000_i1027" type="#_x0000_t75" style="width:167pt;height:125.25pt" o:ole="">
                  <v:imagedata r:id="rId10" o:title=""/>
                </v:shape>
                <o:OLEObject Type="Embed" ProgID="PowerPoint.Template.12" ShapeID="_x0000_i1027" DrawAspect="Content" ObjectID="_1480450353" r:id="rId11"/>
              </w:object>
            </w:r>
          </w:p>
        </w:tc>
      </w:tr>
    </w:tbl>
    <w:p w:rsidR="005C7876" w:rsidRPr="00387B56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C7876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заданий учащимся предлагается назвать тему урока. Затем записывают тему урока в тетрадь.</w:t>
      </w:r>
    </w:p>
    <w:p w:rsidR="00974872" w:rsidRPr="00387B56" w:rsidRDefault="00974872" w:rsidP="00387B56">
      <w:pPr>
        <w:rPr>
          <w:rFonts w:ascii="Times New Roman" w:hAnsi="Times New Roman" w:cs="Times New Roman"/>
          <w:sz w:val="28"/>
          <w:szCs w:val="28"/>
        </w:rPr>
      </w:pPr>
    </w:p>
    <w:p w:rsidR="0051370D" w:rsidRPr="00387B56" w:rsidRDefault="002840D6" w:rsidP="00387B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87B56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D6234" w:rsidRPr="00387B56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51370D" w:rsidRPr="00387B5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C7876" w:rsidRPr="00387B56" w:rsidRDefault="00EA1894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Учащимся предлагается поработать в парах. </w:t>
      </w:r>
    </w:p>
    <w:p w:rsidR="00EA1894" w:rsidRDefault="00EA1894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Задание.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04549" w:rsidRDefault="00EA1894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 дан</w:t>
      </w:r>
      <w:r w:rsidR="002840D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чисел выберите любые два – 93</w:t>
      </w:r>
      <w:r w:rsidR="00C04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,4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1</w:t>
      </w:r>
      <w:r w:rsidR="002840D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04</w:t>
      </w:r>
      <w:r w:rsidR="00C04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,25</w:t>
      </w:r>
      <w:r w:rsidR="002840D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C04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40D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840D6" w:rsidRDefault="002840D6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51</w:t>
      </w:r>
      <w:r w:rsidR="00C04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,3</w:t>
      </w: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– 78</w:t>
      </w:r>
      <w:r w:rsidR="00C04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,39</w:t>
      </w: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C04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="00B01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,7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– 8</w:t>
      </w: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B01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,34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 сосед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 по парте выполните задания: с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равните эти числа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айдите сумму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айдите разность</w:t>
      </w:r>
      <w:r w:rsidR="005C7876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</w:t>
      </w:r>
      <w:r w:rsidR="0051370D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айдите сумму модулей этих чисел</w:t>
      </w:r>
      <w:r w:rsidR="00CE1A3B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 окончания работы учащимся предлагается сравнить в</w:t>
      </w:r>
      <w:r w:rsidR="00EA18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ыполнение задания с </w:t>
      </w:r>
      <w:proofErr w:type="gramStart"/>
      <w:r w:rsidR="00EA18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правильными</w:t>
      </w:r>
      <w:proofErr w:type="gramEnd"/>
      <w:r w:rsidR="00EA18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выставляются баллы.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771AD" w:rsidTr="00D82DB6">
        <w:tc>
          <w:tcPr>
            <w:tcW w:w="4785" w:type="dxa"/>
          </w:tcPr>
          <w:p w:rsidR="007771AD" w:rsidRDefault="001165C7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01B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object w:dxaOrig="7191" w:dyaOrig="5393">
                <v:shape id="_x0000_i1028" type="#_x0000_t75" style="width:199.65pt;height:150.05pt" o:ole="">
                  <v:imagedata r:id="rId12" o:title=""/>
                </v:shape>
                <o:OLEObject Type="Embed" ProgID="PowerPoint.Template.12" ShapeID="_x0000_i1028" DrawAspect="Content" ObjectID="_1480450354" r:id="rId13"/>
              </w:object>
            </w:r>
          </w:p>
        </w:tc>
        <w:tc>
          <w:tcPr>
            <w:tcW w:w="4786" w:type="dxa"/>
          </w:tcPr>
          <w:p w:rsidR="007771AD" w:rsidRDefault="001165C7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01B7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object w:dxaOrig="7191" w:dyaOrig="5393">
                <v:shape id="_x0000_i1029" type="#_x0000_t75" style="width:195.45pt;height:146.4pt" o:ole="">
                  <v:imagedata r:id="rId14" o:title=""/>
                </v:shape>
                <o:OLEObject Type="Embed" ProgID="PowerPoint.Template.12" ShapeID="_x0000_i1029" DrawAspect="Content" ObjectID="_1480450355" r:id="rId15"/>
              </w:object>
            </w:r>
          </w:p>
        </w:tc>
      </w:tr>
    </w:tbl>
    <w:p w:rsidR="007771AD" w:rsidRDefault="007771AD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7B56" w:rsidRPr="00387B56" w:rsidRDefault="00387B56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1A3B" w:rsidRPr="00387B56" w:rsidRDefault="002840D6" w:rsidP="00387B5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87B5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E1A3B" w:rsidRPr="00387B56">
        <w:rPr>
          <w:rFonts w:ascii="Times New Roman" w:hAnsi="Times New Roman" w:cs="Times New Roman"/>
          <w:b/>
          <w:sz w:val="28"/>
          <w:szCs w:val="28"/>
        </w:rPr>
        <w:t>Практическая работа (работа по учебнику)</w:t>
      </w:r>
      <w:r w:rsidRPr="00387B56">
        <w:rPr>
          <w:rFonts w:ascii="Times New Roman" w:hAnsi="Times New Roman" w:cs="Times New Roman"/>
          <w:b/>
          <w:sz w:val="28"/>
          <w:szCs w:val="28"/>
        </w:rPr>
        <w:t>.</w:t>
      </w:r>
    </w:p>
    <w:p w:rsidR="002840D6" w:rsidRPr="00387B56" w:rsidRDefault="00EA1894" w:rsidP="00387B5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40D6" w:rsidRPr="00387B56">
        <w:rPr>
          <w:rFonts w:ascii="Times New Roman" w:hAnsi="Times New Roman" w:cs="Times New Roman"/>
          <w:sz w:val="28"/>
          <w:szCs w:val="28"/>
        </w:rPr>
        <w:t xml:space="preserve">Ребята выполняют практическую работу, работают по учебнику. Выполняют </w:t>
      </w:r>
      <w:r w:rsidR="002840D6" w:rsidRPr="00B01B78">
        <w:rPr>
          <w:rFonts w:ascii="Times New Roman" w:hAnsi="Times New Roman" w:cs="Times New Roman"/>
          <w:sz w:val="28"/>
          <w:szCs w:val="28"/>
        </w:rPr>
        <w:t>№</w:t>
      </w:r>
      <w:r w:rsidR="00B01B78" w:rsidRPr="00B01B78">
        <w:rPr>
          <w:rFonts w:ascii="Times New Roman" w:hAnsi="Times New Roman" w:cs="Times New Roman"/>
          <w:sz w:val="28"/>
          <w:szCs w:val="28"/>
        </w:rPr>
        <w:t>1072</w:t>
      </w:r>
      <w:r w:rsidR="00F422E6">
        <w:rPr>
          <w:rFonts w:ascii="Times New Roman" w:hAnsi="Times New Roman" w:cs="Times New Roman"/>
          <w:sz w:val="28"/>
          <w:szCs w:val="28"/>
        </w:rPr>
        <w:t xml:space="preserve"> (1 и 2ст)</w:t>
      </w:r>
      <w:r w:rsidR="00B01B78">
        <w:rPr>
          <w:rFonts w:ascii="Times New Roman" w:hAnsi="Times New Roman" w:cs="Times New Roman"/>
          <w:sz w:val="28"/>
          <w:szCs w:val="28"/>
        </w:rPr>
        <w:t>.</w:t>
      </w:r>
      <w:r w:rsidR="002840D6" w:rsidRPr="00387B56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2840D6" w:rsidRPr="00387B56">
        <w:rPr>
          <w:rFonts w:ascii="Times New Roman" w:hAnsi="Times New Roman" w:cs="Times New Roman"/>
          <w:sz w:val="28"/>
          <w:szCs w:val="28"/>
        </w:rPr>
        <w:t>Проговаривают вариант решения задания, затем учащимся предлагается записать решение в тетради, а один учащийся записывает решение на доске.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C3A">
        <w:rPr>
          <w:rFonts w:ascii="Times New Roman" w:hAnsi="Times New Roman" w:cs="Times New Roman"/>
          <w:sz w:val="28"/>
          <w:szCs w:val="28"/>
        </w:rPr>
        <w:t>(Данное задание не оценивается).</w:t>
      </w:r>
    </w:p>
    <w:p w:rsidR="00387B56" w:rsidRDefault="002840D6" w:rsidP="00387B56">
      <w:pPr>
        <w:tabs>
          <w:tab w:val="left" w:pos="709"/>
        </w:tabs>
        <w:suppressAutoHyphens/>
        <w:rPr>
          <w:rFonts w:ascii="Times New Roman" w:hAnsi="Times New Roman" w:cs="Times New Roman"/>
          <w:color w:val="FF0000"/>
          <w:sz w:val="28"/>
          <w:szCs w:val="28"/>
        </w:rPr>
      </w:pPr>
      <w:r w:rsidRPr="00387B56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CE1A3B" w:rsidRPr="00387B56" w:rsidRDefault="00387B56" w:rsidP="00387B56">
      <w:pPr>
        <w:tabs>
          <w:tab w:val="left" w:pos="709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387B56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2840D6" w:rsidRPr="00387B56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E1A3B" w:rsidRPr="00387B56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sz w:val="28"/>
          <w:szCs w:val="28"/>
        </w:rPr>
        <w:t>Дается задание:</w:t>
      </w:r>
    </w:p>
    <w:p w:rsidR="00FF459E" w:rsidRPr="00387B56" w:rsidRDefault="00FF459E" w:rsidP="00387B5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Потрудились – отдохнём, </w:t>
      </w:r>
    </w:p>
    <w:p w:rsidR="00FF459E" w:rsidRPr="00387B56" w:rsidRDefault="00FF459E" w:rsidP="00387B56">
      <w:pPr>
        <w:rPr>
          <w:rFonts w:ascii="Times New Roman" w:hAnsi="Times New Roman" w:cs="Times New Roman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Встанем, глубоко вздохнём.</w:t>
      </w:r>
    </w:p>
    <w:p w:rsidR="00FF459E" w:rsidRPr="00387B56" w:rsidRDefault="00FF459E" w:rsidP="00387B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Руки в стороны, вперёд,</w:t>
      </w:r>
    </w:p>
    <w:p w:rsidR="00FF459E" w:rsidRPr="00387B56" w:rsidRDefault="00FF459E" w:rsidP="00387B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Влево, вправо поворот.</w:t>
      </w:r>
    </w:p>
    <w:p w:rsidR="00FF459E" w:rsidRPr="00387B56" w:rsidRDefault="00FF459E" w:rsidP="00387B5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Три наклона,</w:t>
      </w:r>
    </w:p>
    <w:p w:rsidR="00FF459E" w:rsidRPr="00387B56" w:rsidRDefault="00FF459E" w:rsidP="00387B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Прямо встань.</w:t>
      </w:r>
    </w:p>
    <w:p w:rsidR="00FF459E" w:rsidRPr="00387B56" w:rsidRDefault="00FF459E" w:rsidP="00387B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Руки вниз и вверх поднять.</w:t>
      </w:r>
    </w:p>
    <w:p w:rsidR="00FF459E" w:rsidRPr="00387B56" w:rsidRDefault="00FF459E" w:rsidP="00387B5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Руки плавно опустить,</w:t>
      </w:r>
    </w:p>
    <w:p w:rsidR="00FF459E" w:rsidRDefault="00FF459E" w:rsidP="00387B56">
      <w:pPr>
        <w:tabs>
          <w:tab w:val="left" w:pos="709"/>
        </w:tabs>
        <w:suppressAutoHyphens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87B56">
        <w:rPr>
          <w:rFonts w:ascii="Times New Roman" w:hAnsi="Times New Roman" w:cs="Times New Roman"/>
          <w:bCs/>
          <w:color w:val="000000"/>
          <w:sz w:val="28"/>
          <w:szCs w:val="28"/>
        </w:rPr>
        <w:t>Всем улыбки подарить</w:t>
      </w:r>
    </w:p>
    <w:p w:rsidR="00387B56" w:rsidRPr="00387B56" w:rsidRDefault="00387B56" w:rsidP="00387B56">
      <w:pPr>
        <w:tabs>
          <w:tab w:val="left" w:pos="709"/>
        </w:tabs>
        <w:suppressAutoHyphens/>
        <w:rPr>
          <w:rFonts w:ascii="Times New Roman" w:hAnsi="Times New Roman" w:cs="Times New Roman"/>
          <w:color w:val="FF0000"/>
          <w:sz w:val="28"/>
          <w:szCs w:val="28"/>
        </w:rPr>
      </w:pPr>
    </w:p>
    <w:p w:rsidR="00CE1A3B" w:rsidRPr="00387B56" w:rsidRDefault="002840D6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7. </w:t>
      </w:r>
      <w:r w:rsidR="00CE1A3B"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Обобщение и систематизация знаний.  </w:t>
      </w:r>
    </w:p>
    <w:p w:rsidR="00FD2207" w:rsidRDefault="00EA1894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2F1E8C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Учащимся предлагается решить несколько уравнений, где им необходимо будет не только вспомнить, как решаются уравнения, но и  еще раз вспомнить правило сложения и вычитания </w:t>
      </w:r>
      <w:r w:rsidR="001165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рациональных</w:t>
      </w:r>
      <w:r w:rsidR="002F1E8C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чисел. </w:t>
      </w:r>
    </w:p>
    <w:p w:rsidR="002F1E8C" w:rsidRDefault="002F1E8C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387B5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Задание.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4537"/>
      </w:tblGrid>
      <w:tr w:rsidR="00D82DB6" w:rsidTr="00D82DB6">
        <w:tc>
          <w:tcPr>
            <w:tcW w:w="3227" w:type="dxa"/>
          </w:tcPr>
          <w:p w:rsidR="00D82DB6" w:rsidRPr="00387B56" w:rsidRDefault="00D82DB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Решите уравнения:</w:t>
            </w:r>
          </w:p>
          <w:p w:rsidR="00D82DB6" w:rsidRPr="00387B56" w:rsidRDefault="00D82DB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</w:t>
            </w:r>
            <w:proofErr w:type="spellEnd"/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+ 75</w:t>
            </w:r>
            <w:r w:rsid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,4</w:t>
            </w: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= − 108</w:t>
            </w:r>
            <w:r w:rsid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,02</w:t>
            </w: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D82DB6" w:rsidRPr="00387B56" w:rsidRDefault="00D82DB6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</w:t>
            </w:r>
            <w:proofErr w:type="spellStart"/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</w:t>
            </w:r>
            <w:proofErr w:type="spellEnd"/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− (−502</w:t>
            </w:r>
            <w:r w:rsid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,21</w:t>
            </w: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= 107</w:t>
            </w:r>
            <w:r w:rsid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,28</w:t>
            </w: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D82DB6" w:rsidRPr="00387B56" w:rsidRDefault="00D82DB6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3) </w:t>
            </w:r>
            <w:r w:rsid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</w:t>
            </w: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97</w:t>
            </w:r>
            <w:r w:rsid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,6</w:t>
            </w:r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− </w:t>
            </w:r>
            <w:proofErr w:type="spellStart"/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</w:t>
            </w:r>
            <w:proofErr w:type="spellEnd"/>
            <w:r w:rsidRPr="00387B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= 51</w:t>
            </w:r>
            <w:r w:rsidR="005F59FE" w:rsidRPr="005F59FE">
              <w:rPr>
                <w:rFonts w:ascii="Times New Roman" w:eastAsia="Times New Roman" w:hAnsi="Times New Roman" w:cs="Times New Roman"/>
                <w:color w:val="333333"/>
                <w:position w:val="-24"/>
                <w:sz w:val="28"/>
                <w:szCs w:val="28"/>
                <w:lang w:eastAsia="ru-RU"/>
              </w:rPr>
              <w:object w:dxaOrig="240" w:dyaOrig="620">
                <v:shape id="_x0000_i1030" type="#_x0000_t75" style="width:12.1pt;height:30.85pt" o:ole="">
                  <v:imagedata r:id="rId16" o:title=""/>
                </v:shape>
                <o:OLEObject Type="Embed" ProgID="Equation.3" ShapeID="_x0000_i1030" DrawAspect="Content" ObjectID="_1480450356" r:id="rId17"/>
              </w:object>
            </w:r>
          </w:p>
          <w:p w:rsidR="00D82DB6" w:rsidRDefault="00D82DB6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537" w:type="dxa"/>
          </w:tcPr>
          <w:p w:rsidR="00D82DB6" w:rsidRDefault="001165C7" w:rsidP="00387B5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</w:pPr>
            <w:r w:rsidRPr="005F59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u w:val="single"/>
                <w:lang w:eastAsia="ru-RU"/>
              </w:rPr>
              <w:object w:dxaOrig="7191" w:dyaOrig="5393">
                <v:shape id="_x0000_i1031" type="#_x0000_t75" style="width:192.4pt;height:2in" o:ole="">
                  <v:imagedata r:id="rId18" o:title=""/>
                </v:shape>
                <o:OLEObject Type="Embed" ProgID="PowerPoint.Template.12" ShapeID="_x0000_i1031" DrawAspect="Content" ObjectID="_1480450357" r:id="rId19"/>
              </w:object>
            </w:r>
          </w:p>
        </w:tc>
      </w:tr>
    </w:tbl>
    <w:p w:rsidR="00D82DB6" w:rsidRPr="00387B56" w:rsidRDefault="00D82DB6" w:rsidP="00387B56">
      <w:pP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2F1E8C" w:rsidRPr="00387B56" w:rsidRDefault="00EA1894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E87543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к доске приглашаются 3</w:t>
      </w:r>
      <w:r w:rsidR="002F1E8C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учащихся и записывают решение уравнений</w:t>
      </w:r>
      <w:r w:rsidR="00611BDF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комментированием</w:t>
      </w:r>
      <w:r w:rsidR="002F1E8C" w:rsidRPr="00387B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Остальные учащиеся проверяют правильность решения уравнений и по необходимости исправляют недочеты.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Выставляются баллы</w:t>
      </w:r>
      <w:r w:rsidR="00105C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«2 балла» - все верно, «1» балл – 1 ошибка, «0» баллов – более 1 ошибки.</w:t>
      </w:r>
    </w:p>
    <w:p w:rsidR="00387B56" w:rsidRDefault="00387B56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E1A3B" w:rsidRPr="00387B56" w:rsidRDefault="002840D6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8. </w:t>
      </w:r>
      <w:r w:rsidR="00387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</w:t>
      </w:r>
    </w:p>
    <w:p w:rsidR="00E87543" w:rsidRDefault="00EA1894" w:rsidP="00387B5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7543" w:rsidRPr="00387B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предлагается решить самостоятельную работу по вариантам. Затем учащимся предлагается обменяться тетрадям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 соседом и проверить ответы. Выставляются баллы.</w:t>
      </w:r>
    </w:p>
    <w:tbl>
      <w:tblPr>
        <w:tblStyle w:val="a9"/>
        <w:tblW w:w="9607" w:type="dxa"/>
        <w:tblLook w:val="04A0"/>
      </w:tblPr>
      <w:tblGrid>
        <w:gridCol w:w="5070"/>
        <w:gridCol w:w="4537"/>
      </w:tblGrid>
      <w:tr w:rsidR="00D82DB6" w:rsidTr="00D82DB6">
        <w:tc>
          <w:tcPr>
            <w:tcW w:w="5070" w:type="dxa"/>
          </w:tcPr>
          <w:p w:rsidR="00D82DB6" w:rsidRPr="00387B56" w:rsidRDefault="00D82DB6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1.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031"/>
              <w:gridCol w:w="2823"/>
            </w:tblGrid>
            <w:tr w:rsidR="00D82DB6" w:rsidRPr="00387B56" w:rsidTr="001F17FE">
              <w:tc>
                <w:tcPr>
                  <w:tcW w:w="2376" w:type="dxa"/>
                </w:tcPr>
                <w:p w:rsidR="00D82DB6" w:rsidRPr="00387B56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-8 – (-103)</w:t>
                  </w:r>
                </w:p>
                <w:p w:rsidR="00D82DB6" w:rsidRPr="00387B56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5F59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,62</w:t>
                  </w: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98</w:t>
                  </w:r>
                  <w:r w:rsidR="005F59F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,6</w:t>
                  </w:r>
                </w:p>
                <w:p w:rsidR="00D82DB6" w:rsidRPr="00387B56" w:rsidRDefault="00D2595B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D2595B">
                    <w:rPr>
                      <w:rFonts w:ascii="Times New Roman" w:eastAsia="Times New Roman" w:hAnsi="Times New Roman" w:cs="Times New Roman"/>
                      <w:position w:val="-24"/>
                      <w:sz w:val="28"/>
                      <w:szCs w:val="28"/>
                      <w:lang w:eastAsia="ru-RU"/>
                    </w:rPr>
                    <w:object w:dxaOrig="320" w:dyaOrig="620">
                      <v:shape id="_x0000_i1032" type="#_x0000_t75" style="width:15.75pt;height:30.85pt" o:ole="">
                        <v:imagedata r:id="rId20" o:title=""/>
                      </v:shape>
                      <o:OLEObject Type="Embed" ProgID="Equation.3" ShapeID="_x0000_i1032" DrawAspect="Content" ObjectID="_1480450358" r:id="rId21"/>
                    </w:object>
                  </w:r>
                  <w:r w:rsidR="00D82DB6"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0,4</w:t>
                  </w:r>
                </w:p>
              </w:tc>
              <w:tc>
                <w:tcPr>
                  <w:tcW w:w="3261" w:type="dxa"/>
                </w:tcPr>
                <w:p w:rsidR="00D82DB6" w:rsidRPr="00387B56" w:rsidRDefault="005F59FE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4,1 – (-1,8+2,5)</w:t>
                  </w:r>
                </w:p>
                <w:p w:rsidR="00D82DB6" w:rsidRPr="00387B56" w:rsidRDefault="005F59FE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(-3,2 + 60) – 0,8</w:t>
                  </w:r>
                </w:p>
              </w:tc>
            </w:tr>
          </w:tbl>
          <w:p w:rsidR="00D82DB6" w:rsidRPr="00387B56" w:rsidRDefault="00D82DB6" w:rsidP="00D82DB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Вариант 2. 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062"/>
              <w:gridCol w:w="2792"/>
            </w:tblGrid>
            <w:tr w:rsidR="00D82DB6" w:rsidRPr="00387B56" w:rsidTr="001F17FE">
              <w:tc>
                <w:tcPr>
                  <w:tcW w:w="2376" w:type="dxa"/>
                </w:tcPr>
                <w:p w:rsidR="00D82DB6" w:rsidRPr="00387B56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D2595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,3</w:t>
                  </w: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(-102)</w:t>
                  </w:r>
                </w:p>
                <w:p w:rsidR="00D82DB6" w:rsidRPr="00387B56" w:rsidRDefault="00D82DB6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D2595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,7</w:t>
                  </w:r>
                  <w:r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– 45</w:t>
                  </w:r>
                  <w:r w:rsidR="00D2595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,1</w:t>
                  </w:r>
                </w:p>
                <w:p w:rsidR="00D82DB6" w:rsidRPr="00387B56" w:rsidRDefault="00D2595B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-7,8</w:t>
                  </w:r>
                  <w:r w:rsidR="00D82DB6" w:rsidRPr="00387B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Pr="00D2595B">
                    <w:rPr>
                      <w:rFonts w:ascii="Times New Roman" w:eastAsia="Times New Roman" w:hAnsi="Times New Roman" w:cs="Times New Roman"/>
                      <w:position w:val="-24"/>
                      <w:sz w:val="28"/>
                      <w:szCs w:val="28"/>
                      <w:lang w:eastAsia="ru-RU"/>
                    </w:rPr>
                    <w:object w:dxaOrig="240" w:dyaOrig="620">
                      <v:shape id="_x0000_i1033" type="#_x0000_t75" style="width:12.1pt;height:30.85pt" o:ole="">
                        <v:imagedata r:id="rId22" o:title=""/>
                      </v:shape>
                      <o:OLEObject Type="Embed" ProgID="Equation.3" ShapeID="_x0000_i1033" DrawAspect="Content" ObjectID="_1480450359" r:id="rId23"/>
                    </w:object>
                  </w:r>
                </w:p>
              </w:tc>
              <w:tc>
                <w:tcPr>
                  <w:tcW w:w="3261" w:type="dxa"/>
                </w:tcPr>
                <w:p w:rsidR="00D82DB6" w:rsidRPr="00387B56" w:rsidRDefault="005F59FE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(14,5 – 85) + 55,5</w:t>
                  </w:r>
                </w:p>
                <w:p w:rsidR="00D82DB6" w:rsidRPr="00387B56" w:rsidRDefault="005F59FE" w:rsidP="001F17FE">
                  <w:pPr>
                    <w:tabs>
                      <w:tab w:val="left" w:pos="709"/>
                    </w:tabs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(-2,1 + 3,7) + 4,4</w:t>
                  </w:r>
                </w:p>
              </w:tc>
            </w:tr>
          </w:tbl>
          <w:p w:rsidR="00D82DB6" w:rsidRDefault="00D82DB6" w:rsidP="00387B56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D82DB6" w:rsidRDefault="00D82DB6" w:rsidP="00D2595B">
            <w:pPr>
              <w:tabs>
                <w:tab w:val="left" w:pos="709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1165C7" w:rsidRPr="001165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7191" w:dyaOrig="5393">
                <v:shape id="_x0000_i1034" type="#_x0000_t75" style="width:197.85pt;height:148.25pt" o:ole="">
                  <v:imagedata r:id="rId24" o:title=""/>
                </v:shape>
                <o:OLEObject Type="Embed" ProgID="PowerPoint.Template.12" ShapeID="_x0000_i1034" DrawAspect="Content" ObjectID="_1480450360" r:id="rId25"/>
              </w:object>
            </w:r>
          </w:p>
        </w:tc>
      </w:tr>
    </w:tbl>
    <w:p w:rsidR="00FF459E" w:rsidRPr="00387B56" w:rsidRDefault="00FF459E" w:rsidP="00D82DB6">
      <w:pPr>
        <w:tabs>
          <w:tab w:val="left" w:pos="709"/>
        </w:tabs>
        <w:suppressAutoHyphens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A3B" w:rsidRPr="00387B56" w:rsidRDefault="002840D6" w:rsidP="00387B56">
      <w:pPr>
        <w:tabs>
          <w:tab w:val="left" w:pos="709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387B56">
        <w:rPr>
          <w:rFonts w:ascii="Times New Roman" w:hAnsi="Times New Roman" w:cs="Times New Roman"/>
          <w:b/>
          <w:sz w:val="28"/>
          <w:szCs w:val="28"/>
        </w:rPr>
        <w:tab/>
        <w:t xml:space="preserve">9. </w:t>
      </w:r>
      <w:r w:rsidR="00D37D97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C2100A" w:rsidRPr="00387B56" w:rsidRDefault="00EA1894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11BDF"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предлагается ответить на вопросы (вопросы на листочках):</w:t>
      </w:r>
      <w:r w:rsidR="00C2100A"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Было интересно ….</w:t>
      </w:r>
    </w:p>
    <w:p w:rsidR="00C2100A" w:rsidRPr="00387B56" w:rsidRDefault="00C2100A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труднее всего ...</w:t>
      </w: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знал плохо, а теперь разобрался лучше ... </w:t>
      </w: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 </w:t>
      </w:r>
      <w:proofErr w:type="gramStart"/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 задание …</w:t>
      </w: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 понравилось</w:t>
      </w:r>
      <w:proofErr w:type="gramEnd"/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сегодняшнем уроке …</w:t>
      </w:r>
    </w:p>
    <w:p w:rsidR="00C2100A" w:rsidRPr="00387B56" w:rsidRDefault="00C2100A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научился … </w:t>
      </w:r>
    </w:p>
    <w:p w:rsidR="00C2100A" w:rsidRPr="00387B56" w:rsidRDefault="00C2100A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я самостоятельно могу …</w:t>
      </w:r>
    </w:p>
    <w:p w:rsidR="00C2100A" w:rsidRPr="00387B56" w:rsidRDefault="00C2100A" w:rsidP="00387B56">
      <w:pPr>
        <w:pStyle w:val="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приобрел … </w:t>
      </w:r>
    </w:p>
    <w:p w:rsidR="00EA1894" w:rsidRDefault="00C2100A" w:rsidP="00EA1894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дал мне ...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82DB6" w:rsidTr="00D82DB6">
        <w:tc>
          <w:tcPr>
            <w:tcW w:w="4785" w:type="dxa"/>
          </w:tcPr>
          <w:p w:rsidR="00D82DB6" w:rsidRPr="00EA1894" w:rsidRDefault="00D82DB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18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Учащимся предлагается выставить себе оценку за урок:</w:t>
            </w:r>
          </w:p>
          <w:p w:rsidR="00D82DB6" w:rsidRPr="00EA1894" w:rsidRDefault="00F422E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</w:t>
            </w:r>
            <w:r w:rsidR="00D82DB6" w:rsidRPr="00EA18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баллов - оценка «5»</w:t>
            </w:r>
          </w:p>
          <w:p w:rsidR="00D82DB6" w:rsidRPr="00EA1894" w:rsidRDefault="00F422E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10 - 13</w:t>
            </w:r>
            <w:r w:rsidR="00D82DB6" w:rsidRPr="00EA18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баллов - оценка «4»</w:t>
            </w:r>
          </w:p>
          <w:p w:rsidR="00D82DB6" w:rsidRPr="00EA1894" w:rsidRDefault="00F422E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7 - 9</w:t>
            </w:r>
            <w:r w:rsidR="00D82DB6" w:rsidRPr="00EA18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баллов - оценка «3»</w:t>
            </w:r>
          </w:p>
          <w:p w:rsidR="00D82DB6" w:rsidRPr="00EA1894" w:rsidRDefault="00F422E6" w:rsidP="00D82DB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менее 7</w:t>
            </w:r>
            <w:r w:rsidR="00D82DB6" w:rsidRPr="00EA18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баллов - оценка «2»</w:t>
            </w:r>
          </w:p>
          <w:p w:rsidR="00D82DB6" w:rsidRPr="00387B56" w:rsidRDefault="00D82DB6" w:rsidP="00D82DB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82DB6" w:rsidRDefault="00D82DB6" w:rsidP="00EA1894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786" w:type="dxa"/>
          </w:tcPr>
          <w:p w:rsidR="00D82DB6" w:rsidRDefault="00F422E6" w:rsidP="00EA1894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F422E6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object w:dxaOrig="7191" w:dyaOrig="5393">
                <v:shape id="_x0000_i1035" type="#_x0000_t75" style="width:197.25pt;height:148.25pt" o:ole="">
                  <v:imagedata r:id="rId26" o:title=""/>
                </v:shape>
                <o:OLEObject Type="Embed" ProgID="PowerPoint.Template.12" ShapeID="_x0000_i1035" DrawAspect="Content" ObjectID="_1480450361" r:id="rId27"/>
              </w:object>
            </w:r>
          </w:p>
        </w:tc>
      </w:tr>
    </w:tbl>
    <w:p w:rsidR="00D82DB6" w:rsidRDefault="00D82DB6" w:rsidP="00EA1894">
      <w:pPr>
        <w:spacing w:after="150" w:line="300" w:lineRule="atLeas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387B56" w:rsidRPr="00D82DB6" w:rsidRDefault="00EA1894" w:rsidP="00D82DB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82DB6" w:rsidRPr="00D8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D82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7B56" w:rsidRPr="00D82DB6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611BDF" w:rsidRPr="004465A8" w:rsidRDefault="00EA1894" w:rsidP="004465A8">
      <w:pPr>
        <w:tabs>
          <w:tab w:val="left" w:pos="709"/>
        </w:tabs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40D6" w:rsidRPr="00387B56">
        <w:rPr>
          <w:rFonts w:ascii="Times New Roman" w:hAnsi="Times New Roman" w:cs="Times New Roman"/>
          <w:sz w:val="28"/>
          <w:szCs w:val="28"/>
        </w:rPr>
        <w:t xml:space="preserve">Учащимся предлагается придумать 10 примеров на сложение и вычитание </w:t>
      </w:r>
      <w:r w:rsidR="001165C7">
        <w:rPr>
          <w:rFonts w:ascii="Times New Roman" w:hAnsi="Times New Roman" w:cs="Times New Roman"/>
          <w:sz w:val="28"/>
          <w:szCs w:val="28"/>
        </w:rPr>
        <w:t>рациональных</w:t>
      </w:r>
      <w:r w:rsidR="002840D6" w:rsidRPr="00387B56">
        <w:rPr>
          <w:rFonts w:ascii="Times New Roman" w:hAnsi="Times New Roman" w:cs="Times New Roman"/>
          <w:sz w:val="28"/>
          <w:szCs w:val="28"/>
        </w:rPr>
        <w:t xml:space="preserve"> чисел и записать данны</w:t>
      </w:r>
      <w:r w:rsidR="00611BDF" w:rsidRPr="00387B56">
        <w:rPr>
          <w:rFonts w:ascii="Times New Roman" w:hAnsi="Times New Roman" w:cs="Times New Roman"/>
          <w:sz w:val="28"/>
          <w:szCs w:val="28"/>
        </w:rPr>
        <w:t xml:space="preserve">е примеры на отдельном листочке, также предлагается </w:t>
      </w:r>
      <w:r w:rsidR="00387B56" w:rsidRPr="00387B56">
        <w:rPr>
          <w:rFonts w:ascii="Times New Roman" w:hAnsi="Times New Roman" w:cs="Times New Roman"/>
          <w:sz w:val="28"/>
          <w:szCs w:val="28"/>
        </w:rPr>
        <w:t xml:space="preserve">решить </w:t>
      </w:r>
      <w:proofErr w:type="spellStart"/>
      <w:r w:rsidR="00387B56" w:rsidRPr="00387B56">
        <w:rPr>
          <w:rFonts w:ascii="Times New Roman" w:hAnsi="Times New Roman" w:cs="Times New Roman"/>
          <w:sz w:val="28"/>
          <w:szCs w:val="28"/>
          <w:lang w:val="en-US"/>
        </w:rPr>
        <w:t>uztest</w:t>
      </w:r>
      <w:proofErr w:type="spellEnd"/>
      <w:r w:rsidR="00387B56" w:rsidRPr="00387B56">
        <w:rPr>
          <w:rFonts w:ascii="Times New Roman" w:hAnsi="Times New Roman" w:cs="Times New Roman"/>
          <w:sz w:val="28"/>
          <w:szCs w:val="28"/>
        </w:rPr>
        <w:t>.</w:t>
      </w:r>
      <w:r w:rsidR="0084795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</w:p>
    <w:p w:rsidR="00611BDF" w:rsidRDefault="004465A8" w:rsidP="005F59FE">
      <w:pPr>
        <w:jc w:val="center"/>
      </w:pPr>
      <w:r>
        <w:t xml:space="preserve">                                      </w:t>
      </w:r>
      <w:r w:rsidR="001165C7">
        <w:t xml:space="preserve">                      </w:t>
      </w:r>
      <w:r>
        <w:t xml:space="preserve">  </w:t>
      </w:r>
      <w:r w:rsidR="00F422E6" w:rsidRPr="001165C7">
        <w:object w:dxaOrig="7191" w:dyaOrig="5393">
          <v:shape id="_x0000_i1036" type="#_x0000_t75" style="width:186.95pt;height:140.35pt" o:ole="">
            <v:imagedata r:id="rId28" o:title=""/>
          </v:shape>
          <o:OLEObject Type="Embed" ProgID="PowerPoint.Template.12" ShapeID="_x0000_i1036" DrawAspect="Content" ObjectID="_1480450362" r:id="rId29"/>
        </w:object>
      </w:r>
    </w:p>
    <w:sectPr w:rsidR="00611BDF" w:rsidSect="00704A3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36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7">
    <w:nsid w:val="00000008"/>
    <w:multiLevelType w:val="multilevel"/>
    <w:tmpl w:val="38A20FCA"/>
    <w:name w:val="WWNum8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A"/>
    <w:multiLevelType w:val="multilevel"/>
    <w:tmpl w:val="0000000A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OpenSymbol" w:hAnsi="OpenSymbol" w:cs="OpenSymbol"/>
      </w:rPr>
    </w:lvl>
  </w:abstractNum>
  <w:abstractNum w:abstractNumId="9">
    <w:nsid w:val="07934C0B"/>
    <w:multiLevelType w:val="hybridMultilevel"/>
    <w:tmpl w:val="9FCA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4455F"/>
    <w:multiLevelType w:val="hybridMultilevel"/>
    <w:tmpl w:val="21B0A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8B7FDD"/>
    <w:multiLevelType w:val="hybridMultilevel"/>
    <w:tmpl w:val="941A29B2"/>
    <w:lvl w:ilvl="0" w:tplc="CC985B8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65F96"/>
    <w:multiLevelType w:val="hybridMultilevel"/>
    <w:tmpl w:val="CE343BC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E41027F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6480" w:hanging="360"/>
      </w:pPr>
    </w:lvl>
  </w:abstractNum>
  <w:abstractNum w:abstractNumId="14">
    <w:nsid w:val="6FCC2278"/>
    <w:multiLevelType w:val="hybridMultilevel"/>
    <w:tmpl w:val="07E41E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10"/>
  </w:num>
  <w:num w:numId="13">
    <w:abstractNumId w:val="14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A6A4B"/>
    <w:rsid w:val="00056B3C"/>
    <w:rsid w:val="00085184"/>
    <w:rsid w:val="00105C3A"/>
    <w:rsid w:val="001165C7"/>
    <w:rsid w:val="00124ABB"/>
    <w:rsid w:val="00147D5C"/>
    <w:rsid w:val="001C4EF2"/>
    <w:rsid w:val="002840D6"/>
    <w:rsid w:val="002A6676"/>
    <w:rsid w:val="002B2226"/>
    <w:rsid w:val="002C7F22"/>
    <w:rsid w:val="002E42FD"/>
    <w:rsid w:val="002F1E8C"/>
    <w:rsid w:val="00387B56"/>
    <w:rsid w:val="003A7D51"/>
    <w:rsid w:val="003B40A8"/>
    <w:rsid w:val="004149E5"/>
    <w:rsid w:val="0044438E"/>
    <w:rsid w:val="004465A8"/>
    <w:rsid w:val="004A2583"/>
    <w:rsid w:val="0051370D"/>
    <w:rsid w:val="005403F3"/>
    <w:rsid w:val="005C7876"/>
    <w:rsid w:val="005F59FE"/>
    <w:rsid w:val="00611BDF"/>
    <w:rsid w:val="006E2754"/>
    <w:rsid w:val="00704A3A"/>
    <w:rsid w:val="007771AD"/>
    <w:rsid w:val="007F3D1C"/>
    <w:rsid w:val="00813CD1"/>
    <w:rsid w:val="0084795C"/>
    <w:rsid w:val="00852E82"/>
    <w:rsid w:val="00877D38"/>
    <w:rsid w:val="008E4124"/>
    <w:rsid w:val="008E7A63"/>
    <w:rsid w:val="00974872"/>
    <w:rsid w:val="00A232B4"/>
    <w:rsid w:val="00B01B78"/>
    <w:rsid w:val="00B647C6"/>
    <w:rsid w:val="00B7017C"/>
    <w:rsid w:val="00BE40F6"/>
    <w:rsid w:val="00BE78F6"/>
    <w:rsid w:val="00BF56A5"/>
    <w:rsid w:val="00BF7EA3"/>
    <w:rsid w:val="00C04549"/>
    <w:rsid w:val="00C2100A"/>
    <w:rsid w:val="00C250B0"/>
    <w:rsid w:val="00C44157"/>
    <w:rsid w:val="00C75B79"/>
    <w:rsid w:val="00CB743D"/>
    <w:rsid w:val="00CE1A3B"/>
    <w:rsid w:val="00D2595B"/>
    <w:rsid w:val="00D37D97"/>
    <w:rsid w:val="00D82DB6"/>
    <w:rsid w:val="00E167BF"/>
    <w:rsid w:val="00E62F05"/>
    <w:rsid w:val="00E87543"/>
    <w:rsid w:val="00EA1894"/>
    <w:rsid w:val="00EA6A4B"/>
    <w:rsid w:val="00EB2473"/>
    <w:rsid w:val="00ED6234"/>
    <w:rsid w:val="00ED74FE"/>
    <w:rsid w:val="00F422E6"/>
    <w:rsid w:val="00FD2207"/>
    <w:rsid w:val="00FF4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2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6A4B"/>
    <w:rPr>
      <w:b/>
      <w:bCs/>
    </w:rPr>
  </w:style>
  <w:style w:type="paragraph" w:styleId="a4">
    <w:name w:val="Normal (Web)"/>
    <w:basedOn w:val="a"/>
    <w:uiPriority w:val="99"/>
    <w:semiHidden/>
    <w:unhideWhenUsed/>
    <w:rsid w:val="00EA6A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6A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A4B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974872"/>
    <w:pPr>
      <w:tabs>
        <w:tab w:val="left" w:pos="709"/>
      </w:tabs>
      <w:suppressAutoHyphens/>
      <w:spacing w:after="200" w:line="276" w:lineRule="atLeast"/>
    </w:pPr>
    <w:rPr>
      <w:rFonts w:ascii="Calibri" w:eastAsia="Verdana" w:hAnsi="Calibri" w:cs="font366"/>
      <w:color w:val="00000A"/>
      <w:kern w:val="1"/>
    </w:rPr>
  </w:style>
  <w:style w:type="paragraph" w:customStyle="1" w:styleId="a7">
    <w:name w:val="Содержимое таблицы"/>
    <w:basedOn w:val="a"/>
    <w:rsid w:val="00974872"/>
    <w:pPr>
      <w:suppressLineNumbers/>
      <w:tabs>
        <w:tab w:val="left" w:pos="709"/>
      </w:tabs>
      <w:suppressAutoHyphens/>
      <w:spacing w:after="200" w:line="276" w:lineRule="atLeast"/>
    </w:pPr>
    <w:rPr>
      <w:rFonts w:ascii="Calibri" w:eastAsia="Verdana" w:hAnsi="Calibri" w:cs="font366"/>
      <w:color w:val="00000A"/>
      <w:kern w:val="1"/>
    </w:rPr>
  </w:style>
  <w:style w:type="paragraph" w:styleId="a8">
    <w:name w:val="List Paragraph"/>
    <w:basedOn w:val="a"/>
    <w:uiPriority w:val="34"/>
    <w:qFormat/>
    <w:rsid w:val="0097487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210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479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2922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16140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06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1260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8365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099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958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735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037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361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1608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5293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593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9630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165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289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258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87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568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3104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499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5165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755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781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379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96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201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510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811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334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291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1444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042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630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295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7022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46961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5305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93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24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65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2263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582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717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47579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0863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1248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35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605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550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459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0291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5417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182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45795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28664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1890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265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24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2365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3982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7815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077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0245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347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0666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9977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749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06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336845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646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4282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542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Microsoft_Office_PowerPoint_2007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package" Target="embeddings/_______Microsoft_Office_PowerPoint_20071.sldx"/><Relationship Id="rId12" Type="http://schemas.openxmlformats.org/officeDocument/2006/relationships/image" Target="media/image4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_______Microsoft_Office_PowerPoint_20077.sldx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package" Target="embeddings/_______Microsoft_Office_PowerPoint_20079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Microsoft_Office_PowerPoint_2007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_Microsoft_Office_PowerPoint_20075.sldx"/><Relationship Id="rId23" Type="http://schemas.openxmlformats.org/officeDocument/2006/relationships/oleObject" Target="embeddings/oleObject3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_Microsoft_Office_PowerPoint_20076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Microsoft_Office_PowerPoint_20072.sldx"/><Relationship Id="rId14" Type="http://schemas.openxmlformats.org/officeDocument/2006/relationships/image" Target="media/image5.emf"/><Relationship Id="rId22" Type="http://schemas.openxmlformats.org/officeDocument/2006/relationships/image" Target="media/image9.wmf"/><Relationship Id="rId27" Type="http://schemas.openxmlformats.org/officeDocument/2006/relationships/package" Target="embeddings/_______Microsoft_Office_PowerPoint_20078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11D00-8422-4990-B20A-6FDFE1EB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5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28</cp:revision>
  <dcterms:created xsi:type="dcterms:W3CDTF">2014-07-09T14:32:00Z</dcterms:created>
  <dcterms:modified xsi:type="dcterms:W3CDTF">2014-12-18T20:26:00Z</dcterms:modified>
</cp:coreProperties>
</file>