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05" w:rsidRPr="00BE17ED" w:rsidRDefault="004F3B22" w:rsidP="00BE17ED">
      <w:pPr>
        <w:autoSpaceDE w:val="0"/>
        <w:jc w:val="right"/>
        <w:rPr>
          <w:rFonts w:ascii="Times New Roman" w:eastAsia="Arial-BoldMT" w:hAnsi="Times New Roman" w:cs="Arial-BoldMT"/>
          <w:sz w:val="16"/>
          <w:szCs w:val="16"/>
          <w:u w:val="single"/>
        </w:rPr>
      </w:pPr>
      <w:r w:rsidRPr="00BE17ED">
        <w:rPr>
          <w:rFonts w:ascii="Times New Roman" w:eastAsia="Arial-BoldMT" w:hAnsi="Times New Roman" w:cs="Arial-BoldMT"/>
          <w:sz w:val="16"/>
          <w:szCs w:val="16"/>
          <w:u w:val="single"/>
        </w:rPr>
        <w:t xml:space="preserve">ВСЕМИРНЫЙ КОНКУРС </w:t>
      </w:r>
    </w:p>
    <w:p w:rsidR="00A41505" w:rsidRPr="00BE17ED" w:rsidRDefault="004F3B22" w:rsidP="00BE17ED">
      <w:pPr>
        <w:autoSpaceDE w:val="0"/>
        <w:jc w:val="right"/>
        <w:rPr>
          <w:rFonts w:ascii="Times New Roman" w:eastAsia="Arial-BoldMT" w:hAnsi="Times New Roman" w:cs="Arial-BoldMT"/>
          <w:sz w:val="16"/>
          <w:szCs w:val="16"/>
          <w:u w:val="single"/>
        </w:rPr>
      </w:pPr>
      <w:r w:rsidRPr="00BE17ED">
        <w:rPr>
          <w:rFonts w:ascii="Times New Roman" w:eastAsia="Arial-BoldMT" w:hAnsi="Times New Roman" w:cs="Arial-BoldMT"/>
          <w:sz w:val="16"/>
          <w:szCs w:val="16"/>
          <w:u w:val="single"/>
        </w:rPr>
        <w:t>РИСУНКОВ И МЕТОДИК</w:t>
      </w:r>
    </w:p>
    <w:p w:rsidR="00A41505" w:rsidRPr="00BE17ED" w:rsidRDefault="004F3B22" w:rsidP="00BE17ED">
      <w:pPr>
        <w:autoSpaceDE w:val="0"/>
        <w:jc w:val="right"/>
        <w:rPr>
          <w:rFonts w:ascii="Times New Roman" w:eastAsia="Arial-BoldMT" w:hAnsi="Times New Roman" w:cs="Arial-BoldMT"/>
          <w:b/>
          <w:sz w:val="16"/>
          <w:szCs w:val="16"/>
          <w:u w:val="single"/>
        </w:rPr>
      </w:pPr>
      <w:r w:rsidRPr="00BE17ED">
        <w:rPr>
          <w:rFonts w:ascii="Times New Roman" w:eastAsia="Arial-BoldMT" w:hAnsi="Times New Roman" w:cs="Arial-BoldMT"/>
          <w:b/>
          <w:sz w:val="16"/>
          <w:szCs w:val="16"/>
          <w:u w:val="single"/>
          <w:lang w:val="en-US"/>
        </w:rPr>
        <w:t>ART</w:t>
      </w:r>
      <w:r w:rsidRPr="00BE17ED">
        <w:rPr>
          <w:rFonts w:ascii="Times New Roman" w:eastAsia="Arial-BoldMT" w:hAnsi="Times New Roman" w:cs="Arial-BoldMT"/>
          <w:b/>
          <w:sz w:val="16"/>
          <w:szCs w:val="16"/>
          <w:u w:val="single"/>
        </w:rPr>
        <w:t xml:space="preserve"> </w:t>
      </w:r>
      <w:r w:rsidRPr="00BE17ED">
        <w:rPr>
          <w:rFonts w:ascii="Times New Roman" w:eastAsia="Arial-BoldMT" w:hAnsi="Times New Roman" w:cs="Arial-BoldMT"/>
          <w:b/>
          <w:sz w:val="16"/>
          <w:szCs w:val="16"/>
          <w:u w:val="single"/>
          <w:lang w:val="en-US"/>
        </w:rPr>
        <w:t>LESSON</w:t>
      </w:r>
      <w:r w:rsidR="00C444BC" w:rsidRPr="00BE17ED">
        <w:rPr>
          <w:rFonts w:ascii="Times New Roman" w:eastAsia="Arial-BoldMT" w:hAnsi="Times New Roman" w:cs="Arial-BoldMT"/>
          <w:b/>
          <w:sz w:val="16"/>
          <w:szCs w:val="16"/>
          <w:u w:val="single"/>
        </w:rPr>
        <w:t xml:space="preserve"> </w:t>
      </w:r>
    </w:p>
    <w:p w:rsidR="005E29CE" w:rsidRPr="00BE17ED" w:rsidRDefault="007D5D74" w:rsidP="00BE17ED">
      <w:pPr>
        <w:autoSpaceDE w:val="0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5F4185">
        <w:rPr>
          <w:rFonts w:ascii="Times New Roman" w:eastAsia="Arial-BoldMT" w:hAnsi="Times New Roman" w:cs="Times New Roman"/>
          <w:sz w:val="28"/>
          <w:szCs w:val="28"/>
        </w:rPr>
        <w:t xml:space="preserve"> </w:t>
      </w:r>
      <w:r w:rsidR="005E29CE" w:rsidRPr="00BE17ED">
        <w:rPr>
          <w:rFonts w:ascii="Times New Roman" w:hAnsi="Times New Roman" w:cs="Times New Roman"/>
          <w:b/>
          <w:i/>
          <w:sz w:val="24"/>
        </w:rPr>
        <w:t>Юнусова Е</w:t>
      </w:r>
      <w:r w:rsidR="005F4185" w:rsidRPr="00BE17ED">
        <w:rPr>
          <w:rFonts w:ascii="Times New Roman" w:hAnsi="Times New Roman" w:cs="Times New Roman"/>
          <w:b/>
          <w:i/>
          <w:sz w:val="24"/>
        </w:rPr>
        <w:t>лена Александровна</w:t>
      </w:r>
    </w:p>
    <w:p w:rsidR="005E29CE" w:rsidRPr="00BE17ED" w:rsidRDefault="005E29CE" w:rsidP="00BE17ED">
      <w:pPr>
        <w:jc w:val="right"/>
        <w:rPr>
          <w:rFonts w:ascii="Times New Roman" w:hAnsi="Times New Roman" w:cs="Times New Roman"/>
          <w:b/>
          <w:i/>
          <w:sz w:val="24"/>
        </w:rPr>
      </w:pPr>
      <w:r w:rsidRPr="00BE17ED">
        <w:rPr>
          <w:rFonts w:ascii="Times New Roman" w:hAnsi="Times New Roman" w:cs="Times New Roman"/>
          <w:b/>
          <w:i/>
          <w:sz w:val="24"/>
        </w:rPr>
        <w:t>преподаватель изобразительных дисциплин,</w:t>
      </w:r>
    </w:p>
    <w:p w:rsidR="005E29CE" w:rsidRPr="00BE17ED" w:rsidRDefault="005E29CE" w:rsidP="00BE17ED">
      <w:pPr>
        <w:jc w:val="right"/>
        <w:rPr>
          <w:rFonts w:ascii="Times New Roman" w:hAnsi="Times New Roman" w:cs="Times New Roman"/>
          <w:b/>
          <w:i/>
          <w:sz w:val="24"/>
        </w:rPr>
      </w:pPr>
      <w:r w:rsidRPr="00BE17ED">
        <w:rPr>
          <w:rFonts w:ascii="Times New Roman" w:hAnsi="Times New Roman" w:cs="Times New Roman"/>
          <w:b/>
          <w:i/>
          <w:sz w:val="24"/>
        </w:rPr>
        <w:t xml:space="preserve"> НГ МБОУ ДОД «Детская школа искусств»,</w:t>
      </w:r>
    </w:p>
    <w:p w:rsidR="005E29CE" w:rsidRPr="005F4185" w:rsidRDefault="005E29CE" w:rsidP="00BE17E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E17ED">
        <w:rPr>
          <w:rFonts w:ascii="Times New Roman" w:hAnsi="Times New Roman" w:cs="Times New Roman"/>
          <w:b/>
          <w:i/>
          <w:sz w:val="24"/>
        </w:rPr>
        <w:t xml:space="preserve">  г.Нефтеюганск, ХМАО-ЮГРА, Россия</w:t>
      </w:r>
      <w:r w:rsidRPr="005F418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E17ED" w:rsidRDefault="00BE17ED" w:rsidP="00BE17ED">
      <w:pPr>
        <w:ind w:firstLine="567"/>
        <w:jc w:val="right"/>
        <w:rPr>
          <w:rFonts w:ascii="Times New Roman CYR" w:hAnsi="Times New Roman CYR"/>
          <w:b/>
          <w:sz w:val="28"/>
          <w:szCs w:val="28"/>
        </w:rPr>
      </w:pPr>
    </w:p>
    <w:p w:rsidR="00BE17ED" w:rsidRDefault="00BE17ED" w:rsidP="00BE17ED">
      <w:pPr>
        <w:ind w:firstLine="567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«Развитие творческих способностей учащихся (7 – 10 лет )на уроках изобразительного искусства в системе дополнительного образования».</w:t>
      </w:r>
    </w:p>
    <w:p w:rsidR="00BE17ED" w:rsidRDefault="00BE17ED" w:rsidP="00433419">
      <w:pPr>
        <w:spacing w:line="360" w:lineRule="auto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EB0959" w:rsidRPr="00433419" w:rsidRDefault="00EB0959" w:rsidP="00433419">
      <w:pPr>
        <w:spacing w:line="360" w:lineRule="auto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33419">
        <w:rPr>
          <w:rFonts w:ascii="Times New Roman" w:eastAsia="TimesNewRomanPSMT" w:hAnsi="Times New Roman" w:cs="Times New Roman"/>
          <w:b/>
          <w:bCs/>
          <w:sz w:val="28"/>
          <w:szCs w:val="28"/>
        </w:rPr>
        <w:t>В</w:t>
      </w:r>
      <w:r w:rsidR="004F3B22" w:rsidRPr="00433419">
        <w:rPr>
          <w:rFonts w:ascii="Times New Roman" w:eastAsia="TimesNewRomanPSMT" w:hAnsi="Times New Roman" w:cs="Times New Roman"/>
          <w:b/>
          <w:bCs/>
          <w:sz w:val="28"/>
          <w:szCs w:val="28"/>
        </w:rPr>
        <w:t>ступительная часть</w:t>
      </w:r>
    </w:p>
    <w:p w:rsidR="005E29CE" w:rsidRPr="00433419" w:rsidRDefault="004F3B22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E29CE" w:rsidRPr="00433419">
        <w:rPr>
          <w:rFonts w:ascii="Times New Roman" w:hAnsi="Times New Roman" w:cs="Times New Roman"/>
          <w:sz w:val="28"/>
          <w:szCs w:val="28"/>
        </w:rPr>
        <w:t xml:space="preserve">Учебный предмет «Изобразительное искусство» занимает важное место в комплексе предметов  </w:t>
      </w:r>
      <w:r w:rsidR="00EB0959" w:rsidRPr="00433419">
        <w:rPr>
          <w:rFonts w:ascii="Times New Roman" w:hAnsi="Times New Roman" w:cs="Times New Roman"/>
          <w:sz w:val="28"/>
          <w:szCs w:val="28"/>
        </w:rPr>
        <w:t xml:space="preserve"> в нашей </w:t>
      </w:r>
      <w:r w:rsidR="005E29CE" w:rsidRPr="00433419">
        <w:rPr>
          <w:rFonts w:ascii="Times New Roman" w:hAnsi="Times New Roman" w:cs="Times New Roman"/>
          <w:sz w:val="28"/>
          <w:szCs w:val="28"/>
        </w:rPr>
        <w:t>ДШИ и является базовой составляющей для последующего изучения предметов «Рисунок», «Живопись» и «Композиция»  в старших классах</w:t>
      </w:r>
      <w:r w:rsidR="005B0430">
        <w:rPr>
          <w:rFonts w:ascii="Times New Roman" w:hAnsi="Times New Roman" w:cs="Times New Roman"/>
          <w:sz w:val="28"/>
          <w:szCs w:val="28"/>
        </w:rPr>
        <w:t xml:space="preserve"> и</w:t>
      </w:r>
      <w:r w:rsidR="007B6BC9" w:rsidRPr="00433419">
        <w:rPr>
          <w:rFonts w:ascii="Times New Roman" w:hAnsi="Times New Roman" w:cs="Times New Roman"/>
          <w:sz w:val="28"/>
          <w:szCs w:val="28"/>
        </w:rPr>
        <w:t xml:space="preserve"> является факультативным занятием для многих отделений школы. </w:t>
      </w:r>
      <w:r w:rsidR="005E29CE" w:rsidRPr="00433419">
        <w:rPr>
          <w:rFonts w:ascii="Times New Roman" w:hAnsi="Times New Roman" w:cs="Times New Roman"/>
          <w:sz w:val="28"/>
          <w:szCs w:val="28"/>
        </w:rPr>
        <w:t>Программа учебного предмета «Изобразительное искусство»   имеет художественно-эстетическую направленность</w:t>
      </w:r>
      <w:r w:rsidR="007B6BC9" w:rsidRPr="00433419">
        <w:rPr>
          <w:rFonts w:ascii="Times New Roman" w:hAnsi="Times New Roman" w:cs="Times New Roman"/>
          <w:sz w:val="28"/>
          <w:szCs w:val="28"/>
        </w:rPr>
        <w:t>,</w:t>
      </w:r>
      <w:r w:rsidR="005E29CE" w:rsidRPr="00433419">
        <w:rPr>
          <w:rFonts w:ascii="Times New Roman" w:hAnsi="Times New Roman" w:cs="Times New Roman"/>
          <w:sz w:val="28"/>
          <w:szCs w:val="28"/>
        </w:rPr>
        <w:t xml:space="preserve"> содержание программы выстроено мною так, чтобы дать учащимся ясные представления о системе взаимодействия искусства с жизнью. В каждом разделе, теме я предусматриваю широкое привлечение жизненного опыта детей, живых примеров из окружающей действительности. Систематично работаю  на основе наблюдения и изучения окружающей реальности ,которое является важным условием успешного освоения детьми программного материала. Стремлюсь что б каждый ученик научился  отражать действительность, своё отношение к ней ,которое служит источником самостоятельных творческих поисков. Как опыт своей работы представляю методическую разработку занятия по предмету «Изобразительное искусство»</w:t>
      </w:r>
      <w:r w:rsidR="007B6BC9" w:rsidRPr="00433419">
        <w:rPr>
          <w:rFonts w:ascii="Times New Roman" w:hAnsi="Times New Roman" w:cs="Times New Roman"/>
          <w:sz w:val="28"/>
          <w:szCs w:val="28"/>
        </w:rPr>
        <w:t>на тему «</w:t>
      </w:r>
      <w:r w:rsidR="004E1CA1" w:rsidRPr="00433419">
        <w:rPr>
          <w:rFonts w:ascii="Times New Roman" w:hAnsi="Times New Roman" w:cs="Times New Roman"/>
          <w:sz w:val="28"/>
          <w:szCs w:val="28"/>
        </w:rPr>
        <w:t>Пасхальн</w:t>
      </w:r>
      <w:r w:rsidR="005B0430">
        <w:rPr>
          <w:rFonts w:ascii="Times New Roman" w:hAnsi="Times New Roman" w:cs="Times New Roman"/>
          <w:sz w:val="28"/>
          <w:szCs w:val="28"/>
        </w:rPr>
        <w:t>ое утро</w:t>
      </w:r>
      <w:r w:rsidR="007B6BC9" w:rsidRPr="00433419">
        <w:rPr>
          <w:rFonts w:ascii="Times New Roman" w:hAnsi="Times New Roman" w:cs="Times New Roman"/>
          <w:sz w:val="28"/>
          <w:szCs w:val="28"/>
        </w:rPr>
        <w:t>» с ученицей «Хорового отделения»  -</w:t>
      </w:r>
      <w:r w:rsidR="007B6BC9" w:rsidRPr="009C6968">
        <w:rPr>
          <w:rFonts w:ascii="Times New Roman" w:hAnsi="Times New Roman" w:cs="Times New Roman"/>
          <w:b/>
          <w:sz w:val="28"/>
          <w:szCs w:val="28"/>
          <w:u w:val="single"/>
        </w:rPr>
        <w:t>Козловой Алёной -8 лет</w:t>
      </w:r>
      <w:r w:rsidR="007B6BC9" w:rsidRPr="00433419">
        <w:rPr>
          <w:rFonts w:ascii="Times New Roman" w:hAnsi="Times New Roman" w:cs="Times New Roman"/>
          <w:sz w:val="28"/>
          <w:szCs w:val="28"/>
        </w:rPr>
        <w:t>.</w:t>
      </w:r>
    </w:p>
    <w:p w:rsidR="007B6BC9" w:rsidRPr="005B0430" w:rsidRDefault="007B6BC9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0430">
        <w:rPr>
          <w:rFonts w:ascii="Times New Roman" w:hAnsi="Times New Roman" w:cs="Times New Roman"/>
          <w:i/>
          <w:sz w:val="28"/>
          <w:szCs w:val="28"/>
        </w:rPr>
        <w:t xml:space="preserve">Алёна очень весёлая и общительная девочка </w:t>
      </w:r>
      <w:r w:rsidR="009C6968">
        <w:rPr>
          <w:rFonts w:ascii="Times New Roman" w:hAnsi="Times New Roman" w:cs="Times New Roman"/>
          <w:i/>
          <w:sz w:val="28"/>
          <w:szCs w:val="28"/>
        </w:rPr>
        <w:t>,</w:t>
      </w:r>
      <w:r w:rsidRPr="005B0430">
        <w:rPr>
          <w:rFonts w:ascii="Times New Roman" w:hAnsi="Times New Roman" w:cs="Times New Roman"/>
          <w:i/>
          <w:sz w:val="28"/>
          <w:szCs w:val="28"/>
        </w:rPr>
        <w:t>как и все дети очень любит рисовать. Алёна занимается дополнительно у меня с 5 лет</w:t>
      </w:r>
      <w:r w:rsidR="00C87A43" w:rsidRPr="005B0430">
        <w:rPr>
          <w:rFonts w:ascii="Times New Roman" w:hAnsi="Times New Roman" w:cs="Times New Roman"/>
          <w:i/>
          <w:sz w:val="28"/>
          <w:szCs w:val="28"/>
        </w:rPr>
        <w:t>, п</w:t>
      </w:r>
      <w:r w:rsidRPr="005B0430">
        <w:rPr>
          <w:rFonts w:ascii="Times New Roman" w:hAnsi="Times New Roman" w:cs="Times New Roman"/>
          <w:i/>
          <w:sz w:val="28"/>
          <w:szCs w:val="28"/>
        </w:rPr>
        <w:t xml:space="preserve">оказала хорошие успехи в обучении художественному творчеству </w:t>
      </w:r>
      <w:r w:rsidR="00C87A43" w:rsidRPr="005B0430">
        <w:rPr>
          <w:rFonts w:ascii="Times New Roman" w:hAnsi="Times New Roman" w:cs="Times New Roman"/>
          <w:i/>
          <w:sz w:val="28"/>
          <w:szCs w:val="28"/>
        </w:rPr>
        <w:t>.Хочу отметить что с данной ученицей установилась доверительная творческая атмосфера,</w:t>
      </w:r>
      <w:r w:rsidR="00C87A43"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="00C87A43" w:rsidRPr="005B0430">
        <w:rPr>
          <w:rFonts w:ascii="Times New Roman" w:hAnsi="Times New Roman" w:cs="Times New Roman"/>
          <w:i/>
          <w:sz w:val="28"/>
          <w:szCs w:val="28"/>
        </w:rPr>
        <w:t>взаимопонимания  на каждом занятии</w:t>
      </w:r>
      <w:r w:rsidR="009C6968" w:rsidRPr="00433419">
        <w:rPr>
          <w:rFonts w:ascii="Times New Roman" w:hAnsi="Times New Roman" w:cs="Times New Roman"/>
          <w:b/>
          <w:sz w:val="28"/>
          <w:szCs w:val="28"/>
        </w:rPr>
        <w:t>(фото №</w:t>
      </w:r>
      <w:r w:rsidR="009C6968">
        <w:rPr>
          <w:rFonts w:ascii="Times New Roman" w:hAnsi="Times New Roman" w:cs="Times New Roman"/>
          <w:b/>
          <w:sz w:val="28"/>
          <w:szCs w:val="28"/>
        </w:rPr>
        <w:t>8-9</w:t>
      </w:r>
      <w:r w:rsidR="009C6968" w:rsidRPr="00433419">
        <w:rPr>
          <w:rFonts w:ascii="Times New Roman" w:hAnsi="Times New Roman" w:cs="Times New Roman"/>
          <w:b/>
          <w:sz w:val="28"/>
          <w:szCs w:val="28"/>
        </w:rPr>
        <w:t>)</w:t>
      </w:r>
      <w:r w:rsidR="00C87A43" w:rsidRPr="005B0430">
        <w:rPr>
          <w:rFonts w:ascii="Times New Roman" w:hAnsi="Times New Roman" w:cs="Times New Roman"/>
          <w:i/>
          <w:sz w:val="28"/>
          <w:szCs w:val="28"/>
        </w:rPr>
        <w:t>.</w:t>
      </w:r>
    </w:p>
    <w:p w:rsidR="000864FD" w:rsidRPr="00433419" w:rsidRDefault="00C87A43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419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Методическая часть</w:t>
      </w:r>
      <w:r w:rsidR="005E29CE" w:rsidRPr="00433419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B0430" w:rsidRDefault="000864FD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В соответствии с программой по предмету «Изобразительное искусство»   тематическая композиция </w:t>
      </w:r>
      <w:r w:rsidR="005B0430">
        <w:rPr>
          <w:rFonts w:ascii="Times New Roman" w:hAnsi="Times New Roman" w:cs="Times New Roman"/>
          <w:sz w:val="28"/>
          <w:szCs w:val="28"/>
        </w:rPr>
        <w:t>по весенним православным праздникам</w:t>
      </w:r>
      <w:r w:rsidRPr="00433419">
        <w:rPr>
          <w:rFonts w:ascii="Times New Roman" w:hAnsi="Times New Roman" w:cs="Times New Roman"/>
          <w:sz w:val="28"/>
          <w:szCs w:val="28"/>
        </w:rPr>
        <w:t xml:space="preserve"> входит в раздел второго полугодия  (2 академических часа по 40 минут). Урок логически связан с народным календарём и традиционной окружной  выставкой «</w:t>
      </w:r>
      <w:r w:rsidR="00433419">
        <w:rPr>
          <w:rFonts w:ascii="Times New Roman" w:hAnsi="Times New Roman" w:cs="Times New Roman"/>
          <w:sz w:val="28"/>
          <w:szCs w:val="28"/>
        </w:rPr>
        <w:t>Пасхальный</w:t>
      </w:r>
      <w:r w:rsidRPr="00433419">
        <w:rPr>
          <w:rFonts w:ascii="Times New Roman" w:hAnsi="Times New Roman" w:cs="Times New Roman"/>
          <w:sz w:val="28"/>
          <w:szCs w:val="28"/>
        </w:rPr>
        <w:t xml:space="preserve"> вернисаж».</w:t>
      </w:r>
    </w:p>
    <w:p w:rsidR="000864FD" w:rsidRPr="005B0430" w:rsidRDefault="005B0430" w:rsidP="0043341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0430">
        <w:rPr>
          <w:rFonts w:ascii="Times New Roman" w:hAnsi="Times New Roman" w:cs="Times New Roman"/>
          <w:i/>
          <w:sz w:val="28"/>
          <w:szCs w:val="28"/>
        </w:rPr>
        <w:t>Я ,е</w:t>
      </w:r>
      <w:r w:rsidR="000864FD" w:rsidRPr="005B0430">
        <w:rPr>
          <w:rFonts w:ascii="Times New Roman" w:hAnsi="Times New Roman" w:cs="Times New Roman"/>
          <w:i/>
          <w:sz w:val="28"/>
          <w:szCs w:val="28"/>
        </w:rPr>
        <w:t>жегодно  подбираю посильный материал для учащихся с точки зрения: - количества объёма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864FD" w:rsidRPr="005B0430">
        <w:rPr>
          <w:rFonts w:ascii="Times New Roman" w:hAnsi="Times New Roman" w:cs="Times New Roman"/>
          <w:i/>
          <w:sz w:val="28"/>
          <w:szCs w:val="28"/>
        </w:rPr>
        <w:t>конкретности образов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864FD" w:rsidRPr="005B0430">
        <w:rPr>
          <w:rFonts w:ascii="Times New Roman" w:hAnsi="Times New Roman" w:cs="Times New Roman"/>
          <w:i/>
          <w:sz w:val="28"/>
          <w:szCs w:val="28"/>
        </w:rPr>
        <w:t xml:space="preserve">изобразительных и психофизических возможностей учащихся. Важным считаю ,эстетически подобрать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64FD" w:rsidRPr="005B0430">
        <w:rPr>
          <w:rFonts w:ascii="Times New Roman" w:hAnsi="Times New Roman" w:cs="Times New Roman"/>
          <w:i/>
          <w:sz w:val="28"/>
          <w:szCs w:val="28"/>
        </w:rPr>
        <w:t xml:space="preserve"> иллюстративный и раздаточный материал для стабильной  заинтересованности теоретической и практической частью работы на протяжении всего занятия, постоянную смену художественных материалов  и техник.  </w:t>
      </w:r>
    </w:p>
    <w:p w:rsidR="005E29CE" w:rsidRPr="00433419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29CE" w:rsidRPr="00433419" w:rsidRDefault="005E29CE" w:rsidP="00433419">
      <w:pPr>
        <w:autoSpaceDE w:val="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3419">
        <w:rPr>
          <w:rFonts w:ascii="Times New Roman" w:hAnsi="Times New Roman" w:cs="Times New Roman"/>
          <w:b/>
          <w:sz w:val="28"/>
          <w:szCs w:val="28"/>
          <w:u w:val="single"/>
        </w:rPr>
        <w:t>Тема урока:</w:t>
      </w:r>
      <w:r w:rsidRPr="004334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87A43" w:rsidRPr="00433419">
        <w:rPr>
          <w:rFonts w:ascii="Times New Roman" w:hAnsi="Times New Roman" w:cs="Times New Roman"/>
          <w:sz w:val="28"/>
          <w:szCs w:val="28"/>
        </w:rPr>
        <w:t>тематическая композиция</w:t>
      </w:r>
      <w:r w:rsidRPr="00433419">
        <w:rPr>
          <w:rFonts w:ascii="Times New Roman" w:hAnsi="Times New Roman" w:cs="Times New Roman"/>
          <w:sz w:val="28"/>
          <w:szCs w:val="28"/>
        </w:rPr>
        <w:t xml:space="preserve"> «</w:t>
      </w:r>
      <w:r w:rsidR="005B0430">
        <w:rPr>
          <w:rFonts w:ascii="Times New Roman" w:hAnsi="Times New Roman" w:cs="Times New Roman"/>
          <w:sz w:val="28"/>
          <w:szCs w:val="28"/>
        </w:rPr>
        <w:t>Пасхальное утро</w:t>
      </w:r>
      <w:r w:rsidRPr="00433419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5E29CE" w:rsidRPr="00433419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b/>
          <w:sz w:val="28"/>
          <w:szCs w:val="28"/>
        </w:rPr>
        <w:t>Цель:</w:t>
      </w:r>
      <w:r w:rsidRPr="00433419">
        <w:rPr>
          <w:rFonts w:ascii="Times New Roman" w:hAnsi="Times New Roman" w:cs="Times New Roman"/>
          <w:sz w:val="28"/>
          <w:szCs w:val="28"/>
        </w:rPr>
        <w:t xml:space="preserve"> Формирование навыков рисования </w:t>
      </w:r>
      <w:r w:rsidR="00C87A43" w:rsidRPr="00433419">
        <w:rPr>
          <w:rFonts w:ascii="Times New Roman" w:hAnsi="Times New Roman" w:cs="Times New Roman"/>
          <w:sz w:val="28"/>
          <w:szCs w:val="28"/>
        </w:rPr>
        <w:t>по представлению заданной тематической композиции</w:t>
      </w:r>
      <w:r w:rsidRPr="00433419">
        <w:rPr>
          <w:rFonts w:ascii="Times New Roman" w:hAnsi="Times New Roman" w:cs="Times New Roman"/>
          <w:sz w:val="28"/>
          <w:szCs w:val="28"/>
        </w:rPr>
        <w:t xml:space="preserve">  </w:t>
      </w:r>
      <w:r w:rsidR="00C87A43"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sz w:val="28"/>
          <w:szCs w:val="28"/>
        </w:rPr>
        <w:t xml:space="preserve"> при помощи смешанной техники.</w:t>
      </w:r>
    </w:p>
    <w:p w:rsidR="005E29CE" w:rsidRPr="00433419" w:rsidRDefault="005E29CE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341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29CE" w:rsidRPr="00433419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3419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Образовательные задачи:</w:t>
      </w:r>
    </w:p>
    <w:p w:rsidR="005E29CE" w:rsidRPr="00433419" w:rsidRDefault="005E29CE" w:rsidP="00433419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1. Закрепить знания </w:t>
      </w:r>
      <w:r w:rsidR="00C87A43"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sz w:val="28"/>
          <w:szCs w:val="28"/>
        </w:rPr>
        <w:t xml:space="preserve"> о   видах и средствах изобразительного искусства. </w:t>
      </w:r>
    </w:p>
    <w:p w:rsidR="00C87A43" w:rsidRPr="00433419" w:rsidRDefault="005E29CE" w:rsidP="00433419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2.Выполнить работу в смешенной технике при помощи выразительных средств живописи и графики.</w:t>
      </w:r>
      <w:r w:rsidRPr="00433419">
        <w:rPr>
          <w:rFonts w:ascii="Times New Roman" w:hAnsi="Times New Roman" w:cs="Times New Roman"/>
          <w:sz w:val="28"/>
          <w:szCs w:val="28"/>
        </w:rPr>
        <w:br/>
      </w:r>
      <w:r w:rsidR="00C87A43"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="00FD4953" w:rsidRPr="00433419">
        <w:rPr>
          <w:rFonts w:ascii="Times New Roman" w:hAnsi="Times New Roman" w:cs="Times New Roman"/>
          <w:sz w:val="28"/>
          <w:szCs w:val="28"/>
        </w:rPr>
        <w:t>3</w:t>
      </w:r>
      <w:r w:rsidRPr="00433419">
        <w:rPr>
          <w:rFonts w:ascii="Times New Roman" w:hAnsi="Times New Roman" w:cs="Times New Roman"/>
          <w:sz w:val="28"/>
          <w:szCs w:val="28"/>
        </w:rPr>
        <w:t xml:space="preserve">. Формировать умение находить красоту, гармонию в природе. </w:t>
      </w:r>
    </w:p>
    <w:p w:rsidR="005E29CE" w:rsidRPr="00433419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  <w:u w:val="single"/>
        </w:rPr>
        <w:t xml:space="preserve">Развивающие задачи: </w:t>
      </w:r>
    </w:p>
    <w:p w:rsidR="005E29CE" w:rsidRPr="00433419" w:rsidRDefault="005E29CE" w:rsidP="00433419">
      <w:p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1. Развивать композиционные навыки.</w:t>
      </w:r>
    </w:p>
    <w:p w:rsidR="005E29CE" w:rsidRPr="00433419" w:rsidRDefault="005E29CE" w:rsidP="00433419">
      <w:p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2. Развивать наблюдательность.</w:t>
      </w:r>
    </w:p>
    <w:p w:rsidR="005E29CE" w:rsidRPr="00433419" w:rsidRDefault="005E29CE" w:rsidP="00433419">
      <w:p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3. Развивать творческую фантазию.</w:t>
      </w:r>
    </w:p>
    <w:p w:rsidR="005E29CE" w:rsidRPr="00433419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4.  Развивать  мелкую  моторику  рук</w:t>
      </w:r>
      <w:r w:rsidR="000864FD" w:rsidRPr="00433419">
        <w:rPr>
          <w:rFonts w:ascii="Times New Roman" w:hAnsi="Times New Roman" w:cs="Times New Roman"/>
          <w:sz w:val="28"/>
          <w:szCs w:val="28"/>
        </w:rPr>
        <w:t>, смелость работы в материале</w:t>
      </w:r>
      <w:r w:rsidR="00FD4953" w:rsidRPr="00433419">
        <w:rPr>
          <w:rFonts w:ascii="Times New Roman" w:hAnsi="Times New Roman" w:cs="Times New Roman"/>
          <w:sz w:val="28"/>
          <w:szCs w:val="28"/>
        </w:rPr>
        <w:t>.</w:t>
      </w:r>
    </w:p>
    <w:p w:rsidR="005E29CE" w:rsidRPr="00433419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3419">
        <w:rPr>
          <w:rFonts w:ascii="Times New Roman" w:hAnsi="Times New Roman" w:cs="Times New Roman"/>
          <w:sz w:val="28"/>
          <w:szCs w:val="28"/>
          <w:u w:val="single"/>
        </w:rPr>
        <w:t>Воспитательные задачи:</w:t>
      </w:r>
    </w:p>
    <w:p w:rsidR="005E29CE" w:rsidRPr="00433419" w:rsidRDefault="005E29CE" w:rsidP="00433419">
      <w:p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1. Воспитывать интерес к искусству</w:t>
      </w:r>
      <w:r w:rsidR="00FD4953" w:rsidRPr="00433419">
        <w:rPr>
          <w:rFonts w:ascii="Times New Roman" w:hAnsi="Times New Roman" w:cs="Times New Roman"/>
          <w:sz w:val="28"/>
          <w:szCs w:val="28"/>
        </w:rPr>
        <w:t xml:space="preserve"> и православным праздникам</w:t>
      </w:r>
      <w:r w:rsidR="005B0430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433419">
        <w:rPr>
          <w:rFonts w:ascii="Times New Roman" w:hAnsi="Times New Roman" w:cs="Times New Roman"/>
          <w:sz w:val="28"/>
          <w:szCs w:val="28"/>
        </w:rPr>
        <w:t>.</w:t>
      </w:r>
    </w:p>
    <w:p w:rsidR="005E29CE" w:rsidRPr="00433419" w:rsidRDefault="005E29CE" w:rsidP="00433419">
      <w:p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lastRenderedPageBreak/>
        <w:t>2. Воспитывать художественный вкус.</w:t>
      </w:r>
    </w:p>
    <w:p w:rsidR="005E29CE" w:rsidRPr="00433419" w:rsidRDefault="005E29CE" w:rsidP="00433419">
      <w:p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3. Воспитывать мотивацию к учебной деятельности.</w:t>
      </w:r>
    </w:p>
    <w:p w:rsidR="005E29CE" w:rsidRPr="00433419" w:rsidRDefault="005E29CE" w:rsidP="00433419">
      <w:pPr>
        <w:spacing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4. Способствовать сбережению и укреплению здоровья уч</w:t>
      </w:r>
      <w:r w:rsidR="00FD4953" w:rsidRPr="00433419">
        <w:rPr>
          <w:rFonts w:ascii="Times New Roman" w:hAnsi="Times New Roman" w:cs="Times New Roman"/>
          <w:sz w:val="28"/>
          <w:szCs w:val="28"/>
        </w:rPr>
        <w:t>еника</w:t>
      </w:r>
      <w:r w:rsidRPr="00433419">
        <w:rPr>
          <w:rFonts w:ascii="Times New Roman" w:hAnsi="Times New Roman" w:cs="Times New Roman"/>
          <w:sz w:val="28"/>
          <w:szCs w:val="28"/>
        </w:rPr>
        <w:t>.</w:t>
      </w:r>
    </w:p>
    <w:p w:rsidR="005E29CE" w:rsidRPr="00433419" w:rsidRDefault="004E1CA1" w:rsidP="0043341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  <w:r w:rsidRPr="00433419">
        <w:rPr>
          <w:sz w:val="28"/>
          <w:szCs w:val="28"/>
        </w:rPr>
        <w:t xml:space="preserve"> </w:t>
      </w:r>
    </w:p>
    <w:p w:rsidR="005E29CE" w:rsidRPr="00433419" w:rsidRDefault="005E29CE" w:rsidP="0043341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b/>
          <w:sz w:val="28"/>
          <w:szCs w:val="28"/>
        </w:rPr>
        <w:t>Методы и формы проведения урока:</w:t>
      </w: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беседа, рассказ, демонстрация.</w:t>
      </w:r>
    </w:p>
    <w:p w:rsidR="005E29CE" w:rsidRPr="00433419" w:rsidRDefault="005E29CE" w:rsidP="0043341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430">
        <w:rPr>
          <w:rFonts w:ascii="Times New Roman" w:eastAsia="Times New Roman" w:hAnsi="Times New Roman" w:cs="Times New Roman"/>
          <w:b/>
          <w:sz w:val="28"/>
          <w:szCs w:val="28"/>
        </w:rPr>
        <w:t>Форма работы:</w:t>
      </w: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953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индивидуальная, самостоятельная работа.</w:t>
      </w:r>
    </w:p>
    <w:p w:rsidR="005E29CE" w:rsidRPr="00433419" w:rsidRDefault="005E29CE" w:rsidP="0043341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0430">
        <w:rPr>
          <w:rFonts w:ascii="Times New Roman" w:eastAsia="Times New Roman" w:hAnsi="Times New Roman" w:cs="Times New Roman"/>
          <w:b/>
          <w:sz w:val="28"/>
          <w:szCs w:val="28"/>
        </w:rPr>
        <w:t>Технологии:</w:t>
      </w: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ИКТ, здоровьесберегающие технологии, творческий подход, </w:t>
      </w:r>
      <w:r w:rsidR="00FD4953" w:rsidRPr="00433419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индивидуальный </w:t>
      </w:r>
      <w:r w:rsidRPr="00433419">
        <w:rPr>
          <w:rFonts w:ascii="Times New Roman" w:eastAsia="Times New Roman" w:hAnsi="Times New Roman" w:cs="Times New Roman"/>
          <w:sz w:val="28"/>
          <w:szCs w:val="28"/>
        </w:rPr>
        <w:t>подход.</w:t>
      </w:r>
    </w:p>
    <w:p w:rsidR="005E29CE" w:rsidRPr="00433419" w:rsidRDefault="005F4185" w:rsidP="00433419">
      <w:pPr>
        <w:tabs>
          <w:tab w:val="left" w:pos="72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4953" w:rsidRPr="00433419" w:rsidRDefault="00FD4953" w:rsidP="00433419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3419">
        <w:rPr>
          <w:rFonts w:ascii="Times New Roman" w:hAnsi="Times New Roman" w:cs="Times New Roman"/>
          <w:b/>
          <w:i/>
          <w:sz w:val="28"/>
          <w:szCs w:val="28"/>
        </w:rPr>
        <w:t>Трудности: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Ученица посещает занятие в расписании когда у не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>ё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есть 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>«</w:t>
      </w:r>
      <w:r w:rsidRPr="00433419">
        <w:rPr>
          <w:rFonts w:ascii="Times New Roman" w:hAnsi="Times New Roman" w:cs="Times New Roman"/>
          <w:i/>
          <w:sz w:val="28"/>
          <w:szCs w:val="28"/>
        </w:rPr>
        <w:t>окно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>»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от основных предметов по специальности 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>,</w:t>
      </w:r>
      <w:r w:rsidRPr="00433419">
        <w:rPr>
          <w:rFonts w:ascii="Times New Roman" w:hAnsi="Times New Roman" w:cs="Times New Roman"/>
          <w:i/>
          <w:sz w:val="28"/>
          <w:szCs w:val="28"/>
        </w:rPr>
        <w:t>в следствии этого я вынуждена подсаживать Алёну в группы специалистов  на отделении ДПИ.</w:t>
      </w:r>
      <w:r w:rsidR="005F4185"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Когда 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темы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 xml:space="preserve"> занятий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совпадают ,то творческий результат</w:t>
      </w:r>
      <w:r w:rsidR="005F4185" w:rsidRPr="00433419">
        <w:rPr>
          <w:rFonts w:ascii="Times New Roman" w:hAnsi="Times New Roman" w:cs="Times New Roman"/>
          <w:i/>
          <w:sz w:val="28"/>
          <w:szCs w:val="28"/>
        </w:rPr>
        <w:t xml:space="preserve"> радует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4185" w:rsidRPr="00433419">
        <w:rPr>
          <w:rFonts w:ascii="Times New Roman" w:hAnsi="Times New Roman" w:cs="Times New Roman"/>
          <w:b/>
          <w:i/>
          <w:sz w:val="28"/>
          <w:szCs w:val="28"/>
        </w:rPr>
        <w:t>(приложение</w:t>
      </w:r>
      <w:r w:rsidR="007C2F37" w:rsidRPr="00433419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F4185" w:rsidRPr="00433419">
        <w:rPr>
          <w:rFonts w:ascii="Times New Roman" w:hAnsi="Times New Roman" w:cs="Times New Roman"/>
          <w:b/>
          <w:i/>
          <w:sz w:val="28"/>
          <w:szCs w:val="28"/>
        </w:rPr>
        <w:t xml:space="preserve"> работы учащихся отделения ДПИ</w:t>
      </w:r>
      <w:r w:rsidR="007C2F37" w:rsidRPr="00433419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F4185"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4185" w:rsidRPr="00433419">
        <w:rPr>
          <w:rFonts w:ascii="Times New Roman" w:hAnsi="Times New Roman" w:cs="Times New Roman"/>
          <w:i/>
          <w:sz w:val="28"/>
          <w:szCs w:val="28"/>
        </w:rPr>
        <w:t>если нет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>,</w:t>
      </w:r>
      <w:r w:rsidR="005F4185" w:rsidRPr="00433419">
        <w:rPr>
          <w:rFonts w:ascii="Times New Roman" w:hAnsi="Times New Roman" w:cs="Times New Roman"/>
          <w:i/>
          <w:sz w:val="28"/>
          <w:szCs w:val="28"/>
        </w:rPr>
        <w:t xml:space="preserve"> то мне приходиться быть уникальным педагогом 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>,</w:t>
      </w:r>
      <w:r w:rsidR="005F4185" w:rsidRPr="00433419">
        <w:rPr>
          <w:rFonts w:ascii="Times New Roman" w:hAnsi="Times New Roman" w:cs="Times New Roman"/>
          <w:i/>
          <w:sz w:val="28"/>
          <w:szCs w:val="28"/>
        </w:rPr>
        <w:t>параллельно вести два материала и это очень трудно</w:t>
      </w:r>
      <w:r w:rsidR="007C2F37" w:rsidRPr="00433419">
        <w:rPr>
          <w:rFonts w:ascii="Times New Roman" w:hAnsi="Times New Roman" w:cs="Times New Roman"/>
          <w:i/>
          <w:sz w:val="28"/>
          <w:szCs w:val="28"/>
        </w:rPr>
        <w:t>,</w:t>
      </w:r>
      <w:r w:rsidR="005F4185" w:rsidRPr="00433419">
        <w:rPr>
          <w:rFonts w:ascii="Times New Roman" w:hAnsi="Times New Roman" w:cs="Times New Roman"/>
          <w:i/>
          <w:sz w:val="28"/>
          <w:szCs w:val="28"/>
        </w:rPr>
        <w:t xml:space="preserve"> как эмоционально так и физически.</w:t>
      </w:r>
    </w:p>
    <w:p w:rsidR="005F4185" w:rsidRPr="00433419" w:rsidRDefault="005F4185" w:rsidP="00433419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E29CE" w:rsidRPr="00433419" w:rsidRDefault="005E29CE" w:rsidP="00433419">
      <w:pPr>
        <w:tabs>
          <w:tab w:val="left" w:pos="72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  <w:u w:val="single"/>
        </w:rPr>
        <w:t xml:space="preserve">Структура урока </w:t>
      </w:r>
      <w:r w:rsidRPr="00433419">
        <w:rPr>
          <w:rFonts w:ascii="Times New Roman" w:hAnsi="Times New Roman" w:cs="Times New Roman"/>
          <w:sz w:val="28"/>
          <w:szCs w:val="28"/>
          <w:u w:val="single"/>
        </w:rPr>
        <w:br/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Считаю ,  целесообразным использование на данном </w:t>
      </w:r>
      <w:r w:rsidR="00FD4953" w:rsidRPr="00433419">
        <w:rPr>
          <w:rFonts w:ascii="Times New Roman" w:hAnsi="Times New Roman" w:cs="Times New Roman"/>
          <w:i/>
          <w:sz w:val="28"/>
          <w:szCs w:val="28"/>
        </w:rPr>
        <w:t>занятии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следующ</w:t>
      </w:r>
      <w:r w:rsidR="005B0430">
        <w:rPr>
          <w:rFonts w:ascii="Times New Roman" w:hAnsi="Times New Roman" w:cs="Times New Roman"/>
          <w:i/>
          <w:sz w:val="28"/>
          <w:szCs w:val="28"/>
        </w:rPr>
        <w:t xml:space="preserve">ую </w:t>
      </w:r>
      <w:r w:rsidRPr="00433419">
        <w:rPr>
          <w:rFonts w:ascii="Times New Roman" w:hAnsi="Times New Roman" w:cs="Times New Roman"/>
          <w:i/>
          <w:sz w:val="28"/>
          <w:szCs w:val="28"/>
        </w:rPr>
        <w:t>структур</w:t>
      </w:r>
      <w:r w:rsidR="005B0430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урока; </w:t>
      </w: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5E29CE" w:rsidRPr="003670E5" w:rsidRDefault="007C2F37" w:rsidP="00433419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29CE" w:rsidRPr="00433419">
        <w:rPr>
          <w:rFonts w:ascii="Times New Roman" w:eastAsia="Times New Roman" w:hAnsi="Times New Roman" w:cs="Times New Roman"/>
          <w:sz w:val="28"/>
          <w:szCs w:val="28"/>
        </w:rPr>
        <w:t xml:space="preserve"> 1.Организационная часть </w:t>
      </w:r>
      <w:r w:rsidR="004E1CA1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29CE" w:rsidRPr="00433419" w:rsidRDefault="005E29CE" w:rsidP="00433419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2.Объяснение нового материала </w:t>
      </w:r>
      <w:r w:rsidR="004E1CA1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29CE" w:rsidRPr="00433419" w:rsidRDefault="005E29CE" w:rsidP="00433419">
      <w:pPr>
        <w:tabs>
          <w:tab w:val="left" w:pos="1440"/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- сообщение темы урока;</w:t>
      </w:r>
    </w:p>
    <w:p w:rsidR="005E29CE" w:rsidRPr="00433419" w:rsidRDefault="005E29CE" w:rsidP="00433419">
      <w:pPr>
        <w:tabs>
          <w:tab w:val="left" w:pos="1440"/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- беседа;</w:t>
      </w:r>
    </w:p>
    <w:p w:rsidR="005E29CE" w:rsidRPr="00433419" w:rsidRDefault="005E29CE" w:rsidP="00433419">
      <w:pPr>
        <w:tabs>
          <w:tab w:val="left" w:pos="1440"/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- творческ</w:t>
      </w:r>
      <w:r w:rsidR="007C2F37" w:rsidRPr="00433419">
        <w:rPr>
          <w:rFonts w:ascii="Times New Roman" w:eastAsia="Times New Roman" w:hAnsi="Times New Roman" w:cs="Times New Roman"/>
          <w:i/>
          <w:sz w:val="28"/>
          <w:szCs w:val="28"/>
        </w:rPr>
        <w:t>ие поиски</w:t>
      </w:r>
      <w:r w:rsidR="00F535CC">
        <w:rPr>
          <w:rFonts w:ascii="Times New Roman" w:eastAsia="Times New Roman" w:hAnsi="Times New Roman" w:cs="Times New Roman"/>
          <w:i/>
          <w:sz w:val="28"/>
          <w:szCs w:val="28"/>
        </w:rPr>
        <w:t xml:space="preserve">  содержания</w:t>
      </w: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29CE" w:rsidRPr="00433419" w:rsidRDefault="005E29CE" w:rsidP="00433419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3.Практическая работа </w:t>
      </w:r>
      <w:r w:rsidR="004E1CA1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29CE" w:rsidRDefault="005E29CE" w:rsidP="00433419">
      <w:pPr>
        <w:tabs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0430">
        <w:rPr>
          <w:rFonts w:ascii="Times New Roman" w:eastAsia="Times New Roman" w:hAnsi="Times New Roman" w:cs="Times New Roman"/>
          <w:i/>
          <w:sz w:val="28"/>
          <w:szCs w:val="28"/>
        </w:rPr>
        <w:t>- постановка художественной задачи;</w:t>
      </w:r>
    </w:p>
    <w:p w:rsidR="005B0430" w:rsidRDefault="005B0430" w:rsidP="00433419">
      <w:pPr>
        <w:tabs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F535CC">
        <w:rPr>
          <w:rFonts w:ascii="Times New Roman" w:eastAsia="Times New Roman" w:hAnsi="Times New Roman" w:cs="Times New Roman"/>
          <w:i/>
          <w:sz w:val="28"/>
          <w:szCs w:val="28"/>
        </w:rPr>
        <w:t>творческие поиски ,</w:t>
      </w:r>
      <w:proofErr w:type="spellStart"/>
      <w:r w:rsidR="00F535CC">
        <w:rPr>
          <w:rFonts w:ascii="Times New Roman" w:eastAsia="Times New Roman" w:hAnsi="Times New Roman" w:cs="Times New Roman"/>
          <w:i/>
          <w:sz w:val="28"/>
          <w:szCs w:val="28"/>
        </w:rPr>
        <w:t>эскизирование</w:t>
      </w:r>
      <w:proofErr w:type="spellEnd"/>
      <w:r w:rsidR="00F535CC">
        <w:rPr>
          <w:rFonts w:ascii="Times New Roman" w:eastAsia="Times New Roman" w:hAnsi="Times New Roman" w:cs="Times New Roman"/>
          <w:i/>
          <w:sz w:val="28"/>
          <w:szCs w:val="28"/>
        </w:rPr>
        <w:t>, анализ;</w:t>
      </w:r>
    </w:p>
    <w:p w:rsidR="00F535CC" w:rsidRDefault="00F535CC" w:rsidP="00433419">
      <w:pPr>
        <w:tabs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-работа с форматом, анализ ;</w:t>
      </w:r>
    </w:p>
    <w:p w:rsidR="00F535CC" w:rsidRPr="005B0430" w:rsidRDefault="00F535CC" w:rsidP="00433419">
      <w:pPr>
        <w:tabs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-работа в материале, анализ;</w:t>
      </w:r>
    </w:p>
    <w:p w:rsidR="005E29CE" w:rsidRPr="005B0430" w:rsidRDefault="005E29CE" w:rsidP="00433419">
      <w:pPr>
        <w:tabs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043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- самостоятельная работа учащихся.</w:t>
      </w:r>
    </w:p>
    <w:p w:rsidR="005E29CE" w:rsidRPr="00433419" w:rsidRDefault="005E29CE" w:rsidP="00433419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4.Подведение итогов </w:t>
      </w:r>
      <w:r w:rsidR="004E1CA1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29CE" w:rsidRPr="00433419" w:rsidRDefault="005E29CE" w:rsidP="00433419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- экспресс – выставка;</w:t>
      </w:r>
    </w:p>
    <w:p w:rsidR="005E29CE" w:rsidRPr="00433419" w:rsidRDefault="005E29CE" w:rsidP="00433419">
      <w:pPr>
        <w:tabs>
          <w:tab w:val="left" w:pos="720"/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- анализ работ</w:t>
      </w:r>
      <w:r w:rsidR="007C2F37" w:rsidRPr="0043341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29CE" w:rsidRPr="00433419" w:rsidRDefault="005E29CE" w:rsidP="00433419">
      <w:pPr>
        <w:tabs>
          <w:tab w:val="left" w:pos="720"/>
          <w:tab w:val="left" w:pos="108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5.Домашнее задание</w:t>
      </w:r>
      <w:r w:rsidR="007C2F37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1CA1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29CE" w:rsidRPr="00433419" w:rsidRDefault="005E29CE" w:rsidP="00433419">
      <w:pPr>
        <w:tabs>
          <w:tab w:val="left" w:pos="720"/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-инструкция</w:t>
      </w:r>
      <w:r w:rsidR="007C2F37" w:rsidRPr="0043341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29CE" w:rsidRPr="00433419" w:rsidRDefault="007C2F37" w:rsidP="00433419">
      <w:pPr>
        <w:tabs>
          <w:tab w:val="left" w:pos="720"/>
          <w:tab w:val="left" w:pos="108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E29CE" w:rsidRPr="00433419">
        <w:rPr>
          <w:rFonts w:ascii="Times New Roman" w:eastAsia="Times New Roman" w:hAnsi="Times New Roman" w:cs="Times New Roman"/>
          <w:sz w:val="28"/>
          <w:szCs w:val="28"/>
        </w:rPr>
        <w:t xml:space="preserve">6. Организационная часть </w:t>
      </w:r>
      <w:r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29CE" w:rsidRPr="0043341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E1CA1" w:rsidRPr="00433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29CE" w:rsidRPr="00433419" w:rsidRDefault="005E29CE" w:rsidP="00433419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3419">
        <w:rPr>
          <w:rFonts w:ascii="Times New Roman" w:eastAsia="Times New Roman" w:hAnsi="Times New Roman" w:cs="Times New Roman"/>
          <w:i/>
          <w:sz w:val="28"/>
          <w:szCs w:val="28"/>
        </w:rPr>
        <w:t>-уборка рабочих мест, класса.</w:t>
      </w:r>
    </w:p>
    <w:p w:rsidR="005E29CE" w:rsidRPr="00433419" w:rsidRDefault="005E29CE" w:rsidP="00433419">
      <w:pPr>
        <w:tabs>
          <w:tab w:val="left" w:pos="720"/>
          <w:tab w:val="left" w:pos="108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CA1" w:rsidRPr="00433419" w:rsidRDefault="005E29CE" w:rsidP="0043341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3419">
        <w:rPr>
          <w:rFonts w:ascii="Times New Roman" w:hAnsi="Times New Roman" w:cs="Times New Roman"/>
          <w:b/>
          <w:i/>
          <w:sz w:val="28"/>
          <w:szCs w:val="28"/>
        </w:rPr>
        <w:t>Где чётко прослеживалась градация этапов урока. Между ними осуществляется логическая связь и плавный переход, соответствующий поставленной цели и задачам занятия. На каждом этапе  целесообразно проводить итог проделанной работы. Подобранный материал достаточен по времени , объему продолжительности каждого из этапов урока. Рекомендую сделать перерыв перед работой в цвете.</w:t>
      </w:r>
      <w:r w:rsidR="004E1CA1" w:rsidRPr="00433419">
        <w:rPr>
          <w:rFonts w:ascii="Times New Roman" w:hAnsi="Times New Roman" w:cs="Times New Roman"/>
          <w:b/>
          <w:i/>
          <w:sz w:val="28"/>
          <w:szCs w:val="28"/>
        </w:rPr>
        <w:t xml:space="preserve"> В идеальном варианте посвятить второй урок ,только работе в материале.</w:t>
      </w:r>
      <w:r w:rsidRPr="00433419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4E1CA1" w:rsidRPr="00433419" w:rsidRDefault="004E1CA1" w:rsidP="0043341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3419">
        <w:rPr>
          <w:rFonts w:ascii="Times New Roman" w:eastAsia="TimesNewRomanPSMT" w:hAnsi="Times New Roman" w:cs="Times New Roman"/>
          <w:b/>
          <w:bCs/>
          <w:sz w:val="28"/>
          <w:szCs w:val="28"/>
        </w:rPr>
        <w:t>Творческая часть</w:t>
      </w:r>
    </w:p>
    <w:p w:rsidR="000864FD" w:rsidRPr="00433419" w:rsidRDefault="000864FD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b/>
          <w:sz w:val="28"/>
          <w:szCs w:val="28"/>
          <w:u w:val="single"/>
        </w:rPr>
        <w:t>Тема урока:</w:t>
      </w:r>
      <w:r w:rsidRPr="004334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33419">
        <w:rPr>
          <w:rFonts w:ascii="Times New Roman" w:hAnsi="Times New Roman" w:cs="Times New Roman"/>
          <w:sz w:val="28"/>
          <w:szCs w:val="28"/>
        </w:rPr>
        <w:t>тематическая композиция «</w:t>
      </w:r>
      <w:r w:rsidR="00F535CC">
        <w:rPr>
          <w:rFonts w:ascii="Times New Roman" w:hAnsi="Times New Roman" w:cs="Times New Roman"/>
          <w:sz w:val="28"/>
          <w:szCs w:val="28"/>
        </w:rPr>
        <w:t>Пасхальное утро</w:t>
      </w:r>
      <w:r w:rsidRPr="00433419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5E29CE" w:rsidRPr="00433419" w:rsidRDefault="000864FD" w:rsidP="0043341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29CE" w:rsidRPr="00433419">
        <w:rPr>
          <w:rFonts w:ascii="Times New Roman" w:hAnsi="Times New Roman" w:cs="Times New Roman"/>
          <w:sz w:val="28"/>
          <w:szCs w:val="28"/>
        </w:rPr>
        <w:t xml:space="preserve">( </w:t>
      </w:r>
      <w:r w:rsidRPr="00433419">
        <w:rPr>
          <w:rFonts w:ascii="Times New Roman" w:hAnsi="Times New Roman" w:cs="Times New Roman"/>
          <w:sz w:val="28"/>
          <w:szCs w:val="28"/>
        </w:rPr>
        <w:t>тонированная бумага, ч.ручка, тушь</w:t>
      </w:r>
      <w:r w:rsidR="005E29CE" w:rsidRPr="00433419">
        <w:rPr>
          <w:rFonts w:ascii="Times New Roman" w:hAnsi="Times New Roman" w:cs="Times New Roman"/>
          <w:sz w:val="28"/>
          <w:szCs w:val="28"/>
        </w:rPr>
        <w:t>, формат А3</w:t>
      </w:r>
      <w:r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="005E29CE" w:rsidRPr="00433419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5E29CE" w:rsidRPr="003670E5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b/>
          <w:sz w:val="28"/>
          <w:szCs w:val="28"/>
        </w:rPr>
        <w:t xml:space="preserve">Из опыта работы </w:t>
      </w:r>
    </w:p>
    <w:p w:rsidR="0015412F" w:rsidRPr="00433419" w:rsidRDefault="005E29CE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 xml:space="preserve">  Задание выполняется поэтапно</w:t>
      </w:r>
      <w:r w:rsidR="000864FD" w:rsidRPr="00433419">
        <w:rPr>
          <w:rFonts w:ascii="Times New Roman" w:hAnsi="Times New Roman" w:cs="Times New Roman"/>
          <w:i/>
          <w:sz w:val="28"/>
          <w:szCs w:val="28"/>
        </w:rPr>
        <w:t>-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64FD" w:rsidRPr="00433419">
        <w:rPr>
          <w:rFonts w:ascii="Times New Roman" w:hAnsi="Times New Roman" w:cs="Times New Roman"/>
          <w:i/>
          <w:sz w:val="28"/>
          <w:szCs w:val="28"/>
        </w:rPr>
        <w:t xml:space="preserve">при разборе  темы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64FD" w:rsidRPr="00433419">
        <w:rPr>
          <w:rFonts w:ascii="Times New Roman" w:hAnsi="Times New Roman" w:cs="Times New Roman"/>
          <w:i/>
          <w:sz w:val="28"/>
          <w:szCs w:val="28"/>
        </w:rPr>
        <w:t>были изучены соответствующие материалы, а Алёна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64FD" w:rsidRPr="00433419">
        <w:rPr>
          <w:rFonts w:ascii="Times New Roman" w:hAnsi="Times New Roman" w:cs="Times New Roman"/>
          <w:i/>
          <w:sz w:val="28"/>
          <w:szCs w:val="28"/>
        </w:rPr>
        <w:t>прочитала перед всем классом</w:t>
      </w:r>
      <w:r w:rsidR="0015412F" w:rsidRPr="00433419">
        <w:rPr>
          <w:rFonts w:ascii="Times New Roman" w:hAnsi="Times New Roman" w:cs="Times New Roman"/>
          <w:i/>
          <w:sz w:val="28"/>
          <w:szCs w:val="28"/>
        </w:rPr>
        <w:t xml:space="preserve"> стихотворение ,которое ей задали выучить в школе- Мы, аплодировали!</w:t>
      </w:r>
    </w:p>
    <w:p w:rsidR="00913CCC" w:rsidRPr="00433419" w:rsidRDefault="0015412F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>(в содержание говорилось о том ,как она весенним утром направляется к храму</w:t>
      </w:r>
      <w:r w:rsidR="00F535CC">
        <w:rPr>
          <w:rFonts w:ascii="Times New Roman" w:hAnsi="Times New Roman" w:cs="Times New Roman"/>
          <w:i/>
          <w:sz w:val="28"/>
          <w:szCs w:val="28"/>
        </w:rPr>
        <w:t xml:space="preserve"> с веточкой вербы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).Как я указала выше, что данная тема совпала с темой по </w:t>
      </w:r>
      <w:r w:rsidR="00913CCC"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композиции с учащимися отделения ДПИ. </w:t>
      </w:r>
    </w:p>
    <w:p w:rsidR="00562BC4" w:rsidRPr="00433419" w:rsidRDefault="0015412F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b/>
          <w:sz w:val="28"/>
          <w:szCs w:val="28"/>
        </w:rPr>
        <w:t>Алёна работала над творческим эскизом- минут 5(фото №1)</w:t>
      </w:r>
      <w:r w:rsidR="00F535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BC4" w:rsidRPr="00433419">
        <w:rPr>
          <w:rFonts w:ascii="Times New Roman" w:hAnsi="Times New Roman" w:cs="Times New Roman"/>
          <w:i/>
          <w:sz w:val="28"/>
          <w:szCs w:val="28"/>
        </w:rPr>
        <w:t xml:space="preserve">Самостоятельно выбрав фон в соответствии заявленному эскизу(мои ученики  выполняют поисковые эскизы чёрной ручкой без предварительных </w:t>
      </w:r>
      <w:r w:rsidR="00562BC4" w:rsidRPr="00433419">
        <w:rPr>
          <w:rFonts w:ascii="Times New Roman" w:hAnsi="Times New Roman" w:cs="Times New Roman"/>
          <w:i/>
          <w:sz w:val="28"/>
          <w:szCs w:val="28"/>
        </w:rPr>
        <w:lastRenderedPageBreak/>
        <w:t>рисунков простым карандашом и перетиранием ластика каждой чёрточки)</w:t>
      </w:r>
      <w:r w:rsidR="00F535CC">
        <w:rPr>
          <w:rFonts w:ascii="Times New Roman" w:hAnsi="Times New Roman" w:cs="Times New Roman"/>
          <w:i/>
          <w:sz w:val="28"/>
          <w:szCs w:val="28"/>
        </w:rPr>
        <w:t>.Считаю ,с</w:t>
      </w:r>
      <w:r w:rsidR="00562BC4" w:rsidRPr="00433419">
        <w:rPr>
          <w:rFonts w:ascii="Times New Roman" w:hAnsi="Times New Roman" w:cs="Times New Roman"/>
          <w:i/>
          <w:sz w:val="28"/>
          <w:szCs w:val="28"/>
        </w:rPr>
        <w:t xml:space="preserve">мелость, творческая </w:t>
      </w:r>
      <w:r w:rsidR="00433419" w:rsidRPr="00433419">
        <w:rPr>
          <w:rFonts w:ascii="Times New Roman" w:hAnsi="Times New Roman" w:cs="Times New Roman"/>
          <w:i/>
          <w:sz w:val="28"/>
          <w:szCs w:val="28"/>
        </w:rPr>
        <w:t>,</w:t>
      </w:r>
      <w:r w:rsidR="00562BC4" w:rsidRPr="00433419">
        <w:rPr>
          <w:rFonts w:ascii="Times New Roman" w:hAnsi="Times New Roman" w:cs="Times New Roman"/>
          <w:i/>
          <w:sz w:val="28"/>
          <w:szCs w:val="28"/>
        </w:rPr>
        <w:t xml:space="preserve"> самобытность важные составляющие на данным этапе.</w:t>
      </w:r>
    </w:p>
    <w:p w:rsidR="003670E5" w:rsidRDefault="005E29CE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CCC" w:rsidRPr="00433419" w:rsidRDefault="00913CCC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b/>
          <w:sz w:val="28"/>
          <w:szCs w:val="28"/>
        </w:rPr>
        <w:t xml:space="preserve">Из опыта работы </w:t>
      </w:r>
    </w:p>
    <w:p w:rsidR="00913CCC" w:rsidRPr="00433419" w:rsidRDefault="00913CCC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>Для учащихся которые посещают мой предмет дополнительно у меня заготовлены тонированные фоны -формата А3(мой авторский секрет</w:t>
      </w:r>
      <w:r w:rsidR="00F535CC">
        <w:rPr>
          <w:rFonts w:ascii="Times New Roman" w:hAnsi="Times New Roman" w:cs="Times New Roman"/>
          <w:i/>
          <w:sz w:val="28"/>
          <w:szCs w:val="28"/>
        </w:rPr>
        <w:t>!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562BC4" w:rsidRPr="00433419" w:rsidRDefault="00562BC4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3419">
        <w:rPr>
          <w:rFonts w:ascii="Times New Roman" w:hAnsi="Times New Roman" w:cs="Times New Roman"/>
          <w:b/>
          <w:sz w:val="28"/>
          <w:szCs w:val="28"/>
        </w:rPr>
        <w:t>Перенос   эскиза на выбранный фон (фото №2)</w:t>
      </w:r>
      <w:r w:rsidR="00F535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2BC4" w:rsidRPr="00433419" w:rsidRDefault="00562BC4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>Перед работаем беседуем о  композиционном расположение .</w:t>
      </w:r>
    </w:p>
    <w:p w:rsidR="005E29CE" w:rsidRPr="00433419" w:rsidRDefault="00562BC4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b/>
          <w:sz w:val="28"/>
          <w:szCs w:val="28"/>
        </w:rPr>
        <w:t>Работа в материале по- этапное (фото №2-6)</w:t>
      </w:r>
      <w:r w:rsidR="00F535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2BC4" w:rsidRPr="00433419" w:rsidRDefault="00562BC4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>Работа в цвете + гуашь. Алёна подбирает цвет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>- весны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i/>
          <w:sz w:val="28"/>
          <w:szCs w:val="28"/>
        </w:rPr>
        <w:t>,</w:t>
      </w:r>
      <w:r w:rsidR="00F535CC">
        <w:rPr>
          <w:rFonts w:ascii="Times New Roman" w:hAnsi="Times New Roman" w:cs="Times New Roman"/>
          <w:i/>
          <w:sz w:val="28"/>
          <w:szCs w:val="28"/>
        </w:rPr>
        <w:t xml:space="preserve">оживлённо с интересом </w:t>
      </w:r>
      <w:r w:rsidRPr="00433419">
        <w:rPr>
          <w:rFonts w:ascii="Times New Roman" w:hAnsi="Times New Roman" w:cs="Times New Roman"/>
          <w:i/>
          <w:sz w:val="28"/>
          <w:szCs w:val="28"/>
        </w:rPr>
        <w:t>работает с палитрой.</w:t>
      </w:r>
    </w:p>
    <w:p w:rsidR="005E29CE" w:rsidRPr="00433419" w:rsidRDefault="00562BC4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3419">
        <w:rPr>
          <w:rFonts w:ascii="Times New Roman" w:hAnsi="Times New Roman" w:cs="Times New Roman"/>
          <w:b/>
          <w:sz w:val="28"/>
          <w:szCs w:val="28"/>
        </w:rPr>
        <w:t>Анализ работы + декорирование(фото №7)</w:t>
      </w:r>
      <w:r w:rsidR="00F535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35CC" w:rsidRDefault="00562BC4" w:rsidP="00F535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 xml:space="preserve">Мы анализируем работу и Алёна </w:t>
      </w:r>
      <w:r w:rsidR="00742E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самостоятельно работает над обобщением всей творческой композицией 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>ч.ручкой.</w:t>
      </w:r>
      <w:r w:rsidR="00F535CC" w:rsidRPr="0043341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535CC" w:rsidRDefault="00F535CC" w:rsidP="00F535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>Существенное значение имеет развитие у детей умения применять на практике выразительные средства графики, при завершении творческой работы.</w:t>
      </w:r>
    </w:p>
    <w:p w:rsidR="00562BC4" w:rsidRPr="00433419" w:rsidRDefault="00562BC4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5412F" w:rsidRPr="00F535CC" w:rsidRDefault="00493B1F" w:rsidP="00F535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4185" w:rsidRPr="00433419">
        <w:rPr>
          <w:rFonts w:ascii="Times New Roman" w:eastAsia="TimesNewRomanPSMT" w:hAnsi="Times New Roman" w:cs="Times New Roman"/>
          <w:b/>
          <w:bCs/>
          <w:sz w:val="28"/>
          <w:szCs w:val="28"/>
        </w:rPr>
        <w:t>З</w:t>
      </w:r>
      <w:r w:rsidR="004F3B22" w:rsidRPr="00433419">
        <w:rPr>
          <w:rFonts w:ascii="Times New Roman" w:eastAsia="TimesNewRomanPSMT" w:hAnsi="Times New Roman" w:cs="Times New Roman"/>
          <w:b/>
          <w:bCs/>
          <w:sz w:val="28"/>
          <w:szCs w:val="28"/>
        </w:rPr>
        <w:t>аключительная часть</w:t>
      </w:r>
      <w:r w:rsidR="004F3B22" w:rsidRPr="00433419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</w:p>
    <w:p w:rsidR="0015412F" w:rsidRPr="00433419" w:rsidRDefault="0015412F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Мною проведена </w:t>
      </w:r>
      <w:r w:rsidR="00493B1F" w:rsidRPr="00433419">
        <w:rPr>
          <w:rFonts w:ascii="Times New Roman" w:hAnsi="Times New Roman" w:cs="Times New Roman"/>
          <w:sz w:val="28"/>
          <w:szCs w:val="28"/>
        </w:rPr>
        <w:t xml:space="preserve"> не</w:t>
      </w:r>
      <w:r w:rsidRPr="00433419">
        <w:rPr>
          <w:rFonts w:ascii="Times New Roman" w:hAnsi="Times New Roman" w:cs="Times New Roman"/>
          <w:sz w:val="28"/>
          <w:szCs w:val="28"/>
        </w:rPr>
        <w:t xml:space="preserve">стандартная подготовительная работа по подбору средств, методов, наглядно-демонстрационного материала. Владение методикой преподавания, позволяет мне применять разнообразные методы, приёмы и способы работы. Знаю и учитываю психофизические особенности и графическую подготовленность </w:t>
      </w:r>
      <w:r w:rsidR="00433419" w:rsidRPr="00433419">
        <w:rPr>
          <w:rFonts w:ascii="Times New Roman" w:hAnsi="Times New Roman" w:cs="Times New Roman"/>
          <w:sz w:val="28"/>
          <w:szCs w:val="28"/>
        </w:rPr>
        <w:t>каждого ребёнка</w:t>
      </w:r>
      <w:r w:rsidRPr="00433419">
        <w:rPr>
          <w:rFonts w:ascii="Times New Roman" w:hAnsi="Times New Roman" w:cs="Times New Roman"/>
          <w:sz w:val="28"/>
          <w:szCs w:val="28"/>
        </w:rPr>
        <w:t xml:space="preserve">. </w:t>
      </w:r>
      <w:r w:rsidR="00493B1F" w:rsidRPr="00433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0E5" w:rsidRDefault="003670E5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70E5" w:rsidRDefault="003670E5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2E54" w:rsidRPr="00742E54" w:rsidRDefault="00742E54" w:rsidP="004334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2E54">
        <w:rPr>
          <w:rFonts w:ascii="Times New Roman" w:hAnsi="Times New Roman" w:cs="Times New Roman"/>
          <w:b/>
          <w:sz w:val="28"/>
          <w:szCs w:val="28"/>
        </w:rPr>
        <w:t>В приложение представлен материал по работе над Пасхальной  темой(</w:t>
      </w:r>
      <w:r w:rsidRPr="00F535CC">
        <w:rPr>
          <w:rFonts w:ascii="Times New Roman" w:hAnsi="Times New Roman" w:cs="Times New Roman"/>
          <w:b/>
          <w:i/>
          <w:sz w:val="28"/>
          <w:szCs w:val="28"/>
        </w:rPr>
        <w:t>работы, статья, фото выставки, фото призёров</w:t>
      </w:r>
      <w:r w:rsidRPr="00742E54">
        <w:rPr>
          <w:rFonts w:ascii="Times New Roman" w:hAnsi="Times New Roman" w:cs="Times New Roman"/>
          <w:b/>
          <w:sz w:val="28"/>
          <w:szCs w:val="28"/>
        </w:rPr>
        <w:t>).</w:t>
      </w:r>
    </w:p>
    <w:p w:rsidR="0015412F" w:rsidRPr="00433419" w:rsidRDefault="00493B1F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sz w:val="28"/>
          <w:szCs w:val="28"/>
        </w:rPr>
        <w:t xml:space="preserve"> </w:t>
      </w:r>
      <w:r w:rsidR="0015412F" w:rsidRPr="00433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505" w:rsidRPr="003670E5" w:rsidRDefault="00433419" w:rsidP="003670E5">
      <w:pPr>
        <w:autoSpaceDE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433419">
        <w:rPr>
          <w:rFonts w:ascii="Times New Roman" w:eastAsia="TimesNewRomanPSMT" w:hAnsi="Times New Roman" w:cs="Times New Roman"/>
          <w:b/>
          <w:sz w:val="28"/>
          <w:szCs w:val="28"/>
        </w:rPr>
        <w:lastRenderedPageBreak/>
        <w:t>Приложение</w:t>
      </w:r>
    </w:p>
    <w:p w:rsidR="00A41505" w:rsidRPr="00433419" w:rsidRDefault="007D5D74" w:rsidP="00433419">
      <w:pPr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596009" w:rsidRPr="00433419" w:rsidRDefault="00493B1F" w:rsidP="00433419">
      <w:pPr>
        <w:autoSpaceDE w:val="0"/>
        <w:spacing w:line="360" w:lineRule="auto"/>
        <w:rPr>
          <w:rFonts w:ascii="Times New Roman" w:eastAsia="ArialMT" w:hAnsi="Times New Roman" w:cs="Times New Roman"/>
          <w:sz w:val="28"/>
          <w:szCs w:val="28"/>
        </w:rPr>
      </w:pPr>
      <w:r w:rsidRPr="0043341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596009" w:rsidRPr="00433419">
        <w:rPr>
          <w:rFonts w:ascii="Times New Roman" w:hAnsi="Times New Roman" w:cs="Times New Roman"/>
          <w:b/>
          <w:i/>
          <w:sz w:val="28"/>
          <w:szCs w:val="28"/>
        </w:rPr>
        <w:t>На душе уютно и тепло</w:t>
      </w:r>
      <w:r w:rsidR="00596009" w:rsidRPr="00433419">
        <w:rPr>
          <w:rFonts w:ascii="Times New Roman" w:hAnsi="Times New Roman" w:cs="Times New Roman"/>
          <w:sz w:val="28"/>
          <w:szCs w:val="28"/>
        </w:rPr>
        <w:t xml:space="preserve"> ….</w:t>
      </w:r>
    </w:p>
    <w:p w:rsidR="00596009" w:rsidRPr="00433419" w:rsidRDefault="00596009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 xml:space="preserve">Весна долго не наступает, унылый </w:t>
      </w:r>
      <w:r w:rsidR="00433419" w:rsidRPr="00433419">
        <w:rPr>
          <w:rFonts w:ascii="Times New Roman" w:hAnsi="Times New Roman" w:cs="Times New Roman"/>
          <w:i/>
          <w:sz w:val="28"/>
          <w:szCs w:val="28"/>
        </w:rPr>
        <w:t xml:space="preserve"> северный </w:t>
      </w:r>
      <w:r w:rsidRPr="00433419">
        <w:rPr>
          <w:rFonts w:ascii="Times New Roman" w:hAnsi="Times New Roman" w:cs="Times New Roman"/>
          <w:i/>
          <w:sz w:val="28"/>
          <w:szCs w:val="28"/>
        </w:rPr>
        <w:t>пейзаж, смирение - пост - в этом году я, поддерживаю своих православных учеников.</w:t>
      </w:r>
    </w:p>
    <w:p w:rsidR="00596009" w:rsidRPr="00433419" w:rsidRDefault="00596009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>В мо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>ём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 классе, много учеников, которые учатся в Воскресной школе. Каждый церковным праздник ребята помогают  мне, работать над поиском творческой композиции .Подробно рассказывают о событие его происхождении, дают консультации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 xml:space="preserve"> для учащихся</w:t>
      </w:r>
      <w:r w:rsidRPr="00433419">
        <w:rPr>
          <w:rFonts w:ascii="Times New Roman" w:hAnsi="Times New Roman" w:cs="Times New Roman"/>
          <w:i/>
          <w:sz w:val="28"/>
          <w:szCs w:val="28"/>
        </w:rPr>
        <w:t>.   В</w:t>
      </w:r>
      <w:r w:rsidR="00433419" w:rsidRPr="00433419">
        <w:rPr>
          <w:rFonts w:ascii="Times New Roman" w:hAnsi="Times New Roman" w:cs="Times New Roman"/>
          <w:i/>
          <w:sz w:val="28"/>
          <w:szCs w:val="28"/>
        </w:rPr>
        <w:t xml:space="preserve"> общеобразовательной школе теме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«Пасха», отводиться всего сорок минут, и  я успеваю рассказать, только о правилах композиции  пасхальной открытки. Отмечу, что более глубоко мы разбираем 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>выше указанную тему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в школе искусств, готовим по рассказам эскизы, утверждаем формат, технику исполнения. </w:t>
      </w:r>
    </w:p>
    <w:p w:rsidR="00493B1F" w:rsidRPr="00433419" w:rsidRDefault="00596009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>Каждый год наш Приход храма Святого Духа проводит конкурсы, выставки творческих работ учащихся «Пасха красная», «Весенний вернисаж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433419">
        <w:rPr>
          <w:rFonts w:ascii="Times New Roman" w:hAnsi="Times New Roman" w:cs="Times New Roman"/>
          <w:i/>
          <w:sz w:val="28"/>
          <w:szCs w:val="28"/>
        </w:rPr>
        <w:t xml:space="preserve"> мои ученики активно принимают участие в данных мероприятиях. </w:t>
      </w:r>
    </w:p>
    <w:p w:rsidR="00596009" w:rsidRPr="00433419" w:rsidRDefault="00596009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 xml:space="preserve">  В этом году  творческий образ  мы черпали из Журнала детского творчества, «Православный Сибирячок» </w:t>
      </w:r>
      <w:r w:rsidR="00493B1F" w:rsidRPr="00433419">
        <w:rPr>
          <w:rFonts w:ascii="Times New Roman" w:hAnsi="Times New Roman" w:cs="Times New Roman"/>
          <w:i/>
          <w:sz w:val="28"/>
          <w:szCs w:val="28"/>
        </w:rPr>
        <w:t>, у</w:t>
      </w:r>
      <w:r w:rsidRPr="00433419">
        <w:rPr>
          <w:rFonts w:ascii="Times New Roman" w:hAnsi="Times New Roman" w:cs="Times New Roman"/>
          <w:i/>
          <w:sz w:val="28"/>
          <w:szCs w:val="28"/>
        </w:rPr>
        <w:t>дивительные, уютные, тёплые и в то же время содержательные стихотворные произведения ребят.  Образы пасхальных композиций возникали сразу после прочтения и осмысления содержания.</w:t>
      </w:r>
    </w:p>
    <w:p w:rsidR="00596009" w:rsidRPr="00433419" w:rsidRDefault="00596009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96009" w:rsidRPr="00433419" w:rsidRDefault="00596009" w:rsidP="00433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33419">
        <w:rPr>
          <w:rFonts w:ascii="Times New Roman" w:hAnsi="Times New Roman" w:cs="Times New Roman"/>
          <w:i/>
          <w:sz w:val="28"/>
          <w:szCs w:val="28"/>
        </w:rPr>
        <w:t>Спасибо соавторам наших работ! Вы, уже выросли, а ваше творчество - творит чудеса!</w:t>
      </w:r>
    </w:p>
    <w:p w:rsidR="00596009" w:rsidRPr="00433419" w:rsidRDefault="00596009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419">
        <w:rPr>
          <w:rFonts w:ascii="Times New Roman" w:hAnsi="Times New Roman" w:cs="Times New Roman"/>
          <w:b/>
          <w:i/>
          <w:sz w:val="28"/>
          <w:szCs w:val="28"/>
        </w:rPr>
        <w:t>У нас, на душе уютно и тепло</w:t>
      </w:r>
      <w:r w:rsidRPr="00433419">
        <w:rPr>
          <w:rFonts w:ascii="Times New Roman" w:hAnsi="Times New Roman" w:cs="Times New Roman"/>
          <w:sz w:val="28"/>
          <w:szCs w:val="28"/>
        </w:rPr>
        <w:t xml:space="preserve"> ….</w:t>
      </w:r>
    </w:p>
    <w:p w:rsidR="00596009" w:rsidRDefault="00433419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419" w:rsidRDefault="00433419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3419" w:rsidRDefault="00433419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3419" w:rsidRDefault="00433419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3419" w:rsidRDefault="00433419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3419" w:rsidRDefault="005503E2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771900" cy="2419350"/>
            <wp:effectExtent l="19050" t="0" r="0" b="0"/>
            <wp:docPr id="12" name="Рисунок 11" descr="C:\Users\Пользоваться\Desktop\приложение-Юнусова Е.А\Мы на выставке-Пасхальный верни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ься\Desktop\приложение-Юнусова Е.А\Мы на выставке-Пасхальный верниса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46" cy="24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19" w:rsidRPr="00433419" w:rsidRDefault="00433419" w:rsidP="0043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4"/>
        <w:gridCol w:w="4785"/>
      </w:tblGrid>
      <w:tr w:rsidR="00493B1F" w:rsidRPr="00433419" w:rsidTr="005503E2">
        <w:tc>
          <w:tcPr>
            <w:tcW w:w="5104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89C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781175" cy="2476500"/>
                  <wp:effectExtent l="19050" t="0" r="9525" b="0"/>
                  <wp:docPr id="1" name="Рисунок 1" descr="C:\Users\Пользоваться\Desktop\приложение-Юнусова Е.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ься\Desktop\приложение-Юнусова Е.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26" cy="247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Кузьмина Мария – 14 лет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«Днесь Христово Воскресенье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 всем миром примиренье,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Нет вражды, уходит злоба,</w:t>
            </w:r>
          </w:p>
          <w:p w:rsidR="00493B1F" w:rsidRPr="00433419" w:rsidRDefault="00493B1F" w:rsidP="00D038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Научилась любви у Бога</w:t>
            </w:r>
            <w:r w:rsidR="00D038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4334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503E2" w:rsidRPr="005503E2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047875" cy="1723917"/>
                  <wp:effectExtent l="19050" t="0" r="9525" b="0"/>
                  <wp:docPr id="15" name="Рисунок 10" descr="C:\Users\Пользоваться\Desktop\приложение-Юнусова Е.А\Кузмина Маша и её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ься\Desktop\приложение-Юнусова Е.А\Кузмина Маша и её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2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E2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423907" cy="1704975"/>
                  <wp:effectExtent l="19050" t="0" r="0" b="0"/>
                  <wp:docPr id="7" name="Рисунок 7" descr="C:\Users\Пользоваться\Desktop\приложение-Юнусова Е.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ься\Desktop\приложение-Юнусова Е.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93" cy="170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Жеваченко</w:t>
            </w:r>
            <w:proofErr w:type="spellEnd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Полина – 11 лет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«Колокольный звон вокруг,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Благовеста дивный звук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Разливается окрест</w:t>
            </w:r>
          </w:p>
          <w:p w:rsidR="00493B1F" w:rsidRPr="00433419" w:rsidRDefault="00493B1F" w:rsidP="00D038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доходит до небес</w:t>
            </w:r>
            <w:r w:rsidR="00D038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493B1F" w:rsidRPr="00433419" w:rsidTr="005503E2">
        <w:tc>
          <w:tcPr>
            <w:tcW w:w="5104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89C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171700" cy="1525905"/>
                  <wp:effectExtent l="19050" t="0" r="0" b="0"/>
                  <wp:docPr id="2" name="Рисунок 2" descr="C:\Users\Пользоваться\Desktop\приложение-Юнусова Е.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ься\Desktop\приложение-Юнусова Е.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Паталахова</w:t>
            </w:r>
            <w:proofErr w:type="spellEnd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Полина –  8 лет</w:t>
            </w:r>
          </w:p>
          <w:p w:rsidR="00493B1F" w:rsidRPr="00433419" w:rsidRDefault="00AB03F3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 </w:t>
            </w:r>
            <w:r w:rsidR="00493B1F"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Вот и Пасха вновь пришла,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Всем нам радость принесла</w:t>
            </w:r>
            <w:r w:rsidR="00D038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E2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389466" cy="1924050"/>
                  <wp:effectExtent l="19050" t="0" r="1184" b="0"/>
                  <wp:docPr id="10" name="Рисунок 9" descr="C:\Users\Пользоваться\Desktop\приложение-Юнусова Е.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ься\Desktop\приложение-Юнусова Е.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66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Фарафонова Софья – 7 лет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городе моём уже весна,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Стали ещё ближе небеса,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Слышу ,будто пение с небес:</w:t>
            </w:r>
          </w:p>
          <w:p w:rsidR="00493B1F" w:rsidRDefault="00493B1F" w:rsidP="00D038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«Радуйтесь, Христос Воскрес!»</w:t>
            </w:r>
          </w:p>
          <w:p w:rsidR="00D0389C" w:rsidRPr="00433419" w:rsidRDefault="00D0389C" w:rsidP="00D038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B1F" w:rsidRPr="00433419" w:rsidTr="00D0389C">
        <w:trPr>
          <w:trHeight w:val="70"/>
        </w:trPr>
        <w:tc>
          <w:tcPr>
            <w:tcW w:w="5104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E2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E2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590675" cy="2181225"/>
                  <wp:effectExtent l="19050" t="0" r="9525" b="0"/>
                  <wp:docPr id="9" name="Рисунок 8" descr="C:\Users\Пользоваться\Desktop\приложение-Юнусова Е.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ься\Desktop\приложение-Юнусова Е.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Газизова</w:t>
            </w:r>
            <w:proofErr w:type="spellEnd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Алина – 8 лет</w:t>
            </w:r>
          </w:p>
          <w:p w:rsidR="00493B1F" w:rsidRPr="00433419" w:rsidRDefault="00AB03F3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493B1F"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Спаситель наш воскрес: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Всем верным жизнь и радость,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свет принёс с небес</w:t>
            </w:r>
            <w:r w:rsidR="00D038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E2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562100" cy="2247900"/>
                  <wp:effectExtent l="19050" t="0" r="0" b="0"/>
                  <wp:docPr id="3" name="Рисунок 3" descr="C:\Users\Пользоваться\Desktop\приложение-Юнусова Е.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ься\Desktop\приложение-Юнусова Е.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Алмаева</w:t>
            </w:r>
            <w:proofErr w:type="spellEnd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Гузель – 14 лет</w:t>
            </w:r>
          </w:p>
          <w:p w:rsidR="00493B1F" w:rsidRPr="00433419" w:rsidRDefault="00AB03F3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 </w:t>
            </w:r>
            <w:r w:rsidR="00493B1F"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Один из праздников Христовых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Пасхой называется.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Куличи и яйца в Пасху</w:t>
            </w:r>
          </w:p>
          <w:p w:rsidR="00493B1F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Людям полагаются»</w:t>
            </w:r>
          </w:p>
          <w:p w:rsidR="00D0389C" w:rsidRDefault="00D0389C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0389C" w:rsidRPr="00433419" w:rsidRDefault="00D0389C" w:rsidP="00D038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B1F" w:rsidRPr="00433419" w:rsidTr="005503E2">
        <w:tc>
          <w:tcPr>
            <w:tcW w:w="5104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89C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428875" cy="1654217"/>
                  <wp:effectExtent l="19050" t="0" r="9525" b="0"/>
                  <wp:docPr id="4" name="Рисунок 4" descr="C:\Users\Пользоваться\Desktop\приложение-Юнусова Е.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ься\Desktop\приложение-Юнусова Е.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5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Аникаев</w:t>
            </w:r>
            <w:proofErr w:type="spellEnd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Богдан –  12 лет</w:t>
            </w:r>
          </w:p>
          <w:p w:rsidR="00493B1F" w:rsidRPr="00433419" w:rsidRDefault="00AB03F3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493B1F"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Льётся песня до небес: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Христос Воистину Воскрес!»</w:t>
            </w:r>
          </w:p>
        </w:tc>
        <w:tc>
          <w:tcPr>
            <w:tcW w:w="4785" w:type="dxa"/>
          </w:tcPr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E2" w:rsidRDefault="005503E2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562100" cy="2114550"/>
                  <wp:effectExtent l="19050" t="0" r="0" b="0"/>
                  <wp:docPr id="5" name="Рисунок 5" descr="C:\Users\Пользоваться\Desktop\приложение-Юнусова Е.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ься\Desktop\приложение-Юнусова Е.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Спиридонова </w:t>
            </w:r>
            <w:proofErr w:type="spellStart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>Эвелина</w:t>
            </w:r>
            <w:proofErr w:type="spellEnd"/>
            <w:r w:rsidRPr="00433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12 лет</w:t>
            </w:r>
          </w:p>
          <w:p w:rsidR="00493B1F" w:rsidRPr="00433419" w:rsidRDefault="00AB03F3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493B1F"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Пасхи светлые деньки</w:t>
            </w:r>
          </w:p>
          <w:p w:rsidR="00493B1F" w:rsidRPr="00433419" w:rsidRDefault="00493B1F" w:rsidP="005503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4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Миру радость принесли!»</w:t>
            </w:r>
            <w:r w:rsidRPr="004334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503E2" w:rsidRPr="005503E2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047875" cy="1828800"/>
                  <wp:effectExtent l="19050" t="0" r="9525" b="0"/>
                  <wp:docPr id="14" name="Рисунок 12" descr="C:\Users\Пользоваться\Desktop\приложение-Юнусова Е.А\Спиридонова Э и её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ься\Desktop\приложение-Юнусова Е.А\Спиридонова Э и её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04" cy="183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B22" w:rsidRPr="00433419" w:rsidRDefault="004F3B22" w:rsidP="005503E2">
      <w:pPr>
        <w:autoSpaceDE w:val="0"/>
        <w:spacing w:line="360" w:lineRule="auto"/>
        <w:jc w:val="center"/>
        <w:rPr>
          <w:rFonts w:ascii="Times New Roman" w:eastAsia="ArialMT" w:hAnsi="Times New Roman" w:cs="Times New Roman"/>
          <w:sz w:val="28"/>
          <w:szCs w:val="28"/>
        </w:rPr>
      </w:pPr>
    </w:p>
    <w:sectPr w:rsidR="004F3B22" w:rsidRPr="00433419" w:rsidSect="005E29C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YaHei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charset w:val="CC"/>
    <w:family w:val="swiss"/>
    <w:pitch w:val="default"/>
    <w:sig w:usb0="00000000" w:usb1="00000000" w:usb2="00000000" w:usb3="00000000" w:csb0="00000000" w:csb1="00000000"/>
  </w:font>
  <w:font w:name="TimesNewRomanPSMT">
    <w:charset w:val="CC"/>
    <w:family w:val="roman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7020FD3"/>
    <w:multiLevelType w:val="multilevel"/>
    <w:tmpl w:val="D6983E0E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E178BA"/>
    <w:multiLevelType w:val="hybridMultilevel"/>
    <w:tmpl w:val="2D64B55A"/>
    <w:lvl w:ilvl="0" w:tplc="D31EE45E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09"/>
  <w:defaultTableStyle w:val="a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4F3B22"/>
    <w:rsid w:val="000234B6"/>
    <w:rsid w:val="00025C1A"/>
    <w:rsid w:val="000864FD"/>
    <w:rsid w:val="0015412F"/>
    <w:rsid w:val="001D161A"/>
    <w:rsid w:val="00305CB0"/>
    <w:rsid w:val="003670E5"/>
    <w:rsid w:val="00433419"/>
    <w:rsid w:val="00454632"/>
    <w:rsid w:val="00493B1F"/>
    <w:rsid w:val="004E1CA1"/>
    <w:rsid w:val="004F3B22"/>
    <w:rsid w:val="00545F84"/>
    <w:rsid w:val="005503E2"/>
    <w:rsid w:val="00562BC4"/>
    <w:rsid w:val="00596009"/>
    <w:rsid w:val="005B0430"/>
    <w:rsid w:val="005E29CE"/>
    <w:rsid w:val="005F4185"/>
    <w:rsid w:val="00694F3A"/>
    <w:rsid w:val="00742E54"/>
    <w:rsid w:val="0078665F"/>
    <w:rsid w:val="007B6BC9"/>
    <w:rsid w:val="007C2F37"/>
    <w:rsid w:val="007D5D74"/>
    <w:rsid w:val="00913CCC"/>
    <w:rsid w:val="009B37C5"/>
    <w:rsid w:val="009C6968"/>
    <w:rsid w:val="00A41505"/>
    <w:rsid w:val="00AB03F3"/>
    <w:rsid w:val="00B3580F"/>
    <w:rsid w:val="00BE17ED"/>
    <w:rsid w:val="00C444BC"/>
    <w:rsid w:val="00C87A43"/>
    <w:rsid w:val="00D0389C"/>
    <w:rsid w:val="00EB0959"/>
    <w:rsid w:val="00EE5431"/>
    <w:rsid w:val="00F535CC"/>
    <w:rsid w:val="00F657CE"/>
    <w:rsid w:val="00FD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505"/>
    <w:pPr>
      <w:widowControl w:val="0"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41505"/>
    <w:rPr>
      <w:rFonts w:ascii="Wingdings 2" w:hAnsi="Wingdings 2" w:cs="OpenSymbol"/>
    </w:rPr>
  </w:style>
  <w:style w:type="character" w:customStyle="1" w:styleId="WW8Num2z0">
    <w:name w:val="WW8Num2z0"/>
    <w:rsid w:val="00A41505"/>
    <w:rPr>
      <w:rFonts w:ascii="Symbol" w:hAnsi="Symbol" w:cs="OpenSymbol"/>
    </w:rPr>
  </w:style>
  <w:style w:type="character" w:customStyle="1" w:styleId="WW8Num3z0">
    <w:name w:val="WW8Num3z0"/>
    <w:rsid w:val="00A41505"/>
    <w:rPr>
      <w:rFonts w:ascii="Symbol" w:hAnsi="Symbol" w:cs="OpenSymbol"/>
    </w:rPr>
  </w:style>
  <w:style w:type="character" w:customStyle="1" w:styleId="WW8Num4z0">
    <w:name w:val="WW8Num4z0"/>
    <w:rsid w:val="00A41505"/>
    <w:rPr>
      <w:rFonts w:ascii="Symbol" w:hAnsi="Symbol" w:cs="OpenSymbol"/>
    </w:rPr>
  </w:style>
  <w:style w:type="character" w:customStyle="1" w:styleId="WW8Num5z0">
    <w:name w:val="WW8Num5z0"/>
    <w:rsid w:val="00A41505"/>
    <w:rPr>
      <w:rFonts w:ascii="Symbol" w:hAnsi="Symbol" w:cs="OpenSymbol"/>
    </w:rPr>
  </w:style>
  <w:style w:type="character" w:customStyle="1" w:styleId="WW8Num7z0">
    <w:name w:val="WW8Num7z0"/>
    <w:rsid w:val="00A41505"/>
    <w:rPr>
      <w:rFonts w:ascii="Symbol" w:hAnsi="Symbol" w:cs="OpenSymbol"/>
    </w:rPr>
  </w:style>
  <w:style w:type="character" w:customStyle="1" w:styleId="WW8Num8z0">
    <w:name w:val="WW8Num8z0"/>
    <w:rsid w:val="00A41505"/>
    <w:rPr>
      <w:rFonts w:ascii="Symbol" w:hAnsi="Symbol" w:cs="OpenSymbol"/>
    </w:rPr>
  </w:style>
  <w:style w:type="character" w:customStyle="1" w:styleId="Absatz-Standardschriftart">
    <w:name w:val="Absatz-Standardschriftart"/>
    <w:rsid w:val="00A41505"/>
  </w:style>
  <w:style w:type="character" w:customStyle="1" w:styleId="WW-Absatz-Standardschriftart">
    <w:name w:val="WW-Absatz-Standardschriftart"/>
    <w:rsid w:val="00A41505"/>
  </w:style>
  <w:style w:type="character" w:customStyle="1" w:styleId="WW8Num1z1">
    <w:name w:val="WW8Num1z1"/>
    <w:rsid w:val="00A41505"/>
    <w:rPr>
      <w:rFonts w:ascii="OpenSymbol" w:hAnsi="OpenSymbol" w:cs="OpenSymbol"/>
    </w:rPr>
  </w:style>
  <w:style w:type="character" w:customStyle="1" w:styleId="WW8Num6z0">
    <w:name w:val="WW8Num6z0"/>
    <w:rsid w:val="00A41505"/>
    <w:rPr>
      <w:rFonts w:ascii="Symbol" w:hAnsi="Symbol" w:cs="OpenSymbol"/>
    </w:rPr>
  </w:style>
  <w:style w:type="character" w:customStyle="1" w:styleId="WW-Absatz-Standardschriftart1">
    <w:name w:val="WW-Absatz-Standardschriftart1"/>
    <w:rsid w:val="00A41505"/>
  </w:style>
  <w:style w:type="character" w:customStyle="1" w:styleId="WW-Absatz-Standardschriftart11">
    <w:name w:val="WW-Absatz-Standardschriftart11"/>
    <w:rsid w:val="00A41505"/>
  </w:style>
  <w:style w:type="character" w:customStyle="1" w:styleId="WW-Absatz-Standardschriftart111">
    <w:name w:val="WW-Absatz-Standardschriftart111"/>
    <w:rsid w:val="00A41505"/>
  </w:style>
  <w:style w:type="character" w:styleId="a3">
    <w:name w:val="Hyperlink"/>
    <w:rsid w:val="00A41505"/>
    <w:rPr>
      <w:color w:val="000080"/>
      <w:u w:val="single"/>
    </w:rPr>
  </w:style>
  <w:style w:type="character" w:customStyle="1" w:styleId="a4">
    <w:name w:val="Маркеры списка"/>
    <w:rsid w:val="00A41505"/>
    <w:rPr>
      <w:rFonts w:ascii="OpenSymbol" w:eastAsia="OpenSymbol" w:hAnsi="OpenSymbol" w:cs="OpenSymbol"/>
    </w:rPr>
  </w:style>
  <w:style w:type="character" w:customStyle="1" w:styleId="a5">
    <w:name w:val="Символ нумерации"/>
    <w:rsid w:val="00A41505"/>
  </w:style>
  <w:style w:type="paragraph" w:customStyle="1" w:styleId="a6">
    <w:name w:val="Заголовок"/>
    <w:basedOn w:val="a"/>
    <w:next w:val="a7"/>
    <w:rsid w:val="00A41505"/>
    <w:pPr>
      <w:keepNext/>
      <w:spacing w:before="240" w:after="120"/>
    </w:pPr>
    <w:rPr>
      <w:rFonts w:eastAsia="Microsoft YaHei"/>
      <w:sz w:val="28"/>
      <w:szCs w:val="28"/>
    </w:rPr>
  </w:style>
  <w:style w:type="paragraph" w:styleId="a7">
    <w:name w:val="Body Text"/>
    <w:basedOn w:val="a"/>
    <w:rsid w:val="00A41505"/>
    <w:pPr>
      <w:spacing w:after="120"/>
    </w:pPr>
  </w:style>
  <w:style w:type="paragraph" w:styleId="a8">
    <w:name w:val="List"/>
    <w:basedOn w:val="a7"/>
    <w:rsid w:val="00A41505"/>
  </w:style>
  <w:style w:type="paragraph" w:customStyle="1" w:styleId="1">
    <w:name w:val="Название1"/>
    <w:basedOn w:val="a"/>
    <w:rsid w:val="00A41505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A41505"/>
    <w:pPr>
      <w:suppressLineNumbers/>
    </w:pPr>
  </w:style>
  <w:style w:type="paragraph" w:customStyle="1" w:styleId="a9">
    <w:name w:val="Содержимое таблицы"/>
    <w:basedOn w:val="a"/>
    <w:rsid w:val="00A41505"/>
    <w:pPr>
      <w:suppressLineNumbers/>
    </w:pPr>
  </w:style>
  <w:style w:type="paragraph" w:customStyle="1" w:styleId="aa">
    <w:name w:val="Заголовок таблицы"/>
    <w:basedOn w:val="a9"/>
    <w:rsid w:val="00A41505"/>
    <w:pPr>
      <w:jc w:val="center"/>
    </w:pPr>
    <w:rPr>
      <w:b/>
      <w:bCs/>
    </w:rPr>
  </w:style>
  <w:style w:type="paragraph" w:styleId="ab">
    <w:name w:val="List Paragraph"/>
    <w:basedOn w:val="a"/>
    <w:uiPriority w:val="34"/>
    <w:qFormat/>
    <w:rsid w:val="00A41505"/>
    <w:pPr>
      <w:ind w:left="720"/>
    </w:pPr>
  </w:style>
  <w:style w:type="paragraph" w:styleId="ac">
    <w:name w:val="Normal (Web)"/>
    <w:basedOn w:val="a"/>
    <w:uiPriority w:val="99"/>
    <w:unhideWhenUsed/>
    <w:rsid w:val="005E29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styleId="ad">
    <w:name w:val="Emphasis"/>
    <w:basedOn w:val="a0"/>
    <w:uiPriority w:val="20"/>
    <w:qFormat/>
    <w:rsid w:val="005E29CE"/>
    <w:rPr>
      <w:i/>
      <w:iCs/>
    </w:rPr>
  </w:style>
  <w:style w:type="character" w:customStyle="1" w:styleId="apple-converted-space">
    <w:name w:val="apple-converted-space"/>
    <w:basedOn w:val="a0"/>
    <w:rsid w:val="005E29CE"/>
  </w:style>
  <w:style w:type="character" w:customStyle="1" w:styleId="5">
    <w:name w:val="Основной текст (5) + Полужирный"/>
    <w:basedOn w:val="a0"/>
    <w:uiPriority w:val="99"/>
    <w:rsid w:val="005E29CE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46">
    <w:name w:val="Заголовок №4 (6)"/>
    <w:basedOn w:val="a0"/>
    <w:link w:val="461"/>
    <w:uiPriority w:val="99"/>
    <w:rsid w:val="005E29CE"/>
    <w:rPr>
      <w:b/>
      <w:bCs/>
      <w:i/>
      <w:iCs/>
      <w:sz w:val="30"/>
      <w:szCs w:val="30"/>
      <w:shd w:val="clear" w:color="auto" w:fill="FFFFFF"/>
    </w:rPr>
  </w:style>
  <w:style w:type="paragraph" w:customStyle="1" w:styleId="461">
    <w:name w:val="Заголовок №4 (6)1"/>
    <w:basedOn w:val="a"/>
    <w:link w:val="46"/>
    <w:uiPriority w:val="99"/>
    <w:rsid w:val="005E29CE"/>
    <w:pPr>
      <w:widowControl/>
      <w:shd w:val="clear" w:color="auto" w:fill="FFFFFF"/>
      <w:suppressAutoHyphens w:val="0"/>
      <w:spacing w:before="60" w:after="180" w:line="240" w:lineRule="atLeast"/>
      <w:outlineLvl w:val="3"/>
    </w:pPr>
    <w:rPr>
      <w:rFonts w:ascii="Times New Roman" w:eastAsia="Times New Roman" w:hAnsi="Times New Roman" w:cs="Times New Roman"/>
      <w:b/>
      <w:bCs/>
      <w:i/>
      <w:iCs/>
      <w:kern w:val="0"/>
      <w:sz w:val="30"/>
      <w:szCs w:val="30"/>
      <w:lang w:eastAsia="ru-RU" w:bidi="ar-SA"/>
    </w:rPr>
  </w:style>
  <w:style w:type="paragraph" w:styleId="ae">
    <w:name w:val="Balloon Text"/>
    <w:basedOn w:val="a"/>
    <w:link w:val="af"/>
    <w:uiPriority w:val="99"/>
    <w:semiHidden/>
    <w:unhideWhenUsed/>
    <w:rsid w:val="005503E2"/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5503E2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20</cp:revision>
  <cp:lastPrinted>1601-01-01T00:00:00Z</cp:lastPrinted>
  <dcterms:created xsi:type="dcterms:W3CDTF">2014-03-07T08:26:00Z</dcterms:created>
  <dcterms:modified xsi:type="dcterms:W3CDTF">2014-09-16T12:08:00Z</dcterms:modified>
</cp:coreProperties>
</file>