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5877" w:rsidRDefault="00E05877" w:rsidP="00E05877">
      <w:pPr>
        <w:pStyle w:val="Style9"/>
        <w:widowControl/>
        <w:spacing w:line="360" w:lineRule="auto"/>
        <w:ind w:firstLine="720"/>
        <w:jc w:val="center"/>
        <w:rPr>
          <w:b/>
        </w:rPr>
      </w:pPr>
      <w:r>
        <w:rPr>
          <w:b/>
        </w:rPr>
        <w:t>СОДЕРЖАНИЕ</w:t>
      </w:r>
    </w:p>
    <w:p w:rsidR="00E05877" w:rsidRDefault="00E05877" w:rsidP="00E05877">
      <w:pPr>
        <w:pStyle w:val="Style9"/>
        <w:widowControl/>
        <w:spacing w:line="360" w:lineRule="auto"/>
        <w:ind w:firstLine="720"/>
        <w:jc w:val="center"/>
        <w:rPr>
          <w:b/>
        </w:rPr>
      </w:pPr>
    </w:p>
    <w:p w:rsidR="00E05877" w:rsidRDefault="00E05877" w:rsidP="00E05877">
      <w:pPr>
        <w:pStyle w:val="Style9"/>
        <w:widowControl/>
        <w:spacing w:line="360" w:lineRule="auto"/>
        <w:ind w:firstLine="720"/>
        <w:jc w:val="center"/>
        <w:rPr>
          <w:b/>
        </w:rPr>
      </w:pPr>
    </w:p>
    <w:p w:rsidR="00E05877" w:rsidRDefault="00E05877" w:rsidP="00E05877">
      <w:pPr>
        <w:pStyle w:val="Style9"/>
        <w:widowControl/>
        <w:spacing w:line="360" w:lineRule="auto"/>
        <w:ind w:firstLine="720"/>
        <w:jc w:val="center"/>
        <w:rPr>
          <w:b/>
        </w:rPr>
      </w:pPr>
    </w:p>
    <w:p w:rsidR="00E05877" w:rsidRPr="00E05877" w:rsidRDefault="00E05877" w:rsidP="00E05877">
      <w:pPr>
        <w:numPr>
          <w:ilvl w:val="0"/>
          <w:numId w:val="27"/>
        </w:numPr>
        <w:suppressAutoHyphens w:val="0"/>
        <w:autoSpaceDN w:val="0"/>
        <w:adjustRightInd w:val="0"/>
        <w:spacing w:line="480" w:lineRule="auto"/>
        <w:ind w:left="426" w:hanging="426"/>
        <w:rPr>
          <w:b/>
          <w:sz w:val="24"/>
          <w:szCs w:val="24"/>
        </w:rPr>
      </w:pPr>
      <w:r w:rsidRPr="00E05877">
        <w:rPr>
          <w:rStyle w:val="FontStyle20"/>
          <w:b/>
          <w:sz w:val="24"/>
          <w:szCs w:val="24"/>
        </w:rPr>
        <w:t>ПОЯСНИТЕЛЬНАЯ ЗАПИС</w:t>
      </w:r>
      <w:r w:rsidRPr="00E05877">
        <w:rPr>
          <w:b/>
          <w:sz w:val="24"/>
          <w:szCs w:val="24"/>
        </w:rPr>
        <w:t>КА</w:t>
      </w:r>
    </w:p>
    <w:p w:rsidR="00E05877" w:rsidRPr="00E05877" w:rsidRDefault="00E05877" w:rsidP="00E05877">
      <w:pPr>
        <w:numPr>
          <w:ilvl w:val="0"/>
          <w:numId w:val="27"/>
        </w:numPr>
        <w:suppressAutoHyphens w:val="0"/>
        <w:autoSpaceDN w:val="0"/>
        <w:adjustRightInd w:val="0"/>
        <w:spacing w:line="480" w:lineRule="auto"/>
        <w:ind w:left="426" w:hanging="426"/>
        <w:rPr>
          <w:b/>
          <w:sz w:val="24"/>
          <w:szCs w:val="24"/>
        </w:rPr>
      </w:pPr>
      <w:r w:rsidRPr="00E05877">
        <w:rPr>
          <w:b/>
          <w:sz w:val="24"/>
          <w:szCs w:val="24"/>
        </w:rPr>
        <w:t>СОДЕРЖАНИЕ УЧЕБНОГО ПРЕДМЕТА, КУРСА</w:t>
      </w:r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jc w:val="left"/>
        <w:rPr>
          <w:b/>
        </w:rPr>
      </w:pPr>
      <w:r w:rsidRPr="00E05877">
        <w:rPr>
          <w:b/>
        </w:rPr>
        <w:t>2.1 СТРУКТУРА КУРСА</w:t>
      </w:r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jc w:val="left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>2.2  СОДЕРЖАНИЕ УЧЕБНОГО МАТЕРИАЛА</w:t>
      </w:r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jc w:val="left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>2.3 ПЕРЕЧЕНЬ КОНТРОЛЬНЫХ РАБОТ</w:t>
      </w:r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jc w:val="left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 xml:space="preserve">2.4 ТРЕБОВАНИЯ К УРОВНЮ ПОДГОТОВКИ </w:t>
      </w:r>
      <w:proofErr w:type="gramStart"/>
      <w:r w:rsidRPr="00E05877">
        <w:rPr>
          <w:rStyle w:val="FontStyle12"/>
          <w:rFonts w:eastAsia="Century Schoolbook"/>
          <w:sz w:val="24"/>
          <w:szCs w:val="24"/>
        </w:rPr>
        <w:t>ОБУЧАЮЩИХСЯ</w:t>
      </w:r>
      <w:proofErr w:type="gramEnd"/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jc w:val="left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 xml:space="preserve">2.5 </w:t>
      </w:r>
      <w:r w:rsidRPr="00E05877">
        <w:rPr>
          <w:rStyle w:val="FontStyle24"/>
          <w:sz w:val="24"/>
          <w:szCs w:val="24"/>
        </w:rPr>
        <w:t>КРИТЕРИИ И НОРМЫ ОЦЕНКИ ЗНАНИЙ ОБУЧАЮЩИХСЯ</w:t>
      </w:r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jc w:val="left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>2.6 КОНТРОЛЬНО-ИЗМЕРИТЕЛЬНЫЕ МАТЕРИАЛЫ</w:t>
      </w:r>
    </w:p>
    <w:p w:rsidR="00E05877" w:rsidRPr="00E05877" w:rsidRDefault="00E05877" w:rsidP="00E05877">
      <w:pPr>
        <w:spacing w:line="480" w:lineRule="auto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  <w:lang w:val="en-US"/>
        </w:rPr>
        <w:t>III</w:t>
      </w:r>
      <w:r w:rsidRPr="00E05877">
        <w:rPr>
          <w:rStyle w:val="FontStyle12"/>
          <w:rFonts w:eastAsia="Century Schoolbook"/>
          <w:sz w:val="24"/>
          <w:szCs w:val="24"/>
        </w:rPr>
        <w:t>. КАЛЕНДАРНО-ТЕМАТИЧЕСКОЕ ПЛАНИРОВАНИЕ</w:t>
      </w:r>
    </w:p>
    <w:p w:rsidR="00C4343E" w:rsidRPr="00E05877" w:rsidRDefault="00E05877" w:rsidP="00E05877">
      <w:pPr>
        <w:rPr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  <w:lang w:val="en-US"/>
        </w:rPr>
        <w:t>IV</w:t>
      </w:r>
      <w:proofErr w:type="gramStart"/>
      <w:r w:rsidRPr="00E05877">
        <w:rPr>
          <w:rStyle w:val="FontStyle12"/>
          <w:rFonts w:eastAsia="Century Schoolbook"/>
          <w:sz w:val="24"/>
          <w:szCs w:val="24"/>
        </w:rPr>
        <w:t xml:space="preserve">. </w:t>
      </w:r>
      <w:r w:rsidRPr="00E05877">
        <w:rPr>
          <w:rStyle w:val="FontStyle24"/>
          <w:sz w:val="24"/>
          <w:szCs w:val="24"/>
        </w:rPr>
        <w:t xml:space="preserve"> МАТЕРИАЛЬНО</w:t>
      </w:r>
      <w:proofErr w:type="gramEnd"/>
      <w:r w:rsidRPr="00E05877">
        <w:rPr>
          <w:rStyle w:val="FontStyle24"/>
          <w:sz w:val="24"/>
          <w:szCs w:val="24"/>
        </w:rPr>
        <w:t>-ТЕХНИЧЕСКОЕ ОБЕСПЕЧЕНИЕ</w:t>
      </w:r>
    </w:p>
    <w:p w:rsidR="00C4343E" w:rsidRDefault="00C4343E" w:rsidP="00C4343E">
      <w:pPr>
        <w:numPr>
          <w:ilvl w:val="0"/>
          <w:numId w:val="1"/>
        </w:numPr>
        <w:jc w:val="center"/>
        <w:rPr>
          <w:sz w:val="32"/>
          <w:szCs w:val="32"/>
        </w:rPr>
      </w:pPr>
    </w:p>
    <w:p w:rsidR="00E05877" w:rsidRPr="00E05877" w:rsidRDefault="00E05877" w:rsidP="00E05877">
      <w:pPr>
        <w:numPr>
          <w:ilvl w:val="0"/>
          <w:numId w:val="29"/>
        </w:numPr>
        <w:suppressAutoHyphens w:val="0"/>
        <w:autoSpaceDN w:val="0"/>
        <w:adjustRightInd w:val="0"/>
        <w:spacing w:line="480" w:lineRule="auto"/>
        <w:jc w:val="center"/>
        <w:rPr>
          <w:b/>
          <w:sz w:val="24"/>
          <w:szCs w:val="24"/>
        </w:rPr>
      </w:pPr>
      <w:r>
        <w:rPr>
          <w:sz w:val="28"/>
          <w:szCs w:val="28"/>
        </w:rPr>
        <w:br w:type="page"/>
      </w:r>
      <w:r w:rsidRPr="00E05877">
        <w:rPr>
          <w:rStyle w:val="FontStyle20"/>
          <w:b/>
          <w:sz w:val="24"/>
          <w:szCs w:val="24"/>
        </w:rPr>
        <w:lastRenderedPageBreak/>
        <w:t>ПОЯСНИТЕЛЬНАЯ ЗАПИС</w:t>
      </w:r>
      <w:r w:rsidRPr="00E05877">
        <w:rPr>
          <w:b/>
          <w:sz w:val="24"/>
          <w:szCs w:val="24"/>
        </w:rPr>
        <w:t>КА</w:t>
      </w:r>
    </w:p>
    <w:p w:rsidR="00C94252" w:rsidRDefault="00C94252">
      <w:pPr>
        <w:shd w:val="clear" w:color="auto" w:fill="FFFFFF"/>
        <w:spacing w:line="360" w:lineRule="auto"/>
        <w:ind w:right="14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Рабочая программа по информатике</w:t>
      </w:r>
      <w:r w:rsidR="007A5346">
        <w:rPr>
          <w:sz w:val="24"/>
          <w:szCs w:val="24"/>
        </w:rPr>
        <w:t xml:space="preserve"> для 5 класса</w:t>
      </w:r>
      <w:r>
        <w:rPr>
          <w:sz w:val="24"/>
          <w:szCs w:val="24"/>
        </w:rPr>
        <w:t xml:space="preserve"> составлена на основе Федерального компонента государственного стандарта (Приказ Минобразования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от 05.03.2004г №1089), примерной программы  основного общего образования по информатике с учётом  авторской программы по информатике \ Л.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z w:val="24"/>
          <w:szCs w:val="24"/>
        </w:rPr>
        <w:t xml:space="preserve">  М.: БИНОМ 2009г.</w:t>
      </w:r>
      <w:proofErr w:type="gramEnd"/>
    </w:p>
    <w:p w:rsidR="00F47965" w:rsidRDefault="00C94252">
      <w:pPr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ориентирована на </w:t>
      </w:r>
      <w:r w:rsidR="00F47965">
        <w:rPr>
          <w:sz w:val="24"/>
          <w:szCs w:val="24"/>
        </w:rPr>
        <w:t xml:space="preserve">использование  </w:t>
      </w:r>
      <w:r>
        <w:rPr>
          <w:sz w:val="24"/>
          <w:szCs w:val="24"/>
        </w:rPr>
        <w:t xml:space="preserve">учебно-методического комплекса:  </w:t>
      </w:r>
    </w:p>
    <w:p w:rsidR="00F47965" w:rsidRDefault="00F47965" w:rsidP="00FA0586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spacing w:line="360" w:lineRule="auto"/>
        <w:ind w:left="1134" w:hanging="425"/>
        <w:jc w:val="both"/>
        <w:rPr>
          <w:sz w:val="24"/>
          <w:szCs w:val="24"/>
        </w:rPr>
      </w:pPr>
      <w:r w:rsidRPr="00F47965">
        <w:rPr>
          <w:b/>
          <w:sz w:val="24"/>
          <w:szCs w:val="24"/>
        </w:rPr>
        <w:t xml:space="preserve">Учебник </w:t>
      </w:r>
      <w:r>
        <w:rPr>
          <w:b/>
          <w:sz w:val="24"/>
          <w:szCs w:val="24"/>
        </w:rPr>
        <w:t xml:space="preserve">по информатике </w:t>
      </w:r>
      <w:r>
        <w:rPr>
          <w:sz w:val="24"/>
          <w:szCs w:val="24"/>
        </w:rPr>
        <w:t>для 5 класса, автора  Л.Л.</w:t>
      </w:r>
      <w:r w:rsidR="00D71D7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z w:val="24"/>
          <w:szCs w:val="24"/>
        </w:rPr>
        <w:t xml:space="preserve">  «Информатика и ИКТ»  М.: БИНОМ. Лаборатория знаний, 2009</w:t>
      </w:r>
    </w:p>
    <w:p w:rsidR="00F47965" w:rsidRDefault="00F47965" w:rsidP="00FA0586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spacing w:line="360" w:lineRule="auto"/>
        <w:ind w:left="1134" w:hanging="425"/>
        <w:jc w:val="both"/>
        <w:rPr>
          <w:sz w:val="24"/>
          <w:szCs w:val="24"/>
        </w:rPr>
      </w:pPr>
      <w:r w:rsidRPr="00F47965">
        <w:rPr>
          <w:b/>
          <w:sz w:val="24"/>
          <w:szCs w:val="24"/>
        </w:rPr>
        <w:t>Рабочая тетрадь</w:t>
      </w:r>
      <w:r>
        <w:rPr>
          <w:sz w:val="24"/>
          <w:szCs w:val="24"/>
        </w:rPr>
        <w:t xml:space="preserve"> для 5 класса, автора  Л.Л.</w:t>
      </w:r>
      <w:r w:rsidR="00D71D7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z w:val="24"/>
          <w:szCs w:val="24"/>
        </w:rPr>
        <w:t xml:space="preserve">  « Информатика и ИКТ» М.: БИНОМ. Лаборатория знаний, 2009</w:t>
      </w:r>
    </w:p>
    <w:p w:rsidR="00F47965" w:rsidRDefault="00F47965" w:rsidP="00FA0586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spacing w:line="360" w:lineRule="auto"/>
        <w:ind w:left="1134" w:hanging="425"/>
        <w:jc w:val="both"/>
        <w:rPr>
          <w:sz w:val="24"/>
          <w:szCs w:val="24"/>
        </w:rPr>
      </w:pPr>
      <w:r w:rsidRPr="00F47965">
        <w:rPr>
          <w:b/>
          <w:sz w:val="24"/>
          <w:szCs w:val="24"/>
          <w:lang w:val="en-US"/>
        </w:rPr>
        <w:t>Windows</w:t>
      </w:r>
      <w:r w:rsidRPr="00F47965">
        <w:rPr>
          <w:b/>
          <w:sz w:val="24"/>
          <w:szCs w:val="24"/>
        </w:rPr>
        <w:t xml:space="preserve"> </w:t>
      </w:r>
      <w:r w:rsidRPr="00F47965">
        <w:rPr>
          <w:b/>
          <w:sz w:val="24"/>
          <w:szCs w:val="24"/>
          <w:lang w:val="en-US"/>
        </w:rPr>
        <w:t>CD</w:t>
      </w:r>
      <w:r w:rsidRPr="00F47965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Версия 6.1. 2006. Компьютерный практикум, программно-методическая поддержка курса «Информатика  и ИКТ для 5-7 классов»./ Л.Л.</w:t>
      </w:r>
      <w:r w:rsidR="00D71D7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z w:val="24"/>
          <w:szCs w:val="24"/>
        </w:rPr>
        <w:t xml:space="preserve"> – М.: БИНОМ. Лаборатория знаний, 2008г.</w:t>
      </w:r>
    </w:p>
    <w:p w:rsidR="00F47965" w:rsidRDefault="00F47965" w:rsidP="00FA0586">
      <w:pPr>
        <w:widowControl/>
        <w:tabs>
          <w:tab w:val="left" w:pos="993"/>
          <w:tab w:val="left" w:pos="1134"/>
        </w:tabs>
        <w:autoSpaceDE/>
        <w:spacing w:line="360" w:lineRule="auto"/>
        <w:ind w:left="709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Дополнительная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литнература</w:t>
      </w:r>
      <w:proofErr w:type="spellEnd"/>
      <w:r>
        <w:rPr>
          <w:b/>
          <w:sz w:val="24"/>
          <w:szCs w:val="24"/>
        </w:rPr>
        <w:t xml:space="preserve"> для учителя:</w:t>
      </w:r>
      <w:r>
        <w:rPr>
          <w:sz w:val="24"/>
          <w:szCs w:val="24"/>
        </w:rPr>
        <w:t xml:space="preserve">  Методическое пособие. Информатика 5-6 класс / Л.Л.</w:t>
      </w:r>
      <w:r w:rsidR="00D71D7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z w:val="24"/>
          <w:szCs w:val="24"/>
        </w:rPr>
        <w:t xml:space="preserve"> – М.: БИНОМ. Лаборатория знаний, 2006</w:t>
      </w:r>
    </w:p>
    <w:p w:rsidR="00F47965" w:rsidRDefault="00F47965" w:rsidP="00F47965">
      <w:pPr>
        <w:jc w:val="both"/>
        <w:rPr>
          <w:sz w:val="24"/>
          <w:szCs w:val="24"/>
        </w:rPr>
      </w:pPr>
    </w:p>
    <w:p w:rsidR="00D47585" w:rsidRDefault="00D47585">
      <w:pPr>
        <w:shd w:val="clear" w:color="auto" w:fill="FFFFFF"/>
        <w:spacing w:line="360" w:lineRule="auto"/>
        <w:ind w:right="14" w:firstLine="567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Программа рассчитана на 3</w:t>
      </w:r>
      <w:r w:rsidR="009F7405">
        <w:rPr>
          <w:sz w:val="24"/>
          <w:szCs w:val="24"/>
        </w:rPr>
        <w:t>4</w:t>
      </w:r>
      <w:r w:rsidR="00C94252">
        <w:rPr>
          <w:sz w:val="24"/>
          <w:szCs w:val="24"/>
        </w:rPr>
        <w:t xml:space="preserve"> часов </w:t>
      </w:r>
      <w:r>
        <w:rPr>
          <w:sz w:val="24"/>
          <w:szCs w:val="24"/>
        </w:rPr>
        <w:t>(</w:t>
      </w:r>
      <w:r w:rsidR="00C94252">
        <w:rPr>
          <w:spacing w:val="-7"/>
          <w:sz w:val="24"/>
          <w:szCs w:val="24"/>
        </w:rPr>
        <w:t>1 час в неделю</w:t>
      </w:r>
      <w:r>
        <w:rPr>
          <w:spacing w:val="-7"/>
          <w:sz w:val="24"/>
          <w:szCs w:val="24"/>
        </w:rPr>
        <w:t>)</w:t>
      </w:r>
      <w:r w:rsidR="00C94252">
        <w:rPr>
          <w:spacing w:val="-7"/>
          <w:sz w:val="24"/>
          <w:szCs w:val="24"/>
        </w:rPr>
        <w:t>.</w:t>
      </w:r>
    </w:p>
    <w:p w:rsidR="00C94252" w:rsidRDefault="00C94252">
      <w:pPr>
        <w:shd w:val="clear" w:color="auto" w:fill="FFFFFF"/>
        <w:spacing w:line="360" w:lineRule="auto"/>
        <w:ind w:right="14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Программой предусмотрено проведение:</w:t>
      </w:r>
    </w:p>
    <w:p w:rsidR="007A5346" w:rsidRPr="00DC4191" w:rsidRDefault="007A5346" w:rsidP="007A5346">
      <w:pPr>
        <w:widowControl/>
        <w:numPr>
          <w:ilvl w:val="0"/>
          <w:numId w:val="23"/>
        </w:numPr>
        <w:suppressAutoHyphens w:val="0"/>
        <w:autoSpaceDE/>
        <w:jc w:val="both"/>
        <w:rPr>
          <w:sz w:val="24"/>
          <w:szCs w:val="24"/>
        </w:rPr>
      </w:pPr>
      <w:r w:rsidRPr="00DC4191">
        <w:rPr>
          <w:sz w:val="24"/>
          <w:szCs w:val="24"/>
        </w:rPr>
        <w:t>контрольных работ –</w:t>
      </w:r>
      <w:r>
        <w:rPr>
          <w:sz w:val="24"/>
          <w:szCs w:val="24"/>
        </w:rPr>
        <w:t xml:space="preserve"> </w:t>
      </w:r>
      <w:r w:rsidR="00913D6E">
        <w:rPr>
          <w:sz w:val="24"/>
          <w:szCs w:val="24"/>
        </w:rPr>
        <w:t>4</w:t>
      </w:r>
    </w:p>
    <w:p w:rsidR="007A5346" w:rsidRPr="006524BB" w:rsidRDefault="007A5346" w:rsidP="007A5346">
      <w:pPr>
        <w:widowControl/>
        <w:numPr>
          <w:ilvl w:val="0"/>
          <w:numId w:val="23"/>
        </w:numPr>
        <w:suppressAutoHyphens w:val="0"/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практических работ </w:t>
      </w:r>
      <w:r w:rsidRPr="006524BB">
        <w:rPr>
          <w:sz w:val="24"/>
          <w:szCs w:val="24"/>
        </w:rPr>
        <w:t xml:space="preserve">– </w:t>
      </w:r>
      <w:r>
        <w:rPr>
          <w:b/>
          <w:sz w:val="24"/>
          <w:szCs w:val="24"/>
        </w:rPr>
        <w:t>1</w:t>
      </w:r>
      <w:r w:rsidR="009F7405">
        <w:rPr>
          <w:b/>
          <w:sz w:val="24"/>
          <w:szCs w:val="24"/>
        </w:rPr>
        <w:t>4</w:t>
      </w:r>
      <w:r w:rsidRPr="006524BB">
        <w:rPr>
          <w:sz w:val="24"/>
          <w:szCs w:val="24"/>
        </w:rPr>
        <w:t xml:space="preserve">; </w:t>
      </w:r>
    </w:p>
    <w:p w:rsidR="00C94252" w:rsidRDefault="00974968">
      <w:pPr>
        <w:pStyle w:val="af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Изучение информатики в 5 классе</w:t>
      </w:r>
      <w:r w:rsidR="00C94252">
        <w:rPr>
          <w:sz w:val="24"/>
          <w:szCs w:val="24"/>
        </w:rPr>
        <w:t xml:space="preserve"> пропедевтического курса направлено на достижение следующих целей:</w:t>
      </w:r>
    </w:p>
    <w:p w:rsidR="00C94252" w:rsidRDefault="00C94252">
      <w:pPr>
        <w:widowControl/>
        <w:numPr>
          <w:ilvl w:val="0"/>
          <w:numId w:val="10"/>
        </w:numPr>
        <w:autoSpaceDE/>
        <w:spacing w:before="60" w:line="360" w:lineRule="auto"/>
        <w:ind w:left="0" w:right="214"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формирование</w:t>
      </w:r>
      <w:r>
        <w:rPr>
          <w:bCs/>
          <w:sz w:val="24"/>
          <w:szCs w:val="24"/>
        </w:rPr>
        <w:t xml:space="preserve"> у учащихся готовности к информационно-учебной деятельности, выражающейся в их желании применять средства информационных и коммуникационных технологий в любом предмете  для реализации учебных целей и саморазвития</w:t>
      </w:r>
      <w:r>
        <w:rPr>
          <w:sz w:val="24"/>
          <w:szCs w:val="24"/>
        </w:rPr>
        <w:t>;</w:t>
      </w:r>
    </w:p>
    <w:p w:rsidR="00C94252" w:rsidRDefault="00C94252">
      <w:pPr>
        <w:widowControl/>
        <w:numPr>
          <w:ilvl w:val="0"/>
          <w:numId w:val="10"/>
        </w:numPr>
        <w:autoSpaceDE/>
        <w:spacing w:before="60" w:line="360" w:lineRule="auto"/>
        <w:ind w:left="0" w:right="214" w:firstLine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пропедевтика </w:t>
      </w:r>
      <w:r>
        <w:rPr>
          <w:bCs/>
          <w:sz w:val="24"/>
          <w:szCs w:val="24"/>
        </w:rPr>
        <w:t>понятий базового курса школьной информатики;</w:t>
      </w:r>
    </w:p>
    <w:p w:rsidR="00C94252" w:rsidRDefault="00C94252">
      <w:pPr>
        <w:widowControl/>
        <w:numPr>
          <w:ilvl w:val="0"/>
          <w:numId w:val="10"/>
        </w:numPr>
        <w:autoSpaceDE/>
        <w:spacing w:before="60" w:line="360" w:lineRule="auto"/>
        <w:ind w:left="0" w:right="214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развитие </w:t>
      </w:r>
      <w:r>
        <w:rPr>
          <w:sz w:val="24"/>
          <w:szCs w:val="24"/>
        </w:rPr>
        <w:t>алгоритмического мышления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творческих и познавательных способностей учащихся;</w:t>
      </w:r>
    </w:p>
    <w:p w:rsidR="00C94252" w:rsidRDefault="00C94252">
      <w:pPr>
        <w:widowControl/>
        <w:numPr>
          <w:ilvl w:val="0"/>
          <w:numId w:val="10"/>
        </w:numPr>
        <w:autoSpaceDE/>
        <w:spacing w:before="60" w:line="360" w:lineRule="auto"/>
        <w:ind w:left="0" w:right="214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воспитание</w:t>
      </w:r>
      <w:r>
        <w:rPr>
          <w:sz w:val="24"/>
          <w:szCs w:val="24"/>
        </w:rPr>
        <w:t xml:space="preserve"> культуры проектной деятельности, в том числе умения планировать, работать в коллективе; чувства ответственности за результаты своего труда, используемые другими людьми; установки на позитивную социальную деятельность в информационном обществе, недопустимости действий, нарушающих правовые и этические нормы работы с информацией;</w:t>
      </w:r>
    </w:p>
    <w:p w:rsidR="00C94252" w:rsidRDefault="00C94252">
      <w:pPr>
        <w:widowControl/>
        <w:numPr>
          <w:ilvl w:val="0"/>
          <w:numId w:val="10"/>
        </w:numPr>
        <w:autoSpaceDE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приобретение опыта</w:t>
      </w:r>
      <w:r>
        <w:rPr>
          <w:sz w:val="24"/>
          <w:szCs w:val="24"/>
        </w:rPr>
        <w:t xml:space="preserve"> планирования деятельности, поиска нужной информации, создания, редактирования, оформления, сохранения, передачи информационных объектов различного </w:t>
      </w:r>
      <w:r>
        <w:rPr>
          <w:sz w:val="24"/>
          <w:szCs w:val="24"/>
        </w:rPr>
        <w:lastRenderedPageBreak/>
        <w:t>типа с помощью современных программных средств; построения компьютерных моделей, коллективной реализации информационных проектов, преодоления трудностей в процессе интеллектуального проектирования.</w:t>
      </w:r>
    </w:p>
    <w:p w:rsidR="00C94252" w:rsidRDefault="00C94252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Программой предусмотрено проведение непродолжительных проверочных работ (10-15 мин), направленных на отработку отдельных технологических приемов, и практикумов – интегрированных практических работ, ориентированных на получение целостного содержательного результата, осмысленного и интересного для учащихся. При выполнении работ практикума предполагается использование актуального содержательного материала и заданий из других предметных областей. Часть практической работы (прежде всего, подготовительный этап, не требующий использования средств информационных и коммуникационных технологий) может быть включена в домашнюю работу учащихся или проектную деятельность; работа разбита на части и осуществляется в течение нескольких недель.</w:t>
      </w:r>
    </w:p>
    <w:p w:rsidR="00E05877" w:rsidRDefault="00E05877" w:rsidP="00E05877">
      <w:pPr>
        <w:suppressAutoHyphens w:val="0"/>
        <w:autoSpaceDN w:val="0"/>
        <w:adjustRightInd w:val="0"/>
        <w:spacing w:line="480" w:lineRule="auto"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br w:type="page"/>
      </w:r>
      <w:r>
        <w:rPr>
          <w:b/>
          <w:sz w:val="24"/>
          <w:szCs w:val="24"/>
          <w:lang w:val="en-US"/>
        </w:rPr>
        <w:lastRenderedPageBreak/>
        <w:t>II</w:t>
      </w:r>
      <w:r>
        <w:rPr>
          <w:b/>
          <w:sz w:val="24"/>
          <w:szCs w:val="24"/>
        </w:rPr>
        <w:t xml:space="preserve">. </w:t>
      </w:r>
      <w:r w:rsidRPr="00E05877">
        <w:rPr>
          <w:b/>
          <w:sz w:val="24"/>
          <w:szCs w:val="24"/>
        </w:rPr>
        <w:t>СОДЕРЖАНИЕ УЧЕБНОГО ПРЕДМЕТА, КУРСА</w:t>
      </w:r>
    </w:p>
    <w:p w:rsidR="00E05877" w:rsidRPr="00E05877" w:rsidRDefault="000967A4" w:rsidP="000967A4">
      <w:pPr>
        <w:widowControl/>
        <w:numPr>
          <w:ilvl w:val="1"/>
          <w:numId w:val="30"/>
        </w:numPr>
        <w:suppressAutoHyphens w:val="0"/>
        <w:autoSpaceDE/>
        <w:spacing w:line="360" w:lineRule="auto"/>
        <w:ind w:left="709" w:hanging="28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05877" w:rsidRPr="00E05877">
        <w:rPr>
          <w:b/>
          <w:sz w:val="24"/>
          <w:szCs w:val="24"/>
        </w:rPr>
        <w:t>СТРУКТУРА КУРСА</w:t>
      </w:r>
    </w:p>
    <w:p w:rsidR="00E05877" w:rsidRPr="00E05877" w:rsidRDefault="00E05877" w:rsidP="00E05877">
      <w:pPr>
        <w:spacing w:line="360" w:lineRule="auto"/>
        <w:ind w:firstLine="708"/>
        <w:rPr>
          <w:sz w:val="24"/>
          <w:szCs w:val="24"/>
        </w:rPr>
      </w:pPr>
      <w:r w:rsidRPr="00E05877">
        <w:rPr>
          <w:sz w:val="24"/>
          <w:szCs w:val="24"/>
        </w:rPr>
        <w:t xml:space="preserve">Распределение учебного материала и учебного времени для </w:t>
      </w:r>
      <w:r w:rsidR="009F7405">
        <w:rPr>
          <w:sz w:val="24"/>
          <w:szCs w:val="24"/>
        </w:rPr>
        <w:t>5</w:t>
      </w:r>
      <w:r w:rsidRPr="00E05877">
        <w:rPr>
          <w:sz w:val="24"/>
          <w:szCs w:val="24"/>
        </w:rPr>
        <w:t xml:space="preserve"> класса:  курс информатики и ИКТ – </w:t>
      </w:r>
      <w:r w:rsidR="009F7405">
        <w:rPr>
          <w:sz w:val="24"/>
          <w:szCs w:val="24"/>
        </w:rPr>
        <w:t>34</w:t>
      </w:r>
      <w:r w:rsidRPr="00E05877">
        <w:rPr>
          <w:sz w:val="24"/>
          <w:szCs w:val="24"/>
        </w:rPr>
        <w:t xml:space="preserve"> часа (</w:t>
      </w:r>
      <w:r w:rsidR="009F7405">
        <w:rPr>
          <w:sz w:val="24"/>
          <w:szCs w:val="24"/>
        </w:rPr>
        <w:t>1 час</w:t>
      </w:r>
      <w:r w:rsidRPr="00E05877">
        <w:rPr>
          <w:sz w:val="24"/>
          <w:szCs w:val="24"/>
        </w:rPr>
        <w:t xml:space="preserve"> в неделю).</w:t>
      </w:r>
    </w:p>
    <w:p w:rsidR="00E05877" w:rsidRPr="00E05877" w:rsidRDefault="00E05877" w:rsidP="00E05877">
      <w:pPr>
        <w:pStyle w:val="af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sz w:val="24"/>
        </w:rPr>
      </w:pPr>
      <w:r w:rsidRPr="00E05877">
        <w:rPr>
          <w:sz w:val="24"/>
        </w:rPr>
        <w:tab/>
        <w:t xml:space="preserve">Рабочая программа по Информатики и ИКТ </w:t>
      </w:r>
      <w:r w:rsidR="009F7405">
        <w:rPr>
          <w:sz w:val="24"/>
        </w:rPr>
        <w:t>5</w:t>
      </w:r>
      <w:r w:rsidRPr="00E05877">
        <w:rPr>
          <w:sz w:val="24"/>
        </w:rPr>
        <w:t xml:space="preserve"> класса полностью соответствует обязательному минимуму содержания образовательных программ. Курс состоит из  модулей и имеет следующую структуру:</w:t>
      </w:r>
    </w:p>
    <w:p w:rsidR="00E05877" w:rsidRPr="00E05877" w:rsidRDefault="00E05877" w:rsidP="00E05877">
      <w:pPr>
        <w:pStyle w:val="af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5735"/>
        <w:gridCol w:w="1134"/>
        <w:gridCol w:w="1664"/>
      </w:tblGrid>
      <w:tr w:rsidR="00E05877" w:rsidRPr="00E05877" w:rsidTr="00F452AE">
        <w:trPr>
          <w:trHeight w:val="619"/>
        </w:trPr>
        <w:tc>
          <w:tcPr>
            <w:tcW w:w="786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b/>
                <w:sz w:val="24"/>
              </w:rPr>
            </w:pPr>
            <w:r w:rsidRPr="00E05877">
              <w:rPr>
                <w:b/>
                <w:sz w:val="24"/>
              </w:rPr>
              <w:t>№</w:t>
            </w:r>
          </w:p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E05877">
              <w:rPr>
                <w:b/>
                <w:sz w:val="24"/>
              </w:rPr>
              <w:t>п</w:t>
            </w:r>
            <w:proofErr w:type="spellEnd"/>
            <w:proofErr w:type="gramEnd"/>
            <w:r w:rsidRPr="00E05877">
              <w:rPr>
                <w:b/>
                <w:sz w:val="24"/>
              </w:rPr>
              <w:t>/</w:t>
            </w:r>
            <w:proofErr w:type="spellStart"/>
            <w:r w:rsidRPr="00E05877"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5735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b/>
                <w:sz w:val="24"/>
              </w:rPr>
            </w:pPr>
            <w:r w:rsidRPr="00E05877">
              <w:rPr>
                <w:b/>
                <w:sz w:val="24"/>
              </w:rPr>
              <w:t>Модуль (раздел)</w:t>
            </w:r>
          </w:p>
        </w:tc>
        <w:tc>
          <w:tcPr>
            <w:tcW w:w="1134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b/>
                <w:sz w:val="24"/>
              </w:rPr>
            </w:pPr>
            <w:r w:rsidRPr="00E05877">
              <w:rPr>
                <w:b/>
                <w:sz w:val="24"/>
              </w:rPr>
              <w:t>Кол-во часов</w:t>
            </w:r>
          </w:p>
        </w:tc>
        <w:tc>
          <w:tcPr>
            <w:tcW w:w="1664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b/>
                <w:sz w:val="24"/>
              </w:rPr>
            </w:pPr>
            <w:r w:rsidRPr="00E05877">
              <w:rPr>
                <w:b/>
                <w:sz w:val="24"/>
              </w:rPr>
              <w:t>Дата</w:t>
            </w:r>
          </w:p>
        </w:tc>
      </w:tr>
      <w:tr w:rsidR="00E05877" w:rsidRPr="00E05877" w:rsidTr="00F452AE">
        <w:trPr>
          <w:trHeight w:val="342"/>
        </w:trPr>
        <w:tc>
          <w:tcPr>
            <w:tcW w:w="786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1</w:t>
            </w:r>
          </w:p>
        </w:tc>
        <w:tc>
          <w:tcPr>
            <w:tcW w:w="5735" w:type="dxa"/>
            <w:vAlign w:val="center"/>
          </w:tcPr>
          <w:p w:rsidR="00E05877" w:rsidRPr="00E05877" w:rsidRDefault="00E05877" w:rsidP="00F452AE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 w:rsidRPr="00E05877">
              <w:rPr>
                <w:sz w:val="24"/>
                <w:szCs w:val="24"/>
              </w:rPr>
              <w:t>Тема 1.1. Информаци</w:t>
            </w:r>
            <w:proofErr w:type="gramStart"/>
            <w:r w:rsidRPr="00E05877">
              <w:rPr>
                <w:sz w:val="24"/>
                <w:szCs w:val="24"/>
              </w:rPr>
              <w:t>я-</w:t>
            </w:r>
            <w:proofErr w:type="gramEnd"/>
            <w:r w:rsidRPr="00E05877">
              <w:rPr>
                <w:sz w:val="24"/>
                <w:szCs w:val="24"/>
              </w:rPr>
              <w:t xml:space="preserve"> Компьютер- Информатика.</w:t>
            </w:r>
          </w:p>
        </w:tc>
        <w:tc>
          <w:tcPr>
            <w:tcW w:w="1134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1</w:t>
            </w:r>
          </w:p>
        </w:tc>
        <w:tc>
          <w:tcPr>
            <w:tcW w:w="1664" w:type="dxa"/>
          </w:tcPr>
          <w:p w:rsidR="00E05877" w:rsidRPr="00E05877" w:rsidRDefault="009F7405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6.09</w:t>
            </w:r>
          </w:p>
        </w:tc>
      </w:tr>
      <w:tr w:rsidR="00E05877" w:rsidRPr="00E05877" w:rsidTr="00F452AE">
        <w:trPr>
          <w:trHeight w:val="342"/>
        </w:trPr>
        <w:tc>
          <w:tcPr>
            <w:tcW w:w="786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2</w:t>
            </w:r>
          </w:p>
        </w:tc>
        <w:tc>
          <w:tcPr>
            <w:tcW w:w="5735" w:type="dxa"/>
            <w:vAlign w:val="center"/>
          </w:tcPr>
          <w:p w:rsidR="00E05877" w:rsidRPr="00E05877" w:rsidRDefault="00E05877" w:rsidP="00F452AE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 w:rsidRPr="00E05877">
              <w:rPr>
                <w:sz w:val="24"/>
                <w:szCs w:val="24"/>
              </w:rPr>
              <w:t>Тема 1.2. Компьютер для начинающих</w:t>
            </w:r>
          </w:p>
        </w:tc>
        <w:tc>
          <w:tcPr>
            <w:tcW w:w="1134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8</w:t>
            </w:r>
          </w:p>
        </w:tc>
        <w:tc>
          <w:tcPr>
            <w:tcW w:w="1664" w:type="dxa"/>
          </w:tcPr>
          <w:p w:rsidR="00E05877" w:rsidRPr="00E05877" w:rsidRDefault="009F7405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13.09-1.11</w:t>
            </w:r>
          </w:p>
        </w:tc>
      </w:tr>
      <w:tr w:rsidR="00E05877" w:rsidRPr="00E05877" w:rsidTr="00F452AE">
        <w:trPr>
          <w:trHeight w:val="342"/>
        </w:trPr>
        <w:tc>
          <w:tcPr>
            <w:tcW w:w="786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3</w:t>
            </w:r>
          </w:p>
        </w:tc>
        <w:tc>
          <w:tcPr>
            <w:tcW w:w="5735" w:type="dxa"/>
            <w:vAlign w:val="center"/>
          </w:tcPr>
          <w:p w:rsidR="00E05877" w:rsidRPr="00E05877" w:rsidRDefault="00E05877" w:rsidP="00F452AE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 w:rsidRPr="00E05877">
              <w:rPr>
                <w:bCs/>
                <w:iCs/>
                <w:sz w:val="24"/>
                <w:szCs w:val="24"/>
              </w:rPr>
              <w:t xml:space="preserve">Тема 1.3. </w:t>
            </w:r>
            <w:r w:rsidRPr="00E05877">
              <w:rPr>
                <w:bCs/>
                <w:sz w:val="24"/>
                <w:szCs w:val="24"/>
              </w:rPr>
              <w:t>Информация вокруг нас</w:t>
            </w:r>
          </w:p>
        </w:tc>
        <w:tc>
          <w:tcPr>
            <w:tcW w:w="1134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14</w:t>
            </w:r>
          </w:p>
        </w:tc>
        <w:tc>
          <w:tcPr>
            <w:tcW w:w="1664" w:type="dxa"/>
          </w:tcPr>
          <w:p w:rsidR="00E05877" w:rsidRPr="00E05877" w:rsidRDefault="009F7405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15.11-21.02</w:t>
            </w:r>
          </w:p>
        </w:tc>
      </w:tr>
      <w:tr w:rsidR="00E05877" w:rsidRPr="00E05877" w:rsidTr="00F452AE">
        <w:trPr>
          <w:trHeight w:val="342"/>
        </w:trPr>
        <w:tc>
          <w:tcPr>
            <w:tcW w:w="786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735" w:type="dxa"/>
          </w:tcPr>
          <w:p w:rsidR="00E05877" w:rsidRPr="00E05877" w:rsidRDefault="00E05877" w:rsidP="00F452AE">
            <w:pPr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 w:rsidRPr="00E05877">
              <w:rPr>
                <w:iCs/>
                <w:sz w:val="24"/>
                <w:szCs w:val="24"/>
              </w:rPr>
              <w:t xml:space="preserve">Тема 1.4. </w:t>
            </w:r>
            <w:r w:rsidRPr="00E05877">
              <w:rPr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134" w:type="dxa"/>
          </w:tcPr>
          <w:p w:rsidR="00E05877" w:rsidRPr="00E05877" w:rsidRDefault="00E05877" w:rsidP="009F7405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 w:rsidRPr="00E05877">
              <w:rPr>
                <w:sz w:val="24"/>
              </w:rPr>
              <w:t>1</w:t>
            </w:r>
            <w:r w:rsidR="009F7405">
              <w:rPr>
                <w:sz w:val="24"/>
              </w:rPr>
              <w:t>1</w:t>
            </w:r>
          </w:p>
        </w:tc>
        <w:tc>
          <w:tcPr>
            <w:tcW w:w="1664" w:type="dxa"/>
          </w:tcPr>
          <w:p w:rsidR="00E05877" w:rsidRPr="00E05877" w:rsidRDefault="009F7405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28.02-30.05</w:t>
            </w:r>
          </w:p>
        </w:tc>
      </w:tr>
      <w:tr w:rsidR="00E05877" w:rsidRPr="00E05877" w:rsidTr="00F452AE">
        <w:trPr>
          <w:trHeight w:val="342"/>
        </w:trPr>
        <w:tc>
          <w:tcPr>
            <w:tcW w:w="786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735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left"/>
              <w:rPr>
                <w:i/>
                <w:sz w:val="24"/>
              </w:rPr>
            </w:pPr>
            <w:r w:rsidRPr="00E05877">
              <w:rPr>
                <w:i/>
                <w:sz w:val="24"/>
              </w:rPr>
              <w:t>Итого</w:t>
            </w:r>
          </w:p>
        </w:tc>
        <w:tc>
          <w:tcPr>
            <w:tcW w:w="1134" w:type="dxa"/>
          </w:tcPr>
          <w:p w:rsidR="00E05877" w:rsidRPr="00E05877" w:rsidRDefault="000967A4" w:rsidP="009F7405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  <w:r w:rsidR="009F7405">
              <w:rPr>
                <w:i/>
                <w:sz w:val="24"/>
              </w:rPr>
              <w:t>4</w:t>
            </w:r>
            <w:r w:rsidR="00E05877" w:rsidRPr="00E05877">
              <w:rPr>
                <w:i/>
                <w:sz w:val="24"/>
              </w:rPr>
              <w:t xml:space="preserve"> час</w:t>
            </w:r>
            <w:r w:rsidR="009F7405">
              <w:rPr>
                <w:i/>
                <w:sz w:val="24"/>
              </w:rPr>
              <w:t>а</w:t>
            </w:r>
          </w:p>
        </w:tc>
        <w:tc>
          <w:tcPr>
            <w:tcW w:w="1664" w:type="dxa"/>
          </w:tcPr>
          <w:p w:rsidR="00E05877" w:rsidRPr="00E05877" w:rsidRDefault="00E05877" w:rsidP="00F452AE">
            <w:pPr>
              <w:pStyle w:val="af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jc w:val="center"/>
              <w:rPr>
                <w:i/>
                <w:sz w:val="24"/>
              </w:rPr>
            </w:pPr>
          </w:p>
        </w:tc>
      </w:tr>
    </w:tbl>
    <w:p w:rsidR="00E05877" w:rsidRPr="00C04884" w:rsidRDefault="00E05877" w:rsidP="00E05877">
      <w:pPr>
        <w:pStyle w:val="af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sz w:val="24"/>
        </w:rPr>
      </w:pPr>
    </w:p>
    <w:p w:rsidR="00E05877" w:rsidRPr="00E05877" w:rsidRDefault="00E05877" w:rsidP="00E05877">
      <w:pPr>
        <w:pStyle w:val="Style2"/>
        <w:widowControl/>
        <w:spacing w:line="480" w:lineRule="auto"/>
        <w:ind w:left="709" w:hanging="284"/>
        <w:rPr>
          <w:rStyle w:val="FontStyle12"/>
          <w:rFonts w:eastAsia="Century Schoolbook"/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>2.2  СОДЕРЖАНИЕ УЧЕБНОГО МАТЕРИАЛА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31"/>
      </w:tblGrid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pStyle w:val="ac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3928">
              <w:rPr>
                <w:b/>
                <w:i/>
                <w:sz w:val="22"/>
                <w:szCs w:val="22"/>
              </w:rPr>
              <w:t>Тема 1.1. Информаци</w:t>
            </w:r>
            <w:proofErr w:type="gramStart"/>
            <w:r w:rsidRPr="00503928">
              <w:rPr>
                <w:b/>
                <w:i/>
                <w:sz w:val="22"/>
                <w:szCs w:val="22"/>
              </w:rPr>
              <w:t>я-</w:t>
            </w:r>
            <w:proofErr w:type="gramEnd"/>
            <w:r w:rsidRPr="00503928">
              <w:rPr>
                <w:b/>
                <w:i/>
                <w:sz w:val="22"/>
                <w:szCs w:val="22"/>
              </w:rPr>
              <w:t xml:space="preserve"> Компьютер- Информатика.(1 ч.)</w:t>
            </w: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pStyle w:val="ac"/>
              <w:jc w:val="center"/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E05877" w:rsidRPr="00503928" w:rsidRDefault="00E05877" w:rsidP="00F452AE">
            <w:pPr>
              <w:pStyle w:val="ac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Изучение структуры учебника «Информатика 5 класс». Понятие «Информация» на бытовом уровне. Виды информации. Формы представления информации.  Информатика как наука. Компьютер – универсальное средство для работы с информацией.</w:t>
            </w:r>
          </w:p>
          <w:p w:rsidR="00E05877" w:rsidRPr="00503928" w:rsidRDefault="00E05877" w:rsidP="00F452AE">
            <w:pPr>
              <w:pStyle w:val="ac"/>
              <w:jc w:val="center"/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Практические работы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0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Знакомство учеников с учебником. 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0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Знакомство с компьютерным классом. Техника безопасности, правила поведения и организация рабочего места в компьютерном классе.</w:t>
            </w:r>
          </w:p>
          <w:p w:rsidR="00E05877" w:rsidRPr="00503928" w:rsidRDefault="00E05877" w:rsidP="00F452AE">
            <w:pPr>
              <w:rPr>
                <w:sz w:val="22"/>
                <w:szCs w:val="22"/>
              </w:rPr>
            </w:pPr>
          </w:p>
          <w:p w:rsidR="00E05877" w:rsidRPr="00503928" w:rsidRDefault="00E05877" w:rsidP="00F452AE">
            <w:pPr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Требования к уровню подготовки учащихся</w:t>
            </w:r>
          </w:p>
          <w:p w:rsidR="00E05877" w:rsidRPr="00503928" w:rsidRDefault="00E05877" w:rsidP="00F452AE">
            <w:pPr>
              <w:rPr>
                <w:i/>
                <w:iCs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Учащиеся должны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Знать/понимать: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какой смы</w:t>
            </w:r>
            <w:proofErr w:type="gramStart"/>
            <w:r w:rsidRPr="00503928">
              <w:rPr>
                <w:snapToGrid w:val="0"/>
                <w:sz w:val="22"/>
                <w:szCs w:val="22"/>
              </w:rPr>
              <w:t>сл  вкл</w:t>
            </w:r>
            <w:proofErr w:type="gramEnd"/>
            <w:r w:rsidRPr="00503928">
              <w:rPr>
                <w:snapToGrid w:val="0"/>
                <w:sz w:val="22"/>
                <w:szCs w:val="22"/>
              </w:rPr>
              <w:t>адывается в понятие информации;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правила поведения, ТБ и организации рабочего места в компьютерном классе;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Уметь: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работать с учебником.</w:t>
            </w:r>
          </w:p>
          <w:p w:rsidR="00E05877" w:rsidRPr="00503928" w:rsidRDefault="00E05877" w:rsidP="00F452AE">
            <w:pPr>
              <w:pStyle w:val="ac"/>
              <w:ind w:left="360"/>
              <w:jc w:val="left"/>
              <w:rPr>
                <w:sz w:val="22"/>
                <w:szCs w:val="22"/>
              </w:rPr>
            </w:pP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Использовать приобретенные знания и умения в практической деятельности и в повседневной жизни: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понимать и правильно применять на бытовом уровне понятия «информация», «информационный объект».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выполнять правила поведения и ТБ  в компьютерном классе, </w:t>
            </w:r>
          </w:p>
          <w:p w:rsidR="00E05877" w:rsidRPr="00503928" w:rsidRDefault="00E05877" w:rsidP="00F452AE">
            <w:pPr>
              <w:pStyle w:val="af0"/>
              <w:spacing w:before="0" w:after="0" w:line="360" w:lineRule="auto"/>
              <w:jc w:val="both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уметь организовать рабочее место в компьютерном классе</w:t>
            </w: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pStyle w:val="ac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03928">
              <w:rPr>
                <w:b/>
                <w:i/>
                <w:sz w:val="22"/>
                <w:szCs w:val="22"/>
              </w:rPr>
              <w:t>Тема 1.2. Компьютер для начинающих  (8 часов)</w:t>
            </w: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pStyle w:val="ac"/>
              <w:jc w:val="center"/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E05877" w:rsidRPr="00503928" w:rsidRDefault="00E05877" w:rsidP="00F452AE">
            <w:pPr>
              <w:shd w:val="clear" w:color="auto" w:fill="FFFFFF"/>
              <w:spacing w:line="238" w:lineRule="exact"/>
              <w:ind w:right="72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Устройство компьютера. Ввод информации в память компьютера. Клавиатура. Группы клавиш. Основная позиция пальцев на клавиатуре. Программы и файлы. Рабочий стол. Управление компьютером с помощью мыши. Главное меню. Запуск программ. Управление компьютером с помощью меню.</w:t>
            </w:r>
          </w:p>
          <w:p w:rsidR="00E05877" w:rsidRPr="00503928" w:rsidRDefault="00E05877" w:rsidP="00F452AE">
            <w:pPr>
              <w:shd w:val="clear" w:color="auto" w:fill="FFFFFF"/>
              <w:spacing w:before="7" w:line="238" w:lineRule="exact"/>
              <w:ind w:left="670"/>
              <w:rPr>
                <w:sz w:val="22"/>
                <w:szCs w:val="22"/>
              </w:rPr>
            </w:pPr>
            <w:r w:rsidRPr="00503928">
              <w:rPr>
                <w:b/>
                <w:bCs/>
                <w:i/>
                <w:iCs/>
                <w:sz w:val="22"/>
                <w:szCs w:val="22"/>
              </w:rPr>
              <w:t>Компьютерный практикум</w:t>
            </w:r>
          </w:p>
          <w:p w:rsidR="00E05877" w:rsidRPr="00503928" w:rsidRDefault="00E05877" w:rsidP="00F452AE">
            <w:pPr>
              <w:shd w:val="clear" w:color="auto" w:fill="FFFFFF"/>
              <w:spacing w:line="238" w:lineRule="exact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lastRenderedPageBreak/>
              <w:t>Практическая работа №1. Знакомство с клавиатурой.</w:t>
            </w:r>
          </w:p>
          <w:p w:rsidR="00E05877" w:rsidRPr="00503928" w:rsidRDefault="00E05877" w:rsidP="00F452AE">
            <w:pPr>
              <w:shd w:val="clear" w:color="auto" w:fill="FFFFFF"/>
              <w:spacing w:line="238" w:lineRule="exact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№2. Освоение мыши.</w:t>
            </w:r>
          </w:p>
          <w:p w:rsidR="00E05877" w:rsidRPr="00503928" w:rsidRDefault="00E05877" w:rsidP="00F452AE">
            <w:pPr>
              <w:shd w:val="clear" w:color="auto" w:fill="FFFFFF"/>
              <w:spacing w:line="238" w:lineRule="exact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№3. Запуск программ. Основные элементы окна программы.</w:t>
            </w:r>
          </w:p>
          <w:p w:rsidR="00E05877" w:rsidRPr="00503928" w:rsidRDefault="00E05877" w:rsidP="00F452AE">
            <w:pPr>
              <w:shd w:val="clear" w:color="auto" w:fill="FFFFFF"/>
              <w:spacing w:line="238" w:lineRule="exact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№4. Управление компьютером с помощью меню.</w:t>
            </w:r>
          </w:p>
          <w:p w:rsidR="00E05877" w:rsidRPr="00503928" w:rsidRDefault="00E05877" w:rsidP="00F452AE">
            <w:pPr>
              <w:pStyle w:val="ac"/>
              <w:rPr>
                <w:b/>
                <w:sz w:val="22"/>
                <w:szCs w:val="22"/>
              </w:rPr>
            </w:pPr>
          </w:p>
          <w:p w:rsidR="00E05877" w:rsidRPr="00503928" w:rsidRDefault="00E05877" w:rsidP="00F452AE">
            <w:pPr>
              <w:pStyle w:val="ac"/>
              <w:rPr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Контроль ЗУН:</w:t>
            </w:r>
            <w:r w:rsidRPr="00503928">
              <w:rPr>
                <w:sz w:val="22"/>
                <w:szCs w:val="22"/>
              </w:rPr>
              <w:t xml:space="preserve"> тест по теме «Компьютер для начинающих»</w:t>
            </w:r>
          </w:p>
          <w:p w:rsidR="00E05877" w:rsidRPr="00503928" w:rsidRDefault="00E05877" w:rsidP="00F452AE">
            <w:pPr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Требования к уровню подготовки учащихся</w:t>
            </w:r>
          </w:p>
          <w:p w:rsidR="00E05877" w:rsidRPr="00503928" w:rsidRDefault="00E05877" w:rsidP="00F452AE">
            <w:pPr>
              <w:rPr>
                <w:i/>
                <w:iCs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Учащиеся должны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Знать/понимать: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основные устройства компьютера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основные типы устройств компьютера: устройства ввода, обработки, хранения и вывода информации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понятие программного обеспечения, </w:t>
            </w:r>
            <w:r w:rsidRPr="00503928">
              <w:rPr>
                <w:snapToGrid w:val="0"/>
                <w:sz w:val="22"/>
                <w:szCs w:val="22"/>
              </w:rPr>
              <w:t>операционной системы, прикладных программ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понятия графического интерфейса: рабочий стол, значок, ярлык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 xml:space="preserve">группы клавиш 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принципы десятипальцевого набора текста.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Уметь: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взаимодействовать с программами и устройствами  компьютера с помощью мыши;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освоить основные действия с мышью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запускать и закрывать программы через главное меню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перемещать объекты, оперировать с окнами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выполнять основные управляющие операции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набирать слова и фрагменты текста, используя клавиатуру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определять тип файлов по пиктограмме и расширению.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Использовать приобретенные знания и умения в практической деятельности и в повседневной жизни: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определять устройства компьютера, моделирующие основные компоненты информационных функций человека;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различать программное и аппаратное обеспечение компьютера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запускать программы из меню «Пуск»;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уметь изменять размеры и перемещать окна, реагировать на диалоговые окна;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вводить информацию в компьютер с помощью клавиатуры и мыши;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уметь применять текстовый редактор для набора, редактирования и форматирования простейших текстов</w:t>
            </w:r>
            <w:r w:rsidRPr="00503928">
              <w:rPr>
                <w:sz w:val="22"/>
                <w:szCs w:val="22"/>
              </w:rPr>
              <w:t>.</w:t>
            </w:r>
          </w:p>
          <w:p w:rsidR="00E05877" w:rsidRPr="00503928" w:rsidRDefault="00E05877" w:rsidP="00F452AE">
            <w:pPr>
              <w:pStyle w:val="af0"/>
              <w:spacing w:before="0" w:after="0" w:line="360" w:lineRule="auto"/>
              <w:jc w:val="both"/>
              <w:rPr>
                <w:sz w:val="22"/>
                <w:szCs w:val="22"/>
              </w:rPr>
            </w:pP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jc w:val="center"/>
              <w:rPr>
                <w:i/>
                <w:sz w:val="22"/>
                <w:szCs w:val="22"/>
              </w:rPr>
            </w:pPr>
            <w:r w:rsidRPr="00503928">
              <w:rPr>
                <w:b/>
                <w:bCs/>
                <w:i/>
                <w:iCs/>
                <w:sz w:val="22"/>
                <w:szCs w:val="22"/>
              </w:rPr>
              <w:lastRenderedPageBreak/>
              <w:t xml:space="preserve">Тема 1.3. </w:t>
            </w:r>
            <w:r w:rsidRPr="00503928">
              <w:rPr>
                <w:b/>
                <w:bCs/>
                <w:i/>
                <w:sz w:val="22"/>
                <w:szCs w:val="22"/>
              </w:rPr>
              <w:t>Информация вокруг нас (14 часов)</w:t>
            </w: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pStyle w:val="ac"/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E05877" w:rsidRPr="00503928" w:rsidRDefault="00E05877" w:rsidP="00F452AE">
            <w:pPr>
              <w:shd w:val="clear" w:color="auto" w:fill="FFFFFF"/>
              <w:ind w:left="7" w:right="36" w:hanging="7"/>
              <w:jc w:val="both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Действия с информацией. Хранение информации. Носители информации. Носи</w:t>
            </w:r>
            <w:r w:rsidRPr="00503928">
              <w:rPr>
                <w:sz w:val="22"/>
                <w:szCs w:val="22"/>
              </w:rPr>
              <w:softHyphen/>
              <w:t xml:space="preserve">тели информации. Передача информации. Кодирование информации. Формы представления информации. Метод координат. Текст как форма представления информации. Табличная форма представления информации. Наглядные формы представления информации. </w:t>
            </w:r>
          </w:p>
          <w:p w:rsidR="00E05877" w:rsidRPr="00503928" w:rsidRDefault="00E05877" w:rsidP="00F452AE">
            <w:pPr>
              <w:shd w:val="clear" w:color="auto" w:fill="FFFFFF"/>
              <w:ind w:left="691"/>
              <w:rPr>
                <w:sz w:val="22"/>
                <w:szCs w:val="22"/>
              </w:rPr>
            </w:pPr>
            <w:r w:rsidRPr="00503928">
              <w:rPr>
                <w:b/>
                <w:bCs/>
                <w:i/>
                <w:iCs/>
                <w:sz w:val="22"/>
                <w:szCs w:val="22"/>
              </w:rPr>
              <w:t>Компьютерный практикум</w:t>
            </w:r>
          </w:p>
          <w:p w:rsidR="00E05877" w:rsidRPr="00503928" w:rsidRDefault="00E05877" w:rsidP="00F452AE">
            <w:pPr>
              <w:shd w:val="clear" w:color="auto" w:fill="FFFFFF"/>
              <w:ind w:left="698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Клавиатурный тренажер.</w:t>
            </w:r>
          </w:p>
          <w:p w:rsidR="00E05877" w:rsidRPr="00503928" w:rsidRDefault="00E05877" w:rsidP="00F452AE">
            <w:pPr>
              <w:shd w:val="clear" w:color="auto" w:fill="FFFFFF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Логические компьютерные игры, поддерживающие изучаемый материал.</w:t>
            </w:r>
          </w:p>
          <w:p w:rsidR="00E05877" w:rsidRPr="00503928" w:rsidRDefault="00E05877" w:rsidP="00F452AE">
            <w:pPr>
              <w:shd w:val="clear" w:color="auto" w:fill="FFFFFF"/>
              <w:ind w:left="698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№5. Выполнение вычислений с помощью приложения Калькулятор.</w:t>
            </w:r>
          </w:p>
          <w:p w:rsidR="00E05877" w:rsidRPr="00503928" w:rsidRDefault="00E05877" w:rsidP="00F452AE">
            <w:pPr>
              <w:shd w:val="clear" w:color="auto" w:fill="FFFFFF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Практическая работа №6 Ввод текста </w:t>
            </w:r>
          </w:p>
          <w:p w:rsidR="00E05877" w:rsidRPr="00503928" w:rsidRDefault="00E05877" w:rsidP="00F452AE">
            <w:pPr>
              <w:shd w:val="clear" w:color="auto" w:fill="FFFFFF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Практическая работа №7 Редактирование текста </w:t>
            </w:r>
          </w:p>
          <w:p w:rsidR="00E05877" w:rsidRPr="00503928" w:rsidRDefault="00E05877" w:rsidP="00F452AE">
            <w:pPr>
              <w:shd w:val="clear" w:color="auto" w:fill="FFFFFF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Практическая работа №8 Работа с фрагментами текста </w:t>
            </w:r>
          </w:p>
          <w:p w:rsidR="00E05877" w:rsidRPr="00503928" w:rsidRDefault="00E05877" w:rsidP="00F452AE">
            <w:pPr>
              <w:shd w:val="clear" w:color="auto" w:fill="FFFFFF"/>
              <w:ind w:left="684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Практическая работа №9 Форматирование текста </w:t>
            </w:r>
          </w:p>
          <w:p w:rsidR="00E05877" w:rsidRPr="00503928" w:rsidRDefault="00E05877" w:rsidP="00F452AE">
            <w:pPr>
              <w:shd w:val="clear" w:color="auto" w:fill="FFFFFF"/>
              <w:ind w:left="684"/>
              <w:rPr>
                <w:sz w:val="22"/>
                <w:szCs w:val="22"/>
              </w:rPr>
            </w:pPr>
          </w:p>
          <w:p w:rsidR="00E05877" w:rsidRPr="00503928" w:rsidRDefault="00E05877" w:rsidP="00F452AE">
            <w:pPr>
              <w:pStyle w:val="ac"/>
              <w:rPr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Контроль ЗУН:</w:t>
            </w:r>
            <w:r w:rsidRPr="00503928">
              <w:rPr>
                <w:sz w:val="22"/>
                <w:szCs w:val="22"/>
              </w:rPr>
              <w:t xml:space="preserve"> тест по теме «Информационные процессы»</w:t>
            </w:r>
          </w:p>
          <w:p w:rsidR="00E05877" w:rsidRPr="00503928" w:rsidRDefault="00E05877" w:rsidP="00F452AE">
            <w:pPr>
              <w:rPr>
                <w:sz w:val="22"/>
                <w:szCs w:val="22"/>
              </w:rPr>
            </w:pPr>
          </w:p>
          <w:p w:rsidR="00E05877" w:rsidRPr="00503928" w:rsidRDefault="00E05877" w:rsidP="00F452AE">
            <w:pPr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Требования к уровню подготовки учащихся</w:t>
            </w:r>
          </w:p>
          <w:p w:rsidR="00E05877" w:rsidRPr="00503928" w:rsidRDefault="00E05877" w:rsidP="00F452AE">
            <w:pPr>
              <w:rPr>
                <w:i/>
                <w:iCs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Учащиеся должны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Знать/понимать: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основные действия оперирования с информацией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основные виды носителей информации;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схему передачи информации;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lastRenderedPageBreak/>
              <w:t>формы представления информации;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8"/>
              </w:numPr>
              <w:suppressAutoHyphens w:val="0"/>
              <w:jc w:val="left"/>
              <w:rPr>
                <w:snapToGrid w:val="0"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основные элементы текста (слово, предложение, абзац, раздел, глава).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Уметь: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сохранять информацию в виде файла или папки на различные носители информации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набирать слова и фрагменты текста, используя клавиатуру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определять элементы текста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выделять информационный носитель и форму представления информации;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кодировать или декодировать информацию, используя таблицу кодов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читать информацию, представленную на координатной плоскости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представлять информацию в табличном виде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19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представлять  информацию в виде графиков, диаграммы, схемы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Использовать приобретенные знания и умения в практической деятельности и в повседневной жизни: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иметь представления о способах кодирования информации;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уметь кодировать и декодировать информацию;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различать виды информации по способам её восприятия человеком, по формам представления на материальных носителях;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приводить различные жизненные примеры передачи, хранения и обработки информации в деятельности человека, в живой и неживой природе, обществе и технике;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приводить примеры информационных носителей;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b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представлять информацию в различных видах.</w:t>
            </w: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9F7405">
            <w:pPr>
              <w:shd w:val="clear" w:color="auto" w:fill="FFFFFF"/>
              <w:tabs>
                <w:tab w:val="left" w:pos="360"/>
              </w:tabs>
              <w:spacing w:before="100" w:beforeAutospacing="1" w:after="100" w:afterAutospacing="1"/>
              <w:ind w:left="670" w:hanging="670"/>
              <w:jc w:val="center"/>
              <w:rPr>
                <w:b/>
                <w:bCs/>
                <w:sz w:val="22"/>
                <w:szCs w:val="22"/>
              </w:rPr>
            </w:pPr>
            <w:r w:rsidRPr="00503928">
              <w:rPr>
                <w:b/>
                <w:i/>
                <w:iCs/>
                <w:sz w:val="22"/>
                <w:szCs w:val="22"/>
              </w:rPr>
              <w:lastRenderedPageBreak/>
              <w:t xml:space="preserve">Тема 1.4. </w:t>
            </w:r>
            <w:r w:rsidRPr="00503928">
              <w:rPr>
                <w:b/>
                <w:sz w:val="22"/>
                <w:szCs w:val="22"/>
              </w:rPr>
              <w:t>Информационные технологии (1</w:t>
            </w:r>
            <w:r w:rsidR="009F7405">
              <w:rPr>
                <w:b/>
                <w:sz w:val="22"/>
                <w:szCs w:val="22"/>
              </w:rPr>
              <w:t>1</w:t>
            </w:r>
            <w:r w:rsidRPr="00503928">
              <w:rPr>
                <w:b/>
                <w:sz w:val="22"/>
                <w:szCs w:val="22"/>
              </w:rPr>
              <w:t xml:space="preserve"> ч)</w:t>
            </w:r>
          </w:p>
        </w:tc>
      </w:tr>
      <w:tr w:rsidR="00E05877" w:rsidRPr="00503928" w:rsidTr="00F452AE">
        <w:tc>
          <w:tcPr>
            <w:tcW w:w="10031" w:type="dxa"/>
          </w:tcPr>
          <w:p w:rsidR="00E05877" w:rsidRPr="00503928" w:rsidRDefault="00E05877" w:rsidP="00F452AE">
            <w:pPr>
              <w:pStyle w:val="ac"/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503928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E05877" w:rsidRPr="00503928" w:rsidRDefault="00E05877" w:rsidP="00F452AE">
            <w:pPr>
              <w:shd w:val="clear" w:color="auto" w:fill="FFFFFF"/>
              <w:ind w:left="22" w:right="22" w:hanging="22"/>
              <w:jc w:val="both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Обработка информации. Обработка текстовой информации. Редактирование текста. Работа с фрагментами. Редактирование текста. Поиск информации. Изменение формы представления информации. Компьютерная графика. Инструменты графического редактора. Обработка текстовой и графической информации. Преобразование информации по заданным правилам. Преобразование информации путем рассуждений. Разработка плана действий и его запись. Создание движущихся изображений.</w:t>
            </w:r>
          </w:p>
          <w:p w:rsidR="00E05877" w:rsidRPr="00503928" w:rsidRDefault="00E05877" w:rsidP="00F452AE">
            <w:pPr>
              <w:shd w:val="clear" w:color="auto" w:fill="FFFFFF"/>
              <w:ind w:left="698"/>
              <w:rPr>
                <w:sz w:val="22"/>
                <w:szCs w:val="22"/>
              </w:rPr>
            </w:pPr>
            <w:r w:rsidRPr="00503928">
              <w:rPr>
                <w:b/>
                <w:bCs/>
                <w:i/>
                <w:iCs/>
                <w:sz w:val="22"/>
                <w:szCs w:val="22"/>
              </w:rPr>
              <w:t>Компьютерный практикум</w:t>
            </w:r>
          </w:p>
          <w:p w:rsidR="00E05877" w:rsidRPr="00503928" w:rsidRDefault="00E05877" w:rsidP="00F452AE">
            <w:pPr>
              <w:shd w:val="clear" w:color="auto" w:fill="FFFFFF"/>
              <w:ind w:left="706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 10. Знакомство с инструментами рисования графического редактора.</w:t>
            </w:r>
          </w:p>
          <w:p w:rsidR="00E05877" w:rsidRPr="00503928" w:rsidRDefault="00E05877" w:rsidP="00F452AE">
            <w:pPr>
              <w:shd w:val="clear" w:color="auto" w:fill="FFFFFF"/>
              <w:ind w:left="713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№11 Раскраска.</w:t>
            </w:r>
          </w:p>
          <w:p w:rsidR="00E05877" w:rsidRPr="00503928" w:rsidRDefault="00E05877" w:rsidP="00F452AE">
            <w:pPr>
              <w:shd w:val="clear" w:color="auto" w:fill="FFFFFF"/>
              <w:ind w:left="713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№12. Создание комбинированных документов.</w:t>
            </w:r>
          </w:p>
          <w:p w:rsidR="00E05877" w:rsidRPr="00503928" w:rsidRDefault="00E05877" w:rsidP="00F452AE">
            <w:pPr>
              <w:shd w:val="clear" w:color="auto" w:fill="FFFFFF"/>
              <w:ind w:left="713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№13. Работа с фрагментами.</w:t>
            </w:r>
          </w:p>
          <w:p w:rsidR="00E05877" w:rsidRPr="00503928" w:rsidRDefault="00E05877" w:rsidP="00F452AE">
            <w:pPr>
              <w:shd w:val="clear" w:color="auto" w:fill="FFFFFF"/>
              <w:ind w:left="713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 xml:space="preserve">Практическая работа №14. Создаем анимацию на заданную тему </w:t>
            </w:r>
          </w:p>
          <w:p w:rsidR="00E05877" w:rsidRPr="00503928" w:rsidRDefault="00E05877" w:rsidP="00F452AE">
            <w:pPr>
              <w:shd w:val="clear" w:color="auto" w:fill="FFFFFF"/>
              <w:ind w:left="713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Практическая работа №15 . Создаем анимацию на свободную тему</w:t>
            </w:r>
          </w:p>
          <w:p w:rsidR="00E05877" w:rsidRPr="00503928" w:rsidRDefault="00E05877" w:rsidP="00F452AE">
            <w:pPr>
              <w:shd w:val="clear" w:color="auto" w:fill="FFFFFF"/>
              <w:tabs>
                <w:tab w:val="left" w:pos="965"/>
              </w:tabs>
              <w:spacing w:line="238" w:lineRule="exact"/>
              <w:ind w:left="727"/>
              <w:rPr>
                <w:b/>
                <w:bCs/>
                <w:spacing w:val="-9"/>
                <w:sz w:val="22"/>
                <w:szCs w:val="22"/>
              </w:rPr>
            </w:pPr>
          </w:p>
          <w:p w:rsidR="00E05877" w:rsidRPr="00503928" w:rsidRDefault="00E05877" w:rsidP="00F452AE">
            <w:pPr>
              <w:shd w:val="clear" w:color="auto" w:fill="FFFFFF"/>
              <w:tabs>
                <w:tab w:val="left" w:pos="965"/>
              </w:tabs>
              <w:spacing w:line="238" w:lineRule="exact"/>
              <w:rPr>
                <w:b/>
                <w:bCs/>
                <w:spacing w:val="-9"/>
                <w:sz w:val="22"/>
                <w:szCs w:val="22"/>
              </w:rPr>
            </w:pPr>
            <w:r w:rsidRPr="00503928">
              <w:rPr>
                <w:b/>
                <w:bCs/>
                <w:spacing w:val="-9"/>
                <w:sz w:val="22"/>
                <w:szCs w:val="22"/>
              </w:rPr>
              <w:t xml:space="preserve">Контроль ЗУН: </w:t>
            </w:r>
            <w:r w:rsidRPr="00503928">
              <w:rPr>
                <w:bCs/>
                <w:spacing w:val="-9"/>
                <w:sz w:val="22"/>
                <w:szCs w:val="22"/>
              </w:rPr>
              <w:t>тест по теме «Информационные технологии»</w:t>
            </w:r>
          </w:p>
          <w:p w:rsidR="00E05877" w:rsidRPr="00503928" w:rsidRDefault="00E05877" w:rsidP="00F452AE">
            <w:pPr>
              <w:shd w:val="clear" w:color="auto" w:fill="FFFFFF"/>
              <w:tabs>
                <w:tab w:val="left" w:pos="965"/>
              </w:tabs>
              <w:spacing w:line="238" w:lineRule="exact"/>
              <w:ind w:left="727"/>
              <w:rPr>
                <w:b/>
                <w:bCs/>
                <w:spacing w:val="-9"/>
                <w:sz w:val="22"/>
                <w:szCs w:val="22"/>
              </w:rPr>
            </w:pPr>
          </w:p>
          <w:p w:rsidR="00E05877" w:rsidRPr="00503928" w:rsidRDefault="00E05877" w:rsidP="00F452AE">
            <w:pPr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Требования к уровню подготовки учащихся</w:t>
            </w:r>
          </w:p>
          <w:p w:rsidR="00E05877" w:rsidRPr="00503928" w:rsidRDefault="00E05877" w:rsidP="00F452AE">
            <w:pPr>
              <w:rPr>
                <w:i/>
                <w:iCs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Учащиеся должны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Знать/понимать: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1"/>
              </w:numPr>
              <w:suppressAutoHyphens w:val="0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способы обра</w:t>
            </w:r>
            <w:r w:rsidRPr="00503928">
              <w:rPr>
                <w:spacing w:val="-5"/>
                <w:sz w:val="22"/>
                <w:szCs w:val="22"/>
              </w:rPr>
              <w:t>ботки текстовой, чи</w:t>
            </w:r>
            <w:r w:rsidRPr="00503928">
              <w:rPr>
                <w:spacing w:val="-7"/>
                <w:sz w:val="22"/>
                <w:szCs w:val="22"/>
              </w:rPr>
              <w:t>словой информации</w:t>
            </w:r>
            <w:r w:rsidRPr="00503928">
              <w:rPr>
                <w:spacing w:val="-5"/>
                <w:sz w:val="22"/>
                <w:szCs w:val="22"/>
              </w:rPr>
              <w:t xml:space="preserve"> 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1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основные операции с текстом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1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формы представления информации; способы систематизации информации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1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виды инструментов рисования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1"/>
              </w:numPr>
              <w:suppressAutoHyphens w:val="0"/>
              <w:jc w:val="left"/>
              <w:rPr>
                <w:sz w:val="22"/>
                <w:szCs w:val="22"/>
              </w:rPr>
            </w:pPr>
            <w:r w:rsidRPr="00503928">
              <w:rPr>
                <w:sz w:val="22"/>
                <w:szCs w:val="22"/>
              </w:rPr>
              <w:t>способы записи алгоритмов</w:t>
            </w:r>
          </w:p>
          <w:p w:rsidR="00E05877" w:rsidRPr="00503928" w:rsidRDefault="00E05877" w:rsidP="00F452AE">
            <w:pPr>
              <w:pStyle w:val="ac"/>
              <w:ind w:left="360"/>
              <w:jc w:val="left"/>
              <w:rPr>
                <w:sz w:val="22"/>
                <w:szCs w:val="22"/>
              </w:rPr>
            </w:pPr>
          </w:p>
          <w:p w:rsidR="00E05877" w:rsidRPr="00503928" w:rsidRDefault="00E05877" w:rsidP="00F452AE">
            <w:pPr>
              <w:pStyle w:val="ac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503928">
              <w:rPr>
                <w:bCs/>
                <w:i/>
                <w:iCs/>
                <w:sz w:val="22"/>
                <w:szCs w:val="22"/>
              </w:rPr>
              <w:t>Уметь: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2"/>
              </w:numPr>
              <w:suppressAutoHyphens w:val="0"/>
              <w:jc w:val="left"/>
              <w:rPr>
                <w:bCs/>
                <w:iCs/>
                <w:sz w:val="22"/>
                <w:szCs w:val="22"/>
              </w:rPr>
            </w:pPr>
            <w:r w:rsidRPr="00503928">
              <w:rPr>
                <w:bCs/>
                <w:iCs/>
                <w:sz w:val="22"/>
                <w:szCs w:val="22"/>
              </w:rPr>
              <w:t>выполнять арифметические действия с целыми и дробными числами с помощью обычного режима калькулятора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2"/>
              </w:numPr>
              <w:suppressAutoHyphens w:val="0"/>
              <w:jc w:val="left"/>
              <w:rPr>
                <w:bCs/>
                <w:iCs/>
                <w:sz w:val="22"/>
                <w:szCs w:val="22"/>
              </w:rPr>
            </w:pPr>
            <w:r w:rsidRPr="00503928">
              <w:rPr>
                <w:bCs/>
                <w:iCs/>
                <w:sz w:val="22"/>
                <w:szCs w:val="22"/>
              </w:rPr>
              <w:t>осуществлять ввод тестовой информации с клавиатуры в текстовом редакторе</w:t>
            </w:r>
          </w:p>
          <w:p w:rsidR="00E05877" w:rsidRPr="00503928" w:rsidRDefault="00E05877" w:rsidP="00F452AE">
            <w:pPr>
              <w:pStyle w:val="ac"/>
              <w:numPr>
                <w:ilvl w:val="0"/>
                <w:numId w:val="22"/>
              </w:numPr>
              <w:suppressAutoHyphens w:val="0"/>
              <w:jc w:val="left"/>
              <w:rPr>
                <w:bCs/>
                <w:iCs/>
                <w:sz w:val="22"/>
                <w:szCs w:val="22"/>
              </w:rPr>
            </w:pPr>
            <w:r w:rsidRPr="00503928">
              <w:rPr>
                <w:bCs/>
                <w:iCs/>
                <w:sz w:val="22"/>
                <w:szCs w:val="22"/>
              </w:rPr>
              <w:t xml:space="preserve">редактировать текст </w:t>
            </w:r>
            <w:r w:rsidRPr="00503928">
              <w:rPr>
                <w:sz w:val="22"/>
                <w:szCs w:val="22"/>
              </w:rPr>
              <w:t>(удаление сим</w:t>
            </w:r>
            <w:r w:rsidRPr="00503928">
              <w:rPr>
                <w:spacing w:val="-2"/>
                <w:sz w:val="22"/>
                <w:szCs w:val="22"/>
              </w:rPr>
              <w:t xml:space="preserve">волов и фрагментов </w:t>
            </w:r>
            <w:r w:rsidRPr="00503928">
              <w:rPr>
                <w:spacing w:val="-5"/>
                <w:sz w:val="22"/>
                <w:szCs w:val="22"/>
              </w:rPr>
              <w:t>текста, исправление ошибок, вставка, ко</w:t>
            </w:r>
            <w:r w:rsidRPr="00503928">
              <w:rPr>
                <w:spacing w:val="-6"/>
                <w:sz w:val="22"/>
                <w:szCs w:val="22"/>
              </w:rPr>
              <w:t>пирование и  пере</w:t>
            </w:r>
            <w:r w:rsidRPr="00503928">
              <w:rPr>
                <w:spacing w:val="-2"/>
                <w:sz w:val="22"/>
                <w:szCs w:val="22"/>
              </w:rPr>
              <w:t xml:space="preserve">мещение символов и </w:t>
            </w:r>
            <w:r w:rsidRPr="00503928">
              <w:rPr>
                <w:sz w:val="22"/>
                <w:szCs w:val="22"/>
              </w:rPr>
              <w:t>фрагментов текста)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rPr>
                <w:bCs/>
                <w:iCs/>
                <w:sz w:val="22"/>
                <w:szCs w:val="22"/>
              </w:rPr>
            </w:pPr>
            <w:r w:rsidRPr="00503928">
              <w:rPr>
                <w:spacing w:val="-5"/>
                <w:sz w:val="22"/>
                <w:szCs w:val="22"/>
              </w:rPr>
              <w:t>систематизи</w:t>
            </w:r>
            <w:r w:rsidRPr="00503928">
              <w:rPr>
                <w:sz w:val="22"/>
                <w:szCs w:val="22"/>
              </w:rPr>
              <w:t xml:space="preserve">ровать информацию </w:t>
            </w:r>
            <w:r w:rsidRPr="00503928">
              <w:rPr>
                <w:spacing w:val="-1"/>
                <w:sz w:val="22"/>
                <w:szCs w:val="22"/>
              </w:rPr>
              <w:t xml:space="preserve">в виде плана, схемы, </w:t>
            </w:r>
            <w:r w:rsidRPr="00503928">
              <w:rPr>
                <w:spacing w:val="-2"/>
                <w:sz w:val="22"/>
                <w:szCs w:val="22"/>
              </w:rPr>
              <w:t>таблицы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rPr>
                <w:bCs/>
                <w:iCs/>
                <w:sz w:val="22"/>
                <w:szCs w:val="22"/>
              </w:rPr>
            </w:pPr>
            <w:r w:rsidRPr="00503928">
              <w:rPr>
                <w:iCs/>
                <w:color w:val="000000"/>
                <w:spacing w:val="-1"/>
                <w:sz w:val="22"/>
                <w:szCs w:val="22"/>
              </w:rPr>
              <w:t>форматировать слово, словосо</w:t>
            </w:r>
            <w:r w:rsidRPr="00503928">
              <w:rPr>
                <w:iCs/>
                <w:color w:val="000000"/>
                <w:sz w:val="22"/>
                <w:szCs w:val="22"/>
              </w:rPr>
              <w:t>четание, предложе</w:t>
            </w:r>
            <w:r w:rsidRPr="00503928">
              <w:rPr>
                <w:iCs/>
                <w:color w:val="000000"/>
                <w:spacing w:val="-6"/>
                <w:sz w:val="22"/>
                <w:szCs w:val="22"/>
              </w:rPr>
              <w:t xml:space="preserve">ние, абзац, весь </w:t>
            </w:r>
            <w:r w:rsidRPr="00503928">
              <w:rPr>
                <w:iCs/>
                <w:color w:val="000000"/>
                <w:spacing w:val="-1"/>
                <w:sz w:val="22"/>
                <w:szCs w:val="22"/>
              </w:rPr>
              <w:t xml:space="preserve">текст, используя </w:t>
            </w:r>
            <w:r w:rsidRPr="00503928">
              <w:rPr>
                <w:iCs/>
                <w:color w:val="000000"/>
                <w:spacing w:val="-7"/>
                <w:sz w:val="22"/>
                <w:szCs w:val="22"/>
              </w:rPr>
              <w:t xml:space="preserve">формат абзаца и </w:t>
            </w:r>
            <w:r w:rsidRPr="00503928">
              <w:rPr>
                <w:iCs/>
                <w:color w:val="000000"/>
                <w:spacing w:val="-3"/>
                <w:sz w:val="22"/>
                <w:szCs w:val="22"/>
              </w:rPr>
              <w:t>шрифта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rPr>
                <w:bCs/>
                <w:iCs/>
                <w:sz w:val="22"/>
                <w:szCs w:val="22"/>
              </w:rPr>
            </w:pPr>
            <w:r w:rsidRPr="00503928">
              <w:rPr>
                <w:iCs/>
                <w:color w:val="000000"/>
                <w:sz w:val="22"/>
                <w:szCs w:val="22"/>
              </w:rPr>
              <w:lastRenderedPageBreak/>
              <w:t>выбирать ин</w:t>
            </w:r>
            <w:r w:rsidRPr="00503928">
              <w:rPr>
                <w:iCs/>
                <w:color w:val="000000"/>
                <w:spacing w:val="-1"/>
                <w:sz w:val="22"/>
                <w:szCs w:val="22"/>
              </w:rPr>
              <w:t>струмент рисования в зависимости от задач по созданию графи</w:t>
            </w:r>
            <w:r w:rsidRPr="00503928">
              <w:rPr>
                <w:iCs/>
                <w:color w:val="000000"/>
                <w:spacing w:val="-6"/>
                <w:sz w:val="22"/>
                <w:szCs w:val="22"/>
              </w:rPr>
              <w:t>ческого объекта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rPr>
                <w:bCs/>
                <w:iCs/>
                <w:sz w:val="22"/>
                <w:szCs w:val="22"/>
              </w:rPr>
            </w:pPr>
            <w:r w:rsidRPr="00503928">
              <w:rPr>
                <w:iCs/>
                <w:color w:val="000000"/>
                <w:sz w:val="22"/>
                <w:szCs w:val="22"/>
              </w:rPr>
              <w:t>выбирать ин</w:t>
            </w:r>
            <w:r w:rsidRPr="00503928">
              <w:rPr>
                <w:iCs/>
                <w:color w:val="000000"/>
                <w:spacing w:val="-1"/>
                <w:sz w:val="22"/>
                <w:szCs w:val="22"/>
              </w:rPr>
              <w:t xml:space="preserve">струмент рисования в </w:t>
            </w:r>
            <w:r w:rsidRPr="00503928">
              <w:rPr>
                <w:iCs/>
                <w:color w:val="000000"/>
                <w:sz w:val="22"/>
                <w:szCs w:val="22"/>
              </w:rPr>
              <w:t xml:space="preserve">зависимости от задач </w:t>
            </w:r>
            <w:r w:rsidRPr="00503928">
              <w:rPr>
                <w:iCs/>
                <w:color w:val="000000"/>
                <w:spacing w:val="-1"/>
                <w:sz w:val="22"/>
                <w:szCs w:val="22"/>
              </w:rPr>
              <w:t>по созданию графического объекта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hanging="357"/>
              <w:rPr>
                <w:bCs/>
                <w:iCs/>
                <w:sz w:val="22"/>
                <w:szCs w:val="22"/>
              </w:rPr>
            </w:pPr>
            <w:r w:rsidRPr="00503928">
              <w:rPr>
                <w:iCs/>
                <w:color w:val="000000"/>
                <w:sz w:val="22"/>
                <w:szCs w:val="22"/>
              </w:rPr>
              <w:t>создавать рисунок, используя раз</w:t>
            </w:r>
            <w:r w:rsidRPr="00503928">
              <w:rPr>
                <w:iCs/>
                <w:color w:val="000000"/>
                <w:spacing w:val="-1"/>
                <w:sz w:val="22"/>
                <w:szCs w:val="22"/>
              </w:rPr>
              <w:t>личные инструменты рисования и палитру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hanging="357"/>
              <w:rPr>
                <w:bCs/>
                <w:iCs/>
                <w:sz w:val="22"/>
                <w:szCs w:val="22"/>
              </w:rPr>
            </w:pPr>
            <w:r w:rsidRPr="00503928">
              <w:rPr>
                <w:color w:val="000000"/>
                <w:spacing w:val="1"/>
                <w:sz w:val="22"/>
                <w:szCs w:val="22"/>
              </w:rPr>
              <w:t xml:space="preserve">создавать </w:t>
            </w:r>
            <w:r w:rsidRPr="00503928">
              <w:rPr>
                <w:color w:val="000000"/>
                <w:sz w:val="22"/>
                <w:szCs w:val="22"/>
              </w:rPr>
              <w:t xml:space="preserve">комбинированные </w:t>
            </w:r>
            <w:r w:rsidRPr="00503928">
              <w:rPr>
                <w:color w:val="000000"/>
                <w:spacing w:val="1"/>
                <w:sz w:val="22"/>
                <w:szCs w:val="22"/>
              </w:rPr>
              <w:t>документы, содер</w:t>
            </w:r>
            <w:r w:rsidRPr="00503928">
              <w:rPr>
                <w:color w:val="000000"/>
                <w:spacing w:val="1"/>
                <w:sz w:val="22"/>
                <w:szCs w:val="22"/>
              </w:rPr>
              <w:softHyphen/>
              <w:t>жащие текстовую и графическую инфор</w:t>
            </w:r>
            <w:r w:rsidRPr="00503928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503928">
              <w:rPr>
                <w:color w:val="000000"/>
                <w:spacing w:val="-3"/>
                <w:sz w:val="22"/>
                <w:szCs w:val="22"/>
              </w:rPr>
              <w:t>мацию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hanging="357"/>
              <w:rPr>
                <w:bCs/>
                <w:iCs/>
                <w:sz w:val="22"/>
                <w:szCs w:val="22"/>
              </w:rPr>
            </w:pPr>
            <w:r w:rsidRPr="00503928">
              <w:rPr>
                <w:color w:val="000000"/>
                <w:spacing w:val="1"/>
                <w:sz w:val="22"/>
                <w:szCs w:val="22"/>
              </w:rPr>
              <w:t>структуриро</w:t>
            </w:r>
            <w:r w:rsidRPr="00503928">
              <w:rPr>
                <w:color w:val="000000"/>
                <w:spacing w:val="1"/>
                <w:sz w:val="22"/>
                <w:szCs w:val="22"/>
              </w:rPr>
              <w:softHyphen/>
              <w:t>вать текстовый доку</w:t>
            </w:r>
            <w:r w:rsidRPr="00503928">
              <w:rPr>
                <w:color w:val="000000"/>
                <w:spacing w:val="1"/>
                <w:sz w:val="22"/>
                <w:szCs w:val="22"/>
              </w:rPr>
              <w:softHyphen/>
              <w:t>мент, выделяя абзацы и разделы; со</w:t>
            </w:r>
            <w:r w:rsidRPr="00503928">
              <w:rPr>
                <w:color w:val="000000"/>
                <w:sz w:val="22"/>
                <w:szCs w:val="22"/>
              </w:rPr>
              <w:t xml:space="preserve">ставлять план и </w:t>
            </w:r>
            <w:r w:rsidRPr="00503928">
              <w:rPr>
                <w:color w:val="000000"/>
                <w:spacing w:val="-1"/>
                <w:sz w:val="22"/>
                <w:szCs w:val="22"/>
              </w:rPr>
              <w:t xml:space="preserve">оформлять заголовки  </w:t>
            </w:r>
            <w:r w:rsidRPr="00503928">
              <w:rPr>
                <w:color w:val="000000"/>
                <w:spacing w:val="-3"/>
                <w:sz w:val="22"/>
                <w:szCs w:val="22"/>
              </w:rPr>
              <w:t>разделов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hanging="357"/>
              <w:rPr>
                <w:bCs/>
                <w:iCs/>
                <w:sz w:val="22"/>
                <w:szCs w:val="22"/>
              </w:rPr>
            </w:pPr>
            <w:r w:rsidRPr="00503928">
              <w:rPr>
                <w:color w:val="000000"/>
                <w:spacing w:val="1"/>
                <w:sz w:val="22"/>
                <w:szCs w:val="22"/>
              </w:rPr>
              <w:t>выделять опе</w:t>
            </w:r>
            <w:r w:rsidRPr="00503928">
              <w:rPr>
                <w:color w:val="000000"/>
                <w:sz w:val="22"/>
                <w:szCs w:val="22"/>
              </w:rPr>
              <w:t>рации в действии; со</w:t>
            </w:r>
            <w:r w:rsidRPr="00503928">
              <w:rPr>
                <w:color w:val="000000"/>
                <w:spacing w:val="-1"/>
                <w:sz w:val="22"/>
                <w:szCs w:val="22"/>
              </w:rPr>
              <w:t xml:space="preserve">ставлять линейные алгоритмы, определять условие для </w:t>
            </w:r>
            <w:r w:rsidRPr="00503928">
              <w:rPr>
                <w:color w:val="000000"/>
                <w:spacing w:val="-2"/>
                <w:sz w:val="22"/>
                <w:szCs w:val="22"/>
              </w:rPr>
              <w:t xml:space="preserve">разветвляющегося и </w:t>
            </w:r>
            <w:r w:rsidRPr="00503928">
              <w:rPr>
                <w:color w:val="000000"/>
                <w:spacing w:val="-1"/>
                <w:sz w:val="22"/>
                <w:szCs w:val="22"/>
              </w:rPr>
              <w:t>циклического алго</w:t>
            </w:r>
            <w:r w:rsidRPr="00503928">
              <w:rPr>
                <w:color w:val="000000"/>
                <w:spacing w:val="-2"/>
                <w:sz w:val="22"/>
                <w:szCs w:val="22"/>
              </w:rPr>
              <w:t>ритмов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right="-491" w:hanging="357"/>
              <w:rPr>
                <w:sz w:val="22"/>
                <w:szCs w:val="22"/>
              </w:rPr>
            </w:pPr>
            <w:r w:rsidRPr="00503928">
              <w:rPr>
                <w:color w:val="000000"/>
                <w:spacing w:val="-1"/>
                <w:sz w:val="22"/>
                <w:szCs w:val="22"/>
              </w:rPr>
              <w:t xml:space="preserve">пошагово выполнять алгоритмы, </w:t>
            </w:r>
            <w:r w:rsidRPr="00503928">
              <w:rPr>
                <w:color w:val="000000"/>
                <w:sz w:val="22"/>
                <w:szCs w:val="22"/>
              </w:rPr>
              <w:t>записанные в тексто</w:t>
            </w:r>
            <w:r w:rsidRPr="00503928">
              <w:rPr>
                <w:color w:val="000000"/>
                <w:spacing w:val="-1"/>
                <w:sz w:val="22"/>
                <w:szCs w:val="22"/>
              </w:rPr>
              <w:t xml:space="preserve">вой форме и в виде </w:t>
            </w:r>
            <w:r w:rsidRPr="00503928">
              <w:rPr>
                <w:color w:val="000000"/>
                <w:spacing w:val="-2"/>
                <w:sz w:val="22"/>
                <w:szCs w:val="22"/>
              </w:rPr>
              <w:t>блок-схем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hanging="357"/>
              <w:rPr>
                <w:bCs/>
                <w:iCs/>
                <w:sz w:val="22"/>
                <w:szCs w:val="22"/>
              </w:rPr>
            </w:pPr>
            <w:r w:rsidRPr="00503928">
              <w:rPr>
                <w:color w:val="000000"/>
                <w:spacing w:val="-1"/>
                <w:sz w:val="22"/>
                <w:szCs w:val="22"/>
              </w:rPr>
              <w:t xml:space="preserve">определять </w:t>
            </w:r>
            <w:r w:rsidRPr="00503928">
              <w:rPr>
                <w:color w:val="000000"/>
                <w:sz w:val="22"/>
                <w:szCs w:val="22"/>
              </w:rPr>
              <w:t>условие для разветв</w:t>
            </w:r>
            <w:r w:rsidRPr="00503928">
              <w:rPr>
                <w:color w:val="000000"/>
                <w:spacing w:val="-1"/>
                <w:sz w:val="22"/>
                <w:szCs w:val="22"/>
              </w:rPr>
              <w:t>ляющегося и цикли</w:t>
            </w:r>
            <w:r w:rsidRPr="00503928">
              <w:rPr>
                <w:color w:val="000000"/>
                <w:sz w:val="22"/>
                <w:szCs w:val="22"/>
              </w:rPr>
              <w:t>ческого алгоритмов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22"/>
              </w:numPr>
              <w:shd w:val="clear" w:color="auto" w:fill="FFFFFF"/>
              <w:suppressAutoHyphens w:val="0"/>
              <w:autoSpaceDE/>
              <w:ind w:left="714" w:hanging="357"/>
              <w:rPr>
                <w:bCs/>
                <w:iCs/>
                <w:sz w:val="22"/>
                <w:szCs w:val="22"/>
              </w:rPr>
            </w:pPr>
            <w:r w:rsidRPr="00503928">
              <w:rPr>
                <w:color w:val="000000"/>
                <w:spacing w:val="1"/>
                <w:sz w:val="22"/>
                <w:szCs w:val="22"/>
              </w:rPr>
              <w:t xml:space="preserve">в презентации задать анимацию </w:t>
            </w:r>
            <w:r w:rsidRPr="00503928">
              <w:rPr>
                <w:color w:val="000000"/>
                <w:sz w:val="22"/>
                <w:szCs w:val="22"/>
              </w:rPr>
              <w:t>объектов.</w:t>
            </w:r>
          </w:p>
          <w:p w:rsidR="00E05877" w:rsidRPr="00503928" w:rsidRDefault="00E05877" w:rsidP="00F452AE">
            <w:pPr>
              <w:pStyle w:val="ac"/>
              <w:jc w:val="left"/>
              <w:rPr>
                <w:i/>
                <w:sz w:val="22"/>
                <w:szCs w:val="22"/>
              </w:rPr>
            </w:pPr>
            <w:r w:rsidRPr="00503928">
              <w:rPr>
                <w:i/>
                <w:sz w:val="22"/>
                <w:szCs w:val="22"/>
              </w:rPr>
              <w:t>Использовать приобретенные знания и умения в практической деятельности и в повседневной жизни: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вводить информацию в компьютер с помощью клавиатуры и мыши;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уметь применять текстовый редактор для набора, редактирования и форматирования простейших текстов;</w:t>
            </w:r>
          </w:p>
          <w:p w:rsidR="00E05877" w:rsidRPr="00503928" w:rsidRDefault="00E05877" w:rsidP="00F452AE">
            <w:pPr>
              <w:widowControl/>
              <w:numPr>
                <w:ilvl w:val="0"/>
                <w:numId w:val="19"/>
              </w:numPr>
              <w:suppressAutoHyphens w:val="0"/>
              <w:autoSpaceDE/>
              <w:jc w:val="both"/>
              <w:rPr>
                <w:snapToGrid w:val="0"/>
                <w:sz w:val="22"/>
                <w:szCs w:val="22"/>
              </w:rPr>
            </w:pPr>
            <w:r w:rsidRPr="00503928">
              <w:rPr>
                <w:snapToGrid w:val="0"/>
                <w:sz w:val="22"/>
                <w:szCs w:val="22"/>
              </w:rPr>
              <w:t>уметь выполнять вычисления с помощью приложения «Калькулятор».</w:t>
            </w:r>
          </w:p>
        </w:tc>
      </w:tr>
    </w:tbl>
    <w:p w:rsidR="000967A4" w:rsidRDefault="000967A4" w:rsidP="000967A4">
      <w:pPr>
        <w:spacing w:before="100" w:after="100"/>
        <w:ind w:firstLine="567"/>
        <w:rPr>
          <w:rStyle w:val="FontStyle12"/>
          <w:rFonts w:eastAsia="Century Schoolbook"/>
          <w:sz w:val="24"/>
          <w:szCs w:val="24"/>
        </w:rPr>
      </w:pPr>
    </w:p>
    <w:p w:rsidR="000967A4" w:rsidRDefault="000967A4" w:rsidP="000967A4">
      <w:pPr>
        <w:spacing w:before="100" w:after="100"/>
        <w:ind w:firstLine="567"/>
        <w:rPr>
          <w:rStyle w:val="FontStyle12"/>
          <w:rFonts w:eastAsia="Century Schoolbook"/>
          <w:sz w:val="24"/>
          <w:szCs w:val="24"/>
        </w:rPr>
      </w:pPr>
    </w:p>
    <w:p w:rsidR="00E05877" w:rsidRDefault="000967A4" w:rsidP="000967A4">
      <w:pPr>
        <w:spacing w:before="100" w:after="100"/>
        <w:ind w:firstLine="567"/>
        <w:rPr>
          <w:sz w:val="24"/>
          <w:szCs w:val="24"/>
        </w:rPr>
      </w:pPr>
      <w:r w:rsidRPr="00E05877">
        <w:rPr>
          <w:rStyle w:val="FontStyle12"/>
          <w:rFonts w:eastAsia="Century Schoolbook"/>
          <w:sz w:val="24"/>
          <w:szCs w:val="24"/>
        </w:rPr>
        <w:t>2.3 ПЕРЕЧЕНЬ КОНТРОЛЬНЫХ РАБОТ</w:t>
      </w:r>
      <w:r w:rsidR="00E05877">
        <w:rPr>
          <w:sz w:val="24"/>
          <w:szCs w:val="24"/>
        </w:rPr>
        <w:t>.</w:t>
      </w:r>
    </w:p>
    <w:p w:rsidR="00E05877" w:rsidRDefault="00E05877" w:rsidP="00E05877">
      <w:pPr>
        <w:tabs>
          <w:tab w:val="left" w:pos="2880"/>
        </w:tabs>
        <w:ind w:firstLine="54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Контроль за</w:t>
      </w:r>
      <w:proofErr w:type="gramEnd"/>
      <w:r>
        <w:rPr>
          <w:b/>
          <w:sz w:val="24"/>
          <w:szCs w:val="24"/>
        </w:rPr>
        <w:t xml:space="preserve"> результатами обучения</w:t>
      </w:r>
      <w:r>
        <w:rPr>
          <w:sz w:val="24"/>
          <w:szCs w:val="24"/>
        </w:rPr>
        <w:t xml:space="preserve"> осуществляется  через использование следующих видов: входной, текущий, тематический, итоговый. При этом используются  различные формы контроля: контрольная работа, практическая контрольная работа, самостоятельная работа, домашняя  практическая работа, тест, контрольный интерактивный тест, устный опрос, визуальная проверка, защита проекта. </w:t>
      </w:r>
    </w:p>
    <w:p w:rsidR="00E05877" w:rsidRDefault="00E05877" w:rsidP="00E0587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Промежуточная аттестация проводится в соответствии с Уставом образовательного учреждения в форме тестов.</w:t>
      </w:r>
    </w:p>
    <w:p w:rsidR="00E05877" w:rsidRDefault="00E05877" w:rsidP="00E05877">
      <w:pPr>
        <w:ind w:firstLine="540"/>
        <w:jc w:val="both"/>
        <w:rPr>
          <w:sz w:val="24"/>
          <w:szCs w:val="24"/>
        </w:rPr>
      </w:pPr>
    </w:p>
    <w:p w:rsidR="00E05877" w:rsidRDefault="00E05877" w:rsidP="00E0587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контрольных работ</w:t>
      </w:r>
    </w:p>
    <w:p w:rsidR="00E05877" w:rsidRDefault="00E05877" w:rsidP="00E05877">
      <w:pPr>
        <w:ind w:firstLine="54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1019"/>
        <w:gridCol w:w="2450"/>
        <w:gridCol w:w="5584"/>
        <w:gridCol w:w="1365"/>
      </w:tblGrid>
      <w:tr w:rsidR="00E05877" w:rsidTr="00F452AE"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877" w:rsidRDefault="00E05877" w:rsidP="00F452AE">
            <w:pPr>
              <w:snapToGrid w:val="0"/>
              <w:ind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работ </w:t>
            </w:r>
          </w:p>
          <w:p w:rsidR="00E05877" w:rsidRDefault="00E05877" w:rsidP="00F452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 учебный год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 по теме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урока</w:t>
            </w:r>
          </w:p>
          <w:p w:rsidR="00E05877" w:rsidRDefault="00E05877" w:rsidP="00F452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по КТП</w:t>
            </w:r>
          </w:p>
        </w:tc>
      </w:tr>
      <w:tr w:rsidR="00E05877" w:rsidTr="00F452AE">
        <w:trPr>
          <w:trHeight w:val="311"/>
        </w:trPr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Компьютер для начинающих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05877" w:rsidTr="00F452AE">
        <w:trPr>
          <w:trHeight w:val="273"/>
        </w:trPr>
        <w:tc>
          <w:tcPr>
            <w:tcW w:w="1019" w:type="dxa"/>
            <w:vMerge/>
            <w:tcBorders>
              <w:lef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  <w:tcBorders>
              <w:lef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Информационные процессы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E05877" w:rsidTr="00F452AE">
        <w:trPr>
          <w:trHeight w:val="263"/>
        </w:trPr>
        <w:tc>
          <w:tcPr>
            <w:tcW w:w="1019" w:type="dxa"/>
            <w:vMerge/>
            <w:tcBorders>
              <w:lef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  <w:tcBorders>
              <w:lef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Графический редактор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E05877" w:rsidTr="00F452AE">
        <w:trPr>
          <w:trHeight w:val="267"/>
        </w:trPr>
        <w:tc>
          <w:tcPr>
            <w:tcW w:w="101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Информационные технологии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877" w:rsidRDefault="00E05877" w:rsidP="00F452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C94252" w:rsidRPr="000967A4" w:rsidRDefault="000967A4" w:rsidP="000967A4">
      <w:pPr>
        <w:pStyle w:val="3"/>
        <w:pageBreakBefore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0967A4">
        <w:rPr>
          <w:rStyle w:val="FontStyle12"/>
          <w:rFonts w:eastAsia="Century Schoolbook"/>
          <w:b/>
          <w:sz w:val="24"/>
          <w:szCs w:val="24"/>
        </w:rPr>
        <w:lastRenderedPageBreak/>
        <w:t xml:space="preserve">2.4 ТРЕБОВАНИЯ К УРОВНЮ ПОДГОТОВКИ </w:t>
      </w:r>
      <w:proofErr w:type="gramStart"/>
      <w:r w:rsidRPr="000967A4">
        <w:rPr>
          <w:rStyle w:val="FontStyle12"/>
          <w:rFonts w:eastAsia="Century Schoolbook"/>
          <w:b/>
          <w:sz w:val="24"/>
          <w:szCs w:val="24"/>
        </w:rPr>
        <w:t>ОБУЧАЮЩИХСЯ</w:t>
      </w:r>
      <w:proofErr w:type="gramEnd"/>
    </w:p>
    <w:p w:rsidR="00C94252" w:rsidRDefault="00C94252">
      <w:pPr>
        <w:shd w:val="clear" w:color="auto" w:fill="FFFFFF"/>
        <w:spacing w:line="360" w:lineRule="auto"/>
        <w:ind w:firstLine="567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Учащиеся должны:</w:t>
      </w:r>
    </w:p>
    <w:p w:rsidR="00C94252" w:rsidRDefault="00C94252">
      <w:pPr>
        <w:widowControl/>
        <w:numPr>
          <w:ilvl w:val="0"/>
          <w:numId w:val="5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понимать и правильно применять на бытовом уровне понятия «информация», «информационный объект»;</w:t>
      </w:r>
    </w:p>
    <w:p w:rsidR="00C94252" w:rsidRDefault="00C94252">
      <w:pPr>
        <w:widowControl/>
        <w:numPr>
          <w:ilvl w:val="0"/>
          <w:numId w:val="5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различать виды информации по способам её восприятия человеком, по формам представления на материальных носителях;</w:t>
      </w:r>
    </w:p>
    <w:p w:rsidR="00C94252" w:rsidRDefault="00C94252">
      <w:pPr>
        <w:widowControl/>
        <w:numPr>
          <w:ilvl w:val="0"/>
          <w:numId w:val="5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приводить простые жизненные примеры передачи, хранения и обработки информации в деятельности человека, в живой природе, обществе, технике;</w:t>
      </w:r>
    </w:p>
    <w:p w:rsidR="00C94252" w:rsidRDefault="00C94252">
      <w:pPr>
        <w:widowControl/>
        <w:numPr>
          <w:ilvl w:val="0"/>
          <w:numId w:val="5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приводить примеры информационных носителей;</w:t>
      </w:r>
    </w:p>
    <w:p w:rsidR="00C94252" w:rsidRDefault="00C94252">
      <w:pPr>
        <w:widowControl/>
        <w:numPr>
          <w:ilvl w:val="0"/>
          <w:numId w:val="5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иметь представление о способах кодирования информации;</w:t>
      </w:r>
    </w:p>
    <w:p w:rsidR="00C94252" w:rsidRDefault="00C94252">
      <w:pPr>
        <w:widowControl/>
        <w:numPr>
          <w:ilvl w:val="0"/>
          <w:numId w:val="5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уметь кодировать и декодировать простейшее сообщение;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определять устройства компьютера, моделирующие основные компоненты информационных функций человека;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различать программное и аппаратное обеспечение компьютера;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запускать программы из меню Пуск;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уметь изменять размеры и перемещать окна, реагировать на диалоговые окна;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вводить информацию в компьютер с помощью клавиатуры и мыши;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уметь применять текстовый редактор для набора, редактирования и форматирования простейших текстов; 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уметь применять простейший графический редактор для создания и редактирования рисунков;</w:t>
      </w:r>
    </w:p>
    <w:p w:rsidR="00C94252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уметь выполнять вычисления с помощью приложения Калькулятор;</w:t>
      </w:r>
    </w:p>
    <w:p w:rsidR="000967A4" w:rsidRDefault="00C94252">
      <w:pPr>
        <w:widowControl/>
        <w:numPr>
          <w:ilvl w:val="0"/>
          <w:numId w:val="3"/>
        </w:numPr>
        <w:shd w:val="clear" w:color="auto" w:fill="FFFFFF"/>
        <w:autoSpaceDE/>
        <w:spacing w:line="360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>знать о требованиях к организации компьютерного рабочего места, соблюдать требования безопасности и гигиены в работе со средствами ИКТ.</w:t>
      </w:r>
    </w:p>
    <w:p w:rsidR="000967A4" w:rsidRPr="000967A4" w:rsidRDefault="000967A4" w:rsidP="000967A4">
      <w:pPr>
        <w:rPr>
          <w:sz w:val="24"/>
          <w:szCs w:val="24"/>
        </w:rPr>
      </w:pPr>
    </w:p>
    <w:p w:rsidR="000967A4" w:rsidRPr="000967A4" w:rsidRDefault="000967A4" w:rsidP="000967A4">
      <w:pPr>
        <w:rPr>
          <w:sz w:val="24"/>
          <w:szCs w:val="24"/>
        </w:rPr>
      </w:pPr>
    </w:p>
    <w:p w:rsidR="000967A4" w:rsidRDefault="000967A4" w:rsidP="000967A4">
      <w:pPr>
        <w:rPr>
          <w:sz w:val="24"/>
          <w:szCs w:val="24"/>
        </w:rPr>
      </w:pPr>
    </w:p>
    <w:p w:rsidR="000967A4" w:rsidRPr="000967A4" w:rsidRDefault="000967A4" w:rsidP="000967A4">
      <w:pPr>
        <w:pStyle w:val="Style2"/>
        <w:widowControl/>
        <w:spacing w:line="480" w:lineRule="auto"/>
        <w:ind w:left="709" w:hanging="284"/>
        <w:rPr>
          <w:rStyle w:val="FontStyle12"/>
          <w:rFonts w:eastAsia="Century Schoolbook"/>
          <w:sz w:val="24"/>
          <w:szCs w:val="24"/>
        </w:rPr>
      </w:pPr>
      <w:r w:rsidRPr="000967A4">
        <w:rPr>
          <w:rStyle w:val="FontStyle12"/>
          <w:rFonts w:eastAsia="Century Schoolbook"/>
          <w:sz w:val="24"/>
          <w:szCs w:val="24"/>
        </w:rPr>
        <w:t xml:space="preserve">2.5 </w:t>
      </w:r>
      <w:r w:rsidRPr="000967A4">
        <w:rPr>
          <w:rStyle w:val="FontStyle24"/>
          <w:sz w:val="24"/>
          <w:szCs w:val="24"/>
        </w:rPr>
        <w:t>КРИТЕРИИ И НОРМЫ ОЦЕНКИ ЗНАНИЙ ОБУЧАЮЩИХСЯ</w:t>
      </w:r>
    </w:p>
    <w:p w:rsidR="000967A4" w:rsidRPr="000967A4" w:rsidRDefault="000967A4" w:rsidP="000967A4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  <w:r w:rsidRPr="000967A4">
        <w:rPr>
          <w:sz w:val="24"/>
          <w:szCs w:val="24"/>
        </w:rPr>
        <w:t>Содержание и объем материала, подлежащего проверке, определяется программой. При проверке усвоения материала необходимо выявлять полноту, прочность усвоения учащимися теории и умение применять ее на практике в знакомых и незнакомых ситуациях.</w:t>
      </w:r>
    </w:p>
    <w:p w:rsidR="000967A4" w:rsidRPr="000967A4" w:rsidRDefault="000967A4" w:rsidP="000967A4">
      <w:pPr>
        <w:pStyle w:val="af3"/>
        <w:numPr>
          <w:ilvl w:val="0"/>
          <w:numId w:val="31"/>
        </w:numPr>
        <w:suppressAutoHyphens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Основными формами проверки ЗУН учащихся по информатике являются письменная контрольная работа, самостоятельная работа на ЭВМ, тестирование, устный опрос и зачеты (в старших классах).</w:t>
      </w:r>
    </w:p>
    <w:p w:rsidR="000967A4" w:rsidRPr="000967A4" w:rsidRDefault="000967A4" w:rsidP="000967A4">
      <w:pPr>
        <w:pStyle w:val="af3"/>
        <w:numPr>
          <w:ilvl w:val="0"/>
          <w:numId w:val="31"/>
        </w:numPr>
        <w:suppressAutoHyphens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 оценке письменных и устных ответов учитель в первую очередь учитывает показанные учащимися знания и умения. Оценка зависит также от наличия и характера погрешностей, допущенных учащимися. Среди погрешностей выделяются ошибки и недочеты. Погрешность считается ошибкой, если она свидетельствует о том, что ученик не овладел основными знаниями и (или) умениями, указанными в программе.</w:t>
      </w:r>
    </w:p>
    <w:p w:rsidR="000967A4" w:rsidRPr="000967A4" w:rsidRDefault="000967A4" w:rsidP="000967A4">
      <w:pPr>
        <w:pStyle w:val="af3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К недочетам относятся погрешности, свидетельствующие о недостаточно полном или недостаточно прочном усвоении основных знаний и умений или об отсутствии знаний, не считающихся в программе основными. Недочетами также считаются: погрешности, которые не привели к искажению смысла полученного учеником задания или способа его выполнения, например, неаккуратная запись, небрежное выполнение блок-схемы и т. п.</w:t>
      </w:r>
    </w:p>
    <w:p w:rsidR="000967A4" w:rsidRPr="000967A4" w:rsidRDefault="000967A4" w:rsidP="000967A4">
      <w:pPr>
        <w:pStyle w:val="af3"/>
        <w:numPr>
          <w:ilvl w:val="0"/>
          <w:numId w:val="31"/>
        </w:numPr>
        <w:suppressAutoHyphens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Задания для устного и письменного опроса учащихся состоят из теоретических вопросов и задач.</w:t>
      </w:r>
    </w:p>
    <w:p w:rsidR="000967A4" w:rsidRPr="000967A4" w:rsidRDefault="000967A4" w:rsidP="000967A4">
      <w:pPr>
        <w:pStyle w:val="af3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Ответ за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и обоснованные выводы, а его изложение и письменная запись математически и логически грамотны и отличаются последовательностью и аккуратностью.</w:t>
      </w: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Решение задач считается безупречным, если правильно выбран способ решения, само решение сопровождается необходимыми объяснениями, </w:t>
      </w:r>
      <w:proofErr w:type="gramStart"/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верно</w:t>
      </w:r>
      <w:proofErr w:type="gramEnd"/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 алгоритм решения, решение записано последовательно, аккуратно и синтаксически верно по правилам какого-либо языка или системы программирования.</w:t>
      </w: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br/>
        <w:t>Самостоятельная работа на ЭВМ считается безупречной, если учащийся самостоятельно или с незначительной помощью учителя выполнил все этапы решения задачи на ЭВМ, и был получен верный ответ или иное требуемое представление решения задачи.</w:t>
      </w:r>
    </w:p>
    <w:p w:rsidR="000967A4" w:rsidRPr="000967A4" w:rsidRDefault="000967A4" w:rsidP="000967A4">
      <w:pPr>
        <w:pStyle w:val="af3"/>
        <w:numPr>
          <w:ilvl w:val="0"/>
          <w:numId w:val="31"/>
        </w:numPr>
        <w:suppressAutoHyphens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Оценка ответа учащегося при устном и письменном опросах, а также при самостоятельной работе на ЭВМ, проводится по пятибалльной системе, т.е. за ответ выставляется одна из отметок: 1 (плохо), 2 (неудовлетворительно), 3 (удовлетворительно), 4 (хорошо), 5 (отлично).</w:t>
      </w:r>
    </w:p>
    <w:p w:rsidR="000967A4" w:rsidRPr="000967A4" w:rsidRDefault="000967A4" w:rsidP="000967A4">
      <w:pPr>
        <w:pStyle w:val="af3"/>
        <w:numPr>
          <w:ilvl w:val="0"/>
          <w:numId w:val="31"/>
        </w:numPr>
        <w:suppressAutoHyphens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67A4">
        <w:rPr>
          <w:rFonts w:ascii="Times New Roman" w:eastAsia="Times New Roman" w:hAnsi="Times New Roman"/>
          <w:sz w:val="24"/>
          <w:szCs w:val="24"/>
          <w:lang w:eastAsia="ru-RU"/>
        </w:rPr>
        <w:t>Учитель может повысить отметку за оригинальный ответ на вопрос или оригинальное решение задачи, которые свидетельствуют о высоком уровне владения информационными технологиями учащимся, за решение более сложной задачи или ответ на более сложный вопрос, предложенные учащемуся дополнительно после выполнения им основных заданий.</w:t>
      </w:r>
    </w:p>
    <w:p w:rsidR="000967A4" w:rsidRPr="000967A4" w:rsidRDefault="000967A4" w:rsidP="000967A4">
      <w:pPr>
        <w:spacing w:line="360" w:lineRule="auto"/>
        <w:jc w:val="center"/>
        <w:rPr>
          <w:sz w:val="24"/>
          <w:szCs w:val="24"/>
        </w:rPr>
      </w:pPr>
      <w:r w:rsidRPr="000967A4">
        <w:rPr>
          <w:i/>
          <w:iCs/>
          <w:sz w:val="24"/>
          <w:szCs w:val="24"/>
        </w:rPr>
        <w:t>Оценка ответов учащихся</w:t>
      </w:r>
      <w:proofErr w:type="gramStart"/>
      <w:r w:rsidRPr="000967A4">
        <w:rPr>
          <w:sz w:val="24"/>
          <w:szCs w:val="24"/>
        </w:rPr>
        <w:br/>
      </w:r>
      <w:r w:rsidRPr="000967A4">
        <w:rPr>
          <w:i/>
          <w:iCs/>
          <w:sz w:val="24"/>
          <w:szCs w:val="24"/>
        </w:rPr>
        <w:t>Д</w:t>
      </w:r>
      <w:proofErr w:type="gramEnd"/>
      <w:r w:rsidRPr="000967A4">
        <w:rPr>
          <w:i/>
          <w:iCs/>
          <w:sz w:val="24"/>
          <w:szCs w:val="24"/>
        </w:rPr>
        <w:t>ля устных ответов определяются следующие критерии оценок: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«5» выставляется, если ученик: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полно раскрыл содержание материала в объеме, предусмотренном программой и учебником;</w:t>
      </w:r>
      <w:r w:rsidRPr="000967A4">
        <w:rPr>
          <w:sz w:val="24"/>
          <w:szCs w:val="24"/>
        </w:rPr>
        <w:br/>
      </w:r>
      <w:r w:rsidRPr="000967A4">
        <w:rPr>
          <w:sz w:val="24"/>
          <w:szCs w:val="24"/>
        </w:rPr>
        <w:lastRenderedPageBreak/>
        <w:t>- изложил материал грамотным языком в определенной логической последовательности, точно используя математическую и специализированную терминологию и символику;</w:t>
      </w:r>
      <w:r w:rsidRPr="000967A4">
        <w:rPr>
          <w:sz w:val="24"/>
          <w:szCs w:val="24"/>
        </w:rPr>
        <w:br/>
        <w:t>- правильно выполнил графическое изображение алгоритма и иные чертежи и графики, сопутствующие ответу;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  <w:r w:rsidRPr="000967A4">
        <w:rPr>
          <w:sz w:val="24"/>
          <w:szCs w:val="24"/>
        </w:rPr>
        <w:br/>
        <w:t xml:space="preserve">- продемонстрировал усвоение ранее изученных сопутствующих вопросов, </w:t>
      </w:r>
      <w:proofErr w:type="spellStart"/>
      <w:r w:rsidRPr="000967A4">
        <w:rPr>
          <w:sz w:val="24"/>
          <w:szCs w:val="24"/>
        </w:rPr>
        <w:t>сформированность</w:t>
      </w:r>
      <w:proofErr w:type="spellEnd"/>
      <w:r w:rsidRPr="000967A4">
        <w:rPr>
          <w:sz w:val="24"/>
          <w:szCs w:val="24"/>
        </w:rPr>
        <w:t xml:space="preserve"> и устойчивость используемых при ответе умений и навыков;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отвечал самостоятельно без наводящих вопросов учителя.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Возможны одна-две неточности при освещении второстепенных вопросов или в выкладках, которые ученик легко исправил по замечанию учителя.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«4» выставляется,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ответ удовлетворяет в основном требованиям на оценку «5», но при этом имеет один из недостатков:</w:t>
      </w:r>
      <w:r w:rsidRPr="000967A4">
        <w:rPr>
          <w:sz w:val="24"/>
          <w:szCs w:val="24"/>
        </w:rPr>
        <w:br/>
        <w:t>- в изложении допущены небольшие пробелы, не исказившие логического и информационного содержания ответа;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допущены один-два недочета при освещении основного содержания ответа, исправленные по замечанию учителя;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«3» выставляется,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материала, имелись затруднения или допущены ошибки в определении понятий, использовании терминологии, чертежах, блок-схем и выкладках, исправленные после нескольких наводящих вопросов учителя;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теме,</w:t>
      </w:r>
      <w:r w:rsidRPr="000967A4">
        <w:rPr>
          <w:sz w:val="24"/>
          <w:szCs w:val="24"/>
        </w:rPr>
        <w:br/>
        <w:t xml:space="preserve">- при знании теоретического материала выявлена недостаточная </w:t>
      </w:r>
      <w:proofErr w:type="spellStart"/>
      <w:r w:rsidRPr="000967A4">
        <w:rPr>
          <w:sz w:val="24"/>
          <w:szCs w:val="24"/>
        </w:rPr>
        <w:t>сформированность</w:t>
      </w:r>
      <w:proofErr w:type="spellEnd"/>
      <w:r w:rsidRPr="000967A4">
        <w:rPr>
          <w:sz w:val="24"/>
          <w:szCs w:val="24"/>
        </w:rPr>
        <w:t xml:space="preserve"> основных умений и навыков.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«2» выставляется,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не раскрыто основное содержание учебного материала;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обнаружено незнание или непонимание учеником большей или наиболее важной части учебного материала,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допущены ошибки в определении понятий, при использовании терминологии, в чертежах, блок-схем и иных выкладках, которые не исправлены после нескольких наводящих вопросов учителя.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lastRenderedPageBreak/>
        <w:t>оценка «1» выставляется,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ученик обнаружил полное незнание и непонимание изучаемого учебного материала или не смог ответить ни на один из поставленных вопросов по изучаемому материалу.</w:t>
      </w:r>
    </w:p>
    <w:p w:rsidR="000967A4" w:rsidRPr="000967A4" w:rsidRDefault="000967A4" w:rsidP="000967A4">
      <w:pPr>
        <w:spacing w:line="360" w:lineRule="auto"/>
        <w:jc w:val="center"/>
        <w:rPr>
          <w:i/>
          <w:iCs/>
          <w:sz w:val="24"/>
          <w:szCs w:val="24"/>
        </w:rPr>
      </w:pPr>
    </w:p>
    <w:p w:rsidR="000967A4" w:rsidRPr="000967A4" w:rsidRDefault="000967A4" w:rsidP="000967A4">
      <w:pPr>
        <w:spacing w:line="360" w:lineRule="auto"/>
        <w:jc w:val="center"/>
        <w:rPr>
          <w:sz w:val="24"/>
          <w:szCs w:val="24"/>
        </w:rPr>
      </w:pPr>
      <w:r w:rsidRPr="000967A4">
        <w:rPr>
          <w:i/>
          <w:iCs/>
          <w:sz w:val="24"/>
          <w:szCs w:val="24"/>
        </w:rPr>
        <w:t xml:space="preserve">Для письменных работ учащихся: 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«5»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работа выполнена полностью;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в графическом изображении алгоритма (блок-схеме), в теоретических выкладках решения нет пробелов и ошибок;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sz w:val="24"/>
          <w:szCs w:val="24"/>
        </w:rPr>
        <w:t>- в тексте программы нет синтаксических ошибок (возможны одна-две различные неточности, описки, не являющиеся следствием незнания или непонимания учебного материала)</w:t>
      </w:r>
      <w:proofErr w:type="gramStart"/>
      <w:r w:rsidRPr="000967A4">
        <w:rPr>
          <w:sz w:val="24"/>
          <w:szCs w:val="24"/>
        </w:rPr>
        <w:t>.</w:t>
      </w:r>
      <w:proofErr w:type="gramEnd"/>
      <w:r w:rsidRPr="000967A4">
        <w:rPr>
          <w:sz w:val="24"/>
          <w:szCs w:val="24"/>
        </w:rPr>
        <w:br/>
      </w:r>
      <w:proofErr w:type="gramStart"/>
      <w:r w:rsidRPr="000967A4">
        <w:rPr>
          <w:i/>
          <w:sz w:val="24"/>
          <w:szCs w:val="24"/>
        </w:rPr>
        <w:t>о</w:t>
      </w:r>
      <w:proofErr w:type="gramEnd"/>
      <w:r w:rsidRPr="000967A4">
        <w:rPr>
          <w:i/>
          <w:sz w:val="24"/>
          <w:szCs w:val="24"/>
        </w:rPr>
        <w:t>ценка «4»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  <w:r w:rsidRPr="000967A4">
        <w:rPr>
          <w:sz w:val="24"/>
          <w:szCs w:val="24"/>
        </w:rPr>
        <w:br/>
        <w:t>- допущена одна ошибка или два-три недочета в чертежах, выкладках, чертежах блок-схем или тексте программы.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«3»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допущены более одной ошибки или двух-трех недочетов в выкладках, чертежах блок-схем или программе, но учащийся владеет обязательными умениями по проверяемой теме.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«2»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допущены существенные ошибки, показавшие, что учащийся не владеет обязательными знаниями по данной теме в полной мере.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«1»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работа показала полное отсутствие у учащегося обязательных знаний и умений по проверяемой теме.</w:t>
      </w:r>
    </w:p>
    <w:p w:rsidR="000967A4" w:rsidRPr="000967A4" w:rsidRDefault="000967A4" w:rsidP="000967A4">
      <w:pPr>
        <w:spacing w:line="360" w:lineRule="auto"/>
        <w:jc w:val="center"/>
        <w:rPr>
          <w:i/>
          <w:iCs/>
          <w:sz w:val="24"/>
          <w:szCs w:val="24"/>
        </w:rPr>
      </w:pPr>
    </w:p>
    <w:p w:rsidR="000967A4" w:rsidRPr="000967A4" w:rsidRDefault="000967A4" w:rsidP="000967A4">
      <w:pPr>
        <w:spacing w:line="360" w:lineRule="auto"/>
        <w:jc w:val="center"/>
        <w:rPr>
          <w:sz w:val="24"/>
          <w:szCs w:val="24"/>
        </w:rPr>
      </w:pPr>
      <w:r w:rsidRPr="000967A4">
        <w:rPr>
          <w:i/>
          <w:iCs/>
          <w:sz w:val="24"/>
          <w:szCs w:val="24"/>
        </w:rPr>
        <w:t>Самостоятельная работа на ЭВМ оценивается следующим образом: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«5»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учащийся самостоятельно выполнил все этапы решения задач на ЭВМ;</w:t>
      </w:r>
      <w:r w:rsidRPr="000967A4">
        <w:rPr>
          <w:sz w:val="24"/>
          <w:szCs w:val="24"/>
        </w:rPr>
        <w:br/>
        <w:t>- работа выполнена полностью и получен верный ответ или иное требуемое представление результата работы;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«4»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работа выполнена полностью, но при выполнении обнаружилось недостаточное владение навыками работы с ЭВМ в рамках поставленной задачи;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правильно выполнена большая часть работы (свыше 85 %);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 xml:space="preserve">- работа выполнена полностью, но использованы наименее оптимальные подходы к решению </w:t>
      </w:r>
      <w:r w:rsidRPr="000967A4">
        <w:rPr>
          <w:sz w:val="24"/>
          <w:szCs w:val="24"/>
        </w:rPr>
        <w:lastRenderedPageBreak/>
        <w:t>поставленной задачи.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«3»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>- работа выполнена не полностью, допущено более трех ошибок, но учащийся владеет основными навыками работы на ЭВМ, требуемыми для решения поставленной задачи.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«2» ставится, если:</w:t>
      </w:r>
    </w:p>
    <w:p w:rsidR="000967A4" w:rsidRPr="000967A4" w:rsidRDefault="000967A4" w:rsidP="000967A4">
      <w:pPr>
        <w:spacing w:line="360" w:lineRule="auto"/>
        <w:rPr>
          <w:sz w:val="24"/>
          <w:szCs w:val="24"/>
        </w:rPr>
      </w:pPr>
      <w:r w:rsidRPr="000967A4">
        <w:rPr>
          <w:sz w:val="24"/>
          <w:szCs w:val="24"/>
        </w:rPr>
        <w:t xml:space="preserve">- допущены существенные ошибки, показавшие, что учащийся не владеет обязательными знаниями, умениями и навыками работы на ЭВМ или значительная часть работы выполнена не самостоятельно. </w:t>
      </w:r>
    </w:p>
    <w:p w:rsidR="000967A4" w:rsidRPr="000967A4" w:rsidRDefault="000967A4" w:rsidP="000967A4">
      <w:pPr>
        <w:spacing w:line="360" w:lineRule="auto"/>
        <w:rPr>
          <w:i/>
          <w:sz w:val="24"/>
          <w:szCs w:val="24"/>
        </w:rPr>
      </w:pPr>
      <w:r w:rsidRPr="000967A4">
        <w:rPr>
          <w:i/>
          <w:sz w:val="24"/>
          <w:szCs w:val="24"/>
        </w:rPr>
        <w:t>оценка «1» ставится, если:</w:t>
      </w:r>
    </w:p>
    <w:p w:rsidR="000967A4" w:rsidRPr="002500FD" w:rsidRDefault="000967A4" w:rsidP="000967A4">
      <w:pPr>
        <w:spacing w:line="360" w:lineRule="auto"/>
      </w:pPr>
      <w:r w:rsidRPr="000967A4">
        <w:rPr>
          <w:sz w:val="24"/>
          <w:szCs w:val="24"/>
        </w:rPr>
        <w:t>- работа показала полное отсутствие у учащихся обязательных знаний и навыков работы на ЭВМ по проверяемой теме.</w:t>
      </w:r>
    </w:p>
    <w:p w:rsidR="000967A4" w:rsidRDefault="000967A4" w:rsidP="000967A4">
      <w:pPr>
        <w:rPr>
          <w:sz w:val="24"/>
          <w:szCs w:val="24"/>
        </w:rPr>
      </w:pPr>
    </w:p>
    <w:p w:rsidR="00C94252" w:rsidRPr="000967A4" w:rsidRDefault="00C94252" w:rsidP="000967A4">
      <w:pPr>
        <w:pStyle w:val="af2"/>
      </w:pPr>
    </w:p>
    <w:p w:rsidR="000967A4" w:rsidRDefault="000967A4" w:rsidP="000967A4">
      <w:pPr>
        <w:shd w:val="clear" w:color="auto" w:fill="FFFFFF"/>
        <w:spacing w:before="90"/>
        <w:ind w:left="1068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br w:type="page"/>
      </w:r>
      <w:r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 КАЛЕНДАРНО-</w:t>
      </w:r>
      <w:proofErr w:type="gramStart"/>
      <w:r w:rsidRPr="00DE5ABD">
        <w:rPr>
          <w:b/>
          <w:sz w:val="28"/>
          <w:szCs w:val="28"/>
        </w:rPr>
        <w:t>ТЕМАТИЧЕСКОЕ  ПЛАНИРОВАНИЕ</w:t>
      </w:r>
      <w:proofErr w:type="gramEnd"/>
    </w:p>
    <w:p w:rsidR="000967A4" w:rsidRPr="00DE5ABD" w:rsidRDefault="000967A4" w:rsidP="000967A4">
      <w:pPr>
        <w:shd w:val="clear" w:color="auto" w:fill="FFFFFF"/>
        <w:spacing w:before="90"/>
        <w:ind w:left="1068"/>
        <w:rPr>
          <w:b/>
          <w:sz w:val="28"/>
          <w:szCs w:val="28"/>
        </w:rPr>
      </w:pPr>
    </w:p>
    <w:tbl>
      <w:tblPr>
        <w:tblW w:w="0" w:type="auto"/>
        <w:tblInd w:w="-1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53"/>
        <w:gridCol w:w="5358"/>
        <w:gridCol w:w="964"/>
        <w:gridCol w:w="964"/>
        <w:gridCol w:w="964"/>
        <w:gridCol w:w="989"/>
      </w:tblGrid>
      <w:tr w:rsidR="00C94252" w:rsidRPr="005B57C9" w:rsidTr="007E4716">
        <w:trPr>
          <w:trHeight w:hRule="exact" w:val="54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spacing w:line="223" w:lineRule="exact"/>
              <w:ind w:left="72" w:right="-47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Номер урока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Тематика урока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Теория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5B57C9">
              <w:rPr>
                <w:b/>
                <w:sz w:val="18"/>
                <w:szCs w:val="18"/>
              </w:rPr>
              <w:t>Практи-кум</w:t>
            </w:r>
            <w:proofErr w:type="spellEnd"/>
            <w:proofErr w:type="gram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Контроль</w:t>
            </w:r>
          </w:p>
          <w:p w:rsidR="00C94252" w:rsidRPr="005B57C9" w:rsidRDefault="00C94252">
            <w:pPr>
              <w:shd w:val="clear" w:color="auto" w:fill="FFFFFF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ЗУН</w:t>
            </w:r>
          </w:p>
        </w:tc>
      </w:tr>
      <w:tr w:rsidR="00C94252" w:rsidRPr="005B57C9" w:rsidTr="00FA1903">
        <w:trPr>
          <w:trHeight w:hRule="exact" w:val="600"/>
        </w:trPr>
        <w:tc>
          <w:tcPr>
            <w:tcW w:w="9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FA1903" w:rsidRDefault="00FA1903" w:rsidP="007E4716">
            <w:pPr>
              <w:shd w:val="clear" w:color="auto" w:fill="FFFFFF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 w:rsidRPr="00FA1903">
              <w:rPr>
                <w:b/>
                <w:sz w:val="18"/>
                <w:szCs w:val="18"/>
              </w:rPr>
              <w:t>Информация - Компьютер – Информатика  (1ч.)</w:t>
            </w:r>
          </w:p>
        </w:tc>
      </w:tr>
      <w:tr w:rsidR="00FA1903" w:rsidRPr="005B57C9" w:rsidTr="00F75B82">
        <w:trPr>
          <w:trHeight w:hRule="exact" w:val="6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1903" w:rsidRPr="005B57C9" w:rsidRDefault="00FA1903" w:rsidP="00F75B82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1903" w:rsidRPr="005B57C9" w:rsidRDefault="00FA1903" w:rsidP="00F75B8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Информация - Компьютер - Информатика. Техника безопасности и орга</w:t>
            </w:r>
            <w:r w:rsidRPr="005B57C9">
              <w:rPr>
                <w:sz w:val="18"/>
                <w:szCs w:val="18"/>
              </w:rPr>
              <w:softHyphen/>
              <w:t>низация рабочего места. Клавиатурный тренажер в режиме ввода слов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1903" w:rsidRPr="005B57C9" w:rsidRDefault="00FA1903" w:rsidP="00F75B8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1903" w:rsidRPr="005B57C9" w:rsidRDefault="00FA1903" w:rsidP="00F75B82">
            <w:pPr>
              <w:shd w:val="clear" w:color="auto" w:fill="FFFFFF"/>
              <w:snapToGrid w:val="0"/>
              <w:spacing w:line="238" w:lineRule="exact"/>
              <w:ind w:right="43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1903" w:rsidRPr="005B57C9" w:rsidRDefault="00FA1903" w:rsidP="00F75B82">
            <w:pPr>
              <w:shd w:val="clear" w:color="auto" w:fill="FFFFFF"/>
              <w:snapToGrid w:val="0"/>
              <w:spacing w:line="238" w:lineRule="exact"/>
              <w:ind w:right="43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03" w:rsidRPr="005B57C9" w:rsidRDefault="00FA1903" w:rsidP="00F75B8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1903" w:rsidRPr="005B57C9" w:rsidTr="00F75B82">
        <w:trPr>
          <w:trHeight w:hRule="exact" w:val="662"/>
        </w:trPr>
        <w:tc>
          <w:tcPr>
            <w:tcW w:w="9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03" w:rsidRPr="00FA1903" w:rsidRDefault="00FA1903" w:rsidP="00FA1903">
            <w:pPr>
              <w:jc w:val="center"/>
            </w:pPr>
            <w:r>
              <w:rPr>
                <w:b/>
                <w:bCs/>
              </w:rPr>
              <w:t>Компьютер для начинающих (8 ч).</w:t>
            </w:r>
          </w:p>
        </w:tc>
      </w:tr>
      <w:tr w:rsidR="00C94252" w:rsidRPr="005B57C9" w:rsidTr="007E4716">
        <w:trPr>
          <w:trHeight w:hRule="exact" w:val="5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252" w:rsidRPr="005B57C9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Как устроен компьютер. Клавиатурный тренажер в режиме ввода слов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4252" w:rsidRPr="005B57C9" w:rsidTr="007E4716">
        <w:trPr>
          <w:trHeight w:hRule="exact" w:val="55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252" w:rsidRPr="005B57C9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Ввод информации в память компьютера. Клавиатура. Группы клавиш. </w:t>
            </w:r>
            <w:r w:rsidRPr="00F47965">
              <w:rPr>
                <w:i/>
                <w:sz w:val="18"/>
                <w:szCs w:val="18"/>
              </w:rPr>
              <w:t>Практическая работа № 1. Знакомство с клавиатурой</w:t>
            </w:r>
            <w:r w:rsidRPr="005B57C9">
              <w:rPr>
                <w:sz w:val="18"/>
                <w:szCs w:val="18"/>
              </w:rPr>
              <w:t>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4252" w:rsidRPr="005B57C9" w:rsidTr="007E4716">
        <w:trPr>
          <w:trHeight w:hRule="exact" w:val="52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965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Основная позиция пальцев на клавиатуре.</w:t>
            </w:r>
          </w:p>
          <w:p w:rsidR="00C94252" w:rsidRPr="005B57C9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 </w:t>
            </w:r>
            <w:r w:rsidRPr="00F47965">
              <w:rPr>
                <w:i/>
                <w:sz w:val="18"/>
                <w:szCs w:val="18"/>
              </w:rPr>
              <w:t>Клавиатурный тренажер (Упражнения 1-8)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4252" w:rsidRPr="005B57C9" w:rsidTr="007E4716">
        <w:trPr>
          <w:trHeight w:hRule="exact" w:val="32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252" w:rsidRPr="005B57C9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Программы и файлы. Клавиатурный тренажер в режиме игры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4252" w:rsidRPr="005B57C9" w:rsidTr="007E4716">
        <w:trPr>
          <w:trHeight w:hRule="exact" w:val="53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965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Рабочий стол. Управление мышью. </w:t>
            </w:r>
          </w:p>
          <w:p w:rsidR="00C94252" w:rsidRPr="005B57C9" w:rsidRDefault="00C94252">
            <w:pPr>
              <w:snapToGrid w:val="0"/>
              <w:rPr>
                <w:sz w:val="18"/>
                <w:szCs w:val="18"/>
              </w:rPr>
            </w:pPr>
            <w:r w:rsidRPr="00F47965">
              <w:rPr>
                <w:i/>
                <w:sz w:val="18"/>
                <w:szCs w:val="18"/>
              </w:rPr>
              <w:t>Практическая работа №2. Освоение мыши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4252" w:rsidRPr="005B57C9" w:rsidTr="00F47965">
        <w:trPr>
          <w:trHeight w:hRule="exact" w:val="72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965" w:rsidRDefault="00C94252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Главное меню. Запуск программ.</w:t>
            </w:r>
          </w:p>
          <w:p w:rsidR="00C94252" w:rsidRPr="00F47965" w:rsidRDefault="00C94252">
            <w:pPr>
              <w:snapToGrid w:val="0"/>
              <w:rPr>
                <w:i/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 </w:t>
            </w:r>
            <w:r w:rsidRPr="00F47965">
              <w:rPr>
                <w:i/>
                <w:sz w:val="18"/>
                <w:szCs w:val="18"/>
              </w:rPr>
              <w:t>Практическая работа № 3. Запуск про</w:t>
            </w:r>
            <w:r w:rsidRPr="00F47965">
              <w:rPr>
                <w:i/>
                <w:sz w:val="18"/>
                <w:szCs w:val="18"/>
              </w:rPr>
              <w:softHyphen/>
              <w:t xml:space="preserve">грамм.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252" w:rsidRPr="005B57C9" w:rsidRDefault="00C9425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C45764">
        <w:trPr>
          <w:trHeight w:hRule="exact" w:val="5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Управление компьютером с помощью меню. </w:t>
            </w:r>
            <w:r w:rsidRPr="00F47965">
              <w:rPr>
                <w:i/>
                <w:sz w:val="18"/>
                <w:szCs w:val="18"/>
              </w:rPr>
              <w:t>Практическая работа № 4. Управление компьютером с помощью меню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F75B82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F75B8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F75B8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 w:rsidP="00F75B8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C45764" w:rsidTr="00C45764">
        <w:trPr>
          <w:trHeight w:hRule="exact" w:val="50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C4576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Проверочная работа по теме «Компьютер для начинающих»</w:t>
            </w:r>
          </w:p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45764" w:rsidRPr="005B57C9" w:rsidTr="007E4716">
        <w:trPr>
          <w:trHeight w:hRule="exact" w:val="359"/>
        </w:trPr>
        <w:tc>
          <w:tcPr>
            <w:tcW w:w="9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 w:rsidP="007E4716">
            <w:pPr>
              <w:shd w:val="clear" w:color="auto" w:fill="FFFFFF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Информация вокруг нас (1</w:t>
            </w:r>
            <w:r w:rsidR="00913D6E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ч).</w:t>
            </w:r>
          </w:p>
        </w:tc>
      </w:tr>
      <w:tr w:rsidR="00C45764" w:rsidRPr="005B57C9" w:rsidTr="007E4716">
        <w:trPr>
          <w:trHeight w:hRule="exact" w:val="54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Действия с информацией. Хранение информации. Логическая игра (трени</w:t>
            </w:r>
            <w:r w:rsidRPr="005B57C9">
              <w:rPr>
                <w:sz w:val="18"/>
                <w:szCs w:val="18"/>
              </w:rPr>
              <w:softHyphen/>
              <w:t>ровка памяти)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53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Носители информации.</w:t>
            </w:r>
          </w:p>
          <w:p w:rsidR="00C45764" w:rsidRPr="00F47965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F47965">
              <w:rPr>
                <w:i/>
                <w:sz w:val="18"/>
                <w:szCs w:val="18"/>
              </w:rPr>
              <w:t>Клавиатурный тренажер в режиме ввода слов.</w:t>
            </w:r>
          </w:p>
          <w:p w:rsidR="00C45764" w:rsidRPr="005B57C9" w:rsidRDefault="00C45764">
            <w:pPr>
              <w:rPr>
                <w:sz w:val="18"/>
                <w:szCs w:val="18"/>
              </w:rPr>
            </w:pPr>
          </w:p>
          <w:p w:rsidR="00C45764" w:rsidRPr="005B57C9" w:rsidRDefault="00C45764">
            <w:pPr>
              <w:rPr>
                <w:sz w:val="18"/>
                <w:szCs w:val="18"/>
              </w:rPr>
            </w:pPr>
          </w:p>
          <w:p w:rsidR="00C45764" w:rsidRPr="005B57C9" w:rsidRDefault="00C45764"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53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Передача информации.</w:t>
            </w:r>
          </w:p>
          <w:p w:rsidR="00C45764" w:rsidRPr="00F47965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F47965">
              <w:rPr>
                <w:i/>
                <w:sz w:val="18"/>
                <w:szCs w:val="18"/>
              </w:rPr>
              <w:t>Клавиатурный тренажер в режиме ввода предло</w:t>
            </w:r>
            <w:r w:rsidRPr="00F47965">
              <w:rPr>
                <w:i/>
                <w:sz w:val="18"/>
                <w:szCs w:val="18"/>
              </w:rPr>
              <w:softHyphen/>
              <w:t>жений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37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Кодирование информации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35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Формы представления информации. Метод координат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53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Текст как форма представления информации. Логическая игра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54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Табличная форма представления информации. Игра «Морской бой»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913D6E">
        <w:trPr>
          <w:trHeight w:hRule="exact" w:val="39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1C0099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>Проверочная работа</w:t>
            </w:r>
            <w:r w:rsidR="001C0099" w:rsidRPr="001C0099">
              <w:rPr>
                <w:i/>
                <w:sz w:val="18"/>
                <w:szCs w:val="18"/>
              </w:rPr>
              <w:t xml:space="preserve"> по теме «Информационные процессы»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45764" w:rsidRPr="005B57C9" w:rsidTr="001C0099">
        <w:trPr>
          <w:trHeight w:hRule="exact" w:val="96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Наглядные формы представления информации</w:t>
            </w:r>
            <w:proofErr w:type="gramStart"/>
            <w:r w:rsidRPr="005B57C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</w:t>
            </w:r>
            <w:proofErr w:type="gramEnd"/>
            <w:r w:rsidR="00C45764" w:rsidRPr="005B57C9">
              <w:rPr>
                <w:sz w:val="18"/>
                <w:szCs w:val="18"/>
              </w:rPr>
              <w:t xml:space="preserve">Обработка информации. </w:t>
            </w:r>
          </w:p>
          <w:p w:rsidR="00C45764" w:rsidRPr="00F47965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F47965">
              <w:rPr>
                <w:i/>
                <w:sz w:val="18"/>
                <w:szCs w:val="18"/>
              </w:rPr>
              <w:t>Практическая работа №5. Выполнение вычислений с помощью приложения Калькулятор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53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Обработка текстовой  информации. </w:t>
            </w:r>
          </w:p>
          <w:p w:rsidR="00C45764" w:rsidRPr="00F47965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F47965">
              <w:rPr>
                <w:i/>
                <w:sz w:val="18"/>
                <w:szCs w:val="18"/>
              </w:rPr>
              <w:t>Практическая работа №6. Ввод текста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72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Редактирование текста. Работа с фрагментами. </w:t>
            </w:r>
          </w:p>
          <w:p w:rsidR="00C45764" w:rsidRPr="00F47965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F47965">
              <w:rPr>
                <w:i/>
                <w:sz w:val="18"/>
                <w:szCs w:val="18"/>
              </w:rPr>
              <w:t>Практическая работа №7. Редактирование текста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66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13D6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Редактирование текста. Поиск информации.</w:t>
            </w:r>
          </w:p>
          <w:p w:rsidR="00C45764" w:rsidRPr="00F47965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 </w:t>
            </w:r>
            <w:r w:rsidRPr="00F47965">
              <w:rPr>
                <w:i/>
                <w:sz w:val="18"/>
                <w:szCs w:val="18"/>
              </w:rPr>
              <w:t>Практическая работа №</w:t>
            </w:r>
            <w:r w:rsidR="001C0099">
              <w:rPr>
                <w:i/>
                <w:sz w:val="18"/>
                <w:szCs w:val="18"/>
              </w:rPr>
              <w:t>8</w:t>
            </w:r>
            <w:r w:rsidRPr="00F47965">
              <w:rPr>
                <w:i/>
                <w:sz w:val="18"/>
                <w:szCs w:val="18"/>
              </w:rPr>
              <w:t>. Редактирование текста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60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2</w:t>
            </w:r>
            <w:r w:rsidR="00913D6E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Изменение формы представления информации. Систематизация инфор</w:t>
            </w:r>
            <w:r w:rsidRPr="005B57C9">
              <w:rPr>
                <w:sz w:val="18"/>
                <w:szCs w:val="18"/>
              </w:rPr>
              <w:softHyphen/>
              <w:t>мации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1C0099">
        <w:trPr>
          <w:trHeight w:hRule="exact" w:val="4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13D6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764" w:rsidRPr="005B57C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Форматирование - изменение формы представления информации. </w:t>
            </w:r>
            <w:r w:rsidRPr="001C0099">
              <w:rPr>
                <w:i/>
                <w:sz w:val="18"/>
                <w:szCs w:val="18"/>
              </w:rPr>
              <w:t>Практическая работа №</w:t>
            </w:r>
            <w:r w:rsidR="001C0099" w:rsidRPr="001C0099">
              <w:rPr>
                <w:i/>
                <w:sz w:val="18"/>
                <w:szCs w:val="18"/>
              </w:rPr>
              <w:t>9</w:t>
            </w:r>
            <w:r w:rsidRPr="001C0099">
              <w:rPr>
                <w:i/>
                <w:sz w:val="18"/>
                <w:szCs w:val="18"/>
              </w:rPr>
              <w:t>. Форматирование текста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7E4716">
        <w:trPr>
          <w:trHeight w:hRule="exact" w:val="309"/>
        </w:trPr>
        <w:tc>
          <w:tcPr>
            <w:tcW w:w="9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 w:rsidP="009F7405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Информационные технологии (1</w:t>
            </w:r>
            <w:r w:rsidR="009F7405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ч).</w:t>
            </w:r>
          </w:p>
        </w:tc>
      </w:tr>
      <w:tr w:rsidR="00C45764" w:rsidRPr="005B57C9" w:rsidTr="001C0099">
        <w:trPr>
          <w:trHeight w:hRule="exact" w:val="66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13D6E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Компьютерная графика.</w:t>
            </w:r>
          </w:p>
          <w:p w:rsidR="00C45764" w:rsidRPr="001C0099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 </w:t>
            </w:r>
            <w:r w:rsidRPr="001C0099">
              <w:rPr>
                <w:i/>
                <w:sz w:val="18"/>
                <w:szCs w:val="18"/>
              </w:rPr>
              <w:t>Практическая работа №</w:t>
            </w:r>
            <w:r w:rsidR="001C0099">
              <w:rPr>
                <w:i/>
                <w:sz w:val="18"/>
                <w:szCs w:val="18"/>
              </w:rPr>
              <w:t>10</w:t>
            </w:r>
            <w:r w:rsidRPr="001C0099">
              <w:rPr>
                <w:i/>
                <w:sz w:val="18"/>
                <w:szCs w:val="18"/>
              </w:rPr>
              <w:t>. Знакомство с инструментами рисования графи</w:t>
            </w:r>
            <w:r w:rsidRPr="001C0099">
              <w:rPr>
                <w:i/>
                <w:sz w:val="18"/>
                <w:szCs w:val="18"/>
              </w:rPr>
              <w:softHyphen/>
              <w:t>ческого редактора</w:t>
            </w:r>
            <w:r w:rsidR="001C0099">
              <w:rPr>
                <w:i/>
                <w:sz w:val="18"/>
                <w:szCs w:val="18"/>
              </w:rPr>
              <w:t>(1-4)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5764" w:rsidRPr="005B57C9" w:rsidTr="001C0099">
        <w:trPr>
          <w:trHeight w:hRule="exact" w:val="71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13D6E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Default="00C45764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Инструменты графического редактора. </w:t>
            </w:r>
          </w:p>
          <w:p w:rsidR="00C45764" w:rsidRPr="001C0099" w:rsidRDefault="00C45764">
            <w:pPr>
              <w:snapToGrid w:val="0"/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>Практическая работа №</w:t>
            </w:r>
            <w:r w:rsidR="001C0099">
              <w:rPr>
                <w:i/>
                <w:sz w:val="18"/>
                <w:szCs w:val="18"/>
              </w:rPr>
              <w:t>10</w:t>
            </w:r>
            <w:r w:rsidRPr="001C0099">
              <w:rPr>
                <w:i/>
                <w:sz w:val="18"/>
                <w:szCs w:val="18"/>
              </w:rPr>
              <w:t>. Знаком</w:t>
            </w:r>
            <w:r w:rsidRPr="001C0099">
              <w:rPr>
                <w:i/>
                <w:sz w:val="18"/>
                <w:szCs w:val="18"/>
              </w:rPr>
              <w:softHyphen/>
              <w:t>ство с инструментами рисования графического редактора</w:t>
            </w:r>
            <w:r w:rsidR="001C0099">
              <w:rPr>
                <w:i/>
                <w:sz w:val="18"/>
                <w:szCs w:val="18"/>
              </w:rPr>
              <w:t>(5-7)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764" w:rsidRPr="005B57C9" w:rsidRDefault="00C45764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1C0099" w:rsidTr="001C0099">
        <w:trPr>
          <w:trHeight w:hRule="exact" w:val="27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13D6E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Pr="001C0099" w:rsidRDefault="001C0099">
            <w:pPr>
              <w:snapToGrid w:val="0"/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>Проверочная работа по теме «Графический редактор»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C0099" w:rsidRPr="005B57C9" w:rsidTr="007E4716">
        <w:trPr>
          <w:trHeight w:hRule="exact" w:val="54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13D6E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Обработка графической информации</w:t>
            </w:r>
          </w:p>
          <w:p w:rsidR="001C0099" w:rsidRPr="001C0099" w:rsidRDefault="001C0099">
            <w:pPr>
              <w:snapToGrid w:val="0"/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 xml:space="preserve"> Практическая работа №11. Раскраска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F75B8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F75B8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5B57C9" w:rsidTr="00CB4EFC">
        <w:trPr>
          <w:trHeight w:hRule="exact" w:val="73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2</w:t>
            </w:r>
            <w:r w:rsidR="00913D6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Обработка текстовой и графической информации. </w:t>
            </w:r>
          </w:p>
          <w:p w:rsidR="001C0099" w:rsidRPr="001C0099" w:rsidRDefault="001C0099">
            <w:pPr>
              <w:snapToGrid w:val="0"/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>Практическая работа №12. Создание комбинированных документов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5B57C9" w:rsidTr="007E4716">
        <w:trPr>
          <w:trHeight w:hRule="exact" w:val="59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913D6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Pr="005B57C9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Преобразование информации по заданным правилам.</w:t>
            </w:r>
          </w:p>
          <w:p w:rsidR="001C0099" w:rsidRPr="001C0099" w:rsidRDefault="001C0099">
            <w:pPr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>Практическая работа №13. Выполнение вычислений с помощью приложения</w:t>
            </w:r>
          </w:p>
          <w:p w:rsidR="001C0099" w:rsidRPr="005B57C9" w:rsidRDefault="001C0099">
            <w:pPr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Калькулятор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5B57C9" w:rsidTr="007E4716">
        <w:trPr>
          <w:trHeight w:hRule="exact" w:val="53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913D6E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Преобразование информации путем рассуждений. </w:t>
            </w:r>
          </w:p>
          <w:p w:rsidR="001C0099" w:rsidRPr="005B57C9" w:rsidRDefault="001C00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Логическая игра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5B57C9" w:rsidTr="007E4716">
        <w:trPr>
          <w:trHeight w:hRule="exact" w:val="53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913D6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Pr="005B57C9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Разработка плана действий и его запись. Логическая игра «Черный ящик»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5B57C9" w:rsidTr="007E4716">
        <w:trPr>
          <w:trHeight w:hRule="exact" w:val="54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913D6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Pr="005B57C9" w:rsidRDefault="001C0099">
            <w:pPr>
              <w:snapToGrid w:val="0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Разработка плана действий и его запись. Логическая игра «Переправа»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35262E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0099" w:rsidRPr="005B57C9" w:rsidTr="00CB4EFC">
        <w:trPr>
          <w:trHeight w:hRule="exact" w:val="464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913D6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099" w:rsidRPr="001C0099" w:rsidRDefault="001C0099">
            <w:pPr>
              <w:snapToGrid w:val="0"/>
              <w:rPr>
                <w:i/>
                <w:sz w:val="18"/>
                <w:szCs w:val="18"/>
              </w:rPr>
            </w:pPr>
            <w:r w:rsidRPr="001C0099">
              <w:rPr>
                <w:i/>
                <w:sz w:val="18"/>
                <w:szCs w:val="18"/>
              </w:rPr>
              <w:t xml:space="preserve">Контрольная работа по теме «Информационные технологии»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C0099" w:rsidRPr="005B57C9" w:rsidTr="007E4716">
        <w:trPr>
          <w:trHeight w:hRule="exact" w:val="54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7E4716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913D6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B7F" w:rsidRDefault="001C0099" w:rsidP="00296B7F">
            <w:pPr>
              <w:shd w:val="clear" w:color="auto" w:fill="FFFFFF"/>
              <w:rPr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>Создание движущихся изображений.</w:t>
            </w:r>
          </w:p>
          <w:p w:rsidR="00296B7F" w:rsidRPr="00296B7F" w:rsidRDefault="001C0099" w:rsidP="00296B7F">
            <w:pPr>
              <w:shd w:val="clear" w:color="auto" w:fill="FFFFFF"/>
              <w:rPr>
                <w:i/>
                <w:sz w:val="18"/>
                <w:szCs w:val="18"/>
              </w:rPr>
            </w:pPr>
            <w:r w:rsidRPr="005B57C9">
              <w:rPr>
                <w:sz w:val="18"/>
                <w:szCs w:val="18"/>
              </w:rPr>
              <w:t xml:space="preserve"> </w:t>
            </w:r>
            <w:r w:rsidRPr="00296B7F">
              <w:rPr>
                <w:i/>
                <w:sz w:val="18"/>
                <w:szCs w:val="18"/>
              </w:rPr>
              <w:t xml:space="preserve">Практическая работа №14. </w:t>
            </w:r>
            <w:r w:rsidR="00296B7F" w:rsidRPr="00296B7F">
              <w:rPr>
                <w:i/>
                <w:sz w:val="18"/>
                <w:szCs w:val="18"/>
              </w:rPr>
              <w:t xml:space="preserve">Создаем анимацию на заданную тему </w:t>
            </w:r>
          </w:p>
          <w:p w:rsidR="001C0099" w:rsidRPr="005B57C9" w:rsidRDefault="001C00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913D6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F75B82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  <w:r w:rsidRPr="005B57C9"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0099" w:rsidRPr="005B57C9" w:rsidRDefault="001C0099" w:rsidP="00F75B82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  <w:r w:rsidRPr="005B57C9">
              <w:rPr>
                <w:b/>
                <w:bCs/>
                <w:sz w:val="18"/>
                <w:szCs w:val="18"/>
              </w:rPr>
              <w:t>0,5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099" w:rsidRPr="005B57C9" w:rsidRDefault="001C0099">
            <w:pPr>
              <w:shd w:val="clear" w:color="auto" w:fill="FFFFFF"/>
              <w:snapToGrid w:val="0"/>
              <w:spacing w:line="230" w:lineRule="exact"/>
              <w:ind w:left="-4" w:right="-34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C4343E" w:rsidRDefault="00C4343E" w:rsidP="00C4343E">
      <w:pPr>
        <w:jc w:val="center"/>
        <w:rPr>
          <w:sz w:val="28"/>
          <w:szCs w:val="28"/>
        </w:rPr>
        <w:sectPr w:rsidR="00C4343E" w:rsidSect="005979AF">
          <w:footerReference w:type="default" r:id="rId8"/>
          <w:pgSz w:w="11905" w:h="16837"/>
          <w:pgMar w:top="709" w:right="776" w:bottom="425" w:left="776" w:header="720" w:footer="720" w:gutter="0"/>
          <w:cols w:space="720"/>
          <w:docGrid w:linePitch="360"/>
        </w:sectPr>
      </w:pPr>
    </w:p>
    <w:p w:rsidR="00C4343E" w:rsidRDefault="00C4343E" w:rsidP="00C4343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 5 класс</w:t>
      </w:r>
    </w:p>
    <w:tbl>
      <w:tblPr>
        <w:tblW w:w="1471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2340"/>
        <w:gridCol w:w="1618"/>
        <w:gridCol w:w="1982"/>
        <w:gridCol w:w="1305"/>
        <w:gridCol w:w="2085"/>
        <w:gridCol w:w="1470"/>
        <w:gridCol w:w="960"/>
        <w:gridCol w:w="840"/>
        <w:gridCol w:w="675"/>
        <w:gridCol w:w="720"/>
      </w:tblGrid>
      <w:tr w:rsidR="00C4343E" w:rsidRPr="002C0BC4" w:rsidTr="00B16C91">
        <w:trPr>
          <w:trHeight w:hRule="exact" w:val="829"/>
          <w:tblHeader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78" w:lineRule="exact"/>
              <w:ind w:right="5"/>
              <w:jc w:val="center"/>
              <w:rPr>
                <w:b/>
                <w:color w:val="000000"/>
                <w:spacing w:val="-5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5"/>
                <w:sz w:val="18"/>
                <w:szCs w:val="18"/>
              </w:rPr>
              <w:t>№ урока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4343E" w:rsidRPr="002C0BC4" w:rsidRDefault="00C4343E" w:rsidP="00A50323">
            <w:pPr>
              <w:shd w:val="clear" w:color="auto" w:fill="FFFFFF"/>
              <w:snapToGrid w:val="0"/>
              <w:ind w:left="5" w:right="5"/>
              <w:jc w:val="center"/>
              <w:rPr>
                <w:b/>
                <w:color w:val="000000"/>
                <w:spacing w:val="-10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10"/>
                <w:sz w:val="18"/>
                <w:szCs w:val="18"/>
              </w:rPr>
              <w:t>Тема</w:t>
            </w:r>
          </w:p>
        </w:tc>
        <w:tc>
          <w:tcPr>
            <w:tcW w:w="16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4343E" w:rsidRPr="002C0BC4" w:rsidRDefault="00C4343E" w:rsidP="00A50323">
            <w:pPr>
              <w:shd w:val="clear" w:color="auto" w:fill="FFFFFF"/>
              <w:spacing w:line="283" w:lineRule="exact"/>
              <w:jc w:val="center"/>
              <w:rPr>
                <w:b/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7"/>
                <w:sz w:val="18"/>
                <w:szCs w:val="18"/>
              </w:rPr>
              <w:t xml:space="preserve"> Тип урока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83" w:lineRule="exact"/>
              <w:ind w:right="245"/>
              <w:jc w:val="center"/>
              <w:rPr>
                <w:b/>
                <w:color w:val="000000"/>
                <w:spacing w:val="-9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8"/>
                <w:sz w:val="18"/>
                <w:szCs w:val="18"/>
              </w:rPr>
              <w:t xml:space="preserve">Элемент </w:t>
            </w:r>
            <w:r w:rsidRPr="002C0BC4">
              <w:rPr>
                <w:b/>
                <w:color w:val="000000"/>
                <w:spacing w:val="-9"/>
                <w:sz w:val="18"/>
                <w:szCs w:val="18"/>
              </w:rPr>
              <w:t>содержания</w:t>
            </w: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left="355"/>
              <w:jc w:val="center"/>
              <w:rPr>
                <w:b/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6"/>
                <w:sz w:val="18"/>
                <w:szCs w:val="18"/>
              </w:rPr>
              <w:t>Требования к уровню достижений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78" w:lineRule="exact"/>
              <w:ind w:right="240"/>
              <w:jc w:val="center"/>
              <w:rPr>
                <w:b/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6"/>
                <w:sz w:val="18"/>
                <w:szCs w:val="18"/>
              </w:rPr>
              <w:t xml:space="preserve">Контрольно-оценочная </w:t>
            </w:r>
            <w:r w:rsidRPr="002C0BC4">
              <w:rPr>
                <w:b/>
                <w:color w:val="000000"/>
                <w:spacing w:val="-8"/>
                <w:sz w:val="18"/>
                <w:szCs w:val="18"/>
              </w:rPr>
              <w:t>деятельность</w:t>
            </w: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b/>
                <w:color w:val="000000"/>
                <w:spacing w:val="-9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9"/>
                <w:sz w:val="18"/>
                <w:szCs w:val="18"/>
              </w:rPr>
              <w:t xml:space="preserve">Дата проведения 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343E" w:rsidRPr="002C0BC4" w:rsidRDefault="00C4343E" w:rsidP="00A50323">
            <w:pPr>
              <w:shd w:val="clear" w:color="auto" w:fill="FFFFFF"/>
              <w:snapToGrid w:val="0"/>
              <w:ind w:left="5" w:right="5"/>
              <w:jc w:val="center"/>
              <w:rPr>
                <w:b/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6"/>
                <w:sz w:val="18"/>
                <w:szCs w:val="18"/>
              </w:rPr>
              <w:t xml:space="preserve">Фактически </w:t>
            </w:r>
          </w:p>
        </w:tc>
      </w:tr>
      <w:tr w:rsidR="00C4343E" w:rsidRPr="002C0BC4" w:rsidTr="00D13E77">
        <w:trPr>
          <w:trHeight w:hRule="exact" w:val="913"/>
          <w:tblHeader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6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83" w:lineRule="exact"/>
              <w:jc w:val="center"/>
              <w:rPr>
                <w:b/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7"/>
                <w:sz w:val="18"/>
                <w:szCs w:val="18"/>
              </w:rPr>
              <w:t xml:space="preserve">иметь </w:t>
            </w:r>
            <w:r w:rsidRPr="002C0BC4">
              <w:rPr>
                <w:b/>
                <w:color w:val="000000"/>
                <w:spacing w:val="-8"/>
                <w:sz w:val="18"/>
                <w:szCs w:val="18"/>
              </w:rPr>
              <w:t>представление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left="5"/>
              <w:jc w:val="center"/>
              <w:rPr>
                <w:b/>
                <w:color w:val="000000"/>
                <w:spacing w:val="-10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10"/>
                <w:sz w:val="18"/>
                <w:szCs w:val="18"/>
              </w:rPr>
              <w:t>Знать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78" w:lineRule="exact"/>
              <w:ind w:right="72"/>
              <w:jc w:val="center"/>
              <w:rPr>
                <w:b/>
                <w:color w:val="000000"/>
                <w:spacing w:val="-5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7"/>
                <w:sz w:val="18"/>
                <w:szCs w:val="18"/>
              </w:rPr>
              <w:t xml:space="preserve">Уметь/иметь </w:t>
            </w:r>
            <w:r w:rsidRPr="002C0BC4">
              <w:rPr>
                <w:b/>
                <w:color w:val="000000"/>
                <w:spacing w:val="-8"/>
                <w:sz w:val="18"/>
                <w:szCs w:val="18"/>
              </w:rPr>
              <w:t xml:space="preserve">опыт, </w:t>
            </w:r>
            <w:r w:rsidRPr="002C0BC4">
              <w:rPr>
                <w:b/>
                <w:color w:val="000000"/>
                <w:spacing w:val="-5"/>
                <w:sz w:val="18"/>
                <w:szCs w:val="18"/>
              </w:rPr>
              <w:t>применять на практике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C0BC4">
              <w:rPr>
                <w:b/>
                <w:color w:val="000000"/>
                <w:sz w:val="18"/>
                <w:szCs w:val="18"/>
              </w:rPr>
              <w:t>вид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left="5"/>
              <w:jc w:val="center"/>
              <w:rPr>
                <w:b/>
                <w:color w:val="000000"/>
                <w:spacing w:val="-10"/>
                <w:sz w:val="18"/>
                <w:szCs w:val="18"/>
              </w:rPr>
            </w:pPr>
            <w:r w:rsidRPr="002C0BC4">
              <w:rPr>
                <w:b/>
                <w:color w:val="000000"/>
                <w:spacing w:val="-10"/>
                <w:sz w:val="18"/>
                <w:szCs w:val="18"/>
              </w:rPr>
              <w:t>форма</w:t>
            </w:r>
          </w:p>
          <w:p w:rsidR="00C4343E" w:rsidRPr="002C0BC4" w:rsidRDefault="00C4343E" w:rsidP="00A50323">
            <w:pPr>
              <w:shd w:val="clear" w:color="auto" w:fill="FFFFFF"/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C4343E" w:rsidRPr="002C0BC4" w:rsidTr="00B16C91">
        <w:trPr>
          <w:trHeight w:hRule="exact" w:val="19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Информация Компь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ютер - Информатика.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 Техника безопасности и 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 xml:space="preserve">организация рабочего </w:t>
            </w:r>
            <w:r w:rsidRPr="002C0BC4">
              <w:rPr>
                <w:color w:val="000000"/>
                <w:spacing w:val="-11"/>
                <w:sz w:val="18"/>
                <w:szCs w:val="18"/>
              </w:rPr>
              <w:t xml:space="preserve">места. 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Клавиатурный тренажер в режиме ввода 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слов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>Информация. Ком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пьютер. Информатика. </w:t>
            </w:r>
            <w:r w:rsidRPr="002C0BC4">
              <w:rPr>
                <w:color w:val="000000"/>
                <w:sz w:val="18"/>
                <w:szCs w:val="18"/>
              </w:rPr>
              <w:t>Техника безопасно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сти и организация рабочего места. Клавиатурный тре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нажер в режиме 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ввода слов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об информации и 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информатике.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 xml:space="preserve">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ind w:right="-54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Знать и соблюдать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требования безопасности и гигиены в ра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боте со средствами</w:t>
            </w:r>
            <w:proofErr w:type="gramStart"/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 </w:t>
            </w:r>
            <w:r w:rsidRPr="002C0BC4">
              <w:rPr>
                <w:color w:val="000000"/>
                <w:spacing w:val="-18"/>
                <w:sz w:val="18"/>
                <w:szCs w:val="18"/>
              </w:rPr>
              <w:t>И</w:t>
            </w:r>
            <w:proofErr w:type="gramEnd"/>
            <w:r w:rsidRPr="002C0BC4">
              <w:rPr>
                <w:color w:val="000000"/>
                <w:spacing w:val="-18"/>
                <w:sz w:val="18"/>
                <w:szCs w:val="18"/>
              </w:rPr>
              <w:t xml:space="preserve"> КТ. </w:t>
            </w:r>
            <w:r w:rsidRPr="002C0BC4">
              <w:rPr>
                <w:color w:val="000000"/>
                <w:sz w:val="18"/>
                <w:szCs w:val="18"/>
              </w:rPr>
              <w:t xml:space="preserve">Знать требования к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организации компью</w:t>
            </w:r>
            <w:r w:rsidRPr="002C0BC4">
              <w:rPr>
                <w:color w:val="000000"/>
                <w:sz w:val="18"/>
                <w:szCs w:val="18"/>
              </w:rPr>
              <w:t xml:space="preserve">терного рабочего 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места</w:t>
            </w:r>
            <w:r w:rsidR="00B16C91">
              <w:rPr>
                <w:color w:val="000000"/>
                <w:spacing w:val="-4"/>
                <w:sz w:val="18"/>
                <w:szCs w:val="18"/>
              </w:rPr>
              <w:t>. Виды информации по способу получения, по форме представления.</w:t>
            </w:r>
          </w:p>
          <w:p w:rsidR="00B16C91" w:rsidRPr="002C0BC4" w:rsidRDefault="00B16C91" w:rsidP="00A50323">
            <w:pPr>
              <w:shd w:val="clear" w:color="auto" w:fill="FFFFFF"/>
              <w:snapToGrid w:val="0"/>
              <w:ind w:right="-54"/>
              <w:rPr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Уметь набирать сло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ва, используя кла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виатуру.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  <w:p w:rsidR="00C4343E" w:rsidRPr="002C0BC4" w:rsidRDefault="00C4343E" w:rsidP="00A50323">
            <w:pPr>
              <w:shd w:val="clear" w:color="auto" w:fill="FFFFFF"/>
              <w:rPr>
                <w:sz w:val="18"/>
                <w:szCs w:val="18"/>
              </w:rPr>
            </w:pPr>
          </w:p>
          <w:p w:rsidR="00C4343E" w:rsidRPr="002C0BC4" w:rsidRDefault="00C4343E" w:rsidP="00A50323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67A4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6</w:t>
            </w:r>
            <w:r w:rsidR="00AF4B14">
              <w:rPr>
                <w:color w:val="000000"/>
                <w:spacing w:val="-6"/>
                <w:sz w:val="18"/>
                <w:szCs w:val="18"/>
              </w:rPr>
              <w:t>.09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43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83131F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Понятие информации. </w:t>
            </w:r>
            <w:r w:rsidR="00C4343E" w:rsidRPr="002C0BC4">
              <w:rPr>
                <w:color w:val="000000"/>
                <w:sz w:val="18"/>
                <w:szCs w:val="18"/>
              </w:rPr>
              <w:t xml:space="preserve">Как устроен компьютер. Клавиатурный </w:t>
            </w:r>
            <w:r w:rsidR="00C4343E" w:rsidRPr="002C0BC4">
              <w:rPr>
                <w:color w:val="000000"/>
                <w:spacing w:val="-1"/>
                <w:sz w:val="18"/>
                <w:szCs w:val="18"/>
              </w:rPr>
              <w:t>тренажер в режиме ввода слов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proofErr w:type="gramStart"/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Основные элементы </w:t>
            </w:r>
            <w:r w:rsidRPr="002C0BC4">
              <w:rPr>
                <w:color w:val="000000"/>
                <w:sz w:val="18"/>
                <w:szCs w:val="18"/>
              </w:rPr>
              <w:t>компьютера (системный блок, монитор, клавиатура,</w:t>
            </w:r>
            <w:proofErr w:type="gramEnd"/>
          </w:p>
          <w:p w:rsidR="00C4343E" w:rsidRDefault="00C4343E" w:rsidP="00A50323">
            <w:pPr>
              <w:shd w:val="clear" w:color="auto" w:fill="FFFFFF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мышь). Периферий</w:t>
            </w:r>
            <w:r w:rsidRPr="002C0BC4">
              <w:rPr>
                <w:color w:val="000000"/>
                <w:sz w:val="18"/>
                <w:szCs w:val="18"/>
              </w:rPr>
              <w:t>ные устройства ком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пьютера</w:t>
            </w:r>
          </w:p>
          <w:p w:rsidR="00B16C91" w:rsidRDefault="00B16C91" w:rsidP="00A50323">
            <w:pPr>
              <w:shd w:val="clear" w:color="auto" w:fill="FFFFFF"/>
              <w:rPr>
                <w:color w:val="000000"/>
                <w:spacing w:val="-3"/>
                <w:sz w:val="18"/>
                <w:szCs w:val="18"/>
              </w:rPr>
            </w:pPr>
          </w:p>
          <w:p w:rsidR="00B16C91" w:rsidRPr="002C0BC4" w:rsidRDefault="00B16C91" w:rsidP="00A50323">
            <w:pPr>
              <w:shd w:val="clear" w:color="auto" w:fill="FFFFFF"/>
              <w:rPr>
                <w:color w:val="000000"/>
                <w:spacing w:val="-3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Иметь представление об архитектуре компьютера</w:t>
            </w:r>
            <w:r w:rsidR="00B16C91">
              <w:rPr>
                <w:sz w:val="18"/>
                <w:szCs w:val="18"/>
              </w:rPr>
              <w:t>. Свойства информации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Знать основные эле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менты компьютера и </w:t>
            </w:r>
          </w:p>
          <w:p w:rsidR="00C4343E" w:rsidRPr="002C0BC4" w:rsidRDefault="00C4343E" w:rsidP="00A50323">
            <w:pPr>
              <w:shd w:val="clear" w:color="auto" w:fill="FFFFFF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их назначение</w:t>
            </w:r>
            <w:r w:rsidR="00B16C91">
              <w:rPr>
                <w:color w:val="000000"/>
                <w:spacing w:val="-1"/>
                <w:sz w:val="18"/>
                <w:szCs w:val="18"/>
              </w:rPr>
              <w:t xml:space="preserve">.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Уметь набирать сло</w:t>
            </w:r>
            <w:r w:rsidRPr="002C0BC4">
              <w:rPr>
                <w:color w:val="000000"/>
                <w:sz w:val="18"/>
                <w:szCs w:val="18"/>
              </w:rPr>
              <w:t>ва, используя кла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виатуру.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AF4B14" w:rsidP="000967A4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967A4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.09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B16C91">
        <w:trPr>
          <w:trHeight w:hRule="exact" w:val="144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83131F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Действия с информацией. </w:t>
            </w:r>
            <w:r w:rsidR="00C4343E" w:rsidRPr="002C0BC4">
              <w:rPr>
                <w:color w:val="000000"/>
                <w:spacing w:val="-1"/>
                <w:sz w:val="18"/>
                <w:szCs w:val="18"/>
              </w:rPr>
              <w:t xml:space="preserve">Ввод информации в </w:t>
            </w:r>
            <w:r w:rsidR="00C4343E" w:rsidRPr="002C0BC4">
              <w:rPr>
                <w:color w:val="000000"/>
                <w:spacing w:val="-2"/>
                <w:sz w:val="18"/>
                <w:szCs w:val="18"/>
              </w:rPr>
              <w:t xml:space="preserve">память компьютера. </w:t>
            </w:r>
            <w:r w:rsidR="00C4343E" w:rsidRPr="002C0BC4">
              <w:rPr>
                <w:color w:val="000000"/>
                <w:spacing w:val="-1"/>
                <w:sz w:val="18"/>
                <w:szCs w:val="18"/>
              </w:rPr>
              <w:t xml:space="preserve">Клавиатура. Группы </w:t>
            </w:r>
            <w:r w:rsidR="00C4343E" w:rsidRPr="002C0BC4">
              <w:rPr>
                <w:color w:val="000000"/>
                <w:spacing w:val="-3"/>
                <w:sz w:val="18"/>
                <w:szCs w:val="18"/>
              </w:rPr>
              <w:t xml:space="preserve">клавиш. </w:t>
            </w:r>
            <w:r w:rsidR="00C4343E" w:rsidRPr="00052468">
              <w:rPr>
                <w:i/>
                <w:color w:val="000000"/>
                <w:spacing w:val="-6"/>
                <w:sz w:val="18"/>
                <w:szCs w:val="18"/>
              </w:rPr>
              <w:t xml:space="preserve">Практическая работа </w:t>
            </w:r>
            <w:r w:rsidR="00C4343E" w:rsidRPr="00052468">
              <w:rPr>
                <w:i/>
                <w:color w:val="000000"/>
                <w:spacing w:val="-1"/>
                <w:sz w:val="18"/>
                <w:szCs w:val="18"/>
              </w:rPr>
              <w:t xml:space="preserve">№ 1 «Знакомство с </w:t>
            </w:r>
            <w:r w:rsidR="00C4343E" w:rsidRPr="00052468">
              <w:rPr>
                <w:i/>
                <w:color w:val="000000"/>
                <w:spacing w:val="-2"/>
                <w:sz w:val="18"/>
                <w:szCs w:val="18"/>
              </w:rPr>
              <w:t>клавиатурой»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Информация, ее ви</w:t>
            </w:r>
            <w:r w:rsidRPr="002C0BC4">
              <w:rPr>
                <w:color w:val="000000"/>
                <w:sz w:val="18"/>
                <w:szCs w:val="18"/>
              </w:rPr>
              <w:t>ды. Способы введе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ния информации в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память компьютера. Клавиатура, группы 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клавиш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 </w:t>
            </w:r>
            <w:r w:rsidRPr="002C0BC4">
              <w:rPr>
                <w:color w:val="000000"/>
                <w:sz w:val="18"/>
                <w:szCs w:val="18"/>
              </w:rPr>
              <w:t xml:space="preserve">о способах введения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информации в па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мять компьютера.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Знать группы клавиш </w:t>
            </w:r>
            <w:r w:rsidRPr="002C0BC4">
              <w:rPr>
                <w:color w:val="000000"/>
                <w:sz w:val="18"/>
                <w:szCs w:val="18"/>
              </w:rPr>
              <w:t>на клавиатуре, их на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значение.</w:t>
            </w:r>
            <w:r w:rsidR="00B16C91">
              <w:rPr>
                <w:color w:val="000000"/>
                <w:spacing w:val="-2"/>
                <w:sz w:val="18"/>
                <w:szCs w:val="18"/>
              </w:rPr>
              <w:t xml:space="preserve"> Действия с информацией.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Уметь набирать сло</w:t>
            </w:r>
            <w:r w:rsidRPr="002C0BC4">
              <w:rPr>
                <w:color w:val="000000"/>
                <w:sz w:val="18"/>
                <w:szCs w:val="18"/>
              </w:rPr>
              <w:t>ва, используя кла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виатуру.</w:t>
            </w:r>
            <w:r w:rsidR="00B16C91">
              <w:rPr>
                <w:color w:val="000000"/>
                <w:spacing w:val="-3"/>
                <w:sz w:val="18"/>
                <w:szCs w:val="18"/>
              </w:rPr>
              <w:t xml:space="preserve"> Приводить примеры действий с информацией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 xml:space="preserve"> 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67A4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pacing w:val="-3"/>
                <w:sz w:val="18"/>
                <w:szCs w:val="18"/>
              </w:rPr>
              <w:t>20</w:t>
            </w:r>
            <w:r w:rsidR="00AF4B14">
              <w:rPr>
                <w:color w:val="000000"/>
                <w:spacing w:val="-3"/>
                <w:sz w:val="18"/>
                <w:szCs w:val="18"/>
              </w:rPr>
              <w:t>.09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B16C91">
        <w:trPr>
          <w:trHeight w:hRule="exact" w:val="22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83131F" w:rsidP="00A50323">
            <w:pPr>
              <w:shd w:val="clear" w:color="auto" w:fill="FFFFFF"/>
              <w:snapToGrid w:val="0"/>
              <w:ind w:right="-40"/>
              <w:rPr>
                <w:i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Хранение информации. </w:t>
            </w:r>
            <w:r w:rsidR="00C4343E" w:rsidRPr="002C0BC4">
              <w:rPr>
                <w:color w:val="000000"/>
                <w:sz w:val="18"/>
                <w:szCs w:val="18"/>
              </w:rPr>
              <w:t>Основная позиция паль</w:t>
            </w:r>
            <w:r w:rsidR="00C4343E" w:rsidRPr="002C0BC4">
              <w:rPr>
                <w:color w:val="000000"/>
                <w:spacing w:val="-6"/>
                <w:sz w:val="18"/>
                <w:szCs w:val="18"/>
              </w:rPr>
              <w:t>цев на клавиатуре</w:t>
            </w:r>
            <w:r w:rsidR="00C4343E" w:rsidRPr="00052468">
              <w:rPr>
                <w:i/>
                <w:color w:val="000000"/>
                <w:spacing w:val="-6"/>
                <w:sz w:val="18"/>
                <w:szCs w:val="18"/>
              </w:rPr>
              <w:t>.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ind w:right="-40"/>
              <w:rPr>
                <w:color w:val="000000"/>
                <w:spacing w:val="1"/>
                <w:sz w:val="18"/>
                <w:szCs w:val="18"/>
              </w:rPr>
            </w:pPr>
            <w:r w:rsidRPr="00052468">
              <w:rPr>
                <w:i/>
                <w:color w:val="000000"/>
                <w:spacing w:val="-6"/>
                <w:sz w:val="18"/>
                <w:szCs w:val="18"/>
              </w:rPr>
              <w:t xml:space="preserve"> </w:t>
            </w:r>
            <w:r w:rsidRPr="00052468">
              <w:rPr>
                <w:i/>
                <w:color w:val="000000"/>
                <w:spacing w:val="-1"/>
                <w:sz w:val="18"/>
                <w:szCs w:val="18"/>
              </w:rPr>
              <w:t>Клавиатурный трена</w:t>
            </w:r>
            <w:r w:rsidRPr="00052468">
              <w:rPr>
                <w:i/>
                <w:color w:val="000000"/>
                <w:spacing w:val="1"/>
                <w:sz w:val="18"/>
                <w:szCs w:val="18"/>
              </w:rPr>
              <w:t>жер (Упражнения 1-8)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Основная позиция </w:t>
            </w:r>
            <w:r w:rsidRPr="002C0BC4">
              <w:rPr>
                <w:color w:val="000000"/>
                <w:sz w:val="18"/>
                <w:szCs w:val="18"/>
              </w:rPr>
              <w:t>пальцев на клавиатуре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 xml:space="preserve">о способах введения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информации в па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мять компьютера, об основных позициях  пальцев на клавиатуре.</w:t>
            </w:r>
            <w:r w:rsidR="00B16C91">
              <w:rPr>
                <w:color w:val="000000"/>
                <w:spacing w:val="-1"/>
                <w:sz w:val="18"/>
                <w:szCs w:val="18"/>
              </w:rPr>
              <w:t xml:space="preserve"> Как человек хранит информацию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принципы десятипальцевого на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бора текста, </w:t>
            </w:r>
            <w:r w:rsidRPr="002C0BC4">
              <w:rPr>
                <w:color w:val="000000"/>
                <w:sz w:val="18"/>
                <w:szCs w:val="18"/>
              </w:rPr>
              <w:t>кла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виатуру.</w:t>
            </w:r>
            <w:r w:rsidR="00B16C91">
              <w:rPr>
                <w:color w:val="000000"/>
                <w:spacing w:val="-2"/>
                <w:sz w:val="18"/>
                <w:szCs w:val="18"/>
              </w:rPr>
              <w:t xml:space="preserve"> Оперативная и долговременная информация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набирать сло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ва и фрагменты тек</w:t>
            </w:r>
            <w:r w:rsidRPr="002C0BC4">
              <w:rPr>
                <w:color w:val="000000"/>
                <w:sz w:val="18"/>
                <w:szCs w:val="18"/>
              </w:rPr>
              <w:t>ста, используя клавиатуру.</w:t>
            </w:r>
            <w:r w:rsidR="00B16C91">
              <w:rPr>
                <w:color w:val="000000"/>
                <w:sz w:val="18"/>
                <w:szCs w:val="18"/>
              </w:rPr>
              <w:t xml:space="preserve"> Перечислять достоинства и недостатки различных видов памяти.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 xml:space="preserve">Текущий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D13E77" w:rsidRDefault="00D13E77" w:rsidP="000967A4">
            <w:pPr>
              <w:shd w:val="clear" w:color="auto" w:fill="FFFFFF"/>
              <w:snapToGrid w:val="0"/>
              <w:rPr>
                <w:color w:val="000000"/>
                <w:spacing w:val="-4"/>
                <w:w w:val="131"/>
                <w:sz w:val="18"/>
                <w:szCs w:val="18"/>
              </w:rPr>
            </w:pPr>
            <w:r w:rsidRPr="00D13E77">
              <w:rPr>
                <w:sz w:val="18"/>
                <w:szCs w:val="18"/>
              </w:rPr>
              <w:t>2</w:t>
            </w:r>
            <w:r w:rsidR="000967A4">
              <w:rPr>
                <w:sz w:val="18"/>
                <w:szCs w:val="18"/>
              </w:rPr>
              <w:t>7</w:t>
            </w:r>
            <w:r w:rsidRPr="00D13E77">
              <w:rPr>
                <w:sz w:val="18"/>
                <w:szCs w:val="18"/>
              </w:rPr>
              <w:t>.09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74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83131F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8"/>
                <w:sz w:val="18"/>
                <w:szCs w:val="18"/>
              </w:rPr>
              <w:t xml:space="preserve">Носители информации. </w:t>
            </w:r>
            <w:r w:rsidR="00C4343E" w:rsidRPr="002C0BC4">
              <w:rPr>
                <w:color w:val="000000"/>
                <w:spacing w:val="-8"/>
                <w:sz w:val="18"/>
                <w:szCs w:val="18"/>
              </w:rPr>
              <w:t xml:space="preserve">Программы и файлы. </w:t>
            </w:r>
            <w:r w:rsidR="00C4343E" w:rsidRPr="00052468">
              <w:rPr>
                <w:i/>
                <w:color w:val="000000"/>
                <w:spacing w:val="-1"/>
                <w:sz w:val="18"/>
                <w:szCs w:val="18"/>
              </w:rPr>
              <w:t>Клавиатурный тренажер в режиме игры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645A6D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8"/>
                <w:sz w:val="18"/>
                <w:szCs w:val="18"/>
              </w:rPr>
              <w:t>Программы и файлы</w:t>
            </w:r>
            <w:r w:rsidR="00B16C91">
              <w:rPr>
                <w:color w:val="000000"/>
                <w:spacing w:val="-8"/>
                <w:sz w:val="18"/>
                <w:szCs w:val="18"/>
              </w:rPr>
              <w:t>. Носители информации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о программном обеспечении компьютера, о программах и файлах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 файл,  программы, программное обеспечение, операционная система, прикладная программ</w:t>
            </w:r>
            <w:proofErr w:type="gramStart"/>
            <w:r w:rsidRPr="002C0BC4">
              <w:rPr>
                <w:sz w:val="18"/>
                <w:szCs w:val="18"/>
              </w:rPr>
              <w:t>а(</w:t>
            </w:r>
            <w:proofErr w:type="gramEnd"/>
            <w:r w:rsidRPr="002C0BC4">
              <w:rPr>
                <w:sz w:val="18"/>
                <w:szCs w:val="18"/>
              </w:rPr>
              <w:t xml:space="preserve"> приложение)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9"/>
                <w:sz w:val="18"/>
                <w:szCs w:val="18"/>
              </w:rPr>
              <w:t xml:space="preserve">определять тип 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файлов по пиктограм</w:t>
            </w:r>
            <w:r w:rsidRPr="002C0BC4">
              <w:rPr>
                <w:color w:val="000000"/>
                <w:spacing w:val="-10"/>
                <w:sz w:val="18"/>
                <w:szCs w:val="18"/>
              </w:rPr>
              <w:t xml:space="preserve">ме и расширению.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Уметь набирать сло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ва и фрагменты тек</w:t>
            </w:r>
            <w:r w:rsidRPr="002C0BC4">
              <w:rPr>
                <w:color w:val="000000"/>
                <w:sz w:val="18"/>
                <w:szCs w:val="18"/>
              </w:rPr>
              <w:t>ста, используя кла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виатуру.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67A4" w:rsidP="00AF4B14">
            <w:pPr>
              <w:shd w:val="clear" w:color="auto" w:fill="FFFFFF"/>
              <w:snapToGrid w:val="0"/>
              <w:ind w:right="238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4</w:t>
            </w:r>
            <w:r w:rsidR="00D13E77">
              <w:rPr>
                <w:color w:val="000000"/>
                <w:spacing w:val="-2"/>
                <w:sz w:val="18"/>
                <w:szCs w:val="18"/>
              </w:rPr>
              <w:t>.10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9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83131F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 xml:space="preserve">Передача информации. </w:t>
            </w:r>
            <w:r w:rsidR="00C4343E" w:rsidRPr="002C0BC4">
              <w:rPr>
                <w:color w:val="000000"/>
                <w:spacing w:val="-2"/>
                <w:sz w:val="18"/>
                <w:szCs w:val="18"/>
              </w:rPr>
              <w:t xml:space="preserve">Рабочий стол. </w:t>
            </w:r>
            <w:r w:rsidR="00C4343E" w:rsidRPr="002C0BC4">
              <w:rPr>
                <w:color w:val="000000"/>
                <w:spacing w:val="-7"/>
                <w:sz w:val="18"/>
                <w:szCs w:val="18"/>
              </w:rPr>
              <w:t xml:space="preserve">Управление мышью. </w:t>
            </w:r>
            <w:r w:rsidR="00C4343E" w:rsidRPr="002C0BC4">
              <w:rPr>
                <w:color w:val="000000"/>
                <w:spacing w:val="-9"/>
                <w:sz w:val="18"/>
                <w:szCs w:val="18"/>
              </w:rPr>
              <w:t xml:space="preserve">Практическая работа </w:t>
            </w:r>
            <w:r w:rsidR="00C4343E" w:rsidRPr="002C0BC4">
              <w:rPr>
                <w:color w:val="000000"/>
                <w:spacing w:val="-3"/>
                <w:sz w:val="18"/>
                <w:szCs w:val="18"/>
              </w:rPr>
              <w:t>№ 2 «Освоение мыши»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645A6D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Рабочий стол.</w:t>
            </w:r>
          </w:p>
          <w:p w:rsidR="00C4343E" w:rsidRPr="002C0BC4" w:rsidRDefault="00C4343E" w:rsidP="00A50323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Управление мышью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5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об аппаратном и  программном обеспечении компьютера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5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элементы ра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бочего стола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proofErr w:type="gramStart"/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перемещать объекты,  </w:t>
            </w:r>
            <w:r w:rsidRPr="002C0BC4">
              <w:rPr>
                <w:color w:val="000000"/>
                <w:sz w:val="18"/>
                <w:szCs w:val="18"/>
              </w:rPr>
              <w:t>оперировать с окна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ми (открыть, закрыть, </w:t>
            </w:r>
            <w:r w:rsidRPr="002C0BC4">
              <w:rPr>
                <w:color w:val="000000"/>
                <w:sz w:val="18"/>
                <w:szCs w:val="18"/>
              </w:rPr>
              <w:t>свернуть, восстано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вить, изменить раз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мер,  переместить)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67A4" w:rsidP="00AF4B14">
            <w:pPr>
              <w:shd w:val="clear" w:color="auto" w:fill="FFFFFF"/>
              <w:snapToGrid w:val="0"/>
              <w:ind w:right="180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11</w:t>
            </w:r>
            <w:r w:rsidR="00D13E77">
              <w:rPr>
                <w:color w:val="000000"/>
                <w:spacing w:val="-2"/>
                <w:sz w:val="18"/>
                <w:szCs w:val="18"/>
              </w:rPr>
              <w:t>.10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9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83131F" w:rsidP="00A50323">
            <w:pPr>
              <w:shd w:val="clear" w:color="auto" w:fill="FFFFFF"/>
              <w:snapToGrid w:val="0"/>
              <w:rPr>
                <w:i/>
                <w:color w:val="000000"/>
                <w:spacing w:val="-5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Кодирование информации. </w:t>
            </w:r>
            <w:r w:rsidR="00C4343E" w:rsidRPr="002C0BC4">
              <w:rPr>
                <w:color w:val="000000"/>
                <w:spacing w:val="-6"/>
                <w:sz w:val="18"/>
                <w:szCs w:val="18"/>
              </w:rPr>
              <w:t xml:space="preserve">Главное меню. Запуск </w:t>
            </w:r>
            <w:r w:rsidR="00C4343E" w:rsidRPr="002C0BC4">
              <w:rPr>
                <w:color w:val="000000"/>
                <w:spacing w:val="-5"/>
                <w:sz w:val="18"/>
                <w:szCs w:val="18"/>
              </w:rPr>
              <w:t>программ</w:t>
            </w:r>
            <w:r w:rsidR="00C4343E" w:rsidRPr="00052468">
              <w:rPr>
                <w:i/>
                <w:color w:val="000000"/>
                <w:spacing w:val="-5"/>
                <w:sz w:val="18"/>
                <w:szCs w:val="18"/>
              </w:rPr>
              <w:t xml:space="preserve">. </w:t>
            </w:r>
          </w:p>
          <w:p w:rsidR="00C4343E" w:rsidRPr="002C0BC4" w:rsidRDefault="00C4343E" w:rsidP="00A50323">
            <w:pPr>
              <w:shd w:val="clear" w:color="auto" w:fill="FFFFFF"/>
              <w:rPr>
                <w:color w:val="000000"/>
                <w:spacing w:val="-8"/>
                <w:sz w:val="18"/>
                <w:szCs w:val="18"/>
              </w:rPr>
            </w:pPr>
            <w:r w:rsidRPr="00052468">
              <w:rPr>
                <w:i/>
                <w:color w:val="000000"/>
                <w:spacing w:val="-5"/>
                <w:sz w:val="18"/>
                <w:szCs w:val="18"/>
              </w:rPr>
              <w:t>Практическая работа № 3 «За</w:t>
            </w:r>
            <w:r w:rsidRPr="00052468">
              <w:rPr>
                <w:i/>
                <w:color w:val="000000"/>
                <w:sz w:val="18"/>
                <w:szCs w:val="18"/>
              </w:rPr>
              <w:t>пуск программ</w:t>
            </w:r>
            <w:r>
              <w:rPr>
                <w:i/>
                <w:color w:val="000000"/>
                <w:sz w:val="18"/>
                <w:szCs w:val="18"/>
              </w:rPr>
              <w:t>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>Главное меню. Запуск программ.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1"/>
                <w:sz w:val="18"/>
                <w:szCs w:val="18"/>
              </w:rPr>
            </w:pPr>
            <w:proofErr w:type="gramStart"/>
            <w:r w:rsidRPr="002C0BC4">
              <w:rPr>
                <w:color w:val="000000"/>
                <w:spacing w:val="-5"/>
                <w:sz w:val="18"/>
                <w:szCs w:val="18"/>
              </w:rPr>
              <w:t>о</w:t>
            </w:r>
            <w:proofErr w:type="gramEnd"/>
            <w:r w:rsidRPr="002C0BC4">
              <w:rPr>
                <w:color w:val="000000"/>
                <w:spacing w:val="-5"/>
                <w:sz w:val="18"/>
                <w:szCs w:val="18"/>
              </w:rPr>
              <w:t xml:space="preserve"> структуре главного </w:t>
            </w:r>
            <w:r w:rsidRPr="002C0BC4">
              <w:rPr>
                <w:color w:val="000000"/>
                <w:spacing w:val="-11"/>
                <w:sz w:val="18"/>
                <w:szCs w:val="18"/>
              </w:rPr>
              <w:t xml:space="preserve">меню.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Понятия: меню, главное меню, окно.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Уметь запускать и за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крывать программы и 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приложения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67A4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1</w:t>
            </w:r>
            <w:r w:rsidR="000967A4">
              <w:rPr>
                <w:color w:val="000000"/>
                <w:spacing w:val="-2"/>
                <w:sz w:val="18"/>
                <w:szCs w:val="18"/>
              </w:rPr>
              <w:t>8</w:t>
            </w:r>
            <w:r>
              <w:rPr>
                <w:color w:val="000000"/>
                <w:spacing w:val="-2"/>
                <w:sz w:val="18"/>
                <w:szCs w:val="18"/>
              </w:rPr>
              <w:t>.10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42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B16C91" w:rsidP="00A50323">
            <w:pPr>
              <w:shd w:val="clear" w:color="auto" w:fill="FFFFFF"/>
              <w:snapToGrid w:val="0"/>
              <w:rPr>
                <w:color w:val="000000"/>
                <w:spacing w:val="-5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мире кодов. </w:t>
            </w:r>
            <w:r w:rsidR="00C4343E" w:rsidRPr="002C0BC4">
              <w:rPr>
                <w:color w:val="000000"/>
                <w:sz w:val="18"/>
                <w:szCs w:val="18"/>
              </w:rPr>
              <w:t>Управление компьюте</w:t>
            </w:r>
            <w:r w:rsidR="00C4343E" w:rsidRPr="002C0BC4">
              <w:rPr>
                <w:color w:val="000000"/>
                <w:spacing w:val="-2"/>
                <w:sz w:val="18"/>
                <w:szCs w:val="18"/>
              </w:rPr>
              <w:t xml:space="preserve">ром с помощью меню. </w:t>
            </w:r>
            <w:r w:rsidR="00C4343E" w:rsidRPr="00052468">
              <w:rPr>
                <w:i/>
                <w:color w:val="000000"/>
                <w:spacing w:val="-9"/>
                <w:sz w:val="18"/>
                <w:szCs w:val="18"/>
              </w:rPr>
              <w:t xml:space="preserve">Практическая работа </w:t>
            </w:r>
            <w:r w:rsidR="00C4343E" w:rsidRPr="00052468">
              <w:rPr>
                <w:i/>
                <w:color w:val="000000"/>
                <w:spacing w:val="-2"/>
                <w:sz w:val="18"/>
                <w:szCs w:val="18"/>
              </w:rPr>
              <w:t>№ 4 «Управление ком</w:t>
            </w:r>
            <w:r w:rsidR="00C4343E" w:rsidRPr="00052468">
              <w:rPr>
                <w:i/>
                <w:color w:val="000000"/>
                <w:spacing w:val="-7"/>
                <w:sz w:val="18"/>
                <w:szCs w:val="18"/>
              </w:rPr>
              <w:t xml:space="preserve">пьютером с помощью </w:t>
            </w:r>
            <w:r w:rsidR="00C4343E" w:rsidRPr="00052468">
              <w:rPr>
                <w:i/>
                <w:color w:val="000000"/>
                <w:spacing w:val="-5"/>
                <w:sz w:val="18"/>
                <w:szCs w:val="18"/>
              </w:rPr>
              <w:t>меню»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Комбинированный урок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Управление компьютером с помощью </w:t>
            </w:r>
            <w:r w:rsidRPr="002C0BC4">
              <w:rPr>
                <w:color w:val="000000"/>
                <w:spacing w:val="-10"/>
                <w:sz w:val="18"/>
                <w:szCs w:val="18"/>
              </w:rPr>
              <w:t>меню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color w:val="000000"/>
                <w:sz w:val="18"/>
                <w:szCs w:val="18"/>
              </w:rPr>
              <w:t>о способах управле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ния компьютером с 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помощью меню.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Понятия: раскрывающееся меню, контекстное меню, диалоговое окно, элементы управления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Уметь выполнять ос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новные управляющие 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операции.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УО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67A4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967A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19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Проверочная работа «Компьютер для начинающих»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комплексного применения ЗУН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«Компьютер для начинающих»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Устройства ввода вывода информации, главное меню, рабочий стол.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Основные устройства ввода информации</w:t>
            </w:r>
            <w:proofErr w:type="gramStart"/>
            <w:r>
              <w:rPr>
                <w:color w:val="000000"/>
                <w:spacing w:val="-6"/>
                <w:sz w:val="18"/>
                <w:szCs w:val="18"/>
              </w:rPr>
              <w:t xml:space="preserve">.. </w:t>
            </w:r>
            <w:proofErr w:type="gramEnd"/>
            <w:r>
              <w:rPr>
                <w:color w:val="000000"/>
                <w:spacing w:val="-6"/>
                <w:sz w:val="18"/>
                <w:szCs w:val="18"/>
              </w:rPr>
              <w:t xml:space="preserve">программы и файла отличие между ними.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помощью клавиатуры вводить текстовую и числовую информацию, Запускать программы через главное меню.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right="-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Тематический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67A4" w:rsidP="00AF4B14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3E77">
              <w:rPr>
                <w:sz w:val="18"/>
                <w:szCs w:val="18"/>
              </w:rPr>
              <w:t>.11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7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 xml:space="preserve">Действия с информацией. Хранение информации. </w:t>
            </w:r>
            <w:r w:rsidRPr="00E70048">
              <w:rPr>
                <w:i/>
                <w:color w:val="000000"/>
                <w:sz w:val="18"/>
                <w:szCs w:val="18"/>
              </w:rPr>
              <w:t xml:space="preserve">Логическая </w:t>
            </w:r>
            <w:r w:rsidRPr="00E70048">
              <w:rPr>
                <w:i/>
                <w:color w:val="000000"/>
                <w:spacing w:val="-5"/>
                <w:sz w:val="18"/>
                <w:szCs w:val="18"/>
              </w:rPr>
              <w:t>игра (тренировка памя</w:t>
            </w:r>
            <w:r w:rsidRPr="00E70048">
              <w:rPr>
                <w:i/>
                <w:color w:val="000000"/>
                <w:sz w:val="18"/>
                <w:szCs w:val="18"/>
              </w:rPr>
              <w:t>ти</w:t>
            </w:r>
            <w:r w:rsidRPr="002C0BC4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Информация. Дейст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вия с информацией.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Хранение информа</w:t>
            </w:r>
            <w:r w:rsidRPr="002C0BC4">
              <w:rPr>
                <w:color w:val="000000"/>
                <w:sz w:val="18"/>
                <w:szCs w:val="18"/>
              </w:rPr>
              <w:t>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об информации, ее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видах, приемах об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работки информации, информационных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процессах.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>Знать основные дей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 xml:space="preserve">ствия оперирования с 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информацией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Выделять информационные процессы в предложенных ситуациях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right="-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Тематический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9022A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211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Носители информации. </w:t>
            </w:r>
            <w:r w:rsidRPr="00E70048">
              <w:rPr>
                <w:i/>
                <w:color w:val="000000"/>
                <w:spacing w:val="-6"/>
                <w:sz w:val="18"/>
                <w:szCs w:val="18"/>
              </w:rPr>
              <w:t>Клавиатурный трена</w:t>
            </w:r>
            <w:r w:rsidRPr="00E70048">
              <w:rPr>
                <w:i/>
                <w:color w:val="000000"/>
                <w:spacing w:val="-1"/>
                <w:sz w:val="18"/>
                <w:szCs w:val="18"/>
              </w:rPr>
              <w:t xml:space="preserve">жер в режиме ввода  </w:t>
            </w:r>
            <w:r w:rsidRPr="00E70048">
              <w:rPr>
                <w:i/>
                <w:color w:val="000000"/>
                <w:spacing w:val="-2"/>
                <w:sz w:val="18"/>
                <w:szCs w:val="18"/>
              </w:rPr>
              <w:t>слов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1"/>
                <w:sz w:val="18"/>
                <w:szCs w:val="18"/>
              </w:rPr>
            </w:pPr>
            <w:r w:rsidRPr="002C0BC4">
              <w:rPr>
                <w:color w:val="000000"/>
                <w:spacing w:val="-12"/>
                <w:sz w:val="18"/>
                <w:szCs w:val="18"/>
              </w:rPr>
              <w:t xml:space="preserve">Носители </w:t>
            </w:r>
            <w:r w:rsidRPr="002C0BC4">
              <w:rPr>
                <w:color w:val="000000"/>
                <w:spacing w:val="-11"/>
                <w:sz w:val="18"/>
                <w:szCs w:val="18"/>
              </w:rPr>
              <w:t>информации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1"/>
                <w:sz w:val="18"/>
                <w:szCs w:val="18"/>
              </w:rPr>
            </w:pPr>
            <w:r w:rsidRPr="002C0BC4">
              <w:rPr>
                <w:color w:val="000000"/>
                <w:spacing w:val="-11"/>
                <w:sz w:val="18"/>
                <w:szCs w:val="18"/>
              </w:rPr>
              <w:t xml:space="preserve"> О древних и современных носителях информации, о разнообразии носителей информации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1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Знать основные виды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носителей информа</w:t>
            </w:r>
            <w:r w:rsidRPr="002C0BC4">
              <w:rPr>
                <w:color w:val="000000"/>
                <w:spacing w:val="-11"/>
                <w:sz w:val="18"/>
                <w:szCs w:val="18"/>
              </w:rPr>
              <w:t>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Уметь сохранять ин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формацию в виде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файла или папки на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различные носители 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 xml:space="preserve">информации.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Уметь набирать слова, используя кла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виатуру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pacing w:val="-3"/>
                <w:sz w:val="18"/>
                <w:szCs w:val="18"/>
              </w:rPr>
              <w:t>2</w:t>
            </w:r>
            <w:r w:rsidR="0009022A">
              <w:rPr>
                <w:color w:val="000000"/>
                <w:spacing w:val="-3"/>
                <w:sz w:val="18"/>
                <w:szCs w:val="18"/>
              </w:rPr>
              <w:t>2</w:t>
            </w:r>
            <w:r>
              <w:rPr>
                <w:color w:val="000000"/>
                <w:spacing w:val="-3"/>
                <w:sz w:val="18"/>
                <w:szCs w:val="18"/>
              </w:rPr>
              <w:t>.11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val="176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>Передача информа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ции. </w:t>
            </w:r>
            <w:r w:rsidRPr="00E70048">
              <w:rPr>
                <w:i/>
                <w:color w:val="000000"/>
                <w:spacing w:val="-1"/>
                <w:sz w:val="18"/>
                <w:szCs w:val="18"/>
              </w:rPr>
              <w:t xml:space="preserve">Клавиатурный </w:t>
            </w:r>
            <w:r w:rsidRPr="00E70048">
              <w:rPr>
                <w:i/>
                <w:color w:val="000000"/>
                <w:spacing w:val="-6"/>
                <w:sz w:val="18"/>
                <w:szCs w:val="18"/>
              </w:rPr>
              <w:t>тренажер в режиме ввода предложений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8"/>
                <w:sz w:val="18"/>
                <w:szCs w:val="18"/>
              </w:rPr>
              <w:t>Передача информации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 xml:space="preserve"> Об </w:t>
            </w:r>
            <w:proofErr w:type="spellStart"/>
            <w:r w:rsidRPr="002C0BC4">
              <w:rPr>
                <w:color w:val="000000"/>
                <w:sz w:val="18"/>
                <w:szCs w:val="18"/>
              </w:rPr>
              <w:t>информац</w:t>
            </w:r>
            <w:proofErr w:type="spellEnd"/>
            <w:r w:rsidRPr="002C0BC4">
              <w:rPr>
                <w:color w:val="000000"/>
                <w:sz w:val="18"/>
                <w:szCs w:val="18"/>
              </w:rPr>
              <w:t xml:space="preserve">. процессе передачи информации, о канале связи между </w:t>
            </w:r>
            <w:proofErr w:type="spellStart"/>
            <w:r w:rsidRPr="002C0BC4">
              <w:rPr>
                <w:color w:val="000000"/>
                <w:spacing w:val="-6"/>
                <w:sz w:val="18"/>
                <w:szCs w:val="18"/>
              </w:rPr>
              <w:t>получа-телем</w:t>
            </w:r>
            <w:proofErr w:type="spellEnd"/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  и </w:t>
            </w:r>
            <w:proofErr w:type="gramStart"/>
            <w:r w:rsidRPr="002C0BC4">
              <w:rPr>
                <w:color w:val="000000"/>
                <w:spacing w:val="-6"/>
                <w:sz w:val="18"/>
                <w:szCs w:val="18"/>
              </w:rPr>
              <w:t>пере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дающим</w:t>
            </w:r>
            <w:proofErr w:type="gramEnd"/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Знать схему переда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чи информации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Уметь набирать сло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ва и фрагменты тек</w:t>
            </w:r>
            <w:r w:rsidRPr="002C0BC4">
              <w:rPr>
                <w:color w:val="000000"/>
                <w:sz w:val="18"/>
                <w:szCs w:val="18"/>
              </w:rPr>
              <w:t>ста, используя кла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виатуру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УО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pacing w:val="-3"/>
                <w:sz w:val="18"/>
                <w:szCs w:val="18"/>
              </w:rPr>
              <w:t>2</w:t>
            </w:r>
            <w:r w:rsidR="0009022A">
              <w:rPr>
                <w:color w:val="000000"/>
                <w:spacing w:val="-3"/>
                <w:sz w:val="18"/>
                <w:szCs w:val="18"/>
              </w:rPr>
              <w:t>9</w:t>
            </w:r>
            <w:r>
              <w:rPr>
                <w:color w:val="000000"/>
                <w:spacing w:val="-3"/>
                <w:sz w:val="18"/>
                <w:szCs w:val="18"/>
              </w:rPr>
              <w:t>.11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Кодирование инфор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мации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E74B8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Кодирование и декодирование инфор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2C0BC4">
              <w:rPr>
                <w:color w:val="000000"/>
                <w:sz w:val="18"/>
                <w:szCs w:val="18"/>
              </w:rPr>
              <w:t>о процессах кодиро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вания и декодирова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ния информации.</w:t>
            </w:r>
          </w:p>
          <w:p w:rsidR="00C4343E" w:rsidRPr="002C0BC4" w:rsidRDefault="00C4343E" w:rsidP="00A50323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 xml:space="preserve">Понятия: условный знак,  код, кодирование.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Уметь кодировать и декодировать информацию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 xml:space="preserve">Текущий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F4B14">
            <w:pPr>
              <w:shd w:val="clear" w:color="auto" w:fill="FFFFFF"/>
              <w:snapToGrid w:val="0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6</w:t>
            </w:r>
            <w:r w:rsidR="00D13E77">
              <w:rPr>
                <w:color w:val="000000"/>
                <w:spacing w:val="-4"/>
                <w:sz w:val="18"/>
                <w:szCs w:val="18"/>
              </w:rPr>
              <w:t>.12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02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Формы представления </w:t>
            </w:r>
            <w:r w:rsidRPr="002C0BC4">
              <w:rPr>
                <w:color w:val="000000"/>
                <w:sz w:val="18"/>
                <w:szCs w:val="18"/>
              </w:rPr>
              <w:t xml:space="preserve">информации. Метод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координат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E74B8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>Формы представле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ния информации.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Метод координат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 ф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ормах представле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ния информации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pacing w:val="-3"/>
                <w:sz w:val="18"/>
                <w:szCs w:val="18"/>
              </w:rPr>
              <w:t>Знать формы представления инфор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мации.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Уметь читать инфор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мацию, представлен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ную на координатной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плоскости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09022A">
            <w:pPr>
              <w:shd w:val="clear" w:color="auto" w:fill="FFFFFF"/>
              <w:snapToGrid w:val="0"/>
              <w:rPr>
                <w:color w:val="000000"/>
                <w:spacing w:val="-5"/>
                <w:w w:val="121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13.12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124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5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Текст как форма пред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ставления информа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ции. Логическая игра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EA6DEA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Текст как форма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 ф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ормах представле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ния информации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, о структуре и эле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ментах текста.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Знать основные эле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менты текста (слово, предложение, абзац, 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раздел, глава)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>Уметь определять элементы текста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Текущий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УО</w:t>
            </w:r>
          </w:p>
          <w:p w:rsidR="00C4343E" w:rsidRPr="002C0BC4" w:rsidRDefault="00C4343E" w:rsidP="00A50323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09022A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>
              <w:rPr>
                <w:color w:val="000000"/>
                <w:spacing w:val="-8"/>
                <w:sz w:val="18"/>
                <w:szCs w:val="18"/>
              </w:rPr>
              <w:t>20.</w:t>
            </w:r>
            <w:r w:rsidR="00D13E77">
              <w:rPr>
                <w:color w:val="000000"/>
                <w:spacing w:val="-8"/>
                <w:sz w:val="18"/>
                <w:szCs w:val="18"/>
              </w:rPr>
              <w:t>.12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9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Табличная форма </w:t>
            </w:r>
            <w:r w:rsidRPr="002C0BC4">
              <w:rPr>
                <w:color w:val="000000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3"/>
                <w:sz w:val="18"/>
                <w:szCs w:val="18"/>
              </w:rPr>
              <w:t xml:space="preserve">формации. Игра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«Морской бой»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EA6DEA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Табличная форма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о табличной форме 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формации.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Знать основные эле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менты таблицы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 xml:space="preserve">(ячейка, строка,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столбец).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Уметь представлять 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информацию в таб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личном виде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>
              <w:rPr>
                <w:color w:val="000000"/>
                <w:spacing w:val="-7"/>
                <w:sz w:val="18"/>
                <w:szCs w:val="18"/>
              </w:rPr>
              <w:t>2</w:t>
            </w:r>
            <w:r w:rsidR="0009022A">
              <w:rPr>
                <w:color w:val="000000"/>
                <w:spacing w:val="-7"/>
                <w:sz w:val="18"/>
                <w:szCs w:val="18"/>
              </w:rPr>
              <w:t>7</w:t>
            </w:r>
            <w:r>
              <w:rPr>
                <w:color w:val="000000"/>
                <w:spacing w:val="-7"/>
                <w:sz w:val="18"/>
                <w:szCs w:val="18"/>
              </w:rPr>
              <w:t>.12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93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>Провероч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ная работа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Информационные процессы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>
              <w:rPr>
                <w:color w:val="000000"/>
                <w:spacing w:val="-7"/>
                <w:sz w:val="18"/>
                <w:szCs w:val="18"/>
              </w:rPr>
              <w:t xml:space="preserve">Формы представления информации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Основные элементы текста. Таблицы, диаграмм. 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Из текстовой информации строить таблицы и графики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color w:val="000000"/>
                <w:spacing w:val="-10"/>
                <w:sz w:val="18"/>
                <w:szCs w:val="18"/>
              </w:rPr>
              <w:t>1</w:t>
            </w:r>
            <w:r w:rsidR="0009022A">
              <w:rPr>
                <w:color w:val="000000"/>
                <w:spacing w:val="-10"/>
                <w:sz w:val="18"/>
                <w:szCs w:val="18"/>
              </w:rPr>
              <w:t>0</w:t>
            </w:r>
            <w:r>
              <w:rPr>
                <w:color w:val="000000"/>
                <w:spacing w:val="-10"/>
                <w:sz w:val="18"/>
                <w:szCs w:val="18"/>
              </w:rPr>
              <w:t>.</w:t>
            </w:r>
            <w:r w:rsidR="0009022A">
              <w:rPr>
                <w:color w:val="000000"/>
                <w:spacing w:val="-10"/>
                <w:sz w:val="18"/>
                <w:szCs w:val="18"/>
              </w:rPr>
              <w:t>.</w:t>
            </w:r>
            <w:r>
              <w:rPr>
                <w:color w:val="000000"/>
                <w:spacing w:val="-1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24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Наглядные формы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формации.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D134E1">
              <w:rPr>
                <w:i/>
                <w:color w:val="000000"/>
                <w:spacing w:val="-3"/>
                <w:sz w:val="18"/>
                <w:szCs w:val="18"/>
              </w:rPr>
              <w:t xml:space="preserve">Практическая работа </w:t>
            </w:r>
            <w:r w:rsidRPr="00D134E1">
              <w:rPr>
                <w:i/>
                <w:color w:val="000000"/>
                <w:spacing w:val="-1"/>
                <w:sz w:val="18"/>
                <w:szCs w:val="18"/>
              </w:rPr>
              <w:t>№ 5 «Выполнение вы</w:t>
            </w:r>
            <w:r w:rsidRPr="00D134E1">
              <w:rPr>
                <w:i/>
                <w:color w:val="000000"/>
                <w:sz w:val="18"/>
                <w:szCs w:val="18"/>
              </w:rPr>
              <w:t xml:space="preserve">числений с помощью </w:t>
            </w:r>
            <w:r w:rsidRPr="00D134E1">
              <w:rPr>
                <w:i/>
                <w:color w:val="000000"/>
                <w:spacing w:val="-6"/>
                <w:sz w:val="18"/>
                <w:szCs w:val="18"/>
              </w:rPr>
              <w:t xml:space="preserve">приложения </w:t>
            </w:r>
            <w:r w:rsidRPr="00D134E1">
              <w:rPr>
                <w:i/>
                <w:iCs/>
                <w:color w:val="000000"/>
                <w:spacing w:val="-6"/>
                <w:sz w:val="18"/>
                <w:szCs w:val="18"/>
              </w:rPr>
              <w:t>Кальку</w:t>
            </w:r>
            <w:r w:rsidRPr="00D134E1">
              <w:rPr>
                <w:i/>
                <w:iCs/>
                <w:color w:val="000000"/>
                <w:spacing w:val="-7"/>
                <w:sz w:val="18"/>
                <w:szCs w:val="18"/>
              </w:rPr>
              <w:t>лятор»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Наглядные формы 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>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о наглядных формах представления ин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 xml:space="preserve">формации.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Понятия: схема, диаграмма, наглядная форма представления информации.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Уметь представлять информацию в виде графика, диаграммы, </w:t>
            </w:r>
            <w:r w:rsidRPr="002C0BC4">
              <w:rPr>
                <w:color w:val="000000"/>
                <w:spacing w:val="-10"/>
                <w:sz w:val="18"/>
                <w:szCs w:val="18"/>
              </w:rPr>
              <w:t>схемы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УО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F4B14">
            <w:pPr>
              <w:shd w:val="clear" w:color="auto" w:fill="FFFFFF"/>
              <w:snapToGrid w:val="0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color w:val="000000"/>
                <w:spacing w:val="-10"/>
                <w:sz w:val="18"/>
                <w:szCs w:val="18"/>
              </w:rPr>
              <w:t>17.</w:t>
            </w:r>
            <w:r w:rsidR="00D13E77">
              <w:rPr>
                <w:color w:val="000000"/>
                <w:spacing w:val="-10"/>
                <w:sz w:val="18"/>
                <w:szCs w:val="18"/>
              </w:rPr>
              <w:t>.01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144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color w:val="000000"/>
                <w:spacing w:val="-8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Обработка текстовой </w:t>
            </w:r>
            <w:r w:rsidRPr="002C0BC4">
              <w:rPr>
                <w:color w:val="000000"/>
                <w:spacing w:val="-8"/>
                <w:sz w:val="18"/>
                <w:szCs w:val="18"/>
              </w:rPr>
              <w:t xml:space="preserve">информации.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D134E1">
              <w:rPr>
                <w:i/>
                <w:color w:val="000000"/>
                <w:spacing w:val="-4"/>
                <w:sz w:val="18"/>
                <w:szCs w:val="18"/>
              </w:rPr>
              <w:t xml:space="preserve">Практическая работа </w:t>
            </w:r>
            <w:r w:rsidRPr="00D134E1">
              <w:rPr>
                <w:i/>
                <w:color w:val="000000"/>
                <w:spacing w:val="-1"/>
                <w:sz w:val="18"/>
                <w:szCs w:val="18"/>
              </w:rPr>
              <w:t>№ 6. «Ввод текста»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DB18B2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Обработка текстовой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информации. Ввод текста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color w:val="000000"/>
                <w:sz w:val="18"/>
                <w:szCs w:val="18"/>
              </w:rPr>
              <w:t xml:space="preserve">о способах обработки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текстовой информа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ции.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Знать основные опе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рации с текстом.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Уметь осуществлять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ввод текстовой ин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формации с клавиа</w:t>
            </w:r>
            <w:r w:rsidRPr="002C0BC4">
              <w:rPr>
                <w:color w:val="000000"/>
                <w:sz w:val="18"/>
                <w:szCs w:val="18"/>
              </w:rPr>
              <w:t>туры в текстовом ре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дакторе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2</w:t>
            </w:r>
            <w:r w:rsidR="0009022A">
              <w:rPr>
                <w:color w:val="000000"/>
                <w:spacing w:val="-1"/>
                <w:sz w:val="18"/>
                <w:szCs w:val="18"/>
              </w:rPr>
              <w:t>4</w:t>
            </w:r>
            <w:r>
              <w:rPr>
                <w:color w:val="000000"/>
                <w:spacing w:val="-1"/>
                <w:sz w:val="18"/>
                <w:szCs w:val="18"/>
              </w:rPr>
              <w:t>.01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233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left="-40" w:right="-40" w:hanging="40"/>
              <w:rPr>
                <w:color w:val="000000"/>
                <w:spacing w:val="1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Редактирование тек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t>ста. Работа с фрагмен</w:t>
            </w:r>
            <w:r w:rsidRPr="002C0BC4">
              <w:rPr>
                <w:color w:val="000000"/>
                <w:sz w:val="18"/>
                <w:szCs w:val="18"/>
              </w:rPr>
              <w:t xml:space="preserve">тами текста. </w:t>
            </w:r>
            <w:r w:rsidRPr="00D134E1">
              <w:rPr>
                <w:i/>
                <w:color w:val="000000"/>
                <w:sz w:val="18"/>
                <w:szCs w:val="18"/>
              </w:rPr>
              <w:t>Практическая работа № 7 «Ре</w:t>
            </w:r>
            <w:r w:rsidRPr="00D134E1">
              <w:rPr>
                <w:i/>
                <w:color w:val="000000"/>
                <w:spacing w:val="1"/>
                <w:sz w:val="18"/>
                <w:szCs w:val="18"/>
              </w:rPr>
              <w:t>дактирование текста»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 xml:space="preserve">Обработка текстовой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информации. Редак</w:t>
            </w:r>
            <w:r w:rsidRPr="002C0BC4">
              <w:rPr>
                <w:color w:val="000000"/>
                <w:sz w:val="18"/>
                <w:szCs w:val="18"/>
              </w:rPr>
              <w:t>тирование текста. Работа с фрагмен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тами текста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о способах обработки текстовой информа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Основные элементы окна текстового редактора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редактировать </w:t>
            </w:r>
            <w:r w:rsidRPr="002C0BC4">
              <w:rPr>
                <w:color w:val="000000"/>
                <w:sz w:val="18"/>
                <w:szCs w:val="18"/>
              </w:rPr>
              <w:t>текст (удаление сим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волов и фрагментов,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 xml:space="preserve"> исправление ошибок, вставка, ко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пирование и пере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мещение символов и </w:t>
            </w:r>
            <w:r w:rsidRPr="002C0BC4">
              <w:rPr>
                <w:color w:val="000000"/>
                <w:sz w:val="18"/>
                <w:szCs w:val="18"/>
              </w:rPr>
              <w:t>фрагментов текста)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F4B14">
            <w:pPr>
              <w:shd w:val="clear" w:color="auto" w:fill="FFFFFF"/>
              <w:snapToGrid w:val="0"/>
              <w:rPr>
                <w:color w:val="000000"/>
                <w:spacing w:val="-5"/>
                <w:sz w:val="18"/>
                <w:szCs w:val="18"/>
              </w:rPr>
            </w:pPr>
            <w:r>
              <w:rPr>
                <w:color w:val="000000"/>
                <w:spacing w:val="-5"/>
                <w:sz w:val="18"/>
                <w:szCs w:val="18"/>
              </w:rPr>
              <w:t>31</w:t>
            </w:r>
            <w:r w:rsidR="00D13E77">
              <w:rPr>
                <w:color w:val="000000"/>
                <w:spacing w:val="-5"/>
                <w:sz w:val="18"/>
                <w:szCs w:val="18"/>
              </w:rPr>
              <w:t>.0</w:t>
            </w:r>
            <w:r>
              <w:rPr>
                <w:color w:val="000000"/>
                <w:spacing w:val="-5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232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i/>
                <w:color w:val="000000"/>
                <w:spacing w:val="-9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Редактирование текста. Поиск  информа</w:t>
            </w:r>
            <w:r w:rsidRPr="002C0BC4">
              <w:rPr>
                <w:color w:val="000000"/>
                <w:spacing w:val="-9"/>
                <w:sz w:val="18"/>
                <w:szCs w:val="18"/>
              </w:rPr>
              <w:t>ции.</w:t>
            </w:r>
            <w:r w:rsidRPr="00190D92">
              <w:rPr>
                <w:i/>
                <w:color w:val="000000"/>
                <w:spacing w:val="-9"/>
                <w:sz w:val="18"/>
                <w:szCs w:val="18"/>
              </w:rPr>
              <w:t xml:space="preserve">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190D92">
              <w:rPr>
                <w:i/>
                <w:color w:val="000000"/>
                <w:spacing w:val="-6"/>
                <w:sz w:val="18"/>
                <w:szCs w:val="18"/>
              </w:rPr>
              <w:t xml:space="preserve">Практическая работа </w:t>
            </w:r>
            <w:r w:rsidRPr="00190D92">
              <w:rPr>
                <w:i/>
                <w:color w:val="000000"/>
                <w:spacing w:val="-8"/>
                <w:sz w:val="18"/>
                <w:szCs w:val="18"/>
              </w:rPr>
              <w:t xml:space="preserve">№8  «Редактирование </w:t>
            </w:r>
            <w:r w:rsidRPr="00190D92">
              <w:rPr>
                <w:i/>
                <w:color w:val="000000"/>
                <w:spacing w:val="-6"/>
                <w:sz w:val="18"/>
                <w:szCs w:val="18"/>
              </w:rPr>
              <w:t>текста»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Редактирование тек</w:t>
            </w:r>
            <w:r w:rsidRPr="002C0BC4">
              <w:rPr>
                <w:color w:val="000000"/>
                <w:sz w:val="18"/>
                <w:szCs w:val="18"/>
              </w:rPr>
              <w:t>ста. Поиск информации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о поиске информа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 xml:space="preserve">ции, запросах для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поиска информации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 xml:space="preserve">Алгоритм поиска и замены заданного фрагмента </w:t>
            </w:r>
            <w:proofErr w:type="gramStart"/>
            <w:r w:rsidRPr="002C0BC4">
              <w:rPr>
                <w:sz w:val="18"/>
                <w:szCs w:val="18"/>
              </w:rPr>
              <w:t>на</w:t>
            </w:r>
            <w:proofErr w:type="gramEnd"/>
            <w:r w:rsidRPr="002C0BC4">
              <w:rPr>
                <w:sz w:val="18"/>
                <w:szCs w:val="18"/>
              </w:rPr>
              <w:t xml:space="preserve"> другой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редактировать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текст (удаление символов и фрагментов текста, исправление ошибок, вставка, копирование и перемещение символов и фрагментов текста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).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тематический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F4B14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D13E77">
              <w:rPr>
                <w:color w:val="000000"/>
                <w:sz w:val="18"/>
                <w:szCs w:val="18"/>
              </w:rPr>
              <w:t>.02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174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Изменение формы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формации. Систематизация информации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Изменение формы </w:t>
            </w:r>
            <w:r w:rsidRPr="002C0BC4">
              <w:rPr>
                <w:color w:val="000000"/>
                <w:spacing w:val="-5"/>
                <w:sz w:val="18"/>
                <w:szCs w:val="18"/>
              </w:rPr>
              <w:t>представления ин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формации. Система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тизация информации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 xml:space="preserve"> Об обработке информации, изменяющей форму, но не меняющей содержание информации, о систематизации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color w:val="000000"/>
                <w:spacing w:val="-6"/>
                <w:sz w:val="18"/>
                <w:szCs w:val="18"/>
              </w:rPr>
              <w:t>Знать формы пред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>ставления информа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ции; способы систе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матизации информа</w:t>
            </w:r>
            <w:r w:rsidRPr="002C0BC4">
              <w:rPr>
                <w:color w:val="000000"/>
                <w:spacing w:val="-6"/>
                <w:sz w:val="18"/>
                <w:szCs w:val="18"/>
              </w:rPr>
              <w:t>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5"/>
                <w:sz w:val="18"/>
                <w:szCs w:val="18"/>
              </w:rPr>
              <w:t>Уметь систематизи</w:t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ровать информацию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в виде плана, схемы,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таблицы.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color w:val="000000"/>
                <w:spacing w:val="-13"/>
                <w:sz w:val="18"/>
                <w:szCs w:val="18"/>
              </w:rPr>
            </w:pPr>
            <w:r>
              <w:rPr>
                <w:color w:val="000000"/>
                <w:spacing w:val="-13"/>
                <w:sz w:val="18"/>
                <w:szCs w:val="18"/>
              </w:rPr>
              <w:t>1</w:t>
            </w:r>
            <w:r w:rsidR="0009022A">
              <w:rPr>
                <w:color w:val="000000"/>
                <w:spacing w:val="-13"/>
                <w:sz w:val="18"/>
                <w:szCs w:val="18"/>
              </w:rPr>
              <w:t>4</w:t>
            </w:r>
            <w:r>
              <w:rPr>
                <w:color w:val="000000"/>
                <w:spacing w:val="-13"/>
                <w:sz w:val="18"/>
                <w:szCs w:val="18"/>
              </w:rPr>
              <w:t>.02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56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1"/>
                <w:sz w:val="18"/>
                <w:szCs w:val="18"/>
              </w:rPr>
              <w:t>Форматирование - из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менение формы представления информ</w:t>
            </w:r>
            <w:r w:rsidRPr="002C0BC4">
              <w:rPr>
                <w:iCs/>
                <w:color w:val="000000"/>
                <w:spacing w:val="-6"/>
                <w:sz w:val="18"/>
                <w:szCs w:val="18"/>
              </w:rPr>
              <w:t xml:space="preserve">ации. </w:t>
            </w:r>
            <w:r w:rsidRPr="00FD532F">
              <w:rPr>
                <w:i/>
                <w:iCs/>
                <w:color w:val="000000"/>
                <w:spacing w:val="-6"/>
                <w:sz w:val="18"/>
                <w:szCs w:val="18"/>
              </w:rPr>
              <w:t xml:space="preserve">Практическая работа </w:t>
            </w:r>
            <w:r w:rsidRPr="00FD532F">
              <w:rPr>
                <w:i/>
                <w:iCs/>
                <w:color w:val="000000"/>
                <w:spacing w:val="-2"/>
                <w:sz w:val="18"/>
                <w:szCs w:val="18"/>
              </w:rPr>
              <w:t>№ 9 «Форматирование текста»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Форматирование текста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 xml:space="preserve">Иметь представление о форматировании </w:t>
            </w:r>
            <w:r w:rsidRPr="002C0BC4">
              <w:rPr>
                <w:iCs/>
                <w:color w:val="000000"/>
                <w:spacing w:val="-3"/>
                <w:sz w:val="18"/>
                <w:szCs w:val="18"/>
              </w:rPr>
              <w:t xml:space="preserve">текста.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этапы форматирования текстового документа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форматировать слово, словосо</w:t>
            </w:r>
            <w:r w:rsidRPr="002C0BC4">
              <w:rPr>
                <w:iCs/>
                <w:color w:val="000000"/>
                <w:sz w:val="18"/>
                <w:szCs w:val="18"/>
              </w:rPr>
              <w:t>четание, предложе</w:t>
            </w:r>
            <w:r w:rsidRPr="002C0BC4">
              <w:rPr>
                <w:iCs/>
                <w:color w:val="000000"/>
                <w:spacing w:val="-6"/>
                <w:sz w:val="18"/>
                <w:szCs w:val="18"/>
              </w:rPr>
              <w:t xml:space="preserve">ние, абзац, весь 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 xml:space="preserve">текст, используя </w:t>
            </w:r>
            <w:r w:rsidRPr="002C0BC4">
              <w:rPr>
                <w:iCs/>
                <w:color w:val="000000"/>
                <w:spacing w:val="-7"/>
                <w:sz w:val="18"/>
                <w:szCs w:val="18"/>
              </w:rPr>
              <w:t xml:space="preserve">формат абзаца и </w:t>
            </w:r>
            <w:r w:rsidRPr="002C0BC4">
              <w:rPr>
                <w:iCs/>
                <w:color w:val="000000"/>
                <w:spacing w:val="-3"/>
                <w:sz w:val="18"/>
                <w:szCs w:val="18"/>
              </w:rPr>
              <w:t>шрифта.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9022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79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4"/>
                <w:sz w:val="18"/>
                <w:szCs w:val="18"/>
              </w:rPr>
              <w:t xml:space="preserve">Компьютерная графика </w:t>
            </w:r>
            <w:r w:rsidRPr="00190D92">
              <w:rPr>
                <w:i/>
                <w:iCs/>
                <w:color w:val="000000"/>
                <w:spacing w:val="-6"/>
                <w:sz w:val="18"/>
                <w:szCs w:val="18"/>
              </w:rPr>
              <w:t xml:space="preserve">Практическая работа </w:t>
            </w:r>
            <w:r w:rsidRPr="00190D92">
              <w:rPr>
                <w:i/>
                <w:iCs/>
                <w:color w:val="000000"/>
                <w:spacing w:val="-1"/>
                <w:sz w:val="18"/>
                <w:szCs w:val="18"/>
              </w:rPr>
              <w:t>№ 10 «Знакомство с инструментами рисова</w:t>
            </w:r>
            <w:r w:rsidRPr="00190D92">
              <w:rPr>
                <w:i/>
                <w:iCs/>
                <w:color w:val="000000"/>
                <w:sz w:val="18"/>
                <w:szCs w:val="18"/>
              </w:rPr>
              <w:t>ния графического ре</w:t>
            </w:r>
            <w:r w:rsidRPr="00190D92">
              <w:rPr>
                <w:i/>
                <w:iCs/>
                <w:color w:val="000000"/>
                <w:spacing w:val="-2"/>
                <w:sz w:val="18"/>
                <w:szCs w:val="18"/>
              </w:rPr>
              <w:t>дактора» (1-4)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>Компьютерная гра</w:t>
            </w:r>
            <w:r w:rsidRPr="002C0BC4">
              <w:rPr>
                <w:iCs/>
                <w:color w:val="000000"/>
                <w:spacing w:val="-4"/>
                <w:sz w:val="18"/>
                <w:szCs w:val="18"/>
              </w:rPr>
              <w:t xml:space="preserve">фика. </w:t>
            </w: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>Инструменты рисо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 xml:space="preserve">вания в графическом </w:t>
            </w: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>редакторе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10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iCs/>
                <w:color w:val="000000"/>
                <w:spacing w:val="-4"/>
                <w:sz w:val="18"/>
                <w:szCs w:val="18"/>
              </w:rPr>
              <w:t>о компьютерной гра</w:t>
            </w:r>
            <w:r w:rsidRPr="002C0BC4">
              <w:rPr>
                <w:iCs/>
                <w:color w:val="000000"/>
                <w:spacing w:val="-5"/>
                <w:sz w:val="18"/>
                <w:szCs w:val="18"/>
              </w:rPr>
              <w:t xml:space="preserve">фике; графическом </w:t>
            </w:r>
            <w:r w:rsidRPr="002C0BC4">
              <w:rPr>
                <w:iCs/>
                <w:color w:val="000000"/>
                <w:spacing w:val="-10"/>
                <w:sz w:val="18"/>
                <w:szCs w:val="18"/>
              </w:rPr>
              <w:t xml:space="preserve">изображении, рисунке.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Знать виды инструментов рисования.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iCs/>
                <w:color w:val="000000"/>
                <w:sz w:val="18"/>
                <w:szCs w:val="18"/>
              </w:rPr>
              <w:t>Уметь выбирать ин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струмент рисования в зависимости от задач по созданию графи</w:t>
            </w:r>
            <w:r w:rsidRPr="002C0BC4">
              <w:rPr>
                <w:iCs/>
                <w:color w:val="000000"/>
                <w:spacing w:val="-6"/>
                <w:sz w:val="18"/>
                <w:szCs w:val="18"/>
              </w:rPr>
              <w:t>ческого объекта.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09022A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13E77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221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Инструменты графиче</w:t>
            </w:r>
            <w:r w:rsidRPr="002C0BC4">
              <w:rPr>
                <w:iCs/>
                <w:color w:val="000000"/>
                <w:sz w:val="18"/>
                <w:szCs w:val="18"/>
              </w:rPr>
              <w:t xml:space="preserve">ского редактора.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3"/>
                <w:sz w:val="18"/>
                <w:szCs w:val="18"/>
              </w:rPr>
            </w:pPr>
            <w:r w:rsidRPr="00FD532F">
              <w:rPr>
                <w:i/>
                <w:iCs/>
                <w:color w:val="000000"/>
                <w:sz w:val="18"/>
                <w:szCs w:val="18"/>
              </w:rPr>
              <w:t>Прак</w:t>
            </w:r>
            <w:r w:rsidRPr="00FD532F">
              <w:rPr>
                <w:i/>
                <w:iCs/>
                <w:color w:val="000000"/>
                <w:spacing w:val="1"/>
                <w:sz w:val="18"/>
                <w:szCs w:val="18"/>
              </w:rPr>
              <w:t xml:space="preserve">тическая работа № </w:t>
            </w:r>
            <w:r>
              <w:rPr>
                <w:i/>
                <w:iCs/>
                <w:color w:val="000000"/>
                <w:spacing w:val="1"/>
                <w:sz w:val="18"/>
                <w:szCs w:val="18"/>
              </w:rPr>
              <w:t>10</w:t>
            </w:r>
            <w:r w:rsidRPr="00FD532F">
              <w:rPr>
                <w:i/>
                <w:iCs/>
                <w:color w:val="000000"/>
                <w:spacing w:val="1"/>
                <w:sz w:val="18"/>
                <w:szCs w:val="18"/>
              </w:rPr>
              <w:t xml:space="preserve"> </w:t>
            </w:r>
            <w:r w:rsidRPr="00FD532F">
              <w:rPr>
                <w:i/>
                <w:iCs/>
                <w:color w:val="000000"/>
                <w:sz w:val="18"/>
                <w:szCs w:val="18"/>
              </w:rPr>
              <w:t>«Знакомство с инстру</w:t>
            </w:r>
            <w:r w:rsidRPr="00FD532F">
              <w:rPr>
                <w:i/>
                <w:iCs/>
                <w:color w:val="000000"/>
                <w:spacing w:val="-2"/>
                <w:sz w:val="18"/>
                <w:szCs w:val="18"/>
              </w:rPr>
              <w:t xml:space="preserve">ментами рисования </w:t>
            </w:r>
            <w:r w:rsidRPr="00FD532F">
              <w:rPr>
                <w:i/>
                <w:iCs/>
                <w:color w:val="000000"/>
                <w:spacing w:val="2"/>
                <w:sz w:val="18"/>
                <w:szCs w:val="18"/>
              </w:rPr>
              <w:t>графического редак</w:t>
            </w:r>
            <w:r w:rsidRPr="00FD532F">
              <w:rPr>
                <w:i/>
                <w:iCs/>
                <w:color w:val="000000"/>
                <w:spacing w:val="-3"/>
                <w:sz w:val="18"/>
                <w:szCs w:val="18"/>
              </w:rPr>
              <w:t>тора»</w:t>
            </w:r>
            <w:r>
              <w:rPr>
                <w:i/>
                <w:iCs/>
                <w:color w:val="000000"/>
                <w:spacing w:val="-3"/>
                <w:sz w:val="18"/>
                <w:szCs w:val="18"/>
              </w:rPr>
              <w:t>(5-7)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7"/>
                <w:sz w:val="18"/>
                <w:szCs w:val="18"/>
              </w:rPr>
            </w:pPr>
            <w:r w:rsidRPr="002C0BC4">
              <w:rPr>
                <w:iCs/>
                <w:color w:val="000000"/>
                <w:sz w:val="18"/>
                <w:szCs w:val="18"/>
              </w:rPr>
              <w:t>Инструменты рисов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 xml:space="preserve">ания в графическом </w:t>
            </w:r>
            <w:r w:rsidRPr="002C0BC4">
              <w:rPr>
                <w:iCs/>
                <w:color w:val="000000"/>
                <w:spacing w:val="-7"/>
                <w:sz w:val="18"/>
                <w:szCs w:val="18"/>
              </w:rPr>
              <w:t>редакторе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 видах задач по обработке информации, связанных с изменением формы представления за счет графики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iCs/>
                <w:color w:val="000000"/>
                <w:sz w:val="18"/>
                <w:szCs w:val="18"/>
              </w:rPr>
              <w:t>Знать виды инстру</w:t>
            </w:r>
            <w:r w:rsidRPr="002C0BC4">
              <w:rPr>
                <w:iCs/>
                <w:color w:val="000000"/>
                <w:sz w:val="18"/>
                <w:szCs w:val="18"/>
              </w:rPr>
              <w:softHyphen/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ментов рисования.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iCs/>
                <w:color w:val="000000"/>
                <w:sz w:val="18"/>
                <w:szCs w:val="18"/>
              </w:rPr>
              <w:t>выбирать и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 xml:space="preserve">нструмент рисования в </w:t>
            </w:r>
            <w:r w:rsidRPr="002C0BC4">
              <w:rPr>
                <w:iCs/>
                <w:color w:val="000000"/>
                <w:sz w:val="18"/>
                <w:szCs w:val="18"/>
              </w:rPr>
              <w:t xml:space="preserve">зависимости от задач 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по созданию графического объекта (</w:t>
            </w:r>
            <w:r w:rsidRPr="002C0BC4">
              <w:rPr>
                <w:iCs/>
                <w:color w:val="000000"/>
                <w:spacing w:val="-3"/>
                <w:sz w:val="18"/>
                <w:szCs w:val="18"/>
              </w:rPr>
              <w:t xml:space="preserve">Изменение </w:t>
            </w: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>рисунка)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09022A">
            <w:pPr>
              <w:shd w:val="clear" w:color="auto" w:fill="FFFFFF"/>
              <w:snapToGrid w:val="0"/>
              <w:spacing w:line="245" w:lineRule="exact"/>
              <w:ind w:right="1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13E77">
              <w:rPr>
                <w:sz w:val="18"/>
                <w:szCs w:val="18"/>
              </w:rPr>
              <w:t>.03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15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>Проверочная работа.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B34285" w:rsidRDefault="00C4343E" w:rsidP="00A5032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Урок контроля, оценки и коррекции знаний учащихся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1"/>
                <w:sz w:val="18"/>
                <w:szCs w:val="18"/>
              </w:rPr>
            </w:pPr>
            <w:r>
              <w:rPr>
                <w:iCs/>
                <w:color w:val="000000"/>
                <w:spacing w:val="-1"/>
                <w:sz w:val="18"/>
                <w:szCs w:val="18"/>
              </w:rPr>
              <w:t xml:space="preserve">Графически редактор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Компьютерной графике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Инструменты графического редактора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Строить простейший рисунок с использованием инструментов графического редактора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Тематический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F4B14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>
              <w:rPr>
                <w:iCs/>
                <w:color w:val="000000"/>
                <w:spacing w:val="-2"/>
                <w:sz w:val="18"/>
                <w:szCs w:val="18"/>
              </w:rPr>
              <w:t>14</w:t>
            </w:r>
            <w:r w:rsidR="00D13E77">
              <w:rPr>
                <w:iCs/>
                <w:color w:val="000000"/>
                <w:spacing w:val="-2"/>
                <w:sz w:val="18"/>
                <w:szCs w:val="18"/>
              </w:rPr>
              <w:t>.03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90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i/>
                <w:iCs/>
                <w:color w:val="000000"/>
                <w:spacing w:val="-6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Обработка графиче</w:t>
            </w: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 xml:space="preserve">ской </w:t>
            </w:r>
            <w:r w:rsidRPr="00190D92">
              <w:rPr>
                <w:iCs/>
                <w:color w:val="000000"/>
                <w:spacing w:val="-2"/>
                <w:sz w:val="18"/>
                <w:szCs w:val="18"/>
              </w:rPr>
              <w:t>информации.</w:t>
            </w:r>
            <w:r w:rsidRPr="00FD532F">
              <w:rPr>
                <w:i/>
                <w:iCs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4"/>
                <w:sz w:val="18"/>
                <w:szCs w:val="18"/>
              </w:rPr>
            </w:pPr>
            <w:r w:rsidRPr="00FD532F">
              <w:rPr>
                <w:i/>
                <w:iCs/>
                <w:color w:val="000000"/>
                <w:spacing w:val="-6"/>
                <w:sz w:val="18"/>
                <w:szCs w:val="18"/>
              </w:rPr>
              <w:t xml:space="preserve">Практическая работа </w:t>
            </w:r>
            <w:r w:rsidRPr="00FD532F">
              <w:rPr>
                <w:i/>
                <w:iCs/>
                <w:color w:val="000000"/>
                <w:spacing w:val="-4"/>
                <w:sz w:val="18"/>
                <w:szCs w:val="18"/>
              </w:rPr>
              <w:t>№ 11 «Раскраска»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z w:val="18"/>
                <w:szCs w:val="18"/>
              </w:rPr>
            </w:pP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 xml:space="preserve">Обработка графической информации. </w:t>
            </w:r>
            <w:r w:rsidRPr="002C0BC4">
              <w:rPr>
                <w:iCs/>
                <w:color w:val="000000"/>
                <w:sz w:val="18"/>
                <w:szCs w:val="18"/>
              </w:rPr>
              <w:t>Палитра. Инстру</w:t>
            </w:r>
            <w:r w:rsidRPr="002C0BC4">
              <w:rPr>
                <w:iCs/>
                <w:color w:val="000000"/>
                <w:spacing w:val="-2"/>
                <w:sz w:val="18"/>
                <w:szCs w:val="18"/>
              </w:rPr>
              <w:t xml:space="preserve">менты рисования в </w:t>
            </w:r>
            <w:r w:rsidRPr="002C0BC4">
              <w:rPr>
                <w:iCs/>
                <w:color w:val="000000"/>
                <w:sz w:val="18"/>
                <w:szCs w:val="18"/>
              </w:rPr>
              <w:t>графическом редакторе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Об устройствах ввода графической информации, о графических возможностях компьютера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iCs/>
                <w:color w:val="000000"/>
                <w:sz w:val="18"/>
                <w:szCs w:val="18"/>
              </w:rPr>
              <w:t>Знать виды инстру</w:t>
            </w:r>
            <w:r w:rsidRPr="002C0BC4">
              <w:rPr>
                <w:iCs/>
                <w:color w:val="000000"/>
                <w:sz w:val="18"/>
                <w:szCs w:val="18"/>
              </w:rPr>
              <w:softHyphen/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ментов рисования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iCs/>
                <w:color w:val="000000"/>
                <w:spacing w:val="-5"/>
                <w:sz w:val="18"/>
                <w:szCs w:val="18"/>
              </w:rPr>
            </w:pPr>
            <w:r w:rsidRPr="002C0BC4">
              <w:rPr>
                <w:iCs/>
                <w:color w:val="000000"/>
                <w:sz w:val="18"/>
                <w:szCs w:val="18"/>
              </w:rPr>
              <w:t xml:space="preserve">создавать рисунок, </w:t>
            </w:r>
            <w:proofErr w:type="spellStart"/>
            <w:proofErr w:type="gramStart"/>
            <w:r w:rsidRPr="002C0BC4">
              <w:rPr>
                <w:iCs/>
                <w:color w:val="000000"/>
                <w:sz w:val="18"/>
                <w:szCs w:val="18"/>
              </w:rPr>
              <w:t>исполь-зуя</w:t>
            </w:r>
            <w:proofErr w:type="spellEnd"/>
            <w:proofErr w:type="gramEnd"/>
            <w:r w:rsidRPr="002C0BC4">
              <w:rPr>
                <w:iCs/>
                <w:color w:val="000000"/>
                <w:sz w:val="18"/>
                <w:szCs w:val="18"/>
              </w:rPr>
              <w:t xml:space="preserve"> раз</w:t>
            </w:r>
            <w:r w:rsidRPr="002C0BC4">
              <w:rPr>
                <w:iCs/>
                <w:color w:val="000000"/>
                <w:spacing w:val="-1"/>
                <w:sz w:val="18"/>
                <w:szCs w:val="18"/>
              </w:rPr>
              <w:t>личные инструменты рисования и палитру (</w:t>
            </w:r>
            <w:r w:rsidRPr="002C0BC4">
              <w:rPr>
                <w:iCs/>
                <w:color w:val="000000"/>
                <w:spacing w:val="-4"/>
                <w:sz w:val="18"/>
                <w:szCs w:val="18"/>
              </w:rPr>
              <w:t xml:space="preserve">контур, шаблон, </w:t>
            </w:r>
            <w:r w:rsidRPr="002C0BC4">
              <w:rPr>
                <w:iCs/>
                <w:color w:val="000000"/>
                <w:spacing w:val="-3"/>
                <w:sz w:val="18"/>
                <w:szCs w:val="18"/>
              </w:rPr>
              <w:t>графиче</w:t>
            </w:r>
            <w:r w:rsidRPr="002C0BC4">
              <w:rPr>
                <w:iCs/>
                <w:color w:val="000000"/>
                <w:sz w:val="18"/>
                <w:szCs w:val="18"/>
              </w:rPr>
              <w:t>ский при</w:t>
            </w:r>
            <w:r w:rsidRPr="002C0BC4">
              <w:rPr>
                <w:iCs/>
                <w:color w:val="000000"/>
                <w:spacing w:val="-5"/>
                <w:sz w:val="18"/>
                <w:szCs w:val="18"/>
              </w:rPr>
              <w:t xml:space="preserve">митив)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09022A">
            <w:pPr>
              <w:shd w:val="clear" w:color="auto" w:fill="FFFFFF"/>
              <w:snapToGrid w:val="0"/>
              <w:rPr>
                <w:iCs/>
                <w:color w:val="000000"/>
                <w:spacing w:val="-2"/>
                <w:sz w:val="18"/>
                <w:szCs w:val="18"/>
              </w:rPr>
            </w:pPr>
            <w:r>
              <w:rPr>
                <w:iCs/>
                <w:color w:val="000000"/>
                <w:spacing w:val="-2"/>
                <w:sz w:val="18"/>
                <w:szCs w:val="18"/>
              </w:rPr>
              <w:t>21</w:t>
            </w:r>
            <w:r w:rsidR="00D13E77">
              <w:rPr>
                <w:iCs/>
                <w:color w:val="000000"/>
                <w:spacing w:val="-2"/>
                <w:sz w:val="18"/>
                <w:szCs w:val="18"/>
              </w:rPr>
              <w:t>.0</w:t>
            </w:r>
            <w:r>
              <w:rPr>
                <w:iCs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149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16" w:lineRule="exact"/>
              <w:ind w:right="14" w:hanging="7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 xml:space="preserve">Обработка текстовой и 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графической информа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softHyphen/>
            </w:r>
            <w:r w:rsidRPr="002C0BC4">
              <w:rPr>
                <w:color w:val="000000"/>
                <w:spacing w:val="-7"/>
                <w:sz w:val="18"/>
                <w:szCs w:val="18"/>
              </w:rPr>
              <w:t xml:space="preserve">ции. </w:t>
            </w:r>
            <w:r w:rsidRPr="00FD532F">
              <w:rPr>
                <w:i/>
                <w:color w:val="000000"/>
                <w:spacing w:val="-5"/>
                <w:sz w:val="18"/>
                <w:szCs w:val="18"/>
              </w:rPr>
              <w:t xml:space="preserve">Практическая работа </w:t>
            </w:r>
            <w:r w:rsidRPr="00FD532F">
              <w:rPr>
                <w:i/>
                <w:color w:val="000000"/>
                <w:sz w:val="18"/>
                <w:szCs w:val="18"/>
              </w:rPr>
              <w:t>№ 12 «Создание ком</w:t>
            </w:r>
            <w:r w:rsidRPr="00FD532F">
              <w:rPr>
                <w:i/>
                <w:color w:val="000000"/>
                <w:sz w:val="18"/>
                <w:szCs w:val="18"/>
              </w:rPr>
              <w:softHyphen/>
            </w:r>
            <w:r w:rsidRPr="00FD532F">
              <w:rPr>
                <w:i/>
                <w:color w:val="000000"/>
                <w:spacing w:val="1"/>
                <w:sz w:val="18"/>
                <w:szCs w:val="18"/>
              </w:rPr>
              <w:t>бинированных доку</w:t>
            </w:r>
            <w:r w:rsidRPr="00FD532F">
              <w:rPr>
                <w:i/>
                <w:color w:val="000000"/>
                <w:spacing w:val="1"/>
                <w:sz w:val="18"/>
                <w:szCs w:val="18"/>
              </w:rPr>
              <w:softHyphen/>
            </w:r>
            <w:r w:rsidRPr="00FD532F">
              <w:rPr>
                <w:i/>
                <w:color w:val="000000"/>
                <w:spacing w:val="-2"/>
                <w:sz w:val="18"/>
                <w:szCs w:val="18"/>
              </w:rPr>
              <w:t>ментов»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02" w:lineRule="exact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Обработка текстовой 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t>и графической ин</w:t>
            </w:r>
            <w:r w:rsidRPr="002C0BC4">
              <w:rPr>
                <w:color w:val="000000"/>
                <w:sz w:val="18"/>
                <w:szCs w:val="18"/>
              </w:rPr>
              <w:t>формации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16" w:lineRule="exact"/>
              <w:rPr>
                <w:color w:val="000000"/>
                <w:spacing w:val="1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о структуре комбинированного документа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Приемы создания комбинированных документов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 xml:space="preserve">Уметь создавать </w:t>
            </w:r>
            <w:r w:rsidRPr="002C0BC4">
              <w:rPr>
                <w:color w:val="000000"/>
                <w:sz w:val="18"/>
                <w:szCs w:val="18"/>
              </w:rPr>
              <w:t xml:space="preserve">комбинированные 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t>документы, содержащие текстовую и графическую инфор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мацию.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50323">
            <w:pPr>
              <w:shd w:val="clear" w:color="auto" w:fill="FFFFFF"/>
              <w:snapToGrid w:val="0"/>
              <w:spacing w:line="202" w:lineRule="exact"/>
              <w:ind w:right="1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13E77">
              <w:rPr>
                <w:sz w:val="18"/>
                <w:szCs w:val="18"/>
              </w:rPr>
              <w:t>.04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f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6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-40"/>
              <w:rPr>
                <w:i/>
                <w:iCs/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>Преобразование информации по задан</w:t>
            </w:r>
            <w:r w:rsidRPr="002C0BC4">
              <w:rPr>
                <w:color w:val="000000"/>
                <w:sz w:val="18"/>
                <w:szCs w:val="18"/>
              </w:rPr>
              <w:t xml:space="preserve">ным правилам. </w:t>
            </w:r>
            <w:r w:rsidRPr="00FD532F">
              <w:rPr>
                <w:i/>
                <w:color w:val="000000"/>
                <w:spacing w:val="-5"/>
                <w:sz w:val="18"/>
                <w:szCs w:val="18"/>
              </w:rPr>
              <w:t xml:space="preserve">Практическая работа </w:t>
            </w:r>
            <w:r w:rsidRPr="00FD532F">
              <w:rPr>
                <w:i/>
                <w:color w:val="000000"/>
                <w:spacing w:val="6"/>
                <w:sz w:val="18"/>
                <w:szCs w:val="18"/>
              </w:rPr>
              <w:t xml:space="preserve">№5 «Выполнение </w:t>
            </w:r>
            <w:proofErr w:type="gramStart"/>
            <w:r w:rsidRPr="00FD532F">
              <w:rPr>
                <w:i/>
                <w:color w:val="000000"/>
                <w:spacing w:val="6"/>
                <w:sz w:val="18"/>
                <w:szCs w:val="18"/>
              </w:rPr>
              <w:t>вы</w:t>
            </w:r>
            <w:r w:rsidRPr="00FD532F">
              <w:rPr>
                <w:i/>
                <w:color w:val="000000"/>
                <w:spacing w:val="5"/>
                <w:sz w:val="18"/>
                <w:szCs w:val="18"/>
              </w:rPr>
              <w:t>числении</w:t>
            </w:r>
            <w:proofErr w:type="gramEnd"/>
            <w:r w:rsidRPr="00FD532F">
              <w:rPr>
                <w:i/>
                <w:color w:val="000000"/>
                <w:spacing w:val="5"/>
                <w:sz w:val="18"/>
                <w:szCs w:val="18"/>
              </w:rPr>
              <w:t xml:space="preserve"> с помощью приложения </w:t>
            </w:r>
            <w:r w:rsidRPr="00FD532F">
              <w:rPr>
                <w:i/>
                <w:iCs/>
                <w:color w:val="000000"/>
                <w:spacing w:val="-2"/>
                <w:sz w:val="18"/>
                <w:szCs w:val="18"/>
              </w:rPr>
              <w:t>Калькулятор»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 xml:space="preserve">Преобразование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информации по за</w:t>
            </w:r>
            <w:r w:rsidRPr="002C0BC4">
              <w:rPr>
                <w:color w:val="000000"/>
                <w:sz w:val="18"/>
                <w:szCs w:val="18"/>
              </w:rPr>
              <w:t>данным правилам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94" w:hanging="7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 задачах обработки информации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ind w:right="-54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Понятия: входная, выходная информация, правило преобразования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Уметь выполнять </w:t>
            </w:r>
            <w:r w:rsidRPr="002C0BC4">
              <w:rPr>
                <w:color w:val="000000"/>
                <w:sz w:val="18"/>
                <w:szCs w:val="18"/>
              </w:rPr>
              <w:t xml:space="preserve">арифметические действия, используя </w:t>
            </w:r>
            <w:r w:rsidRPr="002C0BC4">
              <w:rPr>
                <w:i/>
                <w:iCs/>
                <w:color w:val="000000"/>
                <w:spacing w:val="-2"/>
                <w:sz w:val="18"/>
                <w:szCs w:val="18"/>
              </w:rPr>
              <w:t xml:space="preserve">Калькулятор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 зная </w:t>
            </w:r>
            <w:r w:rsidRPr="002C0BC4">
              <w:rPr>
                <w:color w:val="000000"/>
                <w:sz w:val="18"/>
                <w:szCs w:val="18"/>
              </w:rPr>
              <w:t>порядок действий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D13E77" w:rsidP="0009022A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9022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9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spacing w:line="223" w:lineRule="exact"/>
              <w:ind w:right="115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Преобразование ин</w:t>
            </w:r>
            <w:r w:rsidRPr="002C0BC4">
              <w:rPr>
                <w:color w:val="000000"/>
                <w:sz w:val="18"/>
                <w:szCs w:val="18"/>
              </w:rPr>
              <w:t>формации путем рас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суждений.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115"/>
              <w:rPr>
                <w:color w:val="000000"/>
                <w:spacing w:val="1"/>
                <w:sz w:val="18"/>
                <w:szCs w:val="18"/>
              </w:rPr>
            </w:pPr>
            <w:r w:rsidRPr="00473847">
              <w:rPr>
                <w:i/>
                <w:color w:val="000000"/>
                <w:spacing w:val="-5"/>
                <w:sz w:val="18"/>
                <w:szCs w:val="18"/>
              </w:rPr>
              <w:t>Логическая игра</w:t>
            </w:r>
            <w:r>
              <w:rPr>
                <w:color w:val="000000"/>
                <w:spacing w:val="-5"/>
                <w:sz w:val="18"/>
                <w:szCs w:val="18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151" w:firstLine="7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 xml:space="preserve">Преобразование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информации путем </w:t>
            </w:r>
            <w:r w:rsidRPr="002C0BC4">
              <w:rPr>
                <w:color w:val="000000"/>
                <w:sz w:val="18"/>
                <w:szCs w:val="18"/>
              </w:rPr>
              <w:t>рассуждений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94" w:hanging="7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О задачах обработки информации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Понятия: входная информация, выходная информация, логические рассуждения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3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структурировать текстовый доку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softHyphen/>
              <w:t>мент, выделяя абзацы и разделы; со</w:t>
            </w:r>
            <w:r w:rsidRPr="002C0BC4">
              <w:rPr>
                <w:color w:val="000000"/>
                <w:sz w:val="18"/>
                <w:szCs w:val="18"/>
              </w:rPr>
              <w:t xml:space="preserve">ставлять план и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оформлять заголовки р</w:t>
            </w:r>
            <w:r w:rsidRPr="002C0BC4">
              <w:rPr>
                <w:color w:val="000000"/>
                <w:spacing w:val="-3"/>
                <w:sz w:val="18"/>
                <w:szCs w:val="18"/>
              </w:rPr>
              <w:t>азделов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D13E77">
              <w:rPr>
                <w:sz w:val="18"/>
                <w:szCs w:val="18"/>
              </w:rPr>
              <w:t>.04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19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spacing w:line="223" w:lineRule="exact"/>
              <w:ind w:right="14"/>
              <w:rPr>
                <w:color w:val="000000"/>
                <w:spacing w:val="1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Разработка плана дей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t xml:space="preserve">ствий и его запись.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14"/>
              <w:rPr>
                <w:color w:val="000000"/>
                <w:spacing w:val="-1"/>
                <w:sz w:val="18"/>
                <w:szCs w:val="18"/>
              </w:rPr>
            </w:pPr>
            <w:r w:rsidRPr="00190D92">
              <w:rPr>
                <w:i/>
                <w:color w:val="000000"/>
                <w:spacing w:val="1"/>
                <w:sz w:val="18"/>
                <w:szCs w:val="18"/>
              </w:rPr>
              <w:t>Логическая игра «Чер</w:t>
            </w:r>
            <w:r w:rsidRPr="00190D92">
              <w:rPr>
                <w:i/>
                <w:color w:val="000000"/>
                <w:spacing w:val="-1"/>
                <w:sz w:val="18"/>
                <w:szCs w:val="18"/>
              </w:rPr>
              <w:t>ный ящик»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230" w:firstLine="7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Разработка плана </w:t>
            </w:r>
            <w:r w:rsidRPr="002C0BC4">
              <w:rPr>
                <w:color w:val="000000"/>
                <w:sz w:val="18"/>
                <w:szCs w:val="18"/>
              </w:rPr>
              <w:t>действий и его за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пись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2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color w:val="000000"/>
                <w:sz w:val="18"/>
                <w:szCs w:val="18"/>
              </w:rPr>
              <w:t>о плане действий, как результате решения информационной задачи</w:t>
            </w:r>
            <w:r w:rsidRPr="002C0BC4">
              <w:rPr>
                <w:color w:val="000000"/>
                <w:spacing w:val="2"/>
                <w:sz w:val="18"/>
                <w:szCs w:val="18"/>
              </w:rPr>
              <w:t xml:space="preserve">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Формы записи плана действий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Уметь выделять опе</w:t>
            </w:r>
            <w:r w:rsidRPr="002C0BC4">
              <w:rPr>
                <w:color w:val="000000"/>
                <w:sz w:val="18"/>
                <w:szCs w:val="18"/>
              </w:rPr>
              <w:t xml:space="preserve">рации в действии; </w:t>
            </w:r>
            <w:proofErr w:type="spellStart"/>
            <w:r w:rsidRPr="002C0BC4">
              <w:rPr>
                <w:color w:val="000000"/>
                <w:sz w:val="18"/>
                <w:szCs w:val="18"/>
              </w:rPr>
              <w:t>со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став-лять</w:t>
            </w:r>
            <w:proofErr w:type="spellEnd"/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 линейные алгоритмы, </w:t>
            </w:r>
            <w:proofErr w:type="spellStart"/>
            <w:r w:rsidRPr="002C0BC4">
              <w:rPr>
                <w:color w:val="000000"/>
                <w:spacing w:val="-1"/>
                <w:sz w:val="18"/>
                <w:szCs w:val="18"/>
              </w:rPr>
              <w:t>опре-делять</w:t>
            </w:r>
            <w:proofErr w:type="spellEnd"/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 условие для </w:t>
            </w:r>
            <w:proofErr w:type="spellStart"/>
            <w:r w:rsidRPr="002C0BC4">
              <w:rPr>
                <w:color w:val="000000"/>
                <w:spacing w:val="-2"/>
                <w:sz w:val="18"/>
                <w:szCs w:val="18"/>
              </w:rPr>
              <w:t>разветвляющ</w:t>
            </w:r>
            <w:proofErr w:type="spellEnd"/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. и </w:t>
            </w:r>
            <w:proofErr w:type="gramStart"/>
            <w:r w:rsidRPr="002C0BC4">
              <w:rPr>
                <w:color w:val="000000"/>
                <w:spacing w:val="-1"/>
                <w:sz w:val="18"/>
                <w:szCs w:val="18"/>
              </w:rPr>
              <w:t>циклического</w:t>
            </w:r>
            <w:proofErr w:type="gramEnd"/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 алго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>ритмов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09022A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D13E77">
              <w:rPr>
                <w:sz w:val="18"/>
                <w:szCs w:val="18"/>
              </w:rPr>
              <w:t>.04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50210A">
        <w:trPr>
          <w:trHeight w:hRule="exact" w:val="234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rPr>
                <w:color w:val="000000"/>
                <w:spacing w:val="1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Разработка плана дей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t xml:space="preserve">ствий и его запись. 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-2"/>
                <w:sz w:val="18"/>
                <w:szCs w:val="18"/>
              </w:rPr>
            </w:pPr>
            <w:r w:rsidRPr="00190D92">
              <w:rPr>
                <w:i/>
                <w:color w:val="000000"/>
                <w:sz w:val="18"/>
                <w:szCs w:val="18"/>
              </w:rPr>
              <w:t>Логическая игра «Пе</w:t>
            </w:r>
            <w:r w:rsidRPr="00190D92">
              <w:rPr>
                <w:i/>
                <w:color w:val="000000"/>
                <w:spacing w:val="-2"/>
                <w:sz w:val="18"/>
                <w:szCs w:val="18"/>
              </w:rPr>
              <w:t>реправа»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223" w:hanging="7"/>
              <w:rPr>
                <w:color w:val="000000"/>
                <w:spacing w:val="-4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Разработка плана </w:t>
            </w:r>
            <w:proofErr w:type="gramStart"/>
            <w:r w:rsidRPr="002C0BC4">
              <w:rPr>
                <w:color w:val="000000"/>
                <w:spacing w:val="1"/>
                <w:sz w:val="18"/>
                <w:szCs w:val="18"/>
              </w:rPr>
              <w:t>действии</w:t>
            </w:r>
            <w:proofErr w:type="gramEnd"/>
            <w:r w:rsidRPr="002C0BC4">
              <w:rPr>
                <w:color w:val="000000"/>
                <w:spacing w:val="1"/>
                <w:sz w:val="18"/>
                <w:szCs w:val="18"/>
              </w:rPr>
              <w:t xml:space="preserve"> и его за</w:t>
            </w:r>
            <w:r w:rsidRPr="002C0BC4">
              <w:rPr>
                <w:color w:val="000000"/>
                <w:spacing w:val="-4"/>
                <w:sz w:val="18"/>
                <w:szCs w:val="18"/>
              </w:rPr>
              <w:t>пись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2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color w:val="000000"/>
                <w:sz w:val="18"/>
                <w:szCs w:val="18"/>
              </w:rPr>
              <w:t>о плане действий, как результате решения информационной задачи</w:t>
            </w:r>
            <w:r w:rsidRPr="002C0BC4">
              <w:rPr>
                <w:color w:val="000000"/>
                <w:spacing w:val="2"/>
                <w:sz w:val="18"/>
                <w:szCs w:val="18"/>
              </w:rPr>
              <w:t xml:space="preserve">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z w:val="18"/>
                <w:szCs w:val="18"/>
              </w:rPr>
              <w:t>Знать способы записи алгоритмов.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пошагово </w:t>
            </w:r>
            <w:proofErr w:type="spellStart"/>
            <w:proofErr w:type="gramStart"/>
            <w:r w:rsidRPr="002C0BC4">
              <w:rPr>
                <w:color w:val="000000"/>
                <w:spacing w:val="-1"/>
                <w:sz w:val="18"/>
                <w:szCs w:val="18"/>
              </w:rPr>
              <w:t>выпол-нять</w:t>
            </w:r>
            <w:proofErr w:type="spellEnd"/>
            <w:proofErr w:type="gramEnd"/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 алгоритмы, </w:t>
            </w:r>
            <w:r w:rsidRPr="002C0BC4">
              <w:rPr>
                <w:color w:val="000000"/>
                <w:sz w:val="18"/>
                <w:szCs w:val="18"/>
              </w:rPr>
              <w:t>записанные в тексто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вой форме и в виде </w:t>
            </w: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блок-схем. 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Уметь определять </w:t>
            </w:r>
            <w:r w:rsidRPr="002C0BC4">
              <w:rPr>
                <w:color w:val="000000"/>
                <w:sz w:val="18"/>
                <w:szCs w:val="18"/>
              </w:rPr>
              <w:t xml:space="preserve">условие для </w:t>
            </w:r>
            <w:proofErr w:type="spellStart"/>
            <w:r w:rsidRPr="002C0BC4">
              <w:rPr>
                <w:color w:val="000000"/>
                <w:sz w:val="18"/>
                <w:szCs w:val="18"/>
              </w:rPr>
              <w:t>разветв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л</w:t>
            </w:r>
            <w:proofErr w:type="spellEnd"/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.  и </w:t>
            </w:r>
            <w:proofErr w:type="gramStart"/>
            <w:r w:rsidRPr="002C0BC4">
              <w:rPr>
                <w:color w:val="000000"/>
                <w:spacing w:val="-1"/>
                <w:sz w:val="18"/>
                <w:szCs w:val="18"/>
              </w:rPr>
              <w:t>цикли</w:t>
            </w:r>
            <w:r w:rsidRPr="002C0BC4">
              <w:rPr>
                <w:color w:val="000000"/>
                <w:sz w:val="18"/>
                <w:szCs w:val="18"/>
              </w:rPr>
              <w:t>ческого</w:t>
            </w:r>
            <w:proofErr w:type="gramEnd"/>
            <w:r w:rsidRPr="002C0BC4">
              <w:rPr>
                <w:color w:val="000000"/>
                <w:sz w:val="18"/>
                <w:szCs w:val="18"/>
              </w:rPr>
              <w:t xml:space="preserve"> алгоритмов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9F7405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>
              <w:rPr>
                <w:color w:val="000000"/>
                <w:spacing w:val="-7"/>
                <w:sz w:val="18"/>
                <w:szCs w:val="18"/>
              </w:rPr>
              <w:t>16</w:t>
            </w:r>
            <w:r w:rsidR="0042438A">
              <w:rPr>
                <w:color w:val="000000"/>
                <w:spacing w:val="-7"/>
                <w:sz w:val="18"/>
                <w:szCs w:val="18"/>
              </w:rPr>
              <w:t>.05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66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43"/>
              <w:rPr>
                <w:color w:val="000000"/>
                <w:spacing w:val="1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Контрольная работа.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B34285" w:rsidRDefault="00C4343E" w:rsidP="00A5032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Урок комплексного применения ЗУН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30" w:lineRule="exact"/>
              <w:ind w:right="72"/>
              <w:rPr>
                <w:color w:val="000000"/>
                <w:spacing w:val="1"/>
                <w:sz w:val="18"/>
                <w:szCs w:val="18"/>
              </w:rPr>
            </w:pPr>
            <w:r>
              <w:rPr>
                <w:color w:val="000000"/>
                <w:spacing w:val="1"/>
                <w:sz w:val="18"/>
                <w:szCs w:val="18"/>
              </w:rPr>
              <w:t xml:space="preserve">Информационные технологии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firstLine="7"/>
              <w:rPr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pacing w:val="1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Тематический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9F7405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>
              <w:rPr>
                <w:color w:val="000000"/>
                <w:spacing w:val="-7"/>
                <w:sz w:val="18"/>
                <w:szCs w:val="18"/>
              </w:rPr>
              <w:t>23</w:t>
            </w:r>
            <w:r w:rsidR="0042438A">
              <w:rPr>
                <w:color w:val="000000"/>
                <w:spacing w:val="-7"/>
                <w:sz w:val="18"/>
                <w:szCs w:val="18"/>
              </w:rPr>
              <w:t>.05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  <w:tr w:rsidR="00C4343E" w:rsidRPr="002C0BC4" w:rsidTr="00D13E77">
        <w:trPr>
          <w:trHeight w:hRule="exact" w:val="209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C4343E">
            <w:pPr>
              <w:numPr>
                <w:ilvl w:val="0"/>
                <w:numId w:val="26"/>
              </w:numPr>
              <w:shd w:val="clear" w:color="auto" w:fill="FFFFFF"/>
              <w:snapToGrid w:val="0"/>
              <w:rPr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Pr>
              <w:shd w:val="clear" w:color="auto" w:fill="FFFFFF"/>
              <w:snapToGrid w:val="0"/>
              <w:spacing w:line="223" w:lineRule="exact"/>
              <w:ind w:right="43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Создание движущихся </w:t>
            </w:r>
            <w:r w:rsidRPr="002C0BC4">
              <w:rPr>
                <w:color w:val="000000"/>
                <w:sz w:val="18"/>
                <w:szCs w:val="18"/>
              </w:rPr>
              <w:t>изображений.</w:t>
            </w:r>
          </w:p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right="43"/>
              <w:rPr>
                <w:color w:val="000000"/>
                <w:spacing w:val="-1"/>
                <w:sz w:val="18"/>
                <w:szCs w:val="18"/>
              </w:rPr>
            </w:pPr>
            <w:r w:rsidRPr="00473847">
              <w:rPr>
                <w:i/>
                <w:color w:val="000000"/>
                <w:spacing w:val="-5"/>
                <w:sz w:val="18"/>
                <w:szCs w:val="18"/>
              </w:rPr>
              <w:t xml:space="preserve">Практическая работа </w:t>
            </w:r>
            <w:r w:rsidRPr="00473847">
              <w:rPr>
                <w:i/>
                <w:color w:val="000000"/>
                <w:spacing w:val="-1"/>
                <w:sz w:val="18"/>
                <w:szCs w:val="18"/>
              </w:rPr>
              <w:t>№ 14 «Анимация»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 w:rsidRPr="00B34285">
              <w:rPr>
                <w:i/>
                <w:sz w:val="18"/>
                <w:szCs w:val="18"/>
              </w:rPr>
              <w:t>Урок изучения и первичного закрепления новых знаний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30" w:lineRule="exact"/>
              <w:ind w:right="72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>Создание движу</w:t>
            </w:r>
            <w:r w:rsidRPr="002C0BC4">
              <w:rPr>
                <w:color w:val="000000"/>
                <w:spacing w:val="-1"/>
                <w:sz w:val="18"/>
                <w:szCs w:val="18"/>
              </w:rPr>
              <w:t>щихся изображений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spacing w:line="223" w:lineRule="exact"/>
              <w:ind w:firstLine="7"/>
              <w:rPr>
                <w:color w:val="000000"/>
                <w:spacing w:val="-1"/>
                <w:sz w:val="18"/>
                <w:szCs w:val="18"/>
              </w:rPr>
            </w:pPr>
            <w:r w:rsidRPr="002C0BC4">
              <w:rPr>
                <w:color w:val="000000"/>
                <w:spacing w:val="-2"/>
                <w:sz w:val="18"/>
                <w:szCs w:val="18"/>
              </w:rPr>
              <w:t xml:space="preserve">Иметь представление 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t>о движении изобра</w:t>
            </w:r>
            <w:r w:rsidRPr="002C0BC4">
              <w:rPr>
                <w:color w:val="000000"/>
                <w:spacing w:val="1"/>
                <w:sz w:val="18"/>
                <w:szCs w:val="18"/>
              </w:rPr>
              <w:softHyphen/>
            </w:r>
            <w:r w:rsidRPr="002C0BC4">
              <w:rPr>
                <w:color w:val="000000"/>
                <w:spacing w:val="-1"/>
                <w:sz w:val="18"/>
                <w:szCs w:val="18"/>
              </w:rPr>
              <w:t>жений, о программном средстве для создания движущихся изображений</w:t>
            </w:r>
            <w:proofErr w:type="gramStart"/>
            <w:r w:rsidRPr="002C0BC4">
              <w:rPr>
                <w:color w:val="000000"/>
                <w:spacing w:val="-1"/>
                <w:sz w:val="18"/>
                <w:szCs w:val="18"/>
              </w:rPr>
              <w:t xml:space="preserve">.. </w:t>
            </w:r>
            <w:proofErr w:type="gram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sz w:val="18"/>
                <w:szCs w:val="18"/>
              </w:rPr>
            </w:pPr>
            <w:r w:rsidRPr="002C0BC4">
              <w:rPr>
                <w:sz w:val="18"/>
                <w:szCs w:val="18"/>
              </w:rPr>
              <w:t>Понятия</w:t>
            </w:r>
            <w:proofErr w:type="gramStart"/>
            <w:r w:rsidRPr="002C0BC4">
              <w:rPr>
                <w:sz w:val="18"/>
                <w:szCs w:val="18"/>
              </w:rPr>
              <w:t xml:space="preserve"> :</w:t>
            </w:r>
            <w:proofErr w:type="gramEnd"/>
            <w:r w:rsidRPr="002C0BC4">
              <w:rPr>
                <w:sz w:val="18"/>
                <w:szCs w:val="18"/>
              </w:rPr>
              <w:t xml:space="preserve"> анимация, настройка анимации</w:t>
            </w:r>
            <w:r w:rsidR="009F7405">
              <w:rPr>
                <w:sz w:val="18"/>
                <w:szCs w:val="18"/>
              </w:rPr>
              <w:t xml:space="preserve"> </w:t>
            </w:r>
            <w:r w:rsidR="009F7405" w:rsidRPr="002C0BC4">
              <w:rPr>
                <w:sz w:val="18"/>
                <w:szCs w:val="18"/>
              </w:rPr>
              <w:t xml:space="preserve">Приемы настройки анимации в программе </w:t>
            </w:r>
            <w:proofErr w:type="spellStart"/>
            <w:r w:rsidR="009F7405" w:rsidRPr="002C0BC4">
              <w:rPr>
                <w:sz w:val="18"/>
                <w:szCs w:val="18"/>
              </w:rPr>
              <w:t>Ро</w:t>
            </w:r>
            <w:r w:rsidR="009F7405" w:rsidRPr="002C0BC4">
              <w:rPr>
                <w:sz w:val="18"/>
                <w:szCs w:val="18"/>
                <w:lang w:val="en-US"/>
              </w:rPr>
              <w:t>wer</w:t>
            </w:r>
            <w:proofErr w:type="spellEnd"/>
            <w:r w:rsidR="009F7405" w:rsidRPr="002C0BC4">
              <w:rPr>
                <w:sz w:val="18"/>
                <w:szCs w:val="18"/>
              </w:rPr>
              <w:t xml:space="preserve"> </w:t>
            </w:r>
            <w:proofErr w:type="spellStart"/>
            <w:r w:rsidR="009F7405" w:rsidRPr="002C0BC4">
              <w:rPr>
                <w:sz w:val="18"/>
                <w:szCs w:val="18"/>
              </w:rPr>
              <w:t>Ро</w:t>
            </w:r>
            <w:r w:rsidR="009F7405" w:rsidRPr="002C0BC4">
              <w:rPr>
                <w:sz w:val="18"/>
                <w:szCs w:val="18"/>
                <w:lang w:val="en-US"/>
              </w:rPr>
              <w:t>int</w:t>
            </w:r>
            <w:proofErr w:type="spellEnd"/>
            <w:r w:rsidR="009F7405" w:rsidRPr="002C0BC4">
              <w:rPr>
                <w:sz w:val="18"/>
                <w:szCs w:val="18"/>
              </w:rPr>
              <w:t>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C4343E" w:rsidP="00A50323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  <w:r w:rsidRPr="002C0BC4">
              <w:rPr>
                <w:color w:val="000000"/>
                <w:spacing w:val="1"/>
                <w:sz w:val="18"/>
                <w:szCs w:val="18"/>
              </w:rPr>
              <w:t xml:space="preserve">Уметь в презентации задать анимацию </w:t>
            </w:r>
            <w:r w:rsidRPr="002C0BC4">
              <w:rPr>
                <w:color w:val="000000"/>
                <w:sz w:val="18"/>
                <w:szCs w:val="18"/>
              </w:rPr>
              <w:t>объектов.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r>
              <w:t xml:space="preserve">Текущий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Default="00C4343E" w:rsidP="00A50323">
            <w:proofErr w:type="gramStart"/>
            <w:r>
              <w:t>ПР</w:t>
            </w:r>
            <w:proofErr w:type="gram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343E" w:rsidRPr="002C0BC4" w:rsidRDefault="009F7405" w:rsidP="00A50323">
            <w:pPr>
              <w:shd w:val="clear" w:color="auto" w:fill="FFFFFF"/>
              <w:snapToGrid w:val="0"/>
              <w:rPr>
                <w:color w:val="000000"/>
                <w:spacing w:val="-7"/>
                <w:sz w:val="18"/>
                <w:szCs w:val="18"/>
              </w:rPr>
            </w:pPr>
            <w:r>
              <w:rPr>
                <w:color w:val="000000"/>
                <w:spacing w:val="-7"/>
                <w:sz w:val="18"/>
                <w:szCs w:val="18"/>
              </w:rPr>
              <w:t>30</w:t>
            </w:r>
            <w:r w:rsidR="0042438A">
              <w:rPr>
                <w:color w:val="000000"/>
                <w:spacing w:val="-7"/>
                <w:sz w:val="18"/>
                <w:szCs w:val="18"/>
              </w:rPr>
              <w:t>.05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43E" w:rsidRPr="002C0BC4" w:rsidRDefault="00C4343E" w:rsidP="00A50323">
            <w:pPr>
              <w:pStyle w:val="ae"/>
              <w:snapToGrid w:val="0"/>
              <w:rPr>
                <w:sz w:val="18"/>
                <w:szCs w:val="18"/>
              </w:rPr>
            </w:pPr>
          </w:p>
        </w:tc>
      </w:tr>
    </w:tbl>
    <w:p w:rsidR="00C4343E" w:rsidRDefault="00C4343E" w:rsidP="00C4343E">
      <w:pPr>
        <w:shd w:val="clear" w:color="auto" w:fill="FFFFFF"/>
        <w:tabs>
          <w:tab w:val="left" w:pos="202"/>
        </w:tabs>
        <w:spacing w:line="360" w:lineRule="auto"/>
        <w:jc w:val="both"/>
        <w:rPr>
          <w:sz w:val="24"/>
          <w:szCs w:val="24"/>
        </w:rPr>
      </w:pPr>
    </w:p>
    <w:p w:rsidR="00AF4B14" w:rsidRDefault="00AF4B14" w:rsidP="00BB1E0E">
      <w:pPr>
        <w:pageBreakBefore/>
        <w:widowControl/>
        <w:shd w:val="clear" w:color="auto" w:fill="FFFFFF"/>
        <w:autoSpaceDE/>
        <w:spacing w:line="360" w:lineRule="auto"/>
        <w:ind w:left="567"/>
        <w:jc w:val="center"/>
        <w:rPr>
          <w:b/>
          <w:sz w:val="26"/>
          <w:szCs w:val="26"/>
        </w:rPr>
        <w:sectPr w:rsidR="00AF4B14" w:rsidSect="00C4343E">
          <w:pgSz w:w="16837" w:h="11905" w:orient="landscape"/>
          <w:pgMar w:top="567" w:right="425" w:bottom="567" w:left="709" w:header="720" w:footer="720" w:gutter="0"/>
          <w:cols w:space="720"/>
          <w:docGrid w:linePitch="360"/>
        </w:sectPr>
      </w:pPr>
    </w:p>
    <w:p w:rsidR="000967A4" w:rsidRPr="00F0448C" w:rsidRDefault="000967A4" w:rsidP="000967A4">
      <w:pPr>
        <w:spacing w:line="480" w:lineRule="auto"/>
        <w:jc w:val="center"/>
        <w:rPr>
          <w:b/>
          <w:bCs/>
        </w:rPr>
      </w:pPr>
      <w:r w:rsidRPr="00F0448C">
        <w:rPr>
          <w:rStyle w:val="FontStyle12"/>
          <w:rFonts w:eastAsia="Century Schoolbook"/>
          <w:sz w:val="24"/>
          <w:szCs w:val="24"/>
          <w:lang w:val="en-US"/>
        </w:rPr>
        <w:lastRenderedPageBreak/>
        <w:t>IV</w:t>
      </w:r>
      <w:proofErr w:type="gramStart"/>
      <w:r w:rsidRPr="00F0448C">
        <w:rPr>
          <w:rStyle w:val="FontStyle12"/>
          <w:rFonts w:eastAsia="Century Schoolbook"/>
          <w:sz w:val="24"/>
          <w:szCs w:val="24"/>
        </w:rPr>
        <w:t xml:space="preserve">. </w:t>
      </w:r>
      <w:r w:rsidRPr="00F0448C">
        <w:rPr>
          <w:rStyle w:val="FontStyle24"/>
          <w:sz w:val="24"/>
          <w:szCs w:val="24"/>
        </w:rPr>
        <w:t xml:space="preserve"> МАТЕРИАЛЬНО</w:t>
      </w:r>
      <w:proofErr w:type="gramEnd"/>
      <w:r w:rsidRPr="00F0448C">
        <w:rPr>
          <w:rStyle w:val="FontStyle24"/>
          <w:sz w:val="24"/>
          <w:szCs w:val="24"/>
        </w:rPr>
        <w:t>-ТЕХНИЧЕСКОЕ ОБЕСПЕЧЕНИЕ</w:t>
      </w:r>
    </w:p>
    <w:p w:rsidR="00C94252" w:rsidRDefault="00C94252">
      <w:pPr>
        <w:spacing w:before="100" w:after="10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</w:t>
      </w:r>
      <w:r w:rsidR="00FA0586">
        <w:rPr>
          <w:sz w:val="24"/>
          <w:szCs w:val="24"/>
        </w:rPr>
        <w:t>ориентирована</w:t>
      </w:r>
      <w:r>
        <w:rPr>
          <w:sz w:val="24"/>
          <w:szCs w:val="24"/>
        </w:rPr>
        <w:t xml:space="preserve"> на использование учебного и программно-методического комплекса, в который входят:</w:t>
      </w:r>
    </w:p>
    <w:p w:rsidR="00C94252" w:rsidRDefault="00C94252" w:rsidP="00FA0586">
      <w:pPr>
        <w:widowControl/>
        <w:numPr>
          <w:ilvl w:val="0"/>
          <w:numId w:val="24"/>
        </w:numPr>
        <w:tabs>
          <w:tab w:val="left" w:pos="993"/>
          <w:tab w:val="left" w:pos="1134"/>
        </w:tabs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Учебник для 5 класса.</w:t>
      </w:r>
      <w:r w:rsidR="00FA0586">
        <w:rPr>
          <w:sz w:val="24"/>
          <w:szCs w:val="24"/>
        </w:rPr>
        <w:t xml:space="preserve"> Информатика и ИКТ</w:t>
      </w:r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Л.Л.Босова</w:t>
      </w:r>
      <w:proofErr w:type="spellEnd"/>
      <w:r>
        <w:rPr>
          <w:sz w:val="24"/>
          <w:szCs w:val="24"/>
        </w:rPr>
        <w:t xml:space="preserve"> – М.: БИНОМ. Лаборатория знаний, 200</w:t>
      </w:r>
      <w:r w:rsidR="007D665D">
        <w:rPr>
          <w:sz w:val="24"/>
          <w:szCs w:val="24"/>
        </w:rPr>
        <w:t>9</w:t>
      </w:r>
    </w:p>
    <w:p w:rsidR="00C94252" w:rsidRDefault="00C94252">
      <w:pPr>
        <w:widowControl/>
        <w:numPr>
          <w:ilvl w:val="0"/>
          <w:numId w:val="24"/>
        </w:numPr>
        <w:tabs>
          <w:tab w:val="left" w:pos="993"/>
          <w:tab w:val="left" w:pos="1134"/>
        </w:tabs>
        <w:autoSpaceDE/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</w:rPr>
        <w:t>Рабочая тетрадь для 5 класса.</w:t>
      </w:r>
      <w:r w:rsidR="00FA0586">
        <w:rPr>
          <w:sz w:val="24"/>
          <w:szCs w:val="24"/>
        </w:rPr>
        <w:t xml:space="preserve"> Информатика и ИКТ</w:t>
      </w:r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Л.Л.Босова</w:t>
      </w:r>
      <w:proofErr w:type="spellEnd"/>
      <w:r>
        <w:rPr>
          <w:sz w:val="24"/>
          <w:szCs w:val="24"/>
        </w:rPr>
        <w:t xml:space="preserve"> – М.: БИНОМ. Лаборатория знаний, 20</w:t>
      </w:r>
      <w:r w:rsidR="007D665D">
        <w:rPr>
          <w:sz w:val="24"/>
          <w:szCs w:val="24"/>
        </w:rPr>
        <w:t>09</w:t>
      </w:r>
    </w:p>
    <w:p w:rsidR="00FA0586" w:rsidRDefault="00C94252" w:rsidP="00FA0586">
      <w:pPr>
        <w:widowControl/>
        <w:numPr>
          <w:ilvl w:val="0"/>
          <w:numId w:val="24"/>
        </w:numPr>
        <w:tabs>
          <w:tab w:val="clear" w:pos="1826"/>
          <w:tab w:val="left" w:pos="993"/>
          <w:tab w:val="left" w:pos="1134"/>
        </w:tabs>
        <w:autoSpaceDE/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Методическое пособие</w:t>
      </w:r>
      <w:r w:rsidR="00FA0586" w:rsidRPr="00FA0586">
        <w:rPr>
          <w:sz w:val="24"/>
          <w:szCs w:val="24"/>
        </w:rPr>
        <w:t xml:space="preserve"> </w:t>
      </w:r>
      <w:r w:rsidR="00FA0586">
        <w:rPr>
          <w:sz w:val="24"/>
          <w:szCs w:val="24"/>
        </w:rPr>
        <w:t>информатики в 5-6 классах</w:t>
      </w:r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Л.Л.Босова</w:t>
      </w:r>
      <w:proofErr w:type="spellEnd"/>
      <w:r>
        <w:rPr>
          <w:sz w:val="24"/>
          <w:szCs w:val="24"/>
        </w:rPr>
        <w:t xml:space="preserve"> – М.: БИНОМ. Лаборатория знаний, 2006</w:t>
      </w:r>
    </w:p>
    <w:p w:rsidR="00C94252" w:rsidRDefault="00C94252" w:rsidP="00FA0586">
      <w:pPr>
        <w:widowControl/>
        <w:numPr>
          <w:ilvl w:val="0"/>
          <w:numId w:val="24"/>
        </w:numPr>
        <w:tabs>
          <w:tab w:val="clear" w:pos="1826"/>
          <w:tab w:val="left" w:pos="993"/>
          <w:tab w:val="left" w:pos="1134"/>
        </w:tabs>
        <w:autoSpaceDE/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Windows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CD</w:t>
      </w:r>
      <w:r>
        <w:rPr>
          <w:sz w:val="24"/>
          <w:szCs w:val="24"/>
        </w:rPr>
        <w:t>. Версия 6.1. 2006. Компьютерный практикум, программно-методическая поддержка курса «Информатика для 5-</w:t>
      </w:r>
      <w:r w:rsidR="00FA0586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классов»./ </w:t>
      </w:r>
      <w:proofErr w:type="spellStart"/>
      <w:r>
        <w:rPr>
          <w:sz w:val="24"/>
          <w:szCs w:val="24"/>
        </w:rPr>
        <w:t>Л.Л.Босова</w:t>
      </w:r>
      <w:proofErr w:type="spellEnd"/>
      <w:r>
        <w:rPr>
          <w:sz w:val="24"/>
          <w:szCs w:val="24"/>
        </w:rPr>
        <w:t xml:space="preserve"> – М.: БИНОМ. Лаборатория знаний, 2006</w:t>
      </w:r>
    </w:p>
    <w:p w:rsidR="00C94252" w:rsidRDefault="00C94252">
      <w:pPr>
        <w:shd w:val="clear" w:color="auto" w:fill="FFFFFF"/>
        <w:spacing w:before="245" w:line="245" w:lineRule="exact"/>
        <w:ind w:right="2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Объекты и средства материально-технического обеспечения курса информатики и ИКТ </w:t>
      </w:r>
    </w:p>
    <w:p w:rsidR="00C94252" w:rsidRDefault="00AF0032">
      <w:pPr>
        <w:shd w:val="clear" w:color="auto" w:fill="FFFFFF"/>
        <w:spacing w:before="245" w:line="245" w:lineRule="exact"/>
        <w:ind w:right="2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5 </w:t>
      </w:r>
      <w:r w:rsidR="00C94252">
        <w:rPr>
          <w:b/>
          <w:bCs/>
          <w:sz w:val="24"/>
          <w:szCs w:val="24"/>
        </w:rPr>
        <w:t xml:space="preserve"> класса</w:t>
      </w:r>
    </w:p>
    <w:p w:rsidR="00C94252" w:rsidRDefault="00C94252">
      <w:pPr>
        <w:shd w:val="clear" w:color="auto" w:fill="FFFFFF"/>
        <w:spacing w:before="245" w:line="245" w:lineRule="exact"/>
        <w:ind w:right="2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Аппаратные средства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Персональный компьютер  - рабочее место учителя и учащихся 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Мультимедиапроектор</w:t>
      </w:r>
      <w:proofErr w:type="spellEnd"/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Интерактивная доска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Принтер (лазерный, цветной, сетевой)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Источник бесперебойного питания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Устройства вывода звуковой информации (наушники, колонки, микрофон)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Устройства для ручного ввода текстовой информации и манипулирования экран</w:t>
      </w:r>
      <w:r>
        <w:rPr>
          <w:bCs/>
          <w:sz w:val="24"/>
          <w:szCs w:val="24"/>
        </w:rPr>
        <w:softHyphen/>
        <w:t>ными объектами (клавиатура и мышь, джойстик)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Сканер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Цифровой фотоаппарат</w:t>
      </w:r>
    </w:p>
    <w:p w:rsidR="00C94252" w:rsidRDefault="00C94252">
      <w:pPr>
        <w:widowControl/>
        <w:numPr>
          <w:ilvl w:val="0"/>
          <w:numId w:val="9"/>
        </w:numPr>
        <w:shd w:val="clear" w:color="auto" w:fill="FFFFFF"/>
        <w:autoSpaceDE/>
        <w:ind w:left="2336" w:right="6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>Внешний накопитель информации (или флэш-память)</w:t>
      </w:r>
    </w:p>
    <w:p w:rsidR="00C94252" w:rsidRDefault="00C94252">
      <w:pPr>
        <w:shd w:val="clear" w:color="auto" w:fill="FFFFFF"/>
        <w:spacing w:before="259" w:line="245" w:lineRule="exact"/>
        <w:ind w:right="92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Программные средства</w:t>
      </w:r>
    </w:p>
    <w:p w:rsidR="00C94252" w:rsidRDefault="00C94252" w:rsidP="00EB104E">
      <w:pPr>
        <w:numPr>
          <w:ilvl w:val="0"/>
          <w:numId w:val="17"/>
        </w:numPr>
        <w:shd w:val="clear" w:color="auto" w:fill="FFFFFF"/>
        <w:tabs>
          <w:tab w:val="clear" w:pos="720"/>
        </w:tabs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Операционная система.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Файловый менеджер (в составе операционной системы или др.). 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Антивирусная программа. 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Программа-архиватор. 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Клавиатурный тренажер.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Простая система управления базами данных. 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Система автоматизированного проектирования.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Программа-переводчик. 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Система оптического распознавания текста.</w:t>
      </w:r>
    </w:p>
    <w:p w:rsidR="00EB104E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Программы разработки анимации</w:t>
      </w:r>
    </w:p>
    <w:p w:rsidR="00EB104E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Мультимедиа-проигрыватель (входит в состав операционных систем или др.).</w:t>
      </w:r>
    </w:p>
    <w:p w:rsidR="00EB104E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Система программирования.</w:t>
      </w:r>
    </w:p>
    <w:p w:rsidR="00EB104E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Коллекция цифровых образовательных ресурсов по различным учебным предметам</w:t>
      </w:r>
    </w:p>
    <w:p w:rsidR="00C94252" w:rsidRDefault="00C94252" w:rsidP="00EB104E">
      <w:pPr>
        <w:widowControl/>
        <w:numPr>
          <w:ilvl w:val="0"/>
          <w:numId w:val="17"/>
        </w:numPr>
        <w:shd w:val="clear" w:color="auto" w:fill="FFFFFF"/>
        <w:tabs>
          <w:tab w:val="clear" w:pos="720"/>
        </w:tabs>
        <w:autoSpaceDE/>
        <w:ind w:left="2268" w:right="6"/>
        <w:rPr>
          <w:bCs/>
          <w:sz w:val="24"/>
          <w:szCs w:val="24"/>
        </w:rPr>
      </w:pPr>
      <w:r>
        <w:rPr>
          <w:bCs/>
          <w:sz w:val="24"/>
          <w:szCs w:val="24"/>
        </w:rPr>
        <w:t>Комплекты презентационных слайдов по всем разделам курсов</w:t>
      </w:r>
    </w:p>
    <w:sectPr w:rsidR="00C94252" w:rsidSect="00AF4B14">
      <w:pgSz w:w="11905" w:h="16837"/>
      <w:pgMar w:top="709" w:right="567" w:bottom="425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2FC" w:rsidRDefault="00A712FC">
      <w:r>
        <w:separator/>
      </w:r>
    </w:p>
  </w:endnote>
  <w:endnote w:type="continuationSeparator" w:id="0">
    <w:p w:rsidR="00A712FC" w:rsidRDefault="00A712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DejaVu Sans"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52" w:rsidRDefault="00C94252">
    <w:pPr>
      <w:pStyle w:val="ae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796.35pt;margin-top:.05pt;width:9.95pt;height:11.45pt;z-index:251657728;mso-wrap-distance-left:0;mso-wrap-distance-right:0;mso-position-horizontal-relative:page" stroked="f">
          <v:fill opacity="0" color2="black"/>
          <v:textbox inset="0,0,0,0">
            <w:txbxContent>
              <w:p w:rsidR="00C94252" w:rsidRDefault="00C94252">
                <w:pPr>
                  <w:pStyle w:val="ae"/>
                </w:pP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2FC" w:rsidRDefault="00A712FC">
      <w:r>
        <w:separator/>
      </w:r>
    </w:p>
  </w:footnote>
  <w:footnote w:type="continuationSeparator" w:id="0">
    <w:p w:rsidR="00A712FC" w:rsidRDefault="00A712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542"/>
        </w:tabs>
        <w:ind w:left="1542" w:hanging="975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Times New Roman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Times New Roman"/>
      </w:rPr>
    </w:lvl>
  </w:abstractNum>
  <w:abstractNum w:abstractNumId="12">
    <w:nsid w:val="0F224C2C"/>
    <w:multiLevelType w:val="multilevel"/>
    <w:tmpl w:val="C142B77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2DE03B8"/>
    <w:multiLevelType w:val="hybridMultilevel"/>
    <w:tmpl w:val="AC9087AE"/>
    <w:lvl w:ilvl="0" w:tplc="00000004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4BB0D65"/>
    <w:multiLevelType w:val="hybridMultilevel"/>
    <w:tmpl w:val="9A30A2D2"/>
    <w:lvl w:ilvl="0" w:tplc="58FE7A3A">
      <w:start w:val="1"/>
      <w:numFmt w:val="upperRoman"/>
      <w:lvlText w:val="%1."/>
      <w:lvlJc w:val="left"/>
      <w:pPr>
        <w:ind w:left="114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75F58C4"/>
    <w:multiLevelType w:val="hybridMultilevel"/>
    <w:tmpl w:val="787A40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E838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1E49FC"/>
    <w:multiLevelType w:val="hybridMultilevel"/>
    <w:tmpl w:val="922AF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23D3ADD"/>
    <w:multiLevelType w:val="hybridMultilevel"/>
    <w:tmpl w:val="CC88FC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5105AFB"/>
    <w:multiLevelType w:val="hybridMultilevel"/>
    <w:tmpl w:val="A01834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C56529"/>
    <w:multiLevelType w:val="multilevel"/>
    <w:tmpl w:val="3232FE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0">
    <w:nsid w:val="46851D9A"/>
    <w:multiLevelType w:val="hybridMultilevel"/>
    <w:tmpl w:val="CB54CFF8"/>
    <w:lvl w:ilvl="0" w:tplc="00000004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0E1F2E"/>
    <w:multiLevelType w:val="hybridMultilevel"/>
    <w:tmpl w:val="98D24C8A"/>
    <w:lvl w:ilvl="0" w:tplc="497A4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D24614"/>
    <w:multiLevelType w:val="hybridMultilevel"/>
    <w:tmpl w:val="6E66D34A"/>
    <w:lvl w:ilvl="0" w:tplc="00000006">
      <w:start w:val="1"/>
      <w:numFmt w:val="decimal"/>
      <w:lvlText w:val="%1."/>
      <w:lvlJc w:val="left"/>
      <w:pPr>
        <w:tabs>
          <w:tab w:val="num" w:pos="1826"/>
        </w:tabs>
        <w:ind w:left="1826" w:hanging="975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9C65E4"/>
    <w:multiLevelType w:val="hybridMultilevel"/>
    <w:tmpl w:val="4CA60190"/>
    <w:lvl w:ilvl="0" w:tplc="01C6645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C77687E2">
      <w:start w:val="1"/>
      <w:numFmt w:val="bullet"/>
      <w:lvlText w:val="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186865"/>
    <w:multiLevelType w:val="hybridMultilevel"/>
    <w:tmpl w:val="7D5A72A0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>
    <w:nsid w:val="6E92258A"/>
    <w:multiLevelType w:val="hybridMultilevel"/>
    <w:tmpl w:val="D0DCFD0C"/>
    <w:lvl w:ilvl="0" w:tplc="E75AED9C">
      <w:start w:val="1"/>
      <w:numFmt w:val="none"/>
      <w:lvlText w:val="1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AF5E55"/>
    <w:multiLevelType w:val="hybridMultilevel"/>
    <w:tmpl w:val="35904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1B876A5"/>
    <w:multiLevelType w:val="hybridMultilevel"/>
    <w:tmpl w:val="CBECC59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A80F2A"/>
    <w:multiLevelType w:val="hybridMultilevel"/>
    <w:tmpl w:val="BE64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A83660"/>
    <w:multiLevelType w:val="hybridMultilevel"/>
    <w:tmpl w:val="9A30A2D2"/>
    <w:lvl w:ilvl="0" w:tplc="58FE7A3A">
      <w:start w:val="1"/>
      <w:numFmt w:val="upperRoman"/>
      <w:lvlText w:val="%1."/>
      <w:lvlJc w:val="left"/>
      <w:pPr>
        <w:ind w:left="114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20"/>
  </w:num>
  <w:num w:numId="15">
    <w:abstractNumId w:val="25"/>
  </w:num>
  <w:num w:numId="16">
    <w:abstractNumId w:val="12"/>
  </w:num>
  <w:num w:numId="17">
    <w:abstractNumId w:val="21"/>
  </w:num>
  <w:num w:numId="18">
    <w:abstractNumId w:val="17"/>
  </w:num>
  <w:num w:numId="19">
    <w:abstractNumId w:val="15"/>
  </w:num>
  <w:num w:numId="20">
    <w:abstractNumId w:val="27"/>
  </w:num>
  <w:num w:numId="21">
    <w:abstractNumId w:val="18"/>
  </w:num>
  <w:num w:numId="22">
    <w:abstractNumId w:val="16"/>
  </w:num>
  <w:num w:numId="23">
    <w:abstractNumId w:val="24"/>
  </w:num>
  <w:num w:numId="24">
    <w:abstractNumId w:val="22"/>
  </w:num>
  <w:num w:numId="25">
    <w:abstractNumId w:val="23"/>
  </w:num>
  <w:num w:numId="26">
    <w:abstractNumId w:val="26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29"/>
  </w:num>
  <w:num w:numId="30">
    <w:abstractNumId w:val="19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00"/>
  <w:drawingGridVerticalSpacing w:val="0"/>
  <w:displayHorizontalDrawingGridEvery w:val="0"/>
  <w:displayVerticalDrawingGridEvery w:val="0"/>
  <w:characterSpacingControl w:val="compressPunctuation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94252"/>
    <w:rsid w:val="0009022A"/>
    <w:rsid w:val="000967A4"/>
    <w:rsid w:val="000B3529"/>
    <w:rsid w:val="001B19BF"/>
    <w:rsid w:val="001C0099"/>
    <w:rsid w:val="00250F79"/>
    <w:rsid w:val="002667D7"/>
    <w:rsid w:val="00296B7F"/>
    <w:rsid w:val="002C70B1"/>
    <w:rsid w:val="0035262E"/>
    <w:rsid w:val="003720FD"/>
    <w:rsid w:val="0042438A"/>
    <w:rsid w:val="0043311B"/>
    <w:rsid w:val="00440800"/>
    <w:rsid w:val="004500A2"/>
    <w:rsid w:val="0050210A"/>
    <w:rsid w:val="00503928"/>
    <w:rsid w:val="0052318B"/>
    <w:rsid w:val="005979AF"/>
    <w:rsid w:val="005B57C9"/>
    <w:rsid w:val="005C6E49"/>
    <w:rsid w:val="006206A7"/>
    <w:rsid w:val="00650A92"/>
    <w:rsid w:val="0066127B"/>
    <w:rsid w:val="007A5346"/>
    <w:rsid w:val="007D665D"/>
    <w:rsid w:val="007E4716"/>
    <w:rsid w:val="0083131F"/>
    <w:rsid w:val="008854E0"/>
    <w:rsid w:val="008F1E81"/>
    <w:rsid w:val="00913D6E"/>
    <w:rsid w:val="00950FF1"/>
    <w:rsid w:val="00974968"/>
    <w:rsid w:val="009F7405"/>
    <w:rsid w:val="00A50323"/>
    <w:rsid w:val="00A712FC"/>
    <w:rsid w:val="00AF0032"/>
    <w:rsid w:val="00AF4B14"/>
    <w:rsid w:val="00B16C91"/>
    <w:rsid w:val="00BB1E0E"/>
    <w:rsid w:val="00C4343E"/>
    <w:rsid w:val="00C45764"/>
    <w:rsid w:val="00C94252"/>
    <w:rsid w:val="00CB4EFC"/>
    <w:rsid w:val="00D13E77"/>
    <w:rsid w:val="00D445DE"/>
    <w:rsid w:val="00D47585"/>
    <w:rsid w:val="00D71D75"/>
    <w:rsid w:val="00DA5FD1"/>
    <w:rsid w:val="00E05877"/>
    <w:rsid w:val="00E44F47"/>
    <w:rsid w:val="00EB104E"/>
    <w:rsid w:val="00EC413B"/>
    <w:rsid w:val="00F47965"/>
    <w:rsid w:val="00F72A35"/>
    <w:rsid w:val="00F75B82"/>
    <w:rsid w:val="00FA0586"/>
    <w:rsid w:val="00FA1903"/>
    <w:rsid w:val="00FD2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FA0586"/>
    <w:pPr>
      <w:keepNext/>
      <w:widowControl/>
      <w:suppressAutoHyphens w:val="0"/>
      <w:autoSpaceDE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autoSpaceDE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3z0">
    <w:name w:val="WW8Num3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1">
    <w:name w:val="WW8Num15z1"/>
    <w:rPr>
      <w:rFonts w:ascii="Symbol" w:hAnsi="Symbol"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  <w:sz w:val="20"/>
    </w:rPr>
  </w:style>
  <w:style w:type="character" w:customStyle="1" w:styleId="WW8Num18z1">
    <w:name w:val="WW8Num18z1"/>
    <w:rPr>
      <w:rFonts w:ascii="Courier New" w:hAnsi="Courier New"/>
      <w:sz w:val="20"/>
    </w:rPr>
  </w:style>
  <w:style w:type="character" w:customStyle="1" w:styleId="WW8Num18z2">
    <w:name w:val="WW8Num18z2"/>
    <w:rPr>
      <w:rFonts w:ascii="Wingdings" w:hAnsi="Wingdings"/>
      <w:sz w:val="20"/>
    </w:rPr>
  </w:style>
  <w:style w:type="character" w:customStyle="1" w:styleId="WW8Num19z0">
    <w:name w:val="WW8Num19z0"/>
    <w:rPr>
      <w:b w:val="0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23z0">
    <w:name w:val="WW8Num23z0"/>
    <w:rPr>
      <w:rFonts w:ascii="Symbol" w:hAnsi="Symbol"/>
      <w:sz w:val="20"/>
    </w:rPr>
  </w:style>
  <w:style w:type="character" w:customStyle="1" w:styleId="WW8Num23z1">
    <w:name w:val="WW8Num23z1"/>
    <w:rPr>
      <w:rFonts w:ascii="Courier New" w:hAnsi="Courier New"/>
      <w:sz w:val="20"/>
    </w:rPr>
  </w:style>
  <w:style w:type="character" w:customStyle="1" w:styleId="WW8Num23z2">
    <w:name w:val="WW8Num23z2"/>
    <w:rPr>
      <w:rFonts w:ascii="Wingdings" w:hAnsi="Wingdings"/>
      <w:sz w:val="20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rFonts w:ascii="Times New Roman" w:hAnsi="Times New Roman" w:cs="Times New Roman"/>
    </w:rPr>
  </w:style>
  <w:style w:type="character" w:customStyle="1" w:styleId="WW8Num28z0">
    <w:name w:val="WW8Num28z0"/>
    <w:rPr>
      <w:rFonts w:ascii="Wingdings" w:hAnsi="Wingdings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Symbol" w:hAnsi="Symbol"/>
      <w:sz w:val="22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  <w:sz w:val="20"/>
    </w:rPr>
  </w:style>
  <w:style w:type="character" w:customStyle="1" w:styleId="WW8Num31z1">
    <w:name w:val="WW8Num31z1"/>
    <w:rPr>
      <w:rFonts w:ascii="Courier New" w:hAnsi="Courier New"/>
      <w:sz w:val="20"/>
    </w:rPr>
  </w:style>
  <w:style w:type="character" w:customStyle="1" w:styleId="WW8Num31z2">
    <w:name w:val="WW8Num31z2"/>
    <w:rPr>
      <w:rFonts w:ascii="Wingdings" w:hAnsi="Wingdings"/>
      <w:sz w:val="20"/>
    </w:rPr>
  </w:style>
  <w:style w:type="character" w:customStyle="1" w:styleId="WW8Num32z0">
    <w:name w:val="WW8Num32z0"/>
    <w:rPr>
      <w:rFonts w:ascii="Wingdings" w:hAnsi="Wingdings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3z0">
    <w:name w:val="WW8Num33z0"/>
    <w:rPr>
      <w:rFonts w:ascii="Times New Roman" w:hAnsi="Times New Roman" w:cs="Times New Roman"/>
    </w:rPr>
  </w:style>
  <w:style w:type="character" w:customStyle="1" w:styleId="WW8Num34z0">
    <w:name w:val="WW8Num34z0"/>
    <w:rPr>
      <w:rFonts w:ascii="Times New Roman" w:hAnsi="Times New Roman" w:cs="Times New Roman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7z0">
    <w:name w:val="WW8Num37z0"/>
    <w:rPr>
      <w:rFonts w:ascii="Times New Roman" w:hAnsi="Times New Roman" w:cs="Times New Roman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rFonts w:ascii="Symbol" w:hAnsi="Symbol"/>
    </w:rPr>
  </w:style>
  <w:style w:type="character" w:customStyle="1" w:styleId="WW8Num39z2">
    <w:name w:val="WW8Num39z2"/>
    <w:rPr>
      <w:rFonts w:ascii="Wingdings" w:hAnsi="Wingdings"/>
    </w:rPr>
  </w:style>
  <w:style w:type="character" w:customStyle="1" w:styleId="WW8Num39z4">
    <w:name w:val="WW8Num39z4"/>
    <w:rPr>
      <w:rFonts w:ascii="Courier New" w:hAnsi="Courier New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4z0">
    <w:name w:val="WW8Num44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WW8NumSt7z0">
    <w:name w:val="WW8NumSt7z0"/>
    <w:rPr>
      <w:rFonts w:ascii="Times New Roman" w:hAnsi="Times New Roman" w:cs="Times New Roman"/>
    </w:rPr>
  </w:style>
  <w:style w:type="character" w:customStyle="1" w:styleId="WW8NumSt15z0">
    <w:name w:val="WW8NumSt15z0"/>
    <w:rPr>
      <w:rFonts w:ascii="Times New Roman" w:hAnsi="Times New Roman" w:cs="Times New Roman"/>
    </w:rPr>
  </w:style>
  <w:style w:type="character" w:customStyle="1" w:styleId="WW8NumSt15z1">
    <w:name w:val="WW8NumSt15z1"/>
    <w:rPr>
      <w:rFonts w:ascii="Courier New" w:hAnsi="Courier New" w:cs="Courier New"/>
    </w:rPr>
  </w:style>
  <w:style w:type="character" w:customStyle="1" w:styleId="WW8NumSt15z2">
    <w:name w:val="WW8NumSt15z2"/>
    <w:rPr>
      <w:rFonts w:ascii="Wingdings" w:hAnsi="Wingdings"/>
    </w:rPr>
  </w:style>
  <w:style w:type="character" w:customStyle="1" w:styleId="WW8NumSt15z3">
    <w:name w:val="WW8NumSt1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сноски"/>
    <w:basedOn w:val="10"/>
    <w:rPr>
      <w:vertAlign w:val="superscript"/>
    </w:rPr>
  </w:style>
  <w:style w:type="character" w:styleId="a5">
    <w:name w:val="Emphasis"/>
    <w:basedOn w:val="10"/>
    <w:qFormat/>
    <w:rPr>
      <w:i/>
      <w:iCs/>
    </w:rPr>
  </w:style>
  <w:style w:type="character" w:styleId="a6">
    <w:name w:val="Strong"/>
    <w:basedOn w:val="10"/>
    <w:qFormat/>
    <w:rPr>
      <w:b/>
      <w:bCs/>
    </w:rPr>
  </w:style>
  <w:style w:type="character" w:styleId="a7">
    <w:name w:val="Hyperlink"/>
    <w:basedOn w:val="10"/>
    <w:rPr>
      <w:color w:val="0000FF"/>
      <w:u w:val="single"/>
    </w:rPr>
  </w:style>
  <w:style w:type="character" w:styleId="a8">
    <w:name w:val="footnote reference"/>
    <w:rPr>
      <w:vertAlign w:val="superscript"/>
    </w:rPr>
  </w:style>
  <w:style w:type="character" w:customStyle="1" w:styleId="a9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a">
    <w:name w:val="endnote reference"/>
    <w:rPr>
      <w:vertAlign w:val="superscript"/>
    </w:rPr>
  </w:style>
  <w:style w:type="paragraph" w:customStyle="1" w:styleId="ab">
    <w:name w:val="Заголовок"/>
    <w:basedOn w:val="a"/>
    <w:next w:val="ac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c">
    <w:name w:val="Body Text"/>
    <w:basedOn w:val="a"/>
    <w:pPr>
      <w:widowControl/>
      <w:autoSpaceDE/>
      <w:jc w:val="both"/>
    </w:pPr>
    <w:rPr>
      <w:color w:val="000000"/>
      <w:sz w:val="28"/>
    </w:rPr>
  </w:style>
  <w:style w:type="paragraph" w:styleId="ad">
    <w:name w:val="List"/>
    <w:basedOn w:val="ac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pPr>
      <w:widowControl/>
      <w:autoSpaceDE/>
      <w:ind w:firstLine="284"/>
      <w:jc w:val="both"/>
    </w:pPr>
    <w:rPr>
      <w:sz w:val="24"/>
    </w:rPr>
  </w:style>
  <w:style w:type="paragraph" w:customStyle="1" w:styleId="14">
    <w:name w:val="Цитата1"/>
    <w:basedOn w:val="a"/>
    <w:pPr>
      <w:widowControl/>
      <w:autoSpaceDE/>
      <w:ind w:left="1539" w:right="522" w:firstLine="1710"/>
    </w:pPr>
    <w:rPr>
      <w:rFonts w:ascii="Arial" w:hAnsi="Arial"/>
      <w:spacing w:val="20"/>
      <w:sz w:val="28"/>
      <w:szCs w:val="24"/>
    </w:rPr>
  </w:style>
  <w:style w:type="paragraph" w:styleId="af">
    <w:name w:val="Body Text Indent"/>
    <w:basedOn w:val="a"/>
    <w:pPr>
      <w:spacing w:after="120"/>
      <w:ind w:left="283"/>
    </w:pPr>
  </w:style>
  <w:style w:type="paragraph" w:styleId="af0">
    <w:name w:val="Normal (Web)"/>
    <w:basedOn w:val="a"/>
    <w:pPr>
      <w:widowControl/>
      <w:autoSpaceDE/>
      <w:spacing w:before="100" w:after="100"/>
    </w:pPr>
    <w:rPr>
      <w:sz w:val="24"/>
      <w:szCs w:val="24"/>
    </w:rPr>
  </w:style>
  <w:style w:type="paragraph" w:styleId="20">
    <w:name w:val="toc 2"/>
    <w:basedOn w:val="a"/>
    <w:next w:val="a"/>
    <w:pPr>
      <w:widowControl/>
      <w:autoSpaceDE/>
      <w:spacing w:before="120"/>
      <w:ind w:left="34" w:right="-108" w:firstLine="1"/>
    </w:pPr>
    <w:rPr>
      <w:iCs/>
    </w:rPr>
  </w:style>
  <w:style w:type="paragraph" w:styleId="af1">
    <w:name w:val="footnote text"/>
    <w:basedOn w:val="a"/>
    <w:pPr>
      <w:widowControl/>
      <w:autoSpaceDE/>
    </w:pPr>
  </w:style>
  <w:style w:type="paragraph" w:styleId="af2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styleId="af3">
    <w:name w:val="List Paragraph"/>
    <w:basedOn w:val="a"/>
    <w:uiPriority w:val="34"/>
    <w:qFormat/>
    <w:pPr>
      <w:widowControl/>
      <w:autoSpaceDE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Iauiue5">
    <w:name w:val="Iau?iue5"/>
    <w:pPr>
      <w:suppressAutoHyphens/>
      <w:overflowPunct w:val="0"/>
      <w:autoSpaceDE w:val="0"/>
      <w:textAlignment w:val="baseline"/>
    </w:pPr>
    <w:rPr>
      <w:rFonts w:eastAsia="Arial"/>
      <w:lang w:val="en-US" w:eastAsia="ar-SA"/>
    </w:rPr>
  </w:style>
  <w:style w:type="paragraph" w:customStyle="1" w:styleId="Normal">
    <w:name w:val="Normal"/>
    <w:pPr>
      <w:widowControl w:val="0"/>
      <w:suppressAutoHyphens/>
      <w:spacing w:line="420" w:lineRule="auto"/>
      <w:jc w:val="both"/>
    </w:pPr>
    <w:rPr>
      <w:rFonts w:ascii="Arial" w:eastAsia="Arial" w:hAnsi="Arial"/>
      <w:sz w:val="18"/>
      <w:lang w:eastAsia="ar-SA"/>
    </w:rPr>
  </w:style>
  <w:style w:type="paragraph" w:styleId="af4">
    <w:name w:val="header"/>
    <w:basedOn w:val="a"/>
    <w:pPr>
      <w:tabs>
        <w:tab w:val="center" w:pos="4677"/>
        <w:tab w:val="right" w:pos="9355"/>
      </w:tabs>
    </w:pPr>
  </w:style>
  <w:style w:type="paragraph" w:customStyle="1" w:styleId="af5">
    <w:name w:val="Содержимое врезки"/>
    <w:basedOn w:val="ac"/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table" w:styleId="af8">
    <w:name w:val="Table Grid"/>
    <w:basedOn w:val="a1"/>
    <w:rsid w:val="003720FD"/>
    <w:pPr>
      <w:widowControl w:val="0"/>
      <w:suppressAutoHyphens/>
      <w:autoSpaceDE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rsid w:val="00FA0586"/>
    <w:pPr>
      <w:spacing w:after="120" w:line="480" w:lineRule="auto"/>
      <w:ind w:left="283"/>
    </w:pPr>
  </w:style>
  <w:style w:type="paragraph" w:customStyle="1" w:styleId="15">
    <w:name w:val=" Знак1"/>
    <w:basedOn w:val="a"/>
    <w:rsid w:val="00C4343E"/>
    <w:pPr>
      <w:widowControl/>
      <w:suppressAutoHyphens w:val="0"/>
      <w:autoSpaceDE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2">
    <w:name w:val="Style2"/>
    <w:basedOn w:val="a"/>
    <w:uiPriority w:val="99"/>
    <w:rsid w:val="00E05877"/>
    <w:pPr>
      <w:suppressAutoHyphens w:val="0"/>
      <w:autoSpaceDN w:val="0"/>
      <w:adjustRightInd w:val="0"/>
      <w:spacing w:line="238" w:lineRule="exact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rsid w:val="00E05877"/>
    <w:pPr>
      <w:suppressAutoHyphens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2">
    <w:name w:val="Font Style12"/>
    <w:basedOn w:val="a0"/>
    <w:rsid w:val="00E05877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basedOn w:val="a0"/>
    <w:rsid w:val="00E05877"/>
    <w:rPr>
      <w:rFonts w:ascii="Times New Roman" w:hAnsi="Times New Roman" w:cs="Times New Roman" w:hint="default"/>
      <w:sz w:val="20"/>
      <w:szCs w:val="20"/>
    </w:rPr>
  </w:style>
  <w:style w:type="character" w:customStyle="1" w:styleId="FontStyle24">
    <w:name w:val="Font Style24"/>
    <w:basedOn w:val="a0"/>
    <w:uiPriority w:val="99"/>
    <w:rsid w:val="00E05877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af9">
    <w:name w:val="Собачка"/>
    <w:basedOn w:val="a"/>
    <w:rsid w:val="00E0587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autoSpaceDE/>
      <w:jc w:val="both"/>
    </w:pPr>
    <w:rPr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BC690-D095-4CB0-995D-77C04582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6120</Words>
  <Characters>34890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Календарно-тематическое планирование 5 класс</vt:lpstr>
    </vt:vector>
  </TitlesOfParts>
  <Company>дом</Company>
  <LinksUpToDate>false</LinksUpToDate>
  <CharactersWithSpaces>40929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Календарно-тематическое планирование 5 класс</dc:title>
  <dc:creator>Грушко Н.В.</dc:creator>
  <cp:lastModifiedBy>Name</cp:lastModifiedBy>
  <cp:revision>3</cp:revision>
  <cp:lastPrinted>2013-09-30T17:00:00Z</cp:lastPrinted>
  <dcterms:created xsi:type="dcterms:W3CDTF">2013-09-30T16:58:00Z</dcterms:created>
  <dcterms:modified xsi:type="dcterms:W3CDTF">2013-09-30T17:39:00Z</dcterms:modified>
</cp:coreProperties>
</file>