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7CD" w:rsidRPr="00DA206C" w:rsidRDefault="004E37CD" w:rsidP="00214409">
      <w:pPr>
        <w:ind w:firstLine="709"/>
        <w:jc w:val="center"/>
      </w:pPr>
      <w:r w:rsidRPr="00DA206C">
        <w:t>Муниципальное бюджетное образовательное учреждение</w:t>
      </w:r>
    </w:p>
    <w:p w:rsidR="004E37CD" w:rsidRPr="00DA206C" w:rsidRDefault="004E37CD" w:rsidP="00214409">
      <w:pPr>
        <w:ind w:firstLine="709"/>
        <w:jc w:val="center"/>
      </w:pPr>
      <w:r w:rsidRPr="00DA206C">
        <w:t>дополнительного образования детей</w:t>
      </w:r>
    </w:p>
    <w:p w:rsidR="004E37CD" w:rsidRPr="00DA206C" w:rsidRDefault="004E37CD" w:rsidP="00214409">
      <w:pPr>
        <w:ind w:firstLine="709"/>
        <w:jc w:val="center"/>
      </w:pPr>
      <w:r>
        <w:t xml:space="preserve">«Старокулаткинская </w:t>
      </w:r>
      <w:r w:rsidRPr="00DA206C">
        <w:t>детская школа искусств</w:t>
      </w:r>
      <w:r>
        <w:t>»</w:t>
      </w:r>
    </w:p>
    <w:p w:rsidR="004E37CD" w:rsidRPr="00DA206C" w:rsidRDefault="004E37CD" w:rsidP="00214409">
      <w:pPr>
        <w:ind w:firstLine="709"/>
        <w:jc w:val="center"/>
      </w:pPr>
    </w:p>
    <w:p w:rsidR="004E37CD" w:rsidRDefault="004E37CD" w:rsidP="00214409">
      <w:pPr>
        <w:ind w:firstLine="709"/>
        <w:jc w:val="center"/>
      </w:pPr>
    </w:p>
    <w:p w:rsidR="004E37CD" w:rsidRDefault="004E37CD" w:rsidP="00214409">
      <w:pPr>
        <w:ind w:firstLine="709"/>
        <w:jc w:val="center"/>
      </w:pPr>
    </w:p>
    <w:p w:rsidR="004E37CD" w:rsidRDefault="004E37CD" w:rsidP="00214409">
      <w:pPr>
        <w:ind w:firstLine="709"/>
        <w:jc w:val="center"/>
      </w:pPr>
    </w:p>
    <w:p w:rsidR="004E37CD" w:rsidRDefault="004E37CD" w:rsidP="00214409">
      <w:pPr>
        <w:ind w:firstLine="709"/>
        <w:jc w:val="center"/>
      </w:pPr>
    </w:p>
    <w:p w:rsidR="004E37CD" w:rsidRPr="00DA206C" w:rsidRDefault="004E37CD" w:rsidP="00214409">
      <w:pPr>
        <w:ind w:firstLine="709"/>
        <w:jc w:val="center"/>
      </w:pPr>
    </w:p>
    <w:p w:rsidR="004E37CD" w:rsidRPr="00DA206C" w:rsidRDefault="004E37CD" w:rsidP="00D30C3D">
      <w:pPr>
        <w:ind w:firstLine="709"/>
        <w:jc w:val="center"/>
      </w:pPr>
    </w:p>
    <w:p w:rsidR="004E37CD" w:rsidRPr="00DA206C" w:rsidRDefault="004E37CD" w:rsidP="00D30C3D">
      <w:pPr>
        <w:ind w:firstLine="709"/>
        <w:jc w:val="center"/>
      </w:pPr>
    </w:p>
    <w:p w:rsidR="004E37CD" w:rsidRPr="00DA206C" w:rsidRDefault="004E37CD" w:rsidP="00214409">
      <w:pPr>
        <w:ind w:firstLine="709"/>
        <w:jc w:val="center"/>
      </w:pPr>
      <w:r w:rsidRPr="00DA206C">
        <w:t>Дополнительная предпрофессиональная  общеобразовательная программа в области музыкального искусства</w:t>
      </w:r>
    </w:p>
    <w:p w:rsidR="004E37CD" w:rsidRPr="00DA206C" w:rsidRDefault="004E37CD" w:rsidP="00214409">
      <w:pPr>
        <w:ind w:firstLine="709"/>
        <w:jc w:val="center"/>
      </w:pPr>
      <w:r w:rsidRPr="00DA206C">
        <w:t>«Фортепиано»</w:t>
      </w:r>
    </w:p>
    <w:p w:rsidR="004E37CD" w:rsidRDefault="004E37CD" w:rsidP="00214409">
      <w:pPr>
        <w:ind w:firstLine="709"/>
        <w:jc w:val="center"/>
      </w:pPr>
    </w:p>
    <w:p w:rsidR="004E37CD" w:rsidRDefault="004E37CD" w:rsidP="00214409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Pr="00DA206C" w:rsidRDefault="004E37CD" w:rsidP="00214409">
      <w:pPr>
        <w:ind w:firstLine="709"/>
        <w:jc w:val="center"/>
      </w:pPr>
    </w:p>
    <w:p w:rsidR="004E37CD" w:rsidRPr="00DA206C" w:rsidRDefault="004E37CD" w:rsidP="00214409">
      <w:pPr>
        <w:ind w:firstLine="709"/>
        <w:jc w:val="center"/>
      </w:pPr>
      <w:r w:rsidRPr="00DA206C">
        <w:t>Предметная область</w:t>
      </w:r>
    </w:p>
    <w:p w:rsidR="004E37CD" w:rsidRPr="00DA206C" w:rsidRDefault="004E37CD" w:rsidP="00214409">
      <w:pPr>
        <w:ind w:firstLine="709"/>
        <w:jc w:val="center"/>
      </w:pPr>
      <w:r w:rsidRPr="00DA206C">
        <w:t>ОП. 02. «Теория и история музыки»</w:t>
      </w:r>
    </w:p>
    <w:p w:rsidR="004E37CD" w:rsidRDefault="004E37CD" w:rsidP="00214409">
      <w:pPr>
        <w:ind w:firstLine="709"/>
        <w:jc w:val="center"/>
      </w:pPr>
    </w:p>
    <w:p w:rsidR="004E37CD" w:rsidRDefault="004E37CD" w:rsidP="00214409">
      <w:pPr>
        <w:ind w:firstLine="709"/>
        <w:jc w:val="center"/>
      </w:pPr>
    </w:p>
    <w:p w:rsidR="004E37CD" w:rsidRDefault="004E37CD" w:rsidP="00214409">
      <w:pPr>
        <w:ind w:firstLine="709"/>
        <w:jc w:val="center"/>
      </w:pPr>
    </w:p>
    <w:p w:rsidR="004E37CD" w:rsidRDefault="004E37CD" w:rsidP="00214409">
      <w:pPr>
        <w:ind w:firstLine="709"/>
        <w:jc w:val="center"/>
      </w:pPr>
    </w:p>
    <w:p w:rsidR="004E37CD" w:rsidRPr="00DA206C" w:rsidRDefault="004E37CD" w:rsidP="00214409">
      <w:pPr>
        <w:ind w:firstLine="709"/>
        <w:jc w:val="center"/>
      </w:pPr>
    </w:p>
    <w:p w:rsidR="004E37CD" w:rsidRPr="00DA206C" w:rsidRDefault="004E37CD" w:rsidP="00214409">
      <w:pPr>
        <w:ind w:firstLine="709"/>
        <w:jc w:val="center"/>
      </w:pPr>
      <w:r>
        <w:t>П</w:t>
      </w:r>
      <w:r w:rsidRPr="00DA206C">
        <w:t>рограмма по учебному предмету</w:t>
      </w:r>
    </w:p>
    <w:p w:rsidR="004E37CD" w:rsidRPr="00DA206C" w:rsidRDefault="004E37CD" w:rsidP="00214409">
      <w:pPr>
        <w:ind w:firstLine="709"/>
        <w:jc w:val="center"/>
      </w:pPr>
      <w:r w:rsidRPr="00DA206C">
        <w:t>УП. 03.«Музыкальная литература»</w:t>
      </w:r>
    </w:p>
    <w:p w:rsidR="004E37CD" w:rsidRPr="00DA206C" w:rsidRDefault="004E37CD" w:rsidP="00214409">
      <w:pPr>
        <w:ind w:firstLine="709"/>
        <w:jc w:val="center"/>
      </w:pPr>
    </w:p>
    <w:p w:rsidR="004E37CD" w:rsidRPr="00DA206C" w:rsidRDefault="004E37CD" w:rsidP="00214409">
      <w:pPr>
        <w:ind w:firstLine="709"/>
        <w:jc w:val="center"/>
      </w:pPr>
    </w:p>
    <w:p w:rsidR="004E37CD" w:rsidRPr="00DA206C" w:rsidRDefault="004E37CD" w:rsidP="00214409">
      <w:pPr>
        <w:ind w:firstLine="709"/>
        <w:jc w:val="center"/>
      </w:pPr>
    </w:p>
    <w:p w:rsidR="004E37CD" w:rsidRPr="00DA206C" w:rsidRDefault="004E37CD" w:rsidP="00D30C3D">
      <w:pPr>
        <w:ind w:firstLine="709"/>
        <w:jc w:val="center"/>
      </w:pPr>
    </w:p>
    <w:p w:rsidR="004E37CD" w:rsidRPr="00DA206C" w:rsidRDefault="004E37CD" w:rsidP="00D30C3D">
      <w:pPr>
        <w:ind w:firstLine="709"/>
        <w:jc w:val="center"/>
      </w:pPr>
    </w:p>
    <w:p w:rsidR="004E37CD" w:rsidRPr="00DA206C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Pr="00DA206C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Pr="00DA206C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D30C3D">
      <w:pPr>
        <w:ind w:firstLine="709"/>
        <w:jc w:val="center"/>
      </w:pPr>
    </w:p>
    <w:p w:rsidR="004E37CD" w:rsidRDefault="004E37CD" w:rsidP="00293365">
      <w:pPr>
        <w:ind w:firstLine="709"/>
        <w:jc w:val="center"/>
      </w:pPr>
    </w:p>
    <w:p w:rsidR="004E37CD" w:rsidRPr="00DA206C" w:rsidRDefault="004E37CD" w:rsidP="00293365">
      <w:pPr>
        <w:ind w:firstLine="709"/>
        <w:jc w:val="center"/>
      </w:pPr>
      <w:r>
        <w:t>2</w:t>
      </w:r>
      <w:r w:rsidRPr="00DA206C">
        <w:t>01</w:t>
      </w:r>
      <w:r>
        <w:t>3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90"/>
        <w:gridCol w:w="4890"/>
      </w:tblGrid>
      <w:tr w:rsidR="004E37CD" w:rsidRPr="00DA206C">
        <w:trPr>
          <w:trHeight w:val="2719"/>
        </w:trPr>
        <w:tc>
          <w:tcPr>
            <w:tcW w:w="4890" w:type="dxa"/>
          </w:tcPr>
          <w:p w:rsidR="004E37CD" w:rsidRPr="00DA206C" w:rsidRDefault="004E37CD" w:rsidP="00D30C3D">
            <w:pPr>
              <w:ind w:firstLine="709"/>
            </w:pPr>
            <w:r>
              <w:lastRenderedPageBreak/>
              <w:t>«Рассмотрено</w:t>
            </w:r>
            <w:r w:rsidRPr="00DA206C">
              <w:t xml:space="preserve">» </w:t>
            </w:r>
          </w:p>
          <w:p w:rsidR="004E37CD" w:rsidRPr="00DA206C" w:rsidRDefault="004E37CD" w:rsidP="00D30C3D">
            <w:pPr>
              <w:ind w:firstLine="709"/>
            </w:pPr>
            <w:r w:rsidRPr="00DA206C">
              <w:t>Методическим советом</w:t>
            </w:r>
          </w:p>
          <w:p w:rsidR="004E37CD" w:rsidRDefault="004E37CD" w:rsidP="00D30C3D">
            <w:pPr>
              <w:ind w:firstLine="709"/>
            </w:pPr>
            <w:r w:rsidRPr="00DA206C">
              <w:t>МБОУ ДОД</w:t>
            </w:r>
          </w:p>
          <w:p w:rsidR="004E37CD" w:rsidRPr="00DA206C" w:rsidRDefault="004E37CD" w:rsidP="00D30C3D">
            <w:pPr>
              <w:ind w:firstLine="709"/>
            </w:pPr>
            <w:r w:rsidRPr="00DA206C">
              <w:t xml:space="preserve"> </w:t>
            </w:r>
            <w:r>
              <w:t>«Старокулаткинская ДШИ»</w:t>
            </w:r>
          </w:p>
          <w:p w:rsidR="004E37CD" w:rsidRDefault="004E37CD" w:rsidP="00D30C3D">
            <w:pPr>
              <w:ind w:firstLine="709"/>
              <w:jc w:val="both"/>
            </w:pPr>
            <w:r w:rsidRPr="00DA206C">
              <w:t>дата рассмотрения</w:t>
            </w:r>
            <w:r>
              <w:t xml:space="preserve"> «__»______2013г.</w:t>
            </w:r>
          </w:p>
          <w:p w:rsidR="004E37CD" w:rsidRPr="00DA206C" w:rsidRDefault="004E37CD" w:rsidP="00D30C3D">
            <w:pPr>
              <w:ind w:firstLine="709"/>
              <w:jc w:val="both"/>
            </w:pPr>
            <w:r>
              <w:t>Протокол №___</w:t>
            </w:r>
          </w:p>
          <w:p w:rsidR="004E37CD" w:rsidRPr="00DA206C" w:rsidRDefault="004E37CD" w:rsidP="00D30C3D">
            <w:pPr>
              <w:ind w:firstLine="709"/>
            </w:pPr>
          </w:p>
        </w:tc>
        <w:tc>
          <w:tcPr>
            <w:tcW w:w="4890" w:type="dxa"/>
          </w:tcPr>
          <w:p w:rsidR="004E37CD" w:rsidRPr="00DA206C" w:rsidRDefault="004E37CD" w:rsidP="00D30C3D">
            <w:pPr>
              <w:ind w:firstLine="709"/>
              <w:jc w:val="right"/>
            </w:pPr>
            <w:r w:rsidRPr="00DA206C">
              <w:t>«Утверждаю»</w:t>
            </w:r>
          </w:p>
          <w:p w:rsidR="004E37CD" w:rsidRPr="00DA206C" w:rsidRDefault="004E37CD" w:rsidP="00D30C3D">
            <w:pPr>
              <w:ind w:firstLine="709"/>
              <w:jc w:val="right"/>
            </w:pPr>
            <w:r>
              <w:t xml:space="preserve">      Директор – </w:t>
            </w:r>
            <w:r w:rsidRPr="000D6270">
              <w:rPr>
                <w:u w:val="single"/>
              </w:rPr>
              <w:t>Байбикова Л.Р.</w:t>
            </w:r>
          </w:p>
          <w:p w:rsidR="004E37CD" w:rsidRPr="00DA206C" w:rsidRDefault="004E37CD" w:rsidP="00D30C3D">
            <w:pPr>
              <w:ind w:firstLine="709"/>
              <w:jc w:val="right"/>
            </w:pPr>
            <w:r w:rsidRPr="00DA206C">
              <w:t xml:space="preserve">______________ </w:t>
            </w:r>
          </w:p>
          <w:p w:rsidR="004E37CD" w:rsidRPr="00DA206C" w:rsidRDefault="004E37CD" w:rsidP="00D30C3D">
            <w:pPr>
              <w:ind w:firstLine="709"/>
              <w:jc w:val="right"/>
            </w:pPr>
            <w:r>
              <w:t xml:space="preserve"> </w:t>
            </w:r>
            <w:r w:rsidRPr="00DA206C">
              <w:t>(подпись)</w:t>
            </w:r>
          </w:p>
          <w:p w:rsidR="004E37CD" w:rsidRPr="00DA206C" w:rsidRDefault="004E37CD" w:rsidP="00D30C3D">
            <w:pPr>
              <w:ind w:firstLine="709"/>
              <w:jc w:val="right"/>
            </w:pPr>
          </w:p>
          <w:p w:rsidR="004E37CD" w:rsidRPr="00DA206C" w:rsidRDefault="004E37CD" w:rsidP="00D30C3D">
            <w:pPr>
              <w:ind w:firstLine="709"/>
              <w:jc w:val="right"/>
            </w:pPr>
            <w:r>
              <w:t xml:space="preserve">   </w:t>
            </w:r>
            <w:r w:rsidRPr="00DA206C">
              <w:t>дата утверждения</w:t>
            </w:r>
            <w:r>
              <w:t xml:space="preserve"> «__»_____2013г.</w:t>
            </w:r>
          </w:p>
        </w:tc>
      </w:tr>
    </w:tbl>
    <w:p w:rsidR="004E37CD" w:rsidRPr="00DA206C" w:rsidRDefault="004E37CD" w:rsidP="00D30C3D">
      <w:pPr>
        <w:ind w:firstLine="709"/>
        <w:jc w:val="both"/>
      </w:pPr>
    </w:p>
    <w:p w:rsidR="004E37CD" w:rsidRPr="00DA206C" w:rsidRDefault="004E37CD" w:rsidP="00D30C3D">
      <w:pPr>
        <w:ind w:firstLine="709"/>
        <w:jc w:val="both"/>
      </w:pPr>
    </w:p>
    <w:p w:rsidR="004E37CD" w:rsidRPr="00DA206C" w:rsidRDefault="004E37CD" w:rsidP="00D30C3D">
      <w:pPr>
        <w:ind w:firstLine="709"/>
        <w:jc w:val="both"/>
      </w:pPr>
    </w:p>
    <w:p w:rsidR="004E37CD" w:rsidRPr="00DA206C" w:rsidRDefault="004E37CD" w:rsidP="00D30C3D">
      <w:pPr>
        <w:ind w:firstLine="709"/>
        <w:jc w:val="both"/>
      </w:pPr>
    </w:p>
    <w:p w:rsidR="004E37CD" w:rsidRPr="00DA206C" w:rsidRDefault="004E37CD" w:rsidP="00D30C3D">
      <w:pPr>
        <w:ind w:firstLine="709"/>
        <w:jc w:val="both"/>
      </w:pPr>
      <w:r w:rsidRPr="00DA206C">
        <w:t>Разработчик –</w:t>
      </w:r>
      <w:r>
        <w:t xml:space="preserve"> Хабиева Гузяль Дявлятшевна, преподаватель МБОУ ДОД «Старокулаткинская ДШИ»</w:t>
      </w:r>
    </w:p>
    <w:p w:rsidR="004E37CD" w:rsidRPr="00DA206C" w:rsidRDefault="004E37CD" w:rsidP="00D30C3D">
      <w:pPr>
        <w:ind w:firstLine="709"/>
        <w:jc w:val="both"/>
      </w:pPr>
    </w:p>
    <w:p w:rsidR="004E37CD" w:rsidRPr="00DA206C" w:rsidRDefault="004E37CD" w:rsidP="00D30C3D">
      <w:pPr>
        <w:ind w:firstLine="709"/>
        <w:jc w:val="both"/>
      </w:pPr>
    </w:p>
    <w:p w:rsidR="004E37CD" w:rsidRPr="00DA206C" w:rsidRDefault="004E37CD" w:rsidP="00D30C3D">
      <w:pPr>
        <w:ind w:firstLine="709"/>
        <w:jc w:val="both"/>
      </w:pPr>
    </w:p>
    <w:p w:rsidR="004E37CD" w:rsidRPr="00DA206C" w:rsidRDefault="004E37CD" w:rsidP="00D30C3D">
      <w:pPr>
        <w:ind w:firstLine="709"/>
        <w:jc w:val="both"/>
      </w:pPr>
    </w:p>
    <w:p w:rsidR="004E37CD" w:rsidRPr="00DA206C" w:rsidRDefault="004E37CD" w:rsidP="00D30C3D">
      <w:pPr>
        <w:ind w:firstLine="709"/>
        <w:jc w:val="both"/>
      </w:pPr>
    </w:p>
    <w:p w:rsidR="004E37CD" w:rsidRPr="00DA206C" w:rsidRDefault="004E37CD" w:rsidP="00D30C3D">
      <w:pPr>
        <w:ind w:firstLine="709"/>
        <w:jc w:val="both"/>
      </w:pPr>
      <w:r w:rsidRPr="00DA206C">
        <w:t xml:space="preserve">Рецензент – </w:t>
      </w:r>
    </w:p>
    <w:p w:rsidR="004E37CD" w:rsidRPr="00DA206C" w:rsidRDefault="004E37CD" w:rsidP="00D30C3D">
      <w:pPr>
        <w:ind w:firstLine="709"/>
        <w:jc w:val="center"/>
      </w:pPr>
    </w:p>
    <w:p w:rsidR="004E37CD" w:rsidRPr="00DA206C" w:rsidRDefault="004E37CD" w:rsidP="00D30C3D">
      <w:pPr>
        <w:ind w:firstLine="709"/>
        <w:jc w:val="center"/>
      </w:pPr>
    </w:p>
    <w:p w:rsidR="004E37CD" w:rsidRPr="00DA206C" w:rsidRDefault="004E37CD" w:rsidP="00D30C3D">
      <w:pPr>
        <w:ind w:firstLine="709"/>
        <w:jc w:val="both"/>
      </w:pPr>
    </w:p>
    <w:p w:rsidR="004E37CD" w:rsidRPr="00DA206C" w:rsidRDefault="004E37CD" w:rsidP="00D30C3D">
      <w:pPr>
        <w:ind w:firstLine="709"/>
        <w:jc w:val="both"/>
        <w:rPr>
          <w:b/>
          <w:bCs/>
          <w:spacing w:val="-1"/>
        </w:rPr>
      </w:pPr>
    </w:p>
    <w:p w:rsidR="004E37CD" w:rsidRPr="00DA206C" w:rsidRDefault="004E37CD" w:rsidP="00D30C3D">
      <w:pPr>
        <w:ind w:firstLine="709"/>
        <w:jc w:val="center"/>
        <w:rPr>
          <w:b/>
          <w:bCs/>
          <w:spacing w:val="-1"/>
        </w:rPr>
      </w:pPr>
    </w:p>
    <w:p w:rsidR="004E37CD" w:rsidRPr="00DA206C" w:rsidRDefault="004E37CD" w:rsidP="00D30C3D">
      <w:pPr>
        <w:ind w:firstLine="709"/>
        <w:jc w:val="center"/>
        <w:rPr>
          <w:b/>
          <w:bCs/>
          <w:spacing w:val="-1"/>
        </w:rPr>
      </w:pPr>
    </w:p>
    <w:p w:rsidR="004E37CD" w:rsidRPr="00DA206C" w:rsidRDefault="004E37CD" w:rsidP="00D30C3D">
      <w:pPr>
        <w:ind w:firstLine="709"/>
        <w:jc w:val="center"/>
        <w:rPr>
          <w:b/>
          <w:bCs/>
          <w:spacing w:val="-1"/>
        </w:rPr>
      </w:pPr>
    </w:p>
    <w:p w:rsidR="004E37CD" w:rsidRPr="00DA206C" w:rsidRDefault="004E37CD" w:rsidP="00D30C3D">
      <w:pPr>
        <w:ind w:firstLine="709"/>
        <w:jc w:val="center"/>
        <w:rPr>
          <w:b/>
          <w:bCs/>
          <w:spacing w:val="-1"/>
        </w:rPr>
      </w:pPr>
    </w:p>
    <w:p w:rsidR="004E37CD" w:rsidRDefault="004E37CD" w:rsidP="00D30C3D">
      <w:pPr>
        <w:ind w:firstLine="709"/>
        <w:jc w:val="center"/>
        <w:rPr>
          <w:b/>
          <w:bCs/>
          <w:spacing w:val="-1"/>
        </w:rPr>
      </w:pPr>
    </w:p>
    <w:p w:rsidR="004E37CD" w:rsidRDefault="004E37CD" w:rsidP="00D30C3D">
      <w:pPr>
        <w:ind w:firstLine="709"/>
        <w:jc w:val="center"/>
        <w:rPr>
          <w:b/>
          <w:bCs/>
          <w:spacing w:val="-1"/>
        </w:rPr>
      </w:pPr>
    </w:p>
    <w:p w:rsidR="004E37CD" w:rsidRDefault="004E37CD" w:rsidP="00D30C3D">
      <w:pPr>
        <w:pStyle w:val="afb"/>
      </w:pPr>
    </w:p>
    <w:p w:rsidR="004E37CD" w:rsidRDefault="004E37CD" w:rsidP="00D30C3D">
      <w:pPr>
        <w:pStyle w:val="afb"/>
      </w:pPr>
    </w:p>
    <w:p w:rsidR="004E37CD" w:rsidRDefault="004E37CD" w:rsidP="00D30C3D">
      <w:pPr>
        <w:pStyle w:val="afb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Default="004E37CD" w:rsidP="00D30C3D">
      <w:pPr>
        <w:pStyle w:val="afb"/>
        <w:ind w:firstLine="709"/>
        <w:jc w:val="both"/>
      </w:pPr>
    </w:p>
    <w:p w:rsidR="004E37CD" w:rsidRPr="000D6270" w:rsidRDefault="004E37CD" w:rsidP="00D30C3D">
      <w:pPr>
        <w:pStyle w:val="afb"/>
        <w:ind w:firstLine="709"/>
        <w:jc w:val="both"/>
      </w:pPr>
    </w:p>
    <w:p w:rsidR="004E37CD" w:rsidRPr="00D30C3D" w:rsidRDefault="004E37CD" w:rsidP="00D30C3D">
      <w:pPr>
        <w:pStyle w:val="afb"/>
        <w:ind w:firstLine="709"/>
        <w:jc w:val="center"/>
        <w:rPr>
          <w:b/>
          <w:bCs/>
        </w:rPr>
      </w:pPr>
      <w:r w:rsidRPr="00D30C3D">
        <w:rPr>
          <w:b/>
          <w:bCs/>
        </w:rPr>
        <w:lastRenderedPageBreak/>
        <w:t>ПОЯСНИТЕЛЬНАЯ ЗАПИСКА</w:t>
      </w:r>
    </w:p>
    <w:p w:rsidR="004E37CD" w:rsidRPr="000D6270" w:rsidRDefault="004E37CD" w:rsidP="00D30C3D">
      <w:pPr>
        <w:pStyle w:val="afb"/>
        <w:ind w:firstLine="709"/>
        <w:jc w:val="both"/>
        <w:rPr>
          <w:rStyle w:val="FontStyle16"/>
          <w:b/>
          <w:bCs/>
        </w:rPr>
      </w:pPr>
      <w:r w:rsidRPr="000D6270">
        <w:t xml:space="preserve">Программа по учебному предмету «Музыкальная литература»  является частью дополнительной предпрофессиональной общеобразовательной программы в области музыкального  искусства «Фортепиано»  и написана  на основе федеральных государственных требований, </w:t>
      </w:r>
      <w:r w:rsidRPr="000D6270">
        <w:rPr>
          <w:rStyle w:val="FontStyle16"/>
        </w:rPr>
        <w:t xml:space="preserve">которые  устанавливают обязательные требования к минимуму её содержания, структуре и условиям реализации.  </w:t>
      </w:r>
    </w:p>
    <w:p w:rsidR="004E37CD" w:rsidRPr="000D6270" w:rsidRDefault="004E37CD" w:rsidP="00D30C3D">
      <w:pPr>
        <w:pStyle w:val="afb"/>
        <w:ind w:firstLine="709"/>
        <w:jc w:val="center"/>
        <w:rPr>
          <w:rStyle w:val="FontStyle16"/>
        </w:rPr>
      </w:pPr>
      <w:r w:rsidRPr="000D6270">
        <w:rPr>
          <w:rStyle w:val="FontStyle16"/>
          <w:b/>
          <w:bCs/>
        </w:rPr>
        <w:t>Программа разработана с учётом:</w:t>
      </w:r>
    </w:p>
    <w:p w:rsidR="004E37CD" w:rsidRPr="000D6270" w:rsidRDefault="004E37CD" w:rsidP="009E0EDA">
      <w:pPr>
        <w:pStyle w:val="afb"/>
        <w:numPr>
          <w:ilvl w:val="0"/>
          <w:numId w:val="2"/>
        </w:numPr>
        <w:ind w:left="0" w:firstLine="709"/>
        <w:jc w:val="both"/>
        <w:rPr>
          <w:rStyle w:val="FontStyle16"/>
          <w:spacing w:val="-4"/>
        </w:rPr>
      </w:pPr>
      <w:r w:rsidRPr="000D6270">
        <w:rPr>
          <w:rStyle w:val="FontStyle16"/>
        </w:rPr>
        <w:t>обеспечения преемственности программы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искусства;</w:t>
      </w:r>
    </w:p>
    <w:p w:rsidR="004E37CD" w:rsidRPr="000D6270" w:rsidRDefault="004E37CD" w:rsidP="009E0EDA">
      <w:pPr>
        <w:pStyle w:val="afb"/>
        <w:numPr>
          <w:ilvl w:val="0"/>
          <w:numId w:val="2"/>
        </w:numPr>
        <w:ind w:left="0" w:firstLine="709"/>
        <w:jc w:val="both"/>
        <w:rPr>
          <w:rStyle w:val="FontStyle16"/>
          <w:b/>
          <w:bCs/>
          <w:spacing w:val="-4"/>
        </w:rPr>
      </w:pPr>
      <w:r w:rsidRPr="000D6270">
        <w:rPr>
          <w:rStyle w:val="FontStyle16"/>
          <w:spacing w:val="-4"/>
        </w:rPr>
        <w:t xml:space="preserve">сохранения единства образовательного пространства Российской Федерации в сфере культуры и искусства. </w:t>
      </w:r>
    </w:p>
    <w:p w:rsidR="004E37CD" w:rsidRPr="000D6270" w:rsidRDefault="004E37CD" w:rsidP="00D30C3D">
      <w:pPr>
        <w:pStyle w:val="afb"/>
        <w:ind w:firstLine="709"/>
        <w:jc w:val="center"/>
        <w:rPr>
          <w:rStyle w:val="FontStyle16"/>
        </w:rPr>
      </w:pPr>
      <w:r w:rsidRPr="000D6270">
        <w:rPr>
          <w:rStyle w:val="FontStyle16"/>
          <w:b/>
          <w:bCs/>
          <w:spacing w:val="-4"/>
        </w:rPr>
        <w:t xml:space="preserve">Программа ориентирована </w:t>
      </w:r>
      <w:proofErr w:type="gramStart"/>
      <w:r w:rsidRPr="000D6270">
        <w:rPr>
          <w:rStyle w:val="FontStyle16"/>
          <w:b/>
          <w:bCs/>
          <w:spacing w:val="-4"/>
        </w:rPr>
        <w:t>на</w:t>
      </w:r>
      <w:proofErr w:type="gramEnd"/>
      <w:r w:rsidRPr="000D6270">
        <w:rPr>
          <w:rStyle w:val="FontStyle16"/>
          <w:b/>
          <w:bCs/>
          <w:spacing w:val="-4"/>
        </w:rPr>
        <w:t>:</w:t>
      </w:r>
    </w:p>
    <w:p w:rsidR="004E37CD" w:rsidRPr="000D6270" w:rsidRDefault="004E37CD" w:rsidP="009E0EDA">
      <w:pPr>
        <w:pStyle w:val="afb"/>
        <w:numPr>
          <w:ilvl w:val="0"/>
          <w:numId w:val="3"/>
        </w:numPr>
        <w:ind w:left="0" w:firstLine="709"/>
        <w:jc w:val="both"/>
        <w:rPr>
          <w:rStyle w:val="FontStyle16"/>
          <w:spacing w:val="-4"/>
        </w:rPr>
      </w:pPr>
      <w:r w:rsidRPr="000D6270">
        <w:rPr>
          <w:rStyle w:val="FontStyle16"/>
        </w:rPr>
        <w:t>воспитание и развитие у</w:t>
      </w:r>
      <w:r>
        <w:rPr>
          <w:rStyle w:val="FontStyle16"/>
        </w:rPr>
        <w:t xml:space="preserve"> обучающихся личностных качеств</w:t>
      </w:r>
      <w:r w:rsidRPr="000D6270">
        <w:rPr>
          <w:rStyle w:val="FontStyle16"/>
        </w:rPr>
        <w:t>, позволяющих уважать и принимать духовные и культурные ценности разных народов;</w:t>
      </w:r>
    </w:p>
    <w:p w:rsidR="004E37CD" w:rsidRPr="000D6270" w:rsidRDefault="004E37CD" w:rsidP="009E0EDA">
      <w:pPr>
        <w:pStyle w:val="afb"/>
        <w:numPr>
          <w:ilvl w:val="0"/>
          <w:numId w:val="3"/>
        </w:numPr>
        <w:ind w:left="0" w:firstLine="709"/>
        <w:jc w:val="both"/>
        <w:rPr>
          <w:rStyle w:val="FontStyle16"/>
          <w:spacing w:val="-4"/>
        </w:rPr>
      </w:pPr>
      <w:r w:rsidRPr="000D6270">
        <w:rPr>
          <w:rStyle w:val="FontStyle16"/>
          <w:spacing w:val="-4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4E37CD" w:rsidRPr="000D6270" w:rsidRDefault="004E37CD" w:rsidP="009E0EDA">
      <w:pPr>
        <w:pStyle w:val="afb"/>
        <w:numPr>
          <w:ilvl w:val="0"/>
          <w:numId w:val="3"/>
        </w:numPr>
        <w:ind w:left="0" w:firstLine="709"/>
        <w:jc w:val="both"/>
        <w:rPr>
          <w:rStyle w:val="FontStyle16"/>
          <w:spacing w:val="-4"/>
        </w:rPr>
      </w:pPr>
      <w:r w:rsidRPr="000D6270">
        <w:rPr>
          <w:rStyle w:val="FontStyle16"/>
          <w:spacing w:val="-4"/>
        </w:rPr>
        <w:t xml:space="preserve">формирование умения у </w:t>
      </w:r>
      <w:proofErr w:type="gramStart"/>
      <w:r w:rsidRPr="000D6270">
        <w:rPr>
          <w:rStyle w:val="FontStyle16"/>
          <w:spacing w:val="-4"/>
        </w:rPr>
        <w:t>обучающихся</w:t>
      </w:r>
      <w:proofErr w:type="gramEnd"/>
      <w:r w:rsidRPr="000D6270">
        <w:rPr>
          <w:rStyle w:val="FontStyle16"/>
          <w:spacing w:val="-4"/>
        </w:rPr>
        <w:t xml:space="preserve"> самостоятельно воспринимать и оценивать культурные ценности;</w:t>
      </w:r>
    </w:p>
    <w:p w:rsidR="004E37CD" w:rsidRPr="000D6270" w:rsidRDefault="004E37CD" w:rsidP="009E0EDA">
      <w:pPr>
        <w:pStyle w:val="afb"/>
        <w:numPr>
          <w:ilvl w:val="0"/>
          <w:numId w:val="3"/>
        </w:numPr>
        <w:ind w:left="0" w:firstLine="709"/>
        <w:jc w:val="both"/>
        <w:rPr>
          <w:rStyle w:val="FontStyle16"/>
          <w:spacing w:val="-4"/>
        </w:rPr>
      </w:pPr>
      <w:r w:rsidRPr="000D6270">
        <w:rPr>
          <w:rStyle w:val="FontStyle16"/>
          <w:spacing w:val="-4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4E37CD" w:rsidRPr="000D6270" w:rsidRDefault="004E37CD" w:rsidP="009E0EDA">
      <w:pPr>
        <w:pStyle w:val="afb"/>
        <w:numPr>
          <w:ilvl w:val="0"/>
          <w:numId w:val="3"/>
        </w:numPr>
        <w:ind w:left="0" w:firstLine="709"/>
        <w:jc w:val="both"/>
        <w:rPr>
          <w:rStyle w:val="FontStyle16"/>
        </w:rPr>
      </w:pPr>
      <w:r w:rsidRPr="000D6270">
        <w:rPr>
          <w:rStyle w:val="FontStyle16"/>
          <w:spacing w:val="-4"/>
        </w:rPr>
        <w:t>формирование у одарённых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4E37CD" w:rsidRPr="000D6270" w:rsidRDefault="004E37CD" w:rsidP="009E0EDA">
      <w:pPr>
        <w:pStyle w:val="afb"/>
        <w:numPr>
          <w:ilvl w:val="0"/>
          <w:numId w:val="3"/>
        </w:numPr>
        <w:ind w:left="0" w:firstLine="709"/>
        <w:jc w:val="both"/>
        <w:rPr>
          <w:rStyle w:val="FontStyle16"/>
        </w:rPr>
      </w:pPr>
      <w:r w:rsidRPr="000D6270">
        <w:rPr>
          <w:rStyle w:val="FontStyle16"/>
        </w:rPr>
        <w:t>выработку у обучающихся личностных качеств, способствующих освоению в соответствии с программными требованиями учебной информации</w:t>
      </w:r>
    </w:p>
    <w:p w:rsidR="004E37CD" w:rsidRPr="000D6270" w:rsidRDefault="004E37CD" w:rsidP="009E0EDA">
      <w:pPr>
        <w:pStyle w:val="afb"/>
        <w:numPr>
          <w:ilvl w:val="0"/>
          <w:numId w:val="3"/>
        </w:numPr>
        <w:ind w:left="0" w:firstLine="709"/>
        <w:jc w:val="both"/>
        <w:rPr>
          <w:rStyle w:val="FontStyle16"/>
          <w:spacing w:val="-4"/>
        </w:rPr>
      </w:pPr>
      <w:r w:rsidRPr="000D6270">
        <w:rPr>
          <w:rStyle w:val="FontStyle16"/>
        </w:rPr>
        <w:t>приобретение навыков творческой деятельности;</w:t>
      </w:r>
    </w:p>
    <w:p w:rsidR="004E37CD" w:rsidRPr="000D6270" w:rsidRDefault="004E37CD" w:rsidP="009E0EDA">
      <w:pPr>
        <w:pStyle w:val="afb"/>
        <w:numPr>
          <w:ilvl w:val="0"/>
          <w:numId w:val="3"/>
        </w:numPr>
        <w:ind w:left="0" w:firstLine="709"/>
        <w:jc w:val="both"/>
        <w:rPr>
          <w:rStyle w:val="FontStyle16"/>
          <w:spacing w:val="-4"/>
        </w:rPr>
      </w:pPr>
      <w:r w:rsidRPr="000D6270">
        <w:rPr>
          <w:rStyle w:val="FontStyle16"/>
          <w:spacing w:val="-4"/>
        </w:rPr>
        <w:t>умение планировать свою домашнюю работу и давать объективную оценку своему труду;</w:t>
      </w:r>
    </w:p>
    <w:p w:rsidR="004E37CD" w:rsidRPr="000D6270" w:rsidRDefault="004E37CD" w:rsidP="009E0EDA">
      <w:pPr>
        <w:pStyle w:val="afb"/>
        <w:numPr>
          <w:ilvl w:val="0"/>
          <w:numId w:val="3"/>
        </w:numPr>
        <w:ind w:left="0" w:firstLine="709"/>
        <w:jc w:val="both"/>
        <w:rPr>
          <w:rStyle w:val="FontStyle16"/>
          <w:spacing w:val="-4"/>
        </w:rPr>
      </w:pPr>
      <w:r w:rsidRPr="000D6270">
        <w:rPr>
          <w:rStyle w:val="FontStyle16"/>
          <w:spacing w:val="-4"/>
        </w:rPr>
        <w:t xml:space="preserve">осуществление самостоятельного </w:t>
      </w:r>
      <w:proofErr w:type="gramStart"/>
      <w:r w:rsidRPr="000D6270">
        <w:rPr>
          <w:rStyle w:val="FontStyle16"/>
          <w:spacing w:val="-4"/>
        </w:rPr>
        <w:t>контроля за</w:t>
      </w:r>
      <w:proofErr w:type="gramEnd"/>
      <w:r w:rsidRPr="000D6270">
        <w:rPr>
          <w:rStyle w:val="FontStyle16"/>
          <w:spacing w:val="-4"/>
        </w:rPr>
        <w:t xml:space="preserve"> своей учебной деятельностью;</w:t>
      </w:r>
    </w:p>
    <w:p w:rsidR="004E37CD" w:rsidRPr="000D6270" w:rsidRDefault="004E37CD" w:rsidP="009E0EDA">
      <w:pPr>
        <w:pStyle w:val="afb"/>
        <w:numPr>
          <w:ilvl w:val="0"/>
          <w:numId w:val="3"/>
        </w:numPr>
        <w:ind w:left="0" w:firstLine="709"/>
        <w:jc w:val="both"/>
        <w:rPr>
          <w:rStyle w:val="FontStyle16"/>
          <w:spacing w:val="-4"/>
        </w:rPr>
      </w:pPr>
      <w:r w:rsidRPr="000D6270">
        <w:rPr>
          <w:rStyle w:val="FontStyle16"/>
          <w:spacing w:val="-4"/>
        </w:rPr>
        <w:t>формированию навыков взаимодействия с преподавателями и обучающимися в образовательном процессе;</w:t>
      </w:r>
    </w:p>
    <w:p w:rsidR="004E37CD" w:rsidRPr="000D6270" w:rsidRDefault="004E37CD" w:rsidP="009E0EDA">
      <w:pPr>
        <w:pStyle w:val="afb"/>
        <w:numPr>
          <w:ilvl w:val="0"/>
          <w:numId w:val="3"/>
        </w:numPr>
        <w:ind w:left="0" w:firstLine="709"/>
        <w:jc w:val="both"/>
        <w:rPr>
          <w:rStyle w:val="FontStyle16"/>
        </w:rPr>
      </w:pPr>
      <w:r w:rsidRPr="000D6270">
        <w:rPr>
          <w:rStyle w:val="FontStyle16"/>
          <w:spacing w:val="-4"/>
        </w:rPr>
        <w:t>уважительного отношения к иному мнению и художественно-эстетическим взглядам;</w:t>
      </w:r>
    </w:p>
    <w:p w:rsidR="004E37CD" w:rsidRPr="000D6270" w:rsidRDefault="004E37CD" w:rsidP="009E0EDA">
      <w:pPr>
        <w:pStyle w:val="afb"/>
        <w:numPr>
          <w:ilvl w:val="0"/>
          <w:numId w:val="3"/>
        </w:numPr>
        <w:ind w:left="0" w:firstLine="709"/>
        <w:jc w:val="both"/>
        <w:rPr>
          <w:rStyle w:val="FontStyle16"/>
          <w:spacing w:val="-4"/>
        </w:rPr>
      </w:pPr>
      <w:r w:rsidRPr="000D6270">
        <w:rPr>
          <w:rStyle w:val="FontStyle16"/>
        </w:rPr>
        <w:t>пониманию причин успеха/неуспеха собственной учебной деятельности;</w:t>
      </w:r>
    </w:p>
    <w:p w:rsidR="004E37CD" w:rsidRPr="000D6270" w:rsidRDefault="004E37CD" w:rsidP="009E0EDA">
      <w:pPr>
        <w:pStyle w:val="afb"/>
        <w:numPr>
          <w:ilvl w:val="0"/>
          <w:numId w:val="3"/>
        </w:numPr>
        <w:ind w:left="0" w:firstLine="709"/>
        <w:jc w:val="both"/>
      </w:pPr>
      <w:r w:rsidRPr="000D6270">
        <w:rPr>
          <w:rStyle w:val="FontStyle16"/>
          <w:spacing w:val="-4"/>
        </w:rPr>
        <w:t>определению наиболее эффективных способов достижения результата.</w:t>
      </w:r>
    </w:p>
    <w:p w:rsidR="004E37CD" w:rsidRPr="000D6270" w:rsidRDefault="004E37CD" w:rsidP="00D30C3D">
      <w:pPr>
        <w:pStyle w:val="afb"/>
        <w:ind w:firstLine="709"/>
        <w:jc w:val="both"/>
      </w:pP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4"/>
        </w:rPr>
        <w:t xml:space="preserve">«Музыкальная литература» – одна из учебных дисциплин в системе музыкального образования, изучаемая в детских музыкальных школах и школах искусств и направленная на эстетическое, духовно-нравственное развитие детей. </w:t>
      </w:r>
      <w:r w:rsidRPr="000D6270">
        <w:rPr>
          <w:spacing w:val="1"/>
        </w:rPr>
        <w:t>Его  изучение способствует развитию музыкального вкуса и росту общей культуры учащихся, содействует их разносторонне</w:t>
      </w:r>
      <w:r w:rsidRPr="000D6270">
        <w:t>му гармоничному развитию, подготавливает к самостоятельному общению с классической музыкой.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</w:t>
      </w:r>
      <w:r w:rsidRPr="000D6270">
        <w:rPr>
          <w:spacing w:val="-2"/>
        </w:rPr>
        <w:t xml:space="preserve">В процессе изучения музыкальной литературы учащиеся приобщаются к различным видам </w:t>
      </w:r>
      <w:r w:rsidRPr="000D6270">
        <w:t xml:space="preserve">творческого труда, совершенствуют свой художественный вкус, учатся слушать </w:t>
      </w:r>
      <w:r w:rsidRPr="000D6270">
        <w:rPr>
          <w:spacing w:val="-3"/>
        </w:rPr>
        <w:t xml:space="preserve">музыку избирательно, заучивают определённые понятия и термины, учатся думать и </w:t>
      </w:r>
      <w:proofErr w:type="gramStart"/>
      <w:r w:rsidRPr="000D6270">
        <w:rPr>
          <w:spacing w:val="-3"/>
        </w:rPr>
        <w:t>высказывать своё отношение</w:t>
      </w:r>
      <w:proofErr w:type="gramEnd"/>
      <w:r w:rsidRPr="000D6270">
        <w:rPr>
          <w:spacing w:val="-3"/>
        </w:rPr>
        <w:t xml:space="preserve"> к прослушанным произведениям</w:t>
      </w:r>
      <w:r w:rsidRPr="00713B7E">
        <w:rPr>
          <w:spacing w:val="-3"/>
        </w:rPr>
        <w:t>.</w:t>
      </w:r>
      <w:r w:rsidRPr="00713B7E">
        <w:rPr>
          <w:sz w:val="28"/>
          <w:szCs w:val="28"/>
        </w:rPr>
        <w:t xml:space="preserve"> </w:t>
      </w:r>
      <w:r w:rsidRPr="00713B7E">
        <w:t xml:space="preserve">На уроках преподаватель воспитывает у детей любовь к музыке зарубежных, отечественных, русских и татарских композиторов, знакомит с теоретическими основами музыкального искусства, помогает выявлению и развитию творческих навыков. </w:t>
      </w:r>
      <w:r w:rsidRPr="00713B7E">
        <w:rPr>
          <w:spacing w:val="-3"/>
          <w:sz w:val="22"/>
          <w:szCs w:val="22"/>
        </w:rPr>
        <w:t xml:space="preserve"> </w:t>
      </w:r>
      <w:r w:rsidRPr="000D6270">
        <w:rPr>
          <w:spacing w:val="-3"/>
        </w:rPr>
        <w:t xml:space="preserve">Опираясь на опыт общения с музыкой во время уроков игры </w:t>
      </w:r>
      <w:r w:rsidRPr="000D6270">
        <w:t>на инструменте, уроков совместного музицирования и сольфеджио, музыкальная литература, в свою очередь, способствует успешному овладению исполнительс</w:t>
      </w:r>
      <w:r w:rsidRPr="000D6270">
        <w:rPr>
          <w:spacing w:val="-2"/>
        </w:rPr>
        <w:t>кими и слуховыми умениями.</w:t>
      </w:r>
    </w:p>
    <w:p w:rsidR="004E37CD" w:rsidRDefault="004E37CD" w:rsidP="00CD306D">
      <w:pPr>
        <w:pStyle w:val="afb"/>
        <w:ind w:firstLine="709"/>
        <w:jc w:val="both"/>
      </w:pPr>
      <w:r w:rsidRPr="00CD306D">
        <w:rPr>
          <w:i/>
          <w:iCs/>
        </w:rPr>
        <w:t>Актуальность программы</w:t>
      </w:r>
      <w:r w:rsidRPr="00CD306D">
        <w:t xml:space="preserve"> заключается в том, что она </w:t>
      </w:r>
      <w:r>
        <w:t xml:space="preserve">в неё добавлен региональный компонент, а именно – знакомство с татарскими композиторами и их творчеством. А также </w:t>
      </w:r>
      <w:r w:rsidRPr="00CD306D">
        <w:t xml:space="preserve">способствует развитию у </w:t>
      </w:r>
      <w:r>
        <w:t>обучающихся</w:t>
      </w:r>
      <w:r w:rsidRPr="00CD306D">
        <w:t xml:space="preserve"> качеств, которые помогут в будущем конструктивно общаться с самыми разными категориями людей, быть интересными в общении и быть лидерами во многих </w:t>
      </w:r>
      <w:r>
        <w:t>начинаниях.</w:t>
      </w:r>
    </w:p>
    <w:p w:rsidR="004E37CD" w:rsidRPr="00CD306D" w:rsidRDefault="004E37CD" w:rsidP="00CD306D">
      <w:pPr>
        <w:pStyle w:val="afb"/>
        <w:ind w:firstLine="709"/>
        <w:jc w:val="both"/>
        <w:rPr>
          <w:b/>
          <w:bCs/>
        </w:rPr>
      </w:pPr>
      <w:r w:rsidRPr="00D30C3D">
        <w:rPr>
          <w:b/>
          <w:bCs/>
        </w:rPr>
        <w:t xml:space="preserve">Место предмета </w:t>
      </w:r>
      <w:r w:rsidRPr="000D6270">
        <w:t xml:space="preserve">в структуре дополнительной предпрофессиональной  программы   -  теория </w:t>
      </w:r>
      <w:r w:rsidRPr="000D6270">
        <w:lastRenderedPageBreak/>
        <w:t>и история музыки.</w:t>
      </w:r>
    </w:p>
    <w:p w:rsidR="004E37CD" w:rsidRPr="000D6270" w:rsidRDefault="004E37CD" w:rsidP="00D30C3D">
      <w:pPr>
        <w:pStyle w:val="afb"/>
        <w:ind w:firstLine="709"/>
        <w:jc w:val="both"/>
      </w:pPr>
      <w:r w:rsidRPr="00D30C3D">
        <w:t>Срок реализации</w:t>
      </w:r>
      <w:r w:rsidRPr="000D6270">
        <w:t xml:space="preserve"> 5 (6) лет. Возраст обуч</w:t>
      </w:r>
      <w:r>
        <w:t>ающихся с 10 — 12 лет до 15 — 17</w:t>
      </w:r>
      <w:r w:rsidRPr="000D6270">
        <w:t xml:space="preserve"> лет.</w:t>
      </w:r>
    </w:p>
    <w:p w:rsidR="004E37CD" w:rsidRPr="000D6270" w:rsidRDefault="004E37CD" w:rsidP="00D30C3D">
      <w:pPr>
        <w:pStyle w:val="afb"/>
        <w:ind w:firstLine="709"/>
        <w:jc w:val="both"/>
      </w:pPr>
      <w:r w:rsidRPr="00D30C3D">
        <w:rPr>
          <w:b/>
          <w:bCs/>
        </w:rPr>
        <w:t>Объём учебного</w:t>
      </w:r>
      <w:r w:rsidRPr="000D6270">
        <w:t xml:space="preserve"> времени на освоение предмета:</w:t>
      </w:r>
    </w:p>
    <w:p w:rsidR="004E37CD" w:rsidRPr="000D6270" w:rsidRDefault="004E37CD" w:rsidP="00D30C3D">
      <w:pPr>
        <w:pStyle w:val="afb"/>
        <w:ind w:firstLine="709"/>
        <w:jc w:val="both"/>
      </w:pPr>
    </w:p>
    <w:tbl>
      <w:tblPr>
        <w:tblW w:w="0" w:type="auto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20"/>
        <w:gridCol w:w="3120"/>
        <w:gridCol w:w="3142"/>
      </w:tblGrid>
      <w:tr w:rsidR="004E37CD" w:rsidRPr="000D6270"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7CD" w:rsidRPr="00686868" w:rsidRDefault="004E37CD" w:rsidP="00D30C3D">
            <w:pPr>
              <w:pStyle w:val="afb"/>
              <w:ind w:firstLine="87"/>
              <w:jc w:val="both"/>
              <w:rPr>
                <w:b/>
                <w:bCs/>
              </w:rPr>
            </w:pPr>
            <w:r w:rsidRPr="00686868">
              <w:rPr>
                <w:b/>
                <w:bCs/>
              </w:rPr>
              <w:t xml:space="preserve">Содержание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7CD" w:rsidRPr="00686868" w:rsidRDefault="004E37CD" w:rsidP="00D30C3D">
            <w:pPr>
              <w:pStyle w:val="afb"/>
              <w:ind w:firstLine="86"/>
              <w:jc w:val="both"/>
              <w:rPr>
                <w:b/>
                <w:bCs/>
              </w:rPr>
            </w:pPr>
            <w:r w:rsidRPr="00686868">
              <w:rPr>
                <w:b/>
                <w:bCs/>
              </w:rPr>
              <w:t>8 лет обучения в ДШИ</w:t>
            </w:r>
          </w:p>
          <w:p w:rsidR="004E37CD" w:rsidRPr="00686868" w:rsidRDefault="004E37CD" w:rsidP="00D30C3D">
            <w:pPr>
              <w:pStyle w:val="afb"/>
              <w:ind w:firstLine="86"/>
              <w:jc w:val="both"/>
            </w:pPr>
            <w:r w:rsidRPr="00686868">
              <w:t>(в часах)</w:t>
            </w:r>
          </w:p>
        </w:tc>
        <w:tc>
          <w:tcPr>
            <w:tcW w:w="3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686868" w:rsidRDefault="004E37CD" w:rsidP="00D30C3D">
            <w:pPr>
              <w:pStyle w:val="afb"/>
              <w:ind w:firstLine="84"/>
              <w:jc w:val="both"/>
              <w:rPr>
                <w:b/>
                <w:bCs/>
              </w:rPr>
            </w:pPr>
            <w:r w:rsidRPr="00686868">
              <w:rPr>
                <w:b/>
                <w:bCs/>
              </w:rPr>
              <w:t>9 лет обучения в ДШИ</w:t>
            </w:r>
          </w:p>
          <w:p w:rsidR="004E37CD" w:rsidRPr="00686868" w:rsidRDefault="004E37CD" w:rsidP="00D30C3D">
            <w:pPr>
              <w:pStyle w:val="afb"/>
              <w:ind w:firstLine="84"/>
              <w:jc w:val="both"/>
            </w:pPr>
            <w:r w:rsidRPr="00686868">
              <w:t>(в часах)</w:t>
            </w:r>
          </w:p>
        </w:tc>
      </w:tr>
      <w:tr w:rsidR="004E37CD" w:rsidRPr="000D6270"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B60D0F">
            <w:pPr>
              <w:pStyle w:val="afb"/>
              <w:jc w:val="both"/>
            </w:pPr>
            <w:r w:rsidRPr="00686868">
              <w:rPr>
                <w:b/>
                <w:bCs/>
              </w:rPr>
              <w:t>максимальная</w:t>
            </w:r>
            <w:r w:rsidRPr="000D6270">
              <w:t xml:space="preserve"> </w:t>
            </w:r>
            <w:r w:rsidRPr="00686868">
              <w:rPr>
                <w:b/>
                <w:bCs/>
              </w:rPr>
              <w:t>учебная нагрузка</w:t>
            </w:r>
            <w:r w:rsidRPr="000D6270">
              <w:t xml:space="preserve"> </w:t>
            </w:r>
            <w:proofErr w:type="gramStart"/>
            <w:r w:rsidRPr="000D6270">
              <w:t>обучающегося</w:t>
            </w:r>
            <w:proofErr w:type="gramEnd"/>
          </w:p>
        </w:tc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D30C3D">
            <w:pPr>
              <w:pStyle w:val="afb"/>
              <w:ind w:firstLine="86"/>
              <w:jc w:val="both"/>
            </w:pPr>
            <w:r w:rsidRPr="000D6270">
              <w:t xml:space="preserve">346,5 </w:t>
            </w:r>
          </w:p>
        </w:tc>
        <w:tc>
          <w:tcPr>
            <w:tcW w:w="3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D30C3D">
            <w:pPr>
              <w:pStyle w:val="afb"/>
              <w:ind w:firstLine="84"/>
              <w:jc w:val="both"/>
            </w:pPr>
            <w:r w:rsidRPr="000D6270">
              <w:t xml:space="preserve">428,5 </w:t>
            </w:r>
          </w:p>
        </w:tc>
      </w:tr>
      <w:tr w:rsidR="004E37CD" w:rsidRPr="000D6270"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B60D0F">
            <w:pPr>
              <w:pStyle w:val="afb"/>
              <w:jc w:val="both"/>
            </w:pPr>
            <w:r w:rsidRPr="00686868">
              <w:rPr>
                <w:b/>
                <w:bCs/>
              </w:rPr>
              <w:t>обязательная</w:t>
            </w:r>
            <w:r w:rsidRPr="000D6270">
              <w:t xml:space="preserve"> </w:t>
            </w:r>
            <w:r w:rsidRPr="00686868">
              <w:rPr>
                <w:b/>
                <w:bCs/>
              </w:rPr>
              <w:t>учебная нагрузка</w:t>
            </w:r>
            <w:r w:rsidRPr="000D6270">
              <w:t xml:space="preserve"> </w:t>
            </w:r>
          </w:p>
        </w:tc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D30C3D">
            <w:pPr>
              <w:pStyle w:val="afb"/>
              <w:ind w:firstLine="86"/>
              <w:jc w:val="both"/>
            </w:pPr>
            <w:r w:rsidRPr="000D6270">
              <w:t xml:space="preserve">181,5 </w:t>
            </w:r>
          </w:p>
        </w:tc>
        <w:tc>
          <w:tcPr>
            <w:tcW w:w="3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D30C3D">
            <w:pPr>
              <w:pStyle w:val="afb"/>
              <w:ind w:firstLine="84"/>
              <w:jc w:val="both"/>
            </w:pPr>
            <w:r w:rsidRPr="000D6270">
              <w:t xml:space="preserve">231 </w:t>
            </w:r>
          </w:p>
        </w:tc>
      </w:tr>
      <w:tr w:rsidR="004E37CD" w:rsidRPr="000D6270"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B60D0F">
            <w:pPr>
              <w:pStyle w:val="afb"/>
              <w:jc w:val="both"/>
            </w:pPr>
            <w:r w:rsidRPr="00686868">
              <w:rPr>
                <w:b/>
                <w:bCs/>
              </w:rPr>
              <w:t>самостоятельная</w:t>
            </w:r>
            <w:r w:rsidRPr="000D6270">
              <w:t xml:space="preserve"> </w:t>
            </w:r>
            <w:r w:rsidRPr="00686868">
              <w:rPr>
                <w:b/>
                <w:bCs/>
              </w:rPr>
              <w:t>работа</w:t>
            </w:r>
            <w:r w:rsidRPr="000D6270">
              <w:t xml:space="preserve"> </w:t>
            </w:r>
            <w:proofErr w:type="gramStart"/>
            <w:r w:rsidRPr="000D6270">
              <w:t>обучающегося</w:t>
            </w:r>
            <w:proofErr w:type="gramEnd"/>
          </w:p>
        </w:tc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D30C3D">
            <w:pPr>
              <w:pStyle w:val="afb"/>
              <w:ind w:firstLine="86"/>
              <w:jc w:val="both"/>
            </w:pPr>
            <w:r w:rsidRPr="000D6270">
              <w:t xml:space="preserve"> 165 </w:t>
            </w:r>
          </w:p>
        </w:tc>
        <w:tc>
          <w:tcPr>
            <w:tcW w:w="3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D30C3D">
            <w:pPr>
              <w:pStyle w:val="afb"/>
              <w:ind w:firstLine="84"/>
              <w:jc w:val="both"/>
            </w:pPr>
            <w:r w:rsidRPr="000D6270">
              <w:t>198</w:t>
            </w:r>
          </w:p>
        </w:tc>
      </w:tr>
      <w:tr w:rsidR="004E37CD" w:rsidRPr="000D6270"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B60D0F">
            <w:pPr>
              <w:pStyle w:val="afb"/>
              <w:jc w:val="both"/>
            </w:pPr>
            <w:r w:rsidRPr="00686868">
              <w:rPr>
                <w:b/>
                <w:bCs/>
              </w:rPr>
              <w:t>контрольные</w:t>
            </w:r>
            <w:r w:rsidRPr="000D6270">
              <w:t xml:space="preserve"> </w:t>
            </w:r>
            <w:r w:rsidRPr="00686868">
              <w:rPr>
                <w:b/>
                <w:bCs/>
              </w:rPr>
              <w:t>уроки</w:t>
            </w:r>
            <w:r w:rsidRPr="000D6270">
              <w:t xml:space="preserve">, </w:t>
            </w:r>
            <w:r w:rsidRPr="00686868">
              <w:rPr>
                <w:b/>
                <w:bCs/>
              </w:rPr>
              <w:t>зачёты...</w:t>
            </w:r>
          </w:p>
        </w:tc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D30C3D">
            <w:pPr>
              <w:pStyle w:val="afb"/>
              <w:ind w:firstLine="86"/>
              <w:jc w:val="both"/>
            </w:pPr>
            <w:r w:rsidRPr="000D6270">
              <w:t>20,5</w:t>
            </w:r>
          </w:p>
        </w:tc>
        <w:tc>
          <w:tcPr>
            <w:tcW w:w="3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D30C3D">
            <w:pPr>
              <w:pStyle w:val="afb"/>
              <w:ind w:firstLine="84"/>
              <w:jc w:val="both"/>
            </w:pPr>
            <w:r w:rsidRPr="000D6270">
              <w:t>26,5</w:t>
            </w:r>
          </w:p>
        </w:tc>
      </w:tr>
      <w:tr w:rsidR="004E37CD" w:rsidRPr="000D6270"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B60D0F">
            <w:pPr>
              <w:pStyle w:val="afb"/>
              <w:jc w:val="both"/>
            </w:pPr>
            <w:r w:rsidRPr="00686868">
              <w:rPr>
                <w:b/>
                <w:bCs/>
              </w:rPr>
              <w:t>итоговая аттестация</w:t>
            </w:r>
            <w:r w:rsidRPr="000D6270">
              <w:t xml:space="preserve">  в форме экзаменов, выпускных экзаменов </w:t>
            </w:r>
          </w:p>
        </w:tc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D30C3D">
            <w:pPr>
              <w:pStyle w:val="afb"/>
              <w:ind w:firstLine="86"/>
              <w:jc w:val="both"/>
            </w:pPr>
            <w:r w:rsidRPr="000D6270">
              <w:t>3,5</w:t>
            </w:r>
          </w:p>
        </w:tc>
        <w:tc>
          <w:tcPr>
            <w:tcW w:w="3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D30C3D">
            <w:pPr>
              <w:pStyle w:val="afb"/>
              <w:ind w:firstLine="84"/>
              <w:jc w:val="both"/>
            </w:pPr>
            <w:r w:rsidRPr="000D6270">
              <w:t>3,5</w:t>
            </w:r>
          </w:p>
        </w:tc>
      </w:tr>
    </w:tbl>
    <w:p w:rsidR="004E37CD" w:rsidRPr="000D6270" w:rsidRDefault="004E37CD" w:rsidP="00D30C3D">
      <w:pPr>
        <w:pStyle w:val="afb"/>
        <w:ind w:firstLine="709"/>
        <w:jc w:val="both"/>
      </w:pPr>
    </w:p>
    <w:p w:rsidR="004E37CD" w:rsidRPr="000D6270" w:rsidRDefault="004E37CD" w:rsidP="00D30C3D">
      <w:pPr>
        <w:pStyle w:val="afb"/>
        <w:ind w:firstLine="709"/>
        <w:jc w:val="both"/>
      </w:pPr>
      <w:r w:rsidRPr="00686868">
        <w:rPr>
          <w:b/>
          <w:bCs/>
        </w:rPr>
        <w:t>Продолжительность учебного года по 8-милетней программе:</w:t>
      </w:r>
      <w:r w:rsidRPr="000D6270">
        <w:t xml:space="preserve"> с 1-7 классы — 39 недель, в 8 классе — 40 недель. </w:t>
      </w:r>
      <w:r w:rsidRPr="00686868">
        <w:rPr>
          <w:b/>
          <w:bCs/>
        </w:rPr>
        <w:t>По 9-тилетней программе продолжительность учебного года</w:t>
      </w:r>
      <w:r w:rsidRPr="000D6270">
        <w:t>: с 1-8 классы — 39 недель, в 9 классе -40 недель.</w:t>
      </w:r>
    </w:p>
    <w:p w:rsidR="004E37CD" w:rsidRPr="000D6270" w:rsidRDefault="004E37CD" w:rsidP="00D30C3D">
      <w:pPr>
        <w:pStyle w:val="afb"/>
        <w:ind w:firstLine="709"/>
        <w:jc w:val="both"/>
      </w:pPr>
      <w:r w:rsidRPr="00686868">
        <w:rPr>
          <w:b/>
          <w:bCs/>
        </w:rPr>
        <w:t xml:space="preserve">Продолжительность учебных занятий </w:t>
      </w:r>
      <w:r w:rsidRPr="000D6270">
        <w:t xml:space="preserve"> — 33 недели. </w:t>
      </w:r>
      <w:r w:rsidRPr="00686868">
        <w:rPr>
          <w:b/>
          <w:bCs/>
        </w:rPr>
        <w:t>Каникулы</w:t>
      </w:r>
      <w:r w:rsidRPr="000D6270">
        <w:t xml:space="preserve"> не менее </w:t>
      </w:r>
      <w:r w:rsidRPr="00686868">
        <w:rPr>
          <w:b/>
          <w:bCs/>
        </w:rPr>
        <w:t>4 недель</w:t>
      </w:r>
      <w:r w:rsidRPr="000D6270">
        <w:t>. Летние каникулы устанавливаются в объёме 13 недель, за исключением последнего года обучения.</w:t>
      </w:r>
    </w:p>
    <w:p w:rsidR="004E37CD" w:rsidRPr="00B60D0F" w:rsidRDefault="004E37CD" w:rsidP="00B60D0F">
      <w:pPr>
        <w:ind w:firstLine="709"/>
        <w:jc w:val="both"/>
        <w:rPr>
          <w:kern w:val="2"/>
        </w:rPr>
      </w:pPr>
      <w:r w:rsidRPr="00B60D0F">
        <w:rPr>
          <w:kern w:val="2"/>
        </w:rPr>
        <w:t xml:space="preserve">Форма проведения учебных аудиторных занятий (уроков) мелкогрупповая. Количество уроков — 1 раз в неделю. Продолжительность аудиторных занятий: с 4-7 классы— 1 час,  в 8 - 9 классах— 1,5 часа. </w:t>
      </w:r>
    </w:p>
    <w:p w:rsidR="004E37CD" w:rsidRPr="008C411B" w:rsidRDefault="004E37CD" w:rsidP="00B60D0F">
      <w:pPr>
        <w:ind w:firstLine="709"/>
        <w:jc w:val="both"/>
        <w:rPr>
          <w:kern w:val="2"/>
        </w:rPr>
      </w:pPr>
      <w:r w:rsidRPr="008C411B">
        <w:rPr>
          <w:kern w:val="2"/>
        </w:rPr>
        <w:t xml:space="preserve">Учебно-тематический план и содержание учебного предмета «Музыкальная  литература» для </w:t>
      </w:r>
      <w:r w:rsidRPr="008C411B">
        <w:rPr>
          <w:b/>
          <w:bCs/>
          <w:kern w:val="2"/>
        </w:rPr>
        <w:t>9 (6) класса</w:t>
      </w:r>
      <w:r w:rsidRPr="008C411B">
        <w:rPr>
          <w:kern w:val="2"/>
        </w:rPr>
        <w:t xml:space="preserve">  </w:t>
      </w:r>
      <w:proofErr w:type="gramStart"/>
      <w:r w:rsidRPr="008C411B">
        <w:rPr>
          <w:kern w:val="2"/>
        </w:rPr>
        <w:t>представлены</w:t>
      </w:r>
      <w:proofErr w:type="gramEnd"/>
      <w:r w:rsidRPr="008C411B">
        <w:rPr>
          <w:kern w:val="2"/>
        </w:rPr>
        <w:t xml:space="preserve">  в самостоятельном разделе. </w:t>
      </w:r>
    </w:p>
    <w:p w:rsidR="004E37CD" w:rsidRPr="00B60D0F" w:rsidRDefault="004E37CD" w:rsidP="00D30C3D">
      <w:pPr>
        <w:pStyle w:val="afb"/>
        <w:ind w:firstLine="709"/>
        <w:jc w:val="both"/>
        <w:rPr>
          <w:color w:val="FF0000"/>
        </w:rPr>
      </w:pPr>
    </w:p>
    <w:p w:rsidR="004E37CD" w:rsidRPr="00D30C3D" w:rsidRDefault="004E37CD" w:rsidP="00686868">
      <w:pPr>
        <w:pStyle w:val="afb"/>
        <w:ind w:firstLine="709"/>
        <w:jc w:val="center"/>
        <w:rPr>
          <w:b/>
          <w:bCs/>
        </w:rPr>
      </w:pPr>
      <w:r w:rsidRPr="00D30C3D">
        <w:rPr>
          <w:b/>
          <w:bCs/>
          <w:color w:val="000000"/>
        </w:rPr>
        <w:t xml:space="preserve">Цель </w:t>
      </w:r>
      <w:r w:rsidRPr="00D30C3D">
        <w:rPr>
          <w:b/>
          <w:bCs/>
        </w:rPr>
        <w:t>программы:</w:t>
      </w:r>
    </w:p>
    <w:p w:rsidR="004E37CD" w:rsidRPr="000D6270" w:rsidRDefault="004E37CD" w:rsidP="009E0EDA">
      <w:pPr>
        <w:pStyle w:val="afb"/>
        <w:numPr>
          <w:ilvl w:val="0"/>
          <w:numId w:val="4"/>
        </w:numPr>
        <w:ind w:left="0" w:firstLine="709"/>
        <w:jc w:val="both"/>
      </w:pPr>
      <w:r w:rsidRPr="000D6270">
        <w:t>создание условий для художественного образования, эстетического воспитания, духовно-нравственного развития детей, предпосылок для музыкального и личностного развития учащихся, овладение детьми духовными и культурными ценностями народов мира, а также выявление одарённых детей в области музыкального искусства и подготовку их к поступлению в образовательные учреждения, реализующие основные профессиональные образовательные программы.</w:t>
      </w:r>
    </w:p>
    <w:p w:rsidR="004E37CD" w:rsidRPr="00686868" w:rsidRDefault="004E37CD" w:rsidP="00686868">
      <w:pPr>
        <w:pStyle w:val="afb"/>
        <w:ind w:firstLine="709"/>
        <w:jc w:val="center"/>
        <w:rPr>
          <w:b/>
          <w:bCs/>
        </w:rPr>
      </w:pPr>
      <w:r w:rsidRPr="00686868">
        <w:rPr>
          <w:b/>
          <w:bCs/>
        </w:rPr>
        <w:t>Задачи:</w:t>
      </w:r>
    </w:p>
    <w:p w:rsidR="004E37CD" w:rsidRPr="000D6270" w:rsidRDefault="004E37CD" w:rsidP="009E0EDA">
      <w:pPr>
        <w:pStyle w:val="afb"/>
        <w:numPr>
          <w:ilvl w:val="0"/>
          <w:numId w:val="4"/>
        </w:numPr>
        <w:ind w:left="0" w:firstLine="709"/>
        <w:jc w:val="both"/>
      </w:pPr>
      <w:r w:rsidRPr="000D6270">
        <w:t>всестороннее изучение творческих биографий и музыкальных произведений зарубежных и отечественных композиторов разных эпох, стилей, жанров и форм  согласно программным требованиям;</w:t>
      </w:r>
    </w:p>
    <w:p w:rsidR="004E37CD" w:rsidRPr="000D6270" w:rsidRDefault="004E37CD" w:rsidP="009E0EDA">
      <w:pPr>
        <w:pStyle w:val="afb"/>
        <w:numPr>
          <w:ilvl w:val="0"/>
          <w:numId w:val="4"/>
        </w:numPr>
        <w:ind w:left="0" w:firstLine="709"/>
        <w:jc w:val="both"/>
      </w:pPr>
      <w:r w:rsidRPr="000D6270">
        <w:t>изучение 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</w:t>
      </w:r>
      <w:r>
        <w:t>ого, киноискусства, литературы)</w:t>
      </w:r>
      <w:r w:rsidRPr="000D6270">
        <w:t>, основных стилистических направлений, жанров;</w:t>
      </w:r>
    </w:p>
    <w:p w:rsidR="004E37CD" w:rsidRPr="000D6270" w:rsidRDefault="004E37CD" w:rsidP="009E0EDA">
      <w:pPr>
        <w:pStyle w:val="afb"/>
        <w:numPr>
          <w:ilvl w:val="0"/>
          <w:numId w:val="4"/>
        </w:numPr>
        <w:ind w:left="0" w:firstLine="709"/>
        <w:jc w:val="both"/>
      </w:pPr>
      <w:r w:rsidRPr="000D6270">
        <w:t>формирование навыка восприятия музыкального произведения, умения выражать его понимание и своё к нему отношение, обнаруживать ассоциативные связи с другими видами искусства;</w:t>
      </w:r>
    </w:p>
    <w:p w:rsidR="004E37CD" w:rsidRPr="000D6270" w:rsidRDefault="004E37CD" w:rsidP="009E0EDA">
      <w:pPr>
        <w:pStyle w:val="afb"/>
        <w:numPr>
          <w:ilvl w:val="0"/>
          <w:numId w:val="4"/>
        </w:numPr>
        <w:ind w:left="0" w:firstLine="709"/>
        <w:jc w:val="both"/>
      </w:pPr>
      <w:r w:rsidRPr="000D6270">
        <w:t xml:space="preserve">формирование  навыков  </w:t>
      </w:r>
      <w:proofErr w:type="gramStart"/>
      <w:r w:rsidRPr="000D6270">
        <w:t>исполнения</w:t>
      </w:r>
      <w:proofErr w:type="gramEnd"/>
      <w:r w:rsidRPr="000D6270">
        <w:t xml:space="preserve"> на музыкальном инструменте тематического материала пройденных музыкальных произведений;</w:t>
      </w:r>
    </w:p>
    <w:p w:rsidR="004E37CD" w:rsidRPr="000D6270" w:rsidRDefault="004E37CD" w:rsidP="009E0EDA">
      <w:pPr>
        <w:pStyle w:val="afb"/>
        <w:numPr>
          <w:ilvl w:val="0"/>
          <w:numId w:val="4"/>
        </w:numPr>
        <w:ind w:left="0" w:firstLine="709"/>
        <w:jc w:val="both"/>
      </w:pPr>
      <w:r w:rsidRPr="000D6270">
        <w:t>воспитание основ аналитического восприятия, осознания некоторых закономерностей организации музыкального языка, навыков теоретического анализа музыкального произведения — формы, стилевых особенностей, жанровых черт, фактурных, метроритмических, ладовых особенностей;</w:t>
      </w:r>
    </w:p>
    <w:p w:rsidR="004E37CD" w:rsidRPr="000D6270" w:rsidRDefault="004E37CD" w:rsidP="009E0EDA">
      <w:pPr>
        <w:pStyle w:val="afb"/>
        <w:numPr>
          <w:ilvl w:val="0"/>
          <w:numId w:val="4"/>
        </w:numPr>
        <w:ind w:left="0" w:firstLine="709"/>
        <w:jc w:val="both"/>
      </w:pPr>
      <w:r w:rsidRPr="000D6270">
        <w:t xml:space="preserve">формирование навыков и умений определять на слух фрагменты изучаемых произведений, а также в устной и письменной форме излагать свои мысли о творчестве </w:t>
      </w:r>
      <w:r w:rsidRPr="000D6270">
        <w:lastRenderedPageBreak/>
        <w:t>композиторов;</w:t>
      </w:r>
    </w:p>
    <w:p w:rsidR="004E37CD" w:rsidRPr="000D6270" w:rsidRDefault="004E37CD" w:rsidP="009E0EDA">
      <w:pPr>
        <w:pStyle w:val="afb"/>
        <w:numPr>
          <w:ilvl w:val="0"/>
          <w:numId w:val="4"/>
        </w:numPr>
        <w:ind w:left="0" w:firstLine="709"/>
        <w:jc w:val="both"/>
      </w:pPr>
      <w:r w:rsidRPr="000D6270">
        <w:t>изучение профессиональной терминологии;</w:t>
      </w:r>
    </w:p>
    <w:p w:rsidR="004E37CD" w:rsidRPr="000D6270" w:rsidRDefault="004E37CD" w:rsidP="009E0EDA">
      <w:pPr>
        <w:pStyle w:val="afb"/>
        <w:numPr>
          <w:ilvl w:val="0"/>
          <w:numId w:val="4"/>
        </w:numPr>
        <w:ind w:left="0" w:firstLine="709"/>
        <w:jc w:val="both"/>
      </w:pPr>
      <w:r w:rsidRPr="000D6270">
        <w:t>изучение особенностей национальных традиций, фольклорных истоков музыки;</w:t>
      </w:r>
    </w:p>
    <w:p w:rsidR="004E37CD" w:rsidRPr="000D6270" w:rsidRDefault="004E37CD" w:rsidP="009E0EDA">
      <w:pPr>
        <w:pStyle w:val="afb"/>
        <w:numPr>
          <w:ilvl w:val="0"/>
          <w:numId w:val="4"/>
        </w:numPr>
        <w:ind w:left="0" w:firstLine="709"/>
        <w:jc w:val="both"/>
      </w:pPr>
      <w:r w:rsidRPr="000D6270">
        <w:t>включение в учебный процесс творческих форм работы: составление кроссвордов, докладов, рефератов.</w:t>
      </w:r>
    </w:p>
    <w:p w:rsidR="004E37CD" w:rsidRPr="00686868" w:rsidRDefault="004E37CD" w:rsidP="00D30C3D">
      <w:pPr>
        <w:pStyle w:val="afb"/>
        <w:ind w:firstLine="709"/>
        <w:jc w:val="both"/>
        <w:rPr>
          <w:b/>
          <w:bCs/>
        </w:rPr>
      </w:pPr>
      <w:r w:rsidRPr="000D6270">
        <w:t xml:space="preserve">В работе над реализацией этих задач используются следующие </w:t>
      </w:r>
      <w:r w:rsidRPr="00686868">
        <w:rPr>
          <w:b/>
          <w:bCs/>
        </w:rPr>
        <w:t>формы и методы:</w:t>
      </w:r>
    </w:p>
    <w:p w:rsidR="004E37CD" w:rsidRPr="00686868" w:rsidRDefault="004E37CD" w:rsidP="00686868">
      <w:pPr>
        <w:pStyle w:val="afb"/>
        <w:ind w:firstLine="709"/>
        <w:jc w:val="center"/>
        <w:rPr>
          <w:b/>
          <w:bCs/>
        </w:rPr>
      </w:pPr>
      <w:r w:rsidRPr="00686868">
        <w:rPr>
          <w:b/>
          <w:bCs/>
        </w:rPr>
        <w:t>Формы:</w:t>
      </w:r>
    </w:p>
    <w:p w:rsidR="004E37CD" w:rsidRPr="000D6270" w:rsidRDefault="004E37CD" w:rsidP="009E0EDA">
      <w:pPr>
        <w:pStyle w:val="afb"/>
        <w:numPr>
          <w:ilvl w:val="0"/>
          <w:numId w:val="5"/>
        </w:numPr>
        <w:tabs>
          <w:tab w:val="left" w:pos="0"/>
        </w:tabs>
        <w:ind w:left="0" w:firstLine="709"/>
        <w:jc w:val="both"/>
      </w:pPr>
      <w:r w:rsidRPr="000D6270">
        <w:t>Изучение жизни и творчества зарубежных и отечественных композиторов.</w:t>
      </w:r>
    </w:p>
    <w:p w:rsidR="004E37CD" w:rsidRPr="000D6270" w:rsidRDefault="004E37CD" w:rsidP="009E0EDA">
      <w:pPr>
        <w:pStyle w:val="afb"/>
        <w:numPr>
          <w:ilvl w:val="0"/>
          <w:numId w:val="5"/>
        </w:numPr>
        <w:tabs>
          <w:tab w:val="left" w:pos="0"/>
        </w:tabs>
        <w:ind w:left="0" w:firstLine="709"/>
        <w:jc w:val="both"/>
      </w:pPr>
      <w:r w:rsidRPr="000D6270">
        <w:t>изучение различных исторических периодов, стилей, жанров,</w:t>
      </w:r>
      <w:r>
        <w:t xml:space="preserve"> </w:t>
      </w:r>
      <w:r w:rsidRPr="000D6270">
        <w:t>форм от эпохи барокко до современности;</w:t>
      </w:r>
    </w:p>
    <w:p w:rsidR="004E37CD" w:rsidRPr="000D6270" w:rsidRDefault="004E37CD" w:rsidP="009E0EDA">
      <w:pPr>
        <w:pStyle w:val="afb"/>
        <w:numPr>
          <w:ilvl w:val="0"/>
          <w:numId w:val="5"/>
        </w:numPr>
        <w:tabs>
          <w:tab w:val="left" w:pos="0"/>
        </w:tabs>
        <w:ind w:left="0" w:firstLine="709"/>
        <w:jc w:val="both"/>
      </w:pPr>
      <w:r w:rsidRPr="000D6270">
        <w:t>исполнение на инструменте изучаемого тематического музыкального материала;</w:t>
      </w:r>
    </w:p>
    <w:p w:rsidR="004E37CD" w:rsidRPr="000D6270" w:rsidRDefault="004E37CD" w:rsidP="009E0EDA">
      <w:pPr>
        <w:pStyle w:val="afb"/>
        <w:numPr>
          <w:ilvl w:val="0"/>
          <w:numId w:val="5"/>
        </w:numPr>
        <w:tabs>
          <w:tab w:val="left" w:pos="0"/>
        </w:tabs>
        <w:ind w:left="0" w:firstLine="709"/>
        <w:jc w:val="both"/>
      </w:pPr>
      <w:r w:rsidRPr="000D6270">
        <w:t>анализ музыкальных произведений: формы, жанровых черт, фактурных, метроритмических, ладовых особенностей;</w:t>
      </w:r>
    </w:p>
    <w:p w:rsidR="004E37CD" w:rsidRPr="000D6270" w:rsidRDefault="004E37CD" w:rsidP="009E0EDA">
      <w:pPr>
        <w:pStyle w:val="afb"/>
        <w:numPr>
          <w:ilvl w:val="0"/>
          <w:numId w:val="5"/>
        </w:numPr>
        <w:tabs>
          <w:tab w:val="left" w:pos="0"/>
        </w:tabs>
        <w:ind w:left="0" w:firstLine="709"/>
        <w:jc w:val="both"/>
      </w:pPr>
      <w:r w:rsidRPr="000D6270">
        <w:t>объяснение новых терминов и понятий, изучение профессиональной терминологии;</w:t>
      </w:r>
    </w:p>
    <w:p w:rsidR="004E37CD" w:rsidRPr="000D6270" w:rsidRDefault="004E37CD" w:rsidP="009E0EDA">
      <w:pPr>
        <w:pStyle w:val="afb"/>
        <w:numPr>
          <w:ilvl w:val="0"/>
          <w:numId w:val="5"/>
        </w:numPr>
        <w:tabs>
          <w:tab w:val="left" w:pos="0"/>
        </w:tabs>
        <w:ind w:left="0" w:firstLine="709"/>
        <w:jc w:val="both"/>
      </w:pPr>
      <w:r w:rsidRPr="000D6270">
        <w:t>прослушивание музыки, определение на слух фрагментов  изучаемого музыкального материала;</w:t>
      </w:r>
    </w:p>
    <w:p w:rsidR="004E37CD" w:rsidRPr="000D6270" w:rsidRDefault="004E37CD" w:rsidP="009E0EDA">
      <w:pPr>
        <w:pStyle w:val="afb"/>
        <w:numPr>
          <w:ilvl w:val="0"/>
          <w:numId w:val="5"/>
        </w:numPr>
        <w:tabs>
          <w:tab w:val="left" w:pos="0"/>
        </w:tabs>
        <w:ind w:left="0" w:firstLine="709"/>
        <w:jc w:val="both"/>
      </w:pPr>
      <w:r w:rsidRPr="000D6270">
        <w:t>работа с нотным текстом (хрестоматиями).</w:t>
      </w:r>
    </w:p>
    <w:p w:rsidR="004E37CD" w:rsidRPr="00686868" w:rsidRDefault="004E37CD" w:rsidP="00686868">
      <w:pPr>
        <w:pStyle w:val="afb"/>
        <w:tabs>
          <w:tab w:val="left" w:pos="0"/>
        </w:tabs>
        <w:ind w:firstLine="709"/>
        <w:jc w:val="center"/>
        <w:rPr>
          <w:b/>
          <w:bCs/>
        </w:rPr>
      </w:pPr>
      <w:r w:rsidRPr="00686868">
        <w:rPr>
          <w:b/>
          <w:bCs/>
        </w:rPr>
        <w:t>Методы:</w:t>
      </w:r>
    </w:p>
    <w:p w:rsidR="004E37CD" w:rsidRPr="000D6270" w:rsidRDefault="004E37CD" w:rsidP="009E0EDA">
      <w:pPr>
        <w:pStyle w:val="afb"/>
        <w:numPr>
          <w:ilvl w:val="0"/>
          <w:numId w:val="6"/>
        </w:numPr>
        <w:tabs>
          <w:tab w:val="left" w:pos="0"/>
        </w:tabs>
        <w:ind w:left="0" w:firstLine="709"/>
        <w:jc w:val="both"/>
      </w:pPr>
      <w:r w:rsidRPr="000D6270">
        <w:t>словесный;</w:t>
      </w:r>
    </w:p>
    <w:p w:rsidR="004E37CD" w:rsidRPr="000D6270" w:rsidRDefault="004E37CD" w:rsidP="009E0EDA">
      <w:pPr>
        <w:pStyle w:val="afb"/>
        <w:numPr>
          <w:ilvl w:val="0"/>
          <w:numId w:val="6"/>
        </w:numPr>
        <w:tabs>
          <w:tab w:val="left" w:pos="0"/>
        </w:tabs>
        <w:ind w:left="0" w:firstLine="709"/>
        <w:jc w:val="both"/>
      </w:pPr>
      <w:r w:rsidRPr="000D6270">
        <w:t>наглядный;</w:t>
      </w:r>
    </w:p>
    <w:p w:rsidR="004E37CD" w:rsidRPr="000D6270" w:rsidRDefault="004E37CD" w:rsidP="009E0EDA">
      <w:pPr>
        <w:pStyle w:val="afb"/>
        <w:numPr>
          <w:ilvl w:val="0"/>
          <w:numId w:val="6"/>
        </w:numPr>
        <w:tabs>
          <w:tab w:val="left" w:pos="0"/>
        </w:tabs>
        <w:ind w:left="0" w:firstLine="709"/>
        <w:jc w:val="both"/>
      </w:pPr>
      <w:r w:rsidRPr="000D6270">
        <w:t>проблемно-поисковый;</w:t>
      </w:r>
    </w:p>
    <w:p w:rsidR="004E37CD" w:rsidRPr="000D6270" w:rsidRDefault="004E37CD" w:rsidP="009E0EDA">
      <w:pPr>
        <w:pStyle w:val="afb"/>
        <w:numPr>
          <w:ilvl w:val="0"/>
          <w:numId w:val="6"/>
        </w:numPr>
        <w:tabs>
          <w:tab w:val="left" w:pos="0"/>
        </w:tabs>
        <w:ind w:left="0" w:firstLine="709"/>
        <w:jc w:val="both"/>
        <w:rPr>
          <w:spacing w:val="1"/>
        </w:rPr>
      </w:pPr>
      <w:r w:rsidRPr="000D6270">
        <w:t>научный метод (таблицы, карточки, тесты и т.д.)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1"/>
        </w:rPr>
        <w:t>Занятия проводятся в форме  школьного урока. Наряду с традиционными формами урока, программой предусматривается  проведение таких форм, как:</w:t>
      </w:r>
    </w:p>
    <w:p w:rsidR="004E37CD" w:rsidRPr="000D6270" w:rsidRDefault="004E37CD" w:rsidP="009E0EDA">
      <w:pPr>
        <w:pStyle w:val="afb"/>
        <w:numPr>
          <w:ilvl w:val="0"/>
          <w:numId w:val="7"/>
        </w:numPr>
        <w:ind w:left="0" w:firstLine="709"/>
        <w:jc w:val="both"/>
      </w:pPr>
      <w:r w:rsidRPr="000D6270">
        <w:t>Урок — воспоминание;</w:t>
      </w:r>
    </w:p>
    <w:p w:rsidR="004E37CD" w:rsidRPr="000D6270" w:rsidRDefault="004E37CD" w:rsidP="009E0EDA">
      <w:pPr>
        <w:pStyle w:val="afb"/>
        <w:numPr>
          <w:ilvl w:val="0"/>
          <w:numId w:val="7"/>
        </w:numPr>
        <w:ind w:left="0" w:firstLine="709"/>
        <w:jc w:val="both"/>
      </w:pPr>
      <w:r w:rsidRPr="000D6270">
        <w:t>Урок – исследование;</w:t>
      </w:r>
    </w:p>
    <w:p w:rsidR="004E37CD" w:rsidRPr="000D6270" w:rsidRDefault="004E37CD" w:rsidP="009E0EDA">
      <w:pPr>
        <w:pStyle w:val="afb"/>
        <w:numPr>
          <w:ilvl w:val="0"/>
          <w:numId w:val="7"/>
        </w:numPr>
        <w:ind w:left="0" w:firstLine="709"/>
        <w:jc w:val="both"/>
      </w:pPr>
      <w:r w:rsidRPr="000D6270">
        <w:t>Урок – состязание;</w:t>
      </w:r>
    </w:p>
    <w:p w:rsidR="004E37CD" w:rsidRPr="000D6270" w:rsidRDefault="004E37CD" w:rsidP="009E0EDA">
      <w:pPr>
        <w:pStyle w:val="afb"/>
        <w:numPr>
          <w:ilvl w:val="0"/>
          <w:numId w:val="7"/>
        </w:numPr>
        <w:ind w:left="0" w:firstLine="709"/>
        <w:jc w:val="both"/>
      </w:pPr>
      <w:r w:rsidRPr="000D6270">
        <w:t>Урок – игра;</w:t>
      </w:r>
    </w:p>
    <w:p w:rsidR="004E37CD" w:rsidRPr="000D6270" w:rsidRDefault="004E37CD" w:rsidP="009E0EDA">
      <w:pPr>
        <w:pStyle w:val="afb"/>
        <w:numPr>
          <w:ilvl w:val="0"/>
          <w:numId w:val="7"/>
        </w:numPr>
        <w:ind w:left="0" w:firstLine="709"/>
        <w:jc w:val="both"/>
      </w:pPr>
      <w:r w:rsidRPr="000D6270">
        <w:t>Урок – повторение</w:t>
      </w:r>
    </w:p>
    <w:p w:rsidR="004E37CD" w:rsidRPr="000D6270" w:rsidRDefault="004E37CD" w:rsidP="009E0EDA">
      <w:pPr>
        <w:pStyle w:val="afb"/>
        <w:numPr>
          <w:ilvl w:val="0"/>
          <w:numId w:val="7"/>
        </w:numPr>
        <w:ind w:left="0" w:firstLine="709"/>
        <w:jc w:val="both"/>
      </w:pPr>
      <w:r w:rsidRPr="000D6270">
        <w:t>Урок – путешествие;</w:t>
      </w:r>
    </w:p>
    <w:p w:rsidR="004E37CD" w:rsidRPr="000D6270" w:rsidRDefault="004E37CD" w:rsidP="009E0EDA">
      <w:pPr>
        <w:pStyle w:val="afb"/>
        <w:numPr>
          <w:ilvl w:val="0"/>
          <w:numId w:val="7"/>
        </w:numPr>
        <w:ind w:left="0" w:firstLine="709"/>
        <w:jc w:val="both"/>
      </w:pPr>
      <w:r w:rsidRPr="000D6270">
        <w:t>Конкурсы, викторины, познавательные игры по музыкальной литературе.</w:t>
      </w:r>
    </w:p>
    <w:p w:rsidR="004E37CD" w:rsidRPr="000D6270" w:rsidRDefault="004E37CD" w:rsidP="00686868">
      <w:pPr>
        <w:pStyle w:val="afb"/>
        <w:ind w:firstLine="709"/>
        <w:jc w:val="both"/>
      </w:pPr>
    </w:p>
    <w:p w:rsidR="004E37CD" w:rsidRPr="000D6270" w:rsidRDefault="004E37CD" w:rsidP="00D30C3D">
      <w:pPr>
        <w:pStyle w:val="afb"/>
        <w:ind w:firstLine="709"/>
        <w:jc w:val="both"/>
        <w:rPr>
          <w:spacing w:val="-5"/>
        </w:rPr>
      </w:pPr>
      <w:r w:rsidRPr="000D6270">
        <w:rPr>
          <w:spacing w:val="1"/>
        </w:rPr>
        <w:t xml:space="preserve">Музыкальная литература призвана научить детей «слушать музыку», анализировать, высказывать своё собственное мнение о </w:t>
      </w:r>
      <w:proofErr w:type="gramStart"/>
      <w:r w:rsidRPr="000D6270">
        <w:rPr>
          <w:spacing w:val="1"/>
        </w:rPr>
        <w:t>прослушанном</w:t>
      </w:r>
      <w:proofErr w:type="gramEnd"/>
      <w:r w:rsidRPr="000D6270">
        <w:rPr>
          <w:spacing w:val="1"/>
        </w:rPr>
        <w:t>.</w:t>
      </w:r>
      <w:r w:rsidRPr="000D6270">
        <w:rPr>
          <w:spacing w:val="-2"/>
        </w:rPr>
        <w:t xml:space="preserve"> </w:t>
      </w:r>
      <w:r w:rsidRPr="000D6270">
        <w:t xml:space="preserve">В процессе обучения совершенствуется мышление, память, слух, формируются их творческие возможности. Качество усвоения содержания предмета определяет уровень достижения целей. 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5"/>
        </w:rPr>
        <w:t>Слушательские навыки, лежащие в основе всех других способов музыкаль</w:t>
      </w:r>
      <w:r w:rsidRPr="000D6270">
        <w:rPr>
          <w:spacing w:val="-4"/>
        </w:rPr>
        <w:t xml:space="preserve">ной деятельности, в музыкальном обучении имеют межпредметный характер, так как присутствуют и обогащаются на всех уроках музыки. На уроках музыкальной </w:t>
      </w:r>
      <w:r w:rsidRPr="000D6270">
        <w:rPr>
          <w:spacing w:val="-3"/>
        </w:rPr>
        <w:t>литературы эти навыки формируются при прослушивании и анализе музыки, во внеклассном общении с ней.</w:t>
      </w:r>
    </w:p>
    <w:p w:rsidR="004E37CD" w:rsidRPr="000D6270" w:rsidRDefault="004E37CD" w:rsidP="00351001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Другим специальным умением является анализ музыки, объединяющий</w:t>
      </w:r>
      <w:r>
        <w:rPr>
          <w:spacing w:val="-2"/>
        </w:rPr>
        <w:t xml:space="preserve"> </w:t>
      </w:r>
      <w:r w:rsidRPr="000D6270">
        <w:rPr>
          <w:spacing w:val="-2"/>
        </w:rPr>
        <w:t xml:space="preserve">музыку и знания о ней. В той или иной форме ученики анализируют музыку на </w:t>
      </w:r>
      <w:r w:rsidRPr="000D6270">
        <w:rPr>
          <w:spacing w:val="-5"/>
        </w:rPr>
        <w:t xml:space="preserve">всех уроках в ДМШ, и потому данное умение также является межпредметным. На </w:t>
      </w:r>
      <w:r w:rsidRPr="000D6270">
        <w:rPr>
          <w:spacing w:val="-2"/>
        </w:rPr>
        <w:t>уроках музыкальной литературы оно формируется, в основном, в классной рабо</w:t>
      </w:r>
      <w:r w:rsidRPr="000D6270">
        <w:t xml:space="preserve">те, в процессе слухового анализа выразительных средств музыки и при работе с </w:t>
      </w:r>
      <w:r w:rsidRPr="000D6270">
        <w:rPr>
          <w:spacing w:val="-2"/>
        </w:rPr>
        <w:t>нотным текстом произведений.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2"/>
        </w:rPr>
        <w:t>Предметным умением, которым ученики овладевают при изучении музы</w:t>
      </w:r>
      <w:r w:rsidRPr="000D6270">
        <w:t>кальной литературы (на других занятиях может иметь место лишь его примене</w:t>
      </w:r>
      <w:r w:rsidRPr="000D6270">
        <w:rPr>
          <w:spacing w:val="-4"/>
        </w:rPr>
        <w:t xml:space="preserve">ние), является умение рассказывать, говорить о музыке. Суметь что-либо сказать о </w:t>
      </w:r>
      <w:r w:rsidRPr="000D6270">
        <w:rPr>
          <w:spacing w:val="-3"/>
        </w:rPr>
        <w:t>музыке — значит осмыслить услышанное. Данное умение учит размышлять о му</w:t>
      </w:r>
      <w:r w:rsidRPr="000D6270">
        <w:rPr>
          <w:spacing w:val="-4"/>
        </w:rPr>
        <w:t xml:space="preserve">зыке, применять знания, связывая их со слуховыми впечатлениями. </w:t>
      </w:r>
      <w:r w:rsidRPr="000D6270">
        <w:rPr>
          <w:spacing w:val="-2"/>
        </w:rPr>
        <w:t>Оно учит вести беседу о музыке, выражать свои мысли о музыкаль</w:t>
      </w:r>
      <w:r w:rsidRPr="000D6270">
        <w:t xml:space="preserve">ном искусстве, приобщает к просветительской деятельности.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Основные знания приобретаются на уроке при фронтальной работе со всей группой, тем не </w:t>
      </w:r>
      <w:proofErr w:type="gramStart"/>
      <w:r w:rsidRPr="000D6270">
        <w:t>менее</w:t>
      </w:r>
      <w:proofErr w:type="gramEnd"/>
      <w:r w:rsidRPr="000D6270">
        <w:t xml:space="preserve"> закрепляется материал дома и </w:t>
      </w:r>
      <w:r w:rsidRPr="00686868">
        <w:rPr>
          <w:b/>
          <w:bCs/>
        </w:rPr>
        <w:t>домашние задания</w:t>
      </w:r>
      <w:r w:rsidRPr="000D6270">
        <w:t xml:space="preserve"> обязательны. </w:t>
      </w:r>
    </w:p>
    <w:p w:rsidR="004E37CD" w:rsidRDefault="004E37CD" w:rsidP="00D30C3D">
      <w:pPr>
        <w:pStyle w:val="afb"/>
        <w:ind w:firstLine="709"/>
        <w:jc w:val="both"/>
        <w:rPr>
          <w:b/>
          <w:bCs/>
        </w:rPr>
      </w:pPr>
    </w:p>
    <w:p w:rsidR="004E37CD" w:rsidRDefault="004E37CD" w:rsidP="00D30C3D">
      <w:pPr>
        <w:pStyle w:val="afb"/>
        <w:ind w:firstLine="709"/>
        <w:jc w:val="both"/>
        <w:rPr>
          <w:b/>
          <w:bCs/>
        </w:rPr>
      </w:pPr>
    </w:p>
    <w:p w:rsidR="004E37CD" w:rsidRPr="000D6270" w:rsidRDefault="004E37CD" w:rsidP="00D9483F">
      <w:pPr>
        <w:pStyle w:val="afb"/>
        <w:ind w:firstLine="709"/>
        <w:jc w:val="center"/>
      </w:pPr>
      <w:r>
        <w:rPr>
          <w:b/>
          <w:bCs/>
        </w:rPr>
        <w:lastRenderedPageBreak/>
        <w:t>Ф</w:t>
      </w:r>
      <w:r w:rsidRPr="00686868">
        <w:rPr>
          <w:b/>
          <w:bCs/>
        </w:rPr>
        <w:t>ормы домашних заданий</w:t>
      </w:r>
      <w:r w:rsidRPr="000D6270">
        <w:t>:</w:t>
      </w:r>
    </w:p>
    <w:p w:rsidR="004E37CD" w:rsidRPr="000D6270" w:rsidRDefault="004E37CD" w:rsidP="009E0EDA">
      <w:pPr>
        <w:pStyle w:val="afb"/>
        <w:numPr>
          <w:ilvl w:val="0"/>
          <w:numId w:val="8"/>
        </w:numPr>
        <w:ind w:left="0" w:firstLine="709"/>
        <w:jc w:val="both"/>
      </w:pPr>
      <w:r w:rsidRPr="000D6270">
        <w:t xml:space="preserve">Выявление особенностей мелодии, ритма, фактуры и других средств выразительности в произведениях, выученных и исполняемых  в классе специальности или предложенных  педагогом; </w:t>
      </w:r>
    </w:p>
    <w:p w:rsidR="004E37CD" w:rsidRPr="000D6270" w:rsidRDefault="004E37CD" w:rsidP="009E0EDA">
      <w:pPr>
        <w:pStyle w:val="afb"/>
        <w:numPr>
          <w:ilvl w:val="0"/>
          <w:numId w:val="8"/>
        </w:numPr>
        <w:ind w:left="0" w:firstLine="709"/>
        <w:jc w:val="both"/>
      </w:pPr>
      <w:r w:rsidRPr="000D6270">
        <w:t xml:space="preserve">Составление краткого музыкального словаря; </w:t>
      </w:r>
    </w:p>
    <w:p w:rsidR="004E37CD" w:rsidRPr="000D6270" w:rsidRDefault="004E37CD" w:rsidP="009E0EDA">
      <w:pPr>
        <w:pStyle w:val="afb"/>
        <w:numPr>
          <w:ilvl w:val="0"/>
          <w:numId w:val="8"/>
        </w:numPr>
        <w:ind w:left="0" w:firstLine="709"/>
        <w:jc w:val="both"/>
      </w:pPr>
      <w:r w:rsidRPr="000D6270">
        <w:t xml:space="preserve">Сочинение небольшого музыкального фрагмента (например, мелодия в объеме 8 тактов с кульминацией во второй половине); </w:t>
      </w:r>
    </w:p>
    <w:p w:rsidR="004E37CD" w:rsidRPr="000D6270" w:rsidRDefault="004E37CD" w:rsidP="009E0EDA">
      <w:pPr>
        <w:pStyle w:val="afb"/>
        <w:numPr>
          <w:ilvl w:val="0"/>
          <w:numId w:val="8"/>
        </w:numPr>
        <w:ind w:left="0" w:firstLine="709"/>
        <w:jc w:val="both"/>
      </w:pPr>
      <w:r w:rsidRPr="000D6270">
        <w:t xml:space="preserve">Решение кроссвордов; </w:t>
      </w:r>
    </w:p>
    <w:p w:rsidR="004E37CD" w:rsidRPr="000D6270" w:rsidRDefault="004E37CD" w:rsidP="009E0EDA">
      <w:pPr>
        <w:pStyle w:val="afb"/>
        <w:numPr>
          <w:ilvl w:val="0"/>
          <w:numId w:val="8"/>
        </w:numPr>
        <w:ind w:left="0" w:firstLine="709"/>
        <w:jc w:val="both"/>
      </w:pPr>
      <w:r w:rsidRPr="000D6270">
        <w:t xml:space="preserve">Составление собственных кроссвордов; </w:t>
      </w:r>
    </w:p>
    <w:p w:rsidR="004E37CD" w:rsidRPr="000D6270" w:rsidRDefault="004E37CD" w:rsidP="009E0EDA">
      <w:pPr>
        <w:pStyle w:val="afb"/>
        <w:numPr>
          <w:ilvl w:val="0"/>
          <w:numId w:val="8"/>
        </w:numPr>
        <w:ind w:left="0" w:firstLine="709"/>
        <w:jc w:val="both"/>
      </w:pPr>
      <w:r w:rsidRPr="000D6270">
        <w:t>Решение тестов;</w:t>
      </w:r>
    </w:p>
    <w:p w:rsidR="004E37CD" w:rsidRPr="000D6270" w:rsidRDefault="004E37CD" w:rsidP="009E0EDA">
      <w:pPr>
        <w:pStyle w:val="afb"/>
        <w:numPr>
          <w:ilvl w:val="0"/>
          <w:numId w:val="8"/>
        </w:numPr>
        <w:ind w:left="0" w:firstLine="709"/>
        <w:jc w:val="both"/>
      </w:pPr>
      <w:r w:rsidRPr="000D6270">
        <w:t>Исполнение музыкальных фрагментов изучаемых произведений;</w:t>
      </w:r>
    </w:p>
    <w:p w:rsidR="004E37CD" w:rsidRPr="000D6270" w:rsidRDefault="004E37CD" w:rsidP="009E0EDA">
      <w:pPr>
        <w:pStyle w:val="afb"/>
        <w:numPr>
          <w:ilvl w:val="0"/>
          <w:numId w:val="8"/>
        </w:numPr>
        <w:ind w:left="0" w:firstLine="709"/>
        <w:jc w:val="both"/>
      </w:pPr>
      <w:r w:rsidRPr="000D6270">
        <w:t>Посещение филармонических концертов.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Выполнение обучающимися домашних заданий контролируется преподавателем и  обеспечивается учебно-методическими пособиями, учебниками в соответствии с программными требованиями.</w:t>
      </w:r>
    </w:p>
    <w:p w:rsidR="004E37CD" w:rsidRPr="000D6270" w:rsidRDefault="004E37CD" w:rsidP="00D30C3D">
      <w:pPr>
        <w:pStyle w:val="afb"/>
        <w:ind w:firstLine="709"/>
        <w:jc w:val="both"/>
      </w:pPr>
      <w:r w:rsidRPr="002D2B68">
        <w:rPr>
          <w:b/>
          <w:bCs/>
        </w:rPr>
        <w:t>Текущий контроль</w:t>
      </w:r>
      <w:r w:rsidRPr="000D6270">
        <w:t xml:space="preserve"> знаний и умений осуществляется в рамках урока в целях оперативного </w:t>
      </w:r>
      <w:proofErr w:type="gramStart"/>
      <w:r w:rsidRPr="000D6270">
        <w:t>контроля за</w:t>
      </w:r>
      <w:proofErr w:type="gramEnd"/>
      <w:r w:rsidRPr="000D6270">
        <w:t xml:space="preserve"> качеством освоения программы. </w:t>
      </w:r>
      <w:r w:rsidRPr="002D2B68">
        <w:rPr>
          <w:b/>
          <w:bCs/>
        </w:rPr>
        <w:t>Промежуточная аттестация</w:t>
      </w:r>
      <w:r w:rsidRPr="000D6270">
        <w:t xml:space="preserve"> является основной формой контроля учебной работы обучающихся по дополнительным предпрофессиональным общеобразовательным программам в области искусств и проводится с целью определения:</w:t>
      </w:r>
    </w:p>
    <w:p w:rsidR="004E37CD" w:rsidRPr="000D6270" w:rsidRDefault="004E37CD" w:rsidP="009E0EDA">
      <w:pPr>
        <w:pStyle w:val="afb"/>
        <w:numPr>
          <w:ilvl w:val="0"/>
          <w:numId w:val="9"/>
        </w:numPr>
        <w:ind w:left="0" w:firstLine="709"/>
        <w:jc w:val="both"/>
      </w:pPr>
      <w:r w:rsidRPr="000D6270">
        <w:t>качества реализации образовательного процесса,</w:t>
      </w:r>
    </w:p>
    <w:p w:rsidR="004E37CD" w:rsidRPr="000D6270" w:rsidRDefault="004E37CD" w:rsidP="009E0EDA">
      <w:pPr>
        <w:pStyle w:val="afb"/>
        <w:numPr>
          <w:ilvl w:val="0"/>
          <w:numId w:val="9"/>
        </w:numPr>
        <w:ind w:left="0" w:firstLine="709"/>
        <w:jc w:val="both"/>
      </w:pPr>
      <w:r w:rsidRPr="000D6270">
        <w:t>качества теоретической и практической подготовки по учебному предмету,</w:t>
      </w:r>
    </w:p>
    <w:p w:rsidR="004E37CD" w:rsidRPr="000D6270" w:rsidRDefault="004E37CD" w:rsidP="009E0EDA">
      <w:pPr>
        <w:pStyle w:val="afb"/>
        <w:numPr>
          <w:ilvl w:val="0"/>
          <w:numId w:val="9"/>
        </w:numPr>
        <w:ind w:left="0" w:firstLine="709"/>
        <w:jc w:val="both"/>
      </w:pPr>
      <w:proofErr w:type="gramStart"/>
      <w:r w:rsidRPr="000D6270">
        <w:t>уровня умений и навыков, сформированных у обучающихся на определённом этапе обучения.</w:t>
      </w:r>
      <w:proofErr w:type="gramEnd"/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 соответствии с федеральными государственными требованиями к минимуму содержания, структуре и условиям реализации дополнительных предпрофессиональных общеобразовательных программ, текущая  аттестация по предмету «Музыкальная литература» проходит в виде тестов, самостоятельных работ и контрольных уроков в конце каждой четверти. Промежуточная аттестация проходит в форме контрольных уроков в конце  учебного года.</w:t>
      </w:r>
    </w:p>
    <w:p w:rsidR="004E37CD" w:rsidRPr="000D6270" w:rsidRDefault="004E37CD" w:rsidP="00D30C3D">
      <w:pPr>
        <w:pStyle w:val="afb"/>
        <w:ind w:firstLine="709"/>
        <w:jc w:val="both"/>
      </w:pPr>
      <w:r w:rsidRPr="002D2B68">
        <w:rPr>
          <w:b/>
          <w:bCs/>
        </w:rPr>
        <w:t>Итоговая аттестация</w:t>
      </w:r>
      <w:r w:rsidRPr="000D6270">
        <w:t xml:space="preserve"> проводится в форме выпускного экзамена, соответствующего требованиям вступительных экзаменов в средние специальные музыкальные учреждения. По итогам выпускных экзаменов выставляются оценки «отлично», «хорошо», «удовлетворительно», «неудовлетворительно».</w:t>
      </w:r>
    </w:p>
    <w:p w:rsidR="004E37CD" w:rsidRPr="000D6270" w:rsidRDefault="004E37CD" w:rsidP="00D30C3D">
      <w:pPr>
        <w:pStyle w:val="afb"/>
        <w:ind w:firstLine="709"/>
        <w:jc w:val="both"/>
      </w:pPr>
      <w:r w:rsidRPr="002D2B68">
        <w:rPr>
          <w:b/>
          <w:bCs/>
        </w:rPr>
        <w:t>Консультации</w:t>
      </w:r>
      <w:r w:rsidRPr="000D6270">
        <w:t xml:space="preserve"> проводятся с целью подготовки </w:t>
      </w:r>
      <w:proofErr w:type="gramStart"/>
      <w:r w:rsidRPr="000D6270">
        <w:t>обучающихся</w:t>
      </w:r>
      <w:proofErr w:type="gramEnd"/>
      <w:r w:rsidRPr="000D6270">
        <w:t xml:space="preserve"> к</w:t>
      </w:r>
      <w:r>
        <w:t xml:space="preserve"> контрольным урокам, экзаменам.</w:t>
      </w:r>
    </w:p>
    <w:p w:rsidR="004E37CD" w:rsidRPr="002D2B68" w:rsidRDefault="004E37CD" w:rsidP="00D30C3D">
      <w:pPr>
        <w:pStyle w:val="afb"/>
        <w:ind w:firstLine="709"/>
        <w:jc w:val="both"/>
        <w:rPr>
          <w:b/>
          <w:bCs/>
        </w:rPr>
      </w:pPr>
      <w:r w:rsidRPr="002D2B68">
        <w:rPr>
          <w:b/>
          <w:bCs/>
        </w:rPr>
        <w:t>Условия реализации программы учебного предмета.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Для успешной реализации программы необходимо наличие учебного кабинета, инструмента, учебных пособий, методич</w:t>
      </w:r>
      <w:r>
        <w:t xml:space="preserve">еской, нотной литературы, фоно </w:t>
      </w:r>
      <w:r w:rsidRPr="000D6270">
        <w:t xml:space="preserve">и аудиотеки, дидактического материала, соблюдение </w:t>
      </w:r>
      <w:proofErr w:type="spellStart"/>
      <w:r w:rsidRPr="000D6270">
        <w:t>межпредметных</w:t>
      </w:r>
      <w:proofErr w:type="spellEnd"/>
      <w:r w:rsidRPr="000D6270">
        <w:t xml:space="preserve"> связей, активный поиск новых форм работы и методов преподавания музыкальной литературы, самообразование педагогов.</w:t>
      </w:r>
    </w:p>
    <w:p w:rsidR="004E37CD" w:rsidRPr="002D2B68" w:rsidRDefault="004E37CD" w:rsidP="00D30C3D">
      <w:pPr>
        <w:pStyle w:val="afb"/>
        <w:ind w:firstLine="709"/>
        <w:jc w:val="both"/>
        <w:rPr>
          <w:b/>
          <w:bCs/>
        </w:rPr>
      </w:pPr>
      <w:r w:rsidRPr="002D2B68">
        <w:rPr>
          <w:b/>
          <w:bCs/>
        </w:rPr>
        <w:t>Распределение аудиторных занятий (в часах) по четвертям</w:t>
      </w:r>
    </w:p>
    <w:tbl>
      <w:tblPr>
        <w:tblW w:w="10700" w:type="dxa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36"/>
        <w:gridCol w:w="2710"/>
        <w:gridCol w:w="2125"/>
        <w:gridCol w:w="2124"/>
        <w:gridCol w:w="2205"/>
      </w:tblGrid>
      <w:tr w:rsidR="004E37CD" w:rsidRPr="000D6270">
        <w:trPr>
          <w:trHeight w:val="259"/>
        </w:trPr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классы</w:t>
            </w:r>
          </w:p>
        </w:tc>
        <w:tc>
          <w:tcPr>
            <w:tcW w:w="2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111"/>
              <w:jc w:val="both"/>
            </w:pPr>
            <w:r w:rsidRPr="000D6270">
              <w:t>1 четверть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>2 четверть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>3 четверть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>4 четверть</w:t>
            </w:r>
          </w:p>
        </w:tc>
      </w:tr>
      <w:tr w:rsidR="004E37CD" w:rsidRPr="000D6270">
        <w:trPr>
          <w:trHeight w:val="274"/>
        </w:trPr>
        <w:tc>
          <w:tcPr>
            <w:tcW w:w="1536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4-8 (9)</w:t>
            </w:r>
          </w:p>
        </w:tc>
        <w:tc>
          <w:tcPr>
            <w:tcW w:w="2710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111"/>
              <w:jc w:val="both"/>
            </w:pPr>
            <w:r w:rsidRPr="000D6270">
              <w:t>8</w:t>
            </w:r>
          </w:p>
        </w:tc>
        <w:tc>
          <w:tcPr>
            <w:tcW w:w="212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>7</w:t>
            </w:r>
          </w:p>
        </w:tc>
        <w:tc>
          <w:tcPr>
            <w:tcW w:w="2124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>10</w:t>
            </w:r>
          </w:p>
        </w:tc>
        <w:tc>
          <w:tcPr>
            <w:tcW w:w="22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>8</w:t>
            </w:r>
          </w:p>
        </w:tc>
      </w:tr>
    </w:tbl>
    <w:p w:rsidR="004E37CD" w:rsidRPr="000D6270" w:rsidRDefault="004E37CD" w:rsidP="00D30C3D">
      <w:pPr>
        <w:pStyle w:val="afb"/>
        <w:ind w:firstLine="709"/>
        <w:jc w:val="both"/>
      </w:pPr>
    </w:p>
    <w:p w:rsidR="004E37CD" w:rsidRPr="002D2B68" w:rsidRDefault="004E37CD" w:rsidP="00D30C3D">
      <w:pPr>
        <w:pStyle w:val="afb"/>
        <w:ind w:firstLine="709"/>
        <w:jc w:val="both"/>
        <w:rPr>
          <w:b/>
          <w:bCs/>
        </w:rPr>
      </w:pPr>
      <w:r w:rsidRPr="002D2B68">
        <w:rPr>
          <w:b/>
          <w:bCs/>
        </w:rPr>
        <w:t>Контрольные уроки входят в аудиторные занятия, консультации проводятся за счёт резервных часов (1 неделя), экзамены (2 недели).</w:t>
      </w:r>
    </w:p>
    <w:p w:rsidR="004E37CD" w:rsidRPr="000D6270" w:rsidRDefault="004E37CD" w:rsidP="00D30C3D">
      <w:pPr>
        <w:pStyle w:val="afb"/>
        <w:ind w:firstLine="709"/>
        <w:jc w:val="both"/>
      </w:pPr>
    </w:p>
    <w:p w:rsidR="004E37CD" w:rsidRPr="00D9483F" w:rsidRDefault="004E37CD" w:rsidP="002D2B68">
      <w:pPr>
        <w:pStyle w:val="afb"/>
        <w:ind w:firstLine="709"/>
        <w:jc w:val="center"/>
        <w:rPr>
          <w:b/>
          <w:bCs/>
        </w:rPr>
      </w:pPr>
      <w:r w:rsidRPr="00D9483F">
        <w:rPr>
          <w:b/>
          <w:bCs/>
        </w:rPr>
        <w:t>Учебно-тематический план по музыкальной литературе</w:t>
      </w:r>
    </w:p>
    <w:p w:rsidR="004E37CD" w:rsidRPr="000D6270" w:rsidRDefault="004E37CD" w:rsidP="00D30C3D">
      <w:pPr>
        <w:pStyle w:val="afb"/>
        <w:ind w:firstLine="709"/>
        <w:jc w:val="both"/>
        <w:rPr>
          <w:u w:val="single"/>
        </w:rPr>
      </w:pPr>
    </w:p>
    <w:p w:rsidR="004E37CD" w:rsidRPr="002D2B68" w:rsidRDefault="004E37CD" w:rsidP="002D2B68">
      <w:pPr>
        <w:pStyle w:val="afb"/>
        <w:ind w:firstLine="709"/>
        <w:jc w:val="center"/>
        <w:rPr>
          <w:b/>
          <w:bCs/>
          <w:i/>
          <w:iCs/>
        </w:rPr>
      </w:pPr>
      <w:r w:rsidRPr="002D2B68">
        <w:rPr>
          <w:b/>
          <w:bCs/>
        </w:rPr>
        <w:t>ПЕРВЫЙ ГОД ОБУЧЕНИЯ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72"/>
        <w:gridCol w:w="4536"/>
        <w:gridCol w:w="1134"/>
        <w:gridCol w:w="1417"/>
        <w:gridCol w:w="1276"/>
        <w:gridCol w:w="1382"/>
      </w:tblGrid>
      <w:tr w:rsidR="004E37CD" w:rsidRPr="000D6270">
        <w:trPr>
          <w:trHeight w:val="27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80"/>
              <w:jc w:val="both"/>
            </w:pPr>
            <w:r w:rsidRPr="000D6270">
              <w:t>№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91"/>
              <w:jc w:val="both"/>
            </w:pPr>
            <w:r w:rsidRPr="000D6270">
              <w:t>Наименование тем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01EB1">
            <w:pPr>
              <w:pStyle w:val="afb"/>
              <w:jc w:val="both"/>
            </w:pPr>
            <w:r>
              <w:t>Вид учебно</w:t>
            </w:r>
            <w:r w:rsidRPr="000D6270">
              <w:t>го занятия</w:t>
            </w:r>
          </w:p>
        </w:tc>
        <w:tc>
          <w:tcPr>
            <w:tcW w:w="4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Общий объём времени (в часах)</w:t>
            </w:r>
          </w:p>
        </w:tc>
      </w:tr>
      <w:tr w:rsidR="004E37CD" w:rsidRPr="000D6270">
        <w:trPr>
          <w:trHeight w:val="1143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91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75"/>
              <w:jc w:val="both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B60D0F">
            <w:pPr>
              <w:pStyle w:val="afb"/>
              <w:jc w:val="both"/>
            </w:pPr>
            <w:r w:rsidRPr="000D6270">
              <w:t>Максимальная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учебная нагрузка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B60D0F">
            <w:pPr>
              <w:pStyle w:val="afb"/>
              <w:jc w:val="both"/>
            </w:pPr>
            <w:r w:rsidRPr="000D6270">
              <w:t>Самостоятельная работа</w:t>
            </w:r>
          </w:p>
        </w:tc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B60D0F">
            <w:pPr>
              <w:pStyle w:val="afb"/>
              <w:jc w:val="both"/>
            </w:pPr>
            <w:r w:rsidRPr="000D6270">
              <w:t>Аудиторные занятия (в часах)</w:t>
            </w:r>
          </w:p>
        </w:tc>
      </w:tr>
      <w:tr w:rsidR="004E37CD" w:rsidRPr="000D6270">
        <w:trPr>
          <w:trHeight w:val="282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80"/>
              <w:jc w:val="both"/>
            </w:pPr>
            <w:r w:rsidRPr="000D6270"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91"/>
              <w:jc w:val="both"/>
            </w:pPr>
            <w:r w:rsidRPr="000D6270"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75"/>
              <w:jc w:val="both"/>
            </w:pPr>
            <w:r w:rsidRPr="000D6270"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5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6</w:t>
            </w:r>
          </w:p>
        </w:tc>
      </w:tr>
      <w:tr w:rsidR="004E37CD" w:rsidRPr="000D6270">
        <w:trPr>
          <w:trHeight w:val="70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3F3736">
            <w:pPr>
              <w:pStyle w:val="afb"/>
              <w:jc w:val="both"/>
            </w:pPr>
            <w:r w:rsidRPr="000D6270">
              <w:t>1</w:t>
            </w:r>
          </w:p>
          <w:p w:rsidR="004E37CD" w:rsidRPr="000D6270" w:rsidRDefault="004E37CD" w:rsidP="003F3736">
            <w:pPr>
              <w:pStyle w:val="afb"/>
              <w:jc w:val="both"/>
            </w:pPr>
            <w:r w:rsidRPr="000D6270">
              <w:t>2</w:t>
            </w:r>
          </w:p>
          <w:p w:rsidR="004E37CD" w:rsidRPr="000D6270" w:rsidRDefault="004E37CD" w:rsidP="003F3736">
            <w:pPr>
              <w:pStyle w:val="afb"/>
              <w:jc w:val="both"/>
            </w:pPr>
            <w:r w:rsidRPr="000D6270">
              <w:t>3</w:t>
            </w:r>
          </w:p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  <w:p w:rsidR="004E37CD" w:rsidRDefault="004E37CD" w:rsidP="002D2B68">
            <w:pPr>
              <w:pStyle w:val="afb"/>
              <w:ind w:firstLine="80"/>
              <w:jc w:val="both"/>
            </w:pPr>
          </w:p>
          <w:p w:rsidR="004E37CD" w:rsidRDefault="004E37CD" w:rsidP="002D2B68">
            <w:pPr>
              <w:pStyle w:val="afb"/>
              <w:ind w:firstLine="80"/>
              <w:jc w:val="both"/>
            </w:pPr>
          </w:p>
          <w:p w:rsidR="004E37CD" w:rsidRDefault="004E37CD" w:rsidP="002D2B68">
            <w:pPr>
              <w:pStyle w:val="afb"/>
              <w:ind w:firstLine="80"/>
              <w:jc w:val="both"/>
            </w:pPr>
          </w:p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  <w:p w:rsidR="004E37CD" w:rsidRPr="000D6270" w:rsidRDefault="004E37CD" w:rsidP="003F3736">
            <w:pPr>
              <w:pStyle w:val="afb"/>
              <w:jc w:val="both"/>
            </w:pPr>
            <w:r w:rsidRPr="000D6270">
              <w:t>4.</w:t>
            </w:r>
          </w:p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  <w:p w:rsidR="004E37CD" w:rsidRPr="000D6270" w:rsidRDefault="004E37CD" w:rsidP="003F3736">
            <w:pPr>
              <w:pStyle w:val="afb"/>
              <w:jc w:val="both"/>
            </w:pPr>
            <w:r w:rsidRPr="000D6270">
              <w:t>5.</w:t>
            </w:r>
          </w:p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  <w:p w:rsidR="004E37CD" w:rsidRDefault="004E37CD" w:rsidP="00EA3C06">
            <w:pPr>
              <w:pStyle w:val="afb"/>
              <w:jc w:val="both"/>
            </w:pPr>
            <w:r w:rsidRPr="000D6270">
              <w:t>6.</w:t>
            </w:r>
          </w:p>
          <w:p w:rsidR="004E37CD" w:rsidRDefault="004E37CD" w:rsidP="00EA3C06">
            <w:pPr>
              <w:pStyle w:val="afb"/>
              <w:jc w:val="both"/>
            </w:pPr>
          </w:p>
          <w:p w:rsidR="004E37CD" w:rsidRDefault="004E37CD" w:rsidP="00EA3C06">
            <w:pPr>
              <w:pStyle w:val="afb"/>
              <w:jc w:val="both"/>
            </w:pPr>
          </w:p>
          <w:p w:rsidR="004E37CD" w:rsidRDefault="004E37CD" w:rsidP="00EA3C06">
            <w:pPr>
              <w:pStyle w:val="afb"/>
              <w:jc w:val="both"/>
            </w:pPr>
          </w:p>
          <w:p w:rsidR="004E37CD" w:rsidRDefault="004E37CD" w:rsidP="00EA3C06">
            <w:pPr>
              <w:pStyle w:val="afb"/>
              <w:jc w:val="both"/>
            </w:pPr>
          </w:p>
          <w:p w:rsidR="004E37CD" w:rsidRDefault="004E37CD" w:rsidP="00EA3C06">
            <w:pPr>
              <w:pStyle w:val="afb"/>
              <w:jc w:val="both"/>
            </w:pPr>
          </w:p>
          <w:p w:rsidR="004E37CD" w:rsidRDefault="004E37CD" w:rsidP="00EA3C06">
            <w:pPr>
              <w:pStyle w:val="afb"/>
              <w:jc w:val="both"/>
            </w:pPr>
          </w:p>
          <w:p w:rsidR="004E37CD" w:rsidRDefault="004E37CD" w:rsidP="00EA3C06">
            <w:pPr>
              <w:pStyle w:val="afb"/>
              <w:jc w:val="both"/>
            </w:pPr>
          </w:p>
          <w:p w:rsidR="004E37CD" w:rsidRDefault="004E37CD" w:rsidP="00EA3C06">
            <w:pPr>
              <w:pStyle w:val="afb"/>
              <w:jc w:val="both"/>
            </w:pPr>
          </w:p>
          <w:p w:rsidR="004E37CD" w:rsidRDefault="004E37CD" w:rsidP="00EA3C06">
            <w:pPr>
              <w:pStyle w:val="afb"/>
              <w:jc w:val="both"/>
            </w:pPr>
          </w:p>
          <w:p w:rsidR="004E37CD" w:rsidRDefault="004E37CD" w:rsidP="00EA3C06">
            <w:pPr>
              <w:pStyle w:val="afb"/>
              <w:jc w:val="both"/>
            </w:pPr>
          </w:p>
          <w:p w:rsidR="004E37CD" w:rsidRDefault="004E37CD" w:rsidP="00EA3C06">
            <w:pPr>
              <w:pStyle w:val="afb"/>
              <w:jc w:val="both"/>
            </w:pPr>
          </w:p>
          <w:p w:rsidR="004E37CD" w:rsidRPr="000D6270" w:rsidRDefault="004E37CD" w:rsidP="00EA3C06">
            <w:pPr>
              <w:pStyle w:val="afb"/>
              <w:jc w:val="both"/>
            </w:pPr>
            <w:r>
              <w:t>7.</w:t>
            </w:r>
          </w:p>
          <w:p w:rsidR="004E37CD" w:rsidRPr="000D6270" w:rsidRDefault="004E37CD" w:rsidP="003F3736">
            <w:pPr>
              <w:pStyle w:val="afb"/>
              <w:jc w:val="both"/>
            </w:pPr>
          </w:p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  <w:p w:rsidR="004E37CD" w:rsidRDefault="004E37CD" w:rsidP="002D2B68">
            <w:pPr>
              <w:pStyle w:val="afb"/>
              <w:ind w:firstLine="80"/>
              <w:jc w:val="both"/>
            </w:pPr>
          </w:p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  <w:p w:rsidR="004E37CD" w:rsidRDefault="004E37CD" w:rsidP="002D2B68">
            <w:pPr>
              <w:pStyle w:val="afb"/>
              <w:ind w:firstLine="80"/>
              <w:jc w:val="both"/>
            </w:pPr>
          </w:p>
          <w:p w:rsidR="004E37CD" w:rsidRPr="000D6270" w:rsidRDefault="004E37CD" w:rsidP="003F3736">
            <w:pPr>
              <w:pStyle w:val="afb"/>
              <w:jc w:val="both"/>
            </w:pPr>
            <w:r w:rsidRPr="000D6270">
              <w:t>8.</w:t>
            </w:r>
          </w:p>
          <w:p w:rsidR="004E37CD" w:rsidRPr="000D6270" w:rsidRDefault="004E37CD" w:rsidP="002D1646">
            <w:pPr>
              <w:pStyle w:val="afb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Введение.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Легенды о музыке.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Выразительные средства музыки. Мелодия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Выразительные средства музыки. Гармония. Лад. Ритм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Выразительные средства музыки. Фактура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Инструменты симфонического оркестра.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  <w:rPr>
                <w:i/>
                <w:iCs/>
              </w:rPr>
            </w:pPr>
            <w:r w:rsidRPr="000D6270">
              <w:t>С.Прокофьев. Музыкальная сказка «Петя и волк»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rPr>
                <w:i/>
                <w:iCs/>
              </w:rPr>
              <w:t xml:space="preserve">Контрольный урок по итогам </w:t>
            </w:r>
            <w:r w:rsidRPr="000D6270">
              <w:rPr>
                <w:i/>
                <w:iCs/>
                <w:lang w:val="en-US"/>
              </w:rPr>
              <w:t>I</w:t>
            </w:r>
            <w:r w:rsidRPr="000D6270">
              <w:rPr>
                <w:i/>
                <w:iCs/>
              </w:rPr>
              <w:t xml:space="preserve"> четверти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Музыкальные формы. П.И. Чайковский «Детский альбом» (период)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Двухчастная и трехчастная форма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Вариации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 xml:space="preserve">Практическое сравнение музыкальных форм  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Музыка и слово. Музыка и слово в фольклоре. Веснянки и колядки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Былины. Исторические песни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  <w:rPr>
                <w:i/>
                <w:iCs/>
              </w:rPr>
            </w:pPr>
            <w:r w:rsidRPr="000D6270">
              <w:t>Лирические, шуточные, колыбельные песни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rPr>
                <w:i/>
                <w:iCs/>
              </w:rPr>
              <w:t xml:space="preserve">Контрольный урок по итогам </w:t>
            </w:r>
            <w:r w:rsidRPr="000D6270">
              <w:rPr>
                <w:i/>
                <w:iCs/>
                <w:lang w:val="en-US"/>
              </w:rPr>
              <w:t>II</w:t>
            </w:r>
            <w:r w:rsidRPr="000D6270">
              <w:rPr>
                <w:i/>
                <w:iCs/>
              </w:rPr>
              <w:t xml:space="preserve"> четверти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Музыкальная интонация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Речитатив и мелодия в романсе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Песни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Опера. Строение оперы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М.И. Глинка. Опера «Руслан и Людмила»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Музыка и движение. Марш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Танцевальная музыка. Народные танцы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  <w:rPr>
                <w:i/>
                <w:iCs/>
              </w:rPr>
            </w:pPr>
            <w:r w:rsidRPr="000D6270">
              <w:t>Старинная сюита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rPr>
                <w:i/>
                <w:iCs/>
              </w:rPr>
              <w:t xml:space="preserve">Контрольный урок по итогам </w:t>
            </w:r>
            <w:r w:rsidRPr="000D6270">
              <w:rPr>
                <w:i/>
                <w:iCs/>
                <w:lang w:val="en-US"/>
              </w:rPr>
              <w:t>III</w:t>
            </w:r>
            <w:r w:rsidRPr="000D6270">
              <w:rPr>
                <w:i/>
                <w:iCs/>
              </w:rPr>
              <w:t xml:space="preserve"> четверти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Менуэт. Гавот. Полонез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Мазурка. Вальс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Балет. П. И. Чайковский «Щелкунчик»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Программно-изобразительная музыка.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К. Сен-Санс. «Карнавал животных»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</w:pPr>
            <w:r w:rsidRPr="000D6270">
              <w:t>М. П. Мусоргский «Картинки с выставки»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  <w:rPr>
                <w:i/>
                <w:iCs/>
              </w:rPr>
            </w:pPr>
            <w:r w:rsidRPr="000D6270">
              <w:t xml:space="preserve"> А. Лядов. «Кикимора»</w:t>
            </w:r>
          </w:p>
          <w:p w:rsidR="004E37CD" w:rsidRPr="000D6270" w:rsidRDefault="004E37CD" w:rsidP="003F3736">
            <w:pPr>
              <w:pStyle w:val="afb"/>
              <w:ind w:left="-108" w:firstLine="91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Контрольный урок по итогам года</w:t>
            </w:r>
          </w:p>
          <w:p w:rsidR="004E37CD" w:rsidRPr="00F9449B" w:rsidRDefault="004E37CD" w:rsidP="003F3736">
            <w:pPr>
              <w:pStyle w:val="afb"/>
              <w:ind w:left="-108" w:firstLine="91"/>
              <w:jc w:val="both"/>
              <w:rPr>
                <w:b/>
                <w:bCs/>
              </w:rPr>
            </w:pPr>
            <w:r w:rsidRPr="00F9449B">
              <w:rPr>
                <w:b/>
                <w:bCs/>
                <w:i/>
                <w:iCs/>
              </w:rPr>
              <w:t>Всего уроков: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75"/>
              <w:jc w:val="both"/>
            </w:pPr>
            <w:r w:rsidRPr="000D6270">
              <w:t xml:space="preserve">Урок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3F3736">
            <w:pPr>
              <w:pStyle w:val="afb"/>
              <w:ind w:firstLine="184"/>
              <w:jc w:val="both"/>
              <w:rPr>
                <w:i/>
                <w:iCs/>
              </w:rPr>
            </w:pPr>
            <w:r w:rsidRPr="000D6270">
              <w:t>2</w:t>
            </w:r>
          </w:p>
          <w:p w:rsidR="004E37CD" w:rsidRDefault="004E37CD" w:rsidP="003F3736">
            <w:pPr>
              <w:pStyle w:val="afb"/>
              <w:ind w:firstLine="184"/>
              <w:jc w:val="both"/>
            </w:pPr>
          </w:p>
          <w:p w:rsidR="004E37CD" w:rsidRPr="000D6270" w:rsidRDefault="004E37CD" w:rsidP="003F3736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Default="004E37CD" w:rsidP="003F3736">
            <w:pPr>
              <w:pStyle w:val="afb"/>
              <w:ind w:firstLine="184"/>
              <w:jc w:val="both"/>
            </w:pPr>
          </w:p>
          <w:p w:rsidR="004E37CD" w:rsidRPr="000D6270" w:rsidRDefault="004E37CD" w:rsidP="003F3736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Default="004E37CD" w:rsidP="003F3736">
            <w:pPr>
              <w:pStyle w:val="afb"/>
              <w:ind w:firstLine="184"/>
              <w:jc w:val="both"/>
            </w:pPr>
          </w:p>
          <w:p w:rsidR="004E37CD" w:rsidRPr="000D6270" w:rsidRDefault="004E37CD" w:rsidP="003F3736">
            <w:pPr>
              <w:pStyle w:val="afb"/>
              <w:ind w:firstLine="184"/>
              <w:jc w:val="both"/>
            </w:pPr>
            <w:r w:rsidRPr="000D6270">
              <w:t>6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rPr>
                <w:i/>
                <w:iCs/>
              </w:rPr>
              <w:t>2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4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2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  <w:rPr>
                <w:i/>
                <w:iCs/>
              </w:rPr>
            </w:pPr>
            <w:r w:rsidRPr="000D6270">
              <w:t>2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  <w:rPr>
                <w:i/>
                <w:iCs/>
              </w:rPr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  <w:rPr>
                <w:i/>
                <w:iCs/>
              </w:rPr>
            </w:pPr>
            <w:r w:rsidRPr="000D6270">
              <w:t>6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  <w:rPr>
                <w:i/>
                <w:iCs/>
              </w:rPr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Pr="000D6270" w:rsidRDefault="004E37CD" w:rsidP="00A84B0D">
            <w:pPr>
              <w:pStyle w:val="afb"/>
              <w:ind w:firstLine="184"/>
              <w:jc w:val="both"/>
              <w:rPr>
                <w:i/>
                <w:iCs/>
              </w:rPr>
            </w:pPr>
            <w:r w:rsidRPr="000D6270">
              <w:t>4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rPr>
                <w:i/>
                <w:iCs/>
              </w:rPr>
              <w:t>2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4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6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Default="004E37CD" w:rsidP="002D2B68">
            <w:pPr>
              <w:pStyle w:val="afb"/>
              <w:ind w:firstLine="184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rPr>
                <w:i/>
                <w:iCs/>
              </w:rPr>
              <w:t>2</w:t>
            </w:r>
          </w:p>
          <w:p w:rsidR="004E37CD" w:rsidRPr="000D6270" w:rsidRDefault="004E37CD" w:rsidP="002D1646">
            <w:pPr>
              <w:pStyle w:val="afb"/>
              <w:jc w:val="both"/>
            </w:pPr>
            <w:r>
              <w:rPr>
                <w:i/>
                <w:iCs/>
              </w:rPr>
              <w:t xml:space="preserve">  </w:t>
            </w:r>
            <w:r w:rsidRPr="000D6270">
              <w:t>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3F3736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Default="004E37CD" w:rsidP="003F3736">
            <w:pPr>
              <w:pStyle w:val="afb"/>
              <w:ind w:firstLine="184"/>
              <w:jc w:val="both"/>
            </w:pPr>
          </w:p>
          <w:p w:rsidR="004E37CD" w:rsidRPr="000D6270" w:rsidRDefault="004E37CD" w:rsidP="003F3736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Default="004E37CD" w:rsidP="003F3736">
            <w:pPr>
              <w:pStyle w:val="afb"/>
              <w:ind w:firstLine="184"/>
              <w:jc w:val="both"/>
            </w:pPr>
          </w:p>
          <w:p w:rsidR="004E37CD" w:rsidRPr="000D6270" w:rsidRDefault="004E37CD" w:rsidP="003F3736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Default="004E37CD" w:rsidP="003F3736">
            <w:pPr>
              <w:pStyle w:val="afb"/>
              <w:ind w:firstLine="184"/>
              <w:jc w:val="both"/>
            </w:pPr>
          </w:p>
          <w:p w:rsidR="004E37CD" w:rsidRPr="000D6270" w:rsidRDefault="004E37CD" w:rsidP="003F3736">
            <w:pPr>
              <w:pStyle w:val="afb"/>
              <w:ind w:firstLine="184"/>
              <w:jc w:val="both"/>
            </w:pPr>
            <w:r w:rsidRPr="000D6270">
              <w:t>3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3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Pr="000D6270" w:rsidRDefault="004E37CD" w:rsidP="00A84B0D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rPr>
                <w:i/>
                <w:iCs/>
              </w:rPr>
              <w:t>1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3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2D1646" w:rsidRDefault="004E37CD" w:rsidP="002D1646">
            <w:pPr>
              <w:pStyle w:val="afb"/>
              <w:ind w:firstLine="184"/>
              <w:jc w:val="both"/>
            </w:pPr>
            <w:r w:rsidRPr="000D6270">
              <w:rPr>
                <w:i/>
                <w:iCs/>
              </w:rPr>
              <w:t>1</w:t>
            </w:r>
          </w:p>
          <w:p w:rsidR="004E37CD" w:rsidRPr="002D1646" w:rsidRDefault="004E37CD" w:rsidP="002D1646">
            <w:pPr>
              <w:pStyle w:val="afb"/>
              <w:ind w:firstLine="184"/>
              <w:jc w:val="both"/>
            </w:pPr>
            <w:r w:rsidRPr="000D6270">
              <w:t>3</w:t>
            </w:r>
            <w:r>
              <w:t>3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3F3736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Default="004E37CD" w:rsidP="003F3736">
            <w:pPr>
              <w:pStyle w:val="afb"/>
              <w:ind w:firstLine="184"/>
              <w:jc w:val="both"/>
            </w:pPr>
          </w:p>
          <w:p w:rsidR="004E37CD" w:rsidRPr="000D6270" w:rsidRDefault="004E37CD" w:rsidP="003F3736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Default="004E37CD" w:rsidP="003F3736">
            <w:pPr>
              <w:pStyle w:val="afb"/>
              <w:ind w:firstLine="184"/>
              <w:jc w:val="both"/>
            </w:pPr>
          </w:p>
          <w:p w:rsidR="004E37CD" w:rsidRDefault="004E37CD" w:rsidP="003F3736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Default="004E37CD" w:rsidP="003F3736">
            <w:pPr>
              <w:pStyle w:val="afb"/>
              <w:ind w:firstLine="184"/>
              <w:jc w:val="both"/>
            </w:pPr>
          </w:p>
          <w:p w:rsidR="004E37CD" w:rsidRPr="000D6270" w:rsidRDefault="004E37CD" w:rsidP="003F3736">
            <w:pPr>
              <w:pStyle w:val="afb"/>
              <w:ind w:firstLine="184"/>
              <w:jc w:val="both"/>
            </w:pPr>
            <w:r w:rsidRPr="000D6270">
              <w:t>3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Default="004E37CD" w:rsidP="002D2B68">
            <w:pPr>
              <w:pStyle w:val="afb"/>
              <w:ind w:firstLine="184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3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Pr="000D6270" w:rsidRDefault="004E37CD" w:rsidP="00A84B0D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rPr>
                <w:i/>
                <w:iCs/>
              </w:rPr>
              <w:t>1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1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  <w:r w:rsidRPr="000D6270">
              <w:t>3</w:t>
            </w:r>
          </w:p>
          <w:p w:rsidR="004E37CD" w:rsidRDefault="004E37CD" w:rsidP="002D2B68">
            <w:pPr>
              <w:pStyle w:val="afb"/>
              <w:ind w:firstLine="184"/>
              <w:jc w:val="both"/>
            </w:pPr>
          </w:p>
          <w:p w:rsidR="004E37CD" w:rsidRPr="000D6270" w:rsidRDefault="004E37CD" w:rsidP="002D2B68">
            <w:pPr>
              <w:pStyle w:val="afb"/>
              <w:ind w:firstLine="184"/>
              <w:jc w:val="both"/>
            </w:pPr>
          </w:p>
          <w:p w:rsidR="004E37CD" w:rsidRPr="002D1646" w:rsidRDefault="004E37CD" w:rsidP="002D1646">
            <w:pPr>
              <w:pStyle w:val="afb"/>
              <w:ind w:firstLine="184"/>
              <w:jc w:val="both"/>
            </w:pPr>
            <w:r w:rsidRPr="000D6270">
              <w:rPr>
                <w:i/>
                <w:iCs/>
              </w:rPr>
              <w:t>1</w:t>
            </w:r>
          </w:p>
          <w:p w:rsidR="004E37CD" w:rsidRPr="002D1646" w:rsidRDefault="004E37CD" w:rsidP="002D1646">
            <w:pPr>
              <w:pStyle w:val="afb"/>
              <w:ind w:firstLine="184"/>
              <w:jc w:val="both"/>
            </w:pPr>
            <w:r w:rsidRPr="000D6270">
              <w:t>33</w:t>
            </w:r>
          </w:p>
        </w:tc>
      </w:tr>
    </w:tbl>
    <w:p w:rsidR="004E37CD" w:rsidRPr="000D6270" w:rsidRDefault="004E37CD" w:rsidP="00D30C3D">
      <w:pPr>
        <w:pStyle w:val="afb"/>
        <w:ind w:firstLine="709"/>
        <w:jc w:val="both"/>
      </w:pPr>
    </w:p>
    <w:p w:rsidR="004E37CD" w:rsidRDefault="004E37CD" w:rsidP="002D2B68">
      <w:pPr>
        <w:pStyle w:val="afb"/>
        <w:ind w:firstLine="709"/>
        <w:jc w:val="center"/>
        <w:rPr>
          <w:b/>
          <w:bCs/>
          <w:spacing w:val="-3"/>
        </w:rPr>
      </w:pPr>
      <w:r w:rsidRPr="002D2B68">
        <w:rPr>
          <w:b/>
          <w:bCs/>
          <w:spacing w:val="-3"/>
        </w:rPr>
        <w:t>ВТОРОЙ ГОД ОБУЧЕНИЯ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790"/>
        <w:gridCol w:w="4169"/>
        <w:gridCol w:w="1188"/>
        <w:gridCol w:w="1576"/>
        <w:gridCol w:w="1151"/>
        <w:gridCol w:w="1393"/>
      </w:tblGrid>
      <w:tr w:rsidR="004E37CD" w:rsidRPr="000D6270">
        <w:trPr>
          <w:trHeight w:val="824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85"/>
              <w:jc w:val="both"/>
            </w:pPr>
            <w:r w:rsidRPr="000D6270">
              <w:t>№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210"/>
              <w:jc w:val="both"/>
            </w:pPr>
            <w:r w:rsidRPr="000D6270">
              <w:t>Наименование тем</w:t>
            </w:r>
          </w:p>
          <w:p w:rsidR="004E37CD" w:rsidRPr="000D6270" w:rsidRDefault="004E37CD" w:rsidP="002D2B68">
            <w:pPr>
              <w:pStyle w:val="afb"/>
              <w:ind w:firstLine="210"/>
              <w:jc w:val="both"/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Вид учебного занятия</w:t>
            </w:r>
          </w:p>
        </w:tc>
        <w:tc>
          <w:tcPr>
            <w:tcW w:w="41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Общий объём времени в часах</w:t>
            </w:r>
          </w:p>
        </w:tc>
      </w:tr>
      <w:tr w:rsidR="004E37CD" w:rsidRPr="000D6270">
        <w:trPr>
          <w:trHeight w:val="749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210"/>
              <w:jc w:val="both"/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A73E35">
            <w:pPr>
              <w:pStyle w:val="afb"/>
              <w:jc w:val="both"/>
            </w:pPr>
            <w:r w:rsidRPr="000D6270">
              <w:t>Максимальная учебная  нагрузка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A73E35">
            <w:pPr>
              <w:pStyle w:val="afb"/>
              <w:jc w:val="both"/>
            </w:pPr>
            <w:r w:rsidRPr="000D6270">
              <w:t>Самостоятельная работа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A73E35">
            <w:pPr>
              <w:pStyle w:val="afb"/>
              <w:jc w:val="both"/>
            </w:pPr>
            <w:r w:rsidRPr="000D6270">
              <w:t>Аудиторные занятия (в часах)</w:t>
            </w:r>
          </w:p>
        </w:tc>
      </w:tr>
      <w:tr w:rsidR="004E37CD" w:rsidRPr="000D6270">
        <w:trPr>
          <w:trHeight w:val="267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85"/>
              <w:jc w:val="both"/>
            </w:pPr>
            <w:r w:rsidRPr="000D6270">
              <w:t>1.</w:t>
            </w: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  <w:r w:rsidRPr="000D6270">
              <w:t>2.</w:t>
            </w: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  <w:r w:rsidRPr="000D6270">
              <w:t>3.</w:t>
            </w: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D9483F">
            <w:pPr>
              <w:pStyle w:val="afb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  <w:r w:rsidRPr="000D6270">
              <w:t>4.</w:t>
            </w: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  <w:r w:rsidRPr="000D6270">
              <w:t>5.</w:t>
            </w: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  <w:r w:rsidRPr="000D6270">
              <w:t>6.</w:t>
            </w: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  <w:r w:rsidRPr="000D6270">
              <w:t>7.</w:t>
            </w: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  <w:r w:rsidRPr="000D6270">
              <w:t>8.</w:t>
            </w:r>
          </w:p>
          <w:p w:rsidR="004E37CD" w:rsidRPr="000D6270" w:rsidRDefault="004E37CD" w:rsidP="002D2B68">
            <w:pPr>
              <w:pStyle w:val="afb"/>
              <w:ind w:firstLine="85"/>
              <w:jc w:val="both"/>
            </w:pP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D9483F">
            <w:pPr>
              <w:pStyle w:val="afb"/>
              <w:jc w:val="both"/>
            </w:pPr>
            <w:r w:rsidRPr="000D6270">
              <w:t>Классицизм в музыке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Й. Гайдн. Жизненный и творческий путь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Й. Гайдн. Симфония №103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Й. Гайдн. Соната Ре мажор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В. Моцарт. Жизненный и творческий путь</w:t>
            </w:r>
          </w:p>
          <w:p w:rsidR="004E37CD" w:rsidRPr="000D6270" w:rsidRDefault="004E37CD" w:rsidP="00D9483F">
            <w:pPr>
              <w:pStyle w:val="afb"/>
              <w:jc w:val="both"/>
              <w:rPr>
                <w:i/>
                <w:iCs/>
              </w:rPr>
            </w:pPr>
            <w:r w:rsidRPr="000D6270">
              <w:t>В. Моцарт. Соната Ля мажор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rPr>
                <w:i/>
                <w:iCs/>
              </w:rPr>
              <w:t xml:space="preserve">Контрольный урок по итогам </w:t>
            </w:r>
            <w:r w:rsidRPr="000D6270">
              <w:rPr>
                <w:i/>
                <w:iCs/>
                <w:lang w:val="en-US"/>
              </w:rPr>
              <w:t>I</w:t>
            </w:r>
            <w:r w:rsidRPr="000D6270">
              <w:rPr>
                <w:i/>
                <w:iCs/>
              </w:rPr>
              <w:t xml:space="preserve"> четверти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В. Моцарт. Симфония №40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В. Моцарт. Опера «Свадьба Фигаро»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Л. Бетховен. Жизненный и творческий путь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Л. Бетховен. Соната «Патетическая»</w:t>
            </w:r>
          </w:p>
          <w:p w:rsidR="004E37CD" w:rsidRPr="000D6270" w:rsidRDefault="004E37CD" w:rsidP="00D9483F">
            <w:pPr>
              <w:pStyle w:val="afb"/>
              <w:jc w:val="both"/>
              <w:rPr>
                <w:i/>
                <w:iCs/>
              </w:rPr>
            </w:pPr>
            <w:r w:rsidRPr="000D6270">
              <w:t>Л. Бетховен. Симфония №5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rPr>
                <w:i/>
                <w:iCs/>
              </w:rPr>
              <w:t xml:space="preserve">Контрольный урок по итогам </w:t>
            </w:r>
            <w:r w:rsidRPr="000D6270">
              <w:rPr>
                <w:i/>
                <w:iCs/>
                <w:lang w:val="en-US"/>
              </w:rPr>
              <w:t>II</w:t>
            </w:r>
            <w:r w:rsidRPr="000D6270">
              <w:rPr>
                <w:i/>
                <w:iCs/>
              </w:rPr>
              <w:t xml:space="preserve"> четверти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Л. Бетховен. Увертюра «Эгмонт»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Ф. Шуберт. Жизненный и творческий путь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Ф. Шуберт. Песни</w:t>
            </w:r>
          </w:p>
          <w:p w:rsidR="004E37CD" w:rsidRPr="000D6270" w:rsidRDefault="004E37CD" w:rsidP="00D9483F">
            <w:pPr>
              <w:pStyle w:val="afb"/>
              <w:jc w:val="both"/>
            </w:pPr>
            <w:r>
              <w:t>Ф.</w:t>
            </w:r>
            <w:r w:rsidRPr="000D6270">
              <w:t>Шуберт. Произведения для фортепиано</w:t>
            </w:r>
          </w:p>
          <w:p w:rsidR="004E37CD" w:rsidRPr="000D6270" w:rsidRDefault="004E37CD" w:rsidP="00D9483F">
            <w:pPr>
              <w:pStyle w:val="afb"/>
              <w:jc w:val="both"/>
            </w:pPr>
            <w:r>
              <w:t xml:space="preserve">Ф.Шуберт. </w:t>
            </w:r>
            <w:r w:rsidRPr="000D6270">
              <w:t>Симфония «Неоконченная»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Ф. Шопен. Жизненный и творческий путь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Ф. Шопен. Мазурки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Ф. Шопен. Прелюдии. Этюды</w:t>
            </w:r>
          </w:p>
          <w:p w:rsidR="004E37CD" w:rsidRPr="000D6270" w:rsidRDefault="004E37CD" w:rsidP="00D9483F">
            <w:pPr>
              <w:pStyle w:val="afb"/>
              <w:jc w:val="both"/>
              <w:rPr>
                <w:i/>
                <w:iCs/>
              </w:rPr>
            </w:pPr>
            <w:r>
              <w:t>Ф.</w:t>
            </w:r>
            <w:r w:rsidRPr="000D6270">
              <w:t xml:space="preserve"> Шопен. Ноктюрны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rPr>
                <w:i/>
                <w:iCs/>
              </w:rPr>
              <w:t xml:space="preserve">Контрольный урок по итогам </w:t>
            </w:r>
            <w:r w:rsidRPr="000D6270">
              <w:rPr>
                <w:i/>
                <w:iCs/>
                <w:lang w:val="en-US"/>
              </w:rPr>
              <w:t>III</w:t>
            </w:r>
            <w:r w:rsidRPr="000D6270">
              <w:rPr>
                <w:i/>
                <w:iCs/>
              </w:rPr>
              <w:t xml:space="preserve"> четверти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 xml:space="preserve"> Барокко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И.С. Бах. Жизненный и творческий путь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И.С. Бах. Произведения для клавира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И.С. Бах. Сюиты</w:t>
            </w:r>
          </w:p>
          <w:p w:rsidR="004E37CD" w:rsidRPr="000D6270" w:rsidRDefault="004E37CD" w:rsidP="00D9483F">
            <w:pPr>
              <w:pStyle w:val="afb"/>
              <w:jc w:val="both"/>
              <w:rPr>
                <w:i/>
                <w:iCs/>
              </w:rPr>
            </w:pPr>
            <w:r w:rsidRPr="000D6270">
              <w:t>И.С. Бах. Произведения для органа</w:t>
            </w:r>
          </w:p>
          <w:p w:rsidR="004E37CD" w:rsidRPr="000D6270" w:rsidRDefault="004E37CD" w:rsidP="00D9483F">
            <w:pPr>
              <w:pStyle w:val="afb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Контрольный урок по итогам года</w:t>
            </w:r>
          </w:p>
          <w:p w:rsidR="004E37CD" w:rsidRPr="00F9449B" w:rsidRDefault="004E37CD" w:rsidP="00A84B0D">
            <w:pPr>
              <w:pStyle w:val="afb"/>
              <w:jc w:val="both"/>
              <w:rPr>
                <w:b/>
                <w:bCs/>
              </w:rPr>
            </w:pPr>
            <w:r w:rsidRPr="00F9449B">
              <w:rPr>
                <w:b/>
                <w:bCs/>
                <w:i/>
                <w:iCs/>
              </w:rPr>
              <w:t>Всего: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Урок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4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4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t>4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4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4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66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33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135"/>
              <w:jc w:val="both"/>
            </w:pPr>
            <w:r w:rsidRPr="000D6270">
              <w:t>33</w:t>
            </w:r>
          </w:p>
        </w:tc>
      </w:tr>
    </w:tbl>
    <w:p w:rsidR="004E37CD" w:rsidRDefault="004E37CD" w:rsidP="002D2B68">
      <w:pPr>
        <w:pStyle w:val="afb"/>
        <w:ind w:firstLine="709"/>
        <w:jc w:val="center"/>
        <w:rPr>
          <w:b/>
          <w:bCs/>
        </w:rPr>
      </w:pPr>
    </w:p>
    <w:p w:rsidR="004E37CD" w:rsidRDefault="004E37CD" w:rsidP="002D2B68">
      <w:pPr>
        <w:pStyle w:val="afb"/>
        <w:ind w:firstLine="709"/>
        <w:jc w:val="center"/>
        <w:rPr>
          <w:b/>
          <w:bCs/>
        </w:rPr>
      </w:pPr>
      <w:r w:rsidRPr="002D2B68">
        <w:rPr>
          <w:b/>
          <w:bCs/>
        </w:rPr>
        <w:t>ТРЕТИЙ ГОД ОБУЧЕНИЯ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736"/>
        <w:gridCol w:w="4380"/>
        <w:gridCol w:w="1180"/>
        <w:gridCol w:w="1379"/>
        <w:gridCol w:w="1118"/>
        <w:gridCol w:w="1303"/>
      </w:tblGrid>
      <w:tr w:rsidR="004E37CD" w:rsidRPr="000D6270">
        <w:trPr>
          <w:trHeight w:val="302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88"/>
              <w:jc w:val="both"/>
            </w:pPr>
            <w:r w:rsidRPr="000D6270">
              <w:t>№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Наименование тем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Вид учебного занятия</w:t>
            </w:r>
          </w:p>
        </w:tc>
        <w:tc>
          <w:tcPr>
            <w:tcW w:w="3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Общий объём времени (в часах)</w:t>
            </w:r>
          </w:p>
        </w:tc>
      </w:tr>
      <w:tr w:rsidR="004E37CD" w:rsidRPr="000D6270">
        <w:trPr>
          <w:trHeight w:val="1117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88"/>
              <w:jc w:val="both"/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01EB1">
            <w:pPr>
              <w:pStyle w:val="afb"/>
              <w:jc w:val="both"/>
            </w:pPr>
            <w:r w:rsidRPr="000D6270">
              <w:t>Максимальная учебная  нагрузка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01EB1">
            <w:pPr>
              <w:pStyle w:val="afb"/>
              <w:jc w:val="both"/>
            </w:pPr>
            <w:r w:rsidRPr="000D6270">
              <w:t>Самостоятельная работа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201EB1">
            <w:pPr>
              <w:pStyle w:val="afb"/>
              <w:jc w:val="both"/>
            </w:pPr>
            <w:r w:rsidRPr="000D6270">
              <w:t>Аудиторные занятия (в часах)</w:t>
            </w:r>
          </w:p>
        </w:tc>
      </w:tr>
      <w:tr w:rsidR="004E37CD" w:rsidRPr="000D6270">
        <w:trPr>
          <w:trHeight w:val="10473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188"/>
              <w:jc w:val="both"/>
            </w:pPr>
            <w:r w:rsidRPr="000D6270">
              <w:lastRenderedPageBreak/>
              <w:t>1.</w:t>
            </w:r>
          </w:p>
          <w:p w:rsidR="004E37CD" w:rsidRDefault="004E37CD" w:rsidP="002D2B68">
            <w:pPr>
              <w:pStyle w:val="afb"/>
              <w:ind w:firstLine="188"/>
              <w:jc w:val="both"/>
            </w:pPr>
          </w:p>
          <w:p w:rsidR="004E37CD" w:rsidRPr="000D6270" w:rsidRDefault="004E37CD" w:rsidP="002D2B68">
            <w:pPr>
              <w:pStyle w:val="afb"/>
              <w:ind w:firstLine="188"/>
              <w:jc w:val="both"/>
            </w:pPr>
          </w:p>
          <w:p w:rsidR="004E37CD" w:rsidRPr="000D6270" w:rsidRDefault="004E37CD" w:rsidP="002D2B68">
            <w:pPr>
              <w:pStyle w:val="afb"/>
              <w:ind w:firstLine="188"/>
              <w:jc w:val="both"/>
            </w:pPr>
            <w:r w:rsidRPr="000D6270">
              <w:t>2.</w:t>
            </w:r>
          </w:p>
          <w:p w:rsidR="004E37CD" w:rsidRDefault="004E37CD" w:rsidP="002D2B68">
            <w:pPr>
              <w:pStyle w:val="afb"/>
              <w:ind w:firstLine="188"/>
              <w:jc w:val="both"/>
            </w:pPr>
          </w:p>
          <w:p w:rsidR="004E37CD" w:rsidRDefault="004E37CD" w:rsidP="002D2B68">
            <w:pPr>
              <w:pStyle w:val="afb"/>
              <w:ind w:firstLine="188"/>
              <w:jc w:val="both"/>
            </w:pPr>
          </w:p>
          <w:p w:rsidR="004E37CD" w:rsidRDefault="004E37CD" w:rsidP="002D2B68">
            <w:pPr>
              <w:pStyle w:val="afb"/>
              <w:ind w:firstLine="188"/>
              <w:jc w:val="both"/>
            </w:pPr>
          </w:p>
          <w:p w:rsidR="004E37CD" w:rsidRDefault="004E37CD" w:rsidP="002D2B68">
            <w:pPr>
              <w:pStyle w:val="afb"/>
              <w:ind w:firstLine="188"/>
              <w:jc w:val="both"/>
            </w:pPr>
          </w:p>
          <w:p w:rsidR="004E37CD" w:rsidRDefault="004E37CD" w:rsidP="002D2B68">
            <w:pPr>
              <w:pStyle w:val="afb"/>
              <w:ind w:firstLine="188"/>
              <w:jc w:val="both"/>
            </w:pPr>
          </w:p>
          <w:p w:rsidR="004E37CD" w:rsidRDefault="004E37CD" w:rsidP="002D2B68">
            <w:pPr>
              <w:pStyle w:val="afb"/>
              <w:ind w:firstLine="188"/>
              <w:jc w:val="both"/>
            </w:pPr>
          </w:p>
          <w:p w:rsidR="004E37CD" w:rsidRDefault="004E37CD" w:rsidP="002D2B68">
            <w:pPr>
              <w:pStyle w:val="afb"/>
              <w:ind w:firstLine="188"/>
              <w:jc w:val="both"/>
            </w:pPr>
          </w:p>
          <w:p w:rsidR="004E37CD" w:rsidRPr="000D6270" w:rsidRDefault="004E37CD" w:rsidP="002D2B68">
            <w:pPr>
              <w:pStyle w:val="afb"/>
              <w:ind w:firstLine="188"/>
              <w:jc w:val="both"/>
            </w:pPr>
            <w:r w:rsidRPr="000D6270">
              <w:t>3.</w:t>
            </w:r>
          </w:p>
          <w:p w:rsidR="004E37CD" w:rsidRPr="000D6270" w:rsidRDefault="004E37CD" w:rsidP="002D2B68">
            <w:pPr>
              <w:pStyle w:val="afb"/>
              <w:ind w:firstLine="188"/>
              <w:jc w:val="both"/>
            </w:pPr>
          </w:p>
          <w:p w:rsidR="004E37CD" w:rsidRPr="000D6270" w:rsidRDefault="004E37CD" w:rsidP="002D2B68">
            <w:pPr>
              <w:pStyle w:val="afb"/>
              <w:ind w:firstLine="188"/>
              <w:jc w:val="both"/>
              <w:rPr>
                <w:lang w:val="en-US"/>
              </w:rPr>
            </w:pPr>
            <w:r w:rsidRPr="000D6270">
              <w:rPr>
                <w:lang w:val="en-US"/>
              </w:rPr>
              <w:t>4.</w:t>
            </w:r>
          </w:p>
          <w:p w:rsidR="004E37CD" w:rsidRPr="000D6270" w:rsidRDefault="004E37CD" w:rsidP="002D2B68">
            <w:pPr>
              <w:pStyle w:val="afb"/>
              <w:ind w:firstLine="188"/>
              <w:jc w:val="both"/>
              <w:rPr>
                <w:lang w:val="en-US"/>
              </w:rPr>
            </w:pPr>
          </w:p>
          <w:p w:rsidR="004E37CD" w:rsidRPr="000D6270" w:rsidRDefault="004E37CD" w:rsidP="002D2B68">
            <w:pPr>
              <w:pStyle w:val="afb"/>
              <w:ind w:firstLine="188"/>
              <w:jc w:val="both"/>
            </w:pPr>
            <w:r w:rsidRPr="000D6270">
              <w:rPr>
                <w:lang w:val="en-US"/>
              </w:rPr>
              <w:t>5.</w:t>
            </w:r>
          </w:p>
          <w:p w:rsidR="004E37CD" w:rsidRPr="000D6270" w:rsidRDefault="004E37CD" w:rsidP="002D2B68">
            <w:pPr>
              <w:pStyle w:val="afb"/>
              <w:ind w:firstLine="188"/>
              <w:jc w:val="both"/>
            </w:pPr>
          </w:p>
          <w:p w:rsidR="004E37CD" w:rsidRPr="000D6270" w:rsidRDefault="004E37CD" w:rsidP="002D2B68">
            <w:pPr>
              <w:pStyle w:val="afb"/>
              <w:ind w:firstLine="188"/>
              <w:jc w:val="both"/>
            </w:pPr>
          </w:p>
          <w:p w:rsidR="004E37CD" w:rsidRPr="000D6270" w:rsidRDefault="004E37CD" w:rsidP="002D2B68">
            <w:pPr>
              <w:pStyle w:val="afb"/>
              <w:ind w:firstLine="188"/>
              <w:jc w:val="both"/>
            </w:pPr>
          </w:p>
          <w:p w:rsidR="004E37CD" w:rsidRPr="000D6270" w:rsidRDefault="004E37CD" w:rsidP="002D2B68">
            <w:pPr>
              <w:pStyle w:val="afb"/>
              <w:ind w:firstLine="188"/>
              <w:jc w:val="both"/>
            </w:pPr>
          </w:p>
          <w:p w:rsidR="004E37CD" w:rsidRPr="000D6270" w:rsidRDefault="004E37CD" w:rsidP="002D2B68">
            <w:pPr>
              <w:pStyle w:val="afb"/>
              <w:ind w:firstLine="188"/>
              <w:jc w:val="both"/>
            </w:pPr>
          </w:p>
          <w:p w:rsidR="004E37CD" w:rsidRPr="000D6270" w:rsidRDefault="004E37CD" w:rsidP="002D2B68">
            <w:pPr>
              <w:pStyle w:val="afb"/>
              <w:ind w:firstLine="188"/>
              <w:jc w:val="both"/>
            </w:pPr>
            <w:r w:rsidRPr="000D6270">
              <w:t>6.</w:t>
            </w:r>
          </w:p>
          <w:p w:rsidR="004E37CD" w:rsidRPr="000D6270" w:rsidRDefault="004E37CD" w:rsidP="002D2B68">
            <w:pPr>
              <w:pStyle w:val="afb"/>
              <w:ind w:firstLine="188"/>
              <w:jc w:val="both"/>
            </w:pPr>
          </w:p>
          <w:p w:rsidR="004E37CD" w:rsidRPr="000D6270" w:rsidRDefault="004E37CD" w:rsidP="002D2B68">
            <w:pPr>
              <w:pStyle w:val="afb"/>
              <w:ind w:firstLine="188"/>
              <w:jc w:val="both"/>
            </w:pPr>
          </w:p>
          <w:p w:rsidR="004E37CD" w:rsidRDefault="004E37CD" w:rsidP="002D2B68">
            <w:pPr>
              <w:pStyle w:val="afb"/>
              <w:ind w:firstLine="188"/>
              <w:jc w:val="both"/>
            </w:pPr>
          </w:p>
          <w:p w:rsidR="004E37CD" w:rsidRDefault="004E37CD" w:rsidP="002D2B68">
            <w:pPr>
              <w:pStyle w:val="afb"/>
              <w:ind w:firstLine="188"/>
              <w:jc w:val="both"/>
            </w:pPr>
          </w:p>
          <w:p w:rsidR="004E37CD" w:rsidRDefault="004E37CD" w:rsidP="002D2B68">
            <w:pPr>
              <w:pStyle w:val="afb"/>
              <w:ind w:firstLine="188"/>
              <w:jc w:val="both"/>
            </w:pPr>
          </w:p>
          <w:p w:rsidR="004E37CD" w:rsidRDefault="004E37CD" w:rsidP="002D2B68">
            <w:pPr>
              <w:pStyle w:val="afb"/>
              <w:ind w:firstLine="188"/>
              <w:jc w:val="both"/>
            </w:pPr>
          </w:p>
          <w:p w:rsidR="004E37CD" w:rsidRPr="000D6270" w:rsidRDefault="004E37CD" w:rsidP="002D2B68">
            <w:pPr>
              <w:pStyle w:val="afb"/>
              <w:ind w:firstLine="188"/>
              <w:jc w:val="both"/>
            </w:pPr>
          </w:p>
          <w:p w:rsidR="004E37CD" w:rsidRPr="000D6270" w:rsidRDefault="004E37CD" w:rsidP="002D2B68">
            <w:pPr>
              <w:pStyle w:val="afb"/>
              <w:ind w:firstLine="188"/>
              <w:jc w:val="both"/>
            </w:pPr>
            <w:r w:rsidRPr="000D6270">
              <w:t>7.</w:t>
            </w:r>
          </w:p>
          <w:p w:rsidR="004E37CD" w:rsidRPr="000D6270" w:rsidRDefault="004E37CD" w:rsidP="003E7E29">
            <w:pPr>
              <w:pStyle w:val="afb"/>
              <w:jc w:val="both"/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D9483F">
            <w:pPr>
              <w:pStyle w:val="afb"/>
              <w:jc w:val="both"/>
            </w:pPr>
            <w:r w:rsidRPr="000D6270">
              <w:t xml:space="preserve">Русская музыка до </w:t>
            </w:r>
            <w:r w:rsidRPr="000D6270">
              <w:rPr>
                <w:lang w:val="en-US"/>
              </w:rPr>
              <w:t>XVIII</w:t>
            </w:r>
            <w:r w:rsidRPr="000D6270">
              <w:t xml:space="preserve"> века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 xml:space="preserve">Русская музыка </w:t>
            </w:r>
            <w:r w:rsidRPr="000D6270">
              <w:rPr>
                <w:lang w:val="en-US"/>
              </w:rPr>
              <w:t>XVIII</w:t>
            </w:r>
            <w:r w:rsidRPr="000D6270">
              <w:t xml:space="preserve"> века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 xml:space="preserve">Русская музыка 1-й пол. </w:t>
            </w:r>
            <w:r w:rsidRPr="000D6270">
              <w:rPr>
                <w:lang w:val="en-US"/>
              </w:rPr>
              <w:t>XIX</w:t>
            </w:r>
            <w:r w:rsidRPr="000D6270">
              <w:t xml:space="preserve"> века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М.И. Глинка. Жизненный и творческий путь</w:t>
            </w:r>
          </w:p>
          <w:p w:rsidR="004E37CD" w:rsidRPr="000D6270" w:rsidRDefault="004E37CD" w:rsidP="00D9483F">
            <w:pPr>
              <w:pStyle w:val="afb"/>
              <w:jc w:val="both"/>
              <w:rPr>
                <w:i/>
                <w:iCs/>
              </w:rPr>
            </w:pPr>
            <w:r w:rsidRPr="000D6270">
              <w:t>М.И. Глинка. Опера «Иван Сусанин»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rPr>
                <w:i/>
                <w:iCs/>
              </w:rPr>
              <w:t xml:space="preserve">Контрольный урок по итогам </w:t>
            </w:r>
            <w:r w:rsidRPr="000D6270">
              <w:rPr>
                <w:i/>
                <w:iCs/>
                <w:lang w:val="en-US"/>
              </w:rPr>
              <w:t>I</w:t>
            </w:r>
            <w:r w:rsidRPr="000D6270">
              <w:rPr>
                <w:i/>
                <w:iCs/>
              </w:rPr>
              <w:t xml:space="preserve"> четверти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М.И. Глинка. Произведения для оркестра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М.И. Глинка. Романсы и песни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А. Даргомыжский. Жизненный путь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А. Даргомыжский. Романсы и песни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 xml:space="preserve">Русская музыкальная культура 2-й половины </w:t>
            </w:r>
            <w:r w:rsidRPr="000D6270">
              <w:rPr>
                <w:lang w:val="en-US"/>
              </w:rPr>
              <w:t>XIX</w:t>
            </w:r>
            <w:r w:rsidRPr="000D6270">
              <w:t xml:space="preserve"> в.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  <w:r w:rsidRPr="000D6270">
              <w:t>А. Бородин. Жизненный и творческий путь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rPr>
                <w:i/>
                <w:iCs/>
              </w:rPr>
              <w:t xml:space="preserve">Контрольный урок по итогам </w:t>
            </w:r>
            <w:r w:rsidRPr="000D6270">
              <w:rPr>
                <w:i/>
                <w:iCs/>
                <w:lang w:val="en-US"/>
              </w:rPr>
              <w:t>II</w:t>
            </w:r>
            <w:r w:rsidRPr="000D6270">
              <w:rPr>
                <w:i/>
                <w:iCs/>
              </w:rPr>
              <w:t xml:space="preserve"> четверти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А. Бородин. Опера «Князь Игорь»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А. Бородин. Симфония №2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Н.А. Римский-Корсаков. Жизненный и творческий путь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>
              <w:t>Н.А.</w:t>
            </w:r>
            <w:r w:rsidRPr="000D6270">
              <w:t>Римский</w:t>
            </w:r>
            <w:r>
              <w:t>-Корсаков. С</w:t>
            </w:r>
            <w:r w:rsidRPr="000D6270">
              <w:t>имфоническая сюита «Шехеразада»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  <w:r w:rsidRPr="000D6270">
              <w:t>Н.А. Римский-Корсаков. Опера «Снегурочка»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rPr>
                <w:i/>
                <w:iCs/>
              </w:rPr>
              <w:t xml:space="preserve">Контрольный урок по итогам </w:t>
            </w:r>
            <w:r w:rsidRPr="000D6270">
              <w:rPr>
                <w:i/>
                <w:iCs/>
                <w:lang w:val="en-US"/>
              </w:rPr>
              <w:t>III</w:t>
            </w:r>
            <w:r w:rsidRPr="000D6270">
              <w:rPr>
                <w:i/>
                <w:iCs/>
              </w:rPr>
              <w:t xml:space="preserve"> четверти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М.П. Мусоргский. Жизненный и творческий путь. Краткий обзор творчества.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М.П. Мусоргский. Опера «Борис Годунов»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  <w:r w:rsidRPr="000D6270">
              <w:t>М.П. Мусоргский. Фортепианный цикл «Картинки с выставки»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Контрольный урок по итогам года</w:t>
            </w:r>
          </w:p>
          <w:p w:rsidR="004E37CD" w:rsidRPr="00F9449B" w:rsidRDefault="004E37CD" w:rsidP="002D2B68">
            <w:pPr>
              <w:pStyle w:val="afb"/>
              <w:ind w:firstLine="34"/>
              <w:jc w:val="both"/>
              <w:rPr>
                <w:b/>
                <w:bCs/>
              </w:rPr>
            </w:pPr>
            <w:r w:rsidRPr="00F9449B">
              <w:rPr>
                <w:b/>
                <w:bCs/>
                <w:i/>
                <w:iCs/>
              </w:rPr>
              <w:t>Всего: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 xml:space="preserve">Урок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Default="004E37CD" w:rsidP="00201EB1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Default="004E37CD" w:rsidP="00201EB1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Pr="000D6270" w:rsidRDefault="004E37CD" w:rsidP="00201EB1">
            <w:pPr>
              <w:pStyle w:val="afb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6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2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Pr="000D6270" w:rsidRDefault="004E37CD" w:rsidP="00201EB1">
            <w:pPr>
              <w:pStyle w:val="afb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rPr>
                <w:i/>
                <w:iCs/>
              </w:rPr>
              <w:t>2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4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Pr="000D6270" w:rsidRDefault="004E37CD" w:rsidP="00201EB1">
            <w:pPr>
              <w:pStyle w:val="afb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4</w:t>
            </w:r>
          </w:p>
          <w:p w:rsidR="004E37CD" w:rsidRPr="000D6270" w:rsidRDefault="004E37CD" w:rsidP="00201EB1">
            <w:pPr>
              <w:pStyle w:val="afb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6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rPr>
                <w:i/>
                <w:iCs/>
              </w:rPr>
              <w:t>2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1649EC">
            <w:pPr>
              <w:pStyle w:val="afb"/>
              <w:ind w:firstLine="34"/>
              <w:jc w:val="both"/>
              <w:rPr>
                <w:i/>
                <w:iCs/>
              </w:rPr>
            </w:pPr>
            <w:r w:rsidRPr="000D6270">
              <w:t>4</w:t>
            </w:r>
          </w:p>
          <w:p w:rsidR="004E37CD" w:rsidRDefault="004E37CD" w:rsidP="001649EC">
            <w:pPr>
              <w:pStyle w:val="afb"/>
              <w:jc w:val="both"/>
            </w:pPr>
          </w:p>
          <w:p w:rsidR="004E37CD" w:rsidRPr="000D6270" w:rsidRDefault="004E37CD" w:rsidP="001649EC">
            <w:pPr>
              <w:pStyle w:val="afb"/>
              <w:jc w:val="both"/>
            </w:pPr>
            <w:r>
              <w:t xml:space="preserve"> </w:t>
            </w:r>
            <w:r w:rsidRPr="000D6270">
              <w:t>6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  <w:r w:rsidRPr="000D6270">
              <w:t>4</w:t>
            </w:r>
          </w:p>
          <w:p w:rsidR="004E37CD" w:rsidRDefault="004E37CD" w:rsidP="00201EB1">
            <w:pPr>
              <w:pStyle w:val="afb"/>
              <w:jc w:val="both"/>
              <w:rPr>
                <w:i/>
                <w:iCs/>
              </w:rPr>
            </w:pPr>
          </w:p>
          <w:p w:rsidR="004E37CD" w:rsidRPr="000D6270" w:rsidRDefault="004E37CD" w:rsidP="00201EB1">
            <w:pPr>
              <w:pStyle w:val="afb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2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66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Default="004E37CD" w:rsidP="00201EB1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Default="004E37CD" w:rsidP="00201EB1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3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01EB1">
            <w:pPr>
              <w:pStyle w:val="afb"/>
              <w:jc w:val="both"/>
            </w:pP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3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</w:p>
          <w:p w:rsidR="004E37CD" w:rsidRPr="000D6270" w:rsidRDefault="004E37CD" w:rsidP="001649EC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3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Default="004E37CD" w:rsidP="00201EB1">
            <w:pPr>
              <w:pStyle w:val="afb"/>
              <w:jc w:val="both"/>
            </w:pPr>
          </w:p>
          <w:p w:rsidR="004E37CD" w:rsidRPr="000D6270" w:rsidRDefault="004E37CD" w:rsidP="00201EB1">
            <w:pPr>
              <w:pStyle w:val="afb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33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Default="004E37CD" w:rsidP="00201EB1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Default="004E37CD" w:rsidP="00201EB1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3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1</w:t>
            </w:r>
          </w:p>
          <w:p w:rsidR="004E37CD" w:rsidRPr="000D6270" w:rsidRDefault="004E37CD" w:rsidP="00201EB1">
            <w:pPr>
              <w:pStyle w:val="afb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Pr="000D6270" w:rsidRDefault="004E37CD" w:rsidP="00201EB1">
            <w:pPr>
              <w:pStyle w:val="afb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3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</w:p>
          <w:p w:rsidR="004E37CD" w:rsidRPr="000D6270" w:rsidRDefault="004E37CD" w:rsidP="001649EC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Default="004E37CD" w:rsidP="001649EC">
            <w:pPr>
              <w:pStyle w:val="afb"/>
              <w:ind w:firstLine="34"/>
              <w:jc w:val="both"/>
            </w:pPr>
          </w:p>
          <w:p w:rsidR="004E37CD" w:rsidRPr="000D6270" w:rsidRDefault="004E37CD" w:rsidP="001649EC">
            <w:pPr>
              <w:pStyle w:val="afb"/>
              <w:ind w:firstLine="34"/>
              <w:jc w:val="both"/>
            </w:pPr>
            <w:r w:rsidRPr="000D6270">
              <w:t>3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01EB1">
            <w:pPr>
              <w:pStyle w:val="afb"/>
              <w:ind w:firstLine="34"/>
              <w:jc w:val="both"/>
            </w:pPr>
            <w:r w:rsidRPr="000D6270">
              <w:t>2</w:t>
            </w:r>
          </w:p>
          <w:p w:rsidR="004E37CD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</w:p>
          <w:p w:rsidR="004E37CD" w:rsidRPr="000D6270" w:rsidRDefault="004E37CD" w:rsidP="002D2B68">
            <w:pPr>
              <w:pStyle w:val="afb"/>
              <w:ind w:firstLine="34"/>
              <w:jc w:val="both"/>
              <w:rPr>
                <w:i/>
                <w:iCs/>
              </w:rPr>
            </w:pPr>
            <w:r w:rsidRPr="000D6270">
              <w:rPr>
                <w:i/>
                <w:iCs/>
              </w:rPr>
              <w:t>1</w:t>
            </w:r>
          </w:p>
          <w:p w:rsidR="004E37CD" w:rsidRPr="000D6270" w:rsidRDefault="004E37CD" w:rsidP="002D2B68">
            <w:pPr>
              <w:pStyle w:val="afb"/>
              <w:ind w:firstLine="34"/>
              <w:jc w:val="both"/>
            </w:pPr>
            <w:r w:rsidRPr="000D6270">
              <w:t>33</w:t>
            </w:r>
          </w:p>
        </w:tc>
      </w:tr>
    </w:tbl>
    <w:p w:rsidR="004E37CD" w:rsidRDefault="004E37CD" w:rsidP="00D30C3D">
      <w:pPr>
        <w:pStyle w:val="afb"/>
        <w:ind w:firstLine="709"/>
        <w:jc w:val="both"/>
      </w:pPr>
    </w:p>
    <w:p w:rsidR="004E37CD" w:rsidRDefault="004E37CD" w:rsidP="002D2B68">
      <w:pPr>
        <w:pStyle w:val="afb"/>
        <w:ind w:firstLine="709"/>
        <w:jc w:val="center"/>
        <w:rPr>
          <w:b/>
          <w:bCs/>
        </w:rPr>
      </w:pPr>
      <w:r w:rsidRPr="002D2B68">
        <w:rPr>
          <w:b/>
          <w:bCs/>
        </w:rPr>
        <w:t>ЧЕТВЁРТЫЙ ГОД ОБУЧЕНИЯ</w:t>
      </w:r>
    </w:p>
    <w:tbl>
      <w:tblPr>
        <w:tblW w:w="10498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4427"/>
        <w:gridCol w:w="1213"/>
        <w:gridCol w:w="1717"/>
        <w:gridCol w:w="1103"/>
        <w:gridCol w:w="1321"/>
        <w:gridCol w:w="8"/>
      </w:tblGrid>
      <w:tr w:rsidR="004E37CD" w:rsidRPr="000D6270">
        <w:trPr>
          <w:gridAfter w:val="1"/>
          <w:wAfter w:w="8" w:type="dxa"/>
          <w:trHeight w:val="83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>№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>Наименование тем</w:t>
            </w: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B60D0F">
            <w:pPr>
              <w:pStyle w:val="afb"/>
              <w:ind w:hanging="16"/>
              <w:jc w:val="both"/>
            </w:pPr>
            <w:r w:rsidRPr="000D6270">
              <w:t>Вид учебного занятия</w:t>
            </w:r>
          </w:p>
        </w:tc>
        <w:tc>
          <w:tcPr>
            <w:tcW w:w="4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0412AC">
            <w:pPr>
              <w:pStyle w:val="afb"/>
              <w:jc w:val="both"/>
            </w:pPr>
            <w:r w:rsidRPr="000D6270">
              <w:t>Общий объём времени (в часах)</w:t>
            </w:r>
          </w:p>
        </w:tc>
      </w:tr>
      <w:tr w:rsidR="004E37CD" w:rsidRPr="000D6270">
        <w:trPr>
          <w:trHeight w:val="8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80"/>
              <w:jc w:val="both"/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jc w:val="both"/>
            </w:pPr>
            <w:r>
              <w:t xml:space="preserve">Максимальная </w:t>
            </w:r>
            <w:r w:rsidRPr="000D6270">
              <w:t>учебная  нагрузка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jc w:val="both"/>
            </w:pPr>
            <w:r w:rsidRPr="000D6270">
              <w:t>Самостоятельная работа</w:t>
            </w: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0412AC">
            <w:pPr>
              <w:pStyle w:val="afb"/>
              <w:jc w:val="both"/>
            </w:pPr>
            <w:r w:rsidRPr="000D6270">
              <w:t>Аудиторные занятия (в часах)</w:t>
            </w:r>
          </w:p>
        </w:tc>
      </w:tr>
      <w:tr w:rsidR="004E37CD" w:rsidRPr="000D6270">
        <w:trPr>
          <w:trHeight w:val="1104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lastRenderedPageBreak/>
              <w:t>1.</w:t>
            </w: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>2.</w:t>
            </w: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  <w:rPr>
                <w:lang w:val="en-US"/>
              </w:rPr>
            </w:pPr>
            <w:r w:rsidRPr="000D6270">
              <w:t>3.</w:t>
            </w:r>
          </w:p>
          <w:p w:rsidR="004E37CD" w:rsidRDefault="004E37CD" w:rsidP="002D2B68">
            <w:pPr>
              <w:pStyle w:val="afb"/>
              <w:ind w:firstLine="61"/>
              <w:jc w:val="both"/>
            </w:pPr>
          </w:p>
          <w:p w:rsidR="004E37CD" w:rsidRDefault="004E37CD" w:rsidP="002D2B68">
            <w:pPr>
              <w:pStyle w:val="afb"/>
              <w:ind w:firstLine="61"/>
              <w:jc w:val="both"/>
            </w:pPr>
          </w:p>
          <w:p w:rsidR="004E37CD" w:rsidRPr="00713B7E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rPr>
                <w:lang w:val="en-US"/>
              </w:rPr>
              <w:t>4.</w:t>
            </w: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  <w:rPr>
                <w:lang w:val="en-US"/>
              </w:rPr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  <w:rPr>
                <w:lang w:val="en-US"/>
              </w:rPr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  <w:rPr>
                <w:lang w:val="en-US"/>
              </w:rPr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  <w:rPr>
                <w:lang w:val="en-US"/>
              </w:rPr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  <w:rPr>
                <w:lang w:val="en-US"/>
              </w:rPr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  <w:rPr>
                <w:lang w:val="en-US"/>
              </w:rPr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  <w:rPr>
                <w:lang w:val="en-US"/>
              </w:rPr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  <w:rPr>
                <w:lang w:val="en-US"/>
              </w:rPr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rPr>
                <w:lang w:val="en-US"/>
              </w:rPr>
              <w:t>5.</w:t>
            </w: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  <w:rPr>
                <w:lang w:val="en-US"/>
              </w:rPr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  <w:rPr>
                <w:lang w:val="en-US"/>
              </w:rPr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  <w:rPr>
                <w:lang w:val="en-US"/>
              </w:rPr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rPr>
                <w:lang w:val="en-US"/>
              </w:rPr>
              <w:t>6.</w:t>
            </w: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>7.</w:t>
            </w:r>
          </w:p>
          <w:p w:rsidR="004E37CD" w:rsidRPr="000D6270" w:rsidRDefault="004E37CD" w:rsidP="003F3736">
            <w:pPr>
              <w:pStyle w:val="afb"/>
              <w:jc w:val="both"/>
            </w:pP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D9483F">
            <w:pPr>
              <w:pStyle w:val="afb"/>
              <w:jc w:val="both"/>
            </w:pPr>
            <w:r w:rsidRPr="000D6270">
              <w:t>П.И. Чайковский. Жизненный путь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П.И. Чайковский. Симфония «Зимние грезы»</w:t>
            </w:r>
          </w:p>
          <w:p w:rsidR="004E37CD" w:rsidRPr="000D6270" w:rsidRDefault="004E37CD" w:rsidP="00D9483F">
            <w:pPr>
              <w:pStyle w:val="afb"/>
              <w:jc w:val="both"/>
              <w:rPr>
                <w:i/>
                <w:iCs/>
              </w:rPr>
            </w:pPr>
            <w:r w:rsidRPr="000D6270">
              <w:t>П.И. Чайковский. Опера «Евгений Онегин»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rPr>
                <w:i/>
                <w:iCs/>
              </w:rPr>
              <w:t xml:space="preserve">Контрольный урок по итогам </w:t>
            </w:r>
            <w:r w:rsidRPr="000D6270">
              <w:rPr>
                <w:i/>
                <w:iCs/>
                <w:lang w:val="en-US"/>
              </w:rPr>
              <w:t>I</w:t>
            </w:r>
            <w:r w:rsidRPr="000D6270">
              <w:rPr>
                <w:i/>
                <w:iCs/>
              </w:rPr>
              <w:t xml:space="preserve"> четверти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 xml:space="preserve">Русская музыкальная культура конца </w:t>
            </w:r>
            <w:r w:rsidRPr="000D6270">
              <w:rPr>
                <w:lang w:val="en-US"/>
              </w:rPr>
              <w:t>XIX</w:t>
            </w:r>
            <w:r w:rsidRPr="000D6270">
              <w:t xml:space="preserve">–начала </w:t>
            </w:r>
            <w:r w:rsidRPr="000D6270">
              <w:rPr>
                <w:lang w:val="en-US"/>
              </w:rPr>
              <w:t>XX</w:t>
            </w:r>
            <w:r w:rsidRPr="000D6270">
              <w:t xml:space="preserve"> в.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А.К. Лядов. Краткий обзор творчества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С.В. Рахманинов.  Обзор творчества</w:t>
            </w:r>
          </w:p>
          <w:p w:rsidR="004E37CD" w:rsidRPr="000D6270" w:rsidRDefault="004E37CD" w:rsidP="00D9483F">
            <w:pPr>
              <w:pStyle w:val="afb"/>
              <w:jc w:val="both"/>
              <w:rPr>
                <w:i/>
                <w:iCs/>
              </w:rPr>
            </w:pPr>
            <w:r w:rsidRPr="000D6270">
              <w:t>А.Н. Скрябин.  Обзор творчества</w:t>
            </w:r>
          </w:p>
          <w:p w:rsidR="004E37CD" w:rsidRDefault="004E37CD" w:rsidP="00D9483F">
            <w:pPr>
              <w:pStyle w:val="afb"/>
              <w:jc w:val="both"/>
            </w:pPr>
            <w:r w:rsidRPr="000D6270">
              <w:rPr>
                <w:i/>
                <w:iCs/>
              </w:rPr>
              <w:t xml:space="preserve">Контрольный урок по итогам </w:t>
            </w:r>
            <w:r w:rsidRPr="000D6270">
              <w:rPr>
                <w:i/>
                <w:iCs/>
                <w:lang w:val="en-US"/>
              </w:rPr>
              <w:t>II</w:t>
            </w:r>
            <w:r w:rsidRPr="000D6270">
              <w:rPr>
                <w:i/>
                <w:iCs/>
              </w:rPr>
              <w:t xml:space="preserve"> четверти</w:t>
            </w:r>
          </w:p>
          <w:p w:rsidR="004E37CD" w:rsidRPr="003E7E29" w:rsidRDefault="004E37CD" w:rsidP="00D9483F">
            <w:pPr>
              <w:pStyle w:val="afb"/>
              <w:jc w:val="both"/>
            </w:pPr>
            <w:r w:rsidRPr="000D6270">
              <w:t>Отечественная музыкальная культура после 1917 года</w:t>
            </w:r>
            <w:r>
              <w:t>.</w:t>
            </w:r>
            <w:r w:rsidRPr="00B46184">
              <w:rPr>
                <w:b/>
                <w:bCs/>
              </w:rPr>
              <w:t xml:space="preserve"> </w:t>
            </w:r>
            <w:r w:rsidRPr="003E7E29">
              <w:t>Знакомство с творчеством татарских композиторов С. Сайдашева и Ф. Яруллина.</w:t>
            </w: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 xml:space="preserve">С.С. Прокофьев. Жизненный и творческий путь. </w:t>
            </w: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>С.С. Прокофьев. Симфония №7</w:t>
            </w: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>С.С. Прокофьев. Кантата «Александр Невский»</w:t>
            </w: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>С.С. Прокофьев. Балет «Золушка»</w:t>
            </w: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>С.С. Прокофьев. Балет «Ромео и Джульетта»</w:t>
            </w:r>
          </w:p>
          <w:p w:rsidR="004E37CD" w:rsidRPr="000D6270" w:rsidRDefault="004E37CD" w:rsidP="002D2B68">
            <w:pPr>
              <w:pStyle w:val="afb"/>
              <w:ind w:firstLine="61"/>
              <w:jc w:val="both"/>
              <w:rPr>
                <w:i/>
                <w:iCs/>
              </w:rPr>
            </w:pPr>
            <w:r w:rsidRPr="000D6270">
              <w:t xml:space="preserve"> Произведения для фортепиано</w:t>
            </w: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rPr>
                <w:i/>
                <w:iCs/>
              </w:rPr>
              <w:t xml:space="preserve">Контрольный урок по итогам </w:t>
            </w:r>
            <w:r w:rsidRPr="000D6270">
              <w:rPr>
                <w:i/>
                <w:iCs/>
                <w:lang w:val="en-US"/>
              </w:rPr>
              <w:t>III</w:t>
            </w:r>
            <w:r w:rsidRPr="000D6270">
              <w:rPr>
                <w:i/>
                <w:iCs/>
              </w:rPr>
              <w:t xml:space="preserve"> четверти</w:t>
            </w:r>
          </w:p>
          <w:p w:rsidR="004E37CD" w:rsidRPr="000D6270" w:rsidRDefault="004E37CD" w:rsidP="002D2B68">
            <w:pPr>
              <w:pStyle w:val="afb"/>
              <w:ind w:firstLine="61"/>
              <w:jc w:val="both"/>
            </w:pPr>
            <w:r w:rsidRPr="000D6270">
              <w:t>Д.Д. Шостакович. Жизненный и творческий путь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Д.Д. Шостакович. Симфония №7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t>Д.Д. Шостакович. Прелюдия и фуга Ре мажор</w:t>
            </w:r>
          </w:p>
          <w:p w:rsidR="004E37CD" w:rsidRDefault="004E37CD" w:rsidP="00D9483F">
            <w:pPr>
              <w:pStyle w:val="afb"/>
              <w:jc w:val="both"/>
            </w:pPr>
            <w:r w:rsidRPr="000D6270">
              <w:t>А. Хачатурян. Жизненный путь и краткий обзор творчества</w:t>
            </w:r>
          </w:p>
          <w:p w:rsidR="004E37CD" w:rsidRPr="00D9483F" w:rsidRDefault="004E37CD" w:rsidP="00D9483F">
            <w:pPr>
              <w:pStyle w:val="afb"/>
              <w:jc w:val="both"/>
            </w:pPr>
            <w:r w:rsidRPr="000D6270">
              <w:t>Д. Б. Кабалевский. Краткий обзор творчества</w:t>
            </w:r>
          </w:p>
          <w:p w:rsidR="004E37CD" w:rsidRPr="000D6270" w:rsidRDefault="004E37CD" w:rsidP="00D9483F">
            <w:pPr>
              <w:pStyle w:val="afb"/>
              <w:jc w:val="both"/>
            </w:pPr>
            <w:r w:rsidRPr="000D6270">
              <w:rPr>
                <w:i/>
                <w:iCs/>
              </w:rPr>
              <w:t>Контрольный урок по итогам года</w:t>
            </w:r>
          </w:p>
          <w:p w:rsidR="004E37CD" w:rsidRPr="000412AC" w:rsidRDefault="004E37CD" w:rsidP="00D9483F">
            <w:pPr>
              <w:pStyle w:val="afb"/>
              <w:jc w:val="both"/>
              <w:rPr>
                <w:b/>
                <w:bCs/>
              </w:rPr>
            </w:pPr>
            <w:r w:rsidRPr="000412AC">
              <w:rPr>
                <w:b/>
                <w:bCs/>
                <w:i/>
                <w:iCs/>
              </w:rPr>
              <w:t>Всего: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3E7E29" w:rsidRDefault="004E37CD" w:rsidP="002D2B68">
            <w:pPr>
              <w:pStyle w:val="afb"/>
              <w:ind w:firstLine="80"/>
              <w:jc w:val="both"/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4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8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4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4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3E7E29">
            <w:pPr>
              <w:pStyle w:val="afb"/>
              <w:jc w:val="both"/>
            </w:pPr>
            <w:r w:rsidRPr="003E7E29">
              <w:t>4</w:t>
            </w:r>
          </w:p>
          <w:p w:rsidR="004E37CD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4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4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4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66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4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3E7E29">
            <w:pPr>
              <w:pStyle w:val="afb"/>
              <w:jc w:val="both"/>
            </w:pPr>
            <w:r w:rsidRPr="003E7E29">
              <w:t>2</w:t>
            </w:r>
          </w:p>
          <w:p w:rsidR="004E37CD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33</w:t>
            </w: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4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3E7E29">
            <w:pPr>
              <w:pStyle w:val="afb"/>
              <w:jc w:val="both"/>
            </w:pPr>
            <w:r w:rsidRPr="003E7E29">
              <w:t>2</w:t>
            </w:r>
          </w:p>
          <w:p w:rsidR="004E37CD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2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</w:pPr>
          </w:p>
          <w:p w:rsidR="004E37CD" w:rsidRPr="003E7E29" w:rsidRDefault="004E37CD" w:rsidP="000412AC">
            <w:pPr>
              <w:pStyle w:val="afb"/>
              <w:jc w:val="both"/>
            </w:pPr>
            <w:r w:rsidRPr="003E7E29">
              <w:t>1</w:t>
            </w:r>
          </w:p>
          <w:p w:rsidR="004E37CD" w:rsidRPr="003E7E29" w:rsidRDefault="004E37CD" w:rsidP="000412AC">
            <w:pPr>
              <w:pStyle w:val="afb"/>
              <w:jc w:val="both"/>
              <w:rPr>
                <w:spacing w:val="-3"/>
              </w:rPr>
            </w:pPr>
            <w:r w:rsidRPr="003E7E29">
              <w:t>33</w:t>
            </w:r>
          </w:p>
        </w:tc>
      </w:tr>
    </w:tbl>
    <w:p w:rsidR="004E37CD" w:rsidRDefault="004E37CD" w:rsidP="002D2B68">
      <w:pPr>
        <w:pStyle w:val="afb"/>
        <w:ind w:firstLine="709"/>
        <w:jc w:val="center"/>
        <w:rPr>
          <w:b/>
          <w:bCs/>
          <w:spacing w:val="-3"/>
        </w:rPr>
      </w:pPr>
    </w:p>
    <w:p w:rsidR="004E37CD" w:rsidRDefault="004E37CD" w:rsidP="002D2B68">
      <w:pPr>
        <w:pStyle w:val="afb"/>
        <w:ind w:firstLine="709"/>
        <w:jc w:val="center"/>
        <w:rPr>
          <w:b/>
          <w:bCs/>
          <w:spacing w:val="-3"/>
        </w:rPr>
      </w:pPr>
      <w:r w:rsidRPr="002D2B68">
        <w:rPr>
          <w:b/>
          <w:bCs/>
          <w:spacing w:val="-3"/>
        </w:rPr>
        <w:t>ПЯТЫЙ ГОД ОБУЧЕНИЯ</w:t>
      </w:r>
    </w:p>
    <w:tbl>
      <w:tblPr>
        <w:tblW w:w="10519" w:type="dxa"/>
        <w:tblInd w:w="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4395"/>
        <w:gridCol w:w="1275"/>
        <w:gridCol w:w="1797"/>
        <w:gridCol w:w="1079"/>
        <w:gridCol w:w="1264"/>
      </w:tblGrid>
      <w:tr w:rsidR="004E37CD" w:rsidRPr="000D6270">
        <w:trPr>
          <w:trHeight w:val="818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№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Наименование тем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Вид учебного занятия</w:t>
            </w:r>
          </w:p>
        </w:tc>
        <w:tc>
          <w:tcPr>
            <w:tcW w:w="41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Общий объём времени (в часах)</w:t>
            </w:r>
          </w:p>
        </w:tc>
      </w:tr>
      <w:tr w:rsidR="004E37CD" w:rsidRPr="000D6270">
        <w:trPr>
          <w:trHeight w:val="864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D9483F">
            <w:pPr>
              <w:pStyle w:val="afb"/>
              <w:jc w:val="both"/>
            </w:pPr>
          </w:p>
        </w:tc>
        <w:tc>
          <w:tcPr>
            <w:tcW w:w="439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A84B0D">
            <w:pPr>
              <w:pStyle w:val="afb"/>
              <w:jc w:val="both"/>
            </w:pP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797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Максимальная учебная  нагрузка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Самостоятельная работа</w:t>
            </w:r>
          </w:p>
        </w:tc>
        <w:tc>
          <w:tcPr>
            <w:tcW w:w="12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Аудиторные занятия (в часах)</w:t>
            </w:r>
          </w:p>
        </w:tc>
      </w:tr>
      <w:tr w:rsidR="004E37CD" w:rsidRPr="000D6270">
        <w:trPr>
          <w:trHeight w:val="8895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lastRenderedPageBreak/>
              <w:t>1.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2.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 xml:space="preserve">3. 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 xml:space="preserve">4. </w:t>
            </w:r>
          </w:p>
          <w:p w:rsidR="004E37CD" w:rsidRDefault="004E37CD" w:rsidP="002D2B68">
            <w:pPr>
              <w:pStyle w:val="afb"/>
              <w:ind w:firstLine="87"/>
              <w:jc w:val="both"/>
            </w:pP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5.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  <w:p w:rsidR="004E37CD" w:rsidRDefault="004E37CD" w:rsidP="002D2B68">
            <w:pPr>
              <w:pStyle w:val="afb"/>
              <w:ind w:firstLine="87"/>
              <w:jc w:val="both"/>
            </w:pPr>
          </w:p>
          <w:p w:rsidR="004E37CD" w:rsidRDefault="004E37CD" w:rsidP="002D2B68">
            <w:pPr>
              <w:pStyle w:val="afb"/>
              <w:ind w:firstLine="87"/>
              <w:jc w:val="both"/>
            </w:pPr>
          </w:p>
          <w:p w:rsidR="004E37CD" w:rsidRDefault="004E37CD" w:rsidP="002D2B68">
            <w:pPr>
              <w:pStyle w:val="afb"/>
              <w:ind w:firstLine="87"/>
              <w:jc w:val="both"/>
            </w:pPr>
          </w:p>
          <w:p w:rsidR="004E37CD" w:rsidRDefault="004E37CD" w:rsidP="002D2B68">
            <w:pPr>
              <w:pStyle w:val="afb"/>
              <w:ind w:firstLine="87"/>
              <w:jc w:val="both"/>
            </w:pPr>
          </w:p>
          <w:p w:rsidR="004E37CD" w:rsidRDefault="004E37CD" w:rsidP="002D2B68">
            <w:pPr>
              <w:pStyle w:val="afb"/>
              <w:ind w:firstLine="87"/>
              <w:jc w:val="both"/>
            </w:pPr>
          </w:p>
          <w:p w:rsidR="004E37CD" w:rsidRDefault="004E37CD" w:rsidP="002D2B68">
            <w:pPr>
              <w:pStyle w:val="afb"/>
              <w:ind w:firstLine="87"/>
              <w:jc w:val="both"/>
            </w:pPr>
          </w:p>
          <w:p w:rsidR="004E37CD" w:rsidRDefault="004E37CD" w:rsidP="002D2B68">
            <w:pPr>
              <w:pStyle w:val="afb"/>
              <w:ind w:firstLine="87"/>
              <w:jc w:val="both"/>
            </w:pP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>
              <w:t>6.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439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3F3736">
            <w:pPr>
              <w:pStyle w:val="afb"/>
              <w:jc w:val="both"/>
            </w:pPr>
            <w:r w:rsidRPr="000D6270">
              <w:t>Отечественная музыка в 1960 — 1990 годы</w:t>
            </w:r>
            <w:r>
              <w:t xml:space="preserve"> </w:t>
            </w:r>
            <w:r w:rsidRPr="000D6270">
              <w:t>Песня</w:t>
            </w:r>
            <w:r>
              <w:t xml:space="preserve">, </w:t>
            </w:r>
            <w:r w:rsidRPr="000D6270">
              <w:t>Опера, балет.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Кантата, оратория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Формы, жанры, ст</w:t>
            </w:r>
            <w:r>
              <w:t>или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Исполнительское искусство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>
              <w:t>Г. В. Свиридов</w:t>
            </w:r>
            <w:r w:rsidRPr="000D6270">
              <w:t>. Жизнь и творчество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«Поэма памяти С. Есенина»</w:t>
            </w:r>
          </w:p>
          <w:p w:rsidR="004E37CD" w:rsidRPr="000D6270" w:rsidRDefault="004E37CD" w:rsidP="003F3736">
            <w:pPr>
              <w:pStyle w:val="afb"/>
              <w:jc w:val="both"/>
              <w:rPr>
                <w:i/>
                <w:iCs/>
              </w:rPr>
            </w:pPr>
            <w:r w:rsidRPr="000D6270">
              <w:t>Свиридов и Пушкин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rPr>
                <w:i/>
                <w:iCs/>
              </w:rPr>
              <w:t>Контрольный урок по итогам 1 четверти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Композиторы последней трети XX века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В. А. Гаврилин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Р. К. Щедрин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  <w:rPr>
                <w:i/>
                <w:iCs/>
              </w:rPr>
            </w:pPr>
            <w:r w:rsidRPr="000D6270">
              <w:t>Э. В Денисов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rPr>
                <w:i/>
                <w:iCs/>
              </w:rPr>
              <w:t>Контрольный урок по итогам 2 четверти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А. Г. Шнитке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С. А. Губайдуллина</w:t>
            </w:r>
            <w:r>
              <w:t>,</w:t>
            </w:r>
            <w:r w:rsidRPr="000D3A5C">
              <w:t xml:space="preserve"> 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С. М. Слонимский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А. П. Петров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  <w:rPr>
                <w:i/>
                <w:iCs/>
              </w:rPr>
            </w:pPr>
            <w:r w:rsidRPr="000D6270">
              <w:t>В. И. Тищенко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rPr>
                <w:i/>
                <w:iCs/>
              </w:rPr>
              <w:t>Контрольный урок по итогам 3 четверти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Основное направление в зарубежной музыке XX века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Веберн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Берг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  <w:rPr>
                <w:i/>
                <w:iCs/>
              </w:rPr>
            </w:pPr>
            <w:r w:rsidRPr="000D6270">
              <w:t>Хиндемит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rPr>
                <w:i/>
                <w:iCs/>
              </w:rPr>
              <w:t>Контрольный урок по итогам 4 четверти</w:t>
            </w:r>
          </w:p>
          <w:p w:rsidR="004E37CD" w:rsidRDefault="004E37CD" w:rsidP="002D2B68">
            <w:pPr>
              <w:pStyle w:val="afb"/>
              <w:ind w:firstLine="87"/>
              <w:jc w:val="both"/>
              <w:rPr>
                <w:b/>
                <w:bCs/>
                <w:i/>
                <w:iCs/>
              </w:rPr>
            </w:pPr>
          </w:p>
          <w:p w:rsidR="004E37CD" w:rsidRPr="00F9449B" w:rsidRDefault="004E37CD" w:rsidP="002D2B68">
            <w:pPr>
              <w:pStyle w:val="afb"/>
              <w:ind w:firstLine="87"/>
              <w:jc w:val="both"/>
              <w:rPr>
                <w:b/>
                <w:bCs/>
                <w:i/>
                <w:iCs/>
              </w:rPr>
            </w:pPr>
            <w:r w:rsidRPr="00F9449B">
              <w:rPr>
                <w:b/>
                <w:bCs/>
                <w:i/>
                <w:iCs/>
              </w:rPr>
              <w:t>Всего: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Урок</w:t>
            </w:r>
          </w:p>
        </w:tc>
        <w:tc>
          <w:tcPr>
            <w:tcW w:w="1797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10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7,5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7,5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82,5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4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3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3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2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33</w:t>
            </w:r>
          </w:p>
        </w:tc>
        <w:tc>
          <w:tcPr>
            <w:tcW w:w="12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6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4,5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3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4,5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3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3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3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3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3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1,5</w:t>
            </w: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</w:p>
          <w:p w:rsidR="004E37CD" w:rsidRPr="003E7E29" w:rsidRDefault="004E37CD" w:rsidP="002D2B68">
            <w:pPr>
              <w:pStyle w:val="afb"/>
              <w:ind w:firstLine="87"/>
              <w:jc w:val="both"/>
            </w:pPr>
            <w:r w:rsidRPr="003E7E29">
              <w:t>49,5</w:t>
            </w:r>
          </w:p>
        </w:tc>
      </w:tr>
    </w:tbl>
    <w:p w:rsidR="004E37CD" w:rsidRDefault="004E37CD" w:rsidP="002D2B68">
      <w:pPr>
        <w:pStyle w:val="afb"/>
        <w:ind w:firstLine="709"/>
        <w:jc w:val="center"/>
        <w:rPr>
          <w:rFonts w:eastAsia="MS Mincho"/>
          <w:b/>
          <w:bCs/>
        </w:rPr>
      </w:pPr>
    </w:p>
    <w:p w:rsidR="004E37CD" w:rsidRPr="002D2B68" w:rsidRDefault="004E37CD" w:rsidP="002D2B68">
      <w:pPr>
        <w:pStyle w:val="afb"/>
        <w:ind w:firstLine="709"/>
        <w:jc w:val="center"/>
        <w:rPr>
          <w:rFonts w:eastAsia="MS Mincho"/>
          <w:b/>
          <w:bCs/>
        </w:rPr>
      </w:pPr>
      <w:r w:rsidRPr="002D2B68">
        <w:rPr>
          <w:rFonts w:eastAsia="MS Mincho"/>
          <w:b/>
          <w:bCs/>
        </w:rPr>
        <w:t>График текущей, промежуточной и итоговой аттестаций</w:t>
      </w:r>
    </w:p>
    <w:tbl>
      <w:tblPr>
        <w:tblW w:w="10563" w:type="dxa"/>
        <w:tblInd w:w="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1"/>
        <w:gridCol w:w="1985"/>
        <w:gridCol w:w="2409"/>
        <w:gridCol w:w="5318"/>
      </w:tblGrid>
      <w:tr w:rsidR="004E37CD" w:rsidRPr="000D6270">
        <w:trPr>
          <w:trHeight w:val="17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jc w:val="both"/>
            </w:pPr>
            <w:r w:rsidRPr="000D6270">
              <w:t>Класс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Вид аттестации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 xml:space="preserve">Месяц </w:t>
            </w:r>
          </w:p>
        </w:tc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Программные требования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4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3F3736">
            <w:pPr>
              <w:pStyle w:val="afb"/>
              <w:jc w:val="both"/>
            </w:pPr>
            <w:r w:rsidRPr="000D6270">
              <w:t>Контрольный урок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F9449B">
            <w:pPr>
              <w:pStyle w:val="afb"/>
              <w:ind w:hanging="44"/>
              <w:jc w:val="both"/>
            </w:pPr>
            <w:r w:rsidRPr="000D6270">
              <w:t>1 четверть - октябрь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 xml:space="preserve">Устный опрос: </w:t>
            </w:r>
          </w:p>
          <w:p w:rsidR="004E37CD" w:rsidRDefault="004E37CD" w:rsidP="00773B31">
            <w:pPr>
              <w:pStyle w:val="afb"/>
            </w:pPr>
            <w:r w:rsidRPr="000D6270">
              <w:t>Средства</w:t>
            </w:r>
            <w:r>
              <w:t xml:space="preserve"> </w:t>
            </w:r>
            <w:r w:rsidRPr="000D6270">
              <w:t>музыкальной выразительности: лад, мелодия,</w:t>
            </w:r>
            <w:r>
              <w:t xml:space="preserve"> </w:t>
            </w:r>
            <w:r w:rsidRPr="000D6270">
              <w:t>тембр...</w:t>
            </w:r>
          </w:p>
          <w:p w:rsidR="004E37CD" w:rsidRPr="000D6270" w:rsidRDefault="004E37CD" w:rsidP="00773B31">
            <w:pPr>
              <w:pStyle w:val="afb"/>
              <w:jc w:val="both"/>
            </w:pPr>
            <w:r>
              <w:t>Т</w:t>
            </w:r>
            <w:r w:rsidRPr="000D6270">
              <w:t>ест №1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Викторина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F9449B">
            <w:pPr>
              <w:pStyle w:val="afb"/>
              <w:jc w:val="both"/>
            </w:pPr>
            <w:r w:rsidRPr="000D6270">
              <w:t>2 четверть - декабрь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 xml:space="preserve">Устный опрос: 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музыкальная форма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Тест №3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Викторина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F9449B">
            <w:pPr>
              <w:pStyle w:val="afb"/>
              <w:jc w:val="both"/>
            </w:pPr>
            <w:r w:rsidRPr="000D6270">
              <w:t>3 четверть</w:t>
            </w:r>
            <w:r>
              <w:t xml:space="preserve"> </w:t>
            </w:r>
            <w:r w:rsidRPr="000D6270">
              <w:t>- март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 xml:space="preserve">Устный опрос: 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строение оперы, танцевальная музыка</w:t>
            </w:r>
          </w:p>
          <w:p w:rsidR="004E37CD" w:rsidRPr="000D6270" w:rsidRDefault="004E37CD" w:rsidP="00773B31">
            <w:pPr>
              <w:pStyle w:val="afb"/>
              <w:jc w:val="both"/>
            </w:pPr>
            <w:r>
              <w:t>Т</w:t>
            </w:r>
            <w:r w:rsidRPr="000D6270">
              <w:t>ест №2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Викторина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F9449B">
            <w:pPr>
              <w:pStyle w:val="afb"/>
              <w:jc w:val="both"/>
            </w:pPr>
            <w:r w:rsidRPr="000D6270">
              <w:t>4 четверть - май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 xml:space="preserve">Устный опрос: 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программно-изобразительная музыка, балет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Тест №4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Викторина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5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F9449B">
            <w:pPr>
              <w:pStyle w:val="afb"/>
              <w:jc w:val="both"/>
            </w:pPr>
            <w:r w:rsidRPr="000D6270">
              <w:t>1 четверть - октябрь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Устный опрос: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lastRenderedPageBreak/>
              <w:t xml:space="preserve">классицизм, как направление в музыке, 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Гайдн, Моцарт (биографические сведения)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Игра основных тем 1 части симфонии Гайдна.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Тест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Викторина: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Гайдн Симфонии №103 и фрагменты сонат Гайдна (D-</w:t>
            </w:r>
            <w:proofErr w:type="spellStart"/>
            <w:r w:rsidRPr="000D6270">
              <w:t>dur</w:t>
            </w:r>
            <w:proofErr w:type="spellEnd"/>
            <w:r w:rsidRPr="000D6270">
              <w:t>) и Моцарта (A-</w:t>
            </w:r>
            <w:proofErr w:type="spellStart"/>
            <w:r w:rsidRPr="000D6270">
              <w:t>dur</w:t>
            </w:r>
            <w:proofErr w:type="spellEnd"/>
            <w:r w:rsidRPr="000D6270">
              <w:t>)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F9449B">
            <w:pPr>
              <w:pStyle w:val="afb"/>
              <w:jc w:val="both"/>
            </w:pPr>
            <w:r w:rsidRPr="000D6270">
              <w:t>2 четверть - декабрь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Устный опрос: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Моцарт «Свадьба Фигаро», история создания оперы, структура оперы, действующие лица.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Пение: 1-2 фразы из арий Фигаро, Керубино, игра основных тем симфонии №5 Бетховена, симфонии №40 Моцарта.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 xml:space="preserve">Тест. 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Викторина.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3 четверть</w:t>
            </w:r>
            <w:r>
              <w:t xml:space="preserve"> </w:t>
            </w:r>
            <w:r w:rsidRPr="000D6270">
              <w:t>-</w:t>
            </w:r>
            <w:r>
              <w:t xml:space="preserve"> </w:t>
            </w:r>
            <w:r w:rsidRPr="000D6270">
              <w:t>март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Устный опрос: романтизм, Шуберт, Шопен (биографические сведения)</w:t>
            </w:r>
          </w:p>
          <w:p w:rsidR="004E37CD" w:rsidRDefault="004E37CD" w:rsidP="00773B31">
            <w:pPr>
              <w:pStyle w:val="afb"/>
              <w:jc w:val="both"/>
            </w:pPr>
            <w:r w:rsidRPr="000D6270">
              <w:t>Тест.</w:t>
            </w:r>
          </w:p>
          <w:p w:rsidR="004E37CD" w:rsidRPr="00773B31" w:rsidRDefault="004E37CD" w:rsidP="00773B31">
            <w:pPr>
              <w:pStyle w:val="afb"/>
              <w:jc w:val="both"/>
            </w:pPr>
            <w:r w:rsidRPr="000D6270">
              <w:t>Викторина: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песни Шуберта, «Неоконченная симфония»</w:t>
            </w:r>
            <w:proofErr w:type="gramStart"/>
            <w:r w:rsidRPr="000D6270">
              <w:t xml:space="preserve"> ,</w:t>
            </w:r>
            <w:proofErr w:type="gramEnd"/>
            <w:r w:rsidRPr="000D6270">
              <w:t xml:space="preserve"> произведения Ф. Шопена.(фрагменты)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4 четверть -</w:t>
            </w:r>
            <w:r>
              <w:t xml:space="preserve"> </w:t>
            </w:r>
            <w:r w:rsidRPr="000D6270">
              <w:t>май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Тест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Викторина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6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F9449B">
            <w:pPr>
              <w:pStyle w:val="afb"/>
              <w:jc w:val="both"/>
            </w:pPr>
            <w:r w:rsidRPr="000D6270">
              <w:t>1 четверть - октябрь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Тест: «Опера «Иван Сусанин»» Глинки (см. ниже)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Викторина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F9449B">
            <w:pPr>
              <w:pStyle w:val="afb"/>
              <w:jc w:val="both"/>
            </w:pPr>
            <w:r w:rsidRPr="000D6270">
              <w:t>2 четверть - декабрь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Устный опрос: Даргомыжский, Бородин (биографические сведения, характеристика творчества)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Викторина: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фрагменты «Камаринской» и «</w:t>
            </w:r>
            <w:proofErr w:type="gramStart"/>
            <w:r w:rsidRPr="000D6270">
              <w:t>Вальс-фантазии</w:t>
            </w:r>
            <w:proofErr w:type="gramEnd"/>
            <w:r w:rsidRPr="000D6270">
              <w:t>»  М. Глинки, песен и романсов Глинки и Даргомыжского.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3 четверть</w:t>
            </w:r>
            <w:r>
              <w:t xml:space="preserve"> </w:t>
            </w:r>
            <w:r w:rsidRPr="000D6270">
              <w:t>- март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Default="004E37CD" w:rsidP="00773B31">
            <w:pPr>
              <w:pStyle w:val="afb"/>
            </w:pPr>
            <w:r w:rsidRPr="000D6270">
              <w:t xml:space="preserve">Устный опрос: оперы Римского </w:t>
            </w:r>
            <w:proofErr w:type="gramStart"/>
            <w:r w:rsidRPr="000D6270">
              <w:t>-К</w:t>
            </w:r>
            <w:proofErr w:type="gramEnd"/>
            <w:r w:rsidRPr="000D6270">
              <w:t>орсакова «Снегурочка»и Бородина «Князь Игорь</w:t>
            </w:r>
            <w:r>
              <w:t xml:space="preserve">», история создания, структура, </w:t>
            </w:r>
            <w:r w:rsidRPr="000D6270">
              <w:t xml:space="preserve">содержание, </w:t>
            </w:r>
            <w:r>
              <w:t>д</w:t>
            </w:r>
            <w:r w:rsidRPr="000D6270">
              <w:t>ействующие лица.</w:t>
            </w:r>
          </w:p>
          <w:p w:rsidR="004E37CD" w:rsidRPr="000D6270" w:rsidRDefault="004E37CD" w:rsidP="00773B31">
            <w:pPr>
              <w:pStyle w:val="afb"/>
              <w:jc w:val="both"/>
            </w:pPr>
            <w:r>
              <w:t>Викторина по операм и «Шехера</w:t>
            </w:r>
            <w:r w:rsidRPr="000D6270">
              <w:t>заде» Р.-Корсакова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4 четверть - май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 xml:space="preserve">Тест по творчеству </w:t>
            </w:r>
          </w:p>
          <w:p w:rsidR="004E37CD" w:rsidRPr="000D6270" w:rsidRDefault="004E37CD" w:rsidP="00773B31">
            <w:pPr>
              <w:pStyle w:val="afb"/>
              <w:jc w:val="both"/>
            </w:pPr>
            <w:r w:rsidRPr="000D6270">
              <w:t>М. П. Мусоргского.</w:t>
            </w:r>
          </w:p>
          <w:p w:rsidR="004E37CD" w:rsidRPr="000D6270" w:rsidRDefault="004E37CD" w:rsidP="00773B31">
            <w:pPr>
              <w:pStyle w:val="afb"/>
              <w:ind w:firstLine="87"/>
              <w:jc w:val="both"/>
            </w:pPr>
            <w:r>
              <w:t xml:space="preserve">Викторина: </w:t>
            </w:r>
            <w:r w:rsidRPr="000D6270">
              <w:t>фрагменты оперы «Борис Годунов» Мусоргского,  фортепианного цикла «Картинки с выставки» (</w:t>
            </w:r>
            <w:proofErr w:type="gramStart"/>
            <w:r w:rsidRPr="000D6270">
              <w:t>по</w:t>
            </w:r>
            <w:proofErr w:type="gramEnd"/>
            <w:r w:rsidRPr="000D6270">
              <w:t xml:space="preserve"> </w:t>
            </w:r>
            <w:proofErr w:type="gramStart"/>
            <w:r w:rsidRPr="000D6270">
              <w:t>выбора</w:t>
            </w:r>
            <w:proofErr w:type="gramEnd"/>
            <w:r w:rsidRPr="000D6270">
              <w:t xml:space="preserve"> педагога)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7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F9449B">
            <w:pPr>
              <w:pStyle w:val="afb"/>
              <w:jc w:val="both"/>
            </w:pPr>
            <w:r w:rsidRPr="000D6270">
              <w:t>1 четверть - октябрь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F53D9D">
            <w:pPr>
              <w:pStyle w:val="afb"/>
              <w:jc w:val="both"/>
            </w:pPr>
            <w:r w:rsidRPr="000D6270">
              <w:t>Устный опрос по биографии П. И. Чайковского, симфонии №1, опере «Евгений Онегин».</w:t>
            </w:r>
          </w:p>
          <w:p w:rsidR="004E37CD" w:rsidRPr="000D6270" w:rsidRDefault="004E37CD" w:rsidP="00F53D9D">
            <w:pPr>
              <w:pStyle w:val="afb"/>
              <w:jc w:val="both"/>
            </w:pPr>
            <w:r w:rsidRPr="000D6270">
              <w:t>Игра основных тем симфонии.</w:t>
            </w:r>
          </w:p>
          <w:p w:rsidR="004E37CD" w:rsidRPr="000D6270" w:rsidRDefault="004E37CD" w:rsidP="00F53D9D">
            <w:pPr>
              <w:pStyle w:val="afb"/>
              <w:jc w:val="both"/>
            </w:pPr>
            <w:r w:rsidRPr="000D6270">
              <w:t>Викторина:</w:t>
            </w:r>
          </w:p>
          <w:p w:rsidR="004E37CD" w:rsidRPr="000D6270" w:rsidRDefault="004E37CD" w:rsidP="00F53D9D">
            <w:pPr>
              <w:pStyle w:val="afb"/>
              <w:jc w:val="both"/>
            </w:pPr>
            <w:r w:rsidRPr="000D6270">
              <w:t xml:space="preserve">основные темы 1 части симфонии, </w:t>
            </w:r>
          </w:p>
          <w:p w:rsidR="004E37CD" w:rsidRPr="000D6270" w:rsidRDefault="004E37CD" w:rsidP="00F53D9D">
            <w:pPr>
              <w:pStyle w:val="afb"/>
              <w:jc w:val="both"/>
            </w:pPr>
            <w:r w:rsidRPr="000D6270">
              <w:t xml:space="preserve">тема вступления «Евгения Онегина», </w:t>
            </w:r>
          </w:p>
          <w:p w:rsidR="004E37CD" w:rsidRPr="000D6270" w:rsidRDefault="004E37CD" w:rsidP="00F53D9D">
            <w:pPr>
              <w:pStyle w:val="afb"/>
              <w:jc w:val="both"/>
            </w:pPr>
            <w:r w:rsidRPr="000D6270">
              <w:t>ария Ленского 1 картина, 5 картина, ария Онегина 3 картина,</w:t>
            </w:r>
          </w:p>
          <w:p w:rsidR="004E37CD" w:rsidRPr="000D6270" w:rsidRDefault="004E37CD" w:rsidP="00F53D9D">
            <w:pPr>
              <w:pStyle w:val="afb"/>
              <w:jc w:val="both"/>
            </w:pPr>
            <w:r w:rsidRPr="000D6270">
              <w:t>ария Ольги 1 картина, сцена письма, ария Гремина.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F9449B">
            <w:pPr>
              <w:pStyle w:val="afb"/>
              <w:jc w:val="both"/>
            </w:pPr>
            <w:r w:rsidRPr="000D6270">
              <w:t>2 четверть - декабрь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F53D9D">
            <w:pPr>
              <w:pStyle w:val="afb"/>
              <w:jc w:val="both"/>
            </w:pPr>
            <w:r w:rsidRPr="000D6270">
              <w:t>Тест: по русской музыке (см. ниже)</w:t>
            </w:r>
          </w:p>
          <w:p w:rsidR="004E37CD" w:rsidRPr="000D6270" w:rsidRDefault="004E37CD" w:rsidP="00F53D9D">
            <w:pPr>
              <w:pStyle w:val="afb"/>
              <w:jc w:val="both"/>
            </w:pPr>
            <w:r w:rsidRPr="000D6270">
              <w:t>Викторина.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3 четверт</w:t>
            </w:r>
            <w:proofErr w:type="gramStart"/>
            <w:r w:rsidRPr="000D6270">
              <w:t>ь-</w:t>
            </w:r>
            <w:proofErr w:type="gramEnd"/>
            <w:r w:rsidRPr="000D6270">
              <w:t xml:space="preserve"> март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F53D9D">
            <w:pPr>
              <w:pStyle w:val="afb"/>
              <w:jc w:val="both"/>
            </w:pPr>
            <w:r w:rsidRPr="000D6270">
              <w:t xml:space="preserve">Тест: </w:t>
            </w:r>
          </w:p>
          <w:p w:rsidR="004E37CD" w:rsidRPr="000D6270" w:rsidRDefault="004E37CD" w:rsidP="00F53D9D">
            <w:pPr>
              <w:pStyle w:val="afb"/>
              <w:jc w:val="both"/>
            </w:pPr>
            <w:r w:rsidRPr="000D6270">
              <w:t>жизнь и творчество  С. С. Прокофьева</w:t>
            </w:r>
          </w:p>
          <w:p w:rsidR="004E37CD" w:rsidRPr="000D6270" w:rsidRDefault="004E37CD" w:rsidP="00F20A8A">
            <w:pPr>
              <w:pStyle w:val="afb"/>
              <w:jc w:val="both"/>
            </w:pPr>
            <w:r w:rsidRPr="000D6270">
              <w:t>Викторина по произведениям Прокофьева  (на выбор педагога)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Консультации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F9449B">
            <w:pPr>
              <w:pStyle w:val="afb"/>
              <w:jc w:val="both"/>
            </w:pPr>
            <w:r w:rsidRPr="000D6270">
              <w:t>1 неделя в счёт резервного времени -</w:t>
            </w:r>
            <w:r>
              <w:t xml:space="preserve"> </w:t>
            </w:r>
            <w:r w:rsidRPr="000D6270">
              <w:t>май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4 четверть - май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F20A8A">
            <w:pPr>
              <w:pStyle w:val="afb"/>
              <w:jc w:val="both"/>
            </w:pPr>
            <w:r w:rsidRPr="000D6270">
              <w:t>Экзаменационная работа: письменно — тест (см. ниже) и викторина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8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F9449B">
            <w:pPr>
              <w:pStyle w:val="afb"/>
              <w:jc w:val="both"/>
            </w:pPr>
            <w:r w:rsidRPr="000D6270">
              <w:t>1 четверть - октябрь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F20A8A">
            <w:pPr>
              <w:pStyle w:val="afb"/>
              <w:jc w:val="both"/>
            </w:pPr>
            <w:r w:rsidRPr="000D6270">
              <w:t>Ответы на вопросы по теме «Отечественная музыка 1960-90 годов» (письменно)</w:t>
            </w:r>
          </w:p>
          <w:p w:rsidR="004E37CD" w:rsidRPr="000D6270" w:rsidRDefault="004E37CD" w:rsidP="00F20A8A">
            <w:pPr>
              <w:pStyle w:val="afb"/>
              <w:jc w:val="both"/>
            </w:pPr>
            <w:r w:rsidRPr="000D6270">
              <w:t>Тест по жизни и творчеству Г. Свиридова.</w:t>
            </w:r>
          </w:p>
        </w:tc>
      </w:tr>
      <w:tr w:rsidR="004E37CD" w:rsidRPr="000D6270">
        <w:trPr>
          <w:trHeight w:val="176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F9449B">
            <w:pPr>
              <w:pStyle w:val="afb"/>
              <w:jc w:val="both"/>
            </w:pPr>
            <w:r w:rsidRPr="000D6270">
              <w:t>2 четверть - декабрь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F20A8A">
            <w:pPr>
              <w:pStyle w:val="afb"/>
              <w:jc w:val="both"/>
            </w:pPr>
            <w:r w:rsidRPr="000D6270">
              <w:t>Устный ответ:</w:t>
            </w:r>
          </w:p>
          <w:p w:rsidR="004E37CD" w:rsidRPr="000D6270" w:rsidRDefault="004E37CD" w:rsidP="00F20A8A">
            <w:pPr>
              <w:pStyle w:val="afb"/>
              <w:jc w:val="both"/>
            </w:pPr>
            <w:r w:rsidRPr="000D6270">
              <w:t>Гаврилин, Щедрин, Дени</w:t>
            </w:r>
            <w:r>
              <w:t>сов — характеристика творчества</w:t>
            </w:r>
            <w:r w:rsidRPr="000D6270">
              <w:t>.</w:t>
            </w:r>
            <w:r>
              <w:t xml:space="preserve"> </w:t>
            </w:r>
            <w:r w:rsidRPr="000D6270">
              <w:t>Викторина.</w:t>
            </w:r>
          </w:p>
        </w:tc>
      </w:tr>
      <w:tr w:rsidR="004E37CD" w:rsidRPr="000D6270">
        <w:trPr>
          <w:trHeight w:val="1205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3 четверть</w:t>
            </w:r>
            <w:r>
              <w:t xml:space="preserve"> </w:t>
            </w:r>
            <w:r w:rsidRPr="000D6270">
              <w:t>- март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Default="004E37CD" w:rsidP="00F20A8A">
            <w:pPr>
              <w:pStyle w:val="afb"/>
              <w:jc w:val="both"/>
            </w:pPr>
            <w:r>
              <w:t xml:space="preserve">Викторина: </w:t>
            </w:r>
            <w:r w:rsidRPr="000D6270">
              <w:t>фрагменты произведений композиторов Шнитке</w:t>
            </w:r>
            <w:r>
              <w:t xml:space="preserve">, </w:t>
            </w:r>
            <w:r w:rsidRPr="000D6270">
              <w:t>Губайдуллиной</w:t>
            </w:r>
            <w:r>
              <w:t>,</w:t>
            </w:r>
            <w:r w:rsidRPr="000D6270">
              <w:t xml:space="preserve"> Слонимского</w:t>
            </w:r>
            <w:r>
              <w:t>,</w:t>
            </w:r>
            <w:r w:rsidRPr="000D6270">
              <w:t xml:space="preserve"> Петрова</w:t>
            </w:r>
            <w:r>
              <w:t>,</w:t>
            </w:r>
            <w:r w:rsidRPr="000D6270">
              <w:t xml:space="preserve"> Тищенко</w:t>
            </w:r>
            <w:r>
              <w:t>.</w:t>
            </w:r>
          </w:p>
          <w:p w:rsidR="004E37CD" w:rsidRPr="000D6270" w:rsidRDefault="004E37CD" w:rsidP="00F20A8A">
            <w:pPr>
              <w:pStyle w:val="afb"/>
              <w:jc w:val="both"/>
            </w:pPr>
            <w:r w:rsidRPr="000D6270">
              <w:t>Рассказ о творчестве композиторов (рефераты)</w:t>
            </w:r>
          </w:p>
        </w:tc>
      </w:tr>
      <w:tr w:rsidR="004E37CD" w:rsidRPr="000D6270">
        <w:trPr>
          <w:trHeight w:val="1107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4 четверть - май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F20A8A">
            <w:pPr>
              <w:pStyle w:val="afb"/>
              <w:jc w:val="both"/>
            </w:pPr>
            <w:r w:rsidRPr="000D6270">
              <w:t>Тест (современная отечественная  музыка см. ниже)</w:t>
            </w:r>
          </w:p>
          <w:p w:rsidR="004E37CD" w:rsidRPr="000D6270" w:rsidRDefault="004E37CD" w:rsidP="00F20A8A">
            <w:pPr>
              <w:pStyle w:val="afb"/>
              <w:jc w:val="both"/>
            </w:pPr>
            <w:r w:rsidRPr="000D6270">
              <w:t>Викторина (музыкальные фрагменты на выбор педагога)</w:t>
            </w:r>
          </w:p>
        </w:tc>
      </w:tr>
      <w:tr w:rsidR="004E37CD" w:rsidRPr="000D6270">
        <w:trPr>
          <w:trHeight w:val="331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  <w:r w:rsidRPr="000D6270">
              <w:t>9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F9449B">
            <w:pPr>
              <w:pStyle w:val="afb"/>
              <w:jc w:val="both"/>
            </w:pPr>
            <w:r w:rsidRPr="000D6270">
              <w:t>1 четверть - октябрь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627B34">
            <w:r w:rsidRPr="000D6270">
              <w:t>Ответы на вопросы по теме «</w:t>
            </w:r>
            <w:r w:rsidRPr="00955AB0">
              <w:t>Итальянская музыка  XVIII века</w:t>
            </w:r>
            <w:r>
              <w:t xml:space="preserve">, </w:t>
            </w:r>
            <w:r w:rsidRPr="00955AB0">
              <w:t>Опера и оратория в XVIII веке</w:t>
            </w:r>
            <w:r w:rsidRPr="000D6270">
              <w:t>» (письменно)</w:t>
            </w:r>
          </w:p>
          <w:p w:rsidR="004E37CD" w:rsidRPr="000D6270" w:rsidRDefault="004E37CD" w:rsidP="00627B34">
            <w:pPr>
              <w:pStyle w:val="afb"/>
              <w:ind w:firstLine="87"/>
              <w:jc w:val="both"/>
            </w:pPr>
          </w:p>
        </w:tc>
      </w:tr>
      <w:tr w:rsidR="004E37CD" w:rsidRPr="000D6270">
        <w:trPr>
          <w:trHeight w:val="349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F9449B">
            <w:pPr>
              <w:pStyle w:val="afb"/>
              <w:jc w:val="both"/>
            </w:pPr>
            <w:r w:rsidRPr="000D6270">
              <w:t>2 четверть - декабрь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293365">
            <w:pPr>
              <w:pStyle w:val="afb"/>
              <w:jc w:val="both"/>
            </w:pPr>
            <w:r w:rsidRPr="000D6270">
              <w:t>Рассказ о творчестве композиторов (рефераты</w:t>
            </w:r>
            <w:r>
              <w:t>)</w:t>
            </w:r>
            <w:r w:rsidRPr="00955AB0">
              <w:t xml:space="preserve"> </w:t>
            </w:r>
            <w:r>
              <w:t>Р</w:t>
            </w:r>
            <w:r w:rsidRPr="00955AB0">
              <w:t>омантики  первой половины XIX века</w:t>
            </w:r>
            <w:r w:rsidRPr="00206D54">
              <w:t xml:space="preserve"> </w:t>
            </w:r>
            <w:r w:rsidRPr="00955AB0">
              <w:t>К.М.Вебер, Ф.Мендельсон, Р.Шуман</w:t>
            </w:r>
            <w:r>
              <w:t xml:space="preserve">, </w:t>
            </w:r>
            <w:r w:rsidRPr="00955AB0">
              <w:t>Ф.Лист</w:t>
            </w:r>
            <w:r>
              <w:t xml:space="preserve">, </w:t>
            </w:r>
            <w:r w:rsidRPr="00955AB0">
              <w:t>Г.Берлио</w:t>
            </w:r>
            <w:r>
              <w:t>з.</w:t>
            </w:r>
          </w:p>
        </w:tc>
      </w:tr>
      <w:tr w:rsidR="004E37CD" w:rsidRPr="000D6270">
        <w:trPr>
          <w:trHeight w:val="331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3 четверть</w:t>
            </w:r>
            <w:r>
              <w:t xml:space="preserve"> </w:t>
            </w:r>
            <w:r w:rsidRPr="000D6270">
              <w:t>- март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415870" w:rsidRDefault="004E37CD" w:rsidP="00293365">
            <w:pPr>
              <w:pStyle w:val="afb"/>
              <w:jc w:val="both"/>
            </w:pPr>
            <w:r>
              <w:t>Викторина</w:t>
            </w:r>
            <w:r w:rsidRPr="000D6270">
              <w:t xml:space="preserve"> музыкальные фрагменты</w:t>
            </w:r>
            <w:r>
              <w:t xml:space="preserve"> произведений </w:t>
            </w:r>
            <w:r w:rsidRPr="00415870">
              <w:t>К.Сен-Санс</w:t>
            </w:r>
            <w:r>
              <w:t xml:space="preserve">а, </w:t>
            </w:r>
            <w:r w:rsidRPr="00415870">
              <w:t>И.Брамс</w:t>
            </w:r>
            <w:r>
              <w:t xml:space="preserve">а, </w:t>
            </w:r>
            <w:r w:rsidRPr="00415870">
              <w:t>Д.Верди</w:t>
            </w:r>
            <w:r>
              <w:t xml:space="preserve">, </w:t>
            </w:r>
            <w:r w:rsidRPr="00415870">
              <w:t>Р.Вагнер</w:t>
            </w:r>
            <w:r>
              <w:t xml:space="preserve">а, А.Дворжака,  Б.Сметаны, </w:t>
            </w:r>
            <w:r w:rsidRPr="00415870">
              <w:t>Г.Малер</w:t>
            </w:r>
            <w:r>
              <w:t>а</w:t>
            </w:r>
          </w:p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</w:tr>
      <w:tr w:rsidR="004E37CD" w:rsidRPr="000D6270">
        <w:trPr>
          <w:trHeight w:val="349"/>
        </w:trPr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2D2B68">
            <w:pPr>
              <w:pStyle w:val="afb"/>
              <w:ind w:firstLine="87"/>
              <w:jc w:val="both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 w:rsidR="004E37CD" w:rsidRPr="000D6270" w:rsidRDefault="004E37CD" w:rsidP="00773B31">
            <w:pPr>
              <w:pStyle w:val="afb"/>
              <w:jc w:val="both"/>
            </w:pPr>
            <w:r w:rsidRPr="000D6270">
              <w:t>4 четверть -</w:t>
            </w:r>
            <w:r>
              <w:t xml:space="preserve"> </w:t>
            </w:r>
            <w:r w:rsidRPr="000D6270">
              <w:t>май</w:t>
            </w:r>
          </w:p>
        </w:tc>
        <w:tc>
          <w:tcPr>
            <w:tcW w:w="53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7CD" w:rsidRPr="000D6270" w:rsidRDefault="004E37CD" w:rsidP="00293365">
            <w:pPr>
              <w:pStyle w:val="afb"/>
              <w:jc w:val="both"/>
            </w:pPr>
            <w:r w:rsidRPr="000D6270">
              <w:t xml:space="preserve">Экзаменационная работа: письменно — </w:t>
            </w:r>
            <w:r>
              <w:t xml:space="preserve">билеты или </w:t>
            </w:r>
            <w:r w:rsidRPr="000D6270">
              <w:t>тест (см. ниже) и викторина</w:t>
            </w:r>
          </w:p>
        </w:tc>
      </w:tr>
    </w:tbl>
    <w:p w:rsidR="004E37CD" w:rsidRDefault="004E37CD" w:rsidP="002D2B68">
      <w:pPr>
        <w:pStyle w:val="afb"/>
        <w:jc w:val="center"/>
        <w:rPr>
          <w:rFonts w:eastAsia="MS Mincho"/>
          <w:b/>
          <w:bCs/>
        </w:rPr>
      </w:pPr>
    </w:p>
    <w:p w:rsidR="004E37CD" w:rsidRPr="002D2B68" w:rsidRDefault="004E37CD" w:rsidP="00D9483F">
      <w:pPr>
        <w:pStyle w:val="afb"/>
        <w:jc w:val="center"/>
        <w:rPr>
          <w:rFonts w:eastAsia="MS Mincho"/>
          <w:b/>
          <w:bCs/>
        </w:rPr>
      </w:pPr>
      <w:r w:rsidRPr="002D2B68">
        <w:rPr>
          <w:rFonts w:eastAsia="MS Mincho"/>
          <w:b/>
          <w:bCs/>
        </w:rPr>
        <w:t>Варианты контрольных работ</w:t>
      </w:r>
    </w:p>
    <w:p w:rsidR="004E37CD" w:rsidRDefault="004E37CD" w:rsidP="00D9483F">
      <w:pPr>
        <w:pStyle w:val="afb"/>
        <w:ind w:firstLine="709"/>
        <w:jc w:val="center"/>
        <w:rPr>
          <w:rFonts w:eastAsia="MS Mincho"/>
          <w:b/>
          <w:bCs/>
        </w:rPr>
      </w:pPr>
      <w:r w:rsidRPr="00F9449B">
        <w:rPr>
          <w:rFonts w:eastAsia="MS Mincho"/>
          <w:b/>
          <w:bCs/>
        </w:rPr>
        <w:t>1 год обучения</w:t>
      </w:r>
    </w:p>
    <w:p w:rsidR="004E37CD" w:rsidRPr="00F9449B" w:rsidRDefault="004E37CD" w:rsidP="00F9449B">
      <w:pPr>
        <w:pStyle w:val="afb"/>
        <w:ind w:firstLine="709"/>
        <w:jc w:val="center"/>
        <w:rPr>
          <w:rFonts w:eastAsia="MS Mincho"/>
          <w:b/>
          <w:bCs/>
        </w:rPr>
      </w:pPr>
    </w:p>
    <w:p w:rsidR="004E37CD" w:rsidRPr="000D6270" w:rsidRDefault="004E37CD" w:rsidP="00D9483F">
      <w:pPr>
        <w:pStyle w:val="afb"/>
        <w:ind w:firstLine="709"/>
        <w:jc w:val="center"/>
        <w:rPr>
          <w:rFonts w:eastAsia="MS Mincho"/>
        </w:rPr>
      </w:pPr>
      <w:r w:rsidRPr="000D6270">
        <w:rPr>
          <w:rFonts w:eastAsia="MS Mincho"/>
        </w:rPr>
        <w:t>Тесты по музыкальной литературе (1 год обучения)</w:t>
      </w:r>
    </w:p>
    <w:p w:rsidR="004E37CD" w:rsidRPr="002D2B68" w:rsidRDefault="004E37CD" w:rsidP="002D2B68">
      <w:pPr>
        <w:pStyle w:val="afb"/>
        <w:ind w:firstLine="709"/>
        <w:jc w:val="center"/>
        <w:rPr>
          <w:rFonts w:eastAsia="MS Mincho"/>
          <w:b/>
          <w:bCs/>
        </w:rPr>
      </w:pPr>
      <w:r w:rsidRPr="002D2B68">
        <w:rPr>
          <w:rFonts w:eastAsia="MS Mincho"/>
          <w:b/>
          <w:bCs/>
        </w:rPr>
        <w:t>Тест №1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1. Распределите по указанным разделам музыкальные термины: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proofErr w:type="gramStart"/>
      <w:r w:rsidRPr="000D6270">
        <w:rPr>
          <w:rFonts w:eastAsia="MS Mincho"/>
        </w:rPr>
        <w:t>Форте,  аллегро, пианиссимо, мажор, стаккато, пентатоника, адажио, нон легато, пиано, модерато, легато, минор.</w:t>
      </w:r>
      <w:proofErr w:type="gramEnd"/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2417"/>
        <w:gridCol w:w="2586"/>
        <w:gridCol w:w="2586"/>
        <w:gridCol w:w="2716"/>
      </w:tblGrid>
      <w:tr w:rsidR="004E37CD" w:rsidRPr="000D6270">
        <w:trPr>
          <w:trHeight w:val="347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Темпы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ED4AF7">
            <w:pPr>
              <w:pStyle w:val="afb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Динамические оттенки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Штрихи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Лады</w:t>
            </w:r>
          </w:p>
        </w:tc>
      </w:tr>
      <w:tr w:rsidR="004E37CD" w:rsidRPr="000D6270">
        <w:trPr>
          <w:trHeight w:val="261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</w:tr>
      <w:tr w:rsidR="004E37CD" w:rsidRPr="000D6270">
        <w:trPr>
          <w:trHeight w:val="261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  <w:rPr>
                <w:rFonts w:eastAsia="MS Mincho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  <w:rPr>
                <w:rFonts w:eastAsia="MS Mincho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  <w:rPr>
                <w:rFonts w:eastAsia="MS Mincho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  <w:rPr>
                <w:rFonts w:eastAsia="MS Mincho"/>
              </w:rPr>
            </w:pPr>
          </w:p>
        </w:tc>
      </w:tr>
      <w:tr w:rsidR="004E37CD" w:rsidRPr="000D6270">
        <w:trPr>
          <w:trHeight w:val="276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  <w:rPr>
                <w:rFonts w:eastAsia="MS Mincho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  <w:rPr>
                <w:rFonts w:eastAsia="MS Mincho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  <w:rPr>
                <w:rFonts w:eastAsia="MS Mincho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  <w:rPr>
                <w:rFonts w:eastAsia="MS Mincho"/>
              </w:rPr>
            </w:pPr>
          </w:p>
        </w:tc>
      </w:tr>
    </w:tbl>
    <w:p w:rsidR="004E37CD" w:rsidRPr="000D6270" w:rsidRDefault="004E37CD" w:rsidP="00D30C3D">
      <w:pPr>
        <w:pStyle w:val="afb"/>
        <w:ind w:firstLine="709"/>
        <w:jc w:val="both"/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2. Укажите, к каким понятиям относятся термины: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1</w:t>
      </w:r>
      <w:proofErr w:type="gramStart"/>
      <w:r w:rsidRPr="000D6270">
        <w:rPr>
          <w:rFonts w:eastAsia="MS Mincho"/>
        </w:rPr>
        <w:t xml:space="preserve"> А</w:t>
      </w:r>
      <w:proofErr w:type="gramEnd"/>
      <w:r w:rsidRPr="000D6270">
        <w:rPr>
          <w:rFonts w:eastAsia="MS Mincho"/>
        </w:rPr>
        <w:t>нданте                                               1 Регистр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2 </w:t>
      </w:r>
      <w:proofErr w:type="gramStart"/>
      <w:r w:rsidRPr="000D6270">
        <w:rPr>
          <w:rFonts w:eastAsia="MS Mincho"/>
        </w:rPr>
        <w:t>Нижний</w:t>
      </w:r>
      <w:proofErr w:type="gramEnd"/>
      <w:r w:rsidRPr="000D6270">
        <w:rPr>
          <w:rFonts w:eastAsia="MS Mincho"/>
        </w:rPr>
        <w:t xml:space="preserve">                                               2 Мелодия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3 Меццо-форте                                      </w:t>
      </w:r>
      <w:r>
        <w:rPr>
          <w:rFonts w:eastAsia="MS Mincho"/>
        </w:rPr>
        <w:t xml:space="preserve"> </w:t>
      </w:r>
      <w:r w:rsidRPr="000D6270">
        <w:rPr>
          <w:rFonts w:eastAsia="MS Mincho"/>
        </w:rPr>
        <w:t>3 Темп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4 Полифония                                         </w:t>
      </w:r>
      <w:r w:rsidR="00695FDB">
        <w:rPr>
          <w:rFonts w:eastAsia="MS Mincho"/>
        </w:rPr>
        <w:t xml:space="preserve"> </w:t>
      </w:r>
      <w:r w:rsidRPr="000D6270">
        <w:rPr>
          <w:rFonts w:eastAsia="MS Mincho"/>
        </w:rPr>
        <w:t>4 Динамика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5 </w:t>
      </w:r>
      <w:proofErr w:type="gramStart"/>
      <w:r w:rsidRPr="000D6270">
        <w:rPr>
          <w:rFonts w:eastAsia="MS Mincho"/>
        </w:rPr>
        <w:t>Пунктирный</w:t>
      </w:r>
      <w:proofErr w:type="gramEnd"/>
      <w:r w:rsidRPr="000D6270">
        <w:rPr>
          <w:rFonts w:eastAsia="MS Mincho"/>
        </w:rPr>
        <w:t xml:space="preserve">                                       </w:t>
      </w:r>
      <w:r w:rsidR="00695FDB">
        <w:rPr>
          <w:rFonts w:eastAsia="MS Mincho"/>
        </w:rPr>
        <w:t xml:space="preserve"> </w:t>
      </w:r>
      <w:r w:rsidRPr="000D6270">
        <w:rPr>
          <w:rFonts w:eastAsia="MS Mincho"/>
        </w:rPr>
        <w:t>5 Гармония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6 Доминантсептаккорд                         </w:t>
      </w:r>
      <w:r w:rsidR="00695FDB">
        <w:rPr>
          <w:rFonts w:eastAsia="MS Mincho"/>
        </w:rPr>
        <w:t xml:space="preserve">  </w:t>
      </w:r>
      <w:r w:rsidRPr="000D6270">
        <w:rPr>
          <w:rFonts w:eastAsia="MS Mincho"/>
        </w:rPr>
        <w:t>6 Ритм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7 Сильная доля                                      </w:t>
      </w:r>
      <w:r w:rsidR="00695FDB">
        <w:rPr>
          <w:rFonts w:eastAsia="MS Mincho"/>
        </w:rPr>
        <w:t xml:space="preserve"> </w:t>
      </w:r>
      <w:r w:rsidRPr="000D6270">
        <w:rPr>
          <w:rFonts w:eastAsia="MS Mincho"/>
        </w:rPr>
        <w:t>7 Фактура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8 Флейта-пикколо                               </w:t>
      </w:r>
      <w:r w:rsidR="00695FDB">
        <w:rPr>
          <w:rFonts w:eastAsia="MS Mincho"/>
        </w:rPr>
        <w:t xml:space="preserve"> </w:t>
      </w:r>
      <w:r w:rsidRPr="000D6270">
        <w:rPr>
          <w:rFonts w:eastAsia="MS Mincho"/>
        </w:rPr>
        <w:t xml:space="preserve"> </w:t>
      </w:r>
      <w:r w:rsidR="00695FDB">
        <w:rPr>
          <w:rFonts w:eastAsia="MS Mincho"/>
        </w:rPr>
        <w:t xml:space="preserve"> </w:t>
      </w:r>
      <w:r w:rsidRPr="000D6270">
        <w:rPr>
          <w:rFonts w:eastAsia="MS Mincho"/>
        </w:rPr>
        <w:t xml:space="preserve"> 8 Метр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9 Кантиленная       </w:t>
      </w:r>
      <w:r>
        <w:rPr>
          <w:rFonts w:eastAsia="MS Mincho"/>
        </w:rPr>
        <w:t xml:space="preserve">                               </w:t>
      </w:r>
      <w:r w:rsidR="00695FDB">
        <w:rPr>
          <w:rFonts w:eastAsia="MS Mincho"/>
        </w:rPr>
        <w:t xml:space="preserve"> </w:t>
      </w:r>
      <w:r>
        <w:rPr>
          <w:rFonts w:eastAsia="MS Mincho"/>
        </w:rPr>
        <w:t xml:space="preserve"> </w:t>
      </w:r>
      <w:r w:rsidRPr="000D6270">
        <w:rPr>
          <w:rFonts w:eastAsia="MS Mincho"/>
        </w:rPr>
        <w:t xml:space="preserve">9 Тембр </w:t>
      </w:r>
    </w:p>
    <w:p w:rsidR="004E37CD" w:rsidRPr="000D6270" w:rsidRDefault="004E37CD" w:rsidP="002D2B68">
      <w:pPr>
        <w:pStyle w:val="afb"/>
        <w:ind w:firstLine="142"/>
        <w:jc w:val="both"/>
        <w:rPr>
          <w:rFonts w:eastAsia="MS Mincho"/>
        </w:rPr>
      </w:pP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1268"/>
        <w:gridCol w:w="1034"/>
        <w:gridCol w:w="1035"/>
        <w:gridCol w:w="1035"/>
        <w:gridCol w:w="1035"/>
        <w:gridCol w:w="1035"/>
        <w:gridCol w:w="1035"/>
        <w:gridCol w:w="1035"/>
        <w:gridCol w:w="1035"/>
        <w:gridCol w:w="1168"/>
      </w:tblGrid>
      <w:tr w:rsidR="004E37CD" w:rsidRPr="000D6270">
        <w:trPr>
          <w:trHeight w:val="51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Номер задания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4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5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7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73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9</w:t>
            </w:r>
          </w:p>
        </w:tc>
      </w:tr>
      <w:tr w:rsidR="004E37CD" w:rsidRPr="000D6270">
        <w:trPr>
          <w:trHeight w:val="547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Номер ответа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  <w:rPr>
                <w:rFonts w:eastAsia="MS Mincho"/>
              </w:rPr>
            </w:pPr>
          </w:p>
        </w:tc>
      </w:tr>
    </w:tbl>
    <w:p w:rsidR="004E37CD" w:rsidRPr="000D6270" w:rsidRDefault="004E37CD" w:rsidP="00D30C3D">
      <w:pPr>
        <w:pStyle w:val="afb"/>
        <w:ind w:firstLine="709"/>
        <w:jc w:val="both"/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3. Какой вид ритма следовало бы использовать в пьесах: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«Колыбельная песня» -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«Спортивный марш» -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«Пляска кактусов» -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4. В каких регистрах могут исполнять музыку следующие инструменты: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труба -                                      рояль -                              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контрабас -                              фагот - 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саксофон -                               барабан -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5. </w:t>
      </w:r>
      <w:proofErr w:type="gramStart"/>
      <w:r w:rsidRPr="000D6270">
        <w:rPr>
          <w:rFonts w:eastAsia="MS Mincho"/>
        </w:rPr>
        <w:t>Тембры</w:t>
      </w:r>
      <w:proofErr w:type="gramEnd"/>
      <w:r w:rsidRPr="000D6270">
        <w:rPr>
          <w:rFonts w:eastAsia="MS Mincho"/>
        </w:rPr>
        <w:t xml:space="preserve"> каких инструментов (струнно-смычковых, деревянных духовых, медных духовых, ударных) следовало бы использовать при сочинении: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Лирической темы –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Торжественной темы –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Пасторальной темы –</w:t>
      </w:r>
    </w:p>
    <w:p w:rsidR="004E37CD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6. Укажите нужные инструменты (их может быть несколько в каждой группе):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1 </w:t>
      </w:r>
      <w:proofErr w:type="gramStart"/>
      <w:r w:rsidRPr="000D6270">
        <w:rPr>
          <w:rFonts w:eastAsia="MS Mincho"/>
        </w:rPr>
        <w:t>Струнно-смычковые</w:t>
      </w:r>
      <w:proofErr w:type="gramEnd"/>
      <w:r w:rsidRPr="000D6270">
        <w:rPr>
          <w:rFonts w:eastAsia="MS Mincho"/>
        </w:rPr>
        <w:t xml:space="preserve">                               </w:t>
      </w:r>
      <w:r>
        <w:rPr>
          <w:rFonts w:eastAsia="MS Mincho"/>
        </w:rPr>
        <w:t xml:space="preserve"> </w:t>
      </w:r>
      <w:r w:rsidRPr="000D6270">
        <w:rPr>
          <w:rFonts w:eastAsia="MS Mincho"/>
        </w:rPr>
        <w:t>1 Флейта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2 </w:t>
      </w:r>
      <w:proofErr w:type="gramStart"/>
      <w:r w:rsidRPr="000D6270">
        <w:rPr>
          <w:rFonts w:eastAsia="MS Mincho"/>
        </w:rPr>
        <w:t>Деревянные</w:t>
      </w:r>
      <w:proofErr w:type="gramEnd"/>
      <w:r w:rsidRPr="000D6270">
        <w:rPr>
          <w:rFonts w:eastAsia="MS Mincho"/>
        </w:rPr>
        <w:t xml:space="preserve"> духовые                              </w:t>
      </w:r>
      <w:r>
        <w:rPr>
          <w:rFonts w:eastAsia="MS Mincho"/>
        </w:rPr>
        <w:t xml:space="preserve"> </w:t>
      </w:r>
      <w:r w:rsidRPr="000D6270">
        <w:rPr>
          <w:rFonts w:eastAsia="MS Mincho"/>
        </w:rPr>
        <w:t>2 Скрипка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3 Инструмент, являющийся                     </w:t>
      </w:r>
      <w:r>
        <w:rPr>
          <w:rFonts w:eastAsia="MS Mincho"/>
        </w:rPr>
        <w:t xml:space="preserve"> </w:t>
      </w:r>
      <w:r w:rsidRPr="000D6270">
        <w:rPr>
          <w:rFonts w:eastAsia="MS Mincho"/>
        </w:rPr>
        <w:t xml:space="preserve"> </w:t>
      </w:r>
      <w:r>
        <w:rPr>
          <w:rFonts w:eastAsia="MS Mincho"/>
        </w:rPr>
        <w:t xml:space="preserve"> </w:t>
      </w:r>
      <w:r w:rsidRPr="000D6270">
        <w:rPr>
          <w:rFonts w:eastAsia="MS Mincho"/>
        </w:rPr>
        <w:t>3 Альт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эмблемой музыкального искусства       </w:t>
      </w:r>
      <w:r>
        <w:rPr>
          <w:rFonts w:eastAsia="MS Mincho"/>
        </w:rPr>
        <w:t xml:space="preserve">   </w:t>
      </w:r>
      <w:r w:rsidRPr="000D6270">
        <w:rPr>
          <w:rFonts w:eastAsia="MS Mincho"/>
        </w:rPr>
        <w:t xml:space="preserve">  4 Лира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4 </w:t>
      </w:r>
      <w:proofErr w:type="gramStart"/>
      <w:r w:rsidRPr="000D6270">
        <w:rPr>
          <w:rFonts w:eastAsia="MS Mincho"/>
        </w:rPr>
        <w:t>Струнно-щипковые</w:t>
      </w:r>
      <w:proofErr w:type="gramEnd"/>
      <w:r w:rsidRPr="000D6270">
        <w:rPr>
          <w:rFonts w:eastAsia="MS Mincho"/>
        </w:rPr>
        <w:t xml:space="preserve"> </w:t>
      </w:r>
      <w:r>
        <w:rPr>
          <w:rFonts w:eastAsia="MS Mincho"/>
        </w:rPr>
        <w:t xml:space="preserve">                                </w:t>
      </w:r>
      <w:r w:rsidRPr="000D6270">
        <w:rPr>
          <w:rFonts w:eastAsia="MS Mincho"/>
        </w:rPr>
        <w:t>5 Гобой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5 Предшественник фортепиано             </w:t>
      </w:r>
      <w:r>
        <w:rPr>
          <w:rFonts w:eastAsia="MS Mincho"/>
        </w:rPr>
        <w:t xml:space="preserve"> </w:t>
      </w:r>
      <w:r w:rsidRPr="000D6270">
        <w:rPr>
          <w:rFonts w:eastAsia="MS Mincho"/>
        </w:rPr>
        <w:t xml:space="preserve">   6 Лютня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6 Предшественник скрипки                   </w:t>
      </w:r>
      <w:r>
        <w:rPr>
          <w:rFonts w:eastAsia="MS Mincho"/>
        </w:rPr>
        <w:t xml:space="preserve"> </w:t>
      </w:r>
      <w:r w:rsidRPr="000D6270">
        <w:rPr>
          <w:rFonts w:eastAsia="MS Mincho"/>
        </w:rPr>
        <w:t xml:space="preserve">   7 Арфа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7 Инструмент с 50 струнами                  </w:t>
      </w:r>
      <w:r>
        <w:rPr>
          <w:rFonts w:eastAsia="MS Mincho"/>
        </w:rPr>
        <w:t xml:space="preserve">  </w:t>
      </w:r>
      <w:r w:rsidRPr="000D6270">
        <w:rPr>
          <w:rFonts w:eastAsia="MS Mincho"/>
        </w:rPr>
        <w:t xml:space="preserve">  8 Балалайка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и 7 педалями                                               9 Виола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8 Родственник гобоя                               </w:t>
      </w:r>
      <w:r>
        <w:rPr>
          <w:rFonts w:eastAsia="MS Mincho"/>
        </w:rPr>
        <w:t xml:space="preserve"> </w:t>
      </w:r>
      <w:r w:rsidRPr="000D6270">
        <w:rPr>
          <w:rFonts w:eastAsia="MS Mincho"/>
        </w:rPr>
        <w:t xml:space="preserve">  10 Кларнет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rFonts w:eastAsia="MS Mincho"/>
        </w:rPr>
        <w:t>9</w:t>
      </w:r>
      <w:proofErr w:type="gramStart"/>
      <w:r w:rsidRPr="000D6270">
        <w:rPr>
          <w:rFonts w:eastAsia="MS Mincho"/>
        </w:rPr>
        <w:t xml:space="preserve"> С</w:t>
      </w:r>
      <w:proofErr w:type="gramEnd"/>
      <w:r w:rsidRPr="000D6270">
        <w:rPr>
          <w:rFonts w:eastAsia="MS Mincho"/>
        </w:rPr>
        <w:t xml:space="preserve">амый низкий медный духовой          </w:t>
      </w:r>
      <w:r>
        <w:rPr>
          <w:rFonts w:eastAsia="MS Mincho"/>
        </w:rPr>
        <w:t xml:space="preserve">   </w:t>
      </w:r>
      <w:r w:rsidRPr="000D6270">
        <w:rPr>
          <w:rFonts w:eastAsia="MS Mincho"/>
        </w:rPr>
        <w:t xml:space="preserve"> 11 Клавесин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                                                                </w:t>
      </w:r>
      <w:r w:rsidRPr="000D6270">
        <w:rPr>
          <w:rFonts w:eastAsia="MS Mincho"/>
        </w:rPr>
        <w:t>12 Фагот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                                                                </w:t>
      </w:r>
      <w:r w:rsidRPr="000D6270">
        <w:rPr>
          <w:rFonts w:eastAsia="MS Mincho"/>
        </w:rPr>
        <w:t>13 Английский рожок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                                                                </w:t>
      </w:r>
      <w:r w:rsidRPr="000D6270">
        <w:rPr>
          <w:rFonts w:eastAsia="MS Mincho"/>
        </w:rPr>
        <w:t xml:space="preserve">14 Виолончель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t xml:space="preserve">                                                                  </w:t>
      </w:r>
      <w:r w:rsidRPr="000D6270">
        <w:rPr>
          <w:rFonts w:eastAsia="MS Mincho"/>
        </w:rPr>
        <w:t>15 Туба</w:t>
      </w: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1147"/>
        <w:gridCol w:w="935"/>
        <w:gridCol w:w="936"/>
        <w:gridCol w:w="936"/>
        <w:gridCol w:w="936"/>
        <w:gridCol w:w="936"/>
        <w:gridCol w:w="936"/>
        <w:gridCol w:w="936"/>
        <w:gridCol w:w="936"/>
        <w:gridCol w:w="1057"/>
      </w:tblGrid>
      <w:tr w:rsidR="004E37CD" w:rsidRPr="000D6270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Номер задания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7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8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9</w:t>
            </w:r>
          </w:p>
        </w:tc>
      </w:tr>
      <w:tr w:rsidR="004E37CD" w:rsidRPr="000D6270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Номер ответа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</w:tr>
    </w:tbl>
    <w:p w:rsidR="004E37CD" w:rsidRPr="000D6270" w:rsidRDefault="004E37CD" w:rsidP="00D30C3D">
      <w:pPr>
        <w:pStyle w:val="afb"/>
        <w:ind w:firstLine="709"/>
        <w:jc w:val="both"/>
      </w:pPr>
    </w:p>
    <w:p w:rsidR="004E37CD" w:rsidRPr="002D2B68" w:rsidRDefault="004E37CD" w:rsidP="002D2B68">
      <w:pPr>
        <w:pStyle w:val="afb"/>
        <w:ind w:firstLine="709"/>
        <w:jc w:val="center"/>
        <w:rPr>
          <w:rFonts w:eastAsia="MS Mincho"/>
          <w:b/>
          <w:bCs/>
        </w:rPr>
      </w:pPr>
      <w:r w:rsidRPr="002D2B68">
        <w:rPr>
          <w:rFonts w:eastAsia="MS Mincho"/>
          <w:b/>
          <w:bCs/>
        </w:rPr>
        <w:t>Тест №2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lastRenderedPageBreak/>
        <w:t>1.Укажите, к каким понятиям относятся термины: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1 Меццо-пиано                                      1 Регистр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2 </w:t>
      </w:r>
      <w:proofErr w:type="gramStart"/>
      <w:r w:rsidRPr="000D6270">
        <w:rPr>
          <w:rFonts w:eastAsia="MS Mincho"/>
        </w:rPr>
        <w:t>Высокий</w:t>
      </w:r>
      <w:proofErr w:type="gramEnd"/>
      <w:r w:rsidRPr="000D6270">
        <w:rPr>
          <w:rFonts w:eastAsia="MS Mincho"/>
        </w:rPr>
        <w:t xml:space="preserve">                                              2 Мелодия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3 Гомофония                                          3 Темп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4 Аллегретто                                         4 Динамика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5 </w:t>
      </w:r>
      <w:proofErr w:type="gramStart"/>
      <w:r w:rsidRPr="000D6270">
        <w:rPr>
          <w:rFonts w:eastAsia="MS Mincho"/>
        </w:rPr>
        <w:t>Ровный</w:t>
      </w:r>
      <w:proofErr w:type="gramEnd"/>
      <w:r w:rsidRPr="000D6270">
        <w:rPr>
          <w:rFonts w:eastAsia="MS Mincho"/>
        </w:rPr>
        <w:t xml:space="preserve">                                                5 Гармония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6 Диссонансы                                        6 Ритм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7 Фанфарная                                          7 Фактура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8 Размер                                                 8 Метр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9 </w:t>
      </w:r>
      <w:proofErr w:type="spellStart"/>
      <w:r w:rsidRPr="000D6270">
        <w:rPr>
          <w:rFonts w:eastAsia="MS Mincho"/>
        </w:rPr>
        <w:t>Целотон</w:t>
      </w:r>
      <w:proofErr w:type="spellEnd"/>
      <w:r w:rsidRPr="000D6270">
        <w:rPr>
          <w:rFonts w:eastAsia="MS Mincho"/>
        </w:rPr>
        <w:t xml:space="preserve">                                               9 Тембр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10 Саксофон                                          10 Лад</w:t>
      </w: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1148"/>
        <w:gridCol w:w="844"/>
        <w:gridCol w:w="844"/>
        <w:gridCol w:w="844"/>
        <w:gridCol w:w="844"/>
        <w:gridCol w:w="844"/>
        <w:gridCol w:w="844"/>
        <w:gridCol w:w="844"/>
        <w:gridCol w:w="844"/>
        <w:gridCol w:w="845"/>
        <w:gridCol w:w="946"/>
      </w:tblGrid>
      <w:tr w:rsidR="004E37CD" w:rsidRPr="000D627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Номер задания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2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3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4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6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7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9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10</w:t>
            </w:r>
          </w:p>
        </w:tc>
      </w:tr>
      <w:tr w:rsidR="004E37CD" w:rsidRPr="000D627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Номер ответа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</w:tr>
    </w:tbl>
    <w:p w:rsidR="004E37CD" w:rsidRPr="000D6270" w:rsidRDefault="004E37CD" w:rsidP="00D30C3D">
      <w:pPr>
        <w:pStyle w:val="afb"/>
        <w:ind w:firstLine="709"/>
        <w:jc w:val="both"/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2. Придумайте названия к пьесам, которые звучали бы: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В нижнем регистре   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В высоком регистре 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3. Придумайте названия к пьесам, которые исполнялись бы: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Стаккато 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Легато 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4. Выберите правильный ответ: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rFonts w:eastAsia="MS Mincho"/>
        </w:rPr>
        <w:t>1</w:t>
      </w:r>
      <w:proofErr w:type="gramStart"/>
      <w:r w:rsidRPr="000D6270">
        <w:rPr>
          <w:rFonts w:eastAsia="MS Mincho"/>
        </w:rPr>
        <w:t xml:space="preserve"> В</w:t>
      </w:r>
      <w:proofErr w:type="gramEnd"/>
      <w:r w:rsidRPr="000D6270">
        <w:rPr>
          <w:rFonts w:eastAsia="MS Mincho"/>
        </w:rPr>
        <w:t xml:space="preserve"> состав струнного квартета не входит</w:t>
      </w:r>
      <w:r>
        <w:rPr>
          <w:rFonts w:eastAsia="MS Mincho"/>
        </w:rPr>
        <w:t xml:space="preserve"> </w:t>
      </w:r>
      <w:r w:rsidR="00B360ED">
        <w:rPr>
          <w:rFonts w:eastAsia="MS Mincho"/>
        </w:rPr>
        <w:t xml:space="preserve"> </w:t>
      </w:r>
      <w:r w:rsidRPr="000D6270">
        <w:rPr>
          <w:rFonts w:eastAsia="MS Mincho"/>
        </w:rPr>
        <w:t>а) альт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                                                               </w:t>
      </w:r>
      <w:r w:rsidRPr="000D6270">
        <w:rPr>
          <w:rFonts w:eastAsia="MS Mincho"/>
        </w:rPr>
        <w:t>б) виолончель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t xml:space="preserve">                                                                 </w:t>
      </w:r>
      <w:r w:rsidRPr="000D6270">
        <w:rPr>
          <w:rFonts w:eastAsia="MS Mincho"/>
        </w:rPr>
        <w:t>в) контрабас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rFonts w:eastAsia="MS Mincho"/>
        </w:rPr>
        <w:t>2 Инструмент, предком которого был охотничий рог</w:t>
      </w:r>
      <w:r>
        <w:rPr>
          <w:rFonts w:eastAsia="MS Mincho"/>
        </w:rPr>
        <w:t xml:space="preserve"> </w:t>
      </w:r>
      <w:r w:rsidRPr="000D6270">
        <w:rPr>
          <w:rFonts w:eastAsia="MS Mincho"/>
        </w:rPr>
        <w:t xml:space="preserve">  а) валторна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                                                                                  </w:t>
      </w:r>
      <w:r w:rsidRPr="000D6270">
        <w:rPr>
          <w:rFonts w:eastAsia="MS Mincho"/>
        </w:rPr>
        <w:t>б) тромбон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t xml:space="preserve">                                                                                    </w:t>
      </w:r>
      <w:r w:rsidRPr="000D6270">
        <w:rPr>
          <w:rFonts w:eastAsia="MS Mincho"/>
        </w:rPr>
        <w:t>в) туба</w:t>
      </w:r>
    </w:p>
    <w:p w:rsidR="004E37CD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3 Инструменты, внешне напоминающие медные котлы, верх которых затянут кожей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rFonts w:eastAsia="MS Mincho"/>
        </w:rPr>
        <w:t>а) барабаны</w:t>
      </w:r>
    </w:p>
    <w:p w:rsidR="004E37CD" w:rsidRPr="000D6270" w:rsidRDefault="004E37CD" w:rsidP="00F20A8A">
      <w:pPr>
        <w:pStyle w:val="afb"/>
        <w:jc w:val="both"/>
      </w:pPr>
      <w:r>
        <w:t xml:space="preserve">       </w:t>
      </w:r>
      <w:r w:rsidRPr="000D6270">
        <w:t xml:space="preserve">    </w:t>
      </w:r>
      <w:r w:rsidRPr="000D6270">
        <w:rPr>
          <w:rFonts w:eastAsia="MS Mincho"/>
        </w:rPr>
        <w:t>б) литавры</w:t>
      </w:r>
    </w:p>
    <w:p w:rsidR="004E37CD" w:rsidRPr="000D6270" w:rsidRDefault="004E37CD" w:rsidP="00F20A8A">
      <w:pPr>
        <w:pStyle w:val="afb"/>
        <w:ind w:firstLine="708"/>
        <w:jc w:val="both"/>
        <w:rPr>
          <w:rFonts w:eastAsia="MS Mincho"/>
        </w:rPr>
      </w:pPr>
      <w:r w:rsidRPr="000D6270">
        <w:rPr>
          <w:rFonts w:eastAsia="MS Mincho"/>
        </w:rPr>
        <w:t>в) там-там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4 Клавишный инструмент, похожий на маленькое пианино, с металлическими пластинами вместо струн: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rFonts w:eastAsia="MS Mincho"/>
        </w:rPr>
        <w:t>а) клавесин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rFonts w:eastAsia="MS Mincho"/>
        </w:rPr>
        <w:t>б) ксилофон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в) челеста</w:t>
      </w:r>
    </w:p>
    <w:p w:rsidR="004E37CD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5 Духовой клавишный инструмент, который часто называют королем инструментов: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rFonts w:eastAsia="MS Mincho"/>
        </w:rPr>
        <w:t>а) орган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rFonts w:eastAsia="MS Mincho"/>
        </w:rPr>
        <w:t>б) рояль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в) баян</w:t>
      </w:r>
    </w:p>
    <w:p w:rsidR="004E37CD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6. О чем идет речь?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1 ____________________ -  особый прием игры на струнно-смычковых инструментах, когда струны защипываются пальцами.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2 ____________________ - пение без текста на гласный звук.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3 ____________________ - приспособление, которое приглушает звук и меняет его тембр.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4 ____________________ - пение без инструментального сопровождения.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5 ____________________ - извлечение звука (или снятие звука) скользящим движением по полутонам.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proofErr w:type="gramStart"/>
      <w:r w:rsidRPr="000D6270">
        <w:rPr>
          <w:rFonts w:eastAsia="MS Mincho"/>
        </w:rPr>
        <w:t xml:space="preserve">Слова для ответов: глиссандо, флажолет, </w:t>
      </w:r>
      <w:r w:rsidRPr="000D6270">
        <w:rPr>
          <w:rFonts w:eastAsia="MS Mincho"/>
          <w:lang w:val="en-US"/>
        </w:rPr>
        <w:t>a</w:t>
      </w:r>
      <w:r w:rsidRPr="000D6270">
        <w:rPr>
          <w:rFonts w:eastAsia="MS Mincho"/>
        </w:rPr>
        <w:t xml:space="preserve"> </w:t>
      </w:r>
      <w:proofErr w:type="spellStart"/>
      <w:r w:rsidRPr="000D6270">
        <w:rPr>
          <w:rFonts w:eastAsia="MS Mincho"/>
          <w:lang w:val="en-US"/>
        </w:rPr>
        <w:t>capella</w:t>
      </w:r>
      <w:proofErr w:type="spellEnd"/>
      <w:r w:rsidRPr="000D6270">
        <w:rPr>
          <w:rFonts w:eastAsia="MS Mincho"/>
        </w:rPr>
        <w:t xml:space="preserve">, сурдина, вокализ, скерцо, пиццикато, </w:t>
      </w:r>
      <w:r w:rsidRPr="000D6270">
        <w:rPr>
          <w:rFonts w:eastAsia="MS Mincho"/>
        </w:rPr>
        <w:lastRenderedPageBreak/>
        <w:t>мордент, унисон.</w:t>
      </w:r>
      <w:proofErr w:type="gramEnd"/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lang w:val="en-US"/>
        </w:rPr>
        <w:t xml:space="preserve">7. </w:t>
      </w: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4111"/>
        <w:gridCol w:w="5911"/>
      </w:tblGrid>
      <w:tr w:rsidR="004E37CD" w:rsidRPr="000D6270">
        <w:trPr>
          <w:trHeight w:val="59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</w:pP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Расположите голоса в порядке высоты попарно (</w:t>
            </w:r>
            <w:proofErr w:type="gramStart"/>
            <w:r w:rsidRPr="000D6270">
              <w:rPr>
                <w:rFonts w:eastAsia="MS Mincho"/>
              </w:rPr>
              <w:t>женский</w:t>
            </w:r>
            <w:proofErr w:type="gramEnd"/>
            <w:r w:rsidRPr="000D6270">
              <w:rPr>
                <w:rFonts w:eastAsia="MS Mincho"/>
              </w:rPr>
              <w:t xml:space="preserve"> + мужской)</w:t>
            </w:r>
          </w:p>
        </w:tc>
      </w:tr>
      <w:tr w:rsidR="004E37CD" w:rsidRPr="000D6270">
        <w:trPr>
          <w:trHeight w:val="29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Тенор, баритон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</w:tr>
      <w:tr w:rsidR="004E37CD" w:rsidRPr="000D6270">
        <w:trPr>
          <w:trHeight w:val="29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Бас, меццо-сопрано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</w:tr>
      <w:tr w:rsidR="004E37CD" w:rsidRPr="000D6270">
        <w:trPr>
          <w:trHeight w:val="29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Контральто, сопрано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2D2B68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</w:tr>
    </w:tbl>
    <w:p w:rsidR="004E37CD" w:rsidRPr="000D6270" w:rsidRDefault="004E37CD" w:rsidP="00D30C3D">
      <w:pPr>
        <w:pStyle w:val="afb"/>
        <w:ind w:firstLine="709"/>
        <w:jc w:val="both"/>
        <w:rPr>
          <w:rFonts w:eastAsia="MS Mincho"/>
          <w:lang w:val="en-US"/>
        </w:rPr>
      </w:pPr>
    </w:p>
    <w:p w:rsidR="004E37CD" w:rsidRPr="002D2B68" w:rsidRDefault="004E37CD" w:rsidP="002D2B68">
      <w:pPr>
        <w:pStyle w:val="afb"/>
        <w:ind w:firstLine="709"/>
        <w:jc w:val="center"/>
        <w:rPr>
          <w:rFonts w:eastAsia="MS Mincho"/>
          <w:b/>
          <w:bCs/>
        </w:rPr>
      </w:pPr>
      <w:r w:rsidRPr="002D2B68">
        <w:rPr>
          <w:rFonts w:eastAsia="MS Mincho"/>
          <w:b/>
          <w:bCs/>
        </w:rPr>
        <w:t>Тест №3</w:t>
      </w:r>
    </w:p>
    <w:p w:rsidR="004E37CD" w:rsidRPr="002D2B68" w:rsidRDefault="004E37CD" w:rsidP="002D2B68">
      <w:pPr>
        <w:pStyle w:val="afb"/>
        <w:ind w:firstLine="709"/>
        <w:jc w:val="center"/>
        <w:rPr>
          <w:rFonts w:eastAsia="MS Mincho"/>
          <w:b/>
          <w:bCs/>
        </w:rPr>
      </w:pPr>
    </w:p>
    <w:p w:rsidR="004E37CD" w:rsidRPr="000D6270" w:rsidRDefault="004E37CD" w:rsidP="00D30C3D">
      <w:pPr>
        <w:pStyle w:val="afb"/>
        <w:ind w:firstLine="709"/>
        <w:jc w:val="both"/>
      </w:pPr>
      <w:r>
        <w:rPr>
          <w:rFonts w:eastAsia="MS Mincho"/>
        </w:rPr>
        <w:t>1.</w:t>
      </w:r>
      <w:r w:rsidRPr="000D6270">
        <w:rPr>
          <w:rFonts w:eastAsia="MS Mincho"/>
        </w:rPr>
        <w:t>Напишите названия форм, соответствующих следующим схемам: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</w:t>
      </w:r>
      <w:r w:rsidRPr="000D6270">
        <w:rPr>
          <w:rFonts w:eastAsia="MS Mincho"/>
        </w:rPr>
        <w:t>АВАСА…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</w:t>
      </w:r>
      <w:proofErr w:type="gramStart"/>
      <w:r w:rsidRPr="000D6270">
        <w:rPr>
          <w:rFonts w:eastAsia="MS Mincho"/>
        </w:rPr>
        <w:t>А[</w:t>
      </w:r>
      <w:proofErr w:type="gramEnd"/>
      <w:r w:rsidRPr="000D6270">
        <w:rPr>
          <w:rFonts w:eastAsia="MS Mincho"/>
        </w:rPr>
        <w:t>ВА]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</w:t>
      </w:r>
      <w:r w:rsidRPr="000D6270">
        <w:rPr>
          <w:rFonts w:eastAsia="MS Mincho"/>
        </w:rPr>
        <w:t>АВ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</w:t>
      </w:r>
      <w:r w:rsidRPr="000D6270">
        <w:rPr>
          <w:rFonts w:eastAsia="MS Mincho"/>
        </w:rPr>
        <w:t>АА</w:t>
      </w:r>
      <w:r w:rsidRPr="000D6270">
        <w:rPr>
          <w:rFonts w:eastAsia="MS Mincho"/>
          <w:vertAlign w:val="subscript"/>
        </w:rPr>
        <w:t>1</w:t>
      </w:r>
      <w:r w:rsidRPr="000D6270">
        <w:rPr>
          <w:rFonts w:eastAsia="MS Mincho"/>
        </w:rPr>
        <w:t>А</w:t>
      </w:r>
      <w:r w:rsidRPr="000D6270">
        <w:rPr>
          <w:rFonts w:eastAsia="MS Mincho"/>
          <w:vertAlign w:val="subscript"/>
        </w:rPr>
        <w:t>2</w:t>
      </w:r>
      <w:r w:rsidRPr="000D6270">
        <w:rPr>
          <w:rFonts w:eastAsia="MS Mincho"/>
        </w:rPr>
        <w:t>А</w:t>
      </w:r>
      <w:r w:rsidRPr="000D6270">
        <w:rPr>
          <w:rFonts w:eastAsia="MS Mincho"/>
          <w:vertAlign w:val="subscript"/>
        </w:rPr>
        <w:t>3</w:t>
      </w:r>
      <w:r w:rsidRPr="000D6270">
        <w:rPr>
          <w:rFonts w:eastAsia="MS Mincho"/>
        </w:rPr>
        <w:t>…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t xml:space="preserve">  </w:t>
      </w:r>
      <w:r w:rsidRPr="000D6270">
        <w:rPr>
          <w:rFonts w:eastAsia="MS Mincho"/>
        </w:rPr>
        <w:t>А      В     А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(</w:t>
      </w:r>
      <w:proofErr w:type="spellStart"/>
      <w:r w:rsidRPr="000D6270">
        <w:rPr>
          <w:rFonts w:eastAsia="MS Mincho"/>
        </w:rPr>
        <w:t>ава</w:t>
      </w:r>
      <w:proofErr w:type="spellEnd"/>
      <w:proofErr w:type="gramStart"/>
      <w:r w:rsidRPr="000D6270">
        <w:rPr>
          <w:rFonts w:eastAsia="MS Mincho"/>
        </w:rPr>
        <w:t>)(</w:t>
      </w:r>
      <w:proofErr w:type="spellStart"/>
      <w:proofErr w:type="gramEnd"/>
      <w:r w:rsidRPr="000D6270">
        <w:rPr>
          <w:rFonts w:eastAsia="MS Mincho"/>
        </w:rPr>
        <w:t>сдс</w:t>
      </w:r>
      <w:proofErr w:type="spellEnd"/>
      <w:r w:rsidRPr="000D6270">
        <w:rPr>
          <w:rFonts w:eastAsia="MS Mincho"/>
        </w:rPr>
        <w:t>)(</w:t>
      </w:r>
      <w:proofErr w:type="spellStart"/>
      <w:r w:rsidRPr="000D6270">
        <w:rPr>
          <w:rFonts w:eastAsia="MS Mincho"/>
        </w:rPr>
        <w:t>ава</w:t>
      </w:r>
      <w:proofErr w:type="spellEnd"/>
      <w:r w:rsidRPr="000D6270">
        <w:rPr>
          <w:rFonts w:eastAsia="MS Mincho"/>
        </w:rPr>
        <w:t>)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t xml:space="preserve"> </w:t>
      </w:r>
      <w:r w:rsidRPr="000D6270">
        <w:rPr>
          <w:rFonts w:eastAsia="MS Mincho"/>
        </w:rPr>
        <w:t xml:space="preserve">2.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а) В какой форме есть развивающая середина 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в) В какой форме есть раздел под названием «трио»______________________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с) В какой форме темы называются рефрен и эпизоды 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t xml:space="preserve"> </w:t>
      </w:r>
      <w:r w:rsidRPr="000D6270">
        <w:rPr>
          <w:rFonts w:eastAsia="MS Mincho"/>
        </w:rPr>
        <w:t>3. О чем идет речь?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а) ____________________- это переход в другую тональность.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в) __________________  - это заключительный раздел формы.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с) ___________________ - это повторение раздела формы.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  <w:lang w:val="en-US"/>
        </w:rPr>
        <w:t>d</w:t>
      </w:r>
      <w:r w:rsidRPr="000D6270">
        <w:rPr>
          <w:rFonts w:eastAsia="MS Mincho"/>
        </w:rPr>
        <w:t>) ___________________ - это гармонический или мелодический оборот, завершающий темы или ее часть.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rFonts w:eastAsia="MS Mincho"/>
        </w:rPr>
        <w:t>е) ___________________ - это высшая точка в развитии мелодии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4.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а) Если период заканчивается в другой тональности, он называется _______________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в</w:t>
      </w:r>
      <w:proofErr w:type="gramStart"/>
      <w:r>
        <w:rPr>
          <w:rFonts w:eastAsia="MS Mincho"/>
        </w:rPr>
        <w:t>)</w:t>
      </w:r>
      <w:r w:rsidRPr="000D6270">
        <w:rPr>
          <w:rFonts w:eastAsia="MS Mincho"/>
        </w:rPr>
        <w:t>Е</w:t>
      </w:r>
      <w:proofErr w:type="gramEnd"/>
      <w:r w:rsidRPr="000D6270">
        <w:rPr>
          <w:rFonts w:eastAsia="MS Mincho"/>
        </w:rPr>
        <w:t>сли количество тактов в предложениях делится на «4», период называется 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с) Если период не делится на предложения, а только на фразы и мотивы, он называется 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proofErr w:type="gramStart"/>
      <w:r w:rsidRPr="000D6270">
        <w:rPr>
          <w:rFonts w:eastAsia="MS Mincho"/>
          <w:lang w:val="en-US"/>
        </w:rPr>
        <w:t>d</w:t>
      </w:r>
      <w:r>
        <w:rPr>
          <w:rFonts w:eastAsia="MS Mincho"/>
        </w:rPr>
        <w:t>)</w:t>
      </w:r>
      <w:proofErr w:type="gramEnd"/>
      <w:r w:rsidRPr="000D6270">
        <w:rPr>
          <w:rFonts w:eastAsia="MS Mincho"/>
        </w:rPr>
        <w:t>Назовите два основных вида периода (по строению)________________________________________________________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5. Дайте определение: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Период –  это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Простые формы –  это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Сложные формы –  это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6.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а</w:t>
      </w:r>
      <w:proofErr w:type="gramStart"/>
      <w:r>
        <w:rPr>
          <w:rFonts w:eastAsia="MS Mincho"/>
        </w:rPr>
        <w:t>)Ч</w:t>
      </w:r>
      <w:proofErr w:type="gramEnd"/>
      <w:r>
        <w:rPr>
          <w:rFonts w:eastAsia="MS Mincho"/>
        </w:rPr>
        <w:t xml:space="preserve">то </w:t>
      </w:r>
      <w:r w:rsidRPr="000D6270">
        <w:rPr>
          <w:rFonts w:eastAsia="MS Mincho"/>
        </w:rPr>
        <w:t>не меняется в строгих вариациях 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в) Что значит «</w:t>
      </w:r>
      <w:proofErr w:type="gramStart"/>
      <w:r w:rsidRPr="000D6270">
        <w:rPr>
          <w:rFonts w:eastAsia="MS Mincho"/>
        </w:rPr>
        <w:t>в</w:t>
      </w:r>
      <w:proofErr w:type="spellStart"/>
      <w:proofErr w:type="gramEnd"/>
      <w:r w:rsidRPr="000D6270">
        <w:rPr>
          <w:rFonts w:eastAsia="MS Mincho"/>
          <w:lang w:val="en-US"/>
        </w:rPr>
        <w:t>asso</w:t>
      </w:r>
      <w:proofErr w:type="spellEnd"/>
      <w:r w:rsidRPr="000D6270">
        <w:rPr>
          <w:rFonts w:eastAsia="MS Mincho"/>
        </w:rPr>
        <w:t xml:space="preserve"> </w:t>
      </w:r>
      <w:r w:rsidRPr="000D6270">
        <w:rPr>
          <w:rFonts w:eastAsia="MS Mincho"/>
          <w:lang w:val="en-US"/>
        </w:rPr>
        <w:t>ostinato</w:t>
      </w:r>
      <w:r w:rsidRPr="000D6270">
        <w:rPr>
          <w:rFonts w:eastAsia="MS Mincho"/>
        </w:rPr>
        <w:t>»_______________________________________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с) Что изменяется в оркестровых вариациях____________________________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Можно ли их назвать вариациями на сопрано остинато 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  <w:lang w:val="en-US"/>
        </w:rPr>
        <w:t>d</w:t>
      </w:r>
      <w:r w:rsidRPr="000D6270">
        <w:rPr>
          <w:rFonts w:eastAsia="MS Mincho"/>
        </w:rPr>
        <w:t>) Как по-другому называются: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строгие вариации___________________________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свободные вариации ________________________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</w:p>
    <w:p w:rsidR="004E37CD" w:rsidRDefault="004E37CD" w:rsidP="004828F2">
      <w:pPr>
        <w:pStyle w:val="afb"/>
        <w:ind w:firstLine="709"/>
        <w:jc w:val="center"/>
        <w:rPr>
          <w:rFonts w:eastAsia="MS Mincho"/>
          <w:b/>
          <w:bCs/>
        </w:rPr>
      </w:pPr>
    </w:p>
    <w:p w:rsidR="004E37CD" w:rsidRPr="002D2B68" w:rsidRDefault="004E37CD" w:rsidP="004828F2">
      <w:pPr>
        <w:pStyle w:val="afb"/>
        <w:ind w:firstLine="709"/>
        <w:jc w:val="center"/>
        <w:rPr>
          <w:rFonts w:eastAsia="MS Mincho"/>
          <w:b/>
          <w:bCs/>
        </w:rPr>
      </w:pPr>
      <w:r w:rsidRPr="002D2B68">
        <w:rPr>
          <w:rFonts w:eastAsia="MS Mincho"/>
          <w:b/>
          <w:bCs/>
        </w:rPr>
        <w:lastRenderedPageBreak/>
        <w:t>Тест №4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1.</w:t>
      </w:r>
      <w:r w:rsidRPr="000D6270">
        <w:rPr>
          <w:rFonts w:eastAsia="MS Mincho"/>
        </w:rPr>
        <w:t>Назовите три первичных жанра («3 кита») музыки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_______________________________________________________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proofErr w:type="gramStart"/>
      <w:r>
        <w:rPr>
          <w:rFonts w:eastAsia="MS Mincho"/>
        </w:rPr>
        <w:t>2.</w:t>
      </w:r>
      <w:r w:rsidRPr="000D6270">
        <w:rPr>
          <w:rFonts w:eastAsia="MS Mincho"/>
        </w:rPr>
        <w:t>Укажите, для каких народных песен (былин, лирических, колядок, колыбельных, веснянок, плясовых) характерны:</w:t>
      </w:r>
      <w:proofErr w:type="gramEnd"/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а) мелодии в большом диапазоне, с распевами, разнообразным ритмом и в переменном ладу ____________________________________________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б) мелодии с мягкими покачивающимися интонациями, с повторами мотивов в медленном темпе ____________________________________________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в) мелодии с четким ритмом, обычно в размере </w:t>
      </w:r>
      <w:r w:rsidRPr="000D6270">
        <w:rPr>
          <w:rFonts w:eastAsia="MS Mincho"/>
          <w:vertAlign w:val="superscript"/>
        </w:rPr>
        <w:t>2</w:t>
      </w:r>
      <w:r w:rsidRPr="000D6270">
        <w:rPr>
          <w:rFonts w:eastAsia="MS Mincho"/>
        </w:rPr>
        <w:t>/</w:t>
      </w:r>
      <w:r w:rsidRPr="000D6270">
        <w:rPr>
          <w:rFonts w:eastAsia="MS Mincho"/>
          <w:vertAlign w:val="subscript"/>
        </w:rPr>
        <w:t>4</w:t>
      </w:r>
      <w:r w:rsidRPr="000D6270">
        <w:rPr>
          <w:rFonts w:eastAsia="MS Mincho"/>
        </w:rPr>
        <w:t>, в которых часто встречается «игра акцентов» в словах _________________________________</w:t>
      </w:r>
    </w:p>
    <w:p w:rsidR="004E37CD" w:rsidRPr="000D6270" w:rsidRDefault="004E37CD" w:rsidP="0040507B">
      <w:pPr>
        <w:pStyle w:val="afb"/>
        <w:ind w:firstLine="709"/>
        <w:jc w:val="both"/>
      </w:pPr>
      <w:r w:rsidRPr="000D6270">
        <w:rPr>
          <w:rFonts w:eastAsia="MS Mincho"/>
        </w:rPr>
        <w:t xml:space="preserve">г) мелодии с ровным ритмом, с речевыми интонациями, повторами на одном звуке, исполняемые под аккомпанемент гуслей _________________________ </w:t>
      </w:r>
    </w:p>
    <w:p w:rsidR="004E37CD" w:rsidRPr="000D6270" w:rsidRDefault="004E37CD" w:rsidP="0040507B">
      <w:pPr>
        <w:pStyle w:val="afb"/>
        <w:ind w:firstLine="709"/>
        <w:jc w:val="both"/>
      </w:pPr>
      <w:r w:rsidRPr="000D6270">
        <w:t xml:space="preserve">                                                                                                                                  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  <w:i/>
          <w:iCs/>
        </w:rPr>
      </w:pPr>
      <w:r w:rsidRPr="000D6270">
        <w:rPr>
          <w:rFonts w:eastAsia="MS Mincho"/>
        </w:rPr>
        <w:t>3. Распределите танцы на две группы: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  <w:i/>
          <w:iCs/>
        </w:rPr>
        <w:t>Менуэт, полька, мазурка, вальс, трепак, гопак, полонез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Двухдольные танцы: ________________________________________________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Трехдольные танцы: ________________________________________________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4.</w:t>
      </w:r>
      <w:r w:rsidRPr="000D6270">
        <w:rPr>
          <w:rFonts w:eastAsia="MS Mincho"/>
        </w:rPr>
        <w:t>Пунктирный ритм характерен для  (полонеза, польки, мазурки?)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5.</w:t>
      </w:r>
      <w:r w:rsidRPr="000D6270">
        <w:rPr>
          <w:rFonts w:eastAsia="MS Mincho"/>
        </w:rPr>
        <w:t>Полечный ритм характерен для (трепака, вальса, гавота?)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6.</w:t>
      </w:r>
      <w:r w:rsidRPr="000D6270">
        <w:rPr>
          <w:rFonts w:eastAsia="MS Mincho"/>
        </w:rPr>
        <w:t>Соедините стрелочками: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итальянский танец                                                       гопак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чешский танец                                                              лезгинка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кавказский танец                                                          тарантелла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украинский танец                                                         полька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7.</w:t>
      </w:r>
      <w:r w:rsidRPr="000D6270">
        <w:rPr>
          <w:rFonts w:eastAsia="MS Mincho"/>
        </w:rPr>
        <w:t>Зачеркните те слова, которые не являются названиями танцев: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Танго, фермата, фокстрот, рок-н-ролл, вольта, ча-ча-ча, скерцо, гавот, ламбада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8.</w:t>
      </w:r>
      <w:r w:rsidRPr="000D6270">
        <w:rPr>
          <w:rFonts w:eastAsia="MS Mincho"/>
        </w:rPr>
        <w:t xml:space="preserve">В каком марше будет медленный темп, минорный лад и мелодия 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с речевыми интонациями __________________________________________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  <w:i/>
          <w:iCs/>
        </w:rPr>
      </w:pPr>
      <w:r>
        <w:rPr>
          <w:rFonts w:eastAsia="MS Mincho"/>
        </w:rPr>
        <w:t>9.</w:t>
      </w:r>
      <w:r w:rsidRPr="000D6270">
        <w:rPr>
          <w:rFonts w:eastAsia="MS Mincho"/>
        </w:rPr>
        <w:t>Подчеркните названия вокально-хоровых жанров:</w:t>
      </w:r>
    </w:p>
    <w:p w:rsidR="004E37CD" w:rsidRPr="000D6270" w:rsidRDefault="004E37CD" w:rsidP="0040507B">
      <w:pPr>
        <w:pStyle w:val="afb"/>
        <w:ind w:firstLine="709"/>
        <w:jc w:val="both"/>
      </w:pPr>
      <w:r w:rsidRPr="000D6270">
        <w:rPr>
          <w:rFonts w:eastAsia="MS Mincho"/>
          <w:i/>
          <w:iCs/>
        </w:rPr>
        <w:t>Оратория, симфония, кантата, романс, сюита, месса, балет</w:t>
      </w:r>
    </w:p>
    <w:p w:rsidR="004E37CD" w:rsidRPr="000D6270" w:rsidRDefault="004E37CD" w:rsidP="0040507B">
      <w:pPr>
        <w:pStyle w:val="afb"/>
        <w:ind w:firstLine="709"/>
        <w:jc w:val="both"/>
        <w:rPr>
          <w:rFonts w:eastAsia="MS Mincho"/>
        </w:rPr>
      </w:pPr>
      <w:r w:rsidRPr="000D6270">
        <w:t xml:space="preserve"> </w:t>
      </w:r>
    </w:p>
    <w:p w:rsidR="004E37CD" w:rsidRPr="000D6270" w:rsidRDefault="004E37CD" w:rsidP="0040507B">
      <w:pPr>
        <w:pStyle w:val="afb"/>
        <w:ind w:firstLine="709"/>
        <w:jc w:val="both"/>
      </w:pPr>
      <w:r>
        <w:rPr>
          <w:rFonts w:eastAsia="MS Mincho"/>
        </w:rPr>
        <w:t>10.</w:t>
      </w:r>
      <w:r w:rsidRPr="000D6270">
        <w:rPr>
          <w:rFonts w:eastAsia="MS Mincho"/>
        </w:rPr>
        <w:t>Назовите жанр произведений, в исполнении которых участвуют:</w:t>
      </w:r>
    </w:p>
    <w:p w:rsidR="004E37CD" w:rsidRPr="000D6270" w:rsidRDefault="004E37CD" w:rsidP="0040507B">
      <w:pPr>
        <w:pStyle w:val="afb"/>
        <w:ind w:firstLine="709"/>
        <w:jc w:val="both"/>
      </w:pPr>
      <w:r w:rsidRPr="000D6270">
        <w:t xml:space="preserve">                                  </w:t>
      </w:r>
      <w:r w:rsidRPr="000D6270">
        <w:rPr>
          <w:rFonts w:eastAsia="MS Mincho"/>
        </w:rPr>
        <w:t xml:space="preserve">2 музыканта _______________________________  </w:t>
      </w:r>
    </w:p>
    <w:p w:rsidR="004E37CD" w:rsidRPr="000D6270" w:rsidRDefault="004E37CD" w:rsidP="0040507B">
      <w:pPr>
        <w:pStyle w:val="afb"/>
        <w:ind w:firstLine="709"/>
        <w:jc w:val="both"/>
      </w:pPr>
      <w:r w:rsidRPr="000D6270">
        <w:t xml:space="preserve">                                  </w:t>
      </w:r>
      <w:r w:rsidRPr="000D6270">
        <w:rPr>
          <w:rFonts w:eastAsia="MS Mincho"/>
        </w:rPr>
        <w:t>3 музыканта _______________________________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                                </w:t>
      </w:r>
      <w:r w:rsidRPr="000D6270">
        <w:rPr>
          <w:rFonts w:eastAsia="MS Mincho"/>
        </w:rPr>
        <w:t>4 музыканта _______________________________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                                </w:t>
      </w:r>
      <w:r w:rsidRPr="000D6270">
        <w:rPr>
          <w:rFonts w:eastAsia="MS Mincho"/>
        </w:rPr>
        <w:t>5 музыкантов 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11. Дайте характеристику жанров (укажите, к каким группам жанров они относятся):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Симфония 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Опера _____________________________________________________________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Пьеса _____________________________________________________________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Соната 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Концерт 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Фуга ______________________________________________________________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Реквием ___________________________________________________________    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Что такое жанр_____________________________________________________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Чем отличаются жанры______________________________________________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__________________________________________________________________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lastRenderedPageBreak/>
        <w:t>Как понять выражение «синтетический жанр»__________________________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__________________________________________________________________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12.</w:t>
      </w:r>
      <w:r w:rsidRPr="000D6270">
        <w:rPr>
          <w:rFonts w:eastAsia="MS Mincho"/>
        </w:rPr>
        <w:t>Объясните выражение: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Монументальный жанр______________________________________________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Камерный жанр____________________________________________________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Циклический жанр__________________________________________________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Духовный жанр____________________________________________________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Светский жанр_____________________________________________________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Вокально-хоровой (вокально-ораториальный) жанр______________________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__________________________________________________________________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13.</w:t>
      </w:r>
      <w:r w:rsidRPr="000D6270">
        <w:rPr>
          <w:rFonts w:eastAsia="MS Mincho"/>
        </w:rPr>
        <w:t>Объясните слова: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Дивертисмент</w:t>
      </w:r>
      <w:r w:rsidRPr="000D6270">
        <w:rPr>
          <w:rFonts w:eastAsia="MS Mincho"/>
        </w:rPr>
        <w:softHyphen/>
      </w:r>
      <w:r w:rsidRPr="000D6270">
        <w:rPr>
          <w:rFonts w:eastAsia="MS Mincho"/>
        </w:rPr>
        <w:softHyphen/>
      </w:r>
      <w:r w:rsidRPr="000D6270">
        <w:rPr>
          <w:rFonts w:eastAsia="MS Mincho"/>
        </w:rPr>
        <w:softHyphen/>
      </w:r>
      <w:r w:rsidRPr="000D6270">
        <w:rPr>
          <w:rFonts w:eastAsia="MS Mincho"/>
        </w:rPr>
        <w:softHyphen/>
      </w:r>
      <w:r w:rsidRPr="000D6270">
        <w:rPr>
          <w:rFonts w:eastAsia="MS Mincho"/>
        </w:rPr>
        <w:softHyphen/>
      </w:r>
      <w:r w:rsidRPr="000D6270">
        <w:rPr>
          <w:rFonts w:eastAsia="MS Mincho"/>
        </w:rPr>
        <w:softHyphen/>
      </w:r>
      <w:r w:rsidRPr="000D6270">
        <w:rPr>
          <w:rFonts w:eastAsia="MS Mincho"/>
        </w:rPr>
        <w:softHyphen/>
      </w:r>
      <w:r w:rsidRPr="000D6270">
        <w:rPr>
          <w:rFonts w:eastAsia="MS Mincho"/>
        </w:rPr>
        <w:softHyphen/>
      </w:r>
      <w:r w:rsidRPr="000D6270">
        <w:rPr>
          <w:rFonts w:eastAsia="MS Mincho"/>
        </w:rPr>
        <w:softHyphen/>
      </w:r>
      <w:r w:rsidRPr="000D6270">
        <w:rPr>
          <w:rFonts w:eastAsia="MS Mincho"/>
        </w:rPr>
        <w:softHyphen/>
      </w:r>
      <w:r w:rsidRPr="000D6270">
        <w:rPr>
          <w:rFonts w:eastAsia="MS Mincho"/>
        </w:rPr>
        <w:softHyphen/>
      </w:r>
      <w:r w:rsidRPr="000D6270">
        <w:rPr>
          <w:rFonts w:eastAsia="MS Mincho"/>
        </w:rPr>
        <w:softHyphen/>
      </w:r>
      <w:r w:rsidRPr="000D6270">
        <w:rPr>
          <w:rFonts w:eastAsia="MS Mincho"/>
        </w:rPr>
        <w:softHyphen/>
      </w:r>
      <w:r w:rsidRPr="000D6270">
        <w:rPr>
          <w:rFonts w:eastAsia="MS Mincho"/>
        </w:rPr>
        <w:softHyphen/>
      </w:r>
      <w:r w:rsidRPr="000D6270">
        <w:rPr>
          <w:rFonts w:eastAsia="MS Mincho"/>
        </w:rPr>
        <w:softHyphen/>
        <w:t>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Па-де-де___________________________________________________________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Кордебалет________________________________________________________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Вариация__________________________________________________________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Либретто__________________________________________________________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Балетмейстер_______________________________________________________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Пантомима_________________________________________________________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14.</w:t>
      </w:r>
      <w:r w:rsidRPr="000D6270">
        <w:rPr>
          <w:rFonts w:eastAsia="MS Mincho"/>
        </w:rPr>
        <w:t>Объясните разницу между классическим и характерным танцем: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 xml:space="preserve">Классический </w:t>
      </w:r>
      <w:r w:rsidRPr="000D6270">
        <w:rPr>
          <w:rFonts w:eastAsia="MS Mincho"/>
        </w:rPr>
        <w:t>танец___________________________________________</w:t>
      </w:r>
      <w:r>
        <w:rPr>
          <w:rFonts w:eastAsia="MS Mincho"/>
        </w:rPr>
        <w:t>_____________</w:t>
      </w:r>
      <w:r w:rsidRPr="000D6270">
        <w:rPr>
          <w:rFonts w:eastAsia="MS Mincho"/>
        </w:rPr>
        <w:t>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__________________________________________________________________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Характерный</w:t>
      </w:r>
      <w:r>
        <w:rPr>
          <w:rFonts w:eastAsia="MS Mincho"/>
        </w:rPr>
        <w:t xml:space="preserve"> </w:t>
      </w:r>
      <w:r w:rsidRPr="000D6270">
        <w:rPr>
          <w:rFonts w:eastAsia="MS Mincho"/>
        </w:rPr>
        <w:t>танец_____________________________</w:t>
      </w:r>
      <w:r>
        <w:rPr>
          <w:rFonts w:eastAsia="MS Mincho"/>
        </w:rPr>
        <w:t>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15.</w:t>
      </w:r>
      <w:r w:rsidRPr="000D6270">
        <w:rPr>
          <w:rFonts w:eastAsia="MS Mincho"/>
        </w:rPr>
        <w:t>Дайте характеристику жанров (укажите, к каким группам жанров они относятся):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Симфония 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Опера _____________________________________________________________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Пьеса _____________________________________________________________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Соната 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Концерт 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Фуга ______________________________________________________________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 xml:space="preserve">Реквием ___________________________________________________________     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Романс 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16.</w:t>
      </w:r>
      <w:r w:rsidRPr="000D6270">
        <w:rPr>
          <w:rFonts w:eastAsia="MS Mincho"/>
        </w:rPr>
        <w:t>Объясните слова: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Элегия____________________________________________________________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Баркарола_________________________________________________________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Экспромт__________________________________________________________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Ноктюрн__________________________________________________________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Серенада__________________________________________________________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Этюд______________________________________________________________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Скерцо____________________________________________________________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</w:pPr>
      <w:r>
        <w:rPr>
          <w:rFonts w:eastAsia="MS Mincho"/>
        </w:rPr>
        <w:t>17.</w:t>
      </w:r>
      <w:r w:rsidRPr="000D6270">
        <w:rPr>
          <w:rFonts w:eastAsia="MS Mincho"/>
        </w:rPr>
        <w:t>Назовите жанр произведений, в исполнении которых участвуют: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                                </w:t>
      </w:r>
      <w:r w:rsidRPr="000D6270">
        <w:rPr>
          <w:rFonts w:eastAsia="MS Mincho"/>
        </w:rPr>
        <w:t xml:space="preserve">2 музыканта _______________________________ 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                                </w:t>
      </w:r>
      <w:r w:rsidRPr="000D6270">
        <w:rPr>
          <w:rFonts w:eastAsia="MS Mincho"/>
        </w:rPr>
        <w:t>3 музыканта _______________________________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                                </w:t>
      </w:r>
      <w:r w:rsidRPr="000D6270">
        <w:rPr>
          <w:rFonts w:eastAsia="MS Mincho"/>
        </w:rPr>
        <w:t>4 музыканта _______________________________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t xml:space="preserve">                                  </w:t>
      </w:r>
      <w:r w:rsidRPr="000D6270">
        <w:rPr>
          <w:rFonts w:eastAsia="MS Mincho"/>
        </w:rPr>
        <w:t>5 музыкантов ______________________________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18.</w:t>
      </w:r>
      <w:r w:rsidRPr="000D6270">
        <w:rPr>
          <w:rFonts w:eastAsia="MS Mincho"/>
        </w:rPr>
        <w:t>Соедините стрелочками: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итальянский танец                                                       гопак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чешский танец                                                              лезгинка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кавказский танец                                                          тарантелла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украинский танец                                                         полька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proofErr w:type="gramStart"/>
      <w:r w:rsidRPr="000D6270">
        <w:rPr>
          <w:rFonts w:eastAsia="MS Mincho"/>
        </w:rPr>
        <w:t>австрийский</w:t>
      </w:r>
      <w:proofErr w:type="gramEnd"/>
      <w:r w:rsidRPr="000D6270">
        <w:rPr>
          <w:rFonts w:eastAsia="MS Mincho"/>
        </w:rPr>
        <w:t xml:space="preserve">                                                                  мазурка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польский                                                                       менуэт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rFonts w:eastAsia="MS Mincho"/>
        </w:rPr>
        <w:lastRenderedPageBreak/>
        <w:t>французский                                                                 вальс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</w:t>
      </w:r>
      <w:r>
        <w:t>19.</w:t>
      </w:r>
      <w:r w:rsidRPr="000D6270">
        <w:rPr>
          <w:rFonts w:eastAsia="MS Mincho"/>
        </w:rPr>
        <w:t>Напишите названия форм, соответствующих следующим схемам: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</w:t>
      </w:r>
      <w:r w:rsidRPr="000D6270">
        <w:rPr>
          <w:rFonts w:eastAsia="MS Mincho"/>
        </w:rPr>
        <w:t>АВАСА…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</w:t>
      </w:r>
      <w:proofErr w:type="gramStart"/>
      <w:r w:rsidRPr="000D6270">
        <w:rPr>
          <w:rFonts w:eastAsia="MS Mincho"/>
        </w:rPr>
        <w:t>А[</w:t>
      </w:r>
      <w:proofErr w:type="gramEnd"/>
      <w:r w:rsidRPr="000D6270">
        <w:rPr>
          <w:rFonts w:eastAsia="MS Mincho"/>
        </w:rPr>
        <w:t>ВА]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</w:t>
      </w:r>
      <w:r w:rsidRPr="000D6270">
        <w:rPr>
          <w:rFonts w:eastAsia="MS Mincho"/>
        </w:rPr>
        <w:t>АВ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  </w:t>
      </w:r>
      <w:r w:rsidRPr="000D6270">
        <w:rPr>
          <w:rFonts w:eastAsia="MS Mincho"/>
        </w:rPr>
        <w:t>АА</w:t>
      </w:r>
      <w:r w:rsidRPr="000D6270">
        <w:rPr>
          <w:rFonts w:eastAsia="MS Mincho"/>
          <w:vertAlign w:val="subscript"/>
        </w:rPr>
        <w:t>1</w:t>
      </w:r>
      <w:r w:rsidRPr="000D6270">
        <w:rPr>
          <w:rFonts w:eastAsia="MS Mincho"/>
        </w:rPr>
        <w:t>А</w:t>
      </w:r>
      <w:r w:rsidRPr="000D6270">
        <w:rPr>
          <w:rFonts w:eastAsia="MS Mincho"/>
          <w:vertAlign w:val="subscript"/>
        </w:rPr>
        <w:t>2</w:t>
      </w:r>
      <w:r w:rsidRPr="000D6270">
        <w:rPr>
          <w:rFonts w:eastAsia="MS Mincho"/>
        </w:rPr>
        <w:t>А</w:t>
      </w:r>
      <w:r w:rsidRPr="000D6270">
        <w:rPr>
          <w:rFonts w:eastAsia="MS Mincho"/>
          <w:vertAlign w:val="subscript"/>
        </w:rPr>
        <w:t>3</w:t>
      </w:r>
      <w:r w:rsidRPr="000D6270">
        <w:rPr>
          <w:rFonts w:eastAsia="MS Mincho"/>
        </w:rPr>
        <w:t>…</w:t>
      </w:r>
    </w:p>
    <w:p w:rsidR="004E37CD" w:rsidRPr="000D6270" w:rsidRDefault="004E37CD" w:rsidP="00D30C3D">
      <w:pPr>
        <w:pStyle w:val="afb"/>
        <w:ind w:firstLine="709"/>
        <w:jc w:val="both"/>
        <w:rPr>
          <w:rFonts w:eastAsia="MS Mincho"/>
        </w:rPr>
      </w:pPr>
      <w:r w:rsidRPr="000D6270">
        <w:t xml:space="preserve">  </w:t>
      </w:r>
      <w:r w:rsidRPr="000D6270">
        <w:rPr>
          <w:rFonts w:eastAsia="MS Mincho"/>
        </w:rPr>
        <w:t>А      В     А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rFonts w:eastAsia="MS Mincho"/>
        </w:rPr>
        <w:t>(</w:t>
      </w:r>
      <w:proofErr w:type="spellStart"/>
      <w:r w:rsidRPr="000D6270">
        <w:rPr>
          <w:rFonts w:eastAsia="MS Mincho"/>
        </w:rPr>
        <w:t>ава</w:t>
      </w:r>
      <w:proofErr w:type="spellEnd"/>
      <w:proofErr w:type="gramStart"/>
      <w:r w:rsidRPr="000D6270">
        <w:rPr>
          <w:rFonts w:eastAsia="MS Mincho"/>
        </w:rPr>
        <w:t>)(</w:t>
      </w:r>
      <w:proofErr w:type="spellStart"/>
      <w:proofErr w:type="gramEnd"/>
      <w:r w:rsidRPr="000D6270">
        <w:rPr>
          <w:rFonts w:eastAsia="MS Mincho"/>
        </w:rPr>
        <w:t>сдс</w:t>
      </w:r>
      <w:proofErr w:type="spellEnd"/>
      <w:r w:rsidRPr="000D6270">
        <w:rPr>
          <w:rFonts w:eastAsia="MS Mincho"/>
        </w:rPr>
        <w:t>)(</w:t>
      </w:r>
      <w:proofErr w:type="spellStart"/>
      <w:r w:rsidRPr="000D6270">
        <w:rPr>
          <w:rFonts w:eastAsia="MS Mincho"/>
        </w:rPr>
        <w:t>ава</w:t>
      </w:r>
      <w:proofErr w:type="spellEnd"/>
      <w:r w:rsidRPr="000D6270">
        <w:rPr>
          <w:rFonts w:eastAsia="MS Mincho"/>
        </w:rPr>
        <w:t>)</w:t>
      </w:r>
    </w:p>
    <w:p w:rsidR="004E37CD" w:rsidRPr="00670E57" w:rsidRDefault="004E37CD" w:rsidP="00670E57">
      <w:pPr>
        <w:pStyle w:val="afb"/>
        <w:ind w:firstLine="709"/>
        <w:jc w:val="center"/>
        <w:rPr>
          <w:b/>
          <w:bCs/>
        </w:rPr>
      </w:pPr>
      <w:r w:rsidRPr="00670E57">
        <w:rPr>
          <w:b/>
          <w:bCs/>
        </w:rPr>
        <w:t>II год обучения</w:t>
      </w:r>
    </w:p>
    <w:p w:rsidR="004E37CD" w:rsidRPr="00F9449B" w:rsidRDefault="004E37CD" w:rsidP="00F9449B">
      <w:pPr>
        <w:pStyle w:val="afb"/>
        <w:ind w:firstLine="709"/>
        <w:jc w:val="center"/>
        <w:rPr>
          <w:b/>
          <w:bCs/>
        </w:rPr>
      </w:pPr>
      <w:r w:rsidRPr="00F9449B">
        <w:rPr>
          <w:b/>
          <w:bCs/>
        </w:rPr>
        <w:t>Тест по зарубежной музыке</w:t>
      </w:r>
    </w:p>
    <w:p w:rsidR="004E37CD" w:rsidRPr="000D6270" w:rsidRDefault="004E37CD" w:rsidP="00D30C3D">
      <w:pPr>
        <w:pStyle w:val="afb"/>
        <w:ind w:firstLine="709"/>
        <w:jc w:val="both"/>
      </w:pP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660"/>
        <w:gridCol w:w="4018"/>
        <w:gridCol w:w="4252"/>
        <w:gridCol w:w="993"/>
      </w:tblGrid>
      <w:tr w:rsidR="004E37CD" w:rsidRPr="000D6270">
        <w:trPr>
          <w:trHeight w:val="349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 xml:space="preserve">                                                                               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Вопро</w:t>
            </w:r>
            <w:r>
              <w:t>с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Ответ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40507B">
            <w:pPr>
              <w:pStyle w:val="afb"/>
              <w:jc w:val="both"/>
            </w:pPr>
            <w:r w:rsidRPr="000D6270">
              <w:t>Баллы</w:t>
            </w: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ED4AF7">
            <w:pPr>
              <w:pStyle w:val="afb"/>
              <w:jc w:val="both"/>
            </w:pPr>
            <w:r w:rsidRPr="000D6270">
              <w:t>1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 xml:space="preserve">Назовите представителей барокко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ED4AF7">
            <w:pPr>
              <w:pStyle w:val="afb"/>
              <w:jc w:val="both"/>
            </w:pPr>
            <w:r w:rsidRPr="000D6270">
              <w:t>2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Назовите типично барочные жанры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ED4AF7">
            <w:pPr>
              <w:pStyle w:val="afb"/>
              <w:jc w:val="both"/>
            </w:pPr>
            <w:r w:rsidRPr="000D6270">
              <w:t>3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Назовите два основных оперных жанра эпохи барокко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ED4AF7">
            <w:pPr>
              <w:pStyle w:val="afb"/>
              <w:jc w:val="both"/>
            </w:pPr>
            <w:r w:rsidRPr="000D6270">
              <w:t>4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Какой прием лежит в основе фуги и инвенции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ED4AF7">
            <w:pPr>
              <w:pStyle w:val="afb"/>
              <w:jc w:val="both"/>
            </w:pPr>
            <w:r w:rsidRPr="000D6270">
              <w:t>5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Назовите духовные произведения И.С.Баха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ED4AF7">
            <w:pPr>
              <w:pStyle w:val="afb"/>
              <w:jc w:val="both"/>
            </w:pPr>
            <w:r w:rsidRPr="000D6270">
              <w:t>6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Назовите циклические жанры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hanging="15"/>
              <w:jc w:val="both"/>
            </w:pPr>
            <w:r w:rsidRPr="000D6270">
              <w:t>7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Что такое классическая симфония, охарактеризуйте ее части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hanging="15"/>
              <w:jc w:val="both"/>
            </w:pPr>
            <w:r w:rsidRPr="000D6270">
              <w:t>8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Назовите разделы сонатной формы, соотношение  тем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hanging="15"/>
              <w:jc w:val="both"/>
            </w:pPr>
            <w:r w:rsidRPr="000D6270">
              <w:t>9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Назовите представителей венского классицизма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hanging="15"/>
              <w:jc w:val="both"/>
            </w:pPr>
            <w:r w:rsidRPr="000D6270">
              <w:t xml:space="preserve">10 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Назовите основные черты классицизм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hanging="15"/>
              <w:jc w:val="both"/>
            </w:pPr>
            <w:r w:rsidRPr="000D6270">
              <w:t>11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Основная тема творчества Бетховена, его герой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hanging="15"/>
              <w:jc w:val="both"/>
            </w:pPr>
            <w:r w:rsidRPr="000D6270">
              <w:t>12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Какие образы свойственны Гайдну</w:t>
            </w:r>
          </w:p>
          <w:p w:rsidR="004E37CD" w:rsidRPr="000D6270" w:rsidRDefault="004E37CD" w:rsidP="00FB0A99">
            <w:pPr>
              <w:pStyle w:val="afb"/>
              <w:jc w:val="both"/>
            </w:pPr>
            <w:r w:rsidRPr="000D6270">
              <w:t>Моцарту</w:t>
            </w:r>
          </w:p>
          <w:p w:rsidR="004E37CD" w:rsidRPr="000D6270" w:rsidRDefault="004E37CD" w:rsidP="00FB0A99">
            <w:pPr>
              <w:pStyle w:val="afb"/>
              <w:jc w:val="both"/>
            </w:pPr>
            <w:r w:rsidRPr="000D6270">
              <w:t>Бетховену</w:t>
            </w:r>
          </w:p>
          <w:p w:rsidR="004E37CD" w:rsidRPr="000D6270" w:rsidRDefault="004E37CD" w:rsidP="00FB0A99">
            <w:pPr>
              <w:pStyle w:val="afb"/>
              <w:jc w:val="both"/>
            </w:pPr>
            <w:r w:rsidRPr="000D6270">
              <w:t>(соединить стрелками)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 xml:space="preserve"> юмористические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героические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трагические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грациозные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философское раздумье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jc w:val="both"/>
            </w:pPr>
            <w:r w:rsidRPr="000D6270">
              <w:t>13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Охарактеризуйте героя романтиков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jc w:val="both"/>
            </w:pPr>
            <w:r w:rsidRPr="000D6270">
              <w:t>14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Назовите типично романтические жанры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jc w:val="both"/>
            </w:pPr>
            <w:r w:rsidRPr="000D6270">
              <w:t>15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Укажите страну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Шопен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Шуберт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Лист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Григ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Верди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Вагнер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Шуман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Малер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jc w:val="both"/>
            </w:pPr>
            <w:r w:rsidRPr="000D6270">
              <w:t>16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Назовите количество симфоний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Гайдн –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Моцарт –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Бетховен –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Шуберт 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jc w:val="both"/>
            </w:pPr>
            <w:r w:rsidRPr="000D6270">
              <w:t>17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Чье это произведение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Времена года –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Неоконченная симфония –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Пасторальная симфония –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 xml:space="preserve">Хорошо темперированный клавир – 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lastRenderedPageBreak/>
              <w:t>Зимний путь –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Эгмонт –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Волшебная флейта –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 xml:space="preserve">Маленькая ночная серенада -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jc w:val="both"/>
            </w:pPr>
            <w:r w:rsidRPr="000D6270">
              <w:lastRenderedPageBreak/>
              <w:t>18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 xml:space="preserve">Кто из композиторов: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 xml:space="preserve">ввел в симфонию скерцо – 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 xml:space="preserve">создал жанр увертюры – 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создал жанр вокальной баллады –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создал жанр инструментальной баллады –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создал классический тип концерта 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jc w:val="both"/>
            </w:pPr>
            <w:r w:rsidRPr="000D6270">
              <w:t>19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Кого называют «отцом симфонии и квартета»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jc w:val="both"/>
            </w:pPr>
            <w:r w:rsidRPr="000D6270">
              <w:t>20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Расположите направления (эпохи) в хронологическом порядке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Романтизм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Барокко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Античность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Классицизм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Импрессионизм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Возрождение</w:t>
            </w:r>
          </w:p>
          <w:p w:rsidR="004E37CD" w:rsidRPr="000D6270" w:rsidRDefault="004E37CD" w:rsidP="000412AC">
            <w:pPr>
              <w:pStyle w:val="afb"/>
              <w:ind w:firstLine="176"/>
              <w:jc w:val="both"/>
            </w:pPr>
            <w:r w:rsidRPr="000D6270">
              <w:t>Средневековье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</w:tbl>
    <w:p w:rsidR="004E37CD" w:rsidRPr="000D6270" w:rsidRDefault="004E37CD" w:rsidP="00D30C3D">
      <w:pPr>
        <w:pStyle w:val="afb"/>
        <w:ind w:firstLine="709"/>
        <w:jc w:val="both"/>
      </w:pPr>
    </w:p>
    <w:p w:rsidR="004E37CD" w:rsidRPr="000412AC" w:rsidRDefault="004E37CD" w:rsidP="000412AC">
      <w:pPr>
        <w:pStyle w:val="afb"/>
        <w:ind w:firstLine="709"/>
        <w:jc w:val="center"/>
        <w:rPr>
          <w:b/>
          <w:bCs/>
        </w:rPr>
      </w:pPr>
      <w:r w:rsidRPr="000412AC">
        <w:rPr>
          <w:b/>
          <w:bCs/>
        </w:rPr>
        <w:t>III год обучения</w:t>
      </w:r>
    </w:p>
    <w:p w:rsidR="004E37CD" w:rsidRPr="00F9449B" w:rsidRDefault="004E37CD" w:rsidP="00F9449B">
      <w:pPr>
        <w:pStyle w:val="afb"/>
        <w:ind w:firstLine="709"/>
        <w:jc w:val="center"/>
        <w:rPr>
          <w:b/>
          <w:bCs/>
        </w:rPr>
      </w:pPr>
      <w:r w:rsidRPr="00F9449B">
        <w:rPr>
          <w:b/>
          <w:bCs/>
        </w:rPr>
        <w:t>Вариант контрольного урока в конце 1 четверти</w:t>
      </w:r>
    </w:p>
    <w:p w:rsidR="004E37CD" w:rsidRPr="000D6270" w:rsidRDefault="004E37CD" w:rsidP="008C411B">
      <w:pPr>
        <w:pStyle w:val="afb"/>
        <w:ind w:firstLine="709"/>
        <w:jc w:val="center"/>
      </w:pPr>
      <w:r w:rsidRPr="000D6270">
        <w:t>Опера М. Глинки «Иван Сусанин»</w:t>
      </w:r>
    </w:p>
    <w:p w:rsidR="004E37CD" w:rsidRPr="000D6270" w:rsidRDefault="004E37CD" w:rsidP="00D30C3D">
      <w:pPr>
        <w:pStyle w:val="afb"/>
        <w:ind w:firstLine="709"/>
        <w:jc w:val="both"/>
      </w:pPr>
    </w:p>
    <w:p w:rsidR="004E37CD" w:rsidRPr="000D6270" w:rsidRDefault="004E37CD" w:rsidP="00D30C3D">
      <w:pPr>
        <w:pStyle w:val="afb"/>
        <w:ind w:firstLine="709"/>
      </w:pPr>
      <w:r w:rsidRPr="00F9449B">
        <w:rPr>
          <w:b/>
          <w:bCs/>
        </w:rPr>
        <w:t>Премьера оперы состоялась</w:t>
      </w:r>
      <w:r w:rsidRPr="000D6270">
        <w:br/>
        <w:t>а) 27 ноября 1836 г.</w:t>
      </w:r>
      <w:r w:rsidRPr="000D6270">
        <w:br/>
        <w:t>б) 8 февраля 1874 г.</w:t>
      </w:r>
      <w:r w:rsidRPr="000D6270">
        <w:br/>
        <w:t xml:space="preserve">в) 27 ноября 1842 г. </w:t>
      </w:r>
    </w:p>
    <w:p w:rsidR="004E37CD" w:rsidRPr="000D6270" w:rsidRDefault="004E37CD" w:rsidP="00D30C3D">
      <w:pPr>
        <w:pStyle w:val="afb"/>
        <w:ind w:firstLine="709"/>
      </w:pPr>
      <w:r w:rsidRPr="00F9449B">
        <w:rPr>
          <w:b/>
          <w:bCs/>
        </w:rPr>
        <w:t>Жанр оперы</w:t>
      </w:r>
      <w:r w:rsidRPr="00F9449B">
        <w:rPr>
          <w:b/>
          <w:bCs/>
        </w:rPr>
        <w:br/>
      </w:r>
      <w:r w:rsidRPr="000D6270">
        <w:t>а) народная музыкальная драма</w:t>
      </w:r>
      <w:r w:rsidRPr="000D6270">
        <w:br/>
        <w:t>б) опера-былина</w:t>
      </w:r>
      <w:r w:rsidRPr="000D6270">
        <w:br/>
        <w:t xml:space="preserve">в) историко – героическая опера - драма </w:t>
      </w:r>
    </w:p>
    <w:p w:rsidR="004E37CD" w:rsidRPr="000D6270" w:rsidRDefault="004E37CD" w:rsidP="00D30C3D">
      <w:pPr>
        <w:pStyle w:val="afb"/>
        <w:ind w:firstLine="709"/>
      </w:pPr>
      <w:r w:rsidRPr="00F9449B">
        <w:rPr>
          <w:b/>
          <w:bCs/>
        </w:rPr>
        <w:t>Место и время действия</w:t>
      </w:r>
      <w:r w:rsidRPr="000D6270">
        <w:br/>
        <w:t>а) Россия, Польша, 1612 г.</w:t>
      </w:r>
      <w:r w:rsidRPr="000D6270">
        <w:br/>
        <w:t>б) Древняя Русь, г. Киев. Сказочные времена.</w:t>
      </w:r>
      <w:r w:rsidRPr="000D6270">
        <w:br/>
        <w:t xml:space="preserve">в) Россия. VIII век. </w:t>
      </w:r>
    </w:p>
    <w:p w:rsidR="004E37CD" w:rsidRDefault="004E37CD" w:rsidP="00D30C3D">
      <w:pPr>
        <w:pStyle w:val="afb"/>
        <w:ind w:firstLine="709"/>
      </w:pPr>
      <w:r w:rsidRPr="00F9449B">
        <w:rPr>
          <w:b/>
          <w:bCs/>
        </w:rPr>
        <w:t>Литературная основа сюжета</w:t>
      </w:r>
      <w:r w:rsidRPr="000D6270">
        <w:br/>
        <w:t>а) трагедия А.С. Пушкина</w:t>
      </w:r>
      <w:r w:rsidRPr="000D6270">
        <w:br/>
        <w:t>б) народная былина</w:t>
      </w:r>
      <w:r w:rsidRPr="000D6270">
        <w:br/>
        <w:t>в) исторические события</w:t>
      </w:r>
      <w:r w:rsidRPr="000D6270">
        <w:br/>
      </w:r>
      <w:r>
        <w:rPr>
          <w:b/>
          <w:bCs/>
        </w:rPr>
        <w:t xml:space="preserve">            </w:t>
      </w:r>
      <w:r w:rsidRPr="00F9449B">
        <w:rPr>
          <w:b/>
          <w:bCs/>
        </w:rPr>
        <w:t>Польские танцы из 2 действия</w:t>
      </w:r>
      <w:r w:rsidRPr="000D6270">
        <w:br/>
        <w:t>а) полонез</w:t>
      </w:r>
      <w:r w:rsidRPr="000D6270">
        <w:br/>
        <w:t>б) краковяк</w:t>
      </w:r>
      <w:r w:rsidRPr="000D6270">
        <w:br/>
        <w:t>в) вальс</w:t>
      </w:r>
      <w:r w:rsidRPr="000D6270">
        <w:br/>
        <w:t xml:space="preserve">г) мазурка </w:t>
      </w:r>
    </w:p>
    <w:p w:rsidR="004E37CD" w:rsidRPr="000D6270" w:rsidRDefault="004E37CD" w:rsidP="00D30C3D">
      <w:pPr>
        <w:pStyle w:val="afb"/>
        <w:ind w:firstLine="709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3"/>
        <w:gridCol w:w="4818"/>
      </w:tblGrid>
      <w:tr w:rsidR="004E37CD" w:rsidRPr="000D6270">
        <w:trPr>
          <w:trHeight w:val="965"/>
        </w:trPr>
        <w:tc>
          <w:tcPr>
            <w:tcW w:w="5103" w:type="dxa"/>
            <w:vAlign w:val="center"/>
          </w:tcPr>
          <w:p w:rsidR="004E37CD" w:rsidRPr="000D3A5C" w:rsidRDefault="004E37CD" w:rsidP="000D3A5C">
            <w:pPr>
              <w:pStyle w:val="afb"/>
              <w:jc w:val="both"/>
            </w:pPr>
            <w:r w:rsidRPr="00F9449B">
              <w:rPr>
                <w:b/>
                <w:bCs/>
              </w:rPr>
              <w:t>Согласны ли вы, что Сусанин был в Польше?</w:t>
            </w:r>
            <w:r w:rsidRPr="000D6270">
              <w:br/>
            </w:r>
            <w:r>
              <w:t>а</w:t>
            </w:r>
            <w:proofErr w:type="gramStart"/>
            <w:r>
              <w:t>)д</w:t>
            </w:r>
            <w:proofErr w:type="gramEnd"/>
            <w:r>
              <w:t>а</w:t>
            </w:r>
            <w:r>
              <w:br/>
              <w:t>б)</w:t>
            </w:r>
            <w:r w:rsidRPr="000D6270">
              <w:t xml:space="preserve">нет </w:t>
            </w:r>
          </w:p>
        </w:tc>
        <w:tc>
          <w:tcPr>
            <w:tcW w:w="4818" w:type="dxa"/>
            <w:vAlign w:val="center"/>
          </w:tcPr>
          <w:p w:rsidR="004E37CD" w:rsidRPr="000D6270" w:rsidRDefault="004E37CD" w:rsidP="000D3A5C">
            <w:pPr>
              <w:pStyle w:val="afb"/>
              <w:jc w:val="both"/>
            </w:pPr>
          </w:p>
        </w:tc>
      </w:tr>
      <w:tr w:rsidR="004E37CD" w:rsidRPr="000D6270">
        <w:trPr>
          <w:trHeight w:val="429"/>
        </w:trPr>
        <w:tc>
          <w:tcPr>
            <w:tcW w:w="5103" w:type="dxa"/>
            <w:vAlign w:val="center"/>
          </w:tcPr>
          <w:p w:rsidR="004E37CD" w:rsidRPr="00F9449B" w:rsidRDefault="004E37CD" w:rsidP="000412AC">
            <w:pPr>
              <w:pStyle w:val="afb"/>
              <w:ind w:firstLine="142"/>
              <w:jc w:val="both"/>
              <w:rPr>
                <w:b/>
                <w:bCs/>
              </w:rPr>
            </w:pPr>
            <w:r w:rsidRPr="00F9449B">
              <w:rPr>
                <w:b/>
                <w:bCs/>
              </w:rPr>
              <w:t>Действующие лица</w:t>
            </w:r>
          </w:p>
        </w:tc>
        <w:tc>
          <w:tcPr>
            <w:tcW w:w="4818" w:type="dxa"/>
            <w:vAlign w:val="center"/>
          </w:tcPr>
          <w:p w:rsidR="004E37CD" w:rsidRPr="000D6270" w:rsidRDefault="004E37CD" w:rsidP="000412AC">
            <w:pPr>
              <w:pStyle w:val="afb"/>
              <w:ind w:firstLine="142"/>
              <w:jc w:val="both"/>
            </w:pPr>
            <w:r w:rsidRPr="00F9449B">
              <w:rPr>
                <w:b/>
                <w:bCs/>
              </w:rPr>
              <w:t>варианты ответов</w:t>
            </w:r>
            <w:r w:rsidRPr="000D6270">
              <w:t>:</w:t>
            </w:r>
          </w:p>
        </w:tc>
      </w:tr>
      <w:tr w:rsidR="004E37CD" w:rsidRPr="000D6270">
        <w:trPr>
          <w:trHeight w:val="311"/>
        </w:trPr>
        <w:tc>
          <w:tcPr>
            <w:tcW w:w="5103" w:type="dxa"/>
            <w:vAlign w:val="center"/>
          </w:tcPr>
          <w:p w:rsidR="004E37CD" w:rsidRPr="000D6270" w:rsidRDefault="004E37CD" w:rsidP="000412AC">
            <w:pPr>
              <w:pStyle w:val="afb"/>
              <w:ind w:firstLine="142"/>
              <w:jc w:val="both"/>
            </w:pPr>
            <w:r w:rsidRPr="000D6270">
              <w:t xml:space="preserve">1) Иван Сусанин </w:t>
            </w:r>
          </w:p>
        </w:tc>
        <w:tc>
          <w:tcPr>
            <w:tcW w:w="4818" w:type="dxa"/>
            <w:vAlign w:val="center"/>
          </w:tcPr>
          <w:p w:rsidR="004E37CD" w:rsidRPr="000D6270" w:rsidRDefault="004E37CD" w:rsidP="000412AC">
            <w:pPr>
              <w:pStyle w:val="afb"/>
              <w:ind w:firstLine="142"/>
              <w:jc w:val="both"/>
            </w:pPr>
            <w:r w:rsidRPr="000D6270">
              <w:t>1) приемный сын</w:t>
            </w:r>
          </w:p>
        </w:tc>
      </w:tr>
      <w:tr w:rsidR="004E37CD" w:rsidRPr="000D6270">
        <w:trPr>
          <w:trHeight w:val="311"/>
        </w:trPr>
        <w:tc>
          <w:tcPr>
            <w:tcW w:w="5103" w:type="dxa"/>
            <w:vAlign w:val="center"/>
          </w:tcPr>
          <w:p w:rsidR="004E37CD" w:rsidRPr="000D6270" w:rsidRDefault="004E37CD" w:rsidP="000412AC">
            <w:pPr>
              <w:pStyle w:val="afb"/>
              <w:ind w:firstLine="142"/>
              <w:jc w:val="both"/>
            </w:pPr>
            <w:r w:rsidRPr="000D6270">
              <w:t xml:space="preserve">2) </w:t>
            </w:r>
            <w:proofErr w:type="spellStart"/>
            <w:r w:rsidRPr="000D6270">
              <w:t>Антонида</w:t>
            </w:r>
            <w:proofErr w:type="spellEnd"/>
          </w:p>
        </w:tc>
        <w:tc>
          <w:tcPr>
            <w:tcW w:w="4818" w:type="dxa"/>
            <w:vAlign w:val="center"/>
          </w:tcPr>
          <w:p w:rsidR="004E37CD" w:rsidRPr="000D6270" w:rsidRDefault="004E37CD" w:rsidP="000412AC">
            <w:pPr>
              <w:pStyle w:val="afb"/>
              <w:ind w:firstLine="142"/>
              <w:jc w:val="both"/>
            </w:pPr>
            <w:r w:rsidRPr="000D6270">
              <w:t>2) крестьянин</w:t>
            </w:r>
          </w:p>
        </w:tc>
      </w:tr>
      <w:tr w:rsidR="004E37CD" w:rsidRPr="000D6270">
        <w:trPr>
          <w:trHeight w:val="311"/>
        </w:trPr>
        <w:tc>
          <w:tcPr>
            <w:tcW w:w="5103" w:type="dxa"/>
            <w:vAlign w:val="center"/>
          </w:tcPr>
          <w:p w:rsidR="004E37CD" w:rsidRPr="000D6270" w:rsidRDefault="004E37CD" w:rsidP="000412AC">
            <w:pPr>
              <w:pStyle w:val="afb"/>
              <w:ind w:firstLine="142"/>
              <w:jc w:val="both"/>
            </w:pPr>
            <w:r w:rsidRPr="000D6270">
              <w:t xml:space="preserve">3) Собинин </w:t>
            </w:r>
          </w:p>
        </w:tc>
        <w:tc>
          <w:tcPr>
            <w:tcW w:w="4818" w:type="dxa"/>
            <w:vAlign w:val="center"/>
          </w:tcPr>
          <w:p w:rsidR="004E37CD" w:rsidRPr="000D6270" w:rsidRDefault="004E37CD" w:rsidP="000412AC">
            <w:pPr>
              <w:pStyle w:val="afb"/>
              <w:ind w:firstLine="142"/>
              <w:jc w:val="both"/>
            </w:pPr>
            <w:r w:rsidRPr="000D6270">
              <w:t>3) дочь Ивана Сусанина</w:t>
            </w:r>
          </w:p>
        </w:tc>
      </w:tr>
      <w:tr w:rsidR="004E37CD" w:rsidRPr="000D6270">
        <w:trPr>
          <w:trHeight w:val="387"/>
        </w:trPr>
        <w:tc>
          <w:tcPr>
            <w:tcW w:w="5103" w:type="dxa"/>
            <w:vAlign w:val="center"/>
          </w:tcPr>
          <w:p w:rsidR="004E37CD" w:rsidRPr="000D6270" w:rsidRDefault="004E37CD" w:rsidP="000412AC">
            <w:pPr>
              <w:pStyle w:val="afb"/>
              <w:ind w:firstLine="142"/>
              <w:jc w:val="both"/>
            </w:pPr>
            <w:r w:rsidRPr="000D6270">
              <w:lastRenderedPageBreak/>
              <w:t>4) Ваня</w:t>
            </w:r>
          </w:p>
        </w:tc>
        <w:tc>
          <w:tcPr>
            <w:tcW w:w="4818" w:type="dxa"/>
            <w:vAlign w:val="center"/>
          </w:tcPr>
          <w:p w:rsidR="004E37CD" w:rsidRPr="000D6270" w:rsidRDefault="004E37CD" w:rsidP="000412AC">
            <w:pPr>
              <w:pStyle w:val="afb"/>
              <w:ind w:firstLine="142"/>
              <w:jc w:val="both"/>
            </w:pPr>
            <w:r w:rsidRPr="000D6270">
              <w:t>4) русский воин, жених Антониды</w:t>
            </w:r>
          </w:p>
        </w:tc>
      </w:tr>
    </w:tbl>
    <w:p w:rsidR="004E37CD" w:rsidRPr="000D6270" w:rsidRDefault="004E37CD" w:rsidP="00D30C3D">
      <w:pPr>
        <w:pStyle w:val="afb"/>
        <w:ind w:firstLine="709"/>
        <w:jc w:val="both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3"/>
        <w:gridCol w:w="4873"/>
      </w:tblGrid>
      <w:tr w:rsidR="004E37CD" w:rsidRPr="000D6270">
        <w:trPr>
          <w:trHeight w:val="241"/>
        </w:trPr>
        <w:tc>
          <w:tcPr>
            <w:tcW w:w="5103" w:type="dxa"/>
            <w:vAlign w:val="center"/>
          </w:tcPr>
          <w:p w:rsidR="004E37CD" w:rsidRPr="00F9449B" w:rsidRDefault="004E37CD" w:rsidP="000412AC">
            <w:pPr>
              <w:pStyle w:val="afb"/>
              <w:ind w:firstLine="114"/>
              <w:jc w:val="both"/>
              <w:rPr>
                <w:b/>
                <w:bCs/>
              </w:rPr>
            </w:pPr>
            <w:r w:rsidRPr="00F9449B">
              <w:rPr>
                <w:b/>
                <w:bCs/>
              </w:rPr>
              <w:t xml:space="preserve">Тембры голосов </w:t>
            </w:r>
          </w:p>
        </w:tc>
        <w:tc>
          <w:tcPr>
            <w:tcW w:w="4873" w:type="dxa"/>
            <w:vAlign w:val="center"/>
          </w:tcPr>
          <w:p w:rsidR="004E37CD" w:rsidRPr="00F9449B" w:rsidRDefault="004E37CD" w:rsidP="000412AC">
            <w:pPr>
              <w:pStyle w:val="afb"/>
              <w:ind w:firstLine="114"/>
              <w:jc w:val="both"/>
              <w:rPr>
                <w:b/>
                <w:bCs/>
              </w:rPr>
            </w:pPr>
            <w:r w:rsidRPr="00F9449B">
              <w:rPr>
                <w:b/>
                <w:bCs/>
              </w:rPr>
              <w:t>варианты ответов:</w:t>
            </w:r>
          </w:p>
        </w:tc>
      </w:tr>
      <w:tr w:rsidR="004E37CD" w:rsidRPr="000D6270">
        <w:trPr>
          <w:trHeight w:val="255"/>
        </w:trPr>
        <w:tc>
          <w:tcPr>
            <w:tcW w:w="510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 xml:space="preserve">1) Иван Сусанин </w:t>
            </w:r>
          </w:p>
        </w:tc>
        <w:tc>
          <w:tcPr>
            <w:tcW w:w="487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1) тенор</w:t>
            </w:r>
          </w:p>
        </w:tc>
      </w:tr>
      <w:tr w:rsidR="004E37CD" w:rsidRPr="000D6270">
        <w:trPr>
          <w:trHeight w:val="255"/>
        </w:trPr>
        <w:tc>
          <w:tcPr>
            <w:tcW w:w="510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 xml:space="preserve">2) </w:t>
            </w:r>
            <w:proofErr w:type="spellStart"/>
            <w:r w:rsidRPr="000D6270">
              <w:t>Антонида</w:t>
            </w:r>
            <w:proofErr w:type="spellEnd"/>
            <w:r w:rsidRPr="000D6270">
              <w:t xml:space="preserve"> </w:t>
            </w:r>
          </w:p>
        </w:tc>
        <w:tc>
          <w:tcPr>
            <w:tcW w:w="487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2) контральто</w:t>
            </w:r>
          </w:p>
        </w:tc>
      </w:tr>
      <w:tr w:rsidR="004E37CD" w:rsidRPr="000D6270">
        <w:trPr>
          <w:trHeight w:val="255"/>
        </w:trPr>
        <w:tc>
          <w:tcPr>
            <w:tcW w:w="510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 xml:space="preserve">3) Собинин </w:t>
            </w:r>
          </w:p>
        </w:tc>
        <w:tc>
          <w:tcPr>
            <w:tcW w:w="487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3) сопрано</w:t>
            </w:r>
          </w:p>
        </w:tc>
      </w:tr>
      <w:tr w:rsidR="004E37CD" w:rsidRPr="000D6270">
        <w:trPr>
          <w:trHeight w:val="255"/>
        </w:trPr>
        <w:tc>
          <w:tcPr>
            <w:tcW w:w="510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 xml:space="preserve">4) Ваня </w:t>
            </w:r>
          </w:p>
        </w:tc>
        <w:tc>
          <w:tcPr>
            <w:tcW w:w="487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4) бас</w:t>
            </w:r>
          </w:p>
        </w:tc>
      </w:tr>
    </w:tbl>
    <w:p w:rsidR="004E37CD" w:rsidRPr="000D6270" w:rsidRDefault="004E37CD" w:rsidP="00D30C3D">
      <w:pPr>
        <w:pStyle w:val="afb"/>
        <w:ind w:firstLine="709"/>
        <w:jc w:val="both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3"/>
        <w:gridCol w:w="4823"/>
      </w:tblGrid>
      <w:tr w:rsidR="004E37CD" w:rsidRPr="000D6270">
        <w:trPr>
          <w:trHeight w:val="641"/>
        </w:trPr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4E37CD" w:rsidRPr="00F9449B" w:rsidRDefault="004E37CD" w:rsidP="000412AC">
            <w:pPr>
              <w:pStyle w:val="afb"/>
              <w:ind w:firstLine="114"/>
              <w:jc w:val="both"/>
              <w:rPr>
                <w:b/>
                <w:bCs/>
              </w:rPr>
            </w:pPr>
            <w:r w:rsidRPr="00F9449B">
              <w:rPr>
                <w:b/>
                <w:bCs/>
              </w:rPr>
              <w:t xml:space="preserve">Какому персонажу принадлежит текст? </w:t>
            </w:r>
          </w:p>
        </w:tc>
        <w:tc>
          <w:tcPr>
            <w:tcW w:w="4823" w:type="dxa"/>
            <w:tcBorders>
              <w:top w:val="single" w:sz="4" w:space="0" w:color="auto"/>
            </w:tcBorders>
            <w:vAlign w:val="center"/>
          </w:tcPr>
          <w:p w:rsidR="004E37CD" w:rsidRPr="00F9449B" w:rsidRDefault="004E37CD" w:rsidP="000412AC">
            <w:pPr>
              <w:pStyle w:val="afb"/>
              <w:ind w:firstLine="114"/>
              <w:jc w:val="both"/>
              <w:rPr>
                <w:b/>
                <w:bCs/>
              </w:rPr>
            </w:pPr>
            <w:r w:rsidRPr="00F9449B">
              <w:rPr>
                <w:b/>
                <w:bCs/>
              </w:rPr>
              <w:t>варианты ответов:</w:t>
            </w:r>
          </w:p>
        </w:tc>
      </w:tr>
      <w:tr w:rsidR="004E37CD" w:rsidRPr="000D6270">
        <w:trPr>
          <w:trHeight w:val="656"/>
        </w:trPr>
        <w:tc>
          <w:tcPr>
            <w:tcW w:w="510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 xml:space="preserve">1) «На зов своей родной страны идут ее сыны» </w:t>
            </w:r>
          </w:p>
        </w:tc>
        <w:tc>
          <w:tcPr>
            <w:tcW w:w="482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1) Собинин</w:t>
            </w:r>
          </w:p>
        </w:tc>
      </w:tr>
      <w:tr w:rsidR="004E37CD" w:rsidRPr="000D6270">
        <w:trPr>
          <w:trHeight w:val="328"/>
        </w:trPr>
        <w:tc>
          <w:tcPr>
            <w:tcW w:w="510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 xml:space="preserve">2) « Ах, ты, поле, поле ты мое» </w:t>
            </w:r>
          </w:p>
        </w:tc>
        <w:tc>
          <w:tcPr>
            <w:tcW w:w="482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2) Сусанин</w:t>
            </w:r>
          </w:p>
        </w:tc>
      </w:tr>
      <w:tr w:rsidR="004E37CD" w:rsidRPr="000D6270">
        <w:trPr>
          <w:trHeight w:val="328"/>
        </w:trPr>
        <w:tc>
          <w:tcPr>
            <w:tcW w:w="510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 xml:space="preserve">3) «Как мать убили у малого птенца» </w:t>
            </w:r>
          </w:p>
        </w:tc>
        <w:tc>
          <w:tcPr>
            <w:tcW w:w="482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 xml:space="preserve">3) </w:t>
            </w:r>
            <w:proofErr w:type="spellStart"/>
            <w:r w:rsidRPr="000D6270">
              <w:t>Антонида</w:t>
            </w:r>
            <w:proofErr w:type="spellEnd"/>
          </w:p>
        </w:tc>
      </w:tr>
      <w:tr w:rsidR="004E37CD" w:rsidRPr="000D6270">
        <w:trPr>
          <w:trHeight w:val="641"/>
        </w:trPr>
        <w:tc>
          <w:tcPr>
            <w:tcW w:w="510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4) «</w:t>
            </w:r>
            <w:proofErr w:type="spellStart"/>
            <w:r w:rsidRPr="000D6270">
              <w:t>Разгулялися</w:t>
            </w:r>
            <w:proofErr w:type="spellEnd"/>
            <w:r w:rsidRPr="000D6270">
              <w:t xml:space="preserve">, </w:t>
            </w:r>
            <w:proofErr w:type="spellStart"/>
            <w:r w:rsidRPr="000D6270">
              <w:t>разливалися</w:t>
            </w:r>
            <w:proofErr w:type="spellEnd"/>
            <w:r w:rsidRPr="000D6270">
              <w:t xml:space="preserve">» </w:t>
            </w:r>
          </w:p>
        </w:tc>
        <w:tc>
          <w:tcPr>
            <w:tcW w:w="482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4) женский хор в интродукции</w:t>
            </w:r>
          </w:p>
        </w:tc>
      </w:tr>
      <w:tr w:rsidR="004E37CD" w:rsidRPr="000D6270">
        <w:trPr>
          <w:trHeight w:val="656"/>
        </w:trPr>
        <w:tc>
          <w:tcPr>
            <w:tcW w:w="510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5) «Ты взойдешь, моя заря! Над миром свет прольешь!»</w:t>
            </w:r>
          </w:p>
        </w:tc>
        <w:tc>
          <w:tcPr>
            <w:tcW w:w="482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5) Ваня</w:t>
            </w:r>
          </w:p>
        </w:tc>
      </w:tr>
      <w:tr w:rsidR="004E37CD" w:rsidRPr="000D6270">
        <w:trPr>
          <w:trHeight w:val="656"/>
        </w:trPr>
        <w:tc>
          <w:tcPr>
            <w:tcW w:w="510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 xml:space="preserve">6) «Родина моя, русская земля» </w:t>
            </w:r>
          </w:p>
        </w:tc>
        <w:tc>
          <w:tcPr>
            <w:tcW w:w="4823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6) женский хор в 3 действии</w:t>
            </w:r>
          </w:p>
        </w:tc>
      </w:tr>
      <w:tr w:rsidR="004E37CD" w:rsidRPr="000D6270">
        <w:trPr>
          <w:trHeight w:val="656"/>
        </w:trPr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7) «Не о том скорблю подруженьки»</w:t>
            </w:r>
          </w:p>
        </w:tc>
        <w:tc>
          <w:tcPr>
            <w:tcW w:w="4823" w:type="dxa"/>
            <w:tcBorders>
              <w:bottom w:val="single" w:sz="4" w:space="0" w:color="auto"/>
            </w:tcBorders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7) мужской хор в интродукции</w:t>
            </w:r>
          </w:p>
        </w:tc>
      </w:tr>
    </w:tbl>
    <w:p w:rsidR="004E37CD" w:rsidRPr="000D6270" w:rsidRDefault="004E37CD" w:rsidP="00D30C3D">
      <w:pPr>
        <w:pStyle w:val="afb"/>
        <w:ind w:firstLine="709"/>
        <w:jc w:val="both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379"/>
        <w:gridCol w:w="3618"/>
      </w:tblGrid>
      <w:tr w:rsidR="004E37CD" w:rsidRPr="000D6270">
        <w:trPr>
          <w:trHeight w:val="530"/>
        </w:trPr>
        <w:tc>
          <w:tcPr>
            <w:tcW w:w="6379" w:type="dxa"/>
            <w:vAlign w:val="center"/>
          </w:tcPr>
          <w:p w:rsidR="004E37CD" w:rsidRPr="00F9449B" w:rsidRDefault="004E37CD" w:rsidP="000412AC">
            <w:pPr>
              <w:pStyle w:val="afb"/>
              <w:ind w:firstLine="114"/>
              <w:jc w:val="both"/>
              <w:rPr>
                <w:b/>
                <w:bCs/>
              </w:rPr>
            </w:pPr>
            <w:r w:rsidRPr="00F9449B">
              <w:rPr>
                <w:b/>
                <w:bCs/>
              </w:rPr>
              <w:t>Музыкальная форма</w:t>
            </w:r>
          </w:p>
        </w:tc>
        <w:tc>
          <w:tcPr>
            <w:tcW w:w="3618" w:type="dxa"/>
            <w:vAlign w:val="center"/>
          </w:tcPr>
          <w:p w:rsidR="004E37CD" w:rsidRPr="00F9449B" w:rsidRDefault="004E37CD" w:rsidP="000412AC">
            <w:pPr>
              <w:pStyle w:val="afb"/>
              <w:ind w:firstLine="114"/>
              <w:jc w:val="both"/>
              <w:rPr>
                <w:b/>
                <w:bCs/>
              </w:rPr>
            </w:pPr>
            <w:r w:rsidRPr="00F9449B">
              <w:rPr>
                <w:b/>
                <w:bCs/>
              </w:rPr>
              <w:t> варианты ответов:</w:t>
            </w:r>
          </w:p>
        </w:tc>
      </w:tr>
      <w:tr w:rsidR="004E37CD" w:rsidRPr="000D6270">
        <w:trPr>
          <w:trHeight w:val="272"/>
        </w:trPr>
        <w:tc>
          <w:tcPr>
            <w:tcW w:w="6379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 xml:space="preserve">1) оркестровое вступление к опере </w:t>
            </w:r>
          </w:p>
        </w:tc>
        <w:tc>
          <w:tcPr>
            <w:tcW w:w="3618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1) рондо</w:t>
            </w:r>
          </w:p>
        </w:tc>
      </w:tr>
      <w:tr w:rsidR="004E37CD" w:rsidRPr="000D6270">
        <w:trPr>
          <w:trHeight w:val="258"/>
        </w:trPr>
        <w:tc>
          <w:tcPr>
            <w:tcW w:w="6379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 xml:space="preserve">2) Ария Сусанина в 4 действии </w:t>
            </w:r>
          </w:p>
        </w:tc>
        <w:tc>
          <w:tcPr>
            <w:tcW w:w="3618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2) куплетная</w:t>
            </w:r>
          </w:p>
        </w:tc>
      </w:tr>
      <w:tr w:rsidR="004E37CD" w:rsidRPr="000D6270">
        <w:trPr>
          <w:trHeight w:val="272"/>
        </w:trPr>
        <w:tc>
          <w:tcPr>
            <w:tcW w:w="6379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 xml:space="preserve">3) Трио «Не томи, </w:t>
            </w:r>
            <w:proofErr w:type="gramStart"/>
            <w:r w:rsidRPr="000D6270">
              <w:t>родимый</w:t>
            </w:r>
            <w:proofErr w:type="gramEnd"/>
            <w:r w:rsidRPr="000D6270">
              <w:t>»</w:t>
            </w:r>
          </w:p>
        </w:tc>
        <w:tc>
          <w:tcPr>
            <w:tcW w:w="3618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3) трехчастная</w:t>
            </w:r>
          </w:p>
        </w:tc>
      </w:tr>
      <w:tr w:rsidR="004E37CD" w:rsidRPr="000D6270">
        <w:trPr>
          <w:trHeight w:val="272"/>
        </w:trPr>
        <w:tc>
          <w:tcPr>
            <w:tcW w:w="6379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 xml:space="preserve">4) </w:t>
            </w:r>
            <w:proofErr w:type="spellStart"/>
            <w:r w:rsidRPr="000D6270">
              <w:t>Антонида</w:t>
            </w:r>
            <w:proofErr w:type="spellEnd"/>
            <w:r w:rsidRPr="000D6270">
              <w:t xml:space="preserve"> «Солнце тучи не закроют»</w:t>
            </w:r>
          </w:p>
        </w:tc>
        <w:tc>
          <w:tcPr>
            <w:tcW w:w="3618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4) фуга</w:t>
            </w:r>
          </w:p>
        </w:tc>
      </w:tr>
      <w:tr w:rsidR="004E37CD" w:rsidRPr="000D6270">
        <w:trPr>
          <w:trHeight w:val="272"/>
        </w:trPr>
        <w:tc>
          <w:tcPr>
            <w:tcW w:w="6379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>
              <w:t>5)</w:t>
            </w:r>
            <w:r w:rsidRPr="000D6270">
              <w:t xml:space="preserve">Ваня «Как мать убили у малого птенца» </w:t>
            </w:r>
          </w:p>
        </w:tc>
        <w:tc>
          <w:tcPr>
            <w:tcW w:w="3618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5) сонатная</w:t>
            </w:r>
          </w:p>
        </w:tc>
      </w:tr>
      <w:tr w:rsidR="004E37CD" w:rsidRPr="000D6270">
        <w:trPr>
          <w:trHeight w:val="258"/>
        </w:trPr>
        <w:tc>
          <w:tcPr>
            <w:tcW w:w="6379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 xml:space="preserve">6) Завершение хоровой интродукции </w:t>
            </w:r>
          </w:p>
        </w:tc>
        <w:tc>
          <w:tcPr>
            <w:tcW w:w="3618" w:type="dxa"/>
            <w:vAlign w:val="center"/>
          </w:tcPr>
          <w:p w:rsidR="004E37CD" w:rsidRPr="000D6270" w:rsidRDefault="004E37CD" w:rsidP="000412AC">
            <w:pPr>
              <w:pStyle w:val="afb"/>
              <w:ind w:firstLine="114"/>
              <w:jc w:val="both"/>
            </w:pPr>
            <w:r w:rsidRPr="000D6270">
              <w:t>6) вариации</w:t>
            </w:r>
          </w:p>
        </w:tc>
      </w:tr>
    </w:tbl>
    <w:p w:rsidR="004E37CD" w:rsidRPr="000D6270" w:rsidRDefault="004E37CD" w:rsidP="00D30C3D">
      <w:pPr>
        <w:pStyle w:val="afb"/>
        <w:ind w:firstLine="709"/>
        <w:jc w:val="both"/>
      </w:pPr>
    </w:p>
    <w:p w:rsidR="004E37CD" w:rsidRDefault="004E37CD" w:rsidP="0081756A">
      <w:pPr>
        <w:pStyle w:val="afb"/>
        <w:ind w:firstLine="709"/>
        <w:jc w:val="center"/>
        <w:rPr>
          <w:b/>
          <w:bCs/>
        </w:rPr>
      </w:pPr>
      <w:r w:rsidRPr="000412AC">
        <w:rPr>
          <w:b/>
          <w:bCs/>
        </w:rPr>
        <w:t>4 год обучение 1 полугодие</w:t>
      </w:r>
    </w:p>
    <w:p w:rsidR="004E37CD" w:rsidRPr="000412AC" w:rsidRDefault="004E37CD" w:rsidP="0040507B">
      <w:pPr>
        <w:pStyle w:val="afb"/>
        <w:jc w:val="center"/>
        <w:rPr>
          <w:b/>
          <w:bCs/>
        </w:rPr>
      </w:pPr>
      <w:r w:rsidRPr="000412AC">
        <w:rPr>
          <w:b/>
          <w:bCs/>
        </w:rPr>
        <w:t>Тест по русской музыке</w:t>
      </w:r>
    </w:p>
    <w:tbl>
      <w:tblPr>
        <w:tblpPr w:leftFromText="180" w:rightFromText="180" w:vertAnchor="text" w:horzAnchor="margin" w:tblpX="108" w:tblpY="295"/>
        <w:tblW w:w="0" w:type="auto"/>
        <w:tblLayout w:type="fixed"/>
        <w:tblLook w:val="0000" w:firstRow="0" w:lastRow="0" w:firstColumn="0" w:lastColumn="0" w:noHBand="0" w:noVBand="0"/>
      </w:tblPr>
      <w:tblGrid>
        <w:gridCol w:w="577"/>
        <w:gridCol w:w="4283"/>
        <w:gridCol w:w="4496"/>
        <w:gridCol w:w="709"/>
      </w:tblGrid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1.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>
              <w:t>Н</w:t>
            </w:r>
            <w:r w:rsidRPr="000D6270">
              <w:t>азовите циклические жанры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2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Что такое классическая симфония, охарактеризуйте ее части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3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Назовите разделы сонатной формы, соотношение  тем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4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 xml:space="preserve">Назовите художественные направления </w:t>
            </w:r>
            <w:r w:rsidRPr="000D6270">
              <w:rPr>
                <w:lang w:val="en-US"/>
              </w:rPr>
              <w:t>XIX</w:t>
            </w:r>
            <w:r w:rsidRPr="000D6270">
              <w:t xml:space="preserve"> века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5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Назовите композиторов «Могучей кучки»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6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Выберите меценатов (подчеркнуть)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proofErr w:type="gramStart"/>
            <w:r w:rsidRPr="000D6270">
              <w:t xml:space="preserve">Беляев, Стасов, Шаляпин, Рубинштейны, Мамонтов, Третьяковы, </w:t>
            </w:r>
            <w:proofErr w:type="spellStart"/>
            <w:r w:rsidRPr="000D6270">
              <w:t>Ларош</w:t>
            </w:r>
            <w:proofErr w:type="spellEnd"/>
            <w:r w:rsidRPr="000D6270">
              <w:t xml:space="preserve">, </w:t>
            </w:r>
            <w:proofErr w:type="spellStart"/>
            <w:r w:rsidRPr="000D6270">
              <w:t>Лядов</w:t>
            </w:r>
            <w:proofErr w:type="spellEnd"/>
            <w:r w:rsidRPr="000D6270">
              <w:t>, фон Мекк, Рерих, Морозов, Дягилев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lastRenderedPageBreak/>
              <w:t>7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Что значат эти даты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1861-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1862-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1866-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1840-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1812-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8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Где оперы Чайковского, а где Римского-</w:t>
            </w:r>
            <w:proofErr w:type="spellStart"/>
            <w:r w:rsidRPr="000D6270">
              <w:t>Корсакого</w:t>
            </w:r>
            <w:proofErr w:type="spellEnd"/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«Пиковая дама»-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«Царская невеста»-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«Чародейка»-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«Черевички»-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«Ночь перед рождеством»-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«Майская ночь»-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«Садко»-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«Мазепа»-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9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Для кого из русских композиторов это характерно: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Эпическая тема-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proofErr w:type="spellStart"/>
            <w:r w:rsidRPr="000D6270">
              <w:t>Симфонизация</w:t>
            </w:r>
            <w:proofErr w:type="spellEnd"/>
            <w:r w:rsidRPr="000D6270">
              <w:t xml:space="preserve"> оперы и др. жанров-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Ориентализм-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Сказочные сюжеты-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Психологический реализм-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Высшая утонченность и высшая грандиозность-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Знаменный распев-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10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 xml:space="preserve">Чье имя носит консерватория </w:t>
            </w:r>
            <w:proofErr w:type="gramStart"/>
            <w:r w:rsidRPr="000D6270">
              <w:t>в</w:t>
            </w:r>
            <w:proofErr w:type="gramEnd"/>
            <w:r w:rsidRPr="000D6270">
              <w:t>:</w:t>
            </w:r>
          </w:p>
          <w:p w:rsidR="004E37CD" w:rsidRPr="000D6270" w:rsidRDefault="004E37CD" w:rsidP="00FB0A99">
            <w:pPr>
              <w:pStyle w:val="afb"/>
              <w:jc w:val="both"/>
            </w:pPr>
          </w:p>
          <w:p w:rsidR="004E37CD" w:rsidRPr="000D6270" w:rsidRDefault="004E37CD" w:rsidP="00FB0A99">
            <w:pPr>
              <w:pStyle w:val="afb"/>
              <w:jc w:val="both"/>
            </w:pPr>
            <w:r w:rsidRPr="000D6270">
              <w:t xml:space="preserve">Филармония </w:t>
            </w:r>
            <w:proofErr w:type="gramStart"/>
            <w:r w:rsidRPr="000D6270">
              <w:t>в</w:t>
            </w:r>
            <w:proofErr w:type="gramEnd"/>
            <w:r w:rsidRPr="000D6270">
              <w:t>: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 xml:space="preserve">Москве - 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proofErr w:type="gramStart"/>
            <w:r w:rsidRPr="000D6270">
              <w:t>Петербурге</w:t>
            </w:r>
            <w:proofErr w:type="gramEnd"/>
            <w:r w:rsidRPr="000D6270">
              <w:t xml:space="preserve"> 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proofErr w:type="gramStart"/>
            <w:r w:rsidRPr="000D6270">
              <w:t>Саратове</w:t>
            </w:r>
            <w:proofErr w:type="gramEnd"/>
            <w:r w:rsidRPr="000D6270">
              <w:t xml:space="preserve"> –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proofErr w:type="gramStart"/>
            <w:r w:rsidRPr="000D6270">
              <w:t>Саратове</w:t>
            </w:r>
            <w:proofErr w:type="gramEnd"/>
            <w:r w:rsidRPr="000D6270">
              <w:t xml:space="preserve"> 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11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Какой голос исполняет партию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Берендея-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Онегина –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Бориса Годунова –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 xml:space="preserve">Леля – 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Антониды –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Снегурочки –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Ольги 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12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Подчеркните художников-передвижников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proofErr w:type="gramStart"/>
            <w:r w:rsidRPr="000D6270">
              <w:t>В.Васнецов, Репин, Айвазовский, Врубель, Перов, Федотов, Борисов-</w:t>
            </w:r>
            <w:proofErr w:type="spellStart"/>
            <w:r w:rsidRPr="000D6270">
              <w:t>Мусатов</w:t>
            </w:r>
            <w:proofErr w:type="spellEnd"/>
            <w:r w:rsidRPr="000D6270">
              <w:t xml:space="preserve">, Крамской, Суриков, </w:t>
            </w:r>
            <w:proofErr w:type="spellStart"/>
            <w:r w:rsidRPr="000D6270">
              <w:t>Ге</w:t>
            </w:r>
            <w:proofErr w:type="spellEnd"/>
            <w:r w:rsidRPr="000D6270">
              <w:t xml:space="preserve">, </w:t>
            </w:r>
            <w:proofErr w:type="spellStart"/>
            <w:r w:rsidRPr="000D6270">
              <w:t>Добужинский</w:t>
            </w:r>
            <w:proofErr w:type="spellEnd"/>
            <w:r w:rsidRPr="000D6270">
              <w:t>, Ярошенко, Брюллов,</w:t>
            </w:r>
            <w:proofErr w:type="gramEnd"/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proofErr w:type="spellStart"/>
            <w:r w:rsidRPr="000D6270">
              <w:t>Боровиковский</w:t>
            </w:r>
            <w:proofErr w:type="spellEnd"/>
            <w:r w:rsidRPr="000D6270">
              <w:t xml:space="preserve">, А. Иванов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13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К какому направлению можно отнести следующих композиторов: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Чайковский –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Стравинский-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Скрябин-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Мусоргский-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14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Распределите следующие фамилии по музыкальным специальностям (дирижер, пианист, балетмейстер, певец и т.д.):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proofErr w:type="spellStart"/>
            <w:r w:rsidRPr="000D6270">
              <w:t>Забела</w:t>
            </w:r>
            <w:proofErr w:type="spellEnd"/>
            <w:r w:rsidRPr="000D6270">
              <w:t>-Врубель-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 xml:space="preserve">Нижинский-              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Нежданова-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 xml:space="preserve">Глазунов- 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proofErr w:type="spellStart"/>
            <w:r w:rsidRPr="000D6270">
              <w:t>Зилоти</w:t>
            </w:r>
            <w:proofErr w:type="spellEnd"/>
            <w:r w:rsidRPr="000D6270">
              <w:t>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А.Павлова-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 xml:space="preserve">Шаляпин-                  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 xml:space="preserve">Танеев-                            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 xml:space="preserve">Фокин- 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 xml:space="preserve">Собинов- 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М.Петипа-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15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От кого идет традиция лирической трактовки вальса в русской музыке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16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Любимый композитор Чайковского (подчеркнуть)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Бах, Моцарт, Шопен, Даргомыжский, А.Рубинштейн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lastRenderedPageBreak/>
              <w:t>17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Тональности:</w:t>
            </w:r>
          </w:p>
          <w:p w:rsidR="004E37CD" w:rsidRPr="000D6270" w:rsidRDefault="004E37CD" w:rsidP="00FB0A99">
            <w:pPr>
              <w:pStyle w:val="afb"/>
              <w:jc w:val="both"/>
            </w:pPr>
            <w:r w:rsidRPr="000D6270">
              <w:rPr>
                <w:lang w:val="en-US"/>
              </w:rPr>
              <w:t>I</w:t>
            </w:r>
            <w:r w:rsidRPr="000D6270">
              <w:t xml:space="preserve"> симфония Чайковского</w:t>
            </w:r>
          </w:p>
          <w:p w:rsidR="004E37CD" w:rsidRPr="000D6270" w:rsidRDefault="004E37CD" w:rsidP="00FB0A99">
            <w:pPr>
              <w:pStyle w:val="afb"/>
              <w:jc w:val="both"/>
            </w:pPr>
            <w:r w:rsidRPr="000D6270">
              <w:rPr>
                <w:lang w:val="en-US"/>
              </w:rPr>
              <w:t>II</w:t>
            </w:r>
            <w:r w:rsidRPr="000D6270">
              <w:t xml:space="preserve"> форт.  концерт Рахманинова</w:t>
            </w:r>
          </w:p>
          <w:p w:rsidR="004E37CD" w:rsidRPr="000D6270" w:rsidRDefault="004E37CD" w:rsidP="00FB0A99">
            <w:pPr>
              <w:pStyle w:val="afb"/>
              <w:jc w:val="both"/>
            </w:pPr>
            <w:r w:rsidRPr="000D6270">
              <w:t>«</w:t>
            </w:r>
            <w:proofErr w:type="spellStart"/>
            <w:r w:rsidRPr="000D6270">
              <w:t>Шехеразада</w:t>
            </w:r>
            <w:proofErr w:type="spellEnd"/>
            <w:r w:rsidRPr="000D6270">
              <w:t>» Римского-</w:t>
            </w:r>
            <w:proofErr w:type="spellStart"/>
            <w:r w:rsidRPr="000D6270">
              <w:t>Корсакого</w:t>
            </w:r>
            <w:proofErr w:type="spellEnd"/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(покажите стрелочками)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соль минор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ми минор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proofErr w:type="gramStart"/>
            <w:r w:rsidRPr="000D6270">
              <w:t>до</w:t>
            </w:r>
            <w:proofErr w:type="gramEnd"/>
            <w:r w:rsidRPr="000D6270">
              <w:t xml:space="preserve"> минор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18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Что лишнее? (зачеркнуть)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«Ромео и Джульетта»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«Царь Эдип»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«Гамлет»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«Буря»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38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19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Что означают в переводе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Баркарола-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Сюита-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Скерцо-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Па-де-де-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Пантеизм-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10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20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Чьи традиции развивает: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Мусоргский –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Рахманинов 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Стравинский –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 xml:space="preserve">Скрябин-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9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21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Имя и отчество композитора:</w:t>
            </w:r>
          </w:p>
          <w:p w:rsidR="004E37CD" w:rsidRPr="000D6270" w:rsidRDefault="004E37CD" w:rsidP="00FB0A99">
            <w:pPr>
              <w:pStyle w:val="afb"/>
              <w:jc w:val="both"/>
            </w:pPr>
            <w:r w:rsidRPr="000D6270">
              <w:t>Николай Андреевич</w:t>
            </w:r>
          </w:p>
          <w:p w:rsidR="004E37CD" w:rsidRPr="000D6270" w:rsidRDefault="004E37CD" w:rsidP="00FB0A99">
            <w:pPr>
              <w:pStyle w:val="afb"/>
              <w:jc w:val="both"/>
            </w:pPr>
            <w:r w:rsidRPr="000D6270">
              <w:t>Сергей Васильевич</w:t>
            </w:r>
          </w:p>
          <w:p w:rsidR="004E37CD" w:rsidRPr="000D6270" w:rsidRDefault="004E37CD" w:rsidP="00FB0A99">
            <w:pPr>
              <w:pStyle w:val="afb"/>
              <w:jc w:val="both"/>
            </w:pPr>
            <w:r w:rsidRPr="000D6270">
              <w:t>Александр Сергеевич</w:t>
            </w:r>
          </w:p>
          <w:p w:rsidR="004E37CD" w:rsidRPr="000D6270" w:rsidRDefault="004E37CD" w:rsidP="00FB0A99">
            <w:pPr>
              <w:pStyle w:val="afb"/>
              <w:jc w:val="both"/>
            </w:pPr>
            <w:r w:rsidRPr="000D6270">
              <w:t>Модест Петрович</w:t>
            </w:r>
          </w:p>
          <w:p w:rsidR="004E37CD" w:rsidRPr="000D6270" w:rsidRDefault="004E37CD" w:rsidP="00FB0A99">
            <w:pPr>
              <w:pStyle w:val="afb"/>
              <w:jc w:val="both"/>
            </w:pPr>
            <w:r w:rsidRPr="000D6270">
              <w:t>Александр Николаевич</w:t>
            </w:r>
          </w:p>
          <w:p w:rsidR="004E37CD" w:rsidRPr="000D6270" w:rsidRDefault="004E37CD" w:rsidP="00FB0A99">
            <w:pPr>
              <w:pStyle w:val="afb"/>
              <w:jc w:val="both"/>
            </w:pPr>
            <w:proofErr w:type="spellStart"/>
            <w:r w:rsidRPr="000D6270">
              <w:t>Милий</w:t>
            </w:r>
            <w:proofErr w:type="spellEnd"/>
            <w:r w:rsidRPr="000D6270">
              <w:t xml:space="preserve"> Алексеевич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(покажите стрелочками)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Скрябин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Мусоргский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Римский-Корсаков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Рахманинов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Балакирев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Даргомыжский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220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22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Default="004E37CD" w:rsidP="00FB0A99">
            <w:pPr>
              <w:pStyle w:val="afb"/>
              <w:jc w:val="both"/>
            </w:pPr>
            <w:r w:rsidRPr="000D6270">
              <w:t>Где</w:t>
            </w:r>
            <w:r>
              <w:t xml:space="preserve"> произведения Рахманинова,  где</w:t>
            </w:r>
          </w:p>
          <w:p w:rsidR="004E37CD" w:rsidRPr="000D6270" w:rsidRDefault="004E37CD" w:rsidP="00FB0A99">
            <w:pPr>
              <w:pStyle w:val="afb"/>
              <w:jc w:val="both"/>
            </w:pPr>
            <w:r w:rsidRPr="000D6270">
              <w:t>Скрябина, а где Стравинского: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«Симфонические танцы»-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«История солдата»-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«Божественная поэма»-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«Колокола»-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«Скупой рыцарь»-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«Прометей»-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«Пульчинелла»-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«Алеко»-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55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23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 xml:space="preserve">Назовите русских композиторов рубежа </w:t>
            </w:r>
            <w:r w:rsidRPr="000D6270">
              <w:rPr>
                <w:lang w:val="en-US"/>
              </w:rPr>
              <w:t>XIX</w:t>
            </w:r>
            <w:r w:rsidRPr="000D6270">
              <w:t>-</w:t>
            </w:r>
            <w:r w:rsidRPr="000D6270">
              <w:rPr>
                <w:lang w:val="en-US"/>
              </w:rPr>
              <w:t>XX</w:t>
            </w:r>
            <w:r w:rsidRPr="000D6270">
              <w:t xml:space="preserve"> веков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36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24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jc w:val="both"/>
            </w:pPr>
            <w:r w:rsidRPr="000D6270">
              <w:t>Главная тема в творчестве композитора: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Родина-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Человек с его страданиями-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Борьба и самоутверждение-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«Маленький человек»-</w:t>
            </w:r>
          </w:p>
          <w:p w:rsidR="004E37CD" w:rsidRPr="000D6270" w:rsidRDefault="004E37CD" w:rsidP="00FB0A99">
            <w:pPr>
              <w:pStyle w:val="afb"/>
              <w:ind w:firstLine="126"/>
              <w:jc w:val="both"/>
            </w:pPr>
            <w:r w:rsidRPr="000D6270">
              <w:t>Народ-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FB0A99">
            <w:pPr>
              <w:pStyle w:val="afb"/>
              <w:ind w:firstLine="709"/>
              <w:jc w:val="both"/>
            </w:pPr>
          </w:p>
        </w:tc>
      </w:tr>
    </w:tbl>
    <w:p w:rsidR="004E37CD" w:rsidRDefault="004E37CD" w:rsidP="0081756A">
      <w:pPr>
        <w:pStyle w:val="afb"/>
        <w:rPr>
          <w:b/>
          <w:bCs/>
        </w:rPr>
      </w:pPr>
    </w:p>
    <w:p w:rsidR="004E37CD" w:rsidRPr="000412AC" w:rsidRDefault="004E37CD" w:rsidP="000412AC">
      <w:pPr>
        <w:pStyle w:val="afb"/>
        <w:ind w:firstLine="709"/>
        <w:jc w:val="center"/>
        <w:rPr>
          <w:b/>
          <w:bCs/>
          <w:caps/>
        </w:rPr>
      </w:pPr>
      <w:r w:rsidRPr="000412AC">
        <w:rPr>
          <w:b/>
          <w:bCs/>
        </w:rPr>
        <w:t>Варианты экзаменационной работы</w:t>
      </w:r>
    </w:p>
    <w:p w:rsidR="004E37CD" w:rsidRDefault="004E37CD" w:rsidP="000412AC">
      <w:pPr>
        <w:pStyle w:val="afb"/>
        <w:ind w:firstLine="709"/>
        <w:jc w:val="center"/>
        <w:rPr>
          <w:b/>
          <w:bCs/>
          <w:caps/>
        </w:rPr>
      </w:pPr>
      <w:r w:rsidRPr="000412AC">
        <w:rPr>
          <w:b/>
          <w:bCs/>
        </w:rPr>
        <w:t>Тест по музыкальной литературе</w:t>
      </w:r>
    </w:p>
    <w:p w:rsidR="004E37CD" w:rsidRPr="000412AC" w:rsidRDefault="004E37CD" w:rsidP="000412AC">
      <w:pPr>
        <w:pStyle w:val="afb"/>
        <w:ind w:firstLine="709"/>
        <w:jc w:val="center"/>
        <w:rPr>
          <w:b/>
          <w:bCs/>
        </w:rPr>
      </w:pPr>
    </w:p>
    <w:p w:rsidR="004E37CD" w:rsidRPr="000412AC" w:rsidRDefault="004E37CD" w:rsidP="000412AC">
      <w:pPr>
        <w:pStyle w:val="afb"/>
        <w:ind w:firstLine="709"/>
        <w:jc w:val="both"/>
        <w:rPr>
          <w:b/>
          <w:bCs/>
        </w:rPr>
      </w:pPr>
      <w:r w:rsidRPr="000D6270">
        <w:t>1</w:t>
      </w:r>
      <w:r w:rsidRPr="000412AC">
        <w:rPr>
          <w:b/>
          <w:bCs/>
        </w:rPr>
        <w:t>. Укажите авторов следующих программных произведений:</w:t>
      </w:r>
    </w:p>
    <w:p w:rsidR="004E37CD" w:rsidRPr="000D6270" w:rsidRDefault="004E37CD" w:rsidP="000412AC">
      <w:pPr>
        <w:pStyle w:val="afb"/>
        <w:ind w:firstLine="709"/>
        <w:jc w:val="both"/>
      </w:pPr>
      <w:r w:rsidRPr="000D6270">
        <w:t>«Детский альбом» ______________________________</w:t>
      </w:r>
    </w:p>
    <w:p w:rsidR="004E37CD" w:rsidRPr="000D6270" w:rsidRDefault="004E37CD" w:rsidP="000412AC">
      <w:pPr>
        <w:pStyle w:val="afb"/>
        <w:ind w:firstLine="709"/>
        <w:jc w:val="both"/>
      </w:pPr>
      <w:r w:rsidRPr="000D6270">
        <w:t>«Картинки с выставки» __________________________</w:t>
      </w:r>
    </w:p>
    <w:p w:rsidR="004E37CD" w:rsidRPr="000D6270" w:rsidRDefault="004E37CD" w:rsidP="000412AC">
      <w:pPr>
        <w:pStyle w:val="afb"/>
        <w:ind w:firstLine="709"/>
        <w:jc w:val="both"/>
      </w:pPr>
      <w:r w:rsidRPr="000D6270">
        <w:t>«Времена года» _________________________________</w:t>
      </w:r>
    </w:p>
    <w:p w:rsidR="004E37CD" w:rsidRPr="000D6270" w:rsidRDefault="004E37CD" w:rsidP="000412AC">
      <w:pPr>
        <w:pStyle w:val="afb"/>
        <w:ind w:firstLine="709"/>
        <w:jc w:val="both"/>
      </w:pPr>
      <w:r w:rsidRPr="000D6270">
        <w:t>«Карнавал животных» ___________________________</w:t>
      </w:r>
    </w:p>
    <w:p w:rsidR="004E37CD" w:rsidRPr="000D6270" w:rsidRDefault="004E37CD" w:rsidP="000412AC">
      <w:pPr>
        <w:pStyle w:val="afb"/>
        <w:ind w:firstLine="709"/>
        <w:jc w:val="both"/>
      </w:pPr>
      <w:r w:rsidRPr="000D6270">
        <w:t>«Пер Гюнт» ____________________________________</w:t>
      </w:r>
    </w:p>
    <w:p w:rsidR="004E37CD" w:rsidRPr="000D6270" w:rsidRDefault="004E37CD" w:rsidP="000412AC">
      <w:pPr>
        <w:pStyle w:val="afb"/>
        <w:ind w:firstLine="709"/>
        <w:jc w:val="both"/>
      </w:pPr>
      <w:r w:rsidRPr="000D6270">
        <w:t xml:space="preserve">2. </w:t>
      </w:r>
      <w:r w:rsidRPr="00F9449B">
        <w:rPr>
          <w:b/>
          <w:bCs/>
        </w:rPr>
        <w:t>Родиной этого танца является Польша</w:t>
      </w:r>
      <w:r w:rsidRPr="000D6270">
        <w:t>:</w:t>
      </w:r>
    </w:p>
    <w:p w:rsidR="004E37CD" w:rsidRPr="000D6270" w:rsidRDefault="004E37CD" w:rsidP="000412AC">
      <w:pPr>
        <w:pStyle w:val="afb"/>
        <w:ind w:firstLine="709"/>
        <w:jc w:val="both"/>
      </w:pPr>
      <w:r w:rsidRPr="000D6270">
        <w:t>а) краковяк;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б) полонез;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в) мазурка;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г) полька.</w:t>
      </w:r>
    </w:p>
    <w:p w:rsidR="004E37CD" w:rsidRPr="000D6270" w:rsidRDefault="004E37CD" w:rsidP="00F9449B">
      <w:pPr>
        <w:pStyle w:val="afb"/>
        <w:ind w:firstLine="709"/>
        <w:jc w:val="both"/>
      </w:pPr>
      <w:r w:rsidRPr="000D6270">
        <w:t xml:space="preserve">3. </w:t>
      </w:r>
      <w:r w:rsidRPr="00F9449B">
        <w:rPr>
          <w:b/>
          <w:bCs/>
        </w:rPr>
        <w:t xml:space="preserve">Этот </w:t>
      </w:r>
      <w:r>
        <w:rPr>
          <w:b/>
          <w:bCs/>
        </w:rPr>
        <w:t xml:space="preserve">ритм  </w:t>
      </w:r>
      <w:r w:rsidRPr="00F9449B">
        <w:rPr>
          <w:b/>
          <w:bCs/>
        </w:rPr>
        <w:t>принадлежит</w:t>
      </w:r>
      <w:r w:rsidRPr="000D6270">
        <w:t>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а) вальсу;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lastRenderedPageBreak/>
        <w:t>б) полонезу;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в) менуэту.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4. </w:t>
      </w:r>
      <w:r w:rsidRPr="00F9449B">
        <w:rPr>
          <w:b/>
          <w:bCs/>
        </w:rPr>
        <w:t>АВА – это схема: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а) простой 3</w:t>
      </w:r>
      <w:r w:rsidRPr="000D6270">
        <w:rPr>
          <w:vertAlign w:val="superscript"/>
        </w:rPr>
        <w:t>х</w:t>
      </w:r>
      <w:r w:rsidRPr="000D6270">
        <w:t xml:space="preserve"> частной формы;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б) рондо;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в) сложной 3</w:t>
      </w:r>
      <w:r w:rsidRPr="000D6270">
        <w:rPr>
          <w:vertAlign w:val="superscript"/>
        </w:rPr>
        <w:t>х</w:t>
      </w:r>
      <w:r w:rsidRPr="000D6270">
        <w:t xml:space="preserve"> частной формы.</w:t>
      </w:r>
    </w:p>
    <w:p w:rsidR="004E37CD" w:rsidRPr="00F9449B" w:rsidRDefault="004E37CD" w:rsidP="00D30C3D">
      <w:pPr>
        <w:pStyle w:val="afb"/>
        <w:ind w:firstLine="709"/>
        <w:jc w:val="both"/>
        <w:rPr>
          <w:b/>
          <w:bCs/>
        </w:rPr>
      </w:pPr>
      <w:r w:rsidRPr="000D6270">
        <w:t xml:space="preserve">5. </w:t>
      </w:r>
      <w:proofErr w:type="gramStart"/>
      <w:r w:rsidRPr="00F9449B">
        <w:rPr>
          <w:b/>
          <w:bCs/>
        </w:rPr>
        <w:t>Название</w:t>
      </w:r>
      <w:proofErr w:type="gramEnd"/>
      <w:r w:rsidRPr="00F9449B">
        <w:rPr>
          <w:b/>
          <w:bCs/>
        </w:rPr>
        <w:t xml:space="preserve"> какого художественного направления переводится как «причудливый, странный»: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а) рококо;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б) барокко;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в) классицизм.</w:t>
      </w:r>
    </w:p>
    <w:p w:rsidR="004E37CD" w:rsidRPr="00F9449B" w:rsidRDefault="004E37CD" w:rsidP="00D30C3D">
      <w:pPr>
        <w:pStyle w:val="afb"/>
        <w:ind w:firstLine="709"/>
        <w:jc w:val="both"/>
      </w:pPr>
      <w:r w:rsidRPr="00F9449B">
        <w:t xml:space="preserve">6. </w:t>
      </w:r>
      <w:r w:rsidRPr="00F9449B">
        <w:rPr>
          <w:b/>
          <w:bCs/>
        </w:rPr>
        <w:t>В «Хорошо темперированный клавир» Баха входят: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а) 24 прелюдии;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б) 12 фантазий и фуг;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в) 48 прелюдий и фуг.</w:t>
      </w:r>
    </w:p>
    <w:p w:rsidR="004E37CD" w:rsidRPr="00F9449B" w:rsidRDefault="004E37CD" w:rsidP="00D30C3D">
      <w:pPr>
        <w:pStyle w:val="afb"/>
        <w:ind w:firstLine="709"/>
        <w:jc w:val="both"/>
        <w:rPr>
          <w:b/>
          <w:bCs/>
        </w:rPr>
      </w:pPr>
      <w:r w:rsidRPr="000D6270">
        <w:t xml:space="preserve">7. </w:t>
      </w:r>
      <w:r w:rsidRPr="00F9449B">
        <w:rPr>
          <w:b/>
          <w:bCs/>
        </w:rPr>
        <w:t>Какие жанры имеют форму сонатно-симфонического цикла: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а) соната;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б) сюита;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в) симфония;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г) концерт.</w:t>
      </w:r>
    </w:p>
    <w:p w:rsidR="004E37CD" w:rsidRPr="00F9449B" w:rsidRDefault="004E37CD" w:rsidP="00D30C3D">
      <w:pPr>
        <w:pStyle w:val="afb"/>
        <w:ind w:firstLine="709"/>
        <w:jc w:val="both"/>
        <w:rPr>
          <w:b/>
          <w:bCs/>
        </w:rPr>
      </w:pPr>
      <w:r w:rsidRPr="000D6270">
        <w:t xml:space="preserve">8. </w:t>
      </w:r>
      <w:r w:rsidRPr="00F9449B">
        <w:rPr>
          <w:b/>
          <w:bCs/>
        </w:rPr>
        <w:t>В каком произведении Бетховена встречается лейтмотив судьбы: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а) симфония № 5;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б) «Патетическая» соната;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в) увертюра «Эгмонт».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9. </w:t>
      </w:r>
      <w:r w:rsidRPr="00F9449B">
        <w:rPr>
          <w:b/>
          <w:bCs/>
        </w:rPr>
        <w:t>Впервые в творчестве Шуберта появился жанр</w:t>
      </w:r>
      <w:r w:rsidRPr="000D6270">
        <w:t>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а) экспромт;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б) музыкальный момент;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в) немецкий танец.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10. </w:t>
      </w:r>
      <w:r w:rsidRPr="00F9449B">
        <w:rPr>
          <w:b/>
          <w:bCs/>
        </w:rPr>
        <w:t xml:space="preserve">К каким жанрам не обращался в своем творчестве </w:t>
      </w:r>
      <w:proofErr w:type="spellStart"/>
      <w:r w:rsidRPr="00F9449B">
        <w:rPr>
          <w:b/>
          <w:bCs/>
        </w:rPr>
        <w:t>Фридерик</w:t>
      </w:r>
      <w:proofErr w:type="spellEnd"/>
      <w:r w:rsidRPr="00F9449B">
        <w:rPr>
          <w:b/>
          <w:bCs/>
        </w:rPr>
        <w:t xml:space="preserve"> Шопен: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а) соната;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б) концерт;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в) квартет;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г) симфония;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д) фортепианная миниатюра. </w:t>
      </w:r>
    </w:p>
    <w:p w:rsidR="004E37CD" w:rsidRPr="00F9449B" w:rsidRDefault="004E37CD" w:rsidP="00D30C3D">
      <w:pPr>
        <w:pStyle w:val="afb"/>
        <w:ind w:firstLine="709"/>
        <w:jc w:val="both"/>
        <w:rPr>
          <w:b/>
          <w:bCs/>
        </w:rPr>
      </w:pPr>
      <w:r w:rsidRPr="000D6270">
        <w:t xml:space="preserve">11. </w:t>
      </w:r>
      <w:r w:rsidRPr="00F9449B">
        <w:rPr>
          <w:b/>
          <w:bCs/>
        </w:rPr>
        <w:t>Подчеркните не соответствующую данному перечню фамилию  композитора. Коротко поясните.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Балакирев, Мусоргский, Бородин, Кюи, Чайковский, Римский-Корсаков.</w:t>
      </w:r>
    </w:p>
    <w:p w:rsidR="004E37CD" w:rsidRPr="00F9449B" w:rsidRDefault="004E37CD" w:rsidP="00D30C3D">
      <w:pPr>
        <w:pStyle w:val="afb"/>
        <w:ind w:firstLine="709"/>
        <w:jc w:val="both"/>
        <w:rPr>
          <w:b/>
          <w:bCs/>
        </w:rPr>
      </w:pPr>
      <w:r w:rsidRPr="000D6270">
        <w:t xml:space="preserve"> 12. </w:t>
      </w:r>
      <w:r w:rsidRPr="00F9449B">
        <w:rPr>
          <w:b/>
          <w:bCs/>
        </w:rPr>
        <w:t>Какие оперные персонажи являются историческими лицами: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а) Князь Игорь;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б) Царь Берендей;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в) Царь Борис Годунов;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г) Царь </w:t>
      </w:r>
      <w:proofErr w:type="spellStart"/>
      <w:r w:rsidRPr="000D6270">
        <w:t>Додон</w:t>
      </w:r>
      <w:proofErr w:type="spellEnd"/>
      <w:r w:rsidRPr="000D6270">
        <w:t>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13. </w:t>
      </w:r>
      <w:r w:rsidRPr="00F9449B">
        <w:rPr>
          <w:b/>
          <w:bCs/>
        </w:rPr>
        <w:t>Кто является автором музыки первых балетов в России: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а) Глинка;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б) Чайковский;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в) Стравинский.</w:t>
      </w:r>
    </w:p>
    <w:p w:rsidR="004E37CD" w:rsidRPr="00F9449B" w:rsidRDefault="004E37CD" w:rsidP="00D30C3D">
      <w:pPr>
        <w:pStyle w:val="afb"/>
        <w:ind w:firstLine="709"/>
        <w:jc w:val="both"/>
        <w:rPr>
          <w:b/>
          <w:bCs/>
        </w:rPr>
      </w:pPr>
      <w:r w:rsidRPr="000D6270">
        <w:t xml:space="preserve">14. </w:t>
      </w:r>
      <w:r w:rsidRPr="00F9449B">
        <w:rPr>
          <w:b/>
          <w:bCs/>
        </w:rPr>
        <w:t>Кто из перечисленных оперных персонажей является также героем произведений Пушкина: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а) Руслан;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б) Царевна-Лебедь;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в) Царь Борис Годунов;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г) Снегурочка;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д) Князь Игорь;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е) Владимир Ленский.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15</w:t>
      </w:r>
      <w:r w:rsidRPr="00F9449B">
        <w:rPr>
          <w:b/>
          <w:bCs/>
        </w:rPr>
        <w:t xml:space="preserve">. </w:t>
      </w:r>
      <w:proofErr w:type="gramStart"/>
      <w:r w:rsidRPr="00F9449B">
        <w:rPr>
          <w:b/>
          <w:bCs/>
        </w:rPr>
        <w:t>Партии</w:t>
      </w:r>
      <w:proofErr w:type="gramEnd"/>
      <w:r w:rsidRPr="00F9449B">
        <w:rPr>
          <w:b/>
          <w:bCs/>
        </w:rPr>
        <w:t xml:space="preserve"> каких оперных героев написаны для баса</w:t>
      </w:r>
      <w:r w:rsidRPr="000D6270">
        <w:t>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а) Собинин;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lastRenderedPageBreak/>
        <w:t>б) Сусанин;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в) Черномор;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г) </w:t>
      </w:r>
      <w:proofErr w:type="spellStart"/>
      <w:r w:rsidRPr="000D6270">
        <w:t>Фарлаф</w:t>
      </w:r>
      <w:proofErr w:type="spellEnd"/>
      <w:r w:rsidRPr="000D6270">
        <w:t>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д) Руслан.</w:t>
      </w:r>
    </w:p>
    <w:p w:rsidR="004E37CD" w:rsidRPr="000D6270" w:rsidRDefault="004E37CD" w:rsidP="00F820D8">
      <w:pPr>
        <w:pStyle w:val="afb"/>
        <w:ind w:firstLine="709"/>
        <w:jc w:val="both"/>
      </w:pPr>
      <w:r w:rsidRPr="000D6270">
        <w:t xml:space="preserve">16. </w:t>
      </w:r>
      <w:r w:rsidRPr="00F9449B">
        <w:rPr>
          <w:b/>
          <w:bCs/>
        </w:rPr>
        <w:t xml:space="preserve">Кто автор этих </w:t>
      </w:r>
      <w:r w:rsidRPr="00F820D8">
        <w:rPr>
          <w:b/>
          <w:bCs/>
        </w:rPr>
        <w:t xml:space="preserve">произведений </w:t>
      </w:r>
      <w:r w:rsidRPr="00F9449B">
        <w:rPr>
          <w:b/>
          <w:bCs/>
        </w:rPr>
        <w:t>____</w:t>
      </w:r>
      <w:r w:rsidRPr="000D6270">
        <w:t>____________________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Сюита «Шехеразада»</w:t>
      </w:r>
      <w:r w:rsidRPr="000D6270">
        <w:tab/>
      </w:r>
      <w:r w:rsidRPr="000D6270">
        <w:tab/>
      </w:r>
      <w:r w:rsidRPr="000D6270">
        <w:tab/>
      </w:r>
      <w:r w:rsidRPr="000D6270">
        <w:tab/>
        <w:t>Чайковский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Увертюра «Ромео и Джульетта»</w:t>
      </w:r>
      <w:r w:rsidRPr="000D6270">
        <w:tab/>
      </w:r>
      <w:r w:rsidRPr="000D6270">
        <w:tab/>
        <w:t>Римский-Корсаков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Богатырская симфония</w:t>
      </w:r>
      <w:r w:rsidRPr="000D6270">
        <w:tab/>
      </w:r>
      <w:r w:rsidRPr="000D6270">
        <w:tab/>
      </w:r>
      <w:r w:rsidRPr="000D6270">
        <w:tab/>
      </w:r>
      <w:r w:rsidRPr="000D6270">
        <w:tab/>
        <w:t>Мусоргский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«Картинки с выставки»</w:t>
      </w:r>
      <w:r w:rsidRPr="000D6270">
        <w:tab/>
      </w:r>
      <w:r w:rsidRPr="000D6270">
        <w:tab/>
      </w:r>
      <w:r w:rsidRPr="000D6270">
        <w:tab/>
      </w:r>
      <w:r w:rsidRPr="000D6270">
        <w:tab/>
        <w:t>Бородин</w:t>
      </w:r>
    </w:p>
    <w:p w:rsidR="004E37CD" w:rsidRPr="00F820D8" w:rsidRDefault="004E37CD" w:rsidP="00D30C3D">
      <w:pPr>
        <w:pStyle w:val="afb"/>
        <w:ind w:firstLine="709"/>
        <w:jc w:val="both"/>
        <w:rPr>
          <w:b/>
          <w:bCs/>
        </w:rPr>
      </w:pPr>
      <w:r w:rsidRPr="000D6270">
        <w:t xml:space="preserve">17. </w:t>
      </w:r>
      <w:r w:rsidRPr="00F820D8">
        <w:rPr>
          <w:b/>
          <w:bCs/>
        </w:rPr>
        <w:t>К каким жанрам относятся эти произведения Чайковского (соедините стрелкой произведения и соответствующий ему жанр):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«Зимние грезы»</w:t>
      </w:r>
      <w:r w:rsidRPr="000D6270">
        <w:tab/>
      </w:r>
      <w:r w:rsidRPr="000D6270">
        <w:tab/>
      </w:r>
      <w:r w:rsidRPr="000D6270">
        <w:tab/>
      </w:r>
      <w:r w:rsidRPr="000D6270">
        <w:tab/>
      </w:r>
      <w:r w:rsidRPr="000D6270">
        <w:tab/>
        <w:t>балет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«Спящая красавица»</w:t>
      </w:r>
      <w:r w:rsidRPr="000D6270">
        <w:tab/>
      </w:r>
      <w:r w:rsidRPr="000D6270">
        <w:tab/>
      </w:r>
      <w:r w:rsidRPr="000D6270">
        <w:tab/>
      </w:r>
      <w:r w:rsidRPr="000D6270">
        <w:tab/>
        <w:t>симфония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«Пиковая дама»</w:t>
      </w:r>
      <w:r w:rsidRPr="000D6270">
        <w:tab/>
      </w:r>
      <w:r w:rsidRPr="000D6270">
        <w:tab/>
      </w:r>
      <w:r w:rsidRPr="000D6270">
        <w:tab/>
      </w:r>
      <w:r w:rsidRPr="000D6270">
        <w:tab/>
      </w:r>
      <w:r w:rsidRPr="000D6270">
        <w:tab/>
        <w:t>опера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«Средь шумного бала»</w:t>
      </w:r>
      <w:r w:rsidRPr="000D6270">
        <w:tab/>
      </w:r>
      <w:r w:rsidRPr="000D6270">
        <w:tab/>
      </w:r>
      <w:r w:rsidRPr="000D6270">
        <w:tab/>
      </w:r>
      <w:r w:rsidRPr="000D6270">
        <w:tab/>
        <w:t xml:space="preserve">фортепианный цикл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«Времена года»</w:t>
      </w:r>
      <w:r w:rsidRPr="000D6270">
        <w:tab/>
      </w:r>
      <w:r w:rsidRPr="000D6270">
        <w:tab/>
      </w:r>
      <w:r w:rsidRPr="000D6270">
        <w:tab/>
      </w:r>
      <w:r w:rsidRPr="000D6270">
        <w:tab/>
      </w:r>
      <w:r w:rsidRPr="000D6270">
        <w:tab/>
        <w:t>романс</w:t>
      </w:r>
    </w:p>
    <w:p w:rsidR="004E37CD" w:rsidRPr="00F820D8" w:rsidRDefault="004E37CD" w:rsidP="00D30C3D">
      <w:pPr>
        <w:pStyle w:val="afb"/>
        <w:ind w:firstLine="709"/>
        <w:jc w:val="both"/>
        <w:rPr>
          <w:b/>
          <w:bCs/>
        </w:rPr>
      </w:pPr>
      <w:r w:rsidRPr="000D6270">
        <w:t xml:space="preserve">18. </w:t>
      </w:r>
      <w:r w:rsidRPr="00F820D8">
        <w:rPr>
          <w:b/>
          <w:bCs/>
        </w:rPr>
        <w:t>Какие из перечисленных произведений являются сочинениями для оркестра, фортепианными миниатюрами, вокальными миниатюрами?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«Балет невылупившихся птенцов»___________________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«Камаринская»_____________________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«Шехеразада»_______________________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«Старый капрал»_____________________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«На тройке»_________________________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«Жаворонок»_______________________</w:t>
      </w:r>
    </w:p>
    <w:p w:rsidR="004E37CD" w:rsidRPr="00F820D8" w:rsidRDefault="004E37CD" w:rsidP="00D30C3D">
      <w:pPr>
        <w:pStyle w:val="afb"/>
        <w:ind w:firstLine="709"/>
        <w:jc w:val="both"/>
        <w:rPr>
          <w:b/>
          <w:bCs/>
        </w:rPr>
      </w:pPr>
      <w:r w:rsidRPr="000D6270">
        <w:t xml:space="preserve">19. </w:t>
      </w:r>
      <w:r w:rsidRPr="00F820D8">
        <w:rPr>
          <w:b/>
          <w:bCs/>
        </w:rPr>
        <w:t>В каких русских операх отражены следующие исторические ситуации? Соедините стрелочкой.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Польская инте</w:t>
      </w:r>
      <w:r>
        <w:t xml:space="preserve">рвенция в Россию в 17 веке </w:t>
      </w:r>
      <w:r>
        <w:tab/>
      </w:r>
      <w:r>
        <w:tab/>
      </w:r>
      <w:r>
        <w:tab/>
      </w:r>
      <w:r>
        <w:tab/>
      </w:r>
      <w:r w:rsidRPr="000D6270">
        <w:t>«Князь Игорь»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Война России</w:t>
      </w:r>
      <w:r>
        <w:t xml:space="preserve"> с Наполеоном</w:t>
      </w:r>
      <w:r>
        <w:tab/>
        <w:t>в 1812 году</w:t>
      </w:r>
      <w:r>
        <w:tab/>
      </w:r>
      <w:r>
        <w:tab/>
      </w:r>
      <w:r>
        <w:tab/>
      </w:r>
      <w:r>
        <w:tab/>
      </w:r>
      <w:r w:rsidRPr="000D6270">
        <w:t>«Иван Сусанин»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Раздробленность феодальной Руси, набеги кочевых племен</w:t>
      </w:r>
      <w:r w:rsidRPr="000D6270">
        <w:tab/>
      </w:r>
      <w:r>
        <w:t xml:space="preserve">            </w:t>
      </w:r>
      <w:r w:rsidRPr="000D6270">
        <w:t>«Война и мир»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20. </w:t>
      </w:r>
      <w:r w:rsidRPr="00F820D8">
        <w:rPr>
          <w:b/>
          <w:bCs/>
        </w:rPr>
        <w:t>Знаете ли Вы строение оперы? Соедините данные термины с соответствующими объяснениями</w:t>
      </w:r>
      <w:r w:rsidRPr="000D6270">
        <w:t>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Увертюра </w:t>
      </w:r>
      <w:r w:rsidRPr="000D6270">
        <w:tab/>
      </w:r>
      <w:r w:rsidRPr="000D6270">
        <w:tab/>
      </w:r>
      <w:r w:rsidRPr="000D6270">
        <w:tab/>
      </w:r>
      <w:r>
        <w:t xml:space="preserve">            </w:t>
      </w:r>
      <w:r w:rsidRPr="000D6270">
        <w:t>Симфоническое вступление к одному из актов оперы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Симфонический антракт</w:t>
      </w:r>
      <w:r w:rsidRPr="000D6270">
        <w:tab/>
      </w:r>
      <w:r>
        <w:t xml:space="preserve">            </w:t>
      </w:r>
      <w:r w:rsidRPr="000D6270">
        <w:t>Небольшая ария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Либретто</w:t>
      </w:r>
      <w:r w:rsidRPr="000D6270">
        <w:tab/>
      </w:r>
      <w:r w:rsidRPr="000D6270">
        <w:tab/>
      </w:r>
      <w:r w:rsidRPr="000D6270">
        <w:tab/>
      </w:r>
      <w:r w:rsidRPr="000D6270">
        <w:tab/>
        <w:t>Раздел, предшествующий арии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Каватина</w:t>
      </w:r>
      <w:r w:rsidRPr="000D6270">
        <w:tab/>
      </w:r>
      <w:r w:rsidRPr="000D6270">
        <w:tab/>
      </w:r>
      <w:r w:rsidRPr="000D6270">
        <w:tab/>
      </w:r>
      <w:r w:rsidRPr="000D6270">
        <w:tab/>
        <w:t>Симфоническое вступление к опере</w:t>
      </w:r>
    </w:p>
    <w:p w:rsidR="004E37CD" w:rsidRDefault="004E37CD" w:rsidP="00D30C3D">
      <w:pPr>
        <w:pStyle w:val="afb"/>
        <w:ind w:firstLine="709"/>
        <w:jc w:val="both"/>
      </w:pPr>
      <w:r w:rsidRPr="000D6270">
        <w:t>Речитатив</w:t>
      </w:r>
      <w:r w:rsidRPr="000D6270">
        <w:tab/>
      </w:r>
      <w:r w:rsidRPr="000D6270">
        <w:tab/>
      </w:r>
      <w:r w:rsidRPr="000D6270">
        <w:tab/>
      </w:r>
      <w:r w:rsidRPr="000D6270">
        <w:tab/>
        <w:t>Словесный текст оперы</w:t>
      </w:r>
    </w:p>
    <w:p w:rsidR="004E37CD" w:rsidRPr="000D6270" w:rsidRDefault="004E37CD" w:rsidP="00D30C3D">
      <w:pPr>
        <w:pStyle w:val="afb"/>
        <w:ind w:firstLine="709"/>
        <w:jc w:val="both"/>
      </w:pPr>
    </w:p>
    <w:p w:rsidR="004E37CD" w:rsidRDefault="004E37CD" w:rsidP="00F820D8">
      <w:pPr>
        <w:pStyle w:val="afb"/>
        <w:ind w:firstLine="709"/>
        <w:jc w:val="center"/>
        <w:rPr>
          <w:b/>
          <w:bCs/>
        </w:rPr>
      </w:pPr>
      <w:r>
        <w:rPr>
          <w:b/>
          <w:bCs/>
        </w:rPr>
        <w:t>Ва</w:t>
      </w:r>
      <w:r w:rsidRPr="00F820D8">
        <w:rPr>
          <w:b/>
          <w:bCs/>
        </w:rPr>
        <w:t>риант экзаменационного билета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</w:rPr>
      </w:pPr>
    </w:p>
    <w:p w:rsidR="004E37CD" w:rsidRPr="00F820D8" w:rsidRDefault="004E37CD" w:rsidP="00F820D8">
      <w:pPr>
        <w:pStyle w:val="afb"/>
        <w:ind w:firstLine="709"/>
        <w:jc w:val="both"/>
      </w:pPr>
      <w:r w:rsidRPr="000D6270">
        <w:t>Строение сонатной формы на примере 1 части  симфонии № 103</w:t>
      </w:r>
      <w:r>
        <w:t xml:space="preserve"> </w:t>
      </w:r>
      <w:r w:rsidRPr="000D6270">
        <w:t>Й. Гайдна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Композиторы «Могучей кучки»</w:t>
      </w:r>
    </w:p>
    <w:p w:rsidR="004E37CD" w:rsidRPr="000D6270" w:rsidRDefault="004E37CD" w:rsidP="00D30C3D">
      <w:pPr>
        <w:pStyle w:val="afb"/>
        <w:ind w:firstLine="709"/>
        <w:jc w:val="both"/>
      </w:pP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</w:rPr>
      </w:pPr>
      <w:r w:rsidRPr="00F820D8">
        <w:rPr>
          <w:b/>
          <w:bCs/>
          <w:color w:val="333333"/>
        </w:rPr>
        <w:t>Экзаменационная викторина по музыкальной литературе</w:t>
      </w:r>
    </w:p>
    <w:p w:rsidR="004E37CD" w:rsidRPr="000D6270" w:rsidRDefault="00B0502E" w:rsidP="00741B67">
      <w:pPr>
        <w:pStyle w:val="afb"/>
        <w:ind w:firstLine="709"/>
        <w:jc w:val="both"/>
      </w:pPr>
      <w:hyperlink r:id="rId8" w:history="1">
        <w:r w:rsidR="004E37CD" w:rsidRPr="000D6270">
          <w:rPr>
            <w:rStyle w:val="ab"/>
          </w:rPr>
          <w:t>Шуберт "Форель"</w:t>
        </w:r>
      </w:hyperlink>
    </w:p>
    <w:p w:rsidR="004E37CD" w:rsidRPr="000D6270" w:rsidRDefault="00B0502E" w:rsidP="00741B67">
      <w:pPr>
        <w:pStyle w:val="afb"/>
        <w:ind w:firstLine="709"/>
        <w:jc w:val="both"/>
      </w:pPr>
      <w:hyperlink r:id="rId9" w:history="1">
        <w:r w:rsidR="004E37CD" w:rsidRPr="000D6270">
          <w:rPr>
            <w:rStyle w:val="ab"/>
          </w:rPr>
          <w:t>Чайковский. Опера «Евгений Онегин». Вступление.</w:t>
        </w:r>
      </w:hyperlink>
    </w:p>
    <w:p w:rsidR="004E37CD" w:rsidRPr="000D6270" w:rsidRDefault="00B0502E" w:rsidP="00741B67">
      <w:pPr>
        <w:pStyle w:val="afb"/>
        <w:ind w:firstLine="709"/>
        <w:jc w:val="both"/>
      </w:pPr>
      <w:hyperlink r:id="rId10" w:history="1">
        <w:r w:rsidR="004E37CD" w:rsidRPr="000D6270">
          <w:rPr>
            <w:rStyle w:val="ab"/>
          </w:rPr>
          <w:t xml:space="preserve"> Моцарт. Соната № 11. Третья часть.</w:t>
        </w:r>
      </w:hyperlink>
    </w:p>
    <w:p w:rsidR="004E37CD" w:rsidRPr="000D6270" w:rsidRDefault="00B0502E" w:rsidP="00741B67">
      <w:pPr>
        <w:pStyle w:val="afb"/>
        <w:ind w:firstLine="709"/>
        <w:jc w:val="both"/>
      </w:pPr>
      <w:hyperlink r:id="rId11" w:history="1">
        <w:r w:rsidR="004E37CD" w:rsidRPr="000D6270">
          <w:rPr>
            <w:rStyle w:val="ab"/>
          </w:rPr>
          <w:t>Глинка. Опера «Иван Сусанин». Ария Сусанина из 4 действия.</w:t>
        </w:r>
      </w:hyperlink>
    </w:p>
    <w:p w:rsidR="004E37CD" w:rsidRPr="000D6270" w:rsidRDefault="00B0502E" w:rsidP="00741B67">
      <w:pPr>
        <w:pStyle w:val="afb"/>
        <w:ind w:firstLine="709"/>
        <w:jc w:val="both"/>
      </w:pPr>
      <w:hyperlink r:id="rId12" w:history="1">
        <w:r w:rsidR="004E37CD" w:rsidRPr="000D6270">
          <w:rPr>
            <w:rStyle w:val="ab"/>
          </w:rPr>
          <w:t xml:space="preserve"> Шопен. Полонез Ля-мажор.</w:t>
        </w:r>
      </w:hyperlink>
    </w:p>
    <w:p w:rsidR="004E37CD" w:rsidRPr="000D6270" w:rsidRDefault="00B0502E" w:rsidP="00741B67">
      <w:pPr>
        <w:pStyle w:val="afb"/>
        <w:ind w:firstLine="709"/>
        <w:jc w:val="both"/>
      </w:pPr>
      <w:hyperlink r:id="rId13" w:history="1">
        <w:r w:rsidR="004E37CD" w:rsidRPr="000D6270">
          <w:rPr>
            <w:rStyle w:val="ab"/>
          </w:rPr>
          <w:t xml:space="preserve"> Бах. Токката и фуга Ре-минор (токката).</w:t>
        </w:r>
      </w:hyperlink>
    </w:p>
    <w:p w:rsidR="004E37CD" w:rsidRPr="000D6270" w:rsidRDefault="00B0502E" w:rsidP="00741B67">
      <w:pPr>
        <w:pStyle w:val="afb"/>
        <w:ind w:firstLine="709"/>
        <w:jc w:val="both"/>
      </w:pPr>
      <w:hyperlink r:id="rId14" w:history="1">
        <w:r w:rsidR="004E37CD" w:rsidRPr="000D6270">
          <w:rPr>
            <w:rStyle w:val="ab"/>
          </w:rPr>
          <w:t xml:space="preserve"> Бородин. Опера «Князь Игорь». Ария Игоря из 2 действия.</w:t>
        </w:r>
      </w:hyperlink>
    </w:p>
    <w:p w:rsidR="004E37CD" w:rsidRPr="000D6270" w:rsidRDefault="00B0502E" w:rsidP="00741B67">
      <w:pPr>
        <w:pStyle w:val="afb"/>
        <w:ind w:firstLine="709"/>
        <w:jc w:val="both"/>
      </w:pPr>
      <w:hyperlink r:id="rId15" w:history="1">
        <w:r w:rsidR="004E37CD" w:rsidRPr="000D6270">
          <w:rPr>
            <w:rStyle w:val="ab"/>
          </w:rPr>
          <w:t xml:space="preserve">Бетховен. Симфония № 5. 1 часть, Гл.п. и </w:t>
        </w:r>
        <w:proofErr w:type="spellStart"/>
        <w:r w:rsidR="004E37CD" w:rsidRPr="000D6270">
          <w:rPr>
            <w:rStyle w:val="ab"/>
          </w:rPr>
          <w:t>П.</w:t>
        </w:r>
        <w:proofErr w:type="gramStart"/>
        <w:r w:rsidR="004E37CD" w:rsidRPr="000D6270">
          <w:rPr>
            <w:rStyle w:val="ab"/>
          </w:rPr>
          <w:t>п</w:t>
        </w:r>
        <w:proofErr w:type="spellEnd"/>
        <w:proofErr w:type="gramEnd"/>
      </w:hyperlink>
    </w:p>
    <w:p w:rsidR="004E37CD" w:rsidRPr="000D6270" w:rsidRDefault="00B0502E" w:rsidP="00741B67">
      <w:pPr>
        <w:pStyle w:val="afb"/>
        <w:ind w:firstLine="709"/>
        <w:jc w:val="both"/>
      </w:pPr>
      <w:hyperlink r:id="rId16" w:history="1">
        <w:r w:rsidR="004E37CD" w:rsidRPr="000D6270">
          <w:rPr>
            <w:rStyle w:val="ab"/>
          </w:rPr>
          <w:t>Мусоргский. Опера «Борис Годунов». Песня Варлаама.</w:t>
        </w:r>
      </w:hyperlink>
    </w:p>
    <w:p w:rsidR="004E37CD" w:rsidRPr="000D6270" w:rsidRDefault="00B0502E" w:rsidP="00741B67">
      <w:pPr>
        <w:pStyle w:val="afb"/>
        <w:ind w:firstLine="709"/>
        <w:jc w:val="both"/>
      </w:pPr>
      <w:hyperlink r:id="rId17" w:history="1">
        <w:r w:rsidR="004E37CD" w:rsidRPr="000D6270">
          <w:rPr>
            <w:rStyle w:val="ab"/>
          </w:rPr>
          <w:t>Римский-Корсаков. Опера «Снегурочка». Пролог. Проводы Масленицы.</w:t>
        </w:r>
      </w:hyperlink>
    </w:p>
    <w:p w:rsidR="004E37CD" w:rsidRPr="000D6270" w:rsidRDefault="00B0502E" w:rsidP="00741B67">
      <w:pPr>
        <w:pStyle w:val="afb"/>
        <w:ind w:firstLine="709"/>
        <w:jc w:val="both"/>
      </w:pPr>
      <w:hyperlink r:id="rId18" w:history="1">
        <w:r w:rsidR="004E37CD" w:rsidRPr="000D6270">
          <w:rPr>
            <w:rStyle w:val="ab"/>
          </w:rPr>
          <w:t>Глинка. Опера «Иван Сусанин». Хор «Славься».</w:t>
        </w:r>
      </w:hyperlink>
    </w:p>
    <w:p w:rsidR="004E37CD" w:rsidRPr="000D6270" w:rsidRDefault="00B0502E" w:rsidP="00741B67">
      <w:pPr>
        <w:pStyle w:val="afb"/>
        <w:ind w:firstLine="709"/>
        <w:jc w:val="both"/>
      </w:pPr>
      <w:hyperlink r:id="rId19" w:history="1">
        <w:r w:rsidR="004E37CD" w:rsidRPr="000D6270">
          <w:rPr>
            <w:rStyle w:val="ab"/>
          </w:rPr>
          <w:t>Прокофьев. Кантата «Александр Невский». 4 часть. «Вставайте, люди русские»</w:t>
        </w:r>
      </w:hyperlink>
    </w:p>
    <w:p w:rsidR="004E37CD" w:rsidRPr="000D6270" w:rsidRDefault="00B0502E" w:rsidP="00741B67">
      <w:pPr>
        <w:pStyle w:val="afb"/>
        <w:ind w:firstLine="709"/>
        <w:jc w:val="both"/>
        <w:rPr>
          <w:color w:val="000000"/>
        </w:rPr>
      </w:pPr>
      <w:hyperlink r:id="rId20" w:history="1">
        <w:r w:rsidR="004E37CD" w:rsidRPr="000D6270">
          <w:rPr>
            <w:rStyle w:val="ab"/>
          </w:rPr>
          <w:t>Шостакович. Симфония № 7. 1 часть. Тема нашествия.</w:t>
        </w:r>
      </w:hyperlink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</w:rPr>
      </w:pPr>
      <w:r w:rsidRPr="00F820D8">
        <w:rPr>
          <w:b/>
          <w:bCs/>
        </w:rPr>
        <w:lastRenderedPageBreak/>
        <w:t>Вариант контрольной работы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</w:rPr>
      </w:pPr>
      <w:r w:rsidRPr="00F820D8">
        <w:rPr>
          <w:b/>
          <w:bCs/>
        </w:rPr>
        <w:t>5 год обучения</w:t>
      </w:r>
    </w:p>
    <w:p w:rsidR="004E37CD" w:rsidRPr="0081756A" w:rsidRDefault="004E37CD" w:rsidP="0081756A">
      <w:pPr>
        <w:pStyle w:val="afb"/>
        <w:ind w:firstLine="709"/>
        <w:jc w:val="center"/>
        <w:rPr>
          <w:b/>
          <w:bCs/>
        </w:rPr>
      </w:pPr>
      <w:r w:rsidRPr="0081756A">
        <w:rPr>
          <w:b/>
          <w:bCs/>
        </w:rPr>
        <w:t>Тест по современной отечественной музыке</w:t>
      </w:r>
    </w:p>
    <w:p w:rsidR="004E37CD" w:rsidRPr="000D6270" w:rsidRDefault="004E37CD" w:rsidP="00D30C3D">
      <w:pPr>
        <w:pStyle w:val="afb"/>
        <w:ind w:firstLine="709"/>
        <w:jc w:val="both"/>
      </w:pPr>
    </w:p>
    <w:tbl>
      <w:tblPr>
        <w:tblW w:w="10348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567"/>
        <w:gridCol w:w="4703"/>
        <w:gridCol w:w="4511"/>
        <w:gridCol w:w="567"/>
      </w:tblGrid>
      <w:tr w:rsidR="004E37CD" w:rsidRPr="000D6270">
        <w:trPr>
          <w:trHeight w:val="2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F820D8" w:rsidRDefault="004E37CD" w:rsidP="000D3A5C">
            <w:pPr>
              <w:pStyle w:val="afb"/>
              <w:jc w:val="both"/>
            </w:pPr>
            <w:r w:rsidRPr="000D6270">
              <w:t>1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Назовите циклические жанр</w:t>
            </w:r>
            <w:r>
              <w:t>ы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2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Расположите направления (эпохи) в хронологическом порядке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Романтизм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Барокко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Неоклассицизм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Античность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Классицизм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Реализм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Импрессионизм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Возрождение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Средневековье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Символизм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3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Что представляют по жанру следующие произведения: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«Казнь Степана Разина»-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«1905 год»-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«Мимолетности» 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«Клоп»-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«Озорные частушки»-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«Метель»-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«Перезвоны» 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4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Кто из данных композиторов обращался к шекспировской теме (назвать произведения): Прокофьев, Шостакович, Свиридов, Шнитке, Щедрин, Хачатурян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5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Кто из данных композиторов писал музыку для детей (назвать произведения)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6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Кто из данных композиторов обращался к жанру: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сонаты –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квартета –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оперетты 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7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Где балеты Пр</w:t>
            </w:r>
            <w:r>
              <w:t>окофьева, Шостаковича, Щедрина,</w:t>
            </w:r>
            <w:r w:rsidRPr="000D6270">
              <w:t xml:space="preserve"> Хачатуряна</w:t>
            </w:r>
            <w:r>
              <w:t xml:space="preserve">, </w:t>
            </w:r>
            <w:r w:rsidRPr="007F1E70">
              <w:t>Гаврилина</w:t>
            </w:r>
            <w:r>
              <w:t>, Стравинского.</w:t>
            </w:r>
            <w:r w:rsidRPr="007F1E70">
              <w:t xml:space="preserve"> </w:t>
            </w:r>
          </w:p>
          <w:p w:rsidR="004E37CD" w:rsidRPr="000D6270" w:rsidRDefault="004E37CD" w:rsidP="00F820D8">
            <w:pPr>
              <w:pStyle w:val="afb"/>
              <w:jc w:val="both"/>
            </w:pP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«Сказ о каменном цветке»-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«Спартак»-</w:t>
            </w:r>
          </w:p>
          <w:p w:rsidR="004E37CD" w:rsidRDefault="004E37CD" w:rsidP="00F820D8">
            <w:pPr>
              <w:pStyle w:val="afb"/>
              <w:jc w:val="both"/>
            </w:pPr>
            <w:r w:rsidRPr="007F1E70">
              <w:t>«Анюта»</w:t>
            </w:r>
            <w:r>
              <w:t xml:space="preserve"> -</w:t>
            </w:r>
          </w:p>
          <w:p w:rsidR="004E37CD" w:rsidRDefault="004E37CD" w:rsidP="00F820D8">
            <w:pPr>
              <w:pStyle w:val="afb"/>
              <w:jc w:val="both"/>
            </w:pPr>
            <w:r>
              <w:t xml:space="preserve">«Петрушка» - 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«Стальной скок»-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«Болт»-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«Золотой век»-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«Гаянэ»-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«Анна Каренина»-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«Золушка»-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«Кармен-сюита»-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8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Назовите основной жанр в творчестве: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Прокофьева –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Шостаковича –</w:t>
            </w:r>
          </w:p>
          <w:p w:rsidR="004E37CD" w:rsidRDefault="004E37CD" w:rsidP="00F820D8">
            <w:pPr>
              <w:pStyle w:val="afb"/>
              <w:jc w:val="both"/>
            </w:pPr>
            <w:r w:rsidRPr="000D6270">
              <w:t xml:space="preserve">Свиридова – </w:t>
            </w:r>
          </w:p>
          <w:p w:rsidR="004E37CD" w:rsidRDefault="004E37CD" w:rsidP="00F820D8">
            <w:pPr>
              <w:pStyle w:val="afb"/>
              <w:jc w:val="both"/>
            </w:pPr>
            <w:r w:rsidRPr="00962957">
              <w:t>Петров</w:t>
            </w:r>
            <w:r>
              <w:t>а –</w:t>
            </w:r>
          </w:p>
          <w:p w:rsidR="004E37CD" w:rsidRDefault="004E37CD" w:rsidP="00F820D8">
            <w:pPr>
              <w:pStyle w:val="afb"/>
              <w:jc w:val="both"/>
            </w:pPr>
            <w:r>
              <w:t>Слонимского –</w:t>
            </w:r>
          </w:p>
          <w:p w:rsidR="004E37CD" w:rsidRPr="00962957" w:rsidRDefault="004E37CD" w:rsidP="0078752E">
            <w:pPr>
              <w:pStyle w:val="afb"/>
              <w:jc w:val="both"/>
            </w:pPr>
            <w:r w:rsidRPr="00234E88">
              <w:t>Губайдуллин</w:t>
            </w:r>
            <w:r>
              <w:t xml:space="preserve">ой – </w:t>
            </w:r>
            <w:r w:rsidRPr="00234E88"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9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Где оперы Прокофьева, Щедрина, а где Шостаковича</w:t>
            </w:r>
            <w:r>
              <w:t>, Слонимского</w:t>
            </w:r>
            <w:r w:rsidRPr="000D6270">
              <w:t>: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«Катерина Измайлова» 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«Игрок» 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«Любовь к 3 апельсинам» 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«Нос» 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«Не только любовь»-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«Война и мир» 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«Огненный ангел» -</w:t>
            </w:r>
          </w:p>
          <w:p w:rsidR="004E37CD" w:rsidRDefault="004E37CD" w:rsidP="00F820D8">
            <w:pPr>
              <w:pStyle w:val="afb"/>
              <w:jc w:val="both"/>
            </w:pPr>
            <w:r w:rsidRPr="000D6270">
              <w:t>«Мертвые души» -</w:t>
            </w:r>
          </w:p>
          <w:p w:rsidR="004E37CD" w:rsidRPr="000D6270" w:rsidRDefault="004E37CD" w:rsidP="00F820D8">
            <w:pPr>
              <w:pStyle w:val="afb"/>
              <w:jc w:val="both"/>
            </w:pPr>
            <w:r>
              <w:lastRenderedPageBreak/>
              <w:t xml:space="preserve">«Мастер и Маргарита» -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lastRenderedPageBreak/>
              <w:t>10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 xml:space="preserve">Какой голос солирует </w:t>
            </w:r>
            <w:proofErr w:type="gramStart"/>
            <w:r w:rsidRPr="000D6270">
              <w:t>в</w:t>
            </w:r>
            <w:proofErr w:type="gramEnd"/>
            <w:r w:rsidRPr="000D6270">
              <w:t>:</w:t>
            </w:r>
          </w:p>
          <w:p w:rsidR="004E37CD" w:rsidRPr="000D6270" w:rsidRDefault="004E37CD" w:rsidP="00F820D8">
            <w:pPr>
              <w:pStyle w:val="afb"/>
              <w:jc w:val="both"/>
            </w:pP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proofErr w:type="gramStart"/>
            <w:r w:rsidRPr="000D6270">
              <w:t>«Александре Невском» -</w:t>
            </w:r>
            <w:proofErr w:type="gramEnd"/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«Казни Степана Разина» 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«</w:t>
            </w:r>
            <w:proofErr w:type="gramStart"/>
            <w:r w:rsidRPr="000D6270">
              <w:t>Поэте</w:t>
            </w:r>
            <w:proofErr w:type="gramEnd"/>
            <w:r w:rsidRPr="000D6270">
              <w:t xml:space="preserve"> памяти Сергея Есенина» 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11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 xml:space="preserve">Подчеркните художников начала </w:t>
            </w:r>
            <w:r w:rsidRPr="000D6270">
              <w:rPr>
                <w:lang w:val="en-US"/>
              </w:rPr>
              <w:t>XX</w:t>
            </w:r>
            <w:r w:rsidRPr="000D6270">
              <w:t xml:space="preserve"> века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proofErr w:type="gramStart"/>
            <w:r w:rsidRPr="000D6270">
              <w:t xml:space="preserve">В.Васнецов, Репин, Грабарь, Рерих, Петров-Водкин, </w:t>
            </w:r>
            <w:proofErr w:type="spellStart"/>
            <w:r w:rsidRPr="000D6270">
              <w:t>Боровиковский</w:t>
            </w:r>
            <w:proofErr w:type="spellEnd"/>
            <w:r w:rsidRPr="000D6270">
              <w:t>, Левитан, Врубель, Перов, Бенуа, Борисов-</w:t>
            </w:r>
            <w:proofErr w:type="spellStart"/>
            <w:r w:rsidRPr="000D6270">
              <w:t>Мусатов</w:t>
            </w:r>
            <w:proofErr w:type="spellEnd"/>
            <w:r w:rsidRPr="000D6270">
              <w:t xml:space="preserve">, Крамской, Суриков, </w:t>
            </w:r>
            <w:proofErr w:type="spellStart"/>
            <w:r w:rsidRPr="000D6270">
              <w:t>Бакст</w:t>
            </w:r>
            <w:proofErr w:type="spellEnd"/>
            <w:r w:rsidRPr="000D6270">
              <w:t>, Брюллов, Ге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12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Кому из композиторов свойственно: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Оптимизм –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Трагедийность –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 xml:space="preserve">Красочность </w:t>
            </w:r>
            <w:proofErr w:type="spellStart"/>
            <w:r w:rsidRPr="000D6270">
              <w:t>муз</w:t>
            </w:r>
            <w:proofErr w:type="gramStart"/>
            <w:r w:rsidRPr="000D6270">
              <w:t>.я</w:t>
            </w:r>
            <w:proofErr w:type="gramEnd"/>
            <w:r w:rsidRPr="000D6270">
              <w:t>зыка</w:t>
            </w:r>
            <w:proofErr w:type="spellEnd"/>
            <w:r w:rsidRPr="000D6270">
              <w:t>–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Сатира –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Афористичность-</w:t>
            </w:r>
          </w:p>
          <w:p w:rsidR="004E37CD" w:rsidRPr="000D6270" w:rsidRDefault="004E37CD" w:rsidP="00F820D8">
            <w:pPr>
              <w:pStyle w:val="afb"/>
              <w:jc w:val="both"/>
            </w:pPr>
            <w:proofErr w:type="spellStart"/>
            <w:r w:rsidRPr="000D6270">
              <w:t>Полифоничность</w:t>
            </w:r>
            <w:proofErr w:type="spellEnd"/>
            <w:r w:rsidRPr="000D6270">
              <w:t xml:space="preserve"> мышления 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13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78752E">
            <w:pPr>
              <w:pStyle w:val="afb"/>
              <w:jc w:val="both"/>
            </w:pPr>
            <w:r w:rsidRPr="000D6270">
              <w:t xml:space="preserve">Кто возрождает в </w:t>
            </w:r>
            <w:r w:rsidRPr="000D6270">
              <w:rPr>
                <w:lang w:val="en-US"/>
              </w:rPr>
              <w:t>XX</w:t>
            </w:r>
            <w:r w:rsidRPr="000D6270">
              <w:t xml:space="preserve"> веке полифонические жанры,</w:t>
            </w:r>
            <w:r>
              <w:t xml:space="preserve"> </w:t>
            </w:r>
            <w:r w:rsidRPr="000D6270">
              <w:t>хоровой концерт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14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Кто является основателем «новой фольклорной волны»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15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Распределите следующие фамилии по музыкальным специальностям (дирижер, пианист, балетмейстер, певец и т.д.):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 xml:space="preserve">Ростропович-              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Вишневская-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 xml:space="preserve">Спиваков- </w:t>
            </w:r>
          </w:p>
          <w:p w:rsidR="004E37CD" w:rsidRPr="000D6270" w:rsidRDefault="004E37CD" w:rsidP="00F820D8">
            <w:pPr>
              <w:pStyle w:val="afb"/>
              <w:jc w:val="both"/>
            </w:pPr>
            <w:proofErr w:type="spellStart"/>
            <w:r w:rsidRPr="000D6270">
              <w:t>Башмет</w:t>
            </w:r>
            <w:proofErr w:type="spellEnd"/>
            <w:r w:rsidRPr="000D6270">
              <w:t>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Плисецкая-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 xml:space="preserve">Шаляпин-                  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 xml:space="preserve">Хворостовский-   </w:t>
            </w:r>
          </w:p>
          <w:p w:rsidR="004E37CD" w:rsidRPr="000D6270" w:rsidRDefault="004E37CD" w:rsidP="00F820D8">
            <w:pPr>
              <w:pStyle w:val="afb"/>
              <w:jc w:val="both"/>
            </w:pPr>
            <w:proofErr w:type="spellStart"/>
            <w:r w:rsidRPr="000D6270">
              <w:t>М.Лиепа</w:t>
            </w:r>
            <w:proofErr w:type="spellEnd"/>
            <w:r w:rsidRPr="000D6270">
              <w:t xml:space="preserve">-       </w:t>
            </w:r>
          </w:p>
          <w:p w:rsidR="004E37CD" w:rsidRPr="000D6270" w:rsidRDefault="004E37CD" w:rsidP="00F820D8">
            <w:pPr>
              <w:pStyle w:val="afb"/>
              <w:jc w:val="both"/>
            </w:pPr>
            <w:proofErr w:type="spellStart"/>
            <w:r w:rsidRPr="000D6270">
              <w:t>Докшицер</w:t>
            </w:r>
            <w:proofErr w:type="spellEnd"/>
            <w:r w:rsidRPr="000D6270">
              <w:t xml:space="preserve">-                  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 xml:space="preserve">Гергиев- 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 xml:space="preserve">Собинов- 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Петипа-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Григорович 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5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16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Назовите современных композиторов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 xml:space="preserve">(вторая половина </w:t>
            </w:r>
            <w:r w:rsidRPr="000D6270">
              <w:rPr>
                <w:lang w:val="en-US"/>
              </w:rPr>
              <w:t>XX</w:t>
            </w:r>
            <w:r w:rsidRPr="000D6270">
              <w:t xml:space="preserve"> века)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9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17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Кто из композиторов обращался к творчеству данных поэтов: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Вознесенский –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Евтушенко –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Микеланджело –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Есенин –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Маяковский –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Бёрнс –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С. Черный 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5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18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Назовите произведения Свиридова по Пушкину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13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19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Назовите имя и отчество композитора: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Прокофьева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Шостаковича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Свиридова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Хачатуряна</w:t>
            </w:r>
          </w:p>
          <w:p w:rsidR="004E37CD" w:rsidRDefault="004E37CD" w:rsidP="00F820D8">
            <w:pPr>
              <w:pStyle w:val="afb"/>
              <w:jc w:val="both"/>
              <w:rPr>
                <w:b/>
                <w:bCs/>
              </w:rPr>
            </w:pPr>
            <w:r w:rsidRPr="000D6270">
              <w:t>Щедрина</w:t>
            </w:r>
            <w:r w:rsidRPr="001D7DC4">
              <w:rPr>
                <w:b/>
                <w:bCs/>
              </w:rPr>
              <w:t xml:space="preserve"> </w:t>
            </w:r>
          </w:p>
          <w:p w:rsidR="004E37CD" w:rsidRPr="0078752E" w:rsidRDefault="004E37CD" w:rsidP="00F820D8">
            <w:pPr>
              <w:pStyle w:val="afb"/>
              <w:jc w:val="both"/>
            </w:pPr>
            <w:r w:rsidRPr="0078752E">
              <w:t>Веберна</w:t>
            </w:r>
          </w:p>
          <w:p w:rsidR="004E37CD" w:rsidRPr="0078752E" w:rsidRDefault="004E37CD" w:rsidP="00F820D8">
            <w:pPr>
              <w:pStyle w:val="afb"/>
              <w:jc w:val="both"/>
            </w:pPr>
            <w:r w:rsidRPr="0078752E">
              <w:t>Берга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78752E">
              <w:t>Хиндемита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  <w:tr w:rsidR="004E37CD" w:rsidRPr="000D6270">
        <w:trPr>
          <w:trHeight w:val="22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lastRenderedPageBreak/>
              <w:t>20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Что означают в переводе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F820D8">
            <w:pPr>
              <w:pStyle w:val="afb"/>
              <w:jc w:val="both"/>
            </w:pPr>
            <w:r w:rsidRPr="000D6270">
              <w:t>Баркарола-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Сюита-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Пастораль-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 xml:space="preserve">Триптих- 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Па-де-де-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Пантеизм-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Урбанизм –</w:t>
            </w:r>
          </w:p>
          <w:p w:rsidR="004E37CD" w:rsidRPr="000D6270" w:rsidRDefault="004E37CD" w:rsidP="00F820D8">
            <w:pPr>
              <w:pStyle w:val="afb"/>
              <w:jc w:val="both"/>
            </w:pPr>
            <w:r w:rsidRPr="000D6270">
              <w:t>Реквием 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D30C3D">
            <w:pPr>
              <w:pStyle w:val="afb"/>
              <w:ind w:firstLine="709"/>
              <w:jc w:val="both"/>
            </w:pPr>
          </w:p>
        </w:tc>
      </w:tr>
    </w:tbl>
    <w:p w:rsidR="004E37CD" w:rsidRDefault="004E37CD" w:rsidP="00F820D8">
      <w:pPr>
        <w:pStyle w:val="afb"/>
        <w:ind w:firstLine="709"/>
        <w:jc w:val="center"/>
        <w:rPr>
          <w:b/>
          <w:bCs/>
          <w:spacing w:val="-3"/>
        </w:rPr>
      </w:pP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  <w:spacing w:val="-6"/>
        </w:rPr>
      </w:pPr>
      <w:r w:rsidRPr="00F820D8">
        <w:rPr>
          <w:b/>
          <w:bCs/>
          <w:spacing w:val="-3"/>
        </w:rPr>
        <w:t>Содержание предмета.</w:t>
      </w:r>
    </w:p>
    <w:p w:rsidR="004E37CD" w:rsidRDefault="004E37CD" w:rsidP="00F820D8">
      <w:pPr>
        <w:pStyle w:val="afb"/>
        <w:ind w:firstLine="709"/>
        <w:jc w:val="center"/>
        <w:rPr>
          <w:b/>
          <w:bCs/>
          <w:spacing w:val="-6"/>
        </w:rPr>
      </w:pPr>
      <w:r w:rsidRPr="00F820D8">
        <w:rPr>
          <w:b/>
          <w:bCs/>
          <w:spacing w:val="-6"/>
        </w:rPr>
        <w:t>Первый год обучения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5"/>
        </w:rPr>
      </w:pPr>
      <w:r w:rsidRPr="000D6270">
        <w:rPr>
          <w:spacing w:val="-8"/>
        </w:rPr>
        <w:t xml:space="preserve">  Знакомство с небольшими произведениями </w:t>
      </w:r>
      <w:r w:rsidRPr="000D6270">
        <w:rPr>
          <w:spacing w:val="-5"/>
        </w:rPr>
        <w:t xml:space="preserve">различных жанров и форм </w:t>
      </w:r>
      <w:r w:rsidRPr="000D6270">
        <w:rPr>
          <w:spacing w:val="-6"/>
        </w:rPr>
        <w:t>на примерах народной и классической музыки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  <w:spacing w:val="-3"/>
        </w:rPr>
      </w:pPr>
      <w:r w:rsidRPr="00F820D8">
        <w:rPr>
          <w:b/>
          <w:bCs/>
          <w:spacing w:val="-5"/>
        </w:rPr>
        <w:t>Тема 1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  <w:spacing w:val="-1"/>
        </w:rPr>
      </w:pPr>
      <w:r w:rsidRPr="00F820D8">
        <w:rPr>
          <w:b/>
          <w:bCs/>
          <w:spacing w:val="-3"/>
        </w:rPr>
        <w:t>Введение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>Проведение вводных уроков ставит своей целью дать детям представление о богатстве и многообразии окружающего нас музыкального мира, его многосто</w:t>
      </w:r>
      <w:r w:rsidRPr="000D6270">
        <w:rPr>
          <w:spacing w:val="-3"/>
        </w:rPr>
        <w:t xml:space="preserve">ронних связях с жизнью людей, специфике самой музыки как искусства. </w:t>
      </w:r>
    </w:p>
    <w:p w:rsidR="004E37CD" w:rsidRPr="000D6270" w:rsidRDefault="004E37CD" w:rsidP="00D30C3D">
      <w:pPr>
        <w:pStyle w:val="afb"/>
        <w:ind w:firstLine="709"/>
        <w:jc w:val="both"/>
        <w:rPr>
          <w:i/>
          <w:iCs/>
        </w:rPr>
      </w:pPr>
      <w:r w:rsidRPr="000D6270">
        <w:rPr>
          <w:spacing w:val="-1"/>
        </w:rPr>
        <w:t>На вводных уроках желательно обращение к широкому кругу жизненных</w:t>
      </w:r>
      <w:r w:rsidRPr="000D6270">
        <w:rPr>
          <w:spacing w:val="-1"/>
        </w:rPr>
        <w:br/>
      </w:r>
      <w:r w:rsidRPr="000D6270">
        <w:rPr>
          <w:spacing w:val="-2"/>
        </w:rPr>
        <w:t>явлений, произведениям живописи, поэзии, образам народного искусства и карти</w:t>
      </w:r>
      <w:r w:rsidRPr="000D6270">
        <w:rPr>
          <w:spacing w:val="-1"/>
        </w:rPr>
        <w:t xml:space="preserve">нам природы, имеющим ассоциативные связи с музыкой или нашедшим отражение в ней. 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i/>
          <w:iCs/>
        </w:rPr>
        <w:t xml:space="preserve">Музыка в нашей жизни. </w:t>
      </w:r>
      <w:r w:rsidRPr="000D6270">
        <w:t xml:space="preserve">Широкое распространение музыки в наше время. </w:t>
      </w:r>
      <w:r w:rsidRPr="000D6270">
        <w:rPr>
          <w:spacing w:val="-3"/>
        </w:rPr>
        <w:t>Где и для чего она звучит. Исполнение и воспроизведение музыки. Где исполняет</w:t>
      </w:r>
      <w:r w:rsidRPr="000D6270">
        <w:rPr>
          <w:spacing w:val="-1"/>
        </w:rPr>
        <w:t xml:space="preserve">ся музыка, ее разделение </w:t>
      </w:r>
      <w:proofErr w:type="gramStart"/>
      <w:r w:rsidRPr="000D6270">
        <w:rPr>
          <w:spacing w:val="-1"/>
        </w:rPr>
        <w:t>на</w:t>
      </w:r>
      <w:proofErr w:type="gramEnd"/>
      <w:r w:rsidRPr="000D6270">
        <w:rPr>
          <w:spacing w:val="-1"/>
        </w:rPr>
        <w:t xml:space="preserve"> камерную, концертную, театральную и церковную. </w:t>
      </w:r>
      <w:r w:rsidRPr="000D6270">
        <w:rPr>
          <w:spacing w:val="-3"/>
        </w:rPr>
        <w:t>Музыка на улице. Музыка «легкая» и «серьезная». Как научиться слушать и пони</w:t>
      </w:r>
      <w:r w:rsidRPr="000D6270">
        <w:rPr>
          <w:spacing w:val="-1"/>
        </w:rPr>
        <w:t>мать произведения великих композиторов.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>Богатство и многообразие содер</w:t>
      </w:r>
      <w:r w:rsidRPr="000D6270">
        <w:rPr>
          <w:spacing w:val="-3"/>
        </w:rPr>
        <w:t>жания произведений искусства, отражение в них различных сторон жизни, душев</w:t>
      </w:r>
      <w:r w:rsidRPr="000D6270">
        <w:rPr>
          <w:spacing w:val="-1"/>
        </w:rPr>
        <w:t>ного мира человека. Что можно услышать в произведениях вокальной и инструментальной музыки?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 xml:space="preserve">Картины природы, сказочные образы, портреты людей и события реальной </w:t>
      </w:r>
      <w:r w:rsidRPr="000D6270">
        <w:t>жизни в произведениях русских и зарубежных композиторов.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  <w:spacing w:val="-1"/>
        </w:rPr>
      </w:pPr>
      <w:r w:rsidRPr="00F820D8">
        <w:rPr>
          <w:b/>
          <w:bCs/>
          <w:spacing w:val="-1"/>
        </w:rPr>
        <w:t>Тема 2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</w:rPr>
      </w:pPr>
      <w:r w:rsidRPr="00F820D8">
        <w:rPr>
          <w:b/>
          <w:bCs/>
          <w:spacing w:val="-1"/>
        </w:rPr>
        <w:t>Легенды о музыке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Древнее происхождение и развитие музыкального искусства. Легенды о музыке. </w:t>
      </w:r>
    </w:p>
    <w:p w:rsidR="004E37CD" w:rsidRPr="000D6270" w:rsidRDefault="004E37CD" w:rsidP="00D30C3D">
      <w:pPr>
        <w:pStyle w:val="afb"/>
        <w:ind w:firstLine="709"/>
        <w:jc w:val="both"/>
        <w:rPr>
          <w:i/>
          <w:iCs/>
          <w:spacing w:val="-1"/>
        </w:rPr>
      </w:pPr>
      <w:r w:rsidRPr="000D6270">
        <w:t>Бог Аполлон - покровитель искусств и его музы. Мифы о создании флейты, состязании Пана и Аполлона. Певцы Орфей, Садко – герои античных мифов и былин.</w:t>
      </w:r>
    </w:p>
    <w:p w:rsidR="004E37CD" w:rsidRPr="000D6270" w:rsidRDefault="004E37CD" w:rsidP="00D30C3D">
      <w:pPr>
        <w:pStyle w:val="afb"/>
        <w:ind w:firstLine="709"/>
        <w:jc w:val="both"/>
        <w:rPr>
          <w:i/>
          <w:iCs/>
          <w:spacing w:val="-1"/>
        </w:rPr>
      </w:pP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  <w:spacing w:val="-1"/>
        </w:rPr>
      </w:pPr>
      <w:r w:rsidRPr="00F820D8">
        <w:rPr>
          <w:b/>
          <w:bCs/>
          <w:spacing w:val="-1"/>
        </w:rPr>
        <w:t>Тема 3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  <w:i/>
          <w:iCs/>
          <w:spacing w:val="-4"/>
        </w:rPr>
      </w:pPr>
      <w:r w:rsidRPr="00F820D8">
        <w:rPr>
          <w:b/>
          <w:bCs/>
          <w:spacing w:val="-1"/>
        </w:rPr>
        <w:t>Выразительные средства музыки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i/>
          <w:iCs/>
          <w:spacing w:val="-4"/>
        </w:rPr>
        <w:t xml:space="preserve"> </w:t>
      </w:r>
      <w:r w:rsidRPr="000D6270">
        <w:rPr>
          <w:spacing w:val="-4"/>
        </w:rPr>
        <w:t>Специфика выражения жизненного содержания средствами музыки. Основные выразительные средства музыкального искусства. Мелодия и ее структура. Значение метра и ритма, лада и гармонии, динамики и темпа, регистра и темб</w:t>
      </w:r>
      <w:r w:rsidRPr="000D6270">
        <w:rPr>
          <w:spacing w:val="-5"/>
        </w:rPr>
        <w:t>ра в создании художественных образов. Фактура – полифоническая и гомофонная.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3"/>
        </w:rPr>
        <w:t>Объяснения преподавателя, показ на фортепиано отдельных выразительных элементов му</w:t>
      </w:r>
      <w:r w:rsidRPr="000D6270">
        <w:rPr>
          <w:spacing w:val="-1"/>
        </w:rPr>
        <w:t xml:space="preserve">зыкальной речи и прослушивание небольших сочинений или фрагментов более крупных произведений призваны зародить в детях интерес к познанию музыки и </w:t>
      </w:r>
      <w:r w:rsidRPr="000D6270">
        <w:rPr>
          <w:spacing w:val="-3"/>
        </w:rPr>
        <w:t xml:space="preserve">связанных с ней явлений. С первых же шагов школьников следует </w:t>
      </w:r>
      <w:proofErr w:type="gramStart"/>
      <w:r w:rsidRPr="000D6270">
        <w:rPr>
          <w:spacing w:val="-3"/>
        </w:rPr>
        <w:t>учить не только внимательно слушать</w:t>
      </w:r>
      <w:proofErr w:type="gramEnd"/>
      <w:r w:rsidRPr="000D6270">
        <w:rPr>
          <w:spacing w:val="-3"/>
        </w:rPr>
        <w:t xml:space="preserve"> музыку, воспринимать ее эмоционально, но и размышлять о </w:t>
      </w:r>
      <w:r w:rsidRPr="000D6270">
        <w:rPr>
          <w:spacing w:val="-4"/>
        </w:rPr>
        <w:t>ней, вдумываться в ее художественный смысл. Учащиеся должны понимать и стре</w:t>
      </w:r>
      <w:r w:rsidRPr="000D6270">
        <w:t>миться запомнить последовательно вводимые понятия, названия, термины.</w:t>
      </w:r>
    </w:p>
    <w:p w:rsidR="004E37CD" w:rsidRPr="000D6270" w:rsidRDefault="004E37CD" w:rsidP="00D30C3D">
      <w:pPr>
        <w:pStyle w:val="afb"/>
        <w:ind w:firstLine="709"/>
        <w:jc w:val="both"/>
        <w:rPr>
          <w:i/>
          <w:iCs/>
          <w:spacing w:val="-2"/>
        </w:rPr>
      </w:pPr>
      <w:proofErr w:type="gramStart"/>
      <w:r w:rsidRPr="000D6270">
        <w:t>Практические занятие на определение средств музыкальной выразительности.</w:t>
      </w:r>
      <w:proofErr w:type="gramEnd"/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i/>
          <w:iCs/>
          <w:spacing w:val="-2"/>
        </w:rPr>
        <w:t>Э. Григ Музыка к драме Г. Ибсена «Пер Гюнт».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t xml:space="preserve">Музыка </w:t>
      </w:r>
      <w:r w:rsidRPr="000D6270">
        <w:rPr>
          <w:spacing w:val="-2"/>
        </w:rPr>
        <w:t>Грига к драме Ибсена — наиболее известное произведение композитора. Яркое и самобытное отражение в ней образов драмы, природы Норвегии, народной фантастики. Богатство и национальное своеобразие выразительных средств, используе</w:t>
      </w:r>
      <w:r w:rsidRPr="000D6270">
        <w:rPr>
          <w:spacing w:val="-1"/>
        </w:rPr>
        <w:t>мых композитором. Концертная версия музыки. Две симфонические сюиты «Пер Гюнт» как пример программной музыки.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4"/>
        </w:rPr>
        <w:t>«Утро»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lastRenderedPageBreak/>
        <w:t>«Смерть Озе»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>«Танец Анитры»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2"/>
        </w:rPr>
        <w:t>«В пещере горного короля»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t>«Песня Сольвейг»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  <w:spacing w:val="-2"/>
        </w:rPr>
      </w:pPr>
      <w:r w:rsidRPr="00F820D8">
        <w:rPr>
          <w:b/>
          <w:bCs/>
          <w:spacing w:val="-2"/>
        </w:rPr>
        <w:t>Тема 4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  <w:spacing w:val="-5"/>
        </w:rPr>
      </w:pPr>
      <w:r w:rsidRPr="00F820D8">
        <w:rPr>
          <w:b/>
          <w:bCs/>
          <w:spacing w:val="-2"/>
        </w:rPr>
        <w:t>Инструменты симфонического оркестра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5"/>
        </w:rPr>
        <w:t xml:space="preserve">Симфоническая сказка С. Прокофьева «Петя </w:t>
      </w:r>
      <w:r w:rsidRPr="000D6270">
        <w:rPr>
          <w:spacing w:val="-3"/>
        </w:rPr>
        <w:t>и волк». Ее содержание и особенности композиции. Создание при помощи разнооб</w:t>
      </w:r>
      <w:r w:rsidRPr="000D6270">
        <w:rPr>
          <w:spacing w:val="-2"/>
        </w:rPr>
        <w:t>разных выразительных средств характерного облика персонажей сказки.</w:t>
      </w:r>
      <w:r w:rsidRPr="000D6270">
        <w:t xml:space="preserve"> Особое значение тембров, их точное соответствие каждому персонажу.</w:t>
      </w:r>
    </w:p>
    <w:p w:rsidR="004E37CD" w:rsidRPr="000D6270" w:rsidRDefault="004E37CD" w:rsidP="00D30C3D">
      <w:pPr>
        <w:pStyle w:val="afb"/>
        <w:ind w:firstLine="709"/>
        <w:jc w:val="both"/>
      </w:pP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</w:rPr>
      </w:pPr>
      <w:r w:rsidRPr="00F820D8">
        <w:rPr>
          <w:b/>
          <w:bCs/>
        </w:rPr>
        <w:t>Тема 5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</w:rPr>
      </w:pPr>
      <w:r w:rsidRPr="00F820D8">
        <w:rPr>
          <w:b/>
          <w:bCs/>
        </w:rPr>
        <w:t>Музыкальные формы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3"/>
        </w:rPr>
        <w:t xml:space="preserve">Краткая характеристика цикла П. Чайковского «Детский альбом» </w:t>
      </w:r>
      <w:r w:rsidRPr="000D6270">
        <w:rPr>
          <w:spacing w:val="-2"/>
        </w:rPr>
        <w:t>с музыкальными иллюстрациями</w:t>
      </w:r>
      <w:r w:rsidRPr="000D6270">
        <w:rPr>
          <w:spacing w:val="-4"/>
        </w:rPr>
        <w:t>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>В процессе прослушивания и разбора пьес учащиеся должны приобрести начальные аналитические навыки, умение ориентироваться в нотном тексте, на</w:t>
      </w:r>
      <w:r w:rsidRPr="000D6270">
        <w:rPr>
          <w:spacing w:val="-2"/>
        </w:rPr>
        <w:t xml:space="preserve">учиться объяснять содержание пьес, а также хорошо освоить закономерности форм. </w:t>
      </w:r>
      <w:r w:rsidRPr="000D6270">
        <w:t>Параллель</w:t>
      </w:r>
      <w:r w:rsidRPr="000D6270">
        <w:rPr>
          <w:spacing w:val="-2"/>
        </w:rPr>
        <w:t>но осваивается ряд специальных понятий и терминов (период, двухчастная форма, трехчастная форма, вариации, рондо</w:t>
      </w:r>
      <w:r w:rsidRPr="000D6270">
        <w:t>).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1"/>
        </w:rPr>
        <w:t>Активное участие детей в освоении нового учебного материала, использо</w:t>
      </w:r>
      <w:r w:rsidRPr="000D6270">
        <w:rPr>
          <w:spacing w:val="-2"/>
        </w:rPr>
        <w:t>вание их наблюдений и познаний, самостоятельно приобретенных в разносторон</w:t>
      </w:r>
      <w:r w:rsidRPr="000D6270">
        <w:rPr>
          <w:spacing w:val="-3"/>
        </w:rPr>
        <w:t xml:space="preserve">нем общении с музыкой, позволит теснее связать музыку как искусство с музыкой </w:t>
      </w:r>
      <w:r w:rsidRPr="000D6270">
        <w:rPr>
          <w:spacing w:val="-1"/>
        </w:rPr>
        <w:t xml:space="preserve">как явлением повседневной жизни. Изучение темы должно подвести учащихся к </w:t>
      </w:r>
      <w:r w:rsidRPr="000D6270">
        <w:t>достаточно свободному владению рядом специальных понятий, умению приме</w:t>
      </w:r>
      <w:r w:rsidRPr="000D6270">
        <w:rPr>
          <w:spacing w:val="-3"/>
        </w:rPr>
        <w:t>нять в учебной работе их терминологические обозначения. Введение нового поня</w:t>
      </w:r>
      <w:r w:rsidRPr="000D6270">
        <w:rPr>
          <w:spacing w:val="-2"/>
        </w:rPr>
        <w:t xml:space="preserve">тия, определения усваиваются лучше, когда становятся обобщением наблюдений, </w:t>
      </w:r>
      <w:r w:rsidRPr="000D6270">
        <w:rPr>
          <w:spacing w:val="-3"/>
        </w:rPr>
        <w:t xml:space="preserve">итогом беседы с преподавателем.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3"/>
        </w:rPr>
        <w:t xml:space="preserve">При изучении пьес П. Чайковского должны найти применение знания, приобретенные на предшествующих занятиях.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Закрепить данный материал необходимо на отдельном уроке «Практическое сравнение музыкальных форм». Для определения  музыкальных форм выбираются произведения посильные  для восприятия учащихся. </w:t>
      </w:r>
    </w:p>
    <w:p w:rsidR="004E37CD" w:rsidRPr="000D6270" w:rsidRDefault="004E37CD" w:rsidP="00D30C3D">
      <w:pPr>
        <w:pStyle w:val="afb"/>
        <w:ind w:firstLine="709"/>
        <w:jc w:val="both"/>
      </w:pP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</w:rPr>
      </w:pPr>
      <w:r w:rsidRPr="00F820D8">
        <w:rPr>
          <w:b/>
          <w:bCs/>
        </w:rPr>
        <w:t>Тема 6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</w:rPr>
      </w:pPr>
      <w:r w:rsidRPr="00F820D8">
        <w:rPr>
          <w:b/>
          <w:bCs/>
        </w:rPr>
        <w:t>Музыка и слово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t xml:space="preserve">Данная тема обширная и включает в себя образцы народной и классической вокальной музыки.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2"/>
        </w:rPr>
        <w:t>Народная песня — музыкально-поэтическое искусство, обладающее неувя</w:t>
      </w:r>
      <w:r w:rsidRPr="000D6270">
        <w:rPr>
          <w:spacing w:val="-1"/>
        </w:rPr>
        <w:t>даемой художественной красотой. Неисчерпаемое богатство содержания народных песен. Отражение в песне различных сторон жизни народа: его истории, повседневного быта, выражение в них богатого внутреннего мира людей. Разнооб</w:t>
      </w:r>
      <w:r w:rsidRPr="000D6270">
        <w:rPr>
          <w:spacing w:val="-2"/>
        </w:rPr>
        <w:t xml:space="preserve">разие песенных жанров фольклора и местных традиций исполнения. Взаимосвязь </w:t>
      </w:r>
      <w:r w:rsidRPr="000D6270">
        <w:rPr>
          <w:spacing w:val="-3"/>
        </w:rPr>
        <w:t>вокального, инструментального и танцевального искусства в народном творчестве.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Данная тема выделяется разнообразием музыкального материала, в том</w:t>
      </w:r>
      <w:r w:rsidRPr="000D6270">
        <w:br/>
      </w:r>
      <w:r w:rsidRPr="000D6270">
        <w:rPr>
          <w:spacing w:val="-1"/>
        </w:rPr>
        <w:t xml:space="preserve">числе жанровым, несет новую учебную информацию. Простая песня соседствует </w:t>
      </w:r>
      <w:r w:rsidRPr="000D6270">
        <w:t>здесь с относительно развернутыми образцами вокальной и инструментальной музыки, с которыми учащиеся знакомятся впервые.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t xml:space="preserve"> </w:t>
      </w:r>
      <w:r w:rsidRPr="000D6270">
        <w:rPr>
          <w:spacing w:val="-1"/>
        </w:rPr>
        <w:t>В процессе прослушивания и разбора песен учащиеся должны приобрести начальные аналитические навыки, умение ориентироваться в нотном тексте, на</w:t>
      </w:r>
      <w:r w:rsidRPr="000D6270">
        <w:rPr>
          <w:spacing w:val="-2"/>
        </w:rPr>
        <w:t xml:space="preserve">учиться объяснять содержание песен, а также хорошо освоить характерные черты </w:t>
      </w:r>
      <w:r w:rsidRPr="000D6270">
        <w:rPr>
          <w:spacing w:val="1"/>
        </w:rPr>
        <w:t>песенного жанра (взаимосвязь слова и музыки, пения и инструментального со</w:t>
      </w:r>
      <w:r w:rsidRPr="000D6270">
        <w:t>провождения, особенности куплетной формы, состав исполнителей). Параллель</w:t>
      </w:r>
      <w:r w:rsidRPr="000D6270">
        <w:rPr>
          <w:spacing w:val="-2"/>
        </w:rPr>
        <w:t>но осваивается ряд специальных понятий и терминов (куплет, припев, запев, инст</w:t>
      </w:r>
      <w:r w:rsidRPr="000D6270">
        <w:rPr>
          <w:spacing w:val="-3"/>
        </w:rPr>
        <w:t>рументальное вступление, отыгрыш, аккордовое сопровождение, заключение, пун</w:t>
      </w:r>
      <w:r>
        <w:t xml:space="preserve">ктирный ритм, солист, а </w:t>
      </w:r>
      <w:proofErr w:type="spellStart"/>
      <w:r w:rsidRPr="000D6270">
        <w:t>саре</w:t>
      </w:r>
      <w:proofErr w:type="gramStart"/>
      <w:r w:rsidRPr="000D6270">
        <w:rPr>
          <w:lang w:val="en-US"/>
        </w:rPr>
        <w:t>ll</w:t>
      </w:r>
      <w:proofErr w:type="spellEnd"/>
      <w:proofErr w:type="gramEnd"/>
      <w:r w:rsidRPr="000D6270">
        <w:t xml:space="preserve">а), названия хоровых составов и типов певческих </w:t>
      </w:r>
      <w:r w:rsidRPr="000D6270">
        <w:rPr>
          <w:spacing w:val="-1"/>
        </w:rPr>
        <w:t>голосов, которые будут звучать при прослушивании в звукозаписи. Единство му</w:t>
      </w:r>
      <w:r w:rsidRPr="000D6270">
        <w:rPr>
          <w:spacing w:val="-3"/>
        </w:rPr>
        <w:t>зыкального и поэтического аспектов анализа позволит уточнить связи выразитель</w:t>
      </w:r>
      <w:r w:rsidRPr="000D6270">
        <w:t>ных средств музыки и поэтического текста, глубже, многограннее представить содержание песен. Рассказ может быть дополнен краткими сведениями об авторах, истории создания и исполнения некоторых песен.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2"/>
        </w:rPr>
        <w:lastRenderedPageBreak/>
        <w:t>Подбор песен, приводимых в учебнике, последовательность разбора и прослушивания дадут детям представление о песенном жанре, продемонстрируют ху</w:t>
      </w:r>
      <w:r w:rsidRPr="000D6270">
        <w:rPr>
          <w:spacing w:val="-1"/>
        </w:rPr>
        <w:t xml:space="preserve">дожественное своеобразие каждого из представленных образцов и позволят увидеть в них отражение значительных событий недавней истории. 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4"/>
        </w:rPr>
        <w:t>Балакирев М. Сборник «40 русских народных песен»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3"/>
        </w:rPr>
        <w:t>Римский-Корсаков Н. Сборник «100 русских народных песен»</w:t>
      </w:r>
      <w:r w:rsidRPr="000D6270">
        <w:rPr>
          <w:spacing w:val="-5"/>
        </w:rPr>
        <w:t xml:space="preserve"> 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proofErr w:type="gramStart"/>
      <w:r w:rsidRPr="000D6270">
        <w:rPr>
          <w:spacing w:val="-2"/>
        </w:rPr>
        <w:t>В числе новых понятий, слов, терминов, которые усваиваются при работе над темой, следующие: театральное представление (спектакль), сценическое дей</w:t>
      </w:r>
      <w:r w:rsidRPr="000D6270">
        <w:rPr>
          <w:spacing w:val="-3"/>
        </w:rPr>
        <w:t xml:space="preserve">ствие, драматург, режиссер, драма, комедия, пьеса, музыкальный театр, действие </w:t>
      </w:r>
      <w:r w:rsidRPr="000D6270">
        <w:rPr>
          <w:spacing w:val="-4"/>
        </w:rPr>
        <w:t>(акт), картина, пантомима, дивертисмент, артист, ария, романс, ре</w:t>
      </w:r>
      <w:r w:rsidRPr="000D6270">
        <w:rPr>
          <w:spacing w:val="-2"/>
        </w:rPr>
        <w:t>читатив, кода).</w:t>
      </w:r>
      <w:proofErr w:type="gramEnd"/>
      <w:r w:rsidRPr="000D6270">
        <w:rPr>
          <w:spacing w:val="-2"/>
        </w:rPr>
        <w:t xml:space="preserve"> Одни из них требуют тщательного разъяснения для </w:t>
      </w:r>
      <w:r w:rsidRPr="000D6270">
        <w:rPr>
          <w:spacing w:val="-3"/>
        </w:rPr>
        <w:t xml:space="preserve">свободного употребления в дальнейшем, другие же — лишь верного понимания в </w:t>
      </w:r>
      <w:r w:rsidRPr="000D6270">
        <w:rPr>
          <w:spacing w:val="-4"/>
        </w:rPr>
        <w:t xml:space="preserve">контексте. </w:t>
      </w:r>
      <w:r w:rsidRPr="000D6270">
        <w:rPr>
          <w:spacing w:val="-5"/>
        </w:rPr>
        <w:t>Синтетичность оперного жанра. Ведущее значение музыки. Единство вокаль</w:t>
      </w:r>
      <w:r w:rsidRPr="000D6270">
        <w:rPr>
          <w:spacing w:val="-3"/>
        </w:rPr>
        <w:t>ного и инструментального начала. Основные элементы оперы: ария и ее разновид</w:t>
      </w:r>
      <w:r w:rsidRPr="000D6270">
        <w:rPr>
          <w:spacing w:val="-6"/>
        </w:rPr>
        <w:t xml:space="preserve">ности, ансамбли, хоры, балетные сцены и оркестровые номера. Различные типы опер. </w:t>
      </w:r>
      <w:r w:rsidRPr="000D6270">
        <w:rPr>
          <w:spacing w:val="-2"/>
        </w:rPr>
        <w:t>Обращение к опере великих композиторов прошлого. Опера в наши дни.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2"/>
        </w:rPr>
        <w:t xml:space="preserve">К. Глюк. Опера «Орфей и </w:t>
      </w:r>
      <w:proofErr w:type="spellStart"/>
      <w:r w:rsidRPr="000D6270">
        <w:rPr>
          <w:spacing w:val="-2"/>
        </w:rPr>
        <w:t>Эвридика</w:t>
      </w:r>
      <w:proofErr w:type="spellEnd"/>
      <w:r w:rsidRPr="000D6270">
        <w:rPr>
          <w:spacing w:val="-2"/>
        </w:rPr>
        <w:t>». Краткий обзор оперы.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4"/>
        </w:rPr>
        <w:t>Глинка и Пушкин. Сюжет и композиция оперы «Руслан и Людмила», ее ска</w:t>
      </w:r>
      <w:r w:rsidRPr="000D6270">
        <w:rPr>
          <w:spacing w:val="-5"/>
        </w:rPr>
        <w:t>зочно-эпические черты. Яркое воплощение в музыке образов поэмы Пушкина. Свет</w:t>
      </w:r>
      <w:r w:rsidRPr="000D6270">
        <w:rPr>
          <w:spacing w:val="-2"/>
        </w:rPr>
        <w:t xml:space="preserve">лый, жизнеутверждающий характер произведения. Характерные черты отдельных </w:t>
      </w:r>
      <w:r w:rsidRPr="000D6270">
        <w:t xml:space="preserve">эпизодов музыки. При разборе каждого музыкального номера оперы учащиеся </w:t>
      </w:r>
      <w:r w:rsidRPr="000D6270">
        <w:rPr>
          <w:spacing w:val="2"/>
        </w:rPr>
        <w:t xml:space="preserve">должны ясно </w:t>
      </w:r>
      <w:proofErr w:type="gramStart"/>
      <w:r w:rsidRPr="000D6270">
        <w:rPr>
          <w:spacing w:val="2"/>
        </w:rPr>
        <w:t>представлять место</w:t>
      </w:r>
      <w:proofErr w:type="gramEnd"/>
      <w:r w:rsidRPr="000D6270">
        <w:rPr>
          <w:spacing w:val="2"/>
        </w:rPr>
        <w:t xml:space="preserve"> действия, сценическую ситуацию, понимать </w:t>
      </w:r>
      <w:r w:rsidRPr="000D6270">
        <w:rPr>
          <w:spacing w:val="-2"/>
        </w:rPr>
        <w:t>смысл музыки. Например, в сцене похищения Людмилы музыка сначала характе</w:t>
      </w:r>
      <w:r w:rsidRPr="000D6270">
        <w:rPr>
          <w:spacing w:val="-1"/>
        </w:rPr>
        <w:t>ризует событие и его участников (оркестр), а затем состояние людей — свидетелей происшедшего (ансамбль, хор).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1"/>
        </w:rPr>
        <w:t xml:space="preserve">Две песни Баяна; сцена похищения Людмилы из </w:t>
      </w:r>
      <w:r w:rsidRPr="000D6270">
        <w:rPr>
          <w:spacing w:val="-1"/>
          <w:lang w:val="en-US"/>
        </w:rPr>
        <w:t>I</w:t>
      </w:r>
      <w:r w:rsidRPr="000D6270">
        <w:rPr>
          <w:spacing w:val="-1"/>
        </w:rPr>
        <w:t xml:space="preserve"> д.; ария Фарлафа, ария Руслана из </w:t>
      </w:r>
      <w:r w:rsidRPr="000D6270">
        <w:rPr>
          <w:spacing w:val="-1"/>
          <w:lang w:val="en-US"/>
        </w:rPr>
        <w:t>II</w:t>
      </w:r>
      <w:r w:rsidRPr="000D6270">
        <w:rPr>
          <w:spacing w:val="-1"/>
        </w:rPr>
        <w:t xml:space="preserve"> д.; персидский хор из </w:t>
      </w:r>
      <w:r w:rsidRPr="000D6270">
        <w:rPr>
          <w:spacing w:val="-1"/>
          <w:lang w:val="en-US"/>
        </w:rPr>
        <w:t>III</w:t>
      </w:r>
      <w:r w:rsidRPr="000D6270">
        <w:rPr>
          <w:spacing w:val="-1"/>
        </w:rPr>
        <w:t xml:space="preserve"> д.; ария Людмилы, марш Черномора, восточные танцы из </w:t>
      </w:r>
      <w:r w:rsidRPr="000D6270">
        <w:rPr>
          <w:spacing w:val="-1"/>
          <w:lang w:val="en-US"/>
        </w:rPr>
        <w:t>IV</w:t>
      </w:r>
      <w:r w:rsidRPr="000D6270">
        <w:rPr>
          <w:spacing w:val="-1"/>
        </w:rPr>
        <w:t xml:space="preserve"> д.; хор «Ах ты, свет Людмила» из </w:t>
      </w:r>
      <w:r w:rsidRPr="000D6270">
        <w:rPr>
          <w:spacing w:val="-1"/>
          <w:lang w:val="en-US"/>
        </w:rPr>
        <w:t>V</w:t>
      </w:r>
      <w:r w:rsidRPr="000D6270">
        <w:rPr>
          <w:spacing w:val="-1"/>
        </w:rPr>
        <w:t xml:space="preserve"> д.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  <w:spacing w:val="1"/>
        </w:rPr>
      </w:pPr>
      <w:r w:rsidRPr="00F820D8">
        <w:rPr>
          <w:b/>
          <w:bCs/>
          <w:spacing w:val="1"/>
        </w:rPr>
        <w:t>Тема 7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  <w:spacing w:val="5"/>
        </w:rPr>
      </w:pPr>
      <w:r w:rsidRPr="00F820D8">
        <w:rPr>
          <w:b/>
          <w:bCs/>
          <w:spacing w:val="1"/>
        </w:rPr>
        <w:t>Музыка и движение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5"/>
        </w:rPr>
      </w:pPr>
      <w:r w:rsidRPr="000D6270">
        <w:rPr>
          <w:spacing w:val="5"/>
        </w:rPr>
        <w:t xml:space="preserve">Древнее происхождение  жанров: марша и танца.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5"/>
        </w:rPr>
        <w:t xml:space="preserve">Основные средства выразительности, присущие жанру марша; различные </w:t>
      </w:r>
      <w:r w:rsidRPr="000D6270">
        <w:rPr>
          <w:spacing w:val="4"/>
        </w:rPr>
        <w:t>их виды. Связь музыки с движением. Песенные марши.</w:t>
      </w:r>
      <w:r w:rsidRPr="000D6270">
        <w:rPr>
          <w:spacing w:val="-1"/>
        </w:rPr>
        <w:t xml:space="preserve">  </w:t>
      </w:r>
      <w:r w:rsidRPr="000D6270">
        <w:rPr>
          <w:spacing w:val="-3"/>
        </w:rPr>
        <w:t>Марш и танец как самостоятельные пьесы и как составные части крупных сочине</w:t>
      </w:r>
      <w:r w:rsidRPr="000D6270">
        <w:t>ний.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Прокофьев С. Марш из сборника « Детская музыка»</w:t>
      </w:r>
    </w:p>
    <w:p w:rsidR="004E37CD" w:rsidRDefault="004E37CD" w:rsidP="00D30C3D">
      <w:pPr>
        <w:pStyle w:val="afb"/>
        <w:ind w:firstLine="709"/>
        <w:jc w:val="both"/>
      </w:pPr>
      <w:r w:rsidRPr="000D6270">
        <w:t>Мендельсон Ф. Траурный марш (из сборника «Песни без слов», № 27)</w:t>
      </w:r>
      <w:r w:rsidRPr="000D6270">
        <w:br/>
        <w:t>Свадебный марш (фрагмент)</w:t>
      </w:r>
    </w:p>
    <w:p w:rsidR="004E37CD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1"/>
        </w:rPr>
        <w:t>Верди Д. Марш из оперы «Аида»</w:t>
      </w:r>
      <w:r>
        <w:rPr>
          <w:spacing w:val="1"/>
        </w:rPr>
        <w:t xml:space="preserve"> </w:t>
      </w:r>
      <w:r w:rsidRPr="000D6270">
        <w:rPr>
          <w:spacing w:val="-1"/>
        </w:rPr>
        <w:t>Соловьев-Седой В. «Марш нахимовцев»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3"/>
        </w:rPr>
        <w:t xml:space="preserve">Танец как вид искусства и жанр музыки. Народное происхождение танцев, </w:t>
      </w:r>
      <w:r w:rsidRPr="000D6270">
        <w:rPr>
          <w:spacing w:val="4"/>
        </w:rPr>
        <w:t xml:space="preserve">их национальная основа. Художественное богатство образцов танцевальной музыки. Разнообразие структур танцевальных пьес.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Старинная танцевальная сюита – многочастный цикл танцев, объединенных одной тональностью, но различных по темпу, размеру, ритму, национальному происхождению и характеру. Контрастное чередование танцев в сюите.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Широкое распространение танцевальной сюиты в творчестве композиторов 17-18 веков: Ж.Рамо, Ф. </w:t>
      </w:r>
      <w:proofErr w:type="spellStart"/>
      <w:r w:rsidRPr="000D6270">
        <w:t>Куперена</w:t>
      </w:r>
      <w:proofErr w:type="spellEnd"/>
      <w:r w:rsidRPr="000D6270">
        <w:t xml:space="preserve">, </w:t>
      </w:r>
      <w:proofErr w:type="spellStart"/>
      <w:r w:rsidRPr="000D6270">
        <w:t>И.С.Баха</w:t>
      </w:r>
      <w:proofErr w:type="spellEnd"/>
      <w:r w:rsidRPr="000D6270">
        <w:t xml:space="preserve">, </w:t>
      </w:r>
      <w:proofErr w:type="spellStart"/>
      <w:r w:rsidRPr="000D6270">
        <w:t>Г.Генделя</w:t>
      </w:r>
      <w:proofErr w:type="spellEnd"/>
      <w:r w:rsidRPr="000D6270">
        <w:t>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4"/>
        </w:rPr>
      </w:pPr>
      <w:r w:rsidRPr="000D6270">
        <w:t>Бах И.С. Французская сюита №1 d-</w:t>
      </w:r>
      <w:proofErr w:type="spellStart"/>
      <w:r w:rsidRPr="000D6270">
        <w:t>moll</w:t>
      </w:r>
      <w:proofErr w:type="spellEnd"/>
      <w:r w:rsidRPr="000D6270">
        <w:t>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4"/>
        </w:rPr>
      </w:pPr>
      <w:r w:rsidRPr="000D6270">
        <w:rPr>
          <w:spacing w:val="4"/>
        </w:rPr>
        <w:t xml:space="preserve">Светские танцы – </w:t>
      </w:r>
      <w:r w:rsidRPr="000D6270">
        <w:t>менуэт, гавот, полонез, мазурка, вальс.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4"/>
        </w:rPr>
        <w:t xml:space="preserve">Танцы </w:t>
      </w:r>
      <w:r w:rsidRPr="000D6270">
        <w:rPr>
          <w:spacing w:val="4"/>
          <w:lang w:val="en-US"/>
        </w:rPr>
        <w:t>XIX</w:t>
      </w:r>
      <w:r w:rsidRPr="000D6270">
        <w:rPr>
          <w:spacing w:val="4"/>
        </w:rPr>
        <w:t xml:space="preserve"> века. Новые веяния в танцевальной музыке.</w:t>
      </w:r>
      <w:r w:rsidRPr="000D6270">
        <w:rPr>
          <w:spacing w:val="-1"/>
        </w:rPr>
        <w:t xml:space="preserve">     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>Чайковский П. Камаринская (из «Детского альбома»)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7"/>
        </w:rPr>
      </w:pPr>
      <w:r w:rsidRPr="000D6270">
        <w:rPr>
          <w:spacing w:val="-1"/>
        </w:rPr>
        <w:t>Трепак из балета «Щелкунчик»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7"/>
        </w:rPr>
        <w:t>Даргомыжский А. «Малороссийский казачок» (фрагмент фантазии для оркестра)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Рубинштейн А. Лезгинка из оперы «Демон» (фрагмент)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t>Григ Э. Норвежский танец ля мажор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>Боккерини Л. Менуэт ля мажор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1"/>
        </w:rPr>
        <w:t>Скарлатти Д. Гавот ре минор</w:t>
      </w:r>
    </w:p>
    <w:p w:rsidR="004E37CD" w:rsidRDefault="004E37CD" w:rsidP="00D30C3D">
      <w:pPr>
        <w:pStyle w:val="afb"/>
        <w:ind w:firstLine="709"/>
        <w:jc w:val="both"/>
      </w:pPr>
      <w:r w:rsidRPr="000D6270">
        <w:t>Вебер К. Вальс из оперы «Волшебный стрелок»</w:t>
      </w:r>
      <w:r>
        <w:t xml:space="preserve"> </w:t>
      </w:r>
    </w:p>
    <w:p w:rsidR="004E37CD" w:rsidRDefault="004E37CD" w:rsidP="00D30C3D">
      <w:pPr>
        <w:pStyle w:val="afb"/>
        <w:ind w:firstLine="709"/>
        <w:jc w:val="both"/>
      </w:pPr>
      <w:r w:rsidRPr="000D6270">
        <w:t>Сметана Б. Полька из оперы «Проданная невеста» (фрагмент)</w:t>
      </w:r>
      <w:r>
        <w:t xml:space="preserve">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1"/>
        </w:rPr>
        <w:t>Венявский Г. Мазурка для скрипки и фортепиано ля минор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lastRenderedPageBreak/>
        <w:t>Огиньский М. Полонез ля минор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Глиэр Р. Чарльстон из балета «Красный мак».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1"/>
        </w:rPr>
      </w:pPr>
      <w:r w:rsidRPr="000D6270">
        <w:t>Балеты П. И. Чайковского. Балет «Щелкунчик»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1"/>
        </w:rPr>
      </w:pP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  <w:spacing w:val="1"/>
        </w:rPr>
      </w:pPr>
      <w:r w:rsidRPr="00F820D8">
        <w:rPr>
          <w:b/>
          <w:bCs/>
          <w:spacing w:val="1"/>
        </w:rPr>
        <w:t>Тема 8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  <w:spacing w:val="-2"/>
        </w:rPr>
      </w:pPr>
      <w:r w:rsidRPr="00F820D8">
        <w:rPr>
          <w:b/>
          <w:bCs/>
          <w:spacing w:val="1"/>
        </w:rPr>
        <w:t>Программно-изобразительная музыка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2"/>
        </w:rPr>
        <w:t xml:space="preserve">Обращение к произведениям программной и программно-изобразительной </w:t>
      </w:r>
      <w:r w:rsidRPr="000D6270">
        <w:rPr>
          <w:spacing w:val="-1"/>
        </w:rPr>
        <w:t>музыки позволяет ввести подростков в мир достаточно сложных инструменталь</w:t>
      </w:r>
      <w:r w:rsidRPr="000D6270">
        <w:rPr>
          <w:spacing w:val="-3"/>
        </w:rPr>
        <w:t>ных сочинений и познакомить их с выдающимися образцами фортепианной и сим</w:t>
      </w:r>
      <w:r w:rsidRPr="000D6270">
        <w:rPr>
          <w:spacing w:val="-2"/>
        </w:rPr>
        <w:t xml:space="preserve">фонической музыки. Учащихся следует научить </w:t>
      </w:r>
      <w:proofErr w:type="gramStart"/>
      <w:r w:rsidRPr="000D6270">
        <w:rPr>
          <w:spacing w:val="-2"/>
        </w:rPr>
        <w:t>свободно</w:t>
      </w:r>
      <w:proofErr w:type="gramEnd"/>
      <w:r w:rsidRPr="000D6270">
        <w:rPr>
          <w:spacing w:val="-2"/>
        </w:rPr>
        <w:t xml:space="preserve"> отличать программные </w:t>
      </w:r>
      <w:r w:rsidRPr="000D6270">
        <w:rPr>
          <w:spacing w:val="-3"/>
        </w:rPr>
        <w:t>сочинения от других инструментальных пьес, для чего рассказ преподавателя дол</w:t>
      </w:r>
      <w:r w:rsidRPr="000D6270">
        <w:t xml:space="preserve">жен содержать объяснение основных признаков программной музыки (прежде </w:t>
      </w:r>
      <w:r w:rsidRPr="000D6270">
        <w:rPr>
          <w:spacing w:val="-1"/>
        </w:rPr>
        <w:t>всего, это название произведения, поясняющее его содержание и раскрывающее замысел автора). Для большей наглядности объяснений целесообразно восполь</w:t>
      </w:r>
      <w:r w:rsidRPr="000D6270">
        <w:rPr>
          <w:spacing w:val="-2"/>
        </w:rPr>
        <w:t>зоваться сборниками фортепианных сочинений для детей (например, П. Чайковс</w:t>
      </w:r>
      <w:r w:rsidRPr="000D6270">
        <w:rPr>
          <w:spacing w:val="-1"/>
        </w:rPr>
        <w:t xml:space="preserve">кого, К. Сен-Санса, Р. Шумана, А. Лядова). </w:t>
      </w:r>
      <w:r w:rsidRPr="000D6270">
        <w:rPr>
          <w:spacing w:val="-2"/>
        </w:rPr>
        <w:t>Учащиеся должны также хорошо представлять источники содержания программ</w:t>
      </w:r>
      <w:r w:rsidRPr="000D6270">
        <w:rPr>
          <w:spacing w:val="-1"/>
        </w:rPr>
        <w:t xml:space="preserve">ных сочинений: картины природы, образы народного творчества, произведения </w:t>
      </w:r>
      <w:r w:rsidRPr="000D6270">
        <w:rPr>
          <w:spacing w:val="-2"/>
        </w:rPr>
        <w:t>литературы, живописи, реальные события жизни. В качестве примеров можно называть (с соответствующими пояснениями) различные произведения классической и современной музыки. Требуют пояснения и выразительные возможности звукоизобразительных приемов, их художественная природа в музыке.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3"/>
        </w:rPr>
        <w:t>При изучении пьес П. Чайковского, К. Сен-Санса, Р. Шумана должны найти применение знания, приобретенные на предшествующих занятиях. Кроме того, должны быть усвоены следующие понятия: цикл, сюита, измененная реп</w:t>
      </w:r>
      <w:r w:rsidRPr="000D6270">
        <w:rPr>
          <w:spacing w:val="-1"/>
        </w:rPr>
        <w:t>риза, тремоло, а</w:t>
      </w:r>
      <w:proofErr w:type="spellStart"/>
      <w:proofErr w:type="gramStart"/>
      <w:r w:rsidRPr="000D6270">
        <w:rPr>
          <w:spacing w:val="-1"/>
          <w:lang w:val="en-US"/>
        </w:rPr>
        <w:t>tt</w:t>
      </w:r>
      <w:proofErr w:type="spellEnd"/>
      <w:proofErr w:type="gramEnd"/>
      <w:r w:rsidRPr="000D6270">
        <w:rPr>
          <w:spacing w:val="-1"/>
        </w:rPr>
        <w:t>асса.</w:t>
      </w:r>
    </w:p>
    <w:p w:rsidR="004E37CD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3"/>
        </w:rPr>
        <w:t xml:space="preserve">Краткая характеристика циклов П. Чайковского «Времена года» и К. Сен-Санса «Карнавал животных» </w:t>
      </w:r>
      <w:r w:rsidRPr="000D6270">
        <w:rPr>
          <w:spacing w:val="-2"/>
        </w:rPr>
        <w:t xml:space="preserve">с музыкальными иллюстрациями по выбору </w:t>
      </w:r>
      <w:r w:rsidRPr="000D6270">
        <w:rPr>
          <w:spacing w:val="-4"/>
        </w:rPr>
        <w:t>преподавателя.</w:t>
      </w:r>
    </w:p>
    <w:p w:rsidR="004E37CD" w:rsidRPr="000D6270" w:rsidRDefault="004E37CD" w:rsidP="00D30C3D">
      <w:pPr>
        <w:pStyle w:val="afb"/>
        <w:ind w:firstLine="709"/>
        <w:jc w:val="both"/>
      </w:pPr>
    </w:p>
    <w:p w:rsidR="004E37CD" w:rsidRPr="00F820D8" w:rsidRDefault="004E37CD" w:rsidP="008C411B">
      <w:pPr>
        <w:pStyle w:val="afb"/>
        <w:ind w:firstLine="709"/>
        <w:jc w:val="center"/>
        <w:rPr>
          <w:b/>
          <w:bCs/>
          <w:spacing w:val="-3"/>
        </w:rPr>
      </w:pPr>
      <w:r w:rsidRPr="00F820D8">
        <w:rPr>
          <w:b/>
          <w:bCs/>
        </w:rPr>
        <w:t>Второй год обучения</w:t>
      </w:r>
      <w:r w:rsidRPr="00F820D8">
        <w:rPr>
          <w:b/>
          <w:bCs/>
        </w:rPr>
        <w:br/>
      </w:r>
      <w:r w:rsidRPr="00F820D8">
        <w:rPr>
          <w:b/>
          <w:bCs/>
          <w:spacing w:val="-2"/>
        </w:rPr>
        <w:t>Классики европейской музыки</w:t>
      </w:r>
    </w:p>
    <w:p w:rsidR="004E37CD" w:rsidRDefault="004E37CD" w:rsidP="00F820D8">
      <w:pPr>
        <w:pStyle w:val="afb"/>
        <w:ind w:firstLine="709"/>
        <w:jc w:val="center"/>
        <w:rPr>
          <w:b/>
          <w:bCs/>
        </w:rPr>
      </w:pPr>
      <w:r w:rsidRPr="00F820D8">
        <w:rPr>
          <w:b/>
          <w:bCs/>
          <w:spacing w:val="-3"/>
        </w:rPr>
        <w:t xml:space="preserve">Тема 1. </w:t>
      </w:r>
      <w:r w:rsidRPr="00F820D8">
        <w:rPr>
          <w:b/>
          <w:bCs/>
        </w:rPr>
        <w:t>Классицизм в музыке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t>Классицизм (разумная закономерность мира, главенство разума и общественного долга в жизни людей; возвышенные, нравственные героические идеалы; ясность и логичность мышления; утопизм, идеализация).</w:t>
      </w:r>
      <w:r w:rsidRPr="000D6270">
        <w:rPr>
          <w:spacing w:val="-1"/>
        </w:rPr>
        <w:t xml:space="preserve"> Формирование классического стиля в музыке. Появление в </w:t>
      </w:r>
      <w:r w:rsidRPr="000D6270">
        <w:rPr>
          <w:spacing w:val="-1"/>
          <w:lang w:val="en-US"/>
        </w:rPr>
        <w:t>XVIII</w:t>
      </w:r>
      <w:r w:rsidRPr="000D6270">
        <w:rPr>
          <w:spacing w:val="-1"/>
        </w:rPr>
        <w:t xml:space="preserve"> веке но</w:t>
      </w:r>
      <w:r w:rsidRPr="000D6270">
        <w:rPr>
          <w:spacing w:val="1"/>
        </w:rPr>
        <w:t>вых жанров циклических инструментальных произведений — симфонии, сонаты и квартета.</w:t>
      </w:r>
    </w:p>
    <w:p w:rsidR="004E37CD" w:rsidRDefault="004E37CD" w:rsidP="00F820D8">
      <w:pPr>
        <w:pStyle w:val="afb"/>
        <w:ind w:firstLine="709"/>
        <w:jc w:val="center"/>
        <w:rPr>
          <w:b/>
          <w:bCs/>
          <w:spacing w:val="-2"/>
        </w:rPr>
      </w:pPr>
    </w:p>
    <w:p w:rsidR="004E37CD" w:rsidRDefault="004E37CD" w:rsidP="00F820D8">
      <w:pPr>
        <w:pStyle w:val="afb"/>
        <w:ind w:firstLine="709"/>
        <w:jc w:val="center"/>
        <w:rPr>
          <w:b/>
          <w:bCs/>
          <w:spacing w:val="-3"/>
        </w:rPr>
      </w:pPr>
      <w:r w:rsidRPr="00F820D8">
        <w:rPr>
          <w:b/>
          <w:bCs/>
          <w:spacing w:val="-2"/>
        </w:rPr>
        <w:t xml:space="preserve">Тема 2.  </w:t>
      </w:r>
      <w:r w:rsidRPr="00F820D8">
        <w:rPr>
          <w:b/>
          <w:bCs/>
          <w:spacing w:val="-3"/>
        </w:rPr>
        <w:t>И. Гайдн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>Франц Йозеф Гайдн (1732-1809) — австрийский композитор второй поло</w:t>
      </w:r>
      <w:r w:rsidRPr="000D6270">
        <w:rPr>
          <w:spacing w:val="-2"/>
        </w:rPr>
        <w:t xml:space="preserve">вины </w:t>
      </w:r>
      <w:r w:rsidRPr="000D6270">
        <w:rPr>
          <w:spacing w:val="-2"/>
          <w:lang w:val="en-US"/>
        </w:rPr>
        <w:t>XVIII</w:t>
      </w:r>
      <w:r w:rsidRPr="000D6270">
        <w:rPr>
          <w:spacing w:val="-2"/>
        </w:rPr>
        <w:t xml:space="preserve"> века, один из создателей основных жанров инструментальной музыки </w:t>
      </w:r>
      <w:r w:rsidRPr="000D6270">
        <w:t>классического типа: симфонии, сонаты, струнного квартета.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2"/>
        </w:rPr>
        <w:t xml:space="preserve">Семья Гайдна. Проявление музыкального дарования в юные годы. Пение в хоре, овладение игрой на </w:t>
      </w:r>
      <w:proofErr w:type="spellStart"/>
      <w:r w:rsidRPr="000D6270">
        <w:rPr>
          <w:spacing w:val="-2"/>
        </w:rPr>
        <w:t>клавикорде</w:t>
      </w:r>
      <w:proofErr w:type="spellEnd"/>
      <w:r w:rsidRPr="000D6270">
        <w:rPr>
          <w:spacing w:val="-2"/>
        </w:rPr>
        <w:t xml:space="preserve">, скрипке. Пребывание в церковной капелле </w:t>
      </w:r>
      <w:r w:rsidRPr="000D6270">
        <w:rPr>
          <w:spacing w:val="-1"/>
        </w:rPr>
        <w:t>Вены, первые композиторские опыты.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t>Начало самостоятельной жизни в Вене. Бытовые трудности и неунываю</w:t>
      </w:r>
      <w:r w:rsidRPr="000D6270">
        <w:rPr>
          <w:spacing w:val="-2"/>
        </w:rPr>
        <w:t xml:space="preserve">щий характер юного музыканта. Музыкальный быт австрийской столицы. Выполнение Гайдном любой музыкальной работы, обогащавшей его профессиональный </w:t>
      </w:r>
      <w:r w:rsidRPr="000D6270">
        <w:rPr>
          <w:spacing w:val="-3"/>
        </w:rPr>
        <w:t xml:space="preserve">опыт. Расширение творческих связей, общение с Н. </w:t>
      </w:r>
      <w:proofErr w:type="spellStart"/>
      <w:r w:rsidRPr="000D6270">
        <w:rPr>
          <w:spacing w:val="-3"/>
        </w:rPr>
        <w:t>Порпора</w:t>
      </w:r>
      <w:proofErr w:type="spellEnd"/>
      <w:r w:rsidRPr="000D6270">
        <w:rPr>
          <w:spacing w:val="-3"/>
        </w:rPr>
        <w:t xml:space="preserve">, служба у графа </w:t>
      </w:r>
      <w:proofErr w:type="spellStart"/>
      <w:r w:rsidRPr="000D6270">
        <w:rPr>
          <w:spacing w:val="-3"/>
        </w:rPr>
        <w:t>Мор</w:t>
      </w:r>
      <w:r w:rsidRPr="000D6270">
        <w:t>цина</w:t>
      </w:r>
      <w:proofErr w:type="spellEnd"/>
      <w:r w:rsidRPr="000D6270">
        <w:t>. Сочинение первых симфоний, квартетов, музыки для театра.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Работа в капелле князя Эстерхази (1761-1790); условия жизни и обязаннос</w:t>
      </w:r>
      <w:r w:rsidRPr="000D6270">
        <w:rPr>
          <w:spacing w:val="-1"/>
        </w:rPr>
        <w:t xml:space="preserve">ти Гайдна — руководителя капеллы. Интенсивная творческая деятельность; рост </w:t>
      </w:r>
      <w:r w:rsidRPr="000D6270">
        <w:rPr>
          <w:spacing w:val="-3"/>
        </w:rPr>
        <w:t xml:space="preserve">известности Гайдна за пределами Австрии. Поворот в судьбе Гайдна после смерти князя </w:t>
      </w:r>
      <w:proofErr w:type="spellStart"/>
      <w:r w:rsidRPr="000D6270">
        <w:rPr>
          <w:spacing w:val="-3"/>
        </w:rPr>
        <w:t>Миклоша</w:t>
      </w:r>
      <w:proofErr w:type="spellEnd"/>
      <w:r w:rsidRPr="000D6270">
        <w:rPr>
          <w:spacing w:val="-3"/>
        </w:rPr>
        <w:t xml:space="preserve"> </w:t>
      </w:r>
      <w:r w:rsidRPr="000D6270">
        <w:rPr>
          <w:spacing w:val="-3"/>
          <w:lang w:val="en-US"/>
        </w:rPr>
        <w:t>I</w:t>
      </w:r>
      <w:r w:rsidRPr="000D6270">
        <w:rPr>
          <w:spacing w:val="-3"/>
        </w:rPr>
        <w:t xml:space="preserve"> </w:t>
      </w:r>
      <w:proofErr w:type="spellStart"/>
      <w:r w:rsidRPr="000D6270">
        <w:rPr>
          <w:spacing w:val="-3"/>
        </w:rPr>
        <w:t>Эстерхази</w:t>
      </w:r>
      <w:proofErr w:type="spellEnd"/>
      <w:r w:rsidRPr="000D6270">
        <w:rPr>
          <w:spacing w:val="-3"/>
        </w:rPr>
        <w:t>. Две концертные поездки в Лондон в 90-е годы. Обще</w:t>
      </w:r>
      <w:r w:rsidRPr="000D6270">
        <w:rPr>
          <w:spacing w:val="-2"/>
        </w:rPr>
        <w:t xml:space="preserve">ственно-музыкальная жизнь английской столицы. Создание последних 12 симфоний для филармонического оркестра, известных под названием «Лондонские симфонии». Признание Гайдна великим композитором. Оратории «Сотворение мира» </w:t>
      </w:r>
      <w:r w:rsidRPr="000D6270">
        <w:rPr>
          <w:spacing w:val="-4"/>
        </w:rPr>
        <w:t>и «Времена года» — последние крупные произведения композитора. Общение Гай</w:t>
      </w:r>
      <w:r w:rsidRPr="000D6270">
        <w:rPr>
          <w:spacing w:val="-2"/>
        </w:rPr>
        <w:t>дна в разные периоды жизни с младшими современниками — Моцартом и Бетхо</w:t>
      </w:r>
      <w:r w:rsidRPr="000D6270">
        <w:rPr>
          <w:spacing w:val="-1"/>
        </w:rPr>
        <w:t>веном. Смерть в Вене в возрасте 77 лет.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2"/>
        </w:rPr>
        <w:t xml:space="preserve">Краткий обзор творческого наследия. Обращение Гайдна к разнообразным </w:t>
      </w:r>
      <w:r w:rsidRPr="000D6270">
        <w:rPr>
          <w:spacing w:val="-1"/>
        </w:rPr>
        <w:t>жанрам инструментальной, вокальной и театральной музыки при ведущем значе</w:t>
      </w:r>
      <w:r w:rsidRPr="000D6270">
        <w:rPr>
          <w:spacing w:val="-2"/>
        </w:rPr>
        <w:t>нии крупных инструментальных сочинений: симфонии, концерта, квартета, сона</w:t>
      </w:r>
      <w:r w:rsidRPr="000D6270">
        <w:rPr>
          <w:spacing w:val="-3"/>
        </w:rPr>
        <w:t>ты. Понятие оратории. Обработки народных песен. Народные истоки музыки Гай</w:t>
      </w:r>
      <w:r w:rsidRPr="000D6270">
        <w:rPr>
          <w:spacing w:val="-1"/>
        </w:rPr>
        <w:t>дна, ее светлый жизнеутверждающий характер.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3"/>
        </w:rPr>
        <w:lastRenderedPageBreak/>
        <w:t>В теме «Гайдн» учащиеся впервые знакомятся с жанрами симфонии и сона</w:t>
      </w:r>
      <w:r w:rsidRPr="000D6270">
        <w:rPr>
          <w:spacing w:val="-1"/>
        </w:rPr>
        <w:t>ты. Усвоение связанных с этим знаний представляет для подростков определен</w:t>
      </w:r>
      <w:r w:rsidRPr="000D6270">
        <w:rPr>
          <w:spacing w:val="-2"/>
        </w:rPr>
        <w:t>ные трудности. С целью преодоления возможных затруднений и для лучшего понимания ими сложных понятий можно рекомендовать следующий путь организа</w:t>
      </w:r>
      <w:r w:rsidRPr="000D6270">
        <w:rPr>
          <w:spacing w:val="-1"/>
        </w:rPr>
        <w:t>ции занятий по изучению симфонии и сонаты Гайдна.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>На первом уроке, на примере симфонии, можно показать строение цикла</w:t>
      </w:r>
      <w:r w:rsidRPr="000D6270">
        <w:rPr>
          <w:spacing w:val="-1"/>
        </w:rPr>
        <w:br/>
      </w:r>
      <w:r w:rsidRPr="000D6270">
        <w:rPr>
          <w:spacing w:val="-3"/>
        </w:rPr>
        <w:t xml:space="preserve">(без углубления в построение каждой части), а на следующем уроке, при изучении </w:t>
      </w:r>
      <w:r w:rsidRPr="000D6270">
        <w:rPr>
          <w:spacing w:val="-1"/>
        </w:rPr>
        <w:t xml:space="preserve">сонаты, сосредоточить внимание на объяснении сонатной формы первой части, </w:t>
      </w:r>
      <w:r w:rsidRPr="000D6270">
        <w:rPr>
          <w:spacing w:val="-2"/>
        </w:rPr>
        <w:t xml:space="preserve">посвятив этому (с показом тем, некоторых фрагментов и прослушиванием) целое занятие. Такой подход к музыкальному материалу, когда сонатно-симфонический </w:t>
      </w:r>
      <w:r w:rsidRPr="000D6270">
        <w:rPr>
          <w:spacing w:val="-1"/>
        </w:rPr>
        <w:t xml:space="preserve">цикл и сонатная форма осваиваются на разных уроках и на разном музыкальном </w:t>
      </w:r>
      <w:r w:rsidRPr="000D6270">
        <w:rPr>
          <w:spacing w:val="-2"/>
        </w:rPr>
        <w:t xml:space="preserve">материале, позволит избежать смешения понятий «сонатно-симфонический цикл» </w:t>
      </w:r>
      <w:r w:rsidRPr="000D6270">
        <w:rPr>
          <w:spacing w:val="-3"/>
        </w:rPr>
        <w:t xml:space="preserve">и «сонатная форма», что часто наблюдается в учебной практике. При знакомстве с </w:t>
      </w:r>
      <w:r w:rsidRPr="000D6270">
        <w:rPr>
          <w:spacing w:val="-1"/>
        </w:rPr>
        <w:t>симфоническим циклом учащиеся должны услышать и осмыслить порядок чере</w:t>
      </w:r>
      <w:r w:rsidRPr="000D6270">
        <w:t xml:space="preserve">дования контрастных частей, характер каждой из них и </w:t>
      </w:r>
      <w:proofErr w:type="gramStart"/>
      <w:r w:rsidRPr="000D6270">
        <w:t>особенности</w:t>
      </w:r>
      <w:proofErr w:type="gramEnd"/>
      <w:r w:rsidRPr="000D6270">
        <w:t xml:space="preserve"> основных </w:t>
      </w:r>
      <w:r w:rsidRPr="000D6270">
        <w:rPr>
          <w:spacing w:val="-2"/>
        </w:rPr>
        <w:t>тем. Для облегчения данной задачи раздельное прослушивание каждой части дается в сокращении (экспозиция 1-й части, темы 2-й части, менуэт, до трио; экспо</w:t>
      </w:r>
      <w:r w:rsidRPr="000D6270">
        <w:t xml:space="preserve">зиция финала), что позволяет «сблизить» музыку частей и «уместить» ее в одно </w:t>
      </w:r>
      <w:r w:rsidRPr="000D6270">
        <w:rPr>
          <w:spacing w:val="-1"/>
        </w:rPr>
        <w:t>занятие. Слуховое внимание учащихся, устойчивость которого весьма ограниче</w:t>
      </w:r>
      <w:r w:rsidRPr="000D6270">
        <w:rPr>
          <w:spacing w:val="-3"/>
        </w:rPr>
        <w:t>на, еще не подготовлено к полному прослушиванию симфонии. Разделение ее про</w:t>
      </w:r>
      <w:r w:rsidRPr="000D6270">
        <w:rPr>
          <w:spacing w:val="-2"/>
        </w:rPr>
        <w:t>слушивания на два урока «дробит» симфонию, затрудняя формирование слухово</w:t>
      </w:r>
      <w:r w:rsidRPr="000D6270">
        <w:rPr>
          <w:spacing w:val="-1"/>
        </w:rPr>
        <w:t>го представления о единстве цикла.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 xml:space="preserve">На последнем уроке по данной теме разбираются и прослушиваются 2-я и </w:t>
      </w:r>
      <w:r w:rsidRPr="000D6270">
        <w:t>3-я части сонаты с осмыслением формы рондо.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 xml:space="preserve">В итоге изучения сочинений Гайдна учащиеся должны хорошо осознавать </w:t>
      </w:r>
      <w:r w:rsidRPr="000D6270">
        <w:t>общность и различия симфонии и сонаты, тре</w:t>
      </w:r>
      <w:proofErr w:type="gramStart"/>
      <w:r w:rsidRPr="000D6270">
        <w:t>х-</w:t>
      </w:r>
      <w:proofErr w:type="gramEnd"/>
      <w:r w:rsidRPr="000D6270">
        <w:t xml:space="preserve"> и </w:t>
      </w:r>
      <w:proofErr w:type="spellStart"/>
      <w:r w:rsidRPr="000D6270">
        <w:t>четырехчастного</w:t>
      </w:r>
      <w:proofErr w:type="spellEnd"/>
      <w:r w:rsidRPr="000D6270">
        <w:t xml:space="preserve"> построения </w:t>
      </w:r>
      <w:r w:rsidRPr="000D6270">
        <w:rPr>
          <w:spacing w:val="-1"/>
        </w:rPr>
        <w:t>цикла; понимать строение сонатной формы и рондо, усвоить новые понятия: ка</w:t>
      </w:r>
      <w:r w:rsidRPr="000D6270">
        <w:rPr>
          <w:spacing w:val="-2"/>
        </w:rPr>
        <w:t xml:space="preserve">пелла, капельмейстер, придворный музыкант (композитор), оратория. Прослушивание симфонии в звукозаписи дополнит представление школьников об оркестре </w:t>
      </w:r>
      <w:r w:rsidRPr="000D6270">
        <w:rPr>
          <w:spacing w:val="-1"/>
        </w:rPr>
        <w:t>эпохи Гайдна. Знания, полученные при изучении симфонии и сонаты Гайдна, будут закреплены и расширены при знакомстве с крупными инструментальными произведениями Моцарта, Бетховена и Шуберта.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</w:p>
    <w:p w:rsidR="004E37CD" w:rsidRDefault="004E37CD" w:rsidP="00F820D8">
      <w:pPr>
        <w:pStyle w:val="afb"/>
        <w:ind w:firstLine="709"/>
        <w:jc w:val="center"/>
        <w:rPr>
          <w:b/>
          <w:bCs/>
          <w:spacing w:val="-2"/>
        </w:rPr>
      </w:pPr>
      <w:r w:rsidRPr="00F820D8">
        <w:rPr>
          <w:b/>
          <w:bCs/>
        </w:rPr>
        <w:t>Тема 3</w:t>
      </w:r>
      <w:r w:rsidRPr="00F820D8">
        <w:rPr>
          <w:b/>
          <w:bCs/>
        </w:rPr>
        <w:br/>
      </w:r>
      <w:r>
        <w:rPr>
          <w:b/>
          <w:bCs/>
          <w:spacing w:val="-2"/>
        </w:rPr>
        <w:t xml:space="preserve">             </w:t>
      </w:r>
      <w:r w:rsidRPr="00F820D8">
        <w:rPr>
          <w:b/>
          <w:bCs/>
          <w:spacing w:val="-2"/>
        </w:rPr>
        <w:t>В. Моцарт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 xml:space="preserve">Вольфганг Амадей Моцарт (1756-1791) — австрийский композитор второй </w:t>
      </w:r>
      <w:r w:rsidRPr="000D6270">
        <w:rPr>
          <w:spacing w:val="-1"/>
        </w:rPr>
        <w:t xml:space="preserve">половины </w:t>
      </w:r>
      <w:r w:rsidRPr="000D6270">
        <w:rPr>
          <w:spacing w:val="-1"/>
          <w:lang w:val="en-US"/>
        </w:rPr>
        <w:t>XVIII</w:t>
      </w:r>
      <w:r w:rsidRPr="000D6270">
        <w:rPr>
          <w:spacing w:val="-1"/>
        </w:rPr>
        <w:t xml:space="preserve"> века, младший современник Гайдна.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2"/>
        </w:rPr>
        <w:t xml:space="preserve">Детские годы. Проявление гениальной одаренности. Занятия музыкой под </w:t>
      </w:r>
      <w:r w:rsidRPr="000D6270">
        <w:rPr>
          <w:spacing w:val="-1"/>
        </w:rPr>
        <w:t xml:space="preserve">руководством отца — Леопольда Моцарта, опытного музыканта и педагога. </w:t>
      </w:r>
      <w:proofErr w:type="gramStart"/>
      <w:r w:rsidRPr="000D6270">
        <w:rPr>
          <w:spacing w:val="-1"/>
        </w:rPr>
        <w:t>Ранние</w:t>
      </w:r>
      <w:proofErr w:type="gramEnd"/>
      <w:r w:rsidRPr="000D6270">
        <w:rPr>
          <w:spacing w:val="-1"/>
        </w:rPr>
        <w:t xml:space="preserve"> композиторские успеха юного Моцарта. Блестящие концертные выступления в ряде стран Европы. Продолжение учебы, новые композиторские опыты. Поезд</w:t>
      </w:r>
      <w:r w:rsidRPr="000D6270">
        <w:t xml:space="preserve">ки в Италию. Широкое признание таланта и творческих достижений Моцарта. </w:t>
      </w:r>
      <w:r w:rsidRPr="000D6270">
        <w:rPr>
          <w:spacing w:val="-1"/>
        </w:rPr>
        <w:t>Тяжелая и унизительная служба у архиепископа Зальцбурга. Поездка в Париж: надежды и разочарования. Разрыв с архиепископом и переезд в Вену. Высший расцвет творчества, создание лучших произведений во всех жанрах музыки. Тяжелые материальные условия жизни, болезнь и безвременная смерть. Реквием — последнее произведение Моцарта. Здесь уместно прочесть фрагмент из «Моцарта и Сальери» Пушкина о возникновении Реквиема.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8"/>
        </w:rPr>
      </w:pPr>
      <w:r w:rsidRPr="000D6270">
        <w:rPr>
          <w:spacing w:val="-4"/>
        </w:rPr>
        <w:t>Упоминание в биографии Реквиема должно сопровождаться кратким объяснением предназначения сочинения, его жанровых черт. Чтобы учащимся было про</w:t>
      </w:r>
      <w:r w:rsidRPr="000D6270">
        <w:rPr>
          <w:spacing w:val="-3"/>
        </w:rPr>
        <w:t xml:space="preserve">ще осмыслить новый для них вид музыкального произведения, характер его музыки, состав исполнителей, крайне желательно, чтобы они услышали какой-либо его </w:t>
      </w:r>
      <w:r w:rsidRPr="000D6270">
        <w:rPr>
          <w:spacing w:val="-5"/>
        </w:rPr>
        <w:t xml:space="preserve">фрагмент. Это может быть Лакримоза (в звукозаписи) или оркестровое вступление к Реквиему (показ на фортепиано). Звучание музыки даст слуховое осознание состава </w:t>
      </w:r>
      <w:r w:rsidRPr="000D6270">
        <w:rPr>
          <w:spacing w:val="-4"/>
        </w:rPr>
        <w:t>исполнителей (хор и оркестр в Лакримозе) и поможет почувствовать траурный, пе</w:t>
      </w:r>
      <w:r w:rsidRPr="000D6270">
        <w:rPr>
          <w:spacing w:val="-3"/>
        </w:rPr>
        <w:t>чальный характер музыки в обоих примерах.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8"/>
        </w:rPr>
        <w:t>Краткий обзор творческого наследия. Богатство и разнообразие музыки Моцар</w:t>
      </w:r>
      <w:r w:rsidRPr="000D6270">
        <w:rPr>
          <w:spacing w:val="-7"/>
        </w:rPr>
        <w:t>та. Интерес композитора к театру, создание опер. Виды инструментальных произведений: концертные и камерные сочинения, циклы и отдельные пьесы. Духовная музыка.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1"/>
        </w:rPr>
        <w:t>Пять уроков, отведенных в примерном тематическом плане на тему «Мо</w:t>
      </w:r>
      <w:r w:rsidRPr="000D6270">
        <w:rPr>
          <w:spacing w:val="-6"/>
        </w:rPr>
        <w:t>царт», допускают два варианта знакомства с его сочинениями. На оперу «Свадь</w:t>
      </w:r>
      <w:r w:rsidRPr="000D6270">
        <w:rPr>
          <w:spacing w:val="-1"/>
        </w:rPr>
        <w:t xml:space="preserve">ба Фигаро» отводится два урока. На сонату - </w:t>
      </w:r>
      <w:r w:rsidRPr="000D6270">
        <w:rPr>
          <w:spacing w:val="-4"/>
        </w:rPr>
        <w:t>один урок</w:t>
      </w:r>
      <w:r w:rsidRPr="000D6270">
        <w:rPr>
          <w:spacing w:val="-2"/>
        </w:rPr>
        <w:t>: или краткий охват всего цикла, или разбор сонатного пост</w:t>
      </w:r>
      <w:r w:rsidRPr="000D6270">
        <w:t xml:space="preserve">роения первой части (соната ля мажор с вариациями в 1-й части в таком случае </w:t>
      </w:r>
      <w:r w:rsidRPr="000D6270">
        <w:rPr>
          <w:spacing w:val="-1"/>
        </w:rPr>
        <w:t>заменяется другой сонатой).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3"/>
        </w:rPr>
        <w:t>На изучение симфонии отводится один урок. Яркость, образность, «запоми</w:t>
      </w:r>
      <w:r w:rsidRPr="000D6270">
        <w:rPr>
          <w:spacing w:val="-5"/>
        </w:rPr>
        <w:t xml:space="preserve">наемость» музыки </w:t>
      </w:r>
      <w:r w:rsidRPr="000D6270">
        <w:rPr>
          <w:spacing w:val="-5"/>
        </w:rPr>
        <w:lastRenderedPageBreak/>
        <w:t xml:space="preserve">симфонии соль минор, контраст ее частей и своеобразие всех тем </w:t>
      </w:r>
      <w:r w:rsidRPr="000D6270">
        <w:rPr>
          <w:spacing w:val="-3"/>
        </w:rPr>
        <w:t xml:space="preserve">позволяют более полно, чем в теме «Гайдн», разобрать каждую из частей, выявить выразительные особенности многих тем сочинения. При разборе сонатной формы </w:t>
      </w:r>
      <w:r w:rsidRPr="000D6270">
        <w:rPr>
          <w:spacing w:val="-4"/>
        </w:rPr>
        <w:t xml:space="preserve">необходимо подчеркнуть образный, ладовый, регистровый, тембровый, фактурный </w:t>
      </w:r>
      <w:r w:rsidRPr="000D6270">
        <w:rPr>
          <w:spacing w:val="-2"/>
        </w:rPr>
        <w:t xml:space="preserve">контраст основных тем 1-й части, тональную неустойчивость музыки разработки, изменение лада побочной и заключительной темы в репризе. Во второй части — </w:t>
      </w:r>
      <w:r w:rsidRPr="000D6270">
        <w:rPr>
          <w:spacing w:val="-4"/>
        </w:rPr>
        <w:t>отметить светлый лирический характер музыки, выражение в ней покоя, умиротво</w:t>
      </w:r>
      <w:r w:rsidRPr="000D6270">
        <w:rPr>
          <w:spacing w:val="-2"/>
        </w:rPr>
        <w:t xml:space="preserve">ренности (разбор формы и полное прослушивание части, что для учащихся пока </w:t>
      </w:r>
      <w:r w:rsidRPr="000D6270">
        <w:rPr>
          <w:spacing w:val="-4"/>
        </w:rPr>
        <w:t>еще затруднительно, необязательно). В менуэте — насыщение музыки драматичес</w:t>
      </w:r>
      <w:r w:rsidRPr="000D6270">
        <w:rPr>
          <w:spacing w:val="-2"/>
        </w:rPr>
        <w:t xml:space="preserve">ким звучанием и контраст основной темы и темы трио. В финале — близость его </w:t>
      </w:r>
      <w:r w:rsidRPr="000D6270">
        <w:rPr>
          <w:spacing w:val="-3"/>
        </w:rPr>
        <w:t>музыки музыке первой части, подчеркивающей единство цикла, внутренний кон</w:t>
      </w:r>
      <w:r w:rsidRPr="000D6270">
        <w:rPr>
          <w:spacing w:val="-2"/>
        </w:rPr>
        <w:t>траст основной темы, сочетание драматических и лирических образов.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3"/>
        </w:rPr>
        <w:t>Включение оперы в тему «Моцарт» необходимо, учитывая значение данно</w:t>
      </w:r>
      <w:r w:rsidRPr="000D6270">
        <w:rPr>
          <w:spacing w:val="-2"/>
        </w:rPr>
        <w:t xml:space="preserve">го жанра в творчестве композитора, и с целью закрепления знаний об оперном </w:t>
      </w:r>
      <w:r w:rsidRPr="000D6270">
        <w:rPr>
          <w:spacing w:val="-3"/>
        </w:rPr>
        <w:t xml:space="preserve">жанре, полученных при знакомстве с оперой «Руслан и Людмила» на первом году обучения. Прекрасная музыка Моцарта, комедийный характер сюжета позволяют </w:t>
      </w:r>
      <w:r w:rsidRPr="000D6270">
        <w:rPr>
          <w:spacing w:val="-2"/>
        </w:rPr>
        <w:t xml:space="preserve">провести одно-два занятия увлекательно и доступно для подростков. Подробности сюжета и композицию оперы, учитывая ограниченное время, можно оставить </w:t>
      </w:r>
      <w:r w:rsidRPr="000D6270">
        <w:rPr>
          <w:spacing w:val="-3"/>
        </w:rPr>
        <w:t>без внимания. Знакомство с главными персонажами, их музыкальной характерис</w:t>
      </w:r>
      <w:r w:rsidRPr="000D6270">
        <w:rPr>
          <w:spacing w:val="-2"/>
        </w:rPr>
        <w:t>тикой в сольных номерах, показ комедийных ситуаций и взаимоотношений действующих лиц в ансамблях, прослушивание увертюры — этого вполне достаточ</w:t>
      </w:r>
      <w:r w:rsidRPr="000D6270">
        <w:rPr>
          <w:spacing w:val="-3"/>
        </w:rPr>
        <w:t>но, чтобы ученики получили представление о жизнерадостном характере произве</w:t>
      </w:r>
      <w:r w:rsidRPr="000D6270">
        <w:rPr>
          <w:spacing w:val="-1"/>
        </w:rPr>
        <w:t>дения, симпатии автора музыки к слуге Фигаро и его невесте.</w:t>
      </w:r>
    </w:p>
    <w:p w:rsidR="004E37CD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>При одном занятии характеризуются и прослушиваются: увертюра, ария</w:t>
      </w:r>
      <w:r w:rsidRPr="000D6270">
        <w:rPr>
          <w:spacing w:val="-1"/>
        </w:rPr>
        <w:br/>
        <w:t xml:space="preserve">Фигаро «Мальчик резвый...», ария Керубино «Сердце волнует...», ария </w:t>
      </w:r>
      <w:proofErr w:type="spellStart"/>
      <w:r w:rsidRPr="000D6270">
        <w:rPr>
          <w:spacing w:val="-1"/>
        </w:rPr>
        <w:t>Барбари</w:t>
      </w:r>
      <w:r w:rsidRPr="000D6270">
        <w:rPr>
          <w:spacing w:val="-3"/>
        </w:rPr>
        <w:t>ны</w:t>
      </w:r>
      <w:proofErr w:type="spellEnd"/>
      <w:r w:rsidRPr="000D6270">
        <w:rPr>
          <w:spacing w:val="-3"/>
        </w:rPr>
        <w:t xml:space="preserve">, дуэт Сюзанны и </w:t>
      </w:r>
      <w:proofErr w:type="spellStart"/>
      <w:r w:rsidRPr="000D6270">
        <w:rPr>
          <w:spacing w:val="-3"/>
        </w:rPr>
        <w:t>Марцелины</w:t>
      </w:r>
      <w:proofErr w:type="spellEnd"/>
      <w:r w:rsidRPr="000D6270">
        <w:rPr>
          <w:spacing w:val="-3"/>
        </w:rPr>
        <w:t>. При двух занятиях добавляются: каватина Фига</w:t>
      </w:r>
      <w:r w:rsidRPr="000D6270">
        <w:rPr>
          <w:spacing w:val="-1"/>
        </w:rPr>
        <w:t>ро «Если захочет барин попрыгать...», ария Керубино «Рассказать, объяснить не</w:t>
      </w:r>
      <w:r w:rsidRPr="000D6270">
        <w:rPr>
          <w:spacing w:val="-1"/>
        </w:rPr>
        <w:br/>
      </w:r>
      <w:r w:rsidRPr="000D6270">
        <w:rPr>
          <w:spacing w:val="-2"/>
        </w:rPr>
        <w:t>могу я...», ария Сюзанны «Приди, мой милый друг». Закончить знакомство с опе</w:t>
      </w:r>
      <w:r w:rsidRPr="000D6270">
        <w:rPr>
          <w:spacing w:val="-1"/>
        </w:rPr>
        <w:t>рой и всей темой можно прослушиванием увертюры, без анализа ее структуры.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</w:p>
    <w:p w:rsidR="004E37CD" w:rsidRDefault="004E37CD" w:rsidP="00F820D8">
      <w:pPr>
        <w:pStyle w:val="afb"/>
        <w:ind w:firstLine="709"/>
        <w:jc w:val="center"/>
        <w:rPr>
          <w:b/>
          <w:bCs/>
          <w:spacing w:val="-2"/>
        </w:rPr>
      </w:pPr>
      <w:r w:rsidRPr="00F820D8">
        <w:rPr>
          <w:b/>
          <w:bCs/>
          <w:spacing w:val="-1"/>
        </w:rPr>
        <w:t>Тема 4</w:t>
      </w:r>
      <w:r w:rsidRPr="00F820D8">
        <w:rPr>
          <w:b/>
          <w:bCs/>
          <w:spacing w:val="-1"/>
        </w:rPr>
        <w:br/>
      </w:r>
      <w:r>
        <w:rPr>
          <w:b/>
          <w:bCs/>
          <w:spacing w:val="-2"/>
        </w:rPr>
        <w:t xml:space="preserve">         </w:t>
      </w:r>
      <w:r w:rsidRPr="00F820D8">
        <w:rPr>
          <w:b/>
          <w:bCs/>
          <w:spacing w:val="-2"/>
        </w:rPr>
        <w:t>Л. Бетховен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>Творчество Людвига ван Бетховена (1770-1827) — одна из вершин классической музыки. Отражение в нем грандиозных общественных перемен, происхо</w:t>
      </w:r>
      <w:r w:rsidRPr="000D6270">
        <w:rPr>
          <w:spacing w:val="-3"/>
        </w:rPr>
        <w:t xml:space="preserve">дивших в Европе на рубеже ХУШ-Х1Х веков, героических устремлений народов, </w:t>
      </w:r>
      <w:r w:rsidRPr="000D6270">
        <w:rPr>
          <w:spacing w:val="-2"/>
        </w:rPr>
        <w:t xml:space="preserve">передовых демократических идей эпохи. Бетховен как продолжатель традиций и </w:t>
      </w:r>
      <w:r w:rsidRPr="000D6270">
        <w:rPr>
          <w:spacing w:val="-1"/>
        </w:rPr>
        <w:t>смелый новатор в музыкальном искусстве.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 xml:space="preserve">Суровое детство в Бонне в семье музыканта придворной капеллы. Занятия </w:t>
      </w:r>
      <w:r w:rsidRPr="000D6270">
        <w:rPr>
          <w:spacing w:val="-3"/>
        </w:rPr>
        <w:t xml:space="preserve">с К. </w:t>
      </w:r>
      <w:proofErr w:type="gramStart"/>
      <w:r w:rsidRPr="000D6270">
        <w:rPr>
          <w:spacing w:val="-3"/>
        </w:rPr>
        <w:t>Нефе</w:t>
      </w:r>
      <w:proofErr w:type="gramEnd"/>
      <w:r w:rsidRPr="000D6270">
        <w:rPr>
          <w:spacing w:val="-3"/>
        </w:rPr>
        <w:t xml:space="preserve"> — первым серьезным учителем и наставником. Ранние творческие опы</w:t>
      </w:r>
      <w:r w:rsidRPr="000D6270">
        <w:rPr>
          <w:spacing w:val="-1"/>
        </w:rPr>
        <w:t>ты. Работа в капелле органистом и пианистом-концертмейстером. Разносторон</w:t>
      </w:r>
      <w:r w:rsidRPr="000D6270">
        <w:rPr>
          <w:spacing w:val="-3"/>
        </w:rPr>
        <w:t>ние интересы юного музыканта, посещение лекций в университете. Упорная рабо</w:t>
      </w:r>
      <w:r w:rsidRPr="000D6270">
        <w:rPr>
          <w:spacing w:val="-2"/>
        </w:rPr>
        <w:t>та над пополнением знаний и совершенствованием мастерства. Влияние идей Великой французской революции на формирование убеждений композитора. Встре</w:t>
      </w:r>
      <w:r w:rsidRPr="000D6270">
        <w:rPr>
          <w:spacing w:val="-1"/>
        </w:rPr>
        <w:t>ча с Моцартом в Вене и Гайдном в Бонне.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1"/>
        </w:rPr>
        <w:t>Переезд в Вену в 1792 г. Уроки по композиции у Гайдна и Сальери. Рост</w:t>
      </w:r>
      <w:r w:rsidRPr="000D6270">
        <w:rPr>
          <w:spacing w:val="-1"/>
        </w:rPr>
        <w:br/>
      </w:r>
      <w:r w:rsidRPr="000D6270">
        <w:t>известности Бетховена как пианиста-виртуоза и импровизатора, а позже и ком</w:t>
      </w:r>
      <w:r w:rsidRPr="000D6270">
        <w:rPr>
          <w:spacing w:val="1"/>
        </w:rPr>
        <w:t xml:space="preserve">позитора. Интенсивная творческая деятельность: создание сонат (в том числе </w:t>
      </w:r>
      <w:r w:rsidRPr="000D6270">
        <w:t>Патетической и Лунной), ансамблей, концертов, двух симфоний. Первые при</w:t>
      </w:r>
      <w:r w:rsidRPr="000D6270">
        <w:rPr>
          <w:spacing w:val="-1"/>
        </w:rPr>
        <w:t xml:space="preserve">знаки надвигающейся глухоты. Выход из душевного кризиса. Создание «Героической» симфонии, ознаменовавшей начало высшего расцвета творчества (1803 - </w:t>
      </w:r>
      <w:r w:rsidRPr="000D6270">
        <w:rPr>
          <w:spacing w:val="1"/>
        </w:rPr>
        <w:t xml:space="preserve">1813). Отражение идей героической борьбы в других произведениях этих лет. </w:t>
      </w:r>
      <w:r w:rsidRPr="000D6270">
        <w:t>Обращение Бетховена к театру: создание оперы «</w:t>
      </w:r>
      <w:proofErr w:type="spellStart"/>
      <w:r w:rsidRPr="000D6270">
        <w:t>Фиделио</w:t>
      </w:r>
      <w:proofErr w:type="spellEnd"/>
      <w:r w:rsidRPr="000D6270">
        <w:t>», музыки к драмати</w:t>
      </w:r>
      <w:r w:rsidRPr="000D6270">
        <w:rPr>
          <w:spacing w:val="-1"/>
        </w:rPr>
        <w:t>ческому спектаклю «Эгмонт» Гете. Сочинения иного рода — с образами приро</w:t>
      </w:r>
      <w:r w:rsidRPr="000D6270">
        <w:rPr>
          <w:spacing w:val="2"/>
        </w:rPr>
        <w:t>ды, радостными чувствами, задушевной лирикой. Обработки народных песен.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t>Распространение славы Бетховена в Европе. Отношения с венской аристократи</w:t>
      </w:r>
      <w:r w:rsidRPr="000D6270">
        <w:rPr>
          <w:spacing w:val="1"/>
        </w:rPr>
        <w:t>ей; независимый нрав Бетховена.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Трудности последних лет жизни: наступление полной глухоты, личная не</w:t>
      </w:r>
      <w:r w:rsidRPr="000D6270">
        <w:rPr>
          <w:spacing w:val="-1"/>
        </w:rPr>
        <w:t xml:space="preserve">устроенность, материальные затруднения, беспокойная опека племянника Карла. </w:t>
      </w:r>
      <w:r w:rsidRPr="000D6270">
        <w:rPr>
          <w:spacing w:val="-2"/>
        </w:rPr>
        <w:t>Новый подъем творческих сил, создание сонат, квартетов, монументальной «Тор</w:t>
      </w:r>
      <w:r w:rsidRPr="000D6270">
        <w:rPr>
          <w:spacing w:val="-1"/>
        </w:rPr>
        <w:t>жественной мессы», Девятой симфонии. Тяжелая болезнь и смерть. Многолюдные похороны великого музыканта — последняя дань гению.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5"/>
        </w:rPr>
      </w:pPr>
      <w:r w:rsidRPr="000D6270">
        <w:rPr>
          <w:spacing w:val="-2"/>
        </w:rPr>
        <w:t xml:space="preserve">Краткий обзор творческого наследия. Многообразие творческого наследия Бетховена, в котором представлены почти все музыкальные жанры эпохи венской </w:t>
      </w:r>
      <w:r w:rsidRPr="000D6270">
        <w:rPr>
          <w:spacing w:val="-1"/>
        </w:rPr>
        <w:t xml:space="preserve">классической школы. Ведущее значение крупных инструментальных произведений Обращение к театральным видам музыки; </w:t>
      </w:r>
      <w:r w:rsidRPr="000D6270">
        <w:rPr>
          <w:spacing w:val="-1"/>
        </w:rPr>
        <w:lastRenderedPageBreak/>
        <w:t>сочинения с участием хора; пьесы для фортепиано; песни.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5"/>
        </w:rPr>
        <w:t xml:space="preserve">Приводимый в учебнике список основных сочинений композитора позволяет </w:t>
      </w:r>
      <w:r w:rsidRPr="000D6270">
        <w:rPr>
          <w:spacing w:val="-6"/>
        </w:rPr>
        <w:t>привлечь учащихся к их систематизации для облегчения запоминания. Можно сгруп</w:t>
      </w:r>
      <w:r w:rsidRPr="000D6270">
        <w:rPr>
          <w:spacing w:val="-5"/>
        </w:rPr>
        <w:t>пировать эти произведения по следующим признакам: концертные виды музыки, сочинения камерных жанров, произведения для театра (дополнив ряд балетом «Творе</w:t>
      </w:r>
      <w:r w:rsidRPr="000D6270">
        <w:rPr>
          <w:spacing w:val="-6"/>
        </w:rPr>
        <w:t>ния Прометея», музыкой к драматическим спектаклям и подчеркнув театральное происхождение всех увертюр Бетховена) и духовные сочинения. Здесь же целесообразно впервые дать определение жанра сонаты как крупного инструментального произведе</w:t>
      </w:r>
      <w:r w:rsidRPr="000D6270">
        <w:rPr>
          <w:spacing w:val="-5"/>
        </w:rPr>
        <w:t>ния для одного или двух исполнителей (сольная и ансамблевая сонаты).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3"/>
        </w:rPr>
        <w:t>Разбор и прослушивание сонаты № 8 дает возможность дальнейшего углуб</w:t>
      </w:r>
      <w:r w:rsidRPr="000D6270">
        <w:rPr>
          <w:spacing w:val="-4"/>
        </w:rPr>
        <w:t>ления в содержание и структуру классической сонаты и сонатного аллегро. Отраже</w:t>
      </w:r>
      <w:r w:rsidRPr="000D6270">
        <w:rPr>
          <w:spacing w:val="-2"/>
        </w:rPr>
        <w:t xml:space="preserve">ние в музыке сонаты идеи борьбы и воли к победе. Расширение сонатной формы </w:t>
      </w:r>
      <w:r w:rsidRPr="000D6270">
        <w:rPr>
          <w:spacing w:val="-3"/>
        </w:rPr>
        <w:t>первой части, вызванное необычным замыслом композитора. Музыкальное содержание медленного вступления, его драматическая насыщенность, внутренние кон</w:t>
      </w:r>
      <w:r w:rsidRPr="000D6270">
        <w:rPr>
          <w:spacing w:val="-4"/>
        </w:rPr>
        <w:t>трасты. Дальнейшее развитие тематического материала вступления и его роль в по</w:t>
      </w:r>
      <w:r w:rsidRPr="000D6270">
        <w:rPr>
          <w:spacing w:val="-2"/>
        </w:rPr>
        <w:t xml:space="preserve">строении первой части. </w:t>
      </w:r>
      <w:proofErr w:type="gramStart"/>
      <w:r w:rsidRPr="000D6270">
        <w:rPr>
          <w:spacing w:val="-2"/>
        </w:rPr>
        <w:t>Характеристика основных тем сонатного аллегро: образ</w:t>
      </w:r>
      <w:r w:rsidRPr="000D6270">
        <w:rPr>
          <w:spacing w:val="-4"/>
        </w:rPr>
        <w:t>ность, выразительные средства, тональный план.</w:t>
      </w:r>
      <w:proofErr w:type="gramEnd"/>
      <w:r w:rsidRPr="000D6270">
        <w:rPr>
          <w:spacing w:val="-4"/>
        </w:rPr>
        <w:t xml:space="preserve"> Принципы развития и сопоставле</w:t>
      </w:r>
      <w:r w:rsidRPr="000D6270">
        <w:rPr>
          <w:spacing w:val="-5"/>
        </w:rPr>
        <w:t xml:space="preserve">ние тем в разработке. Тематическое содержание коды (впервые вводимое понятие) в </w:t>
      </w:r>
      <w:r w:rsidRPr="000D6270">
        <w:rPr>
          <w:spacing w:val="-2"/>
        </w:rPr>
        <w:t xml:space="preserve">раскрытии идейного замысла и ее значение. Вторая часть: образное содержание </w:t>
      </w:r>
      <w:r w:rsidRPr="000D6270">
        <w:rPr>
          <w:spacing w:val="-3"/>
        </w:rPr>
        <w:t>музыки, выражение в ней глубокого раздумья. Показ и разбор основных тем. Трехчастное построение, изменение основной темы в репризе. Третья часть: общий ха</w:t>
      </w:r>
      <w:r w:rsidRPr="000D6270">
        <w:rPr>
          <w:spacing w:val="-2"/>
        </w:rPr>
        <w:t xml:space="preserve">рактер, некоторая близость образам и настроению первой части. Характеристика </w:t>
      </w:r>
      <w:r w:rsidRPr="000D6270">
        <w:rPr>
          <w:spacing w:val="-3"/>
        </w:rPr>
        <w:t>основной темы и ее роль в построении финала. Раздельное прослушивание частей,</w:t>
      </w:r>
      <w:r w:rsidRPr="000D6270">
        <w:rPr>
          <w:spacing w:val="-3"/>
        </w:rPr>
        <w:br/>
      </w:r>
      <w:r w:rsidRPr="000D6270">
        <w:rPr>
          <w:spacing w:val="-2"/>
        </w:rPr>
        <w:t>следующее за их разбором: на одном уроке — 1-я часть, на другом — 2 и 3  части.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 xml:space="preserve">Симфония № 5 </w:t>
      </w:r>
      <w:proofErr w:type="gramStart"/>
      <w:r w:rsidRPr="000D6270">
        <w:rPr>
          <w:spacing w:val="-1"/>
        </w:rPr>
        <w:t>до</w:t>
      </w:r>
      <w:proofErr w:type="gramEnd"/>
      <w:r w:rsidRPr="000D6270">
        <w:rPr>
          <w:spacing w:val="-1"/>
        </w:rPr>
        <w:t xml:space="preserve"> минор. Героико-драматическое содержание симфонии, </w:t>
      </w:r>
      <w:r w:rsidRPr="000D6270">
        <w:rPr>
          <w:spacing w:val="-2"/>
        </w:rPr>
        <w:t>развитие музыки «от мрака к свету». Значение мотива «судьбы». Строение цикла. Первая часть: героический характер музыки, единство и целеустремленность раз</w:t>
      </w:r>
      <w:r w:rsidRPr="000D6270">
        <w:rPr>
          <w:spacing w:val="-1"/>
        </w:rPr>
        <w:t xml:space="preserve">вития, лаконичность высказывания. Главная тема — основной образ первой части; выявление ее волевого начала, значение ритма. Лирические черты побочной </w:t>
      </w:r>
      <w:r w:rsidRPr="000D6270">
        <w:rPr>
          <w:spacing w:val="-2"/>
        </w:rPr>
        <w:t xml:space="preserve">темы, ее связь </w:t>
      </w:r>
      <w:proofErr w:type="gramStart"/>
      <w:r w:rsidRPr="000D6270">
        <w:rPr>
          <w:spacing w:val="-2"/>
        </w:rPr>
        <w:t>с</w:t>
      </w:r>
      <w:proofErr w:type="gramEnd"/>
      <w:r w:rsidRPr="000D6270">
        <w:rPr>
          <w:spacing w:val="-2"/>
        </w:rPr>
        <w:t xml:space="preserve"> главной. Светлое, торжественное звучание заключительной темы. Напряженный характер разработки; жалобное соло гобоя в главной теме репризы; драматическое завершение развития в коде. Вторая часть: сопоставление двух об</w:t>
      </w:r>
      <w:r w:rsidRPr="000D6270">
        <w:rPr>
          <w:spacing w:val="-1"/>
        </w:rPr>
        <w:t xml:space="preserve">разов— </w:t>
      </w:r>
      <w:proofErr w:type="gramStart"/>
      <w:r w:rsidRPr="000D6270">
        <w:rPr>
          <w:spacing w:val="-1"/>
        </w:rPr>
        <w:t>му</w:t>
      </w:r>
      <w:proofErr w:type="gramEnd"/>
      <w:r w:rsidRPr="000D6270">
        <w:rPr>
          <w:spacing w:val="-1"/>
        </w:rPr>
        <w:t>жественно-лирического и героического; вариационное строение части (вторую часть можно прослушать в сокращении).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>Третья часть: новый подход Бетховена к трактовке третьей части в симфо</w:t>
      </w:r>
      <w:r w:rsidRPr="000D6270">
        <w:rPr>
          <w:spacing w:val="-3"/>
        </w:rPr>
        <w:t>ническом цикле. Преобразование мотива «судьбы». Просветление колорита в сред</w:t>
      </w:r>
      <w:r w:rsidRPr="000D6270">
        <w:rPr>
          <w:spacing w:val="-2"/>
        </w:rPr>
        <w:t>нем разделе. Изменения в репризе; непосредственный переход к финалу. Четвер</w:t>
      </w:r>
      <w:r w:rsidRPr="000D6270">
        <w:rPr>
          <w:spacing w:val="-3"/>
        </w:rPr>
        <w:t xml:space="preserve">тая часть: торжество светлого начала как результат драматического развития всего </w:t>
      </w:r>
      <w:r w:rsidRPr="000D6270">
        <w:rPr>
          <w:spacing w:val="-1"/>
        </w:rPr>
        <w:t>цикла. Интонационные истоки основной темы.</w:t>
      </w:r>
    </w:p>
    <w:p w:rsidR="004E37CD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>Увертюра «Эгмонт». Воплощение в музыке Бетховена содержания траге</w:t>
      </w:r>
      <w:r w:rsidRPr="000D6270">
        <w:rPr>
          <w:spacing w:val="-2"/>
        </w:rPr>
        <w:t xml:space="preserve">дии Гете. Увертюра— </w:t>
      </w:r>
      <w:proofErr w:type="gramStart"/>
      <w:r w:rsidRPr="000D6270">
        <w:rPr>
          <w:spacing w:val="-2"/>
        </w:rPr>
        <w:t>на</w:t>
      </w:r>
      <w:proofErr w:type="gramEnd"/>
      <w:r w:rsidRPr="000D6270">
        <w:rPr>
          <w:spacing w:val="-2"/>
        </w:rPr>
        <w:t xml:space="preserve">иболее значительный из фрагментов музыки Бетховена к </w:t>
      </w:r>
      <w:r w:rsidRPr="000D6270">
        <w:rPr>
          <w:spacing w:val="-1"/>
        </w:rPr>
        <w:t>пьесе Гете, ее героико-драматический характер. Исполнение увертюры в концер</w:t>
      </w:r>
      <w:r w:rsidRPr="000D6270">
        <w:rPr>
          <w:spacing w:val="-3"/>
        </w:rPr>
        <w:t>тах как самостоятельного сочинения с программным содержанием. Сонатное стро</w:t>
      </w:r>
      <w:r w:rsidRPr="000D6270">
        <w:t xml:space="preserve">ение увертюры. Сопоставление основных образов во вступлении, выявление их </w:t>
      </w:r>
      <w:r w:rsidRPr="000D6270">
        <w:rPr>
          <w:spacing w:val="-2"/>
        </w:rPr>
        <w:t>контрастной выразительной природы. Характеристика основных тем аллегро; по</w:t>
      </w:r>
      <w:r w:rsidRPr="000D6270">
        <w:t xml:space="preserve">каз фрагмента разработки и кульминационного эпизода перед кодой. Победное </w:t>
      </w:r>
      <w:r w:rsidRPr="000D6270">
        <w:rPr>
          <w:spacing w:val="-1"/>
        </w:rPr>
        <w:t>звучание коды, ее близость финалу симфонии; музыкальные особенности тем.</w:t>
      </w:r>
    </w:p>
    <w:p w:rsidR="004E37CD" w:rsidRPr="000D6270" w:rsidRDefault="004E37CD" w:rsidP="00D30C3D">
      <w:pPr>
        <w:pStyle w:val="afb"/>
        <w:ind w:firstLine="709"/>
        <w:jc w:val="both"/>
      </w:pP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  <w:spacing w:val="-1"/>
        </w:rPr>
      </w:pPr>
      <w:r w:rsidRPr="00F820D8">
        <w:rPr>
          <w:b/>
          <w:bCs/>
        </w:rPr>
        <w:t>Тема 5</w:t>
      </w:r>
    </w:p>
    <w:p w:rsidR="004E37CD" w:rsidRDefault="004E37CD" w:rsidP="00F820D8">
      <w:pPr>
        <w:pStyle w:val="afb"/>
        <w:ind w:firstLine="709"/>
        <w:jc w:val="center"/>
        <w:rPr>
          <w:b/>
          <w:bCs/>
          <w:spacing w:val="-1"/>
        </w:rPr>
      </w:pPr>
      <w:r w:rsidRPr="00F820D8">
        <w:rPr>
          <w:b/>
          <w:bCs/>
          <w:spacing w:val="-1"/>
        </w:rPr>
        <w:t>Ф. Шуберт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2"/>
        </w:rPr>
        <w:t xml:space="preserve">Зарождение романтизма в европейском искусстве. Его характерные черты, </w:t>
      </w:r>
      <w:r w:rsidRPr="000D6270">
        <w:t xml:space="preserve">отличающие романтическую музыку от произведений предшествующей эпохи. </w:t>
      </w:r>
      <w:r w:rsidRPr="000D6270">
        <w:rPr>
          <w:spacing w:val="-1"/>
        </w:rPr>
        <w:t xml:space="preserve">Основные жанры романтической музыки, проявление в них национальных черт. </w:t>
      </w:r>
      <w:r w:rsidRPr="000D6270">
        <w:rPr>
          <w:spacing w:val="-2"/>
        </w:rPr>
        <w:t>Возникновение национальных композиторских школ в ряде стран Европы. Роман</w:t>
      </w:r>
      <w:r w:rsidRPr="000D6270">
        <w:rPr>
          <w:spacing w:val="-1"/>
        </w:rPr>
        <w:t xml:space="preserve">тизм — ведущее направление в музыкальном искусстве </w:t>
      </w:r>
      <w:r w:rsidRPr="000D6270">
        <w:rPr>
          <w:spacing w:val="-1"/>
          <w:lang w:val="en-US"/>
        </w:rPr>
        <w:t>XIX</w:t>
      </w:r>
      <w:r w:rsidRPr="000D6270">
        <w:rPr>
          <w:spacing w:val="-1"/>
        </w:rPr>
        <w:t xml:space="preserve"> века.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t>Франц Петер Шуберт (1797-1828) — австрийский композитор-романтик,</w:t>
      </w:r>
      <w:r w:rsidRPr="000D6270">
        <w:br/>
      </w:r>
      <w:r w:rsidRPr="000D6270">
        <w:rPr>
          <w:spacing w:val="-1"/>
        </w:rPr>
        <w:t>младший современник Бетховена. Образное содержание его сочинений, отраже</w:t>
      </w:r>
      <w:r w:rsidRPr="000D6270">
        <w:t xml:space="preserve">ние в них лирической сферы человеческих чувств. Господство песенного начала. </w:t>
      </w:r>
      <w:r w:rsidRPr="000D6270">
        <w:rPr>
          <w:spacing w:val="-1"/>
        </w:rPr>
        <w:t>Классические и романтические жанры в творческом наследии композитора.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>Детские годы в окрестностях Вены в семье школьного учителя. Приобще</w:t>
      </w:r>
      <w:r w:rsidRPr="000D6270">
        <w:t xml:space="preserve">ние к музыке: овладение игрой на скрипке, фортепиано, пение в хоре, попытки </w:t>
      </w:r>
      <w:r w:rsidRPr="000D6270">
        <w:rPr>
          <w:spacing w:val="-2"/>
        </w:rPr>
        <w:t xml:space="preserve">сочинения. Обучение в </w:t>
      </w:r>
      <w:proofErr w:type="spellStart"/>
      <w:r w:rsidRPr="000D6270">
        <w:rPr>
          <w:spacing w:val="-2"/>
        </w:rPr>
        <w:t>Конвикте</w:t>
      </w:r>
      <w:proofErr w:type="spellEnd"/>
      <w:r w:rsidRPr="000D6270">
        <w:rPr>
          <w:spacing w:val="-2"/>
        </w:rPr>
        <w:t>, участие Шуберта в школьном оркестре. Увлече</w:t>
      </w:r>
      <w:r w:rsidRPr="000D6270">
        <w:rPr>
          <w:spacing w:val="-3"/>
        </w:rPr>
        <w:t>ние композицией, занятия с Сальери. Недолгая работа школьным учителем. Самостоятельная и независимая жизнь в Вене, создание множества произведений в раз</w:t>
      </w:r>
      <w:r w:rsidRPr="000D6270">
        <w:rPr>
          <w:spacing w:val="-1"/>
        </w:rPr>
        <w:t>ных жанрах. Друзья Шуберта. «</w:t>
      </w:r>
      <w:proofErr w:type="spellStart"/>
      <w:r w:rsidRPr="000D6270">
        <w:rPr>
          <w:spacing w:val="-1"/>
        </w:rPr>
        <w:t>Шубертиады</w:t>
      </w:r>
      <w:proofErr w:type="spellEnd"/>
      <w:r w:rsidRPr="000D6270">
        <w:rPr>
          <w:spacing w:val="-1"/>
        </w:rPr>
        <w:t xml:space="preserve">». Творческая зрелость. Жизненная </w:t>
      </w:r>
      <w:r w:rsidRPr="000D6270">
        <w:rPr>
          <w:spacing w:val="-2"/>
        </w:rPr>
        <w:t xml:space="preserve">неустроенность </w:t>
      </w:r>
      <w:r w:rsidRPr="000D6270">
        <w:rPr>
          <w:spacing w:val="-2"/>
        </w:rPr>
        <w:lastRenderedPageBreak/>
        <w:t>и материальные затруднения, несмотря на рост популярности его песен. Запоздалое признание; единственный публичный концерт из произведений Шуберта в год смерти. Судьба творческого наследия.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 xml:space="preserve">Краткий обзор творческого наследия. Неисчерпаемое творческое наследие </w:t>
      </w:r>
      <w:r w:rsidRPr="000D6270">
        <w:t xml:space="preserve">Шуберта, насчитывающее </w:t>
      </w:r>
      <w:proofErr w:type="gramStart"/>
      <w:r w:rsidRPr="000D6270">
        <w:t>свыше тысячи сочинений</w:t>
      </w:r>
      <w:proofErr w:type="gramEnd"/>
      <w:r w:rsidRPr="000D6270">
        <w:t>. Ведущее значение вокаль</w:t>
      </w:r>
      <w:r w:rsidRPr="000D6270">
        <w:rPr>
          <w:spacing w:val="-1"/>
        </w:rPr>
        <w:t>ной лирики; песенные циклы. Разнообразие инструментальных жанров: симфо</w:t>
      </w:r>
      <w:r w:rsidRPr="000D6270">
        <w:rPr>
          <w:spacing w:val="-3"/>
        </w:rPr>
        <w:t xml:space="preserve">нии, камерные ансамбли различных составов; произведения для фортепиано в 2 и </w:t>
      </w:r>
      <w:r w:rsidRPr="000D6270">
        <w:t>4 руки: сонаты, фантазии, вариации, экспромты, музыкальные моменты, танце</w:t>
      </w:r>
      <w:r w:rsidRPr="000D6270">
        <w:rPr>
          <w:spacing w:val="-2"/>
        </w:rPr>
        <w:t>вальные пьесы.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 xml:space="preserve">Песня для голоса с фортепиано — один из ведущих жанров романтической </w:t>
      </w:r>
      <w:r w:rsidRPr="000D6270">
        <w:rPr>
          <w:spacing w:val="-4"/>
        </w:rPr>
        <w:t xml:space="preserve">музыки, тесно связанный со словом. Отражение в песнях Шуберта богатого духовного мира и судеб простых людей, современников композитора. Жанровое разнообразие песен, зависимость их построения от поэтического текста. Ведущее значение </w:t>
      </w:r>
      <w:r w:rsidRPr="000D6270">
        <w:rPr>
          <w:spacing w:val="-3"/>
        </w:rPr>
        <w:t>песенной мелодии; роль фортепианной партии. Объединение песен в циклы.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>Изучение песен Шуберта лучше начинать с простых образцов — «Вечер</w:t>
      </w:r>
      <w:r w:rsidRPr="000D6270">
        <w:rPr>
          <w:spacing w:val="-3"/>
        </w:rPr>
        <w:t>няя серенада», «Форель», «Аве Мария», «В путь», «Мельник и ручей», «Шарман</w:t>
      </w:r>
      <w:r w:rsidRPr="000D6270">
        <w:rPr>
          <w:spacing w:val="-2"/>
        </w:rPr>
        <w:t xml:space="preserve">щик», а заканчивать балладой «Лесной царь» (или «Маргарита за прялкой»). При </w:t>
      </w:r>
      <w:r w:rsidRPr="000D6270">
        <w:rPr>
          <w:spacing w:val="-3"/>
        </w:rPr>
        <w:t>одном уроке, отведенном на песни, их число сокращается до четырех. Только рус</w:t>
      </w:r>
      <w:r w:rsidRPr="000D6270">
        <w:rPr>
          <w:spacing w:val="-2"/>
        </w:rPr>
        <w:t>ский те</w:t>
      </w:r>
      <w:proofErr w:type="gramStart"/>
      <w:r w:rsidRPr="000D6270">
        <w:rPr>
          <w:spacing w:val="-2"/>
        </w:rPr>
        <w:t>кст пр</w:t>
      </w:r>
      <w:proofErr w:type="gramEnd"/>
      <w:r w:rsidRPr="000D6270">
        <w:rPr>
          <w:spacing w:val="-2"/>
        </w:rPr>
        <w:t xml:space="preserve">и прослушивании в звукозаписи позволит ощутить связь музыки со </w:t>
      </w:r>
      <w:r w:rsidRPr="000D6270">
        <w:rPr>
          <w:spacing w:val="-3"/>
        </w:rPr>
        <w:t xml:space="preserve">словом и проследить за развертыванием событий. Иногда для полного понимания </w:t>
      </w:r>
      <w:r w:rsidRPr="000D6270">
        <w:rPr>
          <w:spacing w:val="-1"/>
        </w:rPr>
        <w:t xml:space="preserve">содержания песни лучше перед прослушиванием прочесть ее текст полностью и </w:t>
      </w:r>
      <w:r w:rsidRPr="000D6270">
        <w:rPr>
          <w:spacing w:val="-2"/>
        </w:rPr>
        <w:t>прокомментировать его.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>Разбор и прослушивание первой части «Неоконченной» симфонии закреп</w:t>
      </w:r>
      <w:r w:rsidRPr="000D6270">
        <w:rPr>
          <w:spacing w:val="-1"/>
        </w:rPr>
        <w:t>ляет уже полученные знания о сонатной форме и в то же время показывает ее наполнение содержанием, свойственным романтической музыке.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 xml:space="preserve">Необычность строения цикла. Круг художественных образов. Лирический, песенный характер основных тем и </w:t>
      </w:r>
      <w:proofErr w:type="gramStart"/>
      <w:r w:rsidRPr="000D6270">
        <w:rPr>
          <w:spacing w:val="-1"/>
        </w:rPr>
        <w:t>драматические приемы</w:t>
      </w:r>
      <w:proofErr w:type="gramEnd"/>
      <w:r w:rsidRPr="000D6270">
        <w:rPr>
          <w:spacing w:val="-1"/>
        </w:rPr>
        <w:t xml:space="preserve"> развития музыкального материала в разработке. Значение темы вступления для дальнейшего развития </w:t>
      </w:r>
      <w:r w:rsidRPr="000D6270">
        <w:t>музыки, ее выразительный смысл. Тональное, тембровое, регистровое сопостав</w:t>
      </w:r>
      <w:r w:rsidRPr="000D6270">
        <w:rPr>
          <w:spacing w:val="-2"/>
        </w:rPr>
        <w:t xml:space="preserve">ление главной и побочной тем, </w:t>
      </w:r>
      <w:proofErr w:type="spellStart"/>
      <w:r w:rsidRPr="000D6270">
        <w:rPr>
          <w:spacing w:val="-2"/>
        </w:rPr>
        <w:t>песенность</w:t>
      </w:r>
      <w:proofErr w:type="spellEnd"/>
      <w:r w:rsidRPr="000D6270">
        <w:rPr>
          <w:spacing w:val="-2"/>
        </w:rPr>
        <w:t xml:space="preserve"> их мелодий. Черты танцевальности в побочной теме и неожиданное вторжение резких аккордов, нарушающих спокой</w:t>
      </w:r>
      <w:r w:rsidRPr="000D6270">
        <w:rPr>
          <w:spacing w:val="-1"/>
        </w:rPr>
        <w:t>ный, безмятежный характер музыки. Интонационная близость заключительной темы теме побочной. Образная трансформация музыки в разработке, ее темати</w:t>
      </w:r>
      <w:r w:rsidRPr="000D6270">
        <w:rPr>
          <w:spacing w:val="-2"/>
        </w:rPr>
        <w:t>ческий материал. Восстановление покоя в репризе. Изложение побочной и заключительной тем в новых тональностях. Отголоски прошедших бурь в коде; скорбное звучание темы вступления.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1"/>
        </w:rPr>
        <w:t xml:space="preserve">Разбор и прослушивание второй части необязательны как из-за дефицита </w:t>
      </w:r>
      <w:r w:rsidRPr="000D6270">
        <w:rPr>
          <w:spacing w:val="-3"/>
        </w:rPr>
        <w:t>времени, так и тех трудностей, которые испытывают подростки при ее прослуши</w:t>
      </w:r>
      <w:r w:rsidRPr="000D6270">
        <w:rPr>
          <w:spacing w:val="-2"/>
        </w:rPr>
        <w:t>вании: звучащая долго медленная и тихая музыка воспринимается учащимися без должного слухового внимания.</w:t>
      </w:r>
    </w:p>
    <w:p w:rsidR="004E37CD" w:rsidRDefault="004E37CD" w:rsidP="00F820D8">
      <w:pPr>
        <w:pStyle w:val="afb"/>
        <w:ind w:firstLine="709"/>
        <w:jc w:val="center"/>
        <w:rPr>
          <w:b/>
          <w:bCs/>
          <w:spacing w:val="1"/>
        </w:rPr>
      </w:pPr>
    </w:p>
    <w:p w:rsidR="004E37CD" w:rsidRDefault="004E37CD" w:rsidP="00F820D8">
      <w:pPr>
        <w:pStyle w:val="afb"/>
        <w:ind w:firstLine="709"/>
        <w:jc w:val="center"/>
        <w:rPr>
          <w:b/>
          <w:bCs/>
          <w:spacing w:val="-2"/>
        </w:rPr>
      </w:pPr>
      <w:r w:rsidRPr="00F820D8">
        <w:rPr>
          <w:b/>
          <w:bCs/>
          <w:spacing w:val="1"/>
        </w:rPr>
        <w:t>Тема 6</w:t>
      </w:r>
      <w:r w:rsidRPr="00F820D8">
        <w:rPr>
          <w:b/>
          <w:bCs/>
          <w:spacing w:val="1"/>
        </w:rPr>
        <w:br/>
      </w:r>
      <w:r>
        <w:rPr>
          <w:b/>
          <w:bCs/>
          <w:spacing w:val="1"/>
        </w:rPr>
        <w:t xml:space="preserve">       </w:t>
      </w:r>
      <w:r w:rsidRPr="00F820D8">
        <w:rPr>
          <w:b/>
          <w:bCs/>
          <w:spacing w:val="1"/>
        </w:rPr>
        <w:t xml:space="preserve">   </w:t>
      </w:r>
      <w:r w:rsidRPr="00F820D8">
        <w:rPr>
          <w:b/>
          <w:bCs/>
          <w:spacing w:val="-2"/>
        </w:rPr>
        <w:t>Ф. Ш</w:t>
      </w:r>
      <w:r>
        <w:rPr>
          <w:b/>
          <w:bCs/>
          <w:spacing w:val="-2"/>
        </w:rPr>
        <w:t>о</w:t>
      </w:r>
      <w:r w:rsidRPr="00F820D8">
        <w:rPr>
          <w:b/>
          <w:bCs/>
          <w:spacing w:val="-2"/>
        </w:rPr>
        <w:t>пен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 xml:space="preserve">Фредерик Шопен (1810-1849) — основоположник польской музыкальной </w:t>
      </w:r>
      <w:r w:rsidRPr="000D6270">
        <w:rPr>
          <w:spacing w:val="-3"/>
        </w:rPr>
        <w:t xml:space="preserve">классики. Национальный характер его музыки, претворение в ней народных мелодий и ритмов. Тема Родины в творчестве композитора. Шопен — пианист; новый </w:t>
      </w:r>
      <w:r w:rsidRPr="000D6270">
        <w:rPr>
          <w:spacing w:val="-1"/>
        </w:rPr>
        <w:t>концертный стиль его фортепианных произведений.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proofErr w:type="spellStart"/>
      <w:r w:rsidRPr="000D6270">
        <w:rPr>
          <w:spacing w:val="-2"/>
        </w:rPr>
        <w:t>Желязова</w:t>
      </w:r>
      <w:proofErr w:type="spellEnd"/>
      <w:r w:rsidRPr="000D6270">
        <w:rPr>
          <w:spacing w:val="-2"/>
        </w:rPr>
        <w:t xml:space="preserve"> Воля близ Варшавы — «малая» родина Шопена. Благоприятные условия в семье для развития яркого таланта мальчика. Блестящие успехи в занятиях на фортепиано. Серьезное изучение классической музыки. Многосторонняя одаренность Шопена. Занятия в лицее; изучение истории и литературы. Обучение в консерватории; признание юного Шопена лучшим пианистом Варшавы. Занятия </w:t>
      </w:r>
      <w:r w:rsidRPr="000D6270">
        <w:rPr>
          <w:spacing w:val="-3"/>
        </w:rPr>
        <w:t xml:space="preserve">с </w:t>
      </w:r>
      <w:proofErr w:type="spellStart"/>
      <w:r w:rsidRPr="000D6270">
        <w:rPr>
          <w:spacing w:val="-3"/>
        </w:rPr>
        <w:t>Эльснером</w:t>
      </w:r>
      <w:proofErr w:type="spellEnd"/>
      <w:r w:rsidRPr="000D6270">
        <w:rPr>
          <w:spacing w:val="-3"/>
        </w:rPr>
        <w:t xml:space="preserve"> по композиции, создание многочисленных фортепианных сочинений, в том числе двух концертов с оркестром. Увлечение польской народной музыкой. </w:t>
      </w:r>
      <w:r w:rsidRPr="000D6270">
        <w:rPr>
          <w:spacing w:val="-2"/>
        </w:rPr>
        <w:t>Общение с патриотически настроенной польской интеллигенцией. Успешные выступления в Вене, открывшие перспективы концертной деятельности в европейс</w:t>
      </w:r>
      <w:r w:rsidRPr="000D6270">
        <w:rPr>
          <w:spacing w:val="-1"/>
        </w:rPr>
        <w:t xml:space="preserve">ких странах. Вторичный отъезд за границу, прощание с друзьями. Восстание в </w:t>
      </w:r>
      <w:r w:rsidRPr="000D6270">
        <w:rPr>
          <w:spacing w:val="-2"/>
        </w:rPr>
        <w:t>Варшаве; несостоявшееся возвращение на Родину. Создание произведений, отра</w:t>
      </w:r>
      <w:r w:rsidRPr="000D6270">
        <w:rPr>
          <w:spacing w:val="-1"/>
        </w:rPr>
        <w:t>жающих тревогу Шопена за судьбу Родины</w:t>
      </w:r>
      <w:r w:rsidRPr="000D6270">
        <w:rPr>
          <w:rStyle w:val="a5"/>
          <w:spacing w:val="-1"/>
        </w:rPr>
        <w:footnoteReference w:id="1"/>
      </w:r>
      <w:r w:rsidRPr="000D6270">
        <w:rPr>
          <w:spacing w:val="-1"/>
        </w:rPr>
        <w:t>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lastRenderedPageBreak/>
        <w:t xml:space="preserve">Переезд из Вены в Париж (1831). Насыщенность культурной жизни французской столицы, участие в ней Шопена. Общение с выдающимися музыкантами, </w:t>
      </w:r>
      <w:r w:rsidRPr="000D6270">
        <w:rPr>
          <w:spacing w:val="-3"/>
        </w:rPr>
        <w:t>писателями, художниками. Думы о Родине и ее судьбе. Создание лучших произве</w:t>
      </w:r>
      <w:r w:rsidRPr="000D6270">
        <w:rPr>
          <w:spacing w:val="-1"/>
        </w:rPr>
        <w:t>дений. Широкое признание Шопена как композитора и пианиста. Многочислен</w:t>
      </w:r>
      <w:r w:rsidRPr="000D6270">
        <w:rPr>
          <w:spacing w:val="-3"/>
        </w:rPr>
        <w:t>ные частные уроки, отвлекавшие от творчества и подрывавшие здоровье компози</w:t>
      </w:r>
      <w:r w:rsidRPr="000D6270">
        <w:rPr>
          <w:spacing w:val="-5"/>
        </w:rPr>
        <w:t>тора, — основной источник, обеспечивавший сносное существование. Личная судь</w:t>
      </w:r>
      <w:r w:rsidRPr="000D6270">
        <w:rPr>
          <w:spacing w:val="-2"/>
        </w:rPr>
        <w:t xml:space="preserve">ба композитора. Жорж Санд, французская писательница, — спутница жизни Шопена. Концертная поездка в Лондон. Тяжелая болезнь; преждевременная смерть в </w:t>
      </w:r>
      <w:r w:rsidRPr="000D6270">
        <w:t>Париже. Завещание Шопена.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 xml:space="preserve">Краткий обзор творческого наследия. Фортепианные сочинения как основа творчества Шопена. Обращение к танцевальным жанрам; создание цикла прелюдий, концертных этюдов. </w:t>
      </w:r>
      <w:proofErr w:type="gramStart"/>
      <w:r w:rsidRPr="000D6270">
        <w:rPr>
          <w:spacing w:val="-2"/>
        </w:rPr>
        <w:t>Разнообразие произведений крупной формы: одночаст</w:t>
      </w:r>
      <w:r w:rsidRPr="000D6270">
        <w:rPr>
          <w:spacing w:val="-1"/>
        </w:rPr>
        <w:t>ные скерцо, баллады, фантазия; циклические — сонаты, концерты.</w:t>
      </w:r>
      <w:proofErr w:type="gramEnd"/>
      <w:r w:rsidRPr="000D6270">
        <w:rPr>
          <w:spacing w:val="-1"/>
        </w:rPr>
        <w:t xml:space="preserve"> Сочинения с </w:t>
      </w:r>
      <w:r w:rsidRPr="000D6270">
        <w:t xml:space="preserve">участием фортепиано. Романтические черты музыки Шопена. Обогащение им </w:t>
      </w:r>
      <w:r w:rsidRPr="000D6270">
        <w:rPr>
          <w:spacing w:val="-2"/>
        </w:rPr>
        <w:t>приемов фортепианного исполнительства, насыщение его содержательной вирту</w:t>
      </w:r>
      <w:r w:rsidRPr="000D6270">
        <w:rPr>
          <w:spacing w:val="-1"/>
        </w:rPr>
        <w:t>озностью, динамикой симфонизма.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>Танцевальные жанры. При разборе двух-трех разнохарактерных мазурок</w:t>
      </w:r>
      <w:r w:rsidRPr="000D6270">
        <w:rPr>
          <w:spacing w:val="-1"/>
        </w:rPr>
        <w:br/>
      </w:r>
      <w:r w:rsidRPr="000D6270">
        <w:rPr>
          <w:spacing w:val="2"/>
        </w:rPr>
        <w:t xml:space="preserve">(народно-жанровой, «бальной», лирической) выявляются их индивидуальные </w:t>
      </w:r>
      <w:r w:rsidRPr="000D6270">
        <w:rPr>
          <w:spacing w:val="-4"/>
        </w:rPr>
        <w:t>особенности в рамках общих жанровых признаков (знакомство с мазуркой состоя</w:t>
      </w:r>
      <w:r w:rsidRPr="000D6270">
        <w:rPr>
          <w:spacing w:val="-7"/>
        </w:rPr>
        <w:t>лось на первом году обучения): подражание звучанию деревенского оркестра, темати</w:t>
      </w:r>
      <w:r w:rsidRPr="000D6270">
        <w:rPr>
          <w:spacing w:val="-4"/>
        </w:rPr>
        <w:t xml:space="preserve">ческая «пестрота», хроматические ходы в мелодии мазурки </w:t>
      </w:r>
      <w:proofErr w:type="gramStart"/>
      <w:r w:rsidRPr="000D6270">
        <w:rPr>
          <w:spacing w:val="-4"/>
        </w:rPr>
        <w:t>до</w:t>
      </w:r>
      <w:proofErr w:type="gramEnd"/>
      <w:r w:rsidRPr="000D6270">
        <w:rPr>
          <w:spacing w:val="-4"/>
        </w:rPr>
        <w:t xml:space="preserve"> мажор (ор. 56, № 2); </w:t>
      </w:r>
      <w:r w:rsidRPr="000D6270">
        <w:rPr>
          <w:spacing w:val="3"/>
        </w:rPr>
        <w:t xml:space="preserve">стремительный взлет темы, скачки и украшения в мелодии, рондообразность </w:t>
      </w:r>
      <w:r w:rsidRPr="000D6270">
        <w:rPr>
          <w:spacing w:val="1"/>
        </w:rPr>
        <w:t xml:space="preserve">формы, необычный ладовый колорит с выдержанной квинтой в басу во втором </w:t>
      </w:r>
      <w:r w:rsidRPr="000D6270">
        <w:rPr>
          <w:spacing w:val="3"/>
        </w:rPr>
        <w:t>эпизоде мазурки си-бемоль мажор (ор. 7, № 1); лирическая задумчивость, со</w:t>
      </w:r>
      <w:r w:rsidRPr="000D6270">
        <w:rPr>
          <w:spacing w:val="2"/>
        </w:rPr>
        <w:t xml:space="preserve">поставление минорных и мажорных эпизодов, медленный темп в мазурке ля </w:t>
      </w:r>
      <w:r w:rsidRPr="000D6270">
        <w:rPr>
          <w:spacing w:val="4"/>
        </w:rPr>
        <w:t>минор (ор. 68, № 2).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>На примере полонеза ля мажор демонстрируются его жанровые черты: ха</w:t>
      </w:r>
      <w:r w:rsidRPr="000D6270">
        <w:t>рактерная ритмическая формула, торжественно-героический характер, аккордо</w:t>
      </w:r>
      <w:r w:rsidRPr="000D6270">
        <w:rPr>
          <w:spacing w:val="-1"/>
        </w:rPr>
        <w:t>вый склад основной темы, фанфарная мелодия средней части, насыщенность оркестровой звучностью.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1"/>
        </w:rPr>
        <w:t xml:space="preserve">При наличии времени возможен показ любого вальса с кратким перечнем </w:t>
      </w:r>
      <w:r w:rsidRPr="000D6270">
        <w:rPr>
          <w:spacing w:val="-2"/>
        </w:rPr>
        <w:t>его «шопеновских» черт.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3"/>
        </w:rPr>
        <w:t>Прелюдии и этюды. Прелюдия как вид инструментальной музыки. Возрож</w:t>
      </w:r>
      <w:r w:rsidRPr="000D6270">
        <w:rPr>
          <w:spacing w:val="-1"/>
        </w:rPr>
        <w:t xml:space="preserve">дение Шопеном жанра прелюдии и его преобразование. Создание цикла пьес во </w:t>
      </w:r>
      <w:r w:rsidRPr="000D6270">
        <w:rPr>
          <w:spacing w:val="-4"/>
        </w:rPr>
        <w:t xml:space="preserve">всех тональностях; его строение. Выражение в музыке многообразного мира чувств </w:t>
      </w:r>
      <w:r w:rsidRPr="000D6270">
        <w:rPr>
          <w:spacing w:val="-1"/>
        </w:rPr>
        <w:t>и настроений. Лаконизм формы.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1"/>
        </w:rPr>
        <w:t>Для того</w:t>
      </w:r>
      <w:proofErr w:type="gramStart"/>
      <w:r w:rsidRPr="000D6270">
        <w:rPr>
          <w:spacing w:val="-1"/>
        </w:rPr>
        <w:t>,</w:t>
      </w:r>
      <w:proofErr w:type="gramEnd"/>
      <w:r w:rsidRPr="000D6270">
        <w:rPr>
          <w:spacing w:val="-1"/>
        </w:rPr>
        <w:t xml:space="preserve"> чтобы учащиеся лучше усвоили строение цикла прелюдий рекомендуется работа с нотным текстом. Последовательно рассматривая пьесы (хотя бы до четырех знаков и две последние), определяя лад и тональность, общий ха</w:t>
      </w:r>
      <w:r w:rsidRPr="000D6270">
        <w:rPr>
          <w:spacing w:val="-2"/>
        </w:rPr>
        <w:t>рактер (визуально), легко увидеть и осмыслить порядок их чередования и замкну</w:t>
      </w:r>
      <w:r w:rsidRPr="000D6270">
        <w:t xml:space="preserve">тость тонального круга. После этого можно разобрать и прослушать отдельные </w:t>
      </w:r>
      <w:r w:rsidRPr="000D6270">
        <w:rPr>
          <w:spacing w:val="-3"/>
        </w:rPr>
        <w:t xml:space="preserve">прелюдии: скорбно-лирическую ми-минорную, изящно-грациозную с мазурочным </w:t>
      </w:r>
      <w:r w:rsidRPr="000D6270">
        <w:rPr>
          <w:spacing w:val="-2"/>
        </w:rPr>
        <w:t xml:space="preserve">ритмом ля-мажорную и суровую, с чертами удаляющегося траурного шествия — </w:t>
      </w:r>
      <w:proofErr w:type="gramStart"/>
      <w:r w:rsidRPr="000D6270">
        <w:rPr>
          <w:spacing w:val="-1"/>
        </w:rPr>
        <w:t>до-минорную</w:t>
      </w:r>
      <w:proofErr w:type="gramEnd"/>
      <w:r w:rsidRPr="000D6270">
        <w:rPr>
          <w:spacing w:val="-1"/>
        </w:rPr>
        <w:t>. Образный контраст пьес дополняют различия регистров и фактур</w:t>
      </w:r>
      <w:r w:rsidRPr="000D6270">
        <w:rPr>
          <w:spacing w:val="-2"/>
        </w:rPr>
        <w:t>ного изложения.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3"/>
        </w:rPr>
        <w:t>Новая трактовка этюда в творчестве Шопена как виртуозного художествен</w:t>
      </w:r>
      <w:r w:rsidRPr="000D6270">
        <w:t xml:space="preserve">ного произведения, насыщенного глубоким содержанием. Этюды Шопена как </w:t>
      </w:r>
      <w:r w:rsidRPr="000D6270">
        <w:rPr>
          <w:spacing w:val="-1"/>
        </w:rPr>
        <w:t>школа высшего пианистического мастерства.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1"/>
        </w:rPr>
        <w:t>Для наглядности представления об «</w:t>
      </w:r>
      <w:proofErr w:type="spellStart"/>
      <w:r w:rsidRPr="000D6270">
        <w:rPr>
          <w:spacing w:val="-1"/>
        </w:rPr>
        <w:t>этюдности</w:t>
      </w:r>
      <w:proofErr w:type="spellEnd"/>
      <w:r w:rsidRPr="000D6270">
        <w:rPr>
          <w:spacing w:val="-1"/>
        </w:rPr>
        <w:t xml:space="preserve">» пьес, их фактурном, техническом разнообразии, также хорошо полистать ноты сборника этюдов, </w:t>
      </w:r>
      <w:proofErr w:type="gramStart"/>
      <w:r w:rsidRPr="000D6270">
        <w:rPr>
          <w:spacing w:val="-1"/>
        </w:rPr>
        <w:t>проде</w:t>
      </w:r>
      <w:r w:rsidRPr="000D6270">
        <w:t>монстрировав</w:t>
      </w:r>
      <w:proofErr w:type="gramEnd"/>
      <w:r w:rsidRPr="000D6270">
        <w:t xml:space="preserve"> таким образом их традиционность и новизну.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t xml:space="preserve">Этюд </w:t>
      </w:r>
      <w:proofErr w:type="gramStart"/>
      <w:r w:rsidRPr="000D6270">
        <w:t>до</w:t>
      </w:r>
      <w:proofErr w:type="gramEnd"/>
      <w:r w:rsidRPr="000D6270">
        <w:t xml:space="preserve"> </w:t>
      </w:r>
      <w:proofErr w:type="gramStart"/>
      <w:r w:rsidRPr="000D6270">
        <w:t>минор</w:t>
      </w:r>
      <w:proofErr w:type="gramEnd"/>
      <w:r w:rsidRPr="000D6270">
        <w:t xml:space="preserve"> (ор. 10 № 12), его образное содержание, выражение в му</w:t>
      </w:r>
      <w:r w:rsidRPr="000D6270">
        <w:rPr>
          <w:spacing w:val="-1"/>
        </w:rPr>
        <w:t>зыке неукротимого порыва, решимости, призыва. Своеобразие мелодии и акком</w:t>
      </w:r>
      <w:r w:rsidRPr="000D6270">
        <w:t>панемента.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>Ноктюрны. Шопен как один из создателей романтического жанра ноктюр</w:t>
      </w:r>
      <w:r w:rsidRPr="000D6270">
        <w:rPr>
          <w:spacing w:val="-1"/>
        </w:rPr>
        <w:t>на. Характерные черты жанра — спокойный темп, напевность мелодии инструментального склада, внутренняя гармония, — убедительно раскрываются в сопоставлении основных тем нескольких пьес (показ на фортепиано начальных фрагментов трех-четырех ноктюрнов, подкрепленный нотным текстом). Сопоставление образов ночной природы и душевной тревоги. Ноктюрн фа минор. Спокойный лирический характер основной темы, равномерность движения, приемы ме</w:t>
      </w:r>
      <w:r w:rsidRPr="000D6270">
        <w:rPr>
          <w:spacing w:val="-2"/>
        </w:rPr>
        <w:t>лодического варьирования. Контрастный образ средней части, черты разработоч</w:t>
      </w:r>
      <w:r w:rsidRPr="000D6270">
        <w:rPr>
          <w:spacing w:val="-1"/>
        </w:rPr>
        <w:t>ного развития. Изменения в репризе, просветление и успокоение в коде.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  <w:spacing w:val="-2"/>
        </w:rPr>
      </w:pPr>
      <w:r w:rsidRPr="00F820D8">
        <w:rPr>
          <w:b/>
          <w:bCs/>
          <w:spacing w:val="-2"/>
        </w:rPr>
        <w:t>Тема 7</w:t>
      </w:r>
    </w:p>
    <w:p w:rsidR="004E37CD" w:rsidRDefault="004E37CD" w:rsidP="00F820D8">
      <w:pPr>
        <w:pStyle w:val="afb"/>
        <w:ind w:firstLine="709"/>
        <w:jc w:val="center"/>
        <w:rPr>
          <w:b/>
          <w:bCs/>
          <w:spacing w:val="-2"/>
        </w:rPr>
      </w:pPr>
      <w:r w:rsidRPr="00F820D8">
        <w:rPr>
          <w:b/>
          <w:bCs/>
          <w:spacing w:val="-2"/>
        </w:rPr>
        <w:lastRenderedPageBreak/>
        <w:t>Музыка эпохи барокко</w:t>
      </w:r>
    </w:p>
    <w:p w:rsidR="004E37CD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Краткая история происхождения музыки</w:t>
      </w:r>
      <w:r>
        <w:rPr>
          <w:spacing w:val="-2"/>
        </w:rPr>
        <w:t xml:space="preserve"> барокко</w:t>
      </w:r>
      <w:r w:rsidRPr="000D6270">
        <w:rPr>
          <w:spacing w:val="-2"/>
        </w:rPr>
        <w:t>. Знакомство со стилями и тенденциями, жанрами, композиторами эпохи барокко. Отличие барокко от классицизма.</w:t>
      </w:r>
    </w:p>
    <w:p w:rsidR="004E37CD" w:rsidRDefault="004E37CD" w:rsidP="00F820D8">
      <w:pPr>
        <w:pStyle w:val="afb"/>
        <w:ind w:firstLine="709"/>
        <w:jc w:val="center"/>
        <w:rPr>
          <w:b/>
          <w:bCs/>
          <w:spacing w:val="-1"/>
        </w:rPr>
      </w:pPr>
      <w:r w:rsidRPr="00F820D8">
        <w:rPr>
          <w:b/>
          <w:bCs/>
          <w:spacing w:val="-2"/>
        </w:rPr>
        <w:t>Тема 8</w:t>
      </w:r>
      <w:r w:rsidRPr="00F820D8">
        <w:rPr>
          <w:b/>
          <w:bCs/>
          <w:spacing w:val="-2"/>
        </w:rPr>
        <w:br/>
      </w:r>
      <w:r>
        <w:rPr>
          <w:b/>
          <w:bCs/>
          <w:spacing w:val="-1"/>
        </w:rPr>
        <w:t xml:space="preserve">          </w:t>
      </w:r>
      <w:r w:rsidRPr="00F820D8">
        <w:rPr>
          <w:b/>
          <w:bCs/>
          <w:spacing w:val="-1"/>
        </w:rPr>
        <w:t>И. С. Бах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1"/>
        </w:rPr>
        <w:t xml:space="preserve">Иоганн Себастьян Бах (1685-1750) — немецкий композитор, органист, чье творчество относится к первой половине </w:t>
      </w:r>
      <w:r w:rsidRPr="000D6270">
        <w:rPr>
          <w:spacing w:val="-1"/>
          <w:lang w:val="en-US"/>
        </w:rPr>
        <w:t>XVIII</w:t>
      </w:r>
      <w:r w:rsidRPr="000D6270">
        <w:rPr>
          <w:spacing w:val="-1"/>
        </w:rPr>
        <w:t xml:space="preserve"> века и принадлежит эпохе барок</w:t>
      </w:r>
      <w:r w:rsidRPr="000D6270">
        <w:rPr>
          <w:spacing w:val="-3"/>
        </w:rPr>
        <w:t>ко. Смелый новатор, художник-гуманист, воплотивший в своем творчестве огром</w:t>
      </w:r>
      <w:r w:rsidRPr="000D6270">
        <w:t>ный мир идей, эмоций, многообразие жизненных явлений своего времени. Выс</w:t>
      </w:r>
      <w:r w:rsidRPr="000D6270">
        <w:rPr>
          <w:spacing w:val="-3"/>
        </w:rPr>
        <w:t>ший расцвет полифонии в произведениях Баха. Особое место композитора в исто</w:t>
      </w:r>
      <w:r w:rsidRPr="000D6270">
        <w:rPr>
          <w:spacing w:val="-1"/>
        </w:rPr>
        <w:t xml:space="preserve">рии музыкальной культуры. Жизнь его музыки на протяжении </w:t>
      </w:r>
      <w:r w:rsidRPr="000D6270">
        <w:rPr>
          <w:spacing w:val="-1"/>
          <w:lang w:val="en-US"/>
        </w:rPr>
        <w:t>XIX</w:t>
      </w:r>
      <w:r w:rsidRPr="000D6270">
        <w:rPr>
          <w:spacing w:val="-1"/>
        </w:rPr>
        <w:t xml:space="preserve"> и </w:t>
      </w:r>
      <w:r w:rsidRPr="000D6270">
        <w:rPr>
          <w:spacing w:val="-1"/>
          <w:lang w:val="en-US"/>
        </w:rPr>
        <w:t>XX</w:t>
      </w:r>
      <w:r w:rsidRPr="000D6270">
        <w:rPr>
          <w:spacing w:val="-1"/>
        </w:rPr>
        <w:t xml:space="preserve"> веков.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3"/>
        </w:rPr>
        <w:t xml:space="preserve">Музыкальные традиции семьи Баха. Раннее проявление дарования. Занятия </w:t>
      </w:r>
      <w:r w:rsidRPr="000D6270">
        <w:rPr>
          <w:spacing w:val="-1"/>
        </w:rPr>
        <w:t xml:space="preserve">с отцом, а затем с братом Иоганном. Большая любознательность и неудержимое </w:t>
      </w:r>
      <w:r w:rsidRPr="000D6270">
        <w:rPr>
          <w:spacing w:val="-2"/>
        </w:rPr>
        <w:t xml:space="preserve">тяготение будущего композитора к сфере музыкальной культуры. Окончание лицея в </w:t>
      </w:r>
      <w:proofErr w:type="spellStart"/>
      <w:r w:rsidRPr="000D6270">
        <w:rPr>
          <w:spacing w:val="-2"/>
        </w:rPr>
        <w:t>Люнебурге</w:t>
      </w:r>
      <w:proofErr w:type="spellEnd"/>
      <w:r w:rsidRPr="000D6270">
        <w:rPr>
          <w:spacing w:val="-2"/>
        </w:rPr>
        <w:t xml:space="preserve"> и интенсивная работа над своим образованием. Начало самостоятельной жизни в 15 лет. Унизительное, зависимое положение музыкантов в Гер</w:t>
      </w:r>
      <w:r w:rsidRPr="000D6270">
        <w:rPr>
          <w:spacing w:val="-3"/>
        </w:rPr>
        <w:t>мании того времени на придворной и церковной службе. Работа придворным орга</w:t>
      </w:r>
      <w:r w:rsidRPr="000D6270">
        <w:rPr>
          <w:spacing w:val="-1"/>
        </w:rPr>
        <w:t xml:space="preserve">нистом в Веймаре (1708-1717), создание выдающихся произведений для органа, </w:t>
      </w:r>
      <w:r w:rsidRPr="000D6270">
        <w:rPr>
          <w:spacing w:val="-2"/>
        </w:rPr>
        <w:t xml:space="preserve">духовных кантат, клавирных концертов. Переезд в </w:t>
      </w:r>
      <w:proofErr w:type="spellStart"/>
      <w:r w:rsidRPr="000D6270">
        <w:rPr>
          <w:spacing w:val="-2"/>
        </w:rPr>
        <w:t>Кетен</w:t>
      </w:r>
      <w:proofErr w:type="spellEnd"/>
      <w:r w:rsidRPr="000D6270">
        <w:rPr>
          <w:spacing w:val="-2"/>
        </w:rPr>
        <w:t xml:space="preserve"> на службу придворного капельмейстера. Создание множества разнообразных произведений для клавира и других инструментов. Растущая слава Баха как исполнителя-виртуоза и импровизатора на органе и клавире.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1"/>
        </w:rPr>
        <w:t xml:space="preserve">Жизнь в Лейпциге с 1723 года. Служба при церкви. Композиторские, исполнительские и педагогические обязанности Баха. Отношения с церковным и </w:t>
      </w:r>
      <w:r w:rsidRPr="000D6270">
        <w:rPr>
          <w:spacing w:val="-3"/>
        </w:rPr>
        <w:t>городским начальством. Участие в музыкальной жизни Лейпцига; поездки в Дрезден, Гамбург, Берлин. Музицирование в семейном кругу. Высший расцвет творче</w:t>
      </w:r>
      <w:r w:rsidRPr="000D6270">
        <w:rPr>
          <w:spacing w:val="-2"/>
        </w:rPr>
        <w:t>ства. Создание монументальных вокально-инструментальных сочинений; их жан</w:t>
      </w:r>
      <w:r w:rsidRPr="000D6270">
        <w:rPr>
          <w:spacing w:val="-1"/>
        </w:rPr>
        <w:t>ровые черты, предназначение. Другие произведения Лейпцигского периода.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3"/>
        </w:rPr>
        <w:t xml:space="preserve">Судьба творческого наследия Баха. Сыновья Вильгельм </w:t>
      </w:r>
      <w:proofErr w:type="spellStart"/>
      <w:r w:rsidRPr="000D6270">
        <w:rPr>
          <w:spacing w:val="-3"/>
        </w:rPr>
        <w:t>Фридеман</w:t>
      </w:r>
      <w:proofErr w:type="spellEnd"/>
      <w:r w:rsidRPr="000D6270">
        <w:rPr>
          <w:spacing w:val="-3"/>
        </w:rPr>
        <w:t xml:space="preserve">, Филипп </w:t>
      </w:r>
      <w:proofErr w:type="spellStart"/>
      <w:r w:rsidRPr="000D6270">
        <w:rPr>
          <w:spacing w:val="-2"/>
        </w:rPr>
        <w:t>Эмануэль</w:t>
      </w:r>
      <w:proofErr w:type="spellEnd"/>
      <w:r w:rsidRPr="000D6270">
        <w:rPr>
          <w:spacing w:val="-2"/>
        </w:rPr>
        <w:t xml:space="preserve">, Иоганн Кристоф, Иоганн </w:t>
      </w:r>
      <w:proofErr w:type="spellStart"/>
      <w:r w:rsidRPr="000D6270">
        <w:rPr>
          <w:spacing w:val="-2"/>
        </w:rPr>
        <w:t>Кристиан</w:t>
      </w:r>
      <w:proofErr w:type="spellEnd"/>
      <w:r w:rsidRPr="000D6270">
        <w:rPr>
          <w:spacing w:val="-2"/>
        </w:rPr>
        <w:t xml:space="preserve"> — известные композиторы середи</w:t>
      </w:r>
      <w:r w:rsidRPr="000D6270">
        <w:rPr>
          <w:spacing w:val="-1"/>
        </w:rPr>
        <w:t xml:space="preserve">ны — второй половины </w:t>
      </w:r>
      <w:r w:rsidRPr="000D6270">
        <w:rPr>
          <w:spacing w:val="-1"/>
          <w:lang w:val="en-US"/>
        </w:rPr>
        <w:t>XVIII</w:t>
      </w:r>
      <w:r w:rsidRPr="000D6270">
        <w:rPr>
          <w:spacing w:val="-1"/>
        </w:rPr>
        <w:t xml:space="preserve"> века.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1"/>
        </w:rPr>
        <w:t>Краткий обзор творческого наследия. Перечень сочинений Баха в различ</w:t>
      </w:r>
      <w:r w:rsidRPr="000D6270">
        <w:rPr>
          <w:spacing w:val="-2"/>
        </w:rPr>
        <w:t xml:space="preserve">ных жанрах и для разных исполнительских составов ставит непростую задачу  их </w:t>
      </w:r>
      <w:r w:rsidRPr="000D6270">
        <w:rPr>
          <w:spacing w:val="-1"/>
        </w:rPr>
        <w:t>систематизации, необходимой для лучшего понимания и запоминания учащимися, тем более что характерные для творчества Баха музыкальные жанры в боль</w:t>
      </w:r>
      <w:r w:rsidRPr="000D6270">
        <w:rPr>
          <w:spacing w:val="-2"/>
        </w:rPr>
        <w:t xml:space="preserve">шинстве своем не встречались в предыдущих темах. </w:t>
      </w:r>
      <w:r w:rsidRPr="000D6270">
        <w:rPr>
          <w:spacing w:val="-3"/>
        </w:rPr>
        <w:t xml:space="preserve">Каждый новый термин (прежде всего это названия </w:t>
      </w:r>
      <w:r w:rsidRPr="000D6270">
        <w:rPr>
          <w:spacing w:val="-1"/>
        </w:rPr>
        <w:t xml:space="preserve">жанров) требует тщательного разъяснения, для того чтобы учащиеся не только адекватно понимали их, но и умели правильно объяснить, включив эти слова и </w:t>
      </w:r>
      <w:r w:rsidRPr="000D6270">
        <w:t>словосочетания в состав активной профессиональной лексики.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3"/>
        </w:rPr>
        <w:t>Отдельные уроки отводятся на знакомство со сборником инвенций и жанром сюиты: ученики-пианисты этого возраста играют инвенции и отдельные пье</w:t>
      </w:r>
      <w:r w:rsidRPr="000D6270">
        <w:rPr>
          <w:spacing w:val="-2"/>
        </w:rPr>
        <w:t xml:space="preserve">сы из сюит. Работа с нотным текстом инвенций и полезна, и доступна. Ученики </w:t>
      </w:r>
      <w:r w:rsidRPr="000D6270">
        <w:rPr>
          <w:spacing w:val="-4"/>
        </w:rPr>
        <w:t xml:space="preserve">должны узнать о происхождении пьес, составе сборника, убедиться, что все пьесы </w:t>
      </w:r>
      <w:r w:rsidRPr="000D6270">
        <w:rPr>
          <w:spacing w:val="-2"/>
        </w:rPr>
        <w:t xml:space="preserve">написаны в разных тональностях, а их постепенное расположение идентично в </w:t>
      </w:r>
      <w:r w:rsidRPr="000D6270">
        <w:rPr>
          <w:spacing w:val="-4"/>
        </w:rPr>
        <w:t>двух- и трехголосных пьесах. Отсутствие тональностей с большим числом ключе</w:t>
      </w:r>
      <w:r w:rsidRPr="000D6270">
        <w:rPr>
          <w:spacing w:val="-2"/>
        </w:rPr>
        <w:t>вых знаков объясняется учебным назначением пьес. Рассмотрение сборника зна</w:t>
      </w:r>
      <w:r w:rsidRPr="000D6270">
        <w:rPr>
          <w:spacing w:val="-3"/>
        </w:rPr>
        <w:t>комит учащихся с рядом понятий полифонической музыки: тема, противосложе</w:t>
      </w:r>
      <w:r w:rsidRPr="000D6270">
        <w:rPr>
          <w:spacing w:val="-2"/>
        </w:rPr>
        <w:t>ние, интермедия, имитация, канон. В процессе работы могут быть показаны несколько пьес, в том числе исполненные учениками.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5"/>
        </w:rPr>
      </w:pPr>
      <w:r w:rsidRPr="000D6270">
        <w:rPr>
          <w:spacing w:val="-4"/>
        </w:rPr>
        <w:t xml:space="preserve">Традиционное обращение к Французской сюите </w:t>
      </w:r>
      <w:proofErr w:type="gramStart"/>
      <w:r w:rsidRPr="000D6270">
        <w:rPr>
          <w:spacing w:val="-4"/>
        </w:rPr>
        <w:t>до</w:t>
      </w:r>
      <w:proofErr w:type="gramEnd"/>
      <w:r w:rsidRPr="000D6270">
        <w:rPr>
          <w:spacing w:val="-4"/>
        </w:rPr>
        <w:t xml:space="preserve"> </w:t>
      </w:r>
      <w:proofErr w:type="gramStart"/>
      <w:r w:rsidRPr="000D6270">
        <w:rPr>
          <w:spacing w:val="-4"/>
        </w:rPr>
        <w:t>минор</w:t>
      </w:r>
      <w:proofErr w:type="gramEnd"/>
      <w:r w:rsidRPr="000D6270">
        <w:rPr>
          <w:spacing w:val="-4"/>
        </w:rPr>
        <w:t xml:space="preserve"> — не лучший вариант для знакомства с данным жанром баховской музыки. Во-первых, учащимся </w:t>
      </w:r>
      <w:r w:rsidRPr="000D6270">
        <w:rPr>
          <w:spacing w:val="-3"/>
        </w:rPr>
        <w:t xml:space="preserve">данного возраста и уровня музыкального развития еще не доступно эстетически </w:t>
      </w:r>
      <w:r w:rsidRPr="000D6270">
        <w:rPr>
          <w:spacing w:val="-4"/>
        </w:rPr>
        <w:t>полноценное восприятие этой музыки. И, во-вторых, за пределами познания остаются сюиты для струнных, инструментов и оркестра. Урок, посвященный баховс</w:t>
      </w:r>
      <w:r w:rsidRPr="000D6270">
        <w:rPr>
          <w:spacing w:val="-5"/>
        </w:rPr>
        <w:t xml:space="preserve">кой сюите, можно построить следующим образом: знакомство с составом сюиты — </w:t>
      </w:r>
      <w:r w:rsidRPr="000D6270">
        <w:rPr>
          <w:spacing w:val="-3"/>
        </w:rPr>
        <w:t>обязательными и дополнительными танцами (пьесами), их национальным проис</w:t>
      </w:r>
      <w:r w:rsidRPr="000D6270">
        <w:rPr>
          <w:spacing w:val="-5"/>
        </w:rPr>
        <w:t>хождением, темпом и размером, которые хорошо усваиваются благодаря использо</w:t>
      </w:r>
      <w:r w:rsidRPr="000D6270">
        <w:rPr>
          <w:spacing w:val="-3"/>
        </w:rPr>
        <w:t xml:space="preserve">ванию наглядной схемы. Далее — показ музыкальных иллюстраций, в качестве которых используются фрагменты из разных сюит, исполненных на фортепиано </w:t>
      </w:r>
      <w:r w:rsidRPr="000D6270">
        <w:rPr>
          <w:spacing w:val="-2"/>
        </w:rPr>
        <w:t xml:space="preserve">или звучащих в записи. Например, гавот из французской, менуэт из английской </w:t>
      </w:r>
      <w:r w:rsidRPr="000D6270">
        <w:rPr>
          <w:spacing w:val="-3"/>
        </w:rPr>
        <w:t xml:space="preserve">сюиты, пьеса из скрипичной партиты или виолончельной сюиты и, в заключение, </w:t>
      </w:r>
      <w:r w:rsidRPr="000D6270">
        <w:rPr>
          <w:spacing w:val="-1"/>
        </w:rPr>
        <w:t xml:space="preserve">«Шутка» из оркестровой сюиты си минор. Подобная демонстрация фрагментов </w:t>
      </w:r>
      <w:proofErr w:type="spellStart"/>
      <w:r w:rsidRPr="000D6270">
        <w:rPr>
          <w:spacing w:val="-4"/>
        </w:rPr>
        <w:t>баховских</w:t>
      </w:r>
      <w:proofErr w:type="spellEnd"/>
      <w:r w:rsidRPr="000D6270">
        <w:rPr>
          <w:spacing w:val="-4"/>
        </w:rPr>
        <w:t xml:space="preserve"> сюит сформирует слуховое представление о том, что Бах создавал свои </w:t>
      </w:r>
      <w:r w:rsidRPr="000D6270">
        <w:rPr>
          <w:spacing w:val="-2"/>
        </w:rPr>
        <w:t xml:space="preserve">сюиты как для клавира (французские, английские, партиты), так и для скрипки </w:t>
      </w:r>
      <w:r w:rsidRPr="000D6270">
        <w:rPr>
          <w:spacing w:val="-1"/>
        </w:rPr>
        <w:t>(партиты, сонаты), виолончели (сюиты), оркестра (сюиты или увертюры).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5"/>
        </w:rPr>
        <w:t xml:space="preserve">Слово «клавир» учащиеся должны понимать как общее название старинных </w:t>
      </w:r>
      <w:r w:rsidRPr="000D6270">
        <w:rPr>
          <w:spacing w:val="-3"/>
        </w:rPr>
        <w:t xml:space="preserve">клавишных </w:t>
      </w:r>
      <w:r w:rsidRPr="000D6270">
        <w:rPr>
          <w:spacing w:val="-3"/>
        </w:rPr>
        <w:lastRenderedPageBreak/>
        <w:t xml:space="preserve">инструментов (клавесин, клавикорд, чембало) по аналогии со словом </w:t>
      </w:r>
      <w:r w:rsidRPr="000D6270">
        <w:rPr>
          <w:spacing w:val="-5"/>
        </w:rPr>
        <w:t xml:space="preserve">«фортепиано» — общим названием современных клавишных инструментов (рояль, </w:t>
      </w:r>
      <w:r w:rsidRPr="000D6270">
        <w:rPr>
          <w:spacing w:val="-6"/>
        </w:rPr>
        <w:t>пианино). Со временем они усвоят и другое значение слова «клавир» — как перело</w:t>
      </w:r>
      <w:r w:rsidRPr="000D6270">
        <w:rPr>
          <w:spacing w:val="-4"/>
        </w:rPr>
        <w:t xml:space="preserve">жение для фортепиано какой-либо партитуры.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3"/>
        </w:rPr>
        <w:t>Показ и представление прелюдии и фуги допускает варианты.</w:t>
      </w:r>
      <w:r w:rsidRPr="000D6270">
        <w:rPr>
          <w:spacing w:val="-5"/>
        </w:rPr>
        <w:t xml:space="preserve"> Материалом может послужить прелюдия и фуга из сборника </w:t>
      </w:r>
      <w:r w:rsidRPr="000D6270">
        <w:rPr>
          <w:spacing w:val="-4"/>
        </w:rPr>
        <w:t xml:space="preserve">«Маленькие прелюдии и фуги» или </w:t>
      </w:r>
      <w:proofErr w:type="gramStart"/>
      <w:r w:rsidRPr="000D6270">
        <w:rPr>
          <w:spacing w:val="-4"/>
        </w:rPr>
        <w:t>до</w:t>
      </w:r>
      <w:proofErr w:type="gramEnd"/>
      <w:r w:rsidRPr="000D6270">
        <w:rPr>
          <w:spacing w:val="-4"/>
        </w:rPr>
        <w:t xml:space="preserve"> </w:t>
      </w:r>
      <w:proofErr w:type="gramStart"/>
      <w:r w:rsidRPr="000D6270">
        <w:rPr>
          <w:spacing w:val="-4"/>
        </w:rPr>
        <w:t>минорный</w:t>
      </w:r>
      <w:proofErr w:type="gramEnd"/>
      <w:r w:rsidRPr="000D6270">
        <w:rPr>
          <w:spacing w:val="-4"/>
        </w:rPr>
        <w:t xml:space="preserve"> цикл из 1 тетради.</w:t>
      </w:r>
    </w:p>
    <w:p w:rsidR="004E37CD" w:rsidRDefault="004E37CD" w:rsidP="00F820D8">
      <w:pPr>
        <w:pStyle w:val="afb"/>
        <w:ind w:firstLine="709"/>
        <w:jc w:val="center"/>
        <w:rPr>
          <w:b/>
          <w:bCs/>
        </w:rPr>
      </w:pP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  <w:spacing w:val="5"/>
        </w:rPr>
      </w:pPr>
      <w:r w:rsidRPr="00F820D8">
        <w:rPr>
          <w:b/>
          <w:bCs/>
        </w:rPr>
        <w:t>Третий год обучения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</w:rPr>
      </w:pPr>
      <w:r w:rsidRPr="00F820D8">
        <w:rPr>
          <w:b/>
          <w:bCs/>
          <w:spacing w:val="5"/>
        </w:rPr>
        <w:t>Классики русской музыки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</w:rPr>
      </w:pPr>
      <w:r w:rsidRPr="00F820D8">
        <w:rPr>
          <w:b/>
          <w:bCs/>
          <w:spacing w:val="5"/>
        </w:rPr>
        <w:t>Тема 1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</w:rPr>
      </w:pPr>
      <w:r w:rsidRPr="00F820D8">
        <w:rPr>
          <w:b/>
          <w:bCs/>
        </w:rPr>
        <w:t xml:space="preserve">Русская музыка до </w:t>
      </w:r>
      <w:r w:rsidRPr="00F820D8">
        <w:rPr>
          <w:b/>
          <w:bCs/>
          <w:lang w:val="en-US"/>
        </w:rPr>
        <w:t>XVIII</w:t>
      </w:r>
      <w:r w:rsidRPr="00F820D8">
        <w:rPr>
          <w:b/>
          <w:bCs/>
        </w:rPr>
        <w:t xml:space="preserve"> века.</w:t>
      </w:r>
    </w:p>
    <w:p w:rsidR="004E37CD" w:rsidRPr="00F820D8" w:rsidRDefault="004E37CD" w:rsidP="00F820D8">
      <w:pPr>
        <w:pStyle w:val="afb"/>
        <w:ind w:firstLine="709"/>
        <w:jc w:val="center"/>
        <w:rPr>
          <w:b/>
          <w:bCs/>
        </w:rPr>
      </w:pPr>
      <w:r w:rsidRPr="00F820D8">
        <w:rPr>
          <w:b/>
          <w:bCs/>
        </w:rPr>
        <w:t xml:space="preserve">Русская музыка </w:t>
      </w:r>
      <w:r w:rsidRPr="00F820D8">
        <w:rPr>
          <w:b/>
          <w:bCs/>
          <w:lang w:val="en-US"/>
        </w:rPr>
        <w:t>XVIII</w:t>
      </w:r>
      <w:r w:rsidRPr="00F820D8">
        <w:rPr>
          <w:b/>
          <w:bCs/>
        </w:rPr>
        <w:t xml:space="preserve"> века.</w:t>
      </w:r>
    </w:p>
    <w:p w:rsidR="004E37CD" w:rsidRDefault="004E37CD" w:rsidP="001078A1">
      <w:pPr>
        <w:pStyle w:val="afb"/>
        <w:ind w:firstLine="709"/>
        <w:jc w:val="center"/>
      </w:pPr>
      <w:r w:rsidRPr="001078A1">
        <w:rPr>
          <w:b/>
          <w:bCs/>
        </w:rPr>
        <w:t xml:space="preserve">Русская музыка 1-й пол. </w:t>
      </w:r>
      <w:proofErr w:type="gramStart"/>
      <w:r w:rsidRPr="001078A1">
        <w:rPr>
          <w:b/>
          <w:bCs/>
          <w:lang w:val="en-US"/>
        </w:rPr>
        <w:t>XIX</w:t>
      </w:r>
      <w:r w:rsidRPr="001078A1">
        <w:rPr>
          <w:b/>
          <w:bCs/>
        </w:rPr>
        <w:t xml:space="preserve"> века</w:t>
      </w:r>
      <w:r w:rsidRPr="000D6270">
        <w:t>.</w:t>
      </w:r>
      <w:proofErr w:type="gramEnd"/>
    </w:p>
    <w:p w:rsidR="004E37CD" w:rsidRPr="000D6270" w:rsidRDefault="004E37CD" w:rsidP="00D30C3D">
      <w:pPr>
        <w:pStyle w:val="afb"/>
        <w:ind w:firstLine="709"/>
        <w:jc w:val="both"/>
        <w:rPr>
          <w:spacing w:val="-5"/>
        </w:rPr>
      </w:pPr>
      <w:r w:rsidRPr="000D6270">
        <w:rPr>
          <w:spacing w:val="-5"/>
        </w:rPr>
        <w:t>Музыка Древней Руси. Об</w:t>
      </w:r>
      <w:r w:rsidRPr="000D6270">
        <w:rPr>
          <w:spacing w:val="-6"/>
        </w:rPr>
        <w:t xml:space="preserve">зор музыкальной культуры России. </w:t>
      </w:r>
      <w:r w:rsidRPr="000D6270">
        <w:rPr>
          <w:spacing w:val="-5"/>
        </w:rPr>
        <w:t>Сведения исторического плана о зарождении и формах существования профессиональной музыкальной культуры в России. Народная музыка и ее значение. Церковная музыка. Запись песнопений.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5"/>
        </w:rPr>
        <w:t xml:space="preserve"> </w:t>
      </w:r>
      <w:r w:rsidRPr="000D6270">
        <w:t xml:space="preserve">Русская музыка </w:t>
      </w:r>
      <w:r w:rsidRPr="000D6270">
        <w:rPr>
          <w:lang w:val="en-US"/>
        </w:rPr>
        <w:t>XVIII</w:t>
      </w:r>
      <w:r w:rsidRPr="000D6270">
        <w:t xml:space="preserve"> века. Влияние реформ Петра I на музыкальное искусство. Развитие светских жанров. Кант. Освоение русскими музыкантами жанров оперы, сонаты, концерта. Расцвет жанра хорового духовного концерта. </w:t>
      </w:r>
      <w:r w:rsidRPr="000D6270">
        <w:rPr>
          <w:spacing w:val="-1"/>
        </w:rPr>
        <w:t>Музыкальными иллюстрациями могут служить: один из хоровых концер</w:t>
      </w:r>
      <w:r w:rsidRPr="000D6270">
        <w:rPr>
          <w:spacing w:val="-3"/>
        </w:rPr>
        <w:t>тов Д. Бортнянского или Б. Березовского (в звукозаписи).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Русская музыка 1-й пол. </w:t>
      </w:r>
      <w:proofErr w:type="gramStart"/>
      <w:r w:rsidRPr="000D6270">
        <w:rPr>
          <w:lang w:val="en-US"/>
        </w:rPr>
        <w:t>XIX</w:t>
      </w:r>
      <w:r w:rsidRPr="000D6270">
        <w:t xml:space="preserve"> века.</w:t>
      </w:r>
      <w:proofErr w:type="gramEnd"/>
      <w:r w:rsidRPr="000D6270">
        <w:t xml:space="preserve"> Формирование национальной музыкальной школы. Развитие жанра романса. Краткий обзор жизни и творчества </w:t>
      </w:r>
      <w:r w:rsidRPr="000D6270">
        <w:rPr>
          <w:spacing w:val="-3"/>
        </w:rPr>
        <w:t>А. Алябьева, А. Варламова,</w:t>
      </w:r>
      <w:r w:rsidRPr="000D6270">
        <w:t xml:space="preserve"> А. Гурилева.</w:t>
      </w:r>
    </w:p>
    <w:p w:rsidR="004E37CD" w:rsidRPr="000D6270" w:rsidRDefault="004E37CD" w:rsidP="00D30C3D">
      <w:pPr>
        <w:pStyle w:val="afb"/>
        <w:ind w:firstLine="709"/>
        <w:jc w:val="both"/>
      </w:pPr>
    </w:p>
    <w:p w:rsidR="004E37CD" w:rsidRDefault="004E37CD" w:rsidP="001078A1">
      <w:pPr>
        <w:pStyle w:val="afb"/>
        <w:ind w:firstLine="709"/>
        <w:jc w:val="center"/>
        <w:rPr>
          <w:b/>
          <w:bCs/>
          <w:spacing w:val="-3"/>
        </w:rPr>
      </w:pPr>
      <w:r w:rsidRPr="001078A1">
        <w:rPr>
          <w:b/>
          <w:bCs/>
          <w:spacing w:val="-1"/>
        </w:rPr>
        <w:t>Тема 2</w:t>
      </w:r>
      <w:r w:rsidRPr="001078A1">
        <w:rPr>
          <w:b/>
          <w:bCs/>
          <w:spacing w:val="-1"/>
        </w:rPr>
        <w:br/>
      </w:r>
      <w:r>
        <w:rPr>
          <w:b/>
          <w:bCs/>
          <w:spacing w:val="-3"/>
        </w:rPr>
        <w:t xml:space="preserve">         </w:t>
      </w:r>
      <w:r w:rsidRPr="001078A1">
        <w:rPr>
          <w:b/>
          <w:bCs/>
          <w:spacing w:val="-3"/>
        </w:rPr>
        <w:t>М. И. Глинка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 xml:space="preserve">Михаил Иванович Глинка (1804-1857) — основоположник русской классической музыки. Его творчество как новый этап в развитии музыкальной культуры </w:t>
      </w:r>
      <w:r w:rsidRPr="000D6270">
        <w:rPr>
          <w:spacing w:val="-3"/>
        </w:rPr>
        <w:t>России. Эпоха Глинки. События 1812 и 1825 годов. Подъем национальной культу</w:t>
      </w:r>
      <w:r w:rsidRPr="000D6270">
        <w:rPr>
          <w:spacing w:val="-1"/>
        </w:rPr>
        <w:t>ры. Современники композитора — музыканты, литераторы. Глинка и Пушкин.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>Детские годы в имении отца. Разностороннее воспитание в дворянской семье. Музыкальные впечатления детских лет. Влияние народной песни на форми</w:t>
      </w:r>
      <w:r w:rsidRPr="000D6270">
        <w:rPr>
          <w:spacing w:val="-1"/>
        </w:rPr>
        <w:t xml:space="preserve">рование музыкальных представлений будущего композитора. Крепостная няня </w:t>
      </w:r>
      <w:r w:rsidRPr="000D6270">
        <w:rPr>
          <w:spacing w:val="-3"/>
        </w:rPr>
        <w:t>Глинки. Воздействие на юного Глинку оркестра крепостных музыкантов его дяди.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5"/>
        </w:rPr>
      </w:pPr>
      <w:r w:rsidRPr="000D6270">
        <w:rPr>
          <w:spacing w:val="-1"/>
        </w:rPr>
        <w:t xml:space="preserve">Обучение в Благородном пансионе (1817-1822). Кюхельбекер — воспитатель и наставник Глинки. Знакомство с А. Пушкиным, общение с В. Жуковским, </w:t>
      </w:r>
      <w:r w:rsidRPr="000D6270">
        <w:rPr>
          <w:spacing w:val="-2"/>
        </w:rPr>
        <w:t xml:space="preserve">А. </w:t>
      </w:r>
      <w:proofErr w:type="spellStart"/>
      <w:r w:rsidRPr="000D6270">
        <w:rPr>
          <w:spacing w:val="-2"/>
        </w:rPr>
        <w:t>Дельвигом</w:t>
      </w:r>
      <w:proofErr w:type="spellEnd"/>
      <w:r w:rsidRPr="000D6270">
        <w:rPr>
          <w:spacing w:val="-2"/>
        </w:rPr>
        <w:t xml:space="preserve">, В. Одоевским. Увлечение музыкой. Посещение театра, концертов; </w:t>
      </w:r>
      <w:r w:rsidRPr="000D6270">
        <w:rPr>
          <w:spacing w:val="-1"/>
        </w:rPr>
        <w:t>первые композиторские опыты.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5"/>
        </w:rPr>
        <w:t xml:space="preserve">Поездка на Кавказ в 1823 году. Недолгая работа на государственной службе. </w:t>
      </w:r>
      <w:r w:rsidRPr="000D6270">
        <w:rPr>
          <w:spacing w:val="-7"/>
        </w:rPr>
        <w:t xml:space="preserve">Серьезные и разносторонние музыкальные занятия, рост композиторского мастерства. </w:t>
      </w:r>
      <w:r w:rsidRPr="000D6270">
        <w:t xml:space="preserve">Первая поездка за границу (1830-1834). Италия. Знакомство с европейской </w:t>
      </w:r>
      <w:r w:rsidRPr="000D6270">
        <w:rPr>
          <w:spacing w:val="-2"/>
        </w:rPr>
        <w:t>культурой, общение с ее представителями. Увлечение оперным искусством. Рож</w:t>
      </w:r>
      <w:r w:rsidRPr="000D6270">
        <w:t xml:space="preserve">дение замысла национальной оперы. Занятия с 3. </w:t>
      </w:r>
      <w:proofErr w:type="spellStart"/>
      <w:r w:rsidRPr="000D6270">
        <w:t>Деном</w:t>
      </w:r>
      <w:proofErr w:type="spellEnd"/>
      <w:r w:rsidRPr="000D6270">
        <w:t xml:space="preserve"> в Берлине; пополнение </w:t>
      </w:r>
      <w:r w:rsidRPr="000D6270">
        <w:rPr>
          <w:spacing w:val="-1"/>
        </w:rPr>
        <w:t>знаний и совершенствование композиторской техники.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4"/>
        </w:rPr>
        <w:t xml:space="preserve">Возвращение в Россию. Создание первой русской классической оперы «Иван </w:t>
      </w:r>
      <w:r w:rsidRPr="000D6270">
        <w:rPr>
          <w:spacing w:val="-1"/>
        </w:rPr>
        <w:t>Сусанин» и ее премьера в Петербурге (1836). Суждение публики об опере. Работа в Придворной певческой капелле. Поездка на Украину. Сближение с литератур</w:t>
      </w:r>
      <w:r w:rsidRPr="000D6270">
        <w:rPr>
          <w:spacing w:val="-3"/>
        </w:rPr>
        <w:t xml:space="preserve">ным кружком Н. Кукольника. Создание лучших произведений в разных жанрах — период высшего расцвета творчества. Работа над оперой «Руслан и Людмила» и ее </w:t>
      </w:r>
      <w:r w:rsidRPr="000D6270">
        <w:rPr>
          <w:spacing w:val="-2"/>
        </w:rPr>
        <w:t>постановка в 1842 году. Полемика вокруг оперы и ее судьба. Вклад Глинки в формирование русской школы пения.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Отъезд за границу в 1844 году. Пребывание во Франции. Дружеское обще</w:t>
      </w:r>
      <w:r w:rsidRPr="000D6270">
        <w:rPr>
          <w:spacing w:val="-3"/>
        </w:rPr>
        <w:t>ние с Г. Берлиозом. Исполнение произведений Глинки в Париже — первое знаком</w:t>
      </w:r>
      <w:r w:rsidRPr="000D6270">
        <w:rPr>
          <w:spacing w:val="-2"/>
        </w:rPr>
        <w:t>ство европейской публики с русской классической музыкой. Поездка по Испании. Изучение народной испанской музыки и создание на ее основе концертных увер</w:t>
      </w:r>
      <w:r w:rsidRPr="000D6270">
        <w:rPr>
          <w:spacing w:val="-1"/>
        </w:rPr>
        <w:t>тюр. «Камаринская» — одна из вершин творчества Глинки.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 xml:space="preserve">Последние годы жизни (Петербург, Варшава, Париж, Берлин). Новые творческие замыслы. Круг друзей Глинки. Общение с А. Даргомыжским, А. Серовым, </w:t>
      </w:r>
      <w:r w:rsidRPr="000D6270">
        <w:rPr>
          <w:spacing w:val="-1"/>
        </w:rPr>
        <w:t xml:space="preserve">В. Стасовым, М. Балакиревым. Сестра Людмила Ивановна Шестакова и ее роль в </w:t>
      </w:r>
      <w:r w:rsidRPr="000D6270">
        <w:rPr>
          <w:spacing w:val="-3"/>
        </w:rPr>
        <w:t xml:space="preserve">судьбе композитора и пропаганде его музыки. Смерть в Берлине в возрасте 53 лет. </w:t>
      </w:r>
      <w:r w:rsidRPr="000D6270">
        <w:rPr>
          <w:spacing w:val="-1"/>
        </w:rPr>
        <w:t>Краткий обзор творческого наследия. Театральные произведения Глинки. Сопоставление опер «Иван Сусанин» и «Руслан и Людмила». Музыка к драматическому спектаклю «Князь Холмский» Кукольника. Произведения для симфони</w:t>
      </w:r>
      <w:r w:rsidRPr="000D6270">
        <w:rPr>
          <w:spacing w:val="-2"/>
        </w:rPr>
        <w:t xml:space="preserve">ческого оркестра. </w:t>
      </w:r>
      <w:r w:rsidRPr="000D6270">
        <w:rPr>
          <w:spacing w:val="-2"/>
        </w:rPr>
        <w:lastRenderedPageBreak/>
        <w:t>Разнообразие жанров камерной музыки: вокальная лирика, пье</w:t>
      </w:r>
      <w:r w:rsidRPr="000D6270">
        <w:t>сы для фортепиано, инструментальные ансамбли.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>Опера «Иван Сусанин». Путь Глинки к опере. Обращение композитора к</w:t>
      </w:r>
      <w:r w:rsidRPr="000D6270">
        <w:rPr>
          <w:spacing w:val="-1"/>
        </w:rPr>
        <w:br/>
        <w:t xml:space="preserve">историческому сюжету с героико-патриотической идеей. Построение оперы, ее </w:t>
      </w:r>
      <w:r w:rsidRPr="000D6270">
        <w:t>композиция как своеобразный план оперы.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 xml:space="preserve">Сопоставление русской и «польской» музыки. Чередование законченных музыкальных номеров — сольных, ансамблевых, хоровых, оркестровых как один из основных принципов построения оперного произведения. Главные персонажи оперы, народ, их музыкальная характеристика. </w:t>
      </w:r>
      <w:proofErr w:type="gramStart"/>
      <w:r w:rsidRPr="000D6270">
        <w:rPr>
          <w:spacing w:val="-1"/>
        </w:rPr>
        <w:t>Последовательный разбор и прослушивание следующих фрагментов: интродукция (возможно, в</w:t>
      </w:r>
      <w:r w:rsidRPr="000D6270">
        <w:rPr>
          <w:i/>
          <w:iCs/>
          <w:spacing w:val="-1"/>
        </w:rPr>
        <w:t xml:space="preserve"> </w:t>
      </w:r>
      <w:r w:rsidRPr="000D6270">
        <w:rPr>
          <w:spacing w:val="-1"/>
        </w:rPr>
        <w:t>сокращении), ка</w:t>
      </w:r>
      <w:r w:rsidRPr="000D6270">
        <w:rPr>
          <w:spacing w:val="-2"/>
        </w:rPr>
        <w:t xml:space="preserve">ватина и рондо Антониды, трио из 1-го действия; полонез, краковяк, мазурка из 2-го действия (названные танцы прослушиваются раздельно и в сокращении); песня Вани, ответы Сусанина полякам и прощание с дочерью (ариозо), свадебный хор и романс Антониды из 3-го действия; мужской хор поляков и ария Сусанина из 4-го </w:t>
      </w:r>
      <w:r w:rsidRPr="000D6270">
        <w:rPr>
          <w:spacing w:val="-1"/>
        </w:rPr>
        <w:t>действия;</w:t>
      </w:r>
      <w:proofErr w:type="gramEnd"/>
      <w:r w:rsidRPr="000D6270">
        <w:rPr>
          <w:spacing w:val="-1"/>
        </w:rPr>
        <w:t xml:space="preserve"> хор «Славься» из эпилога</w:t>
      </w:r>
      <w:r w:rsidRPr="000D6270">
        <w:rPr>
          <w:rStyle w:val="a5"/>
          <w:spacing w:val="-1"/>
        </w:rPr>
        <w:footnoteReference w:id="2"/>
      </w:r>
      <w:r w:rsidRPr="000D6270">
        <w:rPr>
          <w:spacing w:val="-1"/>
        </w:rPr>
        <w:t>.</w:t>
      </w:r>
    </w:p>
    <w:p w:rsidR="004E37CD" w:rsidRPr="000D6270" w:rsidRDefault="004E37CD" w:rsidP="000D3A5C">
      <w:pPr>
        <w:pStyle w:val="afb"/>
        <w:ind w:firstLine="709"/>
        <w:jc w:val="both"/>
      </w:pPr>
      <w:r w:rsidRPr="000D6270">
        <w:rPr>
          <w:spacing w:val="-2"/>
        </w:rPr>
        <w:t xml:space="preserve">Для лучшего осмысления учащимися «устройства» оперы, связи музыки со </w:t>
      </w:r>
      <w:r w:rsidRPr="000D6270">
        <w:rPr>
          <w:spacing w:val="-1"/>
        </w:rPr>
        <w:t xml:space="preserve">сценическим действием, композицию оперы рекомендуется представить в виде </w:t>
      </w:r>
      <w:r w:rsidRPr="000D6270">
        <w:rPr>
          <w:spacing w:val="-2"/>
        </w:rPr>
        <w:t>наглядной схемы. Схема рисуется на классной доске в процессе объяснения и мо</w:t>
      </w:r>
      <w:r w:rsidRPr="000D6270">
        <w:rPr>
          <w:spacing w:val="11"/>
        </w:rPr>
        <w:t>жет быть предложена учащимся на раздаточных карточках:</w:t>
      </w:r>
    </w:p>
    <w:tbl>
      <w:tblPr>
        <w:tblW w:w="9922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3501"/>
        <w:gridCol w:w="1392"/>
        <w:gridCol w:w="1406"/>
        <w:gridCol w:w="1392"/>
        <w:gridCol w:w="1239"/>
        <w:gridCol w:w="992"/>
      </w:tblGrid>
      <w:tr w:rsidR="004E37CD" w:rsidRPr="000D6270">
        <w:trPr>
          <w:trHeight w:val="552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tabs>
                <w:tab w:val="center" w:pos="1552"/>
              </w:tabs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 xml:space="preserve">№№ </w:t>
            </w:r>
            <w:r>
              <w:rPr>
                <w:spacing w:val="-1"/>
              </w:rPr>
              <w:tab/>
            </w:r>
          </w:p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>Действий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 xml:space="preserve">1-е </w:t>
            </w:r>
          </w:p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>действие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 xml:space="preserve">2-е </w:t>
            </w:r>
          </w:p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>действие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 xml:space="preserve">3-е </w:t>
            </w:r>
          </w:p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>действие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 xml:space="preserve">4-е </w:t>
            </w:r>
          </w:p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>действие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>эпилог</w:t>
            </w:r>
          </w:p>
        </w:tc>
      </w:tr>
      <w:tr w:rsidR="004E37CD" w:rsidRPr="000D6270">
        <w:trPr>
          <w:trHeight w:val="371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>Место действия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</w:p>
        </w:tc>
      </w:tr>
      <w:tr w:rsidR="004E37CD" w:rsidRPr="000D6270">
        <w:trPr>
          <w:trHeight w:val="552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>Основное содержание</w:t>
            </w:r>
          </w:p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>(очень кратко)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</w:p>
        </w:tc>
      </w:tr>
      <w:tr w:rsidR="004E37CD" w:rsidRPr="000D6270">
        <w:trPr>
          <w:trHeight w:val="552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>Прослушанные</w:t>
            </w:r>
          </w:p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  <w:r w:rsidRPr="000D6270">
              <w:rPr>
                <w:spacing w:val="-1"/>
              </w:rPr>
              <w:t>фрагменты музыки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1"/>
              </w:rPr>
            </w:pPr>
          </w:p>
        </w:tc>
      </w:tr>
    </w:tbl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>Последняя горизонталь заполняется учащимися в тетрадях или на раздаточных карточках после прослушивания того или иного фрагмента.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>Таким образом, перед учащимися будет наглядно представлена в «сверну</w:t>
      </w:r>
      <w:r w:rsidRPr="000D6270">
        <w:rPr>
          <w:spacing w:val="-3"/>
        </w:rPr>
        <w:t xml:space="preserve">том виде» вся опера, что позволит охватить произведение в целом и увидеть место </w:t>
      </w:r>
      <w:r w:rsidRPr="000D6270">
        <w:rPr>
          <w:spacing w:val="-2"/>
        </w:rPr>
        <w:t xml:space="preserve">каждого из прослушанных эпизодов. Запоминание музыки в последовательности </w:t>
      </w:r>
      <w:r w:rsidRPr="000D6270">
        <w:rPr>
          <w:spacing w:val="-1"/>
        </w:rPr>
        <w:t>этих эпизодов окажется связанным с местом действия и сценической ситуацией.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 xml:space="preserve">Разбор каждого номера начинается с объяснения сценической ситуации и </w:t>
      </w:r>
      <w:r w:rsidRPr="000D6270">
        <w:rPr>
          <w:spacing w:val="-3"/>
        </w:rPr>
        <w:t xml:space="preserve">содержательного смысла музыки. Обращение к нотному тексту позволит привлечь </w:t>
      </w:r>
      <w:r w:rsidRPr="000D6270">
        <w:rPr>
          <w:spacing w:val="-2"/>
        </w:rPr>
        <w:t xml:space="preserve">учащихся к активной поисковой работе и подкрепит их слуховые впечатления, </w:t>
      </w:r>
      <w:r w:rsidRPr="000D6270">
        <w:rPr>
          <w:spacing w:val="-1"/>
        </w:rPr>
        <w:t>познакомит с литературным текстом.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Знакомство с оперой «Иван Сусанин» закрепит и расширит представления учащихся об оперном жанре, познакомит с новыми понятиями: интродукция, эпилог, музыкальный антракт, народно-хоровая сцена, ария-монолог и ария-обраще</w:t>
      </w:r>
      <w:r w:rsidRPr="000D6270">
        <w:rPr>
          <w:spacing w:val="-1"/>
        </w:rPr>
        <w:t>ние, покажет разделение действия на картины.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 xml:space="preserve">«Иван Сусанин» на отечественной сцене. Традиционное открытие каждого </w:t>
      </w:r>
      <w:r w:rsidRPr="000D6270">
        <w:rPr>
          <w:spacing w:val="-1"/>
        </w:rPr>
        <w:t>нового сезона на сцене Большого театра оперой Глинки; наиболее известные исполнители ведущих партий. «Иван Сусанин» и «Жизнь за царя».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6"/>
        </w:rPr>
      </w:pPr>
      <w:r w:rsidRPr="000D6270">
        <w:rPr>
          <w:spacing w:val="-1"/>
        </w:rPr>
        <w:t>Приведенные здесь методические рекомендации приложимы к изучению</w:t>
      </w:r>
      <w:r w:rsidRPr="000D6270">
        <w:rPr>
          <w:spacing w:val="-1"/>
        </w:rPr>
        <w:br/>
      </w:r>
      <w:r w:rsidRPr="000D6270">
        <w:t>других русских классических опер в дальнейшем.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6"/>
        </w:rPr>
        <w:t xml:space="preserve">Романсы и песни. Романс как небольшое произведение для голоса в сопровождении фортепиано на какой-либо поэтический текст, предназначенный для камерного исполнения. Широкое распространение жанра романса в 1-й половине </w:t>
      </w:r>
      <w:r w:rsidRPr="000D6270">
        <w:rPr>
          <w:spacing w:val="-6"/>
          <w:lang w:val="en-US"/>
        </w:rPr>
        <w:t>XIX</w:t>
      </w:r>
      <w:r w:rsidRPr="000D6270">
        <w:rPr>
          <w:spacing w:val="-6"/>
        </w:rPr>
        <w:t xml:space="preserve"> века и его </w:t>
      </w:r>
      <w:r w:rsidRPr="000D6270">
        <w:rPr>
          <w:spacing w:val="-5"/>
        </w:rPr>
        <w:t xml:space="preserve">связь с </w:t>
      </w:r>
      <w:proofErr w:type="gramStart"/>
      <w:r w:rsidRPr="000D6270">
        <w:rPr>
          <w:spacing w:val="-5"/>
        </w:rPr>
        <w:t>бытовым</w:t>
      </w:r>
      <w:proofErr w:type="gramEnd"/>
      <w:r w:rsidRPr="000D6270">
        <w:rPr>
          <w:spacing w:val="-5"/>
        </w:rPr>
        <w:t xml:space="preserve"> </w:t>
      </w:r>
      <w:proofErr w:type="spellStart"/>
      <w:r w:rsidRPr="000D6270">
        <w:rPr>
          <w:spacing w:val="-5"/>
        </w:rPr>
        <w:t>музицированием</w:t>
      </w:r>
      <w:proofErr w:type="spellEnd"/>
      <w:r w:rsidRPr="000D6270">
        <w:rPr>
          <w:spacing w:val="-5"/>
        </w:rPr>
        <w:t>. Место вокальной лирики в творческом наследии композитора. Отражение в ней широкого круга жизненных явлений; богатство и раз</w:t>
      </w:r>
      <w:r w:rsidRPr="000D6270">
        <w:rPr>
          <w:spacing w:val="-3"/>
        </w:rPr>
        <w:t xml:space="preserve">нообразие образного содержания. Поэтический текст и его органическое слияние с </w:t>
      </w:r>
      <w:r w:rsidRPr="000D6270">
        <w:rPr>
          <w:spacing w:val="-5"/>
        </w:rPr>
        <w:t>музыкой; авторы текстов. Вокальная партия и фортепианное сопровождение. Класси</w:t>
      </w:r>
      <w:r w:rsidRPr="000D6270">
        <w:rPr>
          <w:spacing w:val="-6"/>
        </w:rPr>
        <w:t>ческая ясность и стройность формы. Цикл «Прощание с Петербургом». Развитие тра</w:t>
      </w:r>
      <w:r w:rsidRPr="000D6270">
        <w:rPr>
          <w:spacing w:val="-4"/>
        </w:rPr>
        <w:t xml:space="preserve">диций Глинки в камерно-вокальных </w:t>
      </w:r>
      <w:r w:rsidRPr="000D6270">
        <w:rPr>
          <w:spacing w:val="-4"/>
        </w:rPr>
        <w:lastRenderedPageBreak/>
        <w:t>сочинениях его последователей.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2"/>
        </w:rPr>
        <w:t xml:space="preserve">Работа с нотным текстом при разборе и прослушивании вокальных сочинений позволит отойти от объяснительно-иллюстративного метода </w:t>
      </w:r>
      <w:proofErr w:type="gramStart"/>
      <w:r w:rsidRPr="000D6270">
        <w:rPr>
          <w:spacing w:val="-2"/>
        </w:rPr>
        <w:t>работы</w:t>
      </w:r>
      <w:proofErr w:type="gramEnd"/>
      <w:r w:rsidRPr="000D6270">
        <w:rPr>
          <w:spacing w:val="-2"/>
        </w:rPr>
        <w:t xml:space="preserve"> при котором учащиеся получают готовые знания, и привлечь их к самостоятельному поис</w:t>
      </w:r>
      <w:r w:rsidRPr="000D6270">
        <w:rPr>
          <w:spacing w:val="-1"/>
        </w:rPr>
        <w:t>ку ответов на поставленные преподавателем вопросы (так называемый проблем</w:t>
      </w:r>
      <w:r w:rsidRPr="000D6270">
        <w:t>ный метод обучения с элементами поисковой беседы).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4"/>
        </w:rPr>
        <w:t xml:space="preserve">В нотном тексте «Жаворонка» учащиеся могут увидеть фортепианное вступление, проигрыш между куплетами и заключение на теме инструментального склада </w:t>
      </w:r>
      <w:r w:rsidRPr="000D6270">
        <w:rPr>
          <w:spacing w:val="-1"/>
        </w:rPr>
        <w:t>с элементами звукоподражания, контрастной основной песенной мелодии; построение из двух куплетов.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3"/>
        </w:rPr>
        <w:t>В нотах «Попутной песни» — две контрастные темы, дублирование вокаль</w:t>
      </w:r>
      <w:r w:rsidRPr="000D6270">
        <w:rPr>
          <w:spacing w:val="-2"/>
        </w:rPr>
        <w:t xml:space="preserve">ной партии в фортепианном сопровождении, звукоподражание движению поезда, </w:t>
      </w:r>
      <w:r w:rsidRPr="000D6270">
        <w:t xml:space="preserve">построение представляет собой разновидность трехчастной формы </w:t>
      </w:r>
    </w:p>
    <w:p w:rsidR="004E37CD" w:rsidRPr="001078A1" w:rsidRDefault="004E37CD" w:rsidP="00D30C3D">
      <w:pPr>
        <w:pStyle w:val="afb"/>
        <w:ind w:firstLine="709"/>
        <w:jc w:val="both"/>
        <w:rPr>
          <w:b/>
          <w:bCs/>
          <w:spacing w:val="-2"/>
        </w:rPr>
      </w:pPr>
      <w:r w:rsidRPr="001078A1">
        <w:rPr>
          <w:b/>
          <w:bCs/>
        </w:rPr>
        <w:t xml:space="preserve">                          А ||: В А</w:t>
      </w:r>
      <w:proofErr w:type="gramStart"/>
      <w:r w:rsidRPr="001078A1">
        <w:rPr>
          <w:b/>
          <w:bCs/>
        </w:rPr>
        <w:t xml:space="preserve"> :</w:t>
      </w:r>
      <w:proofErr w:type="gramEnd"/>
      <w:r w:rsidRPr="001078A1">
        <w:rPr>
          <w:b/>
          <w:bCs/>
        </w:rPr>
        <w:t xml:space="preserve"> ||.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 xml:space="preserve">В более сложном романсе «Я помню чудное мгновенье» — идентичные по </w:t>
      </w:r>
      <w:r w:rsidRPr="000D6270">
        <w:rPr>
          <w:spacing w:val="1"/>
        </w:rPr>
        <w:t xml:space="preserve">музыке фортепианное вступление и заключение с элементами гармонического </w:t>
      </w:r>
      <w:r w:rsidRPr="000D6270">
        <w:t xml:space="preserve">мажора, воспроизведение мелодии вступления в вокальной партии, контрастная </w:t>
      </w:r>
      <w:r w:rsidRPr="000D6270">
        <w:rPr>
          <w:spacing w:val="-1"/>
        </w:rPr>
        <w:t>средняя часть и измененная реприза. Во всех примерах, прозвучавших на фортепиано, выявляются выразительные средства, определяющие тот или иной харак</w:t>
      </w:r>
      <w:r w:rsidRPr="000D6270">
        <w:rPr>
          <w:spacing w:val="-2"/>
        </w:rPr>
        <w:t>тер звучания, при этом переводятся итальянские слова, указывающие на характер исполнения. Тональности романсов, определяемых по нотному тексту; характери</w:t>
      </w:r>
      <w:r w:rsidRPr="000D6270">
        <w:t>стика голосов исполнителей после прослушивания в звукозаписи.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1"/>
        </w:rPr>
        <w:t>Сложной задачей для преподавателя остается объяснение содержания по</w:t>
      </w:r>
      <w:r w:rsidRPr="000D6270">
        <w:t>этического текста: о чем он и как выражается в музыке.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3"/>
        </w:rPr>
        <w:t>Произведения для оркестра. Согласно первому варианту тематического пла</w:t>
      </w:r>
      <w:r w:rsidRPr="000D6270">
        <w:rPr>
          <w:spacing w:val="-2"/>
        </w:rPr>
        <w:t xml:space="preserve">на, в котором на тему «Глинка» отводится 8-9 часов, произведениям для оркестра </w:t>
      </w:r>
      <w:r w:rsidRPr="000D6270">
        <w:rPr>
          <w:spacing w:val="-3"/>
        </w:rPr>
        <w:t>можно уделить два урока, охарактеризовав и прослушав три произведения: «Кама</w:t>
      </w:r>
      <w:r w:rsidRPr="000D6270">
        <w:rPr>
          <w:spacing w:val="-1"/>
        </w:rPr>
        <w:t xml:space="preserve">ринскую», Вальс-фантазию и увертюру к опере «Руслан и Людмила». Увертюра </w:t>
      </w:r>
      <w:r w:rsidRPr="000D6270">
        <w:t>дает возможность восстановить в памяти нечто важное о самой опере. Соответ</w:t>
      </w:r>
      <w:r w:rsidRPr="000D6270">
        <w:rPr>
          <w:spacing w:val="-1"/>
        </w:rPr>
        <w:t xml:space="preserve">ственно второму, 7-часовому варианту, на оркестровые сочинения остается один </w:t>
      </w:r>
      <w:r w:rsidRPr="000D6270">
        <w:rPr>
          <w:spacing w:val="-2"/>
        </w:rPr>
        <w:t xml:space="preserve">урок с двумя произведениями по выбору преподавателя. Имеется компромиссный </w:t>
      </w:r>
      <w:r w:rsidRPr="000D6270">
        <w:t>вариант: по полтора урока на романсы и оркестровые сочинения. Общее пред</w:t>
      </w:r>
      <w:r w:rsidRPr="000D6270">
        <w:rPr>
          <w:spacing w:val="-2"/>
        </w:rPr>
        <w:t xml:space="preserve">ставление о симфонических произведениях Глинки как относительно небольших, </w:t>
      </w:r>
      <w:r w:rsidRPr="000D6270">
        <w:t xml:space="preserve">одночастных оркестровых пьесах, различных по художественной образности и </w:t>
      </w:r>
      <w:r w:rsidRPr="000D6270">
        <w:rPr>
          <w:spacing w:val="-2"/>
        </w:rPr>
        <w:t xml:space="preserve">строению. Обращение в них к русскому и испанскому музыкальному фольклору. </w:t>
      </w:r>
      <w:r w:rsidRPr="000D6270">
        <w:rPr>
          <w:spacing w:val="-1"/>
        </w:rPr>
        <w:t>Программность «Ночи в Мадриде». «Испанские увертюры» как первые образцы концертных увертюр в русской музыкальной классике.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1"/>
        </w:rPr>
      </w:pPr>
      <w:r w:rsidRPr="000D6270">
        <w:rPr>
          <w:spacing w:val="-1"/>
        </w:rPr>
        <w:t xml:space="preserve">Вальс-фантазия как пример симфонизации танца. Лирическое содержание </w:t>
      </w:r>
      <w:r w:rsidRPr="000D6270">
        <w:rPr>
          <w:spacing w:val="1"/>
        </w:rPr>
        <w:t xml:space="preserve">музыки, ее образное и мелодическое богатство. Сопоставление и чередование </w:t>
      </w:r>
      <w:r w:rsidRPr="000D6270">
        <w:rPr>
          <w:spacing w:val="-1"/>
        </w:rPr>
        <w:t>танцевальных тем. Роль струнной группы. Прозрачность фактуры и оркестровки.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1"/>
        </w:rPr>
        <w:t xml:space="preserve">Фантазия «Камаринская» — образец воплощения народной </w:t>
      </w:r>
      <w:proofErr w:type="spellStart"/>
      <w:r w:rsidRPr="000D6270">
        <w:rPr>
          <w:spacing w:val="1"/>
        </w:rPr>
        <w:t>песенности</w:t>
      </w:r>
      <w:proofErr w:type="spellEnd"/>
      <w:r w:rsidRPr="000D6270">
        <w:rPr>
          <w:spacing w:val="1"/>
        </w:rPr>
        <w:t xml:space="preserve"> в </w:t>
      </w:r>
      <w:r w:rsidRPr="000D6270">
        <w:rPr>
          <w:spacing w:val="-1"/>
        </w:rPr>
        <w:t>симфонической музыке. Характеристика народных мелодий и приемов их варьи</w:t>
      </w:r>
      <w:r w:rsidRPr="000D6270">
        <w:t xml:space="preserve">рования. Построение произведения. Чайковский о «Камаринской». </w:t>
      </w:r>
      <w:r w:rsidRPr="000D6270">
        <w:rPr>
          <w:spacing w:val="-6"/>
        </w:rPr>
        <w:t>Увертюра к опере «Руслан и Людмила» — одна из вершин симфонизма Глин</w:t>
      </w:r>
      <w:r w:rsidRPr="000D6270">
        <w:rPr>
          <w:spacing w:val="-1"/>
        </w:rPr>
        <w:t>ки. Отражение в ней радостного, оптимистического характера оперы. Особенности сонатной формы в увертюре; краткая характеристика основных тем. Исполне</w:t>
      </w:r>
      <w:r w:rsidRPr="000D6270">
        <w:rPr>
          <w:spacing w:val="-2"/>
        </w:rPr>
        <w:t xml:space="preserve">ние в симфонических концертах других оркестровых фрагментов из театральных </w:t>
      </w:r>
      <w:r w:rsidRPr="000D6270">
        <w:t>сочинений Глинки (увертюры, антракты, танцы, марш Черномора)</w:t>
      </w:r>
      <w:r>
        <w:t>.</w:t>
      </w:r>
    </w:p>
    <w:p w:rsidR="004E37CD" w:rsidRPr="000D6270" w:rsidRDefault="004E37CD" w:rsidP="00D30C3D">
      <w:pPr>
        <w:pStyle w:val="afb"/>
        <w:ind w:firstLine="709"/>
        <w:jc w:val="both"/>
      </w:pPr>
    </w:p>
    <w:p w:rsidR="004E37CD" w:rsidRPr="001078A1" w:rsidRDefault="004E37CD" w:rsidP="001078A1">
      <w:pPr>
        <w:pStyle w:val="afb"/>
        <w:ind w:firstLine="709"/>
        <w:jc w:val="center"/>
        <w:rPr>
          <w:b/>
          <w:bCs/>
          <w:spacing w:val="-4"/>
        </w:rPr>
      </w:pPr>
      <w:r w:rsidRPr="001078A1">
        <w:rPr>
          <w:b/>
          <w:bCs/>
          <w:spacing w:val="-4"/>
        </w:rPr>
        <w:t>Тема 3</w:t>
      </w:r>
    </w:p>
    <w:p w:rsidR="004E37CD" w:rsidRPr="001078A1" w:rsidRDefault="004E37CD" w:rsidP="001078A1">
      <w:pPr>
        <w:pStyle w:val="afb"/>
        <w:ind w:firstLine="709"/>
        <w:jc w:val="center"/>
        <w:rPr>
          <w:b/>
          <w:bCs/>
          <w:spacing w:val="-4"/>
        </w:rPr>
      </w:pPr>
      <w:r w:rsidRPr="001078A1">
        <w:rPr>
          <w:b/>
          <w:bCs/>
          <w:spacing w:val="-4"/>
        </w:rPr>
        <w:t>А. С. Даргомыжский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Александр Сергеевич Даргомыжский (1813-1869) — младший современ</w:t>
      </w:r>
      <w:r w:rsidRPr="000D6270">
        <w:rPr>
          <w:spacing w:val="-1"/>
        </w:rPr>
        <w:t>ник, друг и последователь Глинки, вписавший новую страницу в историю отечественной музыки, смелый новатор. Связь его творчества с реалистическими тенденциями русской культуры 40-60-х годов.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t>Дворянское воспитание в семье и разностороннее образование, получен</w:t>
      </w:r>
      <w:r w:rsidRPr="000D6270">
        <w:rPr>
          <w:spacing w:val="-1"/>
        </w:rPr>
        <w:t xml:space="preserve">ное в детские и юношеские годы. Приобщение к искусству, музыке, композиции. </w:t>
      </w:r>
      <w:r w:rsidRPr="000D6270">
        <w:rPr>
          <w:spacing w:val="-3"/>
        </w:rPr>
        <w:t>Знакомство с Глинкой в 1834 году. Создание оперы «Эсмеральда». Поездка за гра</w:t>
      </w:r>
      <w:r w:rsidRPr="000D6270">
        <w:rPr>
          <w:spacing w:val="1"/>
        </w:rPr>
        <w:t xml:space="preserve">ницу (1844-1845). Формирование реалистических художественных принципов. </w:t>
      </w:r>
      <w:r w:rsidRPr="000D6270">
        <w:rPr>
          <w:spacing w:val="-1"/>
        </w:rPr>
        <w:t xml:space="preserve">Наступление творческой зрелости. Сочинение вокальных произведений, работа </w:t>
      </w:r>
      <w:r w:rsidRPr="000D6270">
        <w:t>над оперой «Русалка» и ее постановка (1856). Широкое признание оперы в демократической среде (1864). Сближение Даргомыжского с демократическим ли</w:t>
      </w:r>
      <w:r w:rsidRPr="000D6270">
        <w:rPr>
          <w:spacing w:val="-2"/>
        </w:rPr>
        <w:t>тературным кружком, работа в сатирическом журнале «Искра». Музыкальная общественно-просветительская деятельность; участие Даргомыжского в работе Рус</w:t>
      </w:r>
      <w:r w:rsidRPr="000D6270">
        <w:rPr>
          <w:spacing w:val="-1"/>
        </w:rPr>
        <w:t xml:space="preserve">ского музыкального общества. Напряженная </w:t>
      </w:r>
      <w:r w:rsidRPr="000D6270">
        <w:rPr>
          <w:spacing w:val="-1"/>
        </w:rPr>
        <w:lastRenderedPageBreak/>
        <w:t>творческая работа. Обращение к со</w:t>
      </w:r>
      <w:r w:rsidRPr="000D6270">
        <w:t xml:space="preserve">циально-обличительной тематике в вокальных сочинениях. Развитие традиций </w:t>
      </w:r>
      <w:r w:rsidRPr="000D6270">
        <w:rPr>
          <w:spacing w:val="-2"/>
        </w:rPr>
        <w:t>«Камаринской» Глинки в симфонических произведениях Даргомыжского. Широ</w:t>
      </w:r>
      <w:r w:rsidRPr="000D6270">
        <w:rPr>
          <w:spacing w:val="-3"/>
        </w:rPr>
        <w:t>кое признание композитора на родине и за рубежом во время поездки по европейским странам (1864-1865). Сближение с молодыми композиторами «Могучей кучки». Работа над оперой «Каменный гость».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 xml:space="preserve">Краткий обзор творческого наследия. Преобладание в творческом наследии </w:t>
      </w:r>
      <w:r w:rsidRPr="000D6270">
        <w:rPr>
          <w:spacing w:val="-4"/>
        </w:rPr>
        <w:t>композитора произведений со словесным текстом и второстепенная роль инструмент</w:t>
      </w:r>
      <w:r w:rsidRPr="000D6270">
        <w:rPr>
          <w:spacing w:val="-3"/>
        </w:rPr>
        <w:t xml:space="preserve">альных сочинений. Центральное положение оперы «Русалка» - третьей русской </w:t>
      </w:r>
      <w:r w:rsidRPr="000D6270">
        <w:rPr>
          <w:spacing w:val="-2"/>
        </w:rPr>
        <w:t>классической оперы (А. Серов). Другие театральные сочинения. Новизна замысла оп</w:t>
      </w:r>
      <w:r w:rsidRPr="000D6270">
        <w:rPr>
          <w:spacing w:val="-5"/>
        </w:rPr>
        <w:t>еры «Каменный гость». Жанровое разнообразие и богатство содержания камерных вокальных сочинений. Народная основа оркестровой музыки Даргомыжского.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Два урока, отводимые на тему «Даргомыжский», исключают рассмотрение о</w:t>
      </w:r>
      <w:r w:rsidRPr="000D6270">
        <w:rPr>
          <w:spacing w:val="-1"/>
        </w:rPr>
        <w:t xml:space="preserve">перы «Русалка» в полном объеме. Данная программа предлагает краткий обзор оперы на биографическом уроке. Представление об опере должно сложиться из общей характеристики и прослушивания нескольких фрагментов (по усмотрению преподавателя) с соответствующими комментариями. Это могут быть </w:t>
      </w:r>
      <w:r w:rsidRPr="000D6270">
        <w:rPr>
          <w:spacing w:val="1"/>
        </w:rPr>
        <w:t xml:space="preserve">ария Мельника, ариозо Наташи фа минор из терцета (1 д.), один из хоров (1 или </w:t>
      </w:r>
      <w:r w:rsidRPr="000D6270">
        <w:rPr>
          <w:spacing w:val="3"/>
        </w:rPr>
        <w:t xml:space="preserve">2-го д.), Славянский танец (2 д.), каватина Князя (3 д.) (на выбор преподавателя). </w:t>
      </w:r>
    </w:p>
    <w:p w:rsidR="004E37CD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>Романсы и песни. Новизна и своеобразие романсов и песен Даргомыжско</w:t>
      </w:r>
      <w:r w:rsidRPr="000D6270">
        <w:rPr>
          <w:spacing w:val="-1"/>
        </w:rPr>
        <w:t xml:space="preserve">го, развитие в них традиций Глинки. Тематика и жанры вокального творчества. </w:t>
      </w:r>
      <w:r w:rsidRPr="000D6270">
        <w:rPr>
          <w:spacing w:val="-2"/>
        </w:rPr>
        <w:t>Новый подход к литературному тексту. Передача в музыке интонаций живой разговорной речи. Песни сатирического и социально-обличительного характера. Ли</w:t>
      </w:r>
      <w:r w:rsidRPr="000D6270">
        <w:rPr>
          <w:spacing w:val="-3"/>
        </w:rPr>
        <w:t xml:space="preserve">рика Даргомыжского. Романсы на слова Пушкина, Лермонтова. «Мне грустно» — </w:t>
      </w:r>
      <w:r w:rsidRPr="000D6270">
        <w:rPr>
          <w:spacing w:val="-1"/>
        </w:rPr>
        <w:t>образец лирического монолога. Возможно исполнение этого романса учащимися по нотному тексту хрестоматии под аккомпанемент преподавателя. «Ночной зе</w:t>
      </w:r>
      <w:r w:rsidRPr="000D6270">
        <w:rPr>
          <w:spacing w:val="-2"/>
        </w:rPr>
        <w:t>фир» — сопоставление контрастных образов, текст от автора и прямая речь, опре</w:t>
      </w:r>
      <w:r w:rsidRPr="000D6270">
        <w:rPr>
          <w:spacing w:val="-3"/>
        </w:rPr>
        <w:t>деление учащимися формы рондо после знакомства с темами и прослушиванием в звукозаписи. Романс «Мне минуло шестнадцать лет» как своеобразный музыкаль</w:t>
      </w:r>
      <w:r w:rsidRPr="000D6270">
        <w:rPr>
          <w:spacing w:val="-2"/>
        </w:rPr>
        <w:t xml:space="preserve">ный портрет. «Старый капрал» — драматическая песня социального содержания; </w:t>
      </w:r>
      <w:r w:rsidRPr="000D6270">
        <w:t xml:space="preserve">рассказ о событии — шествии на казнь. Выявление в работе с нотным текстом </w:t>
      </w:r>
      <w:r w:rsidRPr="000D6270">
        <w:rPr>
          <w:spacing w:val="-1"/>
        </w:rPr>
        <w:t>речитативного склада мелодии, роли маршевого ритма, куплетного построения с варьированием запева, изменение темы припева в заключении.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5"/>
        </w:rPr>
      </w:pPr>
    </w:p>
    <w:p w:rsidR="004E37CD" w:rsidRPr="001078A1" w:rsidRDefault="004E37CD" w:rsidP="001078A1">
      <w:pPr>
        <w:pStyle w:val="afb"/>
        <w:ind w:firstLine="709"/>
        <w:jc w:val="center"/>
        <w:rPr>
          <w:b/>
          <w:bCs/>
          <w:spacing w:val="-5"/>
        </w:rPr>
      </w:pPr>
      <w:r w:rsidRPr="001078A1">
        <w:rPr>
          <w:b/>
          <w:bCs/>
          <w:spacing w:val="-5"/>
        </w:rPr>
        <w:t>Тема 4</w:t>
      </w:r>
      <w:r w:rsidRPr="001078A1">
        <w:rPr>
          <w:b/>
          <w:bCs/>
          <w:spacing w:val="-5"/>
        </w:rPr>
        <w:br/>
      </w:r>
      <w:r w:rsidRPr="001078A1">
        <w:rPr>
          <w:b/>
          <w:bCs/>
          <w:spacing w:val="-6"/>
        </w:rPr>
        <w:t xml:space="preserve">Русская музыкальная культура второй половины </w:t>
      </w:r>
      <w:r w:rsidRPr="001078A1">
        <w:rPr>
          <w:b/>
          <w:bCs/>
          <w:spacing w:val="-6"/>
          <w:lang w:val="en-US"/>
        </w:rPr>
        <w:t>XIX</w:t>
      </w:r>
      <w:r w:rsidRPr="001078A1">
        <w:rPr>
          <w:b/>
          <w:bCs/>
          <w:spacing w:val="-6"/>
        </w:rPr>
        <w:t xml:space="preserve"> века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5"/>
        </w:rPr>
        <w:t xml:space="preserve">Данная тема - одна из ключевых обзорных тем курса, содержащая большой и </w:t>
      </w:r>
      <w:r w:rsidRPr="000D6270">
        <w:rPr>
          <w:spacing w:val="-7"/>
        </w:rPr>
        <w:t>важный материал для осмысления происходящих в музыкальной культуре того време</w:t>
      </w:r>
      <w:r w:rsidRPr="000D6270">
        <w:rPr>
          <w:spacing w:val="-6"/>
        </w:rPr>
        <w:t>ни процессов. Приводимые в ней сведения раскрываются на фоне общественно-исторической обстановки третьей четверти века в непосредственной связи с общекультурным процессом. Тема содержит много нового для учащихся, необходимого для пони</w:t>
      </w:r>
      <w:r w:rsidRPr="000D6270">
        <w:rPr>
          <w:spacing w:val="-5"/>
        </w:rPr>
        <w:t>мания последующих монографических тем. Правильное соотношение общего и кон</w:t>
      </w:r>
      <w:r w:rsidRPr="000D6270">
        <w:rPr>
          <w:spacing w:val="-4"/>
        </w:rPr>
        <w:t>кретного сделает тему доступной и обеспечит качество ее усвоения учащимися.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1"/>
        </w:rPr>
        <w:t xml:space="preserve">Расцвет русской музыкальной культуры во второй половине </w:t>
      </w:r>
      <w:r w:rsidRPr="000D6270">
        <w:rPr>
          <w:spacing w:val="-1"/>
          <w:lang w:val="en-US"/>
        </w:rPr>
        <w:t>XIX</w:t>
      </w:r>
      <w:r w:rsidRPr="000D6270">
        <w:rPr>
          <w:spacing w:val="-1"/>
        </w:rPr>
        <w:t xml:space="preserve"> века. Ее великие представители: М. Балакирев, А. Бородин, М. Мусоргский, Н. Римский-</w:t>
      </w:r>
      <w:r w:rsidRPr="000D6270">
        <w:rPr>
          <w:spacing w:val="-2"/>
        </w:rPr>
        <w:t>Корсаков, П. Чайковский, братья А. и Н. Рубинштейны. Развитие традиций Глин</w:t>
      </w:r>
      <w:r w:rsidRPr="000D6270">
        <w:t xml:space="preserve">ки и Даргомыжского: правдивость жизненных образов, обращение к народной </w:t>
      </w:r>
      <w:r w:rsidRPr="000D6270">
        <w:rPr>
          <w:spacing w:val="-1"/>
        </w:rPr>
        <w:t>песне, сочинение произведений в различных жанрах, разносторонние связи с на</w:t>
      </w:r>
      <w:r w:rsidRPr="000D6270">
        <w:rPr>
          <w:spacing w:val="-2"/>
        </w:rPr>
        <w:t>циональной отечественной культурой.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t xml:space="preserve">Характеристика общественно-политической жизни 60-х годов </w:t>
      </w:r>
      <w:r w:rsidRPr="000D6270">
        <w:rPr>
          <w:lang w:val="en-US"/>
        </w:rPr>
        <w:t>XIX</w:t>
      </w:r>
      <w:r w:rsidRPr="000D6270">
        <w:t xml:space="preserve"> века.</w:t>
      </w:r>
      <w:r w:rsidRPr="000D6270">
        <w:br/>
        <w:t xml:space="preserve">Расцвет литературы и искусства реалистического направления. Обличительные </w:t>
      </w:r>
      <w:r w:rsidRPr="000D6270">
        <w:rPr>
          <w:spacing w:val="-2"/>
        </w:rPr>
        <w:t>стихи Н. Некрасова, правдивый и разносторонний показ российской действитель</w:t>
      </w:r>
      <w:r w:rsidRPr="000D6270">
        <w:rPr>
          <w:spacing w:val="-5"/>
        </w:rPr>
        <w:t>ности в творчестве художников-передвижников; их просветительская деятельность.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3"/>
        </w:rPr>
        <w:t>Изменения в музыкальной жизни российских столиц, позднее — других го</w:t>
      </w:r>
      <w:r w:rsidRPr="000D6270">
        <w:rPr>
          <w:spacing w:val="-2"/>
        </w:rPr>
        <w:t>родов. Образование Императорского Русского музыкального общества (ИРМО) и его деятельность, направленная на приобщение к музыкальному искусству широ</w:t>
      </w:r>
      <w:r w:rsidRPr="000D6270">
        <w:rPr>
          <w:spacing w:val="-1"/>
        </w:rPr>
        <w:t xml:space="preserve">ких слоев городского населения. Открытие первых российских консерваторий в Петербурге (1862) и Москве (1866), их роль в подготовке хорошо образованных </w:t>
      </w:r>
      <w:r w:rsidRPr="000D6270">
        <w:rPr>
          <w:spacing w:val="-2"/>
        </w:rPr>
        <w:t>музыкантов-профессионалов: композиторов, исполнителей, педагогов, музыкаль</w:t>
      </w:r>
      <w:r w:rsidRPr="000D6270">
        <w:rPr>
          <w:spacing w:val="-1"/>
        </w:rPr>
        <w:t>ных критиков. Братья Рубинштейны — крупнейшие и авторитетные отечествен</w:t>
      </w:r>
      <w:r w:rsidRPr="000D6270">
        <w:rPr>
          <w:spacing w:val="-2"/>
        </w:rPr>
        <w:t>ные музыканты. Их разносторонняя и плодотворная деятельность: Антона Григо</w:t>
      </w:r>
      <w:r w:rsidRPr="000D6270">
        <w:rPr>
          <w:spacing w:val="-3"/>
        </w:rPr>
        <w:t>рьевича — в Петербурге и Николая Григорьевича — в Москве. Открытие Бесплат</w:t>
      </w:r>
      <w:r w:rsidRPr="000D6270">
        <w:t xml:space="preserve">ной музыкальной школы (Петербург, 1862) — учебного заведения, ставившего </w:t>
      </w:r>
      <w:r w:rsidRPr="000D6270">
        <w:rPr>
          <w:spacing w:val="-2"/>
        </w:rPr>
        <w:t xml:space="preserve">целью обучение исполнительскому искусству и музыкальной грамоте </w:t>
      </w:r>
      <w:r w:rsidRPr="000D6270">
        <w:rPr>
          <w:spacing w:val="-2"/>
        </w:rPr>
        <w:lastRenderedPageBreak/>
        <w:t>любителей музыки. Концертные выступления музыкальных коллективов Школы.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Композиторская и публицистическая деятельность А. Н. Серова — блестя</w:t>
      </w:r>
      <w:r w:rsidRPr="000D6270">
        <w:rPr>
          <w:spacing w:val="-1"/>
        </w:rPr>
        <w:t>щего музыкального критика, младшего современника Глинки и старшего совре</w:t>
      </w:r>
      <w:r w:rsidRPr="000D6270">
        <w:rPr>
          <w:spacing w:val="-3"/>
        </w:rPr>
        <w:t>менника композиторов «Могучей кучки». В. В. Стасов — выдающийся представи</w:t>
      </w:r>
      <w:r w:rsidRPr="000D6270">
        <w:rPr>
          <w:spacing w:val="-2"/>
        </w:rPr>
        <w:t xml:space="preserve">тель русской культуры второй половины </w:t>
      </w:r>
      <w:r w:rsidRPr="000D6270">
        <w:rPr>
          <w:spacing w:val="-2"/>
          <w:lang w:val="en-US"/>
        </w:rPr>
        <w:t>XIX</w:t>
      </w:r>
      <w:r w:rsidRPr="000D6270">
        <w:rPr>
          <w:spacing w:val="-2"/>
        </w:rPr>
        <w:t xml:space="preserve"> века, музыкальный и художествен</w:t>
      </w:r>
      <w:r w:rsidRPr="000D6270">
        <w:rPr>
          <w:spacing w:val="-3"/>
        </w:rPr>
        <w:t>ный критик, друг композиторов «Могучей кучки» и художников-передвижников.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>Начало в 60-е годы творческой деятельности композиторов «Могучей куч</w:t>
      </w:r>
      <w:r w:rsidRPr="000D6270">
        <w:rPr>
          <w:spacing w:val="-3"/>
        </w:rPr>
        <w:t>ки» и Чайковского. Творческие принципы композиторов «Могучей кучки» — пос</w:t>
      </w:r>
      <w:r w:rsidRPr="000D6270">
        <w:rPr>
          <w:spacing w:val="2"/>
        </w:rPr>
        <w:t xml:space="preserve">ледователей Глинки и Даргомыжского в развитии национальной музыкальной </w:t>
      </w:r>
      <w:r w:rsidRPr="000D6270">
        <w:rPr>
          <w:spacing w:val="-1"/>
        </w:rPr>
        <w:t>культуры. Дружеское общение музыкантов. М. А. Балакирев — композитор, пианист, дирижер — старший наставник композиторов «Могучей кучки». Борьба пе</w:t>
      </w:r>
      <w:r w:rsidRPr="000D6270">
        <w:t>редовых музыкантов за утверждение национальных путей развития отечествен</w:t>
      </w:r>
      <w:r w:rsidRPr="000D6270">
        <w:rPr>
          <w:spacing w:val="-1"/>
        </w:rPr>
        <w:t>ной музыки, за музыкальное воспитание широких слоев населения.</w:t>
      </w:r>
      <w:r w:rsidRPr="000D6270">
        <w:tab/>
      </w:r>
    </w:p>
    <w:p w:rsidR="004E37CD" w:rsidRPr="000D6270" w:rsidRDefault="004E37CD" w:rsidP="00D30C3D">
      <w:pPr>
        <w:pStyle w:val="afb"/>
        <w:ind w:firstLine="709"/>
        <w:jc w:val="both"/>
        <w:rPr>
          <w:spacing w:val="-5"/>
        </w:rPr>
      </w:pPr>
      <w:r w:rsidRPr="000D6270">
        <w:rPr>
          <w:spacing w:val="-1"/>
        </w:rPr>
        <w:t>Полнота освещения данной темы во многом зависит от количества отводимых на нее уроков (один или два). На двух уроках (1-й вариант тематического плана) есть возможность прослушать два-три произведения или отдельные фраг</w:t>
      </w:r>
      <w:r w:rsidRPr="000D6270">
        <w:rPr>
          <w:spacing w:val="-2"/>
        </w:rPr>
        <w:t>менты сочинений А. Серова (песня Еремки из оперы «Вражья сила»), А. Рубинш</w:t>
      </w:r>
      <w:r w:rsidRPr="000D6270">
        <w:rPr>
          <w:spacing w:val="-3"/>
        </w:rPr>
        <w:t>тейна (что-либо из оперы «Демон» или романс), М. Балакирева (Восточная фанта</w:t>
      </w:r>
      <w:r w:rsidRPr="000D6270">
        <w:rPr>
          <w:spacing w:val="-1"/>
        </w:rPr>
        <w:t>зия для фортепиано «Исламей»).</w:t>
      </w:r>
    </w:p>
    <w:p w:rsidR="004E37CD" w:rsidRPr="001078A1" w:rsidRDefault="004E37CD" w:rsidP="001078A1">
      <w:pPr>
        <w:pStyle w:val="afb"/>
        <w:ind w:firstLine="709"/>
        <w:jc w:val="center"/>
        <w:rPr>
          <w:b/>
          <w:bCs/>
          <w:spacing w:val="-3"/>
        </w:rPr>
      </w:pPr>
      <w:r>
        <w:rPr>
          <w:b/>
          <w:bCs/>
          <w:spacing w:val="-5"/>
        </w:rPr>
        <w:t>Т</w:t>
      </w:r>
      <w:r w:rsidRPr="001078A1">
        <w:rPr>
          <w:b/>
          <w:bCs/>
          <w:spacing w:val="-5"/>
        </w:rPr>
        <w:t>ема 5</w:t>
      </w:r>
      <w:r w:rsidRPr="001078A1">
        <w:rPr>
          <w:b/>
          <w:bCs/>
          <w:spacing w:val="-5"/>
        </w:rPr>
        <w:br/>
      </w:r>
      <w:r>
        <w:rPr>
          <w:b/>
          <w:bCs/>
          <w:spacing w:val="-7"/>
        </w:rPr>
        <w:t xml:space="preserve">        </w:t>
      </w:r>
      <w:r w:rsidRPr="001078A1">
        <w:rPr>
          <w:b/>
          <w:bCs/>
          <w:spacing w:val="-7"/>
        </w:rPr>
        <w:t>А. П. Бородин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6"/>
        </w:rPr>
      </w:pPr>
      <w:r w:rsidRPr="000D6270">
        <w:rPr>
          <w:spacing w:val="-3"/>
        </w:rPr>
        <w:t>Многогранность творческой деятельности Александра Порфирьевича Боро</w:t>
      </w:r>
      <w:r w:rsidRPr="000D6270">
        <w:rPr>
          <w:spacing w:val="-4"/>
        </w:rPr>
        <w:t>дина (1833-1887). Вклад Бородина в развитие русской культуры и науки. Своеобра</w:t>
      </w:r>
      <w:r w:rsidRPr="000D6270">
        <w:rPr>
          <w:spacing w:val="-3"/>
        </w:rPr>
        <w:t>зие музыки композитора, ее эпический склад; развитие традиций Глинки.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6"/>
        </w:rPr>
        <w:t xml:space="preserve">Детские годы в Петербурге. Широкий круг интересов будущего композитора; </w:t>
      </w:r>
      <w:r w:rsidRPr="000D6270">
        <w:rPr>
          <w:spacing w:val="-7"/>
        </w:rPr>
        <w:t xml:space="preserve">увлечение естественными науками и искусством. Учеба в Медико-хирургической академии. Музицирование, постижение теории музыки, композиторские опыты. Научная </w:t>
      </w:r>
      <w:r w:rsidRPr="000D6270">
        <w:rPr>
          <w:spacing w:val="-5"/>
        </w:rPr>
        <w:t>командировка за границу (1859-1862). Продолжение музыкальных занятий. Сближе</w:t>
      </w:r>
      <w:r w:rsidRPr="000D6270">
        <w:rPr>
          <w:spacing w:val="-4"/>
        </w:rPr>
        <w:t xml:space="preserve">ние с </w:t>
      </w:r>
      <w:proofErr w:type="spellStart"/>
      <w:r w:rsidRPr="000D6270">
        <w:rPr>
          <w:spacing w:val="-4"/>
        </w:rPr>
        <w:t>балакиревским</w:t>
      </w:r>
      <w:proofErr w:type="spellEnd"/>
      <w:r w:rsidRPr="000D6270">
        <w:rPr>
          <w:spacing w:val="-4"/>
        </w:rPr>
        <w:t xml:space="preserve"> кружком после возвращения в Петербург. Работа над Первой </w:t>
      </w:r>
      <w:r w:rsidRPr="000D6270">
        <w:rPr>
          <w:spacing w:val="-5"/>
        </w:rPr>
        <w:t>симфонией и ее успешное исполнение (1869). Проявление характерных черт музыки Бородина в камерной вокальной лирике. Разносторонняя научно-педагогическая работа в Медико-хирургической академии и совмещение ее с композиторской деятель</w:t>
      </w:r>
      <w:r w:rsidRPr="000D6270">
        <w:rPr>
          <w:spacing w:val="-4"/>
        </w:rPr>
        <w:t xml:space="preserve">ностью. Период творческой зрелости. Создание Второй симфонии и оперы «Князь Игорь». Новая поездка в Европу; встречи с Ф. Листом в Веймаре. Рост известности </w:t>
      </w:r>
      <w:r w:rsidRPr="000D6270">
        <w:rPr>
          <w:spacing w:val="-6"/>
        </w:rPr>
        <w:t>Бородина-композитора на родине и за рубежом. Произведения последнего десятиле</w:t>
      </w:r>
      <w:r w:rsidRPr="000D6270">
        <w:rPr>
          <w:spacing w:val="-4"/>
        </w:rPr>
        <w:t>тия: романсы, квартеты, сочинения для оркестра, фортепиано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>Музыкальной иллюстрацией во время представления биографии композитора могут послужить ноктюрн из Второго квартета, романсы</w:t>
      </w:r>
      <w:r w:rsidRPr="000D6270">
        <w:rPr>
          <w:spacing w:val="-3"/>
        </w:rPr>
        <w:t xml:space="preserve"> «Спящая княжна» и «Для берегов отчизны дальней».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1"/>
        </w:rPr>
        <w:t>Краткий обзор творческого наследия. Жанровое разнообразие музыки Бо</w:t>
      </w:r>
      <w:r w:rsidRPr="000D6270">
        <w:rPr>
          <w:spacing w:val="-4"/>
        </w:rPr>
        <w:t>родина. Ведущее значение оперы «Князь Игорь». Симфонии и симфоническая кар</w:t>
      </w:r>
      <w:r w:rsidRPr="000D6270">
        <w:rPr>
          <w:spacing w:val="-2"/>
        </w:rPr>
        <w:t xml:space="preserve">тина «В Средней Азии». Камерные инструментальные и вокальные произведения. </w:t>
      </w:r>
      <w:r w:rsidRPr="000D6270">
        <w:rPr>
          <w:spacing w:val="-1"/>
        </w:rPr>
        <w:t>Эпос и лирика в музыке Бородина.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t>Опера «Князь Игорь». Краткая история создания оперы от зарождения за</w:t>
      </w:r>
      <w:r w:rsidRPr="000D6270">
        <w:rPr>
          <w:spacing w:val="-2"/>
        </w:rPr>
        <w:t>мысла (1869) до премьеры (1890). Роль Стасова как друга и советчика. Обращение  к «Слову о полку Игореве». Представление учащимся древнего литературного па</w:t>
      </w:r>
      <w:r w:rsidRPr="000D6270">
        <w:t xml:space="preserve">мятника, о котором многие из них еще не знают. Патриотическая идея оперы, ее </w:t>
      </w:r>
      <w:r w:rsidRPr="000D6270">
        <w:rPr>
          <w:spacing w:val="-2"/>
        </w:rPr>
        <w:t>эпические черты. Ознакомление с композицией оперы по наглядной схеме. Поня</w:t>
      </w:r>
      <w:r w:rsidRPr="000D6270">
        <w:rPr>
          <w:spacing w:val="-3"/>
        </w:rPr>
        <w:t xml:space="preserve">тие о прологе. «Русские» и «половецкие» действия; сопоставление Руси и Востока </w:t>
      </w:r>
      <w:r w:rsidRPr="000D6270">
        <w:rPr>
          <w:spacing w:val="-1"/>
        </w:rPr>
        <w:t xml:space="preserve">через музыку; ориентальные черты музыки половецких сцен. Основные персонажи оперы и их музыкальная характеристика. Арии Игоря и Кончака как образцы </w:t>
      </w:r>
      <w:r w:rsidRPr="000D6270">
        <w:rPr>
          <w:spacing w:val="-2"/>
        </w:rPr>
        <w:t>арии-портрета (показ разных сторон образа, наличие ряда тем, развернутое пост</w:t>
      </w:r>
      <w:r w:rsidRPr="000D6270">
        <w:rPr>
          <w:spacing w:val="2"/>
        </w:rPr>
        <w:t>роение). Общность и различия названных арий. Галицкий и Ярославна. Много</w:t>
      </w:r>
      <w:r w:rsidRPr="000D6270">
        <w:rPr>
          <w:spacing w:val="-1"/>
        </w:rPr>
        <w:t>гранная характеристика народа в хоровых сценах.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1"/>
        </w:rPr>
        <w:t xml:space="preserve">Расширяя и углубляя понимание учащимися оперного жанра, в добавление </w:t>
      </w:r>
      <w:r w:rsidRPr="000D6270">
        <w:rPr>
          <w:spacing w:val="-3"/>
        </w:rPr>
        <w:t>к схеме композиции всей оперы, можно представить в наглядной схеме и компози</w:t>
      </w:r>
      <w:r w:rsidRPr="000D6270">
        <w:t>цию отдельной картины (в тереме Ярославны). Тогда станет ясно, что чередова</w:t>
      </w:r>
      <w:r w:rsidRPr="000D6270">
        <w:rPr>
          <w:spacing w:val="-1"/>
        </w:rPr>
        <w:t xml:space="preserve">ние сцен, их последовательность определяется развитием событий, сложившейся </w:t>
      </w:r>
      <w:r w:rsidRPr="000D6270">
        <w:rPr>
          <w:spacing w:val="-2"/>
        </w:rPr>
        <w:t>сценической ситуацией:</w:t>
      </w:r>
    </w:p>
    <w:p w:rsidR="004E37CD" w:rsidRPr="001078A1" w:rsidRDefault="004E37CD" w:rsidP="00D30C3D">
      <w:pPr>
        <w:pStyle w:val="afb"/>
        <w:ind w:firstLine="709"/>
        <w:jc w:val="both"/>
      </w:pPr>
      <w:r w:rsidRPr="001078A1">
        <w:t>Путивль. Терем Ярославны. 2-я картина 1-го действия</w:t>
      </w:r>
    </w:p>
    <w:p w:rsidR="004E37CD" w:rsidRPr="000D6270" w:rsidRDefault="004E37CD" w:rsidP="00D30C3D">
      <w:pPr>
        <w:pStyle w:val="afb"/>
        <w:ind w:firstLine="709"/>
        <w:jc w:val="both"/>
      </w:pPr>
    </w:p>
    <w:tbl>
      <w:tblPr>
        <w:tblW w:w="10348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816"/>
        <w:gridCol w:w="1866"/>
        <w:gridCol w:w="1763"/>
        <w:gridCol w:w="1851"/>
        <w:gridCol w:w="1823"/>
        <w:gridCol w:w="1229"/>
      </w:tblGrid>
      <w:tr w:rsidR="004E37CD" w:rsidRPr="000D6270">
        <w:trPr>
          <w:trHeight w:val="1180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  <w:r w:rsidRPr="000D6270">
              <w:rPr>
                <w:spacing w:val="-4"/>
              </w:rPr>
              <w:lastRenderedPageBreak/>
              <w:t>Участники действия</w:t>
            </w:r>
          </w:p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</w:p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  <w:r w:rsidRPr="000D6270">
              <w:rPr>
                <w:spacing w:val="-4"/>
              </w:rPr>
              <w:t>муз</w:t>
            </w:r>
            <w:proofErr w:type="gramStart"/>
            <w:r w:rsidRPr="000D6270">
              <w:rPr>
                <w:spacing w:val="-4"/>
              </w:rPr>
              <w:t>.</w:t>
            </w:r>
            <w:proofErr w:type="gramEnd"/>
            <w:r w:rsidRPr="000D6270">
              <w:rPr>
                <w:spacing w:val="-4"/>
              </w:rPr>
              <w:t xml:space="preserve"> </w:t>
            </w:r>
            <w:proofErr w:type="gramStart"/>
            <w:r w:rsidRPr="000D6270">
              <w:rPr>
                <w:spacing w:val="-4"/>
              </w:rPr>
              <w:t>н</w:t>
            </w:r>
            <w:proofErr w:type="gramEnd"/>
            <w:r w:rsidRPr="000D6270">
              <w:rPr>
                <w:spacing w:val="-4"/>
              </w:rPr>
              <w:t>омер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  <w:r w:rsidRPr="000D6270">
              <w:rPr>
                <w:spacing w:val="-4"/>
              </w:rPr>
              <w:t xml:space="preserve">Ярославна </w:t>
            </w:r>
          </w:p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  <w:r w:rsidRPr="000D6270">
              <w:rPr>
                <w:spacing w:val="-4"/>
              </w:rPr>
              <w:t>одна</w:t>
            </w:r>
          </w:p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</w:p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  <w:r w:rsidRPr="000D6270">
              <w:rPr>
                <w:spacing w:val="-4"/>
              </w:rPr>
              <w:t>ариозо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  <w:r w:rsidRPr="000D6270">
              <w:rPr>
                <w:spacing w:val="-4"/>
              </w:rPr>
              <w:t>Ярославна с девушками</w:t>
            </w:r>
          </w:p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</w:p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  <w:proofErr w:type="spellStart"/>
            <w:r w:rsidRPr="000D6270">
              <w:rPr>
                <w:spacing w:val="-4"/>
              </w:rPr>
              <w:t>женск</w:t>
            </w:r>
            <w:proofErr w:type="spellEnd"/>
            <w:r w:rsidRPr="000D6270">
              <w:rPr>
                <w:spacing w:val="-4"/>
              </w:rPr>
              <w:t>. хор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  <w:r w:rsidRPr="000D6270">
              <w:rPr>
                <w:spacing w:val="-4"/>
              </w:rPr>
              <w:t xml:space="preserve">Ярославна с </w:t>
            </w:r>
            <w:proofErr w:type="spellStart"/>
            <w:r w:rsidRPr="000D6270">
              <w:rPr>
                <w:spacing w:val="-4"/>
              </w:rPr>
              <w:t>Галициным</w:t>
            </w:r>
            <w:proofErr w:type="spellEnd"/>
          </w:p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</w:p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  <w:r w:rsidRPr="000D6270">
              <w:rPr>
                <w:spacing w:val="-4"/>
              </w:rPr>
              <w:t>дуэт-диалог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  <w:r w:rsidRPr="000D6270">
              <w:rPr>
                <w:spacing w:val="-4"/>
              </w:rPr>
              <w:t>Ярославна с боярами</w:t>
            </w:r>
          </w:p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</w:p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  <w:proofErr w:type="spellStart"/>
            <w:r w:rsidRPr="000D6270">
              <w:rPr>
                <w:spacing w:val="-4"/>
              </w:rPr>
              <w:t>мужск</w:t>
            </w:r>
            <w:proofErr w:type="spellEnd"/>
            <w:r w:rsidRPr="000D6270">
              <w:rPr>
                <w:spacing w:val="-4"/>
              </w:rPr>
              <w:t>. хор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  <w:r w:rsidRPr="000D6270">
              <w:rPr>
                <w:spacing w:val="-4"/>
              </w:rPr>
              <w:t>Финал</w:t>
            </w:r>
          </w:p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</w:p>
          <w:p w:rsidR="004E37CD" w:rsidRPr="000D6270" w:rsidRDefault="004E37CD" w:rsidP="001078A1">
            <w:pPr>
              <w:pStyle w:val="afb"/>
              <w:jc w:val="both"/>
              <w:rPr>
                <w:spacing w:val="-4"/>
              </w:rPr>
            </w:pPr>
          </w:p>
          <w:p w:rsidR="004E37CD" w:rsidRPr="000D6270" w:rsidRDefault="004E37CD" w:rsidP="001078A1">
            <w:pPr>
              <w:pStyle w:val="afb"/>
              <w:jc w:val="both"/>
            </w:pPr>
            <w:r w:rsidRPr="000D6270">
              <w:rPr>
                <w:spacing w:val="-4"/>
              </w:rPr>
              <w:t>все</w:t>
            </w:r>
          </w:p>
        </w:tc>
      </w:tr>
    </w:tbl>
    <w:p w:rsidR="004E37CD" w:rsidRPr="000D6270" w:rsidRDefault="004E37CD" w:rsidP="00D30C3D">
      <w:pPr>
        <w:pStyle w:val="afb"/>
        <w:ind w:firstLine="709"/>
        <w:jc w:val="both"/>
      </w:pP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5"/>
        </w:rPr>
        <w:t>Здесь впервые объясняется значение слова «финал» в опере как заключитель</w:t>
      </w:r>
      <w:r w:rsidRPr="000D6270">
        <w:rPr>
          <w:spacing w:val="-3"/>
        </w:rPr>
        <w:t xml:space="preserve">ной сцены действия (в циклическом сочинении финал — это последняя часть, что </w:t>
      </w:r>
      <w:r w:rsidRPr="000D6270">
        <w:rPr>
          <w:spacing w:val="-2"/>
        </w:rPr>
        <w:t>учащиеся знают по предшествующим темам, изучив симфонии, сонаты, сюиты).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1"/>
        </w:rPr>
        <w:t>Изучение оперы Бородина дает возможность показать близость его компо</w:t>
      </w:r>
      <w:r w:rsidRPr="000D6270">
        <w:rPr>
          <w:spacing w:val="-2"/>
        </w:rPr>
        <w:t>зиторского опыта традициям Глинки.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t xml:space="preserve">Последовательно разбираются и прослушиваются следующие фрагменты </w:t>
      </w:r>
      <w:r w:rsidRPr="000D6270">
        <w:rPr>
          <w:spacing w:val="-5"/>
        </w:rPr>
        <w:t xml:space="preserve">оперы: хор «Солнцу красному слава», эпизод солнечного затмения из пролога; песня </w:t>
      </w:r>
      <w:r w:rsidRPr="000D6270">
        <w:rPr>
          <w:spacing w:val="-1"/>
        </w:rPr>
        <w:t xml:space="preserve">Галицкого из 1 картины, хор девушек и хор бояр из 2 картины первого действия; </w:t>
      </w:r>
      <w:r w:rsidRPr="000D6270">
        <w:t>ария Игоря, ария Кончака, фрагменты половецких плясок из второго действия; плач Ярославны (фрагмент), хор поселян из четвертого действия.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 xml:space="preserve">Согласно первому варианту тематического плана одно занятие может быть </w:t>
      </w:r>
      <w:r w:rsidRPr="000D6270">
        <w:t>посвящено романсам или Второй симфонии (1-я часть).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2"/>
        </w:rPr>
      </w:pPr>
      <w:r w:rsidRPr="000D6270">
        <w:rPr>
          <w:spacing w:val="-1"/>
        </w:rPr>
        <w:t>Обращение к симфонии позволит продолжить знакомство с симфоничес</w:t>
      </w:r>
      <w:r w:rsidRPr="000D6270">
        <w:rPr>
          <w:spacing w:val="-3"/>
        </w:rPr>
        <w:t>кой музыкой, прерванное на «Неоконченной» Шуберта. Разрыв в несколько меся</w:t>
      </w:r>
      <w:r w:rsidRPr="000D6270">
        <w:rPr>
          <w:spacing w:val="-1"/>
        </w:rPr>
        <w:t xml:space="preserve">цев потребует восстановления знаний, связанных с жанром симфонии. Разбор и прослушивание одной части не исключает краткой характеристики цикла с его героико-эпическими образами. В процессе анализа выявляются выразительные </w:t>
      </w:r>
      <w:r w:rsidRPr="000D6270">
        <w:t xml:space="preserve">свойства основных </w:t>
      </w:r>
      <w:proofErr w:type="gramStart"/>
      <w:r w:rsidRPr="000D6270">
        <w:t>тем</w:t>
      </w:r>
      <w:proofErr w:type="gramEnd"/>
      <w:r w:rsidRPr="000D6270">
        <w:t xml:space="preserve"> и приемы развития в сонатном построении 1-й части.</w:t>
      </w:r>
    </w:p>
    <w:p w:rsidR="004E37CD" w:rsidRDefault="004E37CD" w:rsidP="001078A1">
      <w:pPr>
        <w:pStyle w:val="afb"/>
        <w:ind w:firstLine="709"/>
        <w:jc w:val="center"/>
        <w:rPr>
          <w:b/>
          <w:bCs/>
          <w:spacing w:val="2"/>
        </w:rPr>
      </w:pPr>
    </w:p>
    <w:p w:rsidR="004E37CD" w:rsidRDefault="004E37CD" w:rsidP="001078A1">
      <w:pPr>
        <w:pStyle w:val="afb"/>
        <w:ind w:firstLine="709"/>
        <w:jc w:val="center"/>
        <w:rPr>
          <w:b/>
          <w:bCs/>
          <w:spacing w:val="3"/>
        </w:rPr>
      </w:pPr>
      <w:r w:rsidRPr="001078A1">
        <w:rPr>
          <w:b/>
          <w:bCs/>
          <w:spacing w:val="2"/>
        </w:rPr>
        <w:t>Тема 6</w:t>
      </w:r>
      <w:r w:rsidRPr="001078A1">
        <w:rPr>
          <w:b/>
          <w:bCs/>
          <w:spacing w:val="2"/>
        </w:rPr>
        <w:br/>
      </w:r>
      <w:r w:rsidRPr="001078A1">
        <w:rPr>
          <w:b/>
          <w:bCs/>
          <w:spacing w:val="3"/>
        </w:rPr>
        <w:t>Н. А. Римский-Корсаков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5"/>
        </w:rPr>
        <w:t>Многогранность творческой и общественной деятельности Николая Андрее</w:t>
      </w:r>
      <w:r w:rsidRPr="000D6270">
        <w:rPr>
          <w:spacing w:val="-6"/>
        </w:rPr>
        <w:t>вича Римского-Корсакова (1844-1908) — композитора, педагога, музыкального писа</w:t>
      </w:r>
      <w:r w:rsidRPr="000D6270">
        <w:rPr>
          <w:spacing w:val="-5"/>
        </w:rPr>
        <w:t>теля и редактора, дирижера и пропагандиста русской музыки. Отражение в его твор</w:t>
      </w:r>
      <w:r w:rsidRPr="000D6270">
        <w:rPr>
          <w:spacing w:val="-4"/>
        </w:rPr>
        <w:t>честве истории и быта народа; широкое обращение к национальному фольклору.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2"/>
        </w:rPr>
        <w:t xml:space="preserve">Детские годы в Тихвине. Первое приобщение к музыке. Учеба в Морском корпусе в Петербурге (1856-1862). Увлечение музыкой, посещение оперы и концертов, занятия с </w:t>
      </w:r>
      <w:proofErr w:type="spellStart"/>
      <w:r w:rsidRPr="000D6270">
        <w:rPr>
          <w:spacing w:val="-2"/>
        </w:rPr>
        <w:t>Канилле</w:t>
      </w:r>
      <w:proofErr w:type="spellEnd"/>
      <w:r w:rsidRPr="000D6270">
        <w:rPr>
          <w:spacing w:val="-2"/>
        </w:rPr>
        <w:t>. Знакомство с Балакиревым и его роль в развитии таланта и формировании художественных взглядов Римского-Корсакова. Загранич</w:t>
      </w:r>
      <w:r w:rsidRPr="000D6270">
        <w:t>ное плавание (1862-1865). Завершение и успешное исполнение Первой симфо</w:t>
      </w:r>
      <w:r w:rsidRPr="000D6270">
        <w:rPr>
          <w:spacing w:val="-1"/>
        </w:rPr>
        <w:t>нии; создание других произведений для оркестра.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3"/>
        </w:rPr>
        <w:t>Работа над оперой «Псковитянка» на исторический сюжет. Рост известнос</w:t>
      </w:r>
      <w:r w:rsidRPr="000D6270">
        <w:rPr>
          <w:spacing w:val="-1"/>
        </w:rPr>
        <w:t>ти композитора. Начало педагогической работы в консерватории (1871). Совер</w:t>
      </w:r>
      <w:r w:rsidRPr="000D6270">
        <w:rPr>
          <w:spacing w:val="-2"/>
        </w:rPr>
        <w:t>шенствование композиторского мастерства. Увлечение народной песней и созда</w:t>
      </w:r>
      <w:r w:rsidRPr="000D6270">
        <w:rPr>
          <w:spacing w:val="-3"/>
        </w:rPr>
        <w:t xml:space="preserve">ние песенных сборников. Обращение к народно-бытовым и сказочным сюжетам в </w:t>
      </w:r>
      <w:r w:rsidRPr="000D6270">
        <w:rPr>
          <w:spacing w:val="-2"/>
        </w:rPr>
        <w:t>операх «Майская ночь» и «Снегурочка».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3"/>
        </w:rPr>
        <w:t>Период высшей творческой зрелости; создание лучших произведений для</w:t>
      </w:r>
      <w:r w:rsidRPr="000D6270">
        <w:rPr>
          <w:spacing w:val="-3"/>
        </w:rPr>
        <w:br/>
      </w:r>
      <w:r w:rsidRPr="000D6270">
        <w:rPr>
          <w:spacing w:val="-4"/>
        </w:rPr>
        <w:t xml:space="preserve">оркестра в 80-е годы («Шехеразада», «Испанское каприччио»). </w:t>
      </w:r>
      <w:proofErr w:type="spellStart"/>
      <w:r w:rsidRPr="000D6270">
        <w:rPr>
          <w:spacing w:val="-4"/>
        </w:rPr>
        <w:t>Беляевский</w:t>
      </w:r>
      <w:proofErr w:type="spellEnd"/>
      <w:r w:rsidRPr="000D6270">
        <w:rPr>
          <w:spacing w:val="-4"/>
        </w:rPr>
        <w:t xml:space="preserve"> кружок. </w:t>
      </w:r>
      <w:r w:rsidRPr="000D6270">
        <w:rPr>
          <w:spacing w:val="-3"/>
        </w:rPr>
        <w:t>Работа над завершением и редактированием сочинений Мусоргского и Бородина («Борис Годунов», «Хованщина», «Князь Игорь»). Выступления в роли дирижера. Новый расцвет оперного творчества с середины 90-х годов. Солидарность Римского-Корсакова с настроениями передовой части русского общества в годы революции 1905-1907 годов. Создание оперы-сатиры «Золотой петушок». Борьба Римско</w:t>
      </w:r>
      <w:r w:rsidRPr="000D6270">
        <w:rPr>
          <w:spacing w:val="-5"/>
        </w:rPr>
        <w:t xml:space="preserve">го-Корсакова за реализм и народность русского музыкального искусства. Ученики и </w:t>
      </w:r>
      <w:r w:rsidRPr="000D6270">
        <w:rPr>
          <w:spacing w:val="-3"/>
        </w:rPr>
        <w:t>последователи Римского-Корсакова. Всемирное признание композитора.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 xml:space="preserve">Краткий обзор творческого наследия. Жанровое и тематическое богатство </w:t>
      </w:r>
      <w:r w:rsidRPr="000D6270">
        <w:rPr>
          <w:spacing w:val="-3"/>
        </w:rPr>
        <w:t>сочинений Римского-Корсакова. Ведущее положение оперы; преобладание сказоч</w:t>
      </w:r>
      <w:r w:rsidRPr="000D6270">
        <w:rPr>
          <w:spacing w:val="-1"/>
        </w:rPr>
        <w:t xml:space="preserve">но-эпических произведений. Народно-жанровая основа симфонической музыки; </w:t>
      </w:r>
      <w:r w:rsidRPr="000D6270">
        <w:rPr>
          <w:spacing w:val="-3"/>
        </w:rPr>
        <w:t>роль программности в ней. Сюиты, симфонии и одночастные сочинения для орке</w:t>
      </w:r>
      <w:r w:rsidRPr="000D6270">
        <w:rPr>
          <w:spacing w:val="-1"/>
        </w:rPr>
        <w:t xml:space="preserve">стра. Камерная вокальная музыка. Произведения других жанров. Книги и статьи </w:t>
      </w:r>
      <w:r w:rsidRPr="000D6270">
        <w:rPr>
          <w:spacing w:val="-2"/>
        </w:rPr>
        <w:t xml:space="preserve">Римского-Корсакова о музыке. «Летопись моей музыкальной жизни» как образец </w:t>
      </w:r>
      <w:r w:rsidRPr="000D6270">
        <w:rPr>
          <w:spacing w:val="-1"/>
        </w:rPr>
        <w:t>творческой автобиографии.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Из музыки Римского-Корсакова на биографическом уроке можно прослу</w:t>
      </w:r>
      <w:r w:rsidRPr="000D6270">
        <w:rPr>
          <w:spacing w:val="-1"/>
        </w:rPr>
        <w:t>шать песню Варяжского гостя и песню Индийского гостя из оперы «Садко».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>«Шехеразада». Обращение к «Шехеразаде» дает повод восстановить и зна</w:t>
      </w:r>
      <w:r w:rsidRPr="000D6270">
        <w:rPr>
          <w:spacing w:val="-1"/>
        </w:rPr>
        <w:t>чительно дополнить представления учащихся о симфоническом оркестре. К кон</w:t>
      </w:r>
      <w:r w:rsidRPr="000D6270">
        <w:rPr>
          <w:spacing w:val="-2"/>
        </w:rPr>
        <w:t xml:space="preserve">цу третьего года обучения у них уже накоплен определенный слуховой опыт от общения с симфонической музыкой и некоторые познания </w:t>
      </w:r>
      <w:r w:rsidRPr="000D6270">
        <w:rPr>
          <w:spacing w:val="-2"/>
        </w:rPr>
        <w:lastRenderedPageBreak/>
        <w:t>в области инструмен</w:t>
      </w:r>
      <w:r w:rsidRPr="000D6270">
        <w:rPr>
          <w:spacing w:val="1"/>
        </w:rPr>
        <w:t xml:space="preserve">товедения. Красочное звучание оркестра Римского-Корсакова, программность </w:t>
      </w:r>
      <w:r w:rsidRPr="000D6270">
        <w:rPr>
          <w:spacing w:val="-2"/>
        </w:rPr>
        <w:t>сюиты усиливают восприятие музыки, а сольные эпизоды почти всех инструментов облегчают узнавание их голосов. В беседе об оркестре, становящейся своеоб</w:t>
      </w:r>
      <w:r w:rsidRPr="000D6270">
        <w:rPr>
          <w:spacing w:val="-1"/>
        </w:rPr>
        <w:t xml:space="preserve">разным введением к изучению оркестрового сочинения, могут быть затронуты </w:t>
      </w:r>
      <w:r w:rsidRPr="000D6270">
        <w:rPr>
          <w:spacing w:val="-2"/>
        </w:rPr>
        <w:t>вопросы, которые помогут учащимся осмыслить ряд понятий, связанных с оркестровой музыкой, и в дальнейшем самостоятельно в них ориентироваться. Основ</w:t>
      </w:r>
      <w:r w:rsidRPr="000D6270">
        <w:rPr>
          <w:spacing w:val="-3"/>
        </w:rPr>
        <w:t>ные из них: виды оркестров, различных по инструментальному составу и назначе</w:t>
      </w:r>
      <w:r w:rsidRPr="000D6270">
        <w:rPr>
          <w:spacing w:val="-1"/>
        </w:rPr>
        <w:t xml:space="preserve">нию (репертуару); современный симфонический оркестр, оркестровые группы и </w:t>
      </w:r>
      <w:r w:rsidRPr="000D6270">
        <w:rPr>
          <w:spacing w:val="-2"/>
        </w:rPr>
        <w:t>их инструментальный состав, расположение групп на концертной эстраде; функ</w:t>
      </w:r>
      <w:r w:rsidRPr="000D6270">
        <w:rPr>
          <w:spacing w:val="-1"/>
        </w:rPr>
        <w:t>ции дирижера; понятие о партитуре.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1"/>
        </w:rPr>
        <w:t xml:space="preserve">Арабские сказки «Тысяча и одна ночь» как источник содержания музыки сюиты. Сказочный, восточный характер музыки. Картинность и красочность музыкальных образов; выразительная роль оркестровых тембров. Строение цикла. </w:t>
      </w:r>
      <w:r w:rsidRPr="000D6270">
        <w:rPr>
          <w:spacing w:val="-3"/>
        </w:rPr>
        <w:t>Слуховое и визуальное (по нотным примерам из учебника) выявление выразитель</w:t>
      </w:r>
      <w:r w:rsidRPr="000D6270">
        <w:rPr>
          <w:spacing w:val="-2"/>
        </w:rPr>
        <w:t>ных качеств основных тем вступления. Разбор сонатного построения первой части, ее основные темы. Сопоставление контрастных образов во второй части, вари</w:t>
      </w:r>
      <w:r w:rsidRPr="000D6270">
        <w:rPr>
          <w:spacing w:val="-1"/>
        </w:rPr>
        <w:t xml:space="preserve">ационное развитие основной темы. Песенные и танцевальные черты тем третьей </w:t>
      </w:r>
      <w:r w:rsidRPr="000D6270">
        <w:rPr>
          <w:spacing w:val="-2"/>
        </w:rPr>
        <w:t xml:space="preserve">части, ее лирический склад. Чередование тем предшествующих частей в финале. </w:t>
      </w:r>
      <w:r w:rsidRPr="000D6270">
        <w:rPr>
          <w:spacing w:val="-1"/>
        </w:rPr>
        <w:t>Программное и тематическое содержание коды.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4"/>
        </w:rPr>
        <w:t>Опера «Снегурочка». «Снегурочка» Римского-Корсакова в наибольшей сте</w:t>
      </w:r>
      <w:r w:rsidRPr="000D6270">
        <w:rPr>
          <w:spacing w:val="-3"/>
        </w:rPr>
        <w:t>пени отвечает задачам учебной работы, хотя преподаватель вправе заменить ее ка</w:t>
      </w:r>
      <w:r w:rsidRPr="000D6270">
        <w:rPr>
          <w:spacing w:val="-4"/>
        </w:rPr>
        <w:t>кой-либо другой из сказочных опер. В то же время проводить уроки по «Снегурочке» труднее, чем знакомить детей с «Иваном Сусаниным» и «Князем Игорем». Во-первых, есть опасность упрощения, сведения темы оперы к детской сказке о девоч</w:t>
      </w:r>
      <w:r w:rsidRPr="000D6270">
        <w:rPr>
          <w:spacing w:val="-3"/>
        </w:rPr>
        <w:t>ке-Снегурочке. С другой стороны, философское начало произведения, его язычес</w:t>
      </w:r>
      <w:r w:rsidRPr="000D6270">
        <w:rPr>
          <w:spacing w:val="-2"/>
        </w:rPr>
        <w:t>кий пантеизм и обрядность, особая поэтичность далеки от мировосприятия совре</w:t>
      </w:r>
      <w:r w:rsidRPr="000D6270">
        <w:rPr>
          <w:spacing w:val="-6"/>
        </w:rPr>
        <w:t>менных подростков. Приблизить творение Римского-Корсакова к восприятию школь</w:t>
      </w:r>
      <w:r w:rsidRPr="000D6270">
        <w:rPr>
          <w:spacing w:val="-3"/>
        </w:rPr>
        <w:t xml:space="preserve">ников поможет обращение к чудесному поэтическому тексту А. Н. Островского и построение занятий в форме своеобразной музыкально-литературной композиции. </w:t>
      </w:r>
      <w:r w:rsidRPr="000D6270">
        <w:rPr>
          <w:spacing w:val="-5"/>
        </w:rPr>
        <w:t xml:space="preserve">Это, однако, не исключает и традиционного </w:t>
      </w:r>
      <w:proofErr w:type="gramStart"/>
      <w:r w:rsidRPr="000D6270">
        <w:rPr>
          <w:spacing w:val="-5"/>
        </w:rPr>
        <w:t>методического подхода</w:t>
      </w:r>
      <w:proofErr w:type="gramEnd"/>
      <w:r w:rsidRPr="000D6270">
        <w:rPr>
          <w:spacing w:val="-5"/>
        </w:rPr>
        <w:t xml:space="preserve"> к изучению опе</w:t>
      </w:r>
      <w:r w:rsidRPr="000D6270">
        <w:rPr>
          <w:spacing w:val="-4"/>
        </w:rPr>
        <w:t xml:space="preserve">ры. В его основе — чередование фрагментов музыки с чтением текста Островского. </w:t>
      </w:r>
      <w:r w:rsidRPr="000D6270">
        <w:rPr>
          <w:spacing w:val="-3"/>
        </w:rPr>
        <w:t>Выразительное чтение поэтического текста преподавателем - обязательное усло</w:t>
      </w:r>
      <w:r w:rsidRPr="000D6270">
        <w:rPr>
          <w:spacing w:val="-5"/>
        </w:rPr>
        <w:t>вие осознания высоких художественных достоин</w:t>
      </w:r>
      <w:proofErr w:type="gramStart"/>
      <w:r w:rsidRPr="000D6270">
        <w:rPr>
          <w:spacing w:val="-5"/>
        </w:rPr>
        <w:t>ств пр</w:t>
      </w:r>
      <w:proofErr w:type="gramEnd"/>
      <w:r w:rsidRPr="000D6270">
        <w:rPr>
          <w:spacing w:val="-5"/>
        </w:rPr>
        <w:t>оизведения и живого, эмоци</w:t>
      </w:r>
      <w:r w:rsidRPr="000D6270">
        <w:rPr>
          <w:spacing w:val="-3"/>
        </w:rPr>
        <w:t>онального восприятия литературных образов школьниками.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3"/>
        </w:rPr>
        <w:t>Так, после разбора и прослушивания вступления к прологу естественно вос</w:t>
      </w:r>
      <w:r w:rsidRPr="000D6270">
        <w:rPr>
          <w:spacing w:val="-1"/>
        </w:rPr>
        <w:t>принимаются строки текста из монолога Весны и ее обращения к птицам, подгот</w:t>
      </w:r>
      <w:r w:rsidRPr="000D6270">
        <w:rPr>
          <w:spacing w:val="-2"/>
        </w:rPr>
        <w:t xml:space="preserve">авливающего «Песню и пляску птиц». Появление Мороза и его диалог с Весной </w:t>
      </w:r>
      <w:r w:rsidRPr="000D6270">
        <w:rPr>
          <w:spacing w:val="-4"/>
        </w:rPr>
        <w:t>читается по тексту Островского, в котором мотивируется следующая сцена со Сне</w:t>
      </w:r>
      <w:r w:rsidRPr="000D6270">
        <w:rPr>
          <w:spacing w:val="-1"/>
        </w:rPr>
        <w:t xml:space="preserve">гурочкой. Ее ария и ариетта — музыкальный центр пролога. В сцене проводов </w:t>
      </w:r>
      <w:r w:rsidRPr="000D6270">
        <w:rPr>
          <w:spacing w:val="-2"/>
        </w:rPr>
        <w:t>масленицы прослушиваются первый из хоров и заключительная сцена, от появления Снегурочки.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>Ограниченность времени не позволяет сосредоточить внимание на первом действии. Смысл происходящего в нем необходим для понимания всего дальней</w:t>
      </w:r>
      <w:r w:rsidRPr="000D6270">
        <w:rPr>
          <w:spacing w:val="-1"/>
        </w:rPr>
        <w:t>шего: он объясняется преподавателем с подборкой фрагментов текста.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1"/>
        </w:rPr>
        <w:t>Во втором действии можно обратиться к строкам из мудрых речений Бе</w:t>
      </w:r>
      <w:r w:rsidRPr="000D6270">
        <w:rPr>
          <w:spacing w:val="-2"/>
        </w:rPr>
        <w:t xml:space="preserve">рендея в его диалоге с </w:t>
      </w:r>
      <w:proofErr w:type="spellStart"/>
      <w:r w:rsidRPr="000D6270">
        <w:rPr>
          <w:spacing w:val="-2"/>
        </w:rPr>
        <w:t>Бермятой</w:t>
      </w:r>
      <w:proofErr w:type="spellEnd"/>
      <w:r w:rsidRPr="000D6270">
        <w:rPr>
          <w:spacing w:val="-2"/>
        </w:rPr>
        <w:t xml:space="preserve"> (явление второе), жалобе Купавы (без прослуши</w:t>
      </w:r>
      <w:r w:rsidRPr="000D6270">
        <w:rPr>
          <w:spacing w:val="-3"/>
        </w:rPr>
        <w:t xml:space="preserve">вания музыки дуэта) и приговору царя («Честной народ, достойна смертной казни </w:t>
      </w:r>
      <w:r w:rsidRPr="000D6270">
        <w:rPr>
          <w:spacing w:val="-1"/>
        </w:rPr>
        <w:t xml:space="preserve">вина его...»). Музыкальные номера действия, которые традиционно разбираются </w:t>
      </w:r>
      <w:r w:rsidRPr="000D6270">
        <w:rPr>
          <w:spacing w:val="-2"/>
        </w:rPr>
        <w:t>и прослушиваются, — это Шествие царя Берендея и его каватина. Медленная, тихая, проникновенная музыка арии производит более заметное впечатление своей хрупкой красотой после прочтения ее текста по либретто, который воспевает мо</w:t>
      </w:r>
      <w:r w:rsidRPr="000D6270">
        <w:rPr>
          <w:spacing w:val="-3"/>
        </w:rPr>
        <w:t xml:space="preserve">гучую, полную чудес природу. </w:t>
      </w:r>
      <w:r w:rsidRPr="000D6270">
        <w:rPr>
          <w:spacing w:val="-1"/>
        </w:rPr>
        <w:t xml:space="preserve">Два последних действия требуют меньше внимания и времени, и выбор фрагментов поэтического текста для прочтения здесь более ограничен. Если хор </w:t>
      </w:r>
      <w:r w:rsidRPr="000D6270">
        <w:rPr>
          <w:spacing w:val="-2"/>
        </w:rPr>
        <w:t xml:space="preserve">«Аи, во поле </w:t>
      </w:r>
      <w:proofErr w:type="spellStart"/>
      <w:r w:rsidRPr="000D6270">
        <w:rPr>
          <w:spacing w:val="-2"/>
        </w:rPr>
        <w:t>липенька</w:t>
      </w:r>
      <w:proofErr w:type="spellEnd"/>
      <w:r w:rsidRPr="000D6270">
        <w:rPr>
          <w:spacing w:val="-2"/>
        </w:rPr>
        <w:t>» и Пляска скоморохов только прослушиваются с пояснительными комментариями, то песня Леля весьма показательна для анализа выра</w:t>
      </w:r>
      <w:r w:rsidRPr="000D6270">
        <w:t xml:space="preserve">зительных средств, особенностей построения. Дальнейшее сюжетное развитие </w:t>
      </w:r>
      <w:r w:rsidRPr="000D6270">
        <w:rPr>
          <w:spacing w:val="-3"/>
        </w:rPr>
        <w:t xml:space="preserve">кратко пересказывается, а музыкальной иллюстрацией к происходящему в ночном </w:t>
      </w:r>
      <w:r w:rsidRPr="000D6270">
        <w:rPr>
          <w:spacing w:val="-2"/>
        </w:rPr>
        <w:t>лесу служит ариозо Мизгиря.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3"/>
        </w:rPr>
        <w:t xml:space="preserve">Последнее действие начинается со сцены Снегурочки с Весною, из которой </w:t>
      </w:r>
      <w:r w:rsidRPr="000D6270">
        <w:t xml:space="preserve">читается с купюрами ее начальный текст до прощания весны со Снегурочкой, </w:t>
      </w:r>
      <w:r w:rsidRPr="000D6270">
        <w:rPr>
          <w:spacing w:val="-2"/>
        </w:rPr>
        <w:t xml:space="preserve">включая текст хора цветов. Высокая поэзия этих строк навевает тепло и ароматы весенних дней, сближая человека с природой. В единстве человека и природы — </w:t>
      </w:r>
      <w:r w:rsidRPr="000D6270">
        <w:rPr>
          <w:spacing w:val="-1"/>
        </w:rPr>
        <w:t xml:space="preserve">одна из основополагающих идей оперы. В сцене таяния, в последних словах Берендея и заключительном хоре, слияние текста и музыки воспринимаются в их </w:t>
      </w:r>
      <w:r w:rsidRPr="000D6270">
        <w:rPr>
          <w:spacing w:val="-2"/>
        </w:rPr>
        <w:t>единстве как итог творения двух великих представителей русского искусства. Пе</w:t>
      </w:r>
      <w:r w:rsidRPr="000D6270">
        <w:rPr>
          <w:spacing w:val="-1"/>
        </w:rPr>
        <w:t>ред прослушиванием ариозо Снегурочки в музыке оперы выделяются тема Яри</w:t>
      </w:r>
      <w:r w:rsidRPr="000D6270">
        <w:t>лы-Солнца, преобразованная тема из ариетты пролога, образ Снегурочки сопос</w:t>
      </w:r>
      <w:r w:rsidRPr="000D6270">
        <w:rPr>
          <w:spacing w:val="-1"/>
        </w:rPr>
        <w:t>тавляется в финале с ее обликом в прологе.</w:t>
      </w:r>
    </w:p>
    <w:p w:rsidR="004E37CD" w:rsidRDefault="004E37CD" w:rsidP="001078A1">
      <w:pPr>
        <w:pStyle w:val="afb"/>
        <w:ind w:firstLine="709"/>
        <w:jc w:val="center"/>
        <w:rPr>
          <w:b/>
          <w:bCs/>
        </w:rPr>
      </w:pPr>
    </w:p>
    <w:p w:rsidR="004E37CD" w:rsidRDefault="004E37CD" w:rsidP="001078A1">
      <w:pPr>
        <w:pStyle w:val="afb"/>
        <w:ind w:firstLine="709"/>
        <w:jc w:val="center"/>
        <w:rPr>
          <w:b/>
          <w:bCs/>
          <w:spacing w:val="-3"/>
        </w:rPr>
      </w:pPr>
      <w:r w:rsidRPr="001078A1">
        <w:rPr>
          <w:b/>
          <w:bCs/>
        </w:rPr>
        <w:t>Тема 7</w:t>
      </w:r>
      <w:r w:rsidRPr="001078A1">
        <w:rPr>
          <w:b/>
          <w:bCs/>
        </w:rPr>
        <w:br/>
      </w:r>
      <w:r w:rsidRPr="001078A1">
        <w:rPr>
          <w:b/>
          <w:bCs/>
          <w:spacing w:val="-3"/>
        </w:rPr>
        <w:t>М. П. Мусоргский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1"/>
        </w:rPr>
        <w:t>Отражение в творчестве Модеста Петровича Мусоргского (1839-1881) об</w:t>
      </w:r>
      <w:r w:rsidRPr="000D6270">
        <w:rPr>
          <w:spacing w:val="-2"/>
        </w:rPr>
        <w:t xml:space="preserve">щественно-демократических идей 60-70 годов </w:t>
      </w:r>
      <w:r w:rsidRPr="000D6270">
        <w:rPr>
          <w:spacing w:val="-2"/>
          <w:lang w:val="en-US"/>
        </w:rPr>
        <w:t>XIX</w:t>
      </w:r>
      <w:r w:rsidRPr="000D6270">
        <w:rPr>
          <w:spacing w:val="-2"/>
        </w:rPr>
        <w:t xml:space="preserve"> века. Социально-обличительная направленность и смелое новаторство его творчества. Развитие традиций Дар</w:t>
      </w:r>
      <w:r w:rsidRPr="000D6270">
        <w:rPr>
          <w:spacing w:val="-4"/>
        </w:rPr>
        <w:t xml:space="preserve">гомыжского. 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3"/>
        </w:rPr>
        <w:t xml:space="preserve">Детские годы в имении отца. Впечатления от родной природы, жизни крестьян, их фольклора. Проявление музыкального дара, успехи в игре на фортепиано. </w:t>
      </w:r>
      <w:r w:rsidRPr="000D6270">
        <w:rPr>
          <w:spacing w:val="-4"/>
        </w:rPr>
        <w:t>Переезд в Петербург для обучения военному делу. Служба в Преображенском  пол</w:t>
      </w:r>
      <w:r w:rsidRPr="000D6270">
        <w:rPr>
          <w:spacing w:val="-2"/>
        </w:rPr>
        <w:t xml:space="preserve">ку. Музыкальные занятия и интересы молодого Мусоргского. Крутой перелом в </w:t>
      </w:r>
      <w:r w:rsidRPr="000D6270">
        <w:rPr>
          <w:spacing w:val="-3"/>
        </w:rPr>
        <w:t>жизни: знакомство и дружба с Даргомыжским и Балакиревым, сближение с демок</w:t>
      </w:r>
      <w:r w:rsidRPr="000D6270">
        <w:rPr>
          <w:spacing w:val="-2"/>
        </w:rPr>
        <w:t>ратической молодежью, увлечение литературой, философией. Выход в отставку с военной службы. Погружение в творческую работу: оперные замыслы, обращение к крестьянской теме в вокальных сочинениях, их социальная направленность; от</w:t>
      </w:r>
      <w:r w:rsidRPr="000D6270">
        <w:rPr>
          <w:spacing w:val="-1"/>
        </w:rPr>
        <w:t>ражение народных поверий в симфонической картине «Ночь на Лысой горе».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3"/>
        </w:rPr>
        <w:t xml:space="preserve">Сближение с Римским-Корсаковым. Создание оперы «Борис Годунов» и ее </w:t>
      </w:r>
      <w:r w:rsidRPr="000D6270">
        <w:rPr>
          <w:spacing w:val="-4"/>
        </w:rPr>
        <w:t xml:space="preserve">постановка (1868-1874). Судьба оперы. Общение со Стасовым, работа над операми </w:t>
      </w:r>
      <w:r w:rsidRPr="000D6270">
        <w:rPr>
          <w:spacing w:val="-5"/>
        </w:rPr>
        <w:t>«</w:t>
      </w:r>
      <w:proofErr w:type="spellStart"/>
      <w:r w:rsidRPr="000D6270">
        <w:rPr>
          <w:spacing w:val="-5"/>
        </w:rPr>
        <w:t>Хованщина</w:t>
      </w:r>
      <w:proofErr w:type="spellEnd"/>
      <w:r w:rsidRPr="000D6270">
        <w:rPr>
          <w:spacing w:val="-5"/>
        </w:rPr>
        <w:t>» и «</w:t>
      </w:r>
      <w:proofErr w:type="spellStart"/>
      <w:r w:rsidRPr="000D6270">
        <w:rPr>
          <w:spacing w:val="-5"/>
        </w:rPr>
        <w:t>Сорочинская</w:t>
      </w:r>
      <w:proofErr w:type="spellEnd"/>
      <w:r w:rsidRPr="000D6270">
        <w:rPr>
          <w:spacing w:val="-5"/>
        </w:rPr>
        <w:t xml:space="preserve"> ярмарка». «Картинки с выставки» — лучший образец </w:t>
      </w:r>
      <w:r w:rsidRPr="000D6270">
        <w:rPr>
          <w:spacing w:val="-2"/>
        </w:rPr>
        <w:t xml:space="preserve">инструментальной музыки Мусоргского. Отражение в вокальных циклах на слова </w:t>
      </w:r>
      <w:r w:rsidRPr="000D6270">
        <w:rPr>
          <w:spacing w:val="-4"/>
        </w:rPr>
        <w:t>А. Голенищева-Кутузова тяжелых переживаний композитора. Жизненная неустроенность, отход от прежних друзей, материальная нужда, неизлечимая болезнь. Артистический успех концертной поездки с певицей Д. Леоновой в качестве аккомпа</w:t>
      </w:r>
      <w:r w:rsidRPr="000D6270">
        <w:rPr>
          <w:spacing w:val="-3"/>
        </w:rPr>
        <w:t>ниатора и автора исполняемых произведений. Неосуществимость новых творчес</w:t>
      </w:r>
      <w:r w:rsidRPr="000D6270">
        <w:rPr>
          <w:spacing w:val="-2"/>
        </w:rPr>
        <w:t>ких планов в связи с обострившейся болезнью. Безвременная смерть в 42 года.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Краткий обзор творческого наследия. Разнообразие оперных замыслов, не</w:t>
      </w:r>
      <w:r w:rsidRPr="000D6270">
        <w:rPr>
          <w:spacing w:val="-3"/>
        </w:rPr>
        <w:t>завершенность большинства из них. Интерес Мусоргского к исторической и соци</w:t>
      </w:r>
      <w:r w:rsidRPr="000D6270">
        <w:rPr>
          <w:spacing w:val="-2"/>
        </w:rPr>
        <w:t>альной тематике. Редакции оперы «Борис Годунов». Новизна содержания и выразительных средств камерной вокальной музыки, обращение к поэзии Н. Некрасо</w:t>
      </w:r>
      <w:r w:rsidRPr="000D6270">
        <w:rPr>
          <w:spacing w:val="-3"/>
        </w:rPr>
        <w:t xml:space="preserve">ва и Т. Шевченко. Вокальные циклы. Программный замысел и его яркое воплощение в фортепианном цикле «Картинки с выставки». Судьба творческого наследия </w:t>
      </w:r>
      <w:r w:rsidRPr="000D6270">
        <w:rPr>
          <w:spacing w:val="-4"/>
        </w:rPr>
        <w:t>Мусоргского.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2"/>
        </w:rPr>
        <w:t xml:space="preserve">Опера «Борис Годунов». Включение сложной для изучения и понимания </w:t>
      </w:r>
      <w:r w:rsidRPr="000D6270">
        <w:rPr>
          <w:spacing w:val="-3"/>
        </w:rPr>
        <w:t xml:space="preserve">подростками оперы «Борис Годунов» в содержание школьного курса обусловлено </w:t>
      </w:r>
      <w:r w:rsidRPr="000D6270">
        <w:rPr>
          <w:spacing w:val="-2"/>
        </w:rPr>
        <w:t xml:space="preserve">как центральным положением оперы в творческом наследии композитора, так и </w:t>
      </w:r>
      <w:r w:rsidRPr="000D6270">
        <w:rPr>
          <w:spacing w:val="-3"/>
        </w:rPr>
        <w:t xml:space="preserve">своеобразием ее музыкального языка, новаторским подходом к жанру оперы. Приступая к характеристике и разбору «Бориса Годунова», преподавателю предстоит </w:t>
      </w:r>
      <w:r w:rsidRPr="000D6270">
        <w:rPr>
          <w:spacing w:val="-2"/>
        </w:rPr>
        <w:t xml:space="preserve">решить, каким путем ему идти, как представить оперу своим ученикам, чтобы они </w:t>
      </w:r>
      <w:r w:rsidRPr="000D6270">
        <w:rPr>
          <w:spacing w:val="-1"/>
        </w:rPr>
        <w:t>с интересом восприняли и оценили великое творение Мусоргского.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4"/>
        </w:rPr>
        <w:t>В зависимости от уровня развития и музыкальной подготовки учащихся изу</w:t>
      </w:r>
      <w:r w:rsidRPr="000D6270">
        <w:rPr>
          <w:spacing w:val="-3"/>
        </w:rPr>
        <w:t xml:space="preserve">чение оперы можно спланировать на четыре или три урока. В последнем случае </w:t>
      </w:r>
      <w:r w:rsidRPr="000D6270">
        <w:rPr>
          <w:spacing w:val="-4"/>
        </w:rPr>
        <w:t xml:space="preserve">характеризуются и прослушиваются: вступление к 1-й картине пролога, 2-я картина пролога, монолог Пимена из 1-й картины и песня Варлаама из 2-й картины первого </w:t>
      </w:r>
      <w:r w:rsidRPr="000D6270">
        <w:rPr>
          <w:spacing w:val="-5"/>
        </w:rPr>
        <w:t>действия, хор «Расходилась, разгулялась сила, удаль молодецкая» из сцены под Кромами и картина-песенка Юродивого. Более полный подход к  изучению оперы вклю</w:t>
      </w:r>
      <w:r w:rsidRPr="000D6270">
        <w:rPr>
          <w:spacing w:val="-3"/>
        </w:rPr>
        <w:t>чает также хоровые эпизоды из 1-й картины пролога, монолог Бориса из второго действия и какой-либо хор из четвертого действия.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2"/>
        </w:rPr>
      </w:pPr>
      <w:r w:rsidRPr="000D6270">
        <w:rPr>
          <w:spacing w:val="-3"/>
        </w:rPr>
        <w:t xml:space="preserve">В общую характеристику оперы входят: история ее создания, развитие идей Пушкина в новых исторических условиях, раскрытие конфликта между народом и </w:t>
      </w:r>
      <w:r w:rsidRPr="000D6270">
        <w:rPr>
          <w:spacing w:val="-1"/>
        </w:rPr>
        <w:t xml:space="preserve">властью царя, объяснение композиции оперы и сквозного развития действия (в сопоставлении с номерным строением опер «Иван Сусанин» и «Князь Игорь»). </w:t>
      </w:r>
      <w:r w:rsidRPr="000D6270">
        <w:rPr>
          <w:spacing w:val="-2"/>
        </w:rPr>
        <w:t xml:space="preserve">Песенное и речитативно-декламационное начало вокального стиля, музыкальные </w:t>
      </w:r>
      <w:r w:rsidRPr="000D6270">
        <w:rPr>
          <w:spacing w:val="-1"/>
        </w:rPr>
        <w:t>характеристики персонажей и народно-хоровых сцен выявляются по ходу учеб</w:t>
      </w:r>
      <w:r w:rsidRPr="000D6270">
        <w:rPr>
          <w:spacing w:val="-2"/>
        </w:rPr>
        <w:t xml:space="preserve">ной работы с музыкальным материалом оперы. Пимен, </w:t>
      </w:r>
      <w:proofErr w:type="spellStart"/>
      <w:r w:rsidRPr="000D6270">
        <w:rPr>
          <w:spacing w:val="-2"/>
        </w:rPr>
        <w:t>Варлаам</w:t>
      </w:r>
      <w:proofErr w:type="spellEnd"/>
      <w:r w:rsidRPr="000D6270">
        <w:rPr>
          <w:spacing w:val="-2"/>
        </w:rPr>
        <w:t xml:space="preserve"> и Юродивый как </w:t>
      </w:r>
      <w:r w:rsidRPr="000D6270">
        <w:rPr>
          <w:spacing w:val="-1"/>
        </w:rPr>
        <w:t>воплощение различных сторон народного характера.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2"/>
        </w:rPr>
        <w:t>При использовании клавира оперы лучше обратиться к редакции Римского-Корсакова.</w:t>
      </w:r>
    </w:p>
    <w:p w:rsidR="004E37CD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Вариант изучения оперы за три урока оставляет возможность познакомить уча</w:t>
      </w:r>
      <w:r w:rsidRPr="000D6270">
        <w:rPr>
          <w:spacing w:val="-4"/>
        </w:rPr>
        <w:t xml:space="preserve">щихся с фортепианным циклом «Картинки с выставки». Словесная характеристика произведения окажется убедительнее, если в распоряжении преподавателя будет несколько </w:t>
      </w:r>
      <w:r w:rsidRPr="000D6270">
        <w:rPr>
          <w:spacing w:val="-3"/>
        </w:rPr>
        <w:t xml:space="preserve">экземпляров нот для последовательного «просмотра» учащимися всего цикла с показом </w:t>
      </w:r>
      <w:r w:rsidRPr="000D6270">
        <w:rPr>
          <w:spacing w:val="-2"/>
        </w:rPr>
        <w:t>на фортепиано начальных фрагментов ряда пьес и прослушиванием в звукозаписи тех из них, которые проиллюстрируют многообразие «картинок» Мусоргского.</w:t>
      </w:r>
    </w:p>
    <w:p w:rsidR="004E37CD" w:rsidRPr="000D6270" w:rsidRDefault="004E37CD" w:rsidP="00D30C3D">
      <w:pPr>
        <w:pStyle w:val="afb"/>
        <w:ind w:firstLine="709"/>
        <w:jc w:val="both"/>
      </w:pPr>
    </w:p>
    <w:p w:rsidR="004E37CD" w:rsidRPr="008C411B" w:rsidRDefault="004E37CD" w:rsidP="001078A1">
      <w:pPr>
        <w:pStyle w:val="afb"/>
        <w:ind w:firstLine="709"/>
        <w:jc w:val="center"/>
        <w:rPr>
          <w:b/>
          <w:bCs/>
        </w:rPr>
      </w:pPr>
      <w:r w:rsidRPr="008C411B">
        <w:rPr>
          <w:b/>
          <w:bCs/>
          <w:spacing w:val="-1"/>
        </w:rPr>
        <w:lastRenderedPageBreak/>
        <w:t>Четвертый год обучения</w:t>
      </w:r>
    </w:p>
    <w:p w:rsidR="004E37CD" w:rsidRDefault="004E37CD" w:rsidP="001078A1">
      <w:pPr>
        <w:pStyle w:val="afb"/>
        <w:ind w:firstLine="709"/>
        <w:jc w:val="center"/>
        <w:rPr>
          <w:b/>
          <w:bCs/>
          <w:spacing w:val="-3"/>
        </w:rPr>
      </w:pPr>
      <w:r w:rsidRPr="001078A1">
        <w:rPr>
          <w:b/>
          <w:bCs/>
        </w:rPr>
        <w:t>Тема 1</w:t>
      </w:r>
      <w:r w:rsidRPr="001078A1">
        <w:rPr>
          <w:b/>
          <w:bCs/>
        </w:rPr>
        <w:br/>
      </w:r>
      <w:r w:rsidRPr="001078A1">
        <w:rPr>
          <w:b/>
          <w:bCs/>
          <w:spacing w:val="-3"/>
        </w:rPr>
        <w:t>П. И. Чайковский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7"/>
        </w:rPr>
        <w:t xml:space="preserve">Многогранность творческой личности Петра Ильича Чайковского (1840-1893); </w:t>
      </w:r>
      <w:r w:rsidRPr="000D6270">
        <w:rPr>
          <w:spacing w:val="-2"/>
        </w:rPr>
        <w:t>его композиторская, педагогическая, дирижерская, музыкально-критическая и общественная деятельность. Тематическое и жанровое разнообразие его сочинений, богатство и выразительность мелодики. Отражение в музыке Чайковского различных сторон русской жизни, духовного мира людей, борьбы человека за свое счастье. Обращение к народной песне. Развитие традиций Глинки и Даргомыжского. Широкая популярность музыки Чайковского во всем мире. Международный кон</w:t>
      </w:r>
      <w:r w:rsidRPr="000D6270">
        <w:rPr>
          <w:spacing w:val="-1"/>
        </w:rPr>
        <w:t>курс его имени в Москве.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1"/>
        </w:rPr>
        <w:t>Детские годы в Воткинске. Музыка в родительском доме. Впечатлитель</w:t>
      </w:r>
      <w:r w:rsidRPr="000D6270">
        <w:rPr>
          <w:spacing w:val="-3"/>
        </w:rPr>
        <w:t>ность как черта натуры Чайковского. Обучение в Училище правоведения в Петербурге. Влияние А. Рубинштейна на формирование творческого облика композито</w:t>
      </w:r>
      <w:r w:rsidRPr="000D6270">
        <w:rPr>
          <w:spacing w:val="-1"/>
        </w:rPr>
        <w:t>ра в годы обучения в консерватории (1862-1865).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5"/>
        </w:rPr>
      </w:pPr>
      <w:r w:rsidRPr="000D6270">
        <w:rPr>
          <w:spacing w:val="-4"/>
        </w:rPr>
        <w:t>Московский период жизни и творчества (1866-1877). Напряженная компози</w:t>
      </w:r>
      <w:r w:rsidRPr="000D6270">
        <w:rPr>
          <w:spacing w:val="-3"/>
        </w:rPr>
        <w:t>торская, педагогическая и музыкально-критическая, журналистская деятельность.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5"/>
        </w:rPr>
        <w:t>Создание театральных, концертных и камерных сочинений; первый расцвет творче</w:t>
      </w:r>
      <w:r w:rsidRPr="000D6270">
        <w:rPr>
          <w:spacing w:val="-3"/>
        </w:rPr>
        <w:t>ства. Круг московских друзей композитора. Повод и причины отъезда из Москвы.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1"/>
        </w:rPr>
        <w:t xml:space="preserve">Образ жизни Чайковского в последующие годы. Интенсивная творческая </w:t>
      </w:r>
      <w:r w:rsidRPr="000D6270">
        <w:rPr>
          <w:spacing w:val="-2"/>
        </w:rPr>
        <w:t xml:space="preserve">работа во время пребывания в Европе и в летние месяцы на родине. Обращение к </w:t>
      </w:r>
      <w:r w:rsidRPr="000D6270">
        <w:t xml:space="preserve">новым темам и жанрам. Знакомство с видными зарубежными композиторами. </w:t>
      </w:r>
      <w:r w:rsidRPr="000D6270">
        <w:rPr>
          <w:spacing w:val="-1"/>
        </w:rPr>
        <w:t>Выступление в качестве дирижера-пропагандиста русской музыки.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7"/>
        </w:rPr>
      </w:pPr>
      <w:r w:rsidRPr="000D6270">
        <w:rPr>
          <w:spacing w:val="-4"/>
        </w:rPr>
        <w:t>Жизнь в Подмосковье с середины 80-х годов. Сочетание повседневной твор</w:t>
      </w:r>
      <w:r w:rsidRPr="000D6270">
        <w:rPr>
          <w:spacing w:val="-3"/>
        </w:rPr>
        <w:t>ческой работы с концертными поездками по городам России и Европы; выступле</w:t>
      </w:r>
      <w:r w:rsidRPr="000D6270">
        <w:rPr>
          <w:spacing w:val="-2"/>
        </w:rPr>
        <w:t xml:space="preserve">ние в Нью-Йорке. Создание последних опер, балетов, симфоний. Трагедийная основа «Пиковой дамы» и Шестой симфонии. Дом Чайковского </w:t>
      </w:r>
      <w:proofErr w:type="gramStart"/>
      <w:r w:rsidRPr="000D6270">
        <w:rPr>
          <w:spacing w:val="-2"/>
        </w:rPr>
        <w:t>в</w:t>
      </w:r>
      <w:proofErr w:type="gramEnd"/>
      <w:r w:rsidRPr="000D6270">
        <w:rPr>
          <w:spacing w:val="-2"/>
        </w:rPr>
        <w:t xml:space="preserve"> Клину. Смерть в </w:t>
      </w:r>
      <w:r w:rsidRPr="000D6270">
        <w:rPr>
          <w:spacing w:val="-1"/>
        </w:rPr>
        <w:t>расцвете творческих сил.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5"/>
        </w:rPr>
      </w:pPr>
      <w:r w:rsidRPr="000D6270">
        <w:rPr>
          <w:spacing w:val="-7"/>
        </w:rPr>
        <w:t xml:space="preserve">Жизненный путь Чайковского можно представить в виде наглядной схемы, что </w:t>
      </w:r>
      <w:r w:rsidRPr="000D6270">
        <w:rPr>
          <w:spacing w:val="-5"/>
        </w:rPr>
        <w:t>значительно облегчит учащимся осмысление и запоминание его основных этапов.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5"/>
        </w:rPr>
      </w:pPr>
    </w:p>
    <w:tbl>
      <w:tblPr>
        <w:tblW w:w="10206" w:type="dxa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701"/>
        <w:gridCol w:w="2410"/>
        <w:gridCol w:w="1984"/>
        <w:gridCol w:w="2977"/>
      </w:tblGrid>
      <w:tr w:rsidR="004E37CD" w:rsidRPr="000D6270">
        <w:trPr>
          <w:trHeight w:hRule="exact" w:val="42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-2"/>
              </w:rPr>
            </w:pPr>
            <w:r w:rsidRPr="000D6270">
              <w:rPr>
                <w:spacing w:val="-2"/>
              </w:rPr>
              <w:t>1840-1850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-2"/>
              </w:rPr>
            </w:pPr>
            <w:r w:rsidRPr="000D6270">
              <w:rPr>
                <w:spacing w:val="-2"/>
              </w:rPr>
              <w:t>1850-1865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-2"/>
              </w:rPr>
            </w:pPr>
            <w:r w:rsidRPr="000D6270">
              <w:rPr>
                <w:spacing w:val="-2"/>
              </w:rPr>
              <w:t>1866-1877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-3"/>
              </w:rPr>
            </w:pPr>
            <w:r w:rsidRPr="000D6270">
              <w:rPr>
                <w:spacing w:val="-2"/>
              </w:rPr>
              <w:t>1877-1885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ind w:hanging="4"/>
              <w:jc w:val="both"/>
            </w:pPr>
            <w:r w:rsidRPr="000D6270">
              <w:rPr>
                <w:spacing w:val="-3"/>
              </w:rPr>
              <w:t>1885-1893</w:t>
            </w:r>
          </w:p>
        </w:tc>
      </w:tr>
      <w:tr w:rsidR="004E37CD" w:rsidRPr="000D6270">
        <w:trPr>
          <w:trHeight w:val="71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1"/>
              </w:rPr>
            </w:pPr>
            <w:r w:rsidRPr="000D6270">
              <w:t xml:space="preserve">Воткинск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2"/>
              </w:rPr>
            </w:pPr>
            <w:r w:rsidRPr="000D6270">
              <w:rPr>
                <w:spacing w:val="1"/>
              </w:rPr>
              <w:t>Петербург</w:t>
            </w:r>
            <w:r w:rsidRPr="000D6270"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1"/>
              </w:rPr>
            </w:pPr>
            <w:r w:rsidRPr="000D6270">
              <w:rPr>
                <w:spacing w:val="2"/>
              </w:rPr>
              <w:t>Москва</w:t>
            </w:r>
            <w:r w:rsidRPr="000D6270"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7CD" w:rsidRPr="000D6270" w:rsidRDefault="004E37CD" w:rsidP="000035EB">
            <w:pPr>
              <w:pStyle w:val="afb"/>
              <w:ind w:hanging="4"/>
              <w:jc w:val="both"/>
              <w:rPr>
                <w:spacing w:val="1"/>
              </w:rPr>
            </w:pPr>
            <w:r>
              <w:rPr>
                <w:spacing w:val="1"/>
              </w:rPr>
              <w:t xml:space="preserve">Жизнь в </w:t>
            </w:r>
            <w:r w:rsidRPr="000D6270">
              <w:rPr>
                <w:spacing w:val="1"/>
              </w:rPr>
              <w:t>Европе</w:t>
            </w:r>
            <w:r w:rsidRPr="000D6270">
              <w:rPr>
                <w:spacing w:val="1"/>
              </w:rPr>
              <w:br/>
              <w:t>и в России</w:t>
            </w:r>
            <w:r w:rsidRPr="000D6270"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1"/>
              </w:rPr>
            </w:pPr>
            <w:r w:rsidRPr="000D6270">
              <w:rPr>
                <w:spacing w:val="1"/>
              </w:rPr>
              <w:t>Подмосковье (Клин)</w:t>
            </w:r>
            <w:r w:rsidRPr="000D6270">
              <w:t xml:space="preserve"> </w:t>
            </w:r>
          </w:p>
        </w:tc>
      </w:tr>
      <w:tr w:rsidR="004E37CD" w:rsidRPr="000D6270">
        <w:trPr>
          <w:trHeight w:val="210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1"/>
              </w:rPr>
            </w:pPr>
            <w:r w:rsidRPr="000D6270">
              <w:rPr>
                <w:spacing w:val="1"/>
              </w:rPr>
              <w:t>Детство</w:t>
            </w:r>
            <w:r w:rsidRPr="000D6270"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ind w:hanging="4"/>
              <w:jc w:val="both"/>
            </w:pPr>
            <w:r w:rsidRPr="000D6270">
              <w:rPr>
                <w:spacing w:val="1"/>
              </w:rPr>
              <w:t>Учеба в Училище</w:t>
            </w:r>
          </w:p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1"/>
              </w:rPr>
            </w:pPr>
            <w:r w:rsidRPr="000D6270">
              <w:t xml:space="preserve">правоведения, затем в консерватории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1"/>
              </w:rPr>
            </w:pPr>
            <w:r w:rsidRPr="000D6270">
              <w:rPr>
                <w:spacing w:val="1"/>
              </w:rPr>
              <w:t>Педагогическая,</w:t>
            </w:r>
            <w:r w:rsidRPr="000D6270">
              <w:t xml:space="preserve"> </w:t>
            </w:r>
          </w:p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-1"/>
              </w:rPr>
            </w:pPr>
            <w:r w:rsidRPr="000D6270">
              <w:rPr>
                <w:spacing w:val="1"/>
              </w:rPr>
              <w:t>муз</w:t>
            </w:r>
            <w:proofErr w:type="gramStart"/>
            <w:r w:rsidRPr="000D6270">
              <w:rPr>
                <w:spacing w:val="1"/>
              </w:rPr>
              <w:t>.-</w:t>
            </w:r>
            <w:proofErr w:type="gramEnd"/>
            <w:r w:rsidRPr="000D6270">
              <w:rPr>
                <w:spacing w:val="1"/>
              </w:rPr>
              <w:t>критическая,</w:t>
            </w:r>
            <w:r w:rsidRPr="000D6270">
              <w:t xml:space="preserve"> </w:t>
            </w:r>
            <w:r w:rsidRPr="000D6270">
              <w:rPr>
                <w:spacing w:val="1"/>
              </w:rPr>
              <w:t xml:space="preserve">композиторская </w:t>
            </w:r>
            <w:r w:rsidRPr="000D6270">
              <w:t xml:space="preserve">деятельность. </w:t>
            </w:r>
          </w:p>
          <w:p w:rsidR="004E37CD" w:rsidRPr="000D6270" w:rsidRDefault="004E37CD" w:rsidP="001078A1">
            <w:pPr>
              <w:pStyle w:val="afb"/>
              <w:ind w:hanging="4"/>
              <w:jc w:val="both"/>
            </w:pPr>
            <w:r w:rsidRPr="000D6270">
              <w:rPr>
                <w:spacing w:val="-1"/>
              </w:rPr>
              <w:t>1-й расцвет</w:t>
            </w:r>
            <w:r w:rsidRPr="000D6270">
              <w:t xml:space="preserve"> </w:t>
            </w:r>
            <w:r w:rsidRPr="000D6270">
              <w:rPr>
                <w:spacing w:val="2"/>
              </w:rPr>
              <w:t>творчества</w:t>
            </w:r>
            <w:r w:rsidRPr="000D6270"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1"/>
              </w:rPr>
            </w:pPr>
            <w:r w:rsidRPr="000D6270">
              <w:t>Композиторская</w:t>
            </w:r>
          </w:p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1"/>
              </w:rPr>
            </w:pPr>
            <w:r w:rsidRPr="000D6270">
              <w:rPr>
                <w:spacing w:val="1"/>
              </w:rPr>
              <w:t>деятельность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1"/>
              </w:rPr>
            </w:pPr>
            <w:r w:rsidRPr="000D6270">
              <w:rPr>
                <w:spacing w:val="1"/>
              </w:rPr>
              <w:t xml:space="preserve"> Композиторская,</w:t>
            </w:r>
            <w:r w:rsidRPr="000D6270">
              <w:t xml:space="preserve"> </w:t>
            </w:r>
            <w:r w:rsidRPr="000D6270">
              <w:rPr>
                <w:spacing w:val="1"/>
              </w:rPr>
              <w:t>дирижерская</w:t>
            </w:r>
            <w:r w:rsidRPr="000D6270">
              <w:t xml:space="preserve"> деятельность. </w:t>
            </w:r>
          </w:p>
          <w:p w:rsidR="004E37CD" w:rsidRPr="000D6270" w:rsidRDefault="004E37CD" w:rsidP="001078A1">
            <w:pPr>
              <w:pStyle w:val="afb"/>
              <w:ind w:hanging="4"/>
              <w:jc w:val="both"/>
              <w:rPr>
                <w:spacing w:val="2"/>
              </w:rPr>
            </w:pPr>
            <w:r w:rsidRPr="000D6270">
              <w:rPr>
                <w:spacing w:val="1"/>
              </w:rPr>
              <w:t>Концертные поездки</w:t>
            </w:r>
            <w:r w:rsidRPr="000D6270">
              <w:t xml:space="preserve"> </w:t>
            </w:r>
            <w:r w:rsidRPr="000D6270">
              <w:rPr>
                <w:spacing w:val="-1"/>
              </w:rPr>
              <w:t>по городам России,</w:t>
            </w:r>
            <w:r w:rsidRPr="000D6270">
              <w:t xml:space="preserve"> </w:t>
            </w:r>
            <w:r w:rsidRPr="000D6270">
              <w:rPr>
                <w:spacing w:val="1"/>
              </w:rPr>
              <w:t>Европы и Америки.</w:t>
            </w:r>
            <w:r w:rsidRPr="000D6270">
              <w:t xml:space="preserve"> </w:t>
            </w:r>
          </w:p>
          <w:p w:rsidR="004E37CD" w:rsidRPr="000D6270" w:rsidRDefault="004E37CD" w:rsidP="001078A1">
            <w:pPr>
              <w:pStyle w:val="afb"/>
              <w:ind w:hanging="4"/>
              <w:jc w:val="both"/>
            </w:pPr>
            <w:r w:rsidRPr="000D6270">
              <w:rPr>
                <w:spacing w:val="2"/>
              </w:rPr>
              <w:t>Высший расцвет</w:t>
            </w:r>
            <w:r w:rsidRPr="000D6270">
              <w:t xml:space="preserve"> </w:t>
            </w:r>
            <w:r w:rsidRPr="000D6270">
              <w:rPr>
                <w:spacing w:val="3"/>
              </w:rPr>
              <w:t>творчества</w:t>
            </w:r>
            <w:r w:rsidRPr="000D6270">
              <w:t xml:space="preserve"> </w:t>
            </w:r>
          </w:p>
        </w:tc>
      </w:tr>
    </w:tbl>
    <w:p w:rsidR="004E37CD" w:rsidRPr="000D6270" w:rsidRDefault="004E37CD" w:rsidP="00D30C3D">
      <w:pPr>
        <w:pStyle w:val="afb"/>
        <w:ind w:firstLine="709"/>
        <w:jc w:val="both"/>
      </w:pPr>
    </w:p>
    <w:p w:rsidR="004E37CD" w:rsidRPr="000D6270" w:rsidRDefault="004E37CD" w:rsidP="00D30C3D">
      <w:pPr>
        <w:pStyle w:val="afb"/>
        <w:ind w:firstLine="709"/>
        <w:jc w:val="both"/>
        <w:rPr>
          <w:spacing w:val="-5"/>
        </w:rPr>
      </w:pPr>
      <w:r w:rsidRPr="000D6270">
        <w:rPr>
          <w:spacing w:val="-2"/>
        </w:rPr>
        <w:t>Обзор творческого наследия. Богатство и разнообразие творческого насле</w:t>
      </w:r>
      <w:r w:rsidRPr="000D6270">
        <w:rPr>
          <w:spacing w:val="-3"/>
        </w:rPr>
        <w:t>дия Чайковского, его вершинные достижения во всех видах музыки того времени, при ведущей роли оперы и симфонии. Театральные, концертные и камерные сочи</w:t>
      </w:r>
      <w:r w:rsidRPr="000D6270">
        <w:rPr>
          <w:spacing w:val="-2"/>
        </w:rPr>
        <w:t>нения, обращение композитора к духовной музыке. Литературное наследие Чайковского: учебник гармонии, музыкально-критические статьи, письма, дневники.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5"/>
        </w:rPr>
        <w:t xml:space="preserve">Знакомство учащихся с творческим наследием Чайковского позволяет закрепить и углубить их знание основных жанров музыки. А если представить сочинения </w:t>
      </w:r>
      <w:r w:rsidRPr="000D6270">
        <w:rPr>
          <w:spacing w:val="-3"/>
        </w:rPr>
        <w:t xml:space="preserve">Чайковского в систематизированном и наглядном виде, то учащимся будет легче </w:t>
      </w:r>
      <w:r w:rsidRPr="000D6270">
        <w:rPr>
          <w:spacing w:val="-5"/>
        </w:rPr>
        <w:t>ориентироваться в разнообразии названий жанров и конкретных сочинений, в инст</w:t>
      </w:r>
      <w:r w:rsidRPr="000D6270">
        <w:rPr>
          <w:spacing w:val="-3"/>
        </w:rPr>
        <w:t>рументальных составах камерных ансамблей, в литературных источниках сценических, вокальных и инструментально-программных произведений композитора.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4"/>
        <w:gridCol w:w="2694"/>
        <w:gridCol w:w="2976"/>
        <w:gridCol w:w="1701"/>
      </w:tblGrid>
      <w:tr w:rsidR="004E37CD" w:rsidRPr="000D6270">
        <w:trPr>
          <w:trHeight w:hRule="exact" w:val="809"/>
        </w:trPr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rPr>
                <w:spacing w:val="2"/>
              </w:rPr>
              <w:t>театральные</w:t>
            </w:r>
            <w:r w:rsidRPr="000D6270">
              <w:rPr>
                <w:spacing w:val="2"/>
                <w:lang w:val="en-US"/>
              </w:rPr>
              <w:t xml:space="preserve"> </w:t>
            </w:r>
            <w:r w:rsidRPr="000D6270">
              <w:t>(сценические)</w:t>
            </w:r>
            <w:r w:rsidRPr="000D6270">
              <w:rPr>
                <w:lang w:val="en-US"/>
              </w:rPr>
              <w:t xml:space="preserve"> </w:t>
            </w:r>
            <w:r w:rsidRPr="000D6270">
              <w:t>сочинения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t xml:space="preserve">концертные виды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1"/>
              </w:rPr>
            </w:pPr>
            <w:r w:rsidRPr="000D6270">
              <w:t>музыки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1"/>
              </w:rPr>
            </w:pPr>
            <w:r w:rsidRPr="000D6270">
              <w:rPr>
                <w:spacing w:val="1"/>
              </w:rPr>
              <w:t xml:space="preserve">камерные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1"/>
              </w:rPr>
            </w:pPr>
            <w:r w:rsidRPr="000D6270">
              <w:rPr>
                <w:spacing w:val="1"/>
              </w:rPr>
              <w:t>произведения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1"/>
              </w:rPr>
            </w:pPr>
            <w:r w:rsidRPr="000D6270">
              <w:rPr>
                <w:spacing w:val="1"/>
              </w:rPr>
              <w:t xml:space="preserve">церковные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1"/>
              </w:rPr>
            </w:pPr>
            <w:r w:rsidRPr="000D6270">
              <w:rPr>
                <w:spacing w:val="1"/>
              </w:rPr>
              <w:t>сочинения</w:t>
            </w:r>
          </w:p>
        </w:tc>
      </w:tr>
      <w:tr w:rsidR="004E37CD" w:rsidRPr="000D6270">
        <w:trPr>
          <w:trHeight w:val="3089"/>
        </w:trPr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rPr>
                <w:spacing w:val="1"/>
              </w:rPr>
              <w:lastRenderedPageBreak/>
              <w:t>оперы</w:t>
            </w:r>
            <w:r w:rsidRPr="000D6270">
              <w:t xml:space="preserve">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t xml:space="preserve">1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t xml:space="preserve">2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t xml:space="preserve">3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t xml:space="preserve">10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t xml:space="preserve">балеты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t xml:space="preserve">1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t xml:space="preserve">2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t xml:space="preserve">3 </w:t>
            </w:r>
          </w:p>
          <w:p w:rsidR="004E37CD" w:rsidRPr="000D6270" w:rsidRDefault="004E37CD" w:rsidP="001078A1">
            <w:pPr>
              <w:pStyle w:val="afb"/>
              <w:jc w:val="both"/>
            </w:pPr>
            <w:r w:rsidRPr="000D6270">
              <w:t>музыка к драматическим спектаклям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3"/>
              </w:rPr>
            </w:pPr>
            <w:r w:rsidRPr="000D6270">
              <w:t xml:space="preserve">для симфонического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1"/>
              </w:rPr>
            </w:pPr>
            <w:r w:rsidRPr="000D6270">
              <w:rPr>
                <w:spacing w:val="3"/>
              </w:rPr>
              <w:t>оркестра</w:t>
            </w:r>
            <w:r w:rsidRPr="000D6270">
              <w:t xml:space="preserve">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3"/>
              </w:rPr>
            </w:pPr>
            <w:r w:rsidRPr="000D6270">
              <w:rPr>
                <w:spacing w:val="1"/>
              </w:rPr>
              <w:t>симфонии</w:t>
            </w:r>
            <w:r w:rsidRPr="000D6270">
              <w:t xml:space="preserve">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rPr>
                <w:spacing w:val="3"/>
              </w:rPr>
              <w:t>сюиты</w:t>
            </w:r>
            <w:r w:rsidRPr="000D6270">
              <w:t xml:space="preserve">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-1"/>
              </w:rPr>
            </w:pPr>
            <w:r w:rsidRPr="000D6270">
              <w:t xml:space="preserve">одночастные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rPr>
                <w:spacing w:val="-1"/>
              </w:rPr>
              <w:t>произведения</w:t>
            </w:r>
            <w:r w:rsidRPr="000D6270">
              <w:t xml:space="preserve">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t xml:space="preserve">концерты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t xml:space="preserve">произведения </w:t>
            </w:r>
            <w:proofErr w:type="gramStart"/>
            <w:r w:rsidRPr="000D6270">
              <w:t>для</w:t>
            </w:r>
            <w:proofErr w:type="gramEnd"/>
            <w:r w:rsidRPr="000D6270">
              <w:t xml:space="preserve">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1"/>
              </w:rPr>
            </w:pPr>
            <w:r w:rsidRPr="000D6270">
              <w:t xml:space="preserve">хора и </w:t>
            </w:r>
            <w:r w:rsidRPr="000D6270">
              <w:rPr>
                <w:spacing w:val="2"/>
              </w:rPr>
              <w:t>оркестра</w:t>
            </w:r>
            <w:r w:rsidRPr="000D6270"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3"/>
              </w:rPr>
            </w:pPr>
            <w:r w:rsidRPr="000D6270">
              <w:rPr>
                <w:spacing w:val="1"/>
              </w:rPr>
              <w:t>для фортепиано</w:t>
            </w:r>
            <w:r w:rsidRPr="000D6270">
              <w:t xml:space="preserve">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3"/>
              </w:rPr>
            </w:pPr>
          </w:p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3"/>
              </w:rPr>
            </w:pPr>
            <w:r w:rsidRPr="000D6270">
              <w:rPr>
                <w:spacing w:val="3"/>
              </w:rPr>
              <w:t xml:space="preserve">для других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2"/>
              </w:rPr>
            </w:pPr>
            <w:r w:rsidRPr="000D6270">
              <w:rPr>
                <w:spacing w:val="3"/>
              </w:rPr>
              <w:t>инструментов</w:t>
            </w:r>
            <w:r w:rsidRPr="000D6270">
              <w:t xml:space="preserve">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1"/>
              </w:rPr>
            </w:pPr>
            <w:r w:rsidRPr="000D6270">
              <w:rPr>
                <w:spacing w:val="2"/>
              </w:rPr>
              <w:t>инструментальные</w:t>
            </w:r>
            <w:r w:rsidRPr="000D6270">
              <w:t xml:space="preserve">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1"/>
              </w:rPr>
            </w:pPr>
            <w:r w:rsidRPr="000D6270">
              <w:rPr>
                <w:spacing w:val="1"/>
              </w:rPr>
              <w:t>ансамбли</w:t>
            </w:r>
            <w:r w:rsidRPr="000D6270">
              <w:t xml:space="preserve"> </w:t>
            </w:r>
          </w:p>
          <w:p w:rsidR="004E37CD" w:rsidRPr="000D6270" w:rsidRDefault="004E37CD" w:rsidP="001078A1">
            <w:pPr>
              <w:pStyle w:val="afb"/>
              <w:ind w:firstLine="111"/>
              <w:jc w:val="both"/>
              <w:rPr>
                <w:spacing w:val="-2"/>
              </w:rPr>
            </w:pPr>
            <w:r w:rsidRPr="000D6270">
              <w:rPr>
                <w:spacing w:val="1"/>
              </w:rPr>
              <w:t>романсы</w:t>
            </w:r>
            <w:r w:rsidRPr="000D6270"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1078A1">
            <w:pPr>
              <w:pStyle w:val="afb"/>
              <w:ind w:firstLine="111"/>
              <w:jc w:val="both"/>
            </w:pPr>
            <w:r w:rsidRPr="000D6270">
              <w:rPr>
                <w:spacing w:val="-2"/>
              </w:rPr>
              <w:t xml:space="preserve">для </w:t>
            </w:r>
            <w:proofErr w:type="gramStart"/>
            <w:r w:rsidRPr="000D6270">
              <w:rPr>
                <w:spacing w:val="-2"/>
              </w:rPr>
              <w:t>хора</w:t>
            </w:r>
            <w:proofErr w:type="gramEnd"/>
            <w:r w:rsidRPr="000D6270">
              <w:rPr>
                <w:spacing w:val="-2"/>
              </w:rPr>
              <w:t xml:space="preserve"> а </w:t>
            </w:r>
            <w:proofErr w:type="spellStart"/>
            <w:r w:rsidRPr="000D6270">
              <w:rPr>
                <w:spacing w:val="-2"/>
              </w:rPr>
              <w:t>саре</w:t>
            </w:r>
            <w:r w:rsidRPr="000D6270">
              <w:rPr>
                <w:spacing w:val="-2"/>
                <w:lang w:val="en-US"/>
              </w:rPr>
              <w:t>ll</w:t>
            </w:r>
            <w:proofErr w:type="spellEnd"/>
            <w:r w:rsidRPr="000D6270">
              <w:rPr>
                <w:spacing w:val="-2"/>
              </w:rPr>
              <w:t>а</w:t>
            </w:r>
            <w:r w:rsidRPr="000D6270">
              <w:t xml:space="preserve"> </w:t>
            </w:r>
          </w:p>
        </w:tc>
      </w:tr>
    </w:tbl>
    <w:p w:rsidR="004E37CD" w:rsidRPr="000D6270" w:rsidRDefault="004E37CD" w:rsidP="00D30C3D">
      <w:pPr>
        <w:pStyle w:val="afb"/>
        <w:ind w:firstLine="709"/>
        <w:jc w:val="both"/>
      </w:pP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>Представленная таблица (схема, опорный сигнал) — один из возможных</w:t>
      </w:r>
      <w:r w:rsidRPr="000D6270">
        <w:rPr>
          <w:spacing w:val="-1"/>
        </w:rPr>
        <w:br/>
      </w:r>
      <w:r w:rsidRPr="000D6270">
        <w:rPr>
          <w:spacing w:val="-2"/>
        </w:rPr>
        <w:t>вариантов наглядной систематизации сочинений композитора. Таблица заполня</w:t>
      </w:r>
      <w:r w:rsidRPr="000D6270">
        <w:rPr>
          <w:spacing w:val="-3"/>
        </w:rPr>
        <w:t>ется преподавателем на классной доске с необходимыми пояснениями и при участии школьников или заготавливается на раздаточных карточках для их последую</w:t>
      </w:r>
      <w:r w:rsidRPr="000D6270">
        <w:rPr>
          <w:spacing w:val="-2"/>
        </w:rPr>
        <w:t xml:space="preserve">щего осмысления. Часть работы, по усмотрению преподавателя, может быть выполнена учащимися дома. </w:t>
      </w:r>
      <w:proofErr w:type="gramStart"/>
      <w:r w:rsidRPr="000D6270">
        <w:rPr>
          <w:spacing w:val="-2"/>
        </w:rPr>
        <w:t>Например, можно дополнить перечень опер с указани</w:t>
      </w:r>
      <w:r w:rsidRPr="000D6270">
        <w:rPr>
          <w:spacing w:val="-3"/>
        </w:rPr>
        <w:t>ем их литературного источника или список одночастных произведений для оркес</w:t>
      </w:r>
      <w:r w:rsidRPr="000D6270">
        <w:rPr>
          <w:spacing w:val="-2"/>
        </w:rPr>
        <w:t xml:space="preserve">тра; привести названия ряда романсов, сочинений для фортепиано; расшифровать </w:t>
      </w:r>
      <w:r w:rsidRPr="000D6270">
        <w:t xml:space="preserve">инструментальный состав трио, квартета; указать жанр, программное название </w:t>
      </w:r>
      <w:r w:rsidRPr="000D6270">
        <w:rPr>
          <w:spacing w:val="-2"/>
        </w:rPr>
        <w:t>произведений, связанных с именами Данте, Шекспира, Байрона, Шиллера, Пуш</w:t>
      </w:r>
      <w:r w:rsidRPr="000D6270">
        <w:rPr>
          <w:spacing w:val="-3"/>
        </w:rPr>
        <w:t>кина, Жуковского, Гоголя, Островского.</w:t>
      </w:r>
      <w:proofErr w:type="gramEnd"/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2"/>
        </w:rPr>
        <w:t>Такие задания учащиеся могут выполнять, пользуясь различными словаря</w:t>
      </w:r>
      <w:r w:rsidRPr="000D6270">
        <w:rPr>
          <w:spacing w:val="-1"/>
        </w:rPr>
        <w:t>ми, справочниками, энциклопедиями, и с помощью родителей.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3"/>
        </w:rPr>
        <w:t>Степень полноты таблицы определяет преподаватель с учетом всех обстоя</w:t>
      </w:r>
      <w:r w:rsidRPr="000D6270">
        <w:rPr>
          <w:spacing w:val="-2"/>
        </w:rPr>
        <w:t xml:space="preserve">тельств учебной работы. Повторению биографии и обзору творческого наследия </w:t>
      </w:r>
      <w:r w:rsidRPr="000D6270">
        <w:rPr>
          <w:spacing w:val="-3"/>
        </w:rPr>
        <w:t>композитора можно отвести целый урок. Посвященную этому таблицу, оформлен</w:t>
      </w:r>
      <w:r w:rsidRPr="000D6270">
        <w:rPr>
          <w:spacing w:val="-6"/>
        </w:rPr>
        <w:t>ную соответствующим образом, хорошо представить на постоянном стенде в классе.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6"/>
        </w:rPr>
      </w:pPr>
      <w:r w:rsidRPr="000D6270">
        <w:rPr>
          <w:spacing w:val="-1"/>
        </w:rPr>
        <w:t>В наглядной форме, подобно приведенным выше образцам, можно пред</w:t>
      </w:r>
      <w:r w:rsidRPr="000D6270">
        <w:rPr>
          <w:spacing w:val="-2"/>
        </w:rPr>
        <w:t>ставить периоды жизни и творческое наследие С. Прокофьева.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6"/>
        </w:rPr>
        <w:t xml:space="preserve">Симфония № 1 «Зимние грезы». Симфонии Чайковского — одна из вершин в </w:t>
      </w:r>
      <w:r w:rsidRPr="000D6270">
        <w:rPr>
          <w:spacing w:val="-8"/>
        </w:rPr>
        <w:t>развитии европейской симфонической музыки. Народно-жанровые черты ранних, мос</w:t>
      </w:r>
      <w:r w:rsidRPr="000D6270">
        <w:rPr>
          <w:spacing w:val="-7"/>
        </w:rPr>
        <w:t xml:space="preserve">ковских симфоний (1,2,3 симфонии) и усиление трагедийного начала </w:t>
      </w:r>
      <w:proofErr w:type="gramStart"/>
      <w:r w:rsidRPr="000D6270">
        <w:rPr>
          <w:spacing w:val="-7"/>
        </w:rPr>
        <w:t>в</w:t>
      </w:r>
      <w:proofErr w:type="gramEnd"/>
      <w:r w:rsidRPr="000D6270">
        <w:rPr>
          <w:spacing w:val="-7"/>
        </w:rPr>
        <w:t xml:space="preserve"> последующих.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«Зимние грезы» — первое крупное произведение композитора. Программность симфонии, ее лирико-драматич</w:t>
      </w:r>
      <w:r>
        <w:rPr>
          <w:spacing w:val="-2"/>
        </w:rPr>
        <w:t xml:space="preserve">еское содержание, подобное </w:t>
      </w:r>
      <w:proofErr w:type="gramStart"/>
      <w:r>
        <w:rPr>
          <w:spacing w:val="-2"/>
        </w:rPr>
        <w:t xml:space="preserve">соль </w:t>
      </w:r>
      <w:r w:rsidRPr="000D6270">
        <w:rPr>
          <w:spacing w:val="-2"/>
        </w:rPr>
        <w:t>минорной</w:t>
      </w:r>
      <w:proofErr w:type="gramEnd"/>
      <w:r>
        <w:rPr>
          <w:spacing w:val="-2"/>
        </w:rPr>
        <w:t xml:space="preserve"> </w:t>
      </w:r>
      <w:r w:rsidRPr="000D6270">
        <w:rPr>
          <w:spacing w:val="-1"/>
        </w:rPr>
        <w:t>симфонии Моцарта и «Неоконченной» Шуберта, известных учащимся. Выражение в музыке лирических раздумий, связанных с образами русской природы. На</w:t>
      </w:r>
      <w:r w:rsidRPr="000D6270">
        <w:t xml:space="preserve">циональная основа и песенный склад основных тем. </w:t>
      </w:r>
      <w:r w:rsidRPr="000D6270">
        <w:rPr>
          <w:spacing w:val="-1"/>
        </w:rPr>
        <w:t>Характеристика тем главной партии 1-й части, их преобразование в ходе</w:t>
      </w:r>
      <w:r>
        <w:rPr>
          <w:spacing w:val="-1"/>
        </w:rPr>
        <w:t xml:space="preserve"> </w:t>
      </w:r>
      <w:r w:rsidRPr="000D6270">
        <w:rPr>
          <w:spacing w:val="-2"/>
        </w:rPr>
        <w:t xml:space="preserve">развития. Народно-песенный склад побочной партии, аккордовое изложение заключительной. Некоторые черты разработки. Изменение главной темы в репризе. </w:t>
      </w:r>
      <w:r w:rsidRPr="000D6270">
        <w:rPr>
          <w:spacing w:val="-1"/>
        </w:rPr>
        <w:t>Возвращение в коде первоначального музыкального образа.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2"/>
        </w:rPr>
        <w:t>Характеристика вступительной и главной тем 2-й части, ее драматическая</w:t>
      </w:r>
      <w:r w:rsidRPr="000D6270">
        <w:rPr>
          <w:spacing w:val="-2"/>
        </w:rPr>
        <w:br/>
      </w:r>
      <w:r w:rsidRPr="000D6270">
        <w:rPr>
          <w:spacing w:val="-1"/>
        </w:rPr>
        <w:t>кульминация. Сопоставление темы скерцо и вальса в 3-й части. Преобразование народно-песенной мелодии в финале. Тональности частей.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3"/>
        </w:rPr>
        <w:t>Опера «Евгений Онегин». Роман Пушкина и опера Чайковского. Определе</w:t>
      </w:r>
      <w:r w:rsidRPr="000D6270">
        <w:rPr>
          <w:spacing w:val="-2"/>
        </w:rPr>
        <w:t xml:space="preserve">ние Чайковским жанра оперы как «лирических сцен». История создания и первой </w:t>
      </w:r>
      <w:r w:rsidRPr="000D6270">
        <w:rPr>
          <w:spacing w:val="-1"/>
        </w:rPr>
        <w:t xml:space="preserve">постановки «Евгения Онегина». Крушение надежд на счастье — основная тема оперы. Душевная драма героев и картины русского быта. Композиция оперы и </w:t>
      </w:r>
      <w:r w:rsidRPr="000D6270">
        <w:rPr>
          <w:spacing w:val="-2"/>
        </w:rPr>
        <w:t xml:space="preserve">композиция отдельных картин (см. образцы наглядных схем композиции в темах </w:t>
      </w:r>
      <w:r w:rsidRPr="000D6270">
        <w:rPr>
          <w:spacing w:val="-3"/>
        </w:rPr>
        <w:t>«Глинка» и «Бородин»).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Сочетание законченных номеров с фрагментами сквозного развития, обра</w:t>
      </w:r>
      <w:r w:rsidRPr="000D6270">
        <w:t>зующее сцены. Некоторые особенности драматургии оперы и построение музы</w:t>
      </w:r>
      <w:r w:rsidRPr="000D6270">
        <w:rPr>
          <w:spacing w:val="-1"/>
        </w:rPr>
        <w:t>кально-сценического действия. Роль ариозо в выражении состояния героев в тот или иной момент действия. Последовательная характеристика, разбор и прослу</w:t>
      </w:r>
      <w:r w:rsidRPr="000D6270">
        <w:rPr>
          <w:spacing w:val="-2"/>
        </w:rPr>
        <w:t>шивание следующих фрагментов оперы: вступление, дуэт и квартет из 1-й карти</w:t>
      </w:r>
      <w:r w:rsidRPr="000D6270">
        <w:t xml:space="preserve">ны; вступление и сцена письма из 2-й картины; ария Онегина и хор девушек из </w:t>
      </w:r>
      <w:r w:rsidRPr="000D6270">
        <w:rPr>
          <w:spacing w:val="-4"/>
        </w:rPr>
        <w:t>3-й картины; вальс, мазурка, ариозо Ленского (начало финала 4-й картины); 5-я кар</w:t>
      </w:r>
      <w:r w:rsidRPr="000D6270">
        <w:rPr>
          <w:spacing w:val="-5"/>
        </w:rPr>
        <w:t xml:space="preserve">тина; полонез и ариозо Онегина из 6-й картины. Дополнительно: ариозо Ленского из </w:t>
      </w:r>
      <w:r w:rsidRPr="000D6270">
        <w:rPr>
          <w:spacing w:val="-3"/>
        </w:rPr>
        <w:t xml:space="preserve">1-й картины; куплеты </w:t>
      </w:r>
      <w:proofErr w:type="spellStart"/>
      <w:r w:rsidRPr="000D6270">
        <w:rPr>
          <w:spacing w:val="-3"/>
        </w:rPr>
        <w:t>Трике</w:t>
      </w:r>
      <w:proofErr w:type="spellEnd"/>
      <w:r w:rsidRPr="000D6270">
        <w:rPr>
          <w:spacing w:val="-3"/>
        </w:rPr>
        <w:t xml:space="preserve"> из - 4-й картины; ария Гремина из 6-й картины.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2"/>
        </w:rPr>
        <w:t>Опера Чайковского, благодаря ее прекрасной музыке, близкому и знакомо</w:t>
      </w:r>
      <w:r w:rsidRPr="000D6270">
        <w:rPr>
          <w:spacing w:val="-4"/>
        </w:rPr>
        <w:t xml:space="preserve">му всем сюжету, </w:t>
      </w:r>
      <w:r w:rsidRPr="000D6270">
        <w:rPr>
          <w:spacing w:val="-4"/>
        </w:rPr>
        <w:lastRenderedPageBreak/>
        <w:t>опоре на поэзию Пушкина, благодаря ясной драматургии, изучает</w:t>
      </w:r>
      <w:r w:rsidRPr="000D6270">
        <w:rPr>
          <w:spacing w:val="-2"/>
        </w:rPr>
        <w:t>ся достаточно полно (особенно сцены из 1 и 2-го действий), с чтением (в соответ</w:t>
      </w:r>
      <w:r w:rsidRPr="000D6270">
        <w:rPr>
          <w:spacing w:val="-3"/>
        </w:rPr>
        <w:t xml:space="preserve">ствующих эпизодах действия) поэтических текстов Пушкина. Построение занятий </w:t>
      </w:r>
      <w:r w:rsidRPr="000D6270">
        <w:rPr>
          <w:spacing w:val="-1"/>
        </w:rPr>
        <w:t>возможно и в виде музыкально-литературной композиции, подобно «Снегуроч</w:t>
      </w:r>
      <w:r w:rsidRPr="000D6270">
        <w:rPr>
          <w:spacing w:val="-2"/>
        </w:rPr>
        <w:t xml:space="preserve">ке», но с более тщательным, порою детальным разбором наиболее значительных </w:t>
      </w:r>
      <w:r w:rsidRPr="000D6270">
        <w:rPr>
          <w:spacing w:val="-4"/>
        </w:rPr>
        <w:t>эпизодов оперы. Изучение «Евгения Онегина» можно рассматривать как своеобраз</w:t>
      </w:r>
      <w:r w:rsidRPr="000D6270">
        <w:rPr>
          <w:spacing w:val="-2"/>
        </w:rPr>
        <w:t xml:space="preserve">ную кульминацию курса, поскольку на этом благодатном материале достигаются </w:t>
      </w:r>
      <w:r w:rsidRPr="000D6270">
        <w:rPr>
          <w:spacing w:val="-3"/>
        </w:rPr>
        <w:t>многие учебные задачи. Опера Чайковского дает возможность раскрыть перед уча</w:t>
      </w:r>
      <w:r w:rsidRPr="000D6270">
        <w:rPr>
          <w:spacing w:val="-1"/>
        </w:rPr>
        <w:t xml:space="preserve">щимися ряд закономерностей оперного жанра, проникнуть в творческий процесс </w:t>
      </w:r>
      <w:r w:rsidRPr="000D6270">
        <w:rPr>
          <w:spacing w:val="-2"/>
        </w:rPr>
        <w:t>ее сочинения.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5"/>
        </w:rPr>
      </w:pPr>
      <w:r w:rsidRPr="000D6270">
        <w:rPr>
          <w:spacing w:val="-4"/>
        </w:rPr>
        <w:t xml:space="preserve">Изучение «Евгения Онегина» в течение месяца - достаточный срок, чтобы </w:t>
      </w:r>
      <w:r w:rsidRPr="000D6270">
        <w:rPr>
          <w:spacing w:val="-1"/>
        </w:rPr>
        <w:t>учащиеся успели прочесть роман Пушкина, побывать на спектакле в театре, если есть такая возможность, просмотреть видеозапись оперы (дома с родителями или во время внеклассной встречи с преподавателем в школе).</w:t>
      </w:r>
    </w:p>
    <w:p w:rsidR="004E37CD" w:rsidRDefault="004E37CD" w:rsidP="001078A1">
      <w:pPr>
        <w:pStyle w:val="afb"/>
        <w:ind w:firstLine="709"/>
        <w:jc w:val="center"/>
        <w:rPr>
          <w:b/>
          <w:bCs/>
          <w:spacing w:val="-6"/>
        </w:rPr>
      </w:pPr>
      <w:r w:rsidRPr="001078A1">
        <w:rPr>
          <w:b/>
          <w:bCs/>
          <w:spacing w:val="-5"/>
        </w:rPr>
        <w:t>Тема 2</w:t>
      </w:r>
      <w:r w:rsidRPr="001078A1">
        <w:rPr>
          <w:b/>
          <w:bCs/>
          <w:spacing w:val="-5"/>
        </w:rPr>
        <w:br/>
      </w:r>
      <w:r w:rsidRPr="001078A1">
        <w:rPr>
          <w:b/>
          <w:bCs/>
          <w:spacing w:val="-6"/>
        </w:rPr>
        <w:t xml:space="preserve">Русская музыкальная культура конца </w:t>
      </w:r>
      <w:r w:rsidRPr="001078A1">
        <w:rPr>
          <w:b/>
          <w:bCs/>
          <w:spacing w:val="-6"/>
          <w:lang w:val="en-US"/>
        </w:rPr>
        <w:t>XIX</w:t>
      </w:r>
      <w:r w:rsidRPr="001078A1">
        <w:rPr>
          <w:b/>
          <w:bCs/>
          <w:spacing w:val="-6"/>
        </w:rPr>
        <w:t xml:space="preserve"> - начала </w:t>
      </w:r>
      <w:r w:rsidRPr="001078A1">
        <w:rPr>
          <w:b/>
          <w:bCs/>
          <w:spacing w:val="-6"/>
          <w:lang w:val="en-US"/>
        </w:rPr>
        <w:t>XX</w:t>
      </w:r>
      <w:r w:rsidRPr="001078A1">
        <w:rPr>
          <w:b/>
          <w:bCs/>
          <w:spacing w:val="-6"/>
        </w:rPr>
        <w:t xml:space="preserve"> века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4"/>
        </w:rPr>
        <w:t>Сопоставление понятий «музыкальная литература» и «музыкальная культу</w:t>
      </w:r>
      <w:r w:rsidRPr="000D6270">
        <w:rPr>
          <w:spacing w:val="-5"/>
        </w:rPr>
        <w:t>ра». Состав музыкальной культуры, включающей как творческую деятельность ком</w:t>
      </w:r>
      <w:r w:rsidRPr="000D6270">
        <w:rPr>
          <w:spacing w:val="-4"/>
        </w:rPr>
        <w:t>позиторов, так и музыкантов других специальностей: исполнителей, критиков, уче</w:t>
      </w:r>
      <w:r w:rsidRPr="000D6270">
        <w:rPr>
          <w:spacing w:val="-3"/>
        </w:rPr>
        <w:t xml:space="preserve">ных, педагогов, сотрудников различных музыкальных учреждений и всех тех, чья </w:t>
      </w:r>
      <w:r w:rsidRPr="000D6270">
        <w:rPr>
          <w:spacing w:val="-2"/>
        </w:rPr>
        <w:t>деятельность служит распространению и усвоению музыкальных ценностей.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3"/>
        </w:rPr>
        <w:t xml:space="preserve">Высокий расцвет русской музыкальной культуры на рубеже столетий; рост </w:t>
      </w:r>
      <w:r w:rsidRPr="000D6270">
        <w:rPr>
          <w:spacing w:val="-5"/>
        </w:rPr>
        <w:t>популярности русской музыки и авторитета отечественных музыкантов за рубежом.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1"/>
        </w:rPr>
      </w:pPr>
      <w:r w:rsidRPr="000D6270">
        <w:rPr>
          <w:spacing w:val="-3"/>
        </w:rPr>
        <w:t xml:space="preserve">Музыкальное образование как фундамент развития музыкальной культуры. </w:t>
      </w:r>
      <w:proofErr w:type="gramStart"/>
      <w:r w:rsidRPr="000D6270">
        <w:rPr>
          <w:spacing w:val="-2"/>
        </w:rPr>
        <w:t xml:space="preserve">Плодотворная деятельность Петербургской и Московской консерваторий, других </w:t>
      </w:r>
      <w:r w:rsidRPr="000D6270">
        <w:rPr>
          <w:spacing w:val="1"/>
        </w:rPr>
        <w:t xml:space="preserve">учебных заведений и музыкально-просветительских организаций, отвечающая </w:t>
      </w:r>
      <w:r w:rsidRPr="000D6270">
        <w:rPr>
          <w:spacing w:val="-1"/>
        </w:rPr>
        <w:t xml:space="preserve">растущему интересу широких слоев городского населения к музыке и знаниям о </w:t>
      </w:r>
      <w:r w:rsidRPr="000D6270">
        <w:rPr>
          <w:spacing w:val="-2"/>
        </w:rPr>
        <w:t>ней.</w:t>
      </w:r>
      <w:proofErr w:type="gramEnd"/>
      <w:r w:rsidRPr="000D6270">
        <w:rPr>
          <w:spacing w:val="-2"/>
        </w:rPr>
        <w:t xml:space="preserve"> Достижения отечественной исполнительской культуры и ее великие представители (инструменталисты, певцы, дирижеры). Русские меценаты и музыкально-</w:t>
      </w:r>
      <w:r w:rsidRPr="000D6270">
        <w:rPr>
          <w:spacing w:val="-1"/>
        </w:rPr>
        <w:t>общественные деятели.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1"/>
        </w:rPr>
      </w:pPr>
      <w:r w:rsidRPr="000D6270">
        <w:rPr>
          <w:spacing w:val="1"/>
        </w:rPr>
        <w:t xml:space="preserve">Начало разносторонней творческой, исполнительской и педагогической </w:t>
      </w:r>
      <w:r w:rsidRPr="000D6270">
        <w:t xml:space="preserve">деятельности третьего поколения русских композиторов-классиков — учеников </w:t>
      </w:r>
      <w:r w:rsidRPr="000D6270">
        <w:rPr>
          <w:spacing w:val="-1"/>
        </w:rPr>
        <w:t xml:space="preserve">и последователей Римского-Корсакова и Чайковского: А. К. Лядова (1855-1914), </w:t>
      </w:r>
      <w:r w:rsidRPr="000D6270">
        <w:rPr>
          <w:spacing w:val="3"/>
        </w:rPr>
        <w:t xml:space="preserve">А. К. Глазунова (1865-1936), А. С. Аренского (1861-1906), В. С. Калиникова </w:t>
      </w:r>
      <w:r w:rsidRPr="000D6270">
        <w:rPr>
          <w:spacing w:val="-1"/>
        </w:rPr>
        <w:t xml:space="preserve">(1866-1901), С. И. Танеева (1856-1915), М. М. </w:t>
      </w:r>
      <w:proofErr w:type="spellStart"/>
      <w:r w:rsidRPr="000D6270">
        <w:rPr>
          <w:spacing w:val="-1"/>
        </w:rPr>
        <w:t>Ипполитова</w:t>
      </w:r>
      <w:proofErr w:type="spellEnd"/>
      <w:r w:rsidRPr="000D6270">
        <w:rPr>
          <w:spacing w:val="-1"/>
        </w:rPr>
        <w:t xml:space="preserve">-Иванова (1859-1935), </w:t>
      </w:r>
      <w:r w:rsidRPr="000D6270">
        <w:rPr>
          <w:spacing w:val="2"/>
        </w:rPr>
        <w:t xml:space="preserve">А. Н. Скрябина (1872-1915), </w:t>
      </w:r>
      <w:proofErr w:type="spellStart"/>
      <w:r w:rsidRPr="000D6270">
        <w:rPr>
          <w:spacing w:val="2"/>
        </w:rPr>
        <w:t>С.В.Рахманинова</w:t>
      </w:r>
      <w:proofErr w:type="spellEnd"/>
      <w:r w:rsidRPr="000D6270">
        <w:rPr>
          <w:spacing w:val="2"/>
        </w:rPr>
        <w:t xml:space="preserve"> (1873-1943), </w:t>
      </w:r>
      <w:proofErr w:type="spellStart"/>
      <w:r w:rsidRPr="000D6270">
        <w:rPr>
          <w:spacing w:val="2"/>
        </w:rPr>
        <w:t>Н.К.Метнера</w:t>
      </w:r>
      <w:proofErr w:type="spellEnd"/>
      <w:r w:rsidRPr="000D6270">
        <w:rPr>
          <w:spacing w:val="2"/>
        </w:rPr>
        <w:t xml:space="preserve"> </w:t>
      </w:r>
      <w:r w:rsidRPr="000D6270">
        <w:rPr>
          <w:spacing w:val="1"/>
        </w:rPr>
        <w:t>(1880-1951), И.Ф. Стравинского (1882-1971). Развитие ими национальных тра</w:t>
      </w:r>
      <w:r w:rsidRPr="000D6270">
        <w:rPr>
          <w:spacing w:val="-2"/>
        </w:rPr>
        <w:t>диций отечественной музыки, поиски новых путей в искусстве. Связи музыкаль</w:t>
      </w:r>
      <w:r w:rsidRPr="000D6270">
        <w:rPr>
          <w:spacing w:val="-3"/>
        </w:rPr>
        <w:t xml:space="preserve">ной культуры конца </w:t>
      </w:r>
      <w:r w:rsidRPr="000D6270">
        <w:rPr>
          <w:spacing w:val="-3"/>
          <w:lang w:val="en-US"/>
        </w:rPr>
        <w:t>XIX</w:t>
      </w:r>
      <w:r w:rsidRPr="000D6270">
        <w:rPr>
          <w:spacing w:val="-3"/>
        </w:rPr>
        <w:t xml:space="preserve"> — начала </w:t>
      </w:r>
      <w:r w:rsidRPr="000D6270">
        <w:rPr>
          <w:spacing w:val="-3"/>
          <w:lang w:val="en-US"/>
        </w:rPr>
        <w:t>XX</w:t>
      </w:r>
      <w:r w:rsidRPr="000D6270">
        <w:rPr>
          <w:spacing w:val="-3"/>
        </w:rPr>
        <w:t xml:space="preserve"> века с русской литературой и поэзией, жи</w:t>
      </w:r>
      <w:r w:rsidRPr="000D6270">
        <w:rPr>
          <w:spacing w:val="-1"/>
        </w:rPr>
        <w:t>вописью и архитектурой, театром и хореографией.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1"/>
        </w:rPr>
        <w:t>Знакомство с творчеством композиторов в теме 22 (9) методически осу</w:t>
      </w:r>
      <w:r w:rsidRPr="000D6270">
        <w:t xml:space="preserve">ществляется в ином ключе — без биографий и привычного разбора сочинений. </w:t>
      </w:r>
      <w:r w:rsidRPr="000D6270">
        <w:rPr>
          <w:spacing w:val="-2"/>
        </w:rPr>
        <w:t>Оно ограничивается краткой общей характеристикой личности и творческого на</w:t>
      </w:r>
      <w:r w:rsidRPr="000D6270">
        <w:rPr>
          <w:spacing w:val="-1"/>
        </w:rPr>
        <w:t xml:space="preserve">следия композитора и необходимыми комментариями к произведениям перед их </w:t>
      </w:r>
      <w:r w:rsidRPr="000D6270">
        <w:rPr>
          <w:spacing w:val="1"/>
        </w:rPr>
        <w:t>прослушиванием.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t xml:space="preserve">Принимая во внимание ограниченное время, отводимое на знакомство с </w:t>
      </w:r>
      <w:r w:rsidRPr="000D6270">
        <w:rPr>
          <w:spacing w:val="1"/>
        </w:rPr>
        <w:t>личностью и творческим наследием названных композиторов, отметим, что их изучение не охватывает всех тех вопросов, которые освещались в монографи</w:t>
      </w:r>
      <w:r w:rsidRPr="000D6270">
        <w:rPr>
          <w:spacing w:val="-1"/>
        </w:rPr>
        <w:t xml:space="preserve">ческих темах, посвященных классикам </w:t>
      </w:r>
      <w:r w:rsidRPr="000D6270">
        <w:rPr>
          <w:spacing w:val="-1"/>
          <w:lang w:val="en-US"/>
        </w:rPr>
        <w:t>XIX</w:t>
      </w:r>
      <w:r w:rsidRPr="000D6270">
        <w:rPr>
          <w:spacing w:val="-1"/>
        </w:rPr>
        <w:t xml:space="preserve"> века. Знакомство с Лядовым, Глазу</w:t>
      </w:r>
      <w:r w:rsidRPr="000D6270">
        <w:t>новым и Танеевым можно ограничить краткой характеристикой личности композиторов и их творческого наследия, а также прослушиванием одного — двух сочинений (или фрагментов), которое предваряется кратким комментарием, до</w:t>
      </w:r>
      <w:r w:rsidRPr="000D6270">
        <w:rPr>
          <w:spacing w:val="1"/>
        </w:rPr>
        <w:t>статочным для качественного восприятия музыки. Личность и творческое на</w:t>
      </w:r>
      <w:r w:rsidRPr="000D6270">
        <w:t>следие Рахманинова, Скрябина и Стравинского освещаются полнее, с привлече</w:t>
      </w:r>
      <w:r w:rsidRPr="000D6270">
        <w:rPr>
          <w:spacing w:val="-2"/>
        </w:rPr>
        <w:t xml:space="preserve">нием биографических сведений и более развернутой характеристикой звучавших </w:t>
      </w:r>
      <w:r w:rsidRPr="000D6270">
        <w:t>на занятиях сочинений.</w:t>
      </w:r>
      <w:r w:rsidRPr="000D6270">
        <w:tab/>
      </w:r>
    </w:p>
    <w:p w:rsidR="004E37CD" w:rsidRPr="000D6270" w:rsidRDefault="004E37CD" w:rsidP="00D30C3D">
      <w:pPr>
        <w:pStyle w:val="afb"/>
        <w:ind w:firstLine="709"/>
        <w:jc w:val="both"/>
        <w:rPr>
          <w:spacing w:val="-5"/>
        </w:rPr>
      </w:pPr>
      <w:r w:rsidRPr="000D6270">
        <w:rPr>
          <w:spacing w:val="-2"/>
        </w:rPr>
        <w:t xml:space="preserve">В учебнике О. И. Аверьяновой по данным темам содержится значительно </w:t>
      </w:r>
      <w:r w:rsidRPr="000D6270">
        <w:rPr>
          <w:spacing w:val="2"/>
        </w:rPr>
        <w:t xml:space="preserve">больший материал, чем можно охватить на уроках, и преподавателю предстоит </w:t>
      </w:r>
      <w:r w:rsidRPr="000D6270">
        <w:rPr>
          <w:spacing w:val="1"/>
        </w:rPr>
        <w:t>сделать отбор, продиктованный условиями учебного процесса, отложив осталь</w:t>
      </w:r>
      <w:r w:rsidRPr="000D6270">
        <w:rPr>
          <w:spacing w:val="-1"/>
        </w:rPr>
        <w:t>ное для самостоятельного чтения дома.</w:t>
      </w:r>
    </w:p>
    <w:p w:rsidR="004E37CD" w:rsidRDefault="004E37CD" w:rsidP="004A6E6B">
      <w:pPr>
        <w:pStyle w:val="afb"/>
        <w:ind w:firstLine="709"/>
        <w:jc w:val="center"/>
        <w:rPr>
          <w:b/>
          <w:bCs/>
          <w:spacing w:val="-5"/>
        </w:rPr>
      </w:pPr>
    </w:p>
    <w:p w:rsidR="004E37CD" w:rsidRPr="001078A1" w:rsidRDefault="004E37CD" w:rsidP="004A6E6B">
      <w:pPr>
        <w:pStyle w:val="afb"/>
        <w:ind w:firstLine="709"/>
        <w:jc w:val="center"/>
        <w:rPr>
          <w:b/>
          <w:bCs/>
          <w:spacing w:val="-4"/>
        </w:rPr>
      </w:pPr>
      <w:r w:rsidRPr="001078A1">
        <w:rPr>
          <w:b/>
          <w:bCs/>
          <w:spacing w:val="-5"/>
        </w:rPr>
        <w:t>А. К. Лядов (1855-1914)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4"/>
        </w:rPr>
        <w:t xml:space="preserve">Видный представитель петербургской композиторской школы. Ученик, друг </w:t>
      </w:r>
      <w:r w:rsidRPr="000D6270">
        <w:rPr>
          <w:spacing w:val="-1"/>
        </w:rPr>
        <w:t xml:space="preserve">и последователь Римского-Корсакова, участник </w:t>
      </w:r>
      <w:proofErr w:type="spellStart"/>
      <w:r w:rsidRPr="000D6270">
        <w:rPr>
          <w:spacing w:val="-1"/>
        </w:rPr>
        <w:t>Беляевского</w:t>
      </w:r>
      <w:proofErr w:type="spellEnd"/>
      <w:r w:rsidRPr="000D6270">
        <w:rPr>
          <w:spacing w:val="-1"/>
        </w:rPr>
        <w:t xml:space="preserve"> кружка, профессор Петербургской консерватории, дирижер.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lastRenderedPageBreak/>
        <w:t>Своеобразие творческого наследия композитора: обращение к малым фор</w:t>
      </w:r>
      <w:r w:rsidRPr="000D6270">
        <w:rPr>
          <w:spacing w:val="-4"/>
        </w:rPr>
        <w:t>мам инструментальной музыки, преимущественно фортепианной миниатюре; «ска</w:t>
      </w:r>
      <w:r w:rsidRPr="000D6270">
        <w:rPr>
          <w:spacing w:val="-1"/>
        </w:rPr>
        <w:t>зочные картинки» для оркестра; обработки народных песен.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 xml:space="preserve">Особенности музыки Лядова: светлый колорит, преобладание лирических образов, проявление национальных черт, тщательная отделка деталей. Некоторые </w:t>
      </w:r>
      <w:r w:rsidRPr="000D6270">
        <w:rPr>
          <w:spacing w:val="-1"/>
        </w:rPr>
        <w:t>черты личности Лядова.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2"/>
        </w:rPr>
        <w:t>В качестве иллюстраций избираются «Музыкальная табакерка» (фортепиано) и «Волшебное озеро» (оркестр), которые представят композитора в характер</w:t>
      </w:r>
      <w:r w:rsidRPr="000D6270">
        <w:rPr>
          <w:spacing w:val="-1"/>
        </w:rPr>
        <w:t>ных для него жанрах и звуковой образности.</w:t>
      </w:r>
      <w:r w:rsidRPr="000D6270">
        <w:rPr>
          <w:spacing w:val="-1"/>
        </w:rPr>
        <w:tab/>
      </w:r>
      <w:r w:rsidRPr="000D6270">
        <w:rPr>
          <w:spacing w:val="-1"/>
        </w:rPr>
        <w:tab/>
      </w:r>
      <w:r w:rsidRPr="000D6270">
        <w:rPr>
          <w:spacing w:val="-1"/>
        </w:rPr>
        <w:tab/>
      </w:r>
      <w:r w:rsidRPr="000D6270">
        <w:rPr>
          <w:spacing w:val="-1"/>
        </w:rPr>
        <w:tab/>
      </w:r>
    </w:p>
    <w:p w:rsidR="004E37CD" w:rsidRPr="001078A1" w:rsidRDefault="004E37CD" w:rsidP="004A6E6B">
      <w:pPr>
        <w:pStyle w:val="afb"/>
        <w:ind w:firstLine="709"/>
        <w:jc w:val="center"/>
        <w:rPr>
          <w:b/>
          <w:bCs/>
          <w:spacing w:val="-2"/>
        </w:rPr>
      </w:pPr>
      <w:r w:rsidRPr="001078A1">
        <w:rPr>
          <w:b/>
          <w:bCs/>
        </w:rPr>
        <w:t>А. Н. Скрябин (1872-1915)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2"/>
        </w:rPr>
        <w:t xml:space="preserve">Своеобразие творческого и духовного облика Скрябина, выделяющее его в </w:t>
      </w:r>
      <w:r w:rsidRPr="000D6270">
        <w:rPr>
          <w:spacing w:val="-4"/>
        </w:rPr>
        <w:t xml:space="preserve">ряду других композиторов рубежа веков. Смелый новатор, открывший новые пути </w:t>
      </w:r>
      <w:r w:rsidRPr="000D6270">
        <w:rPr>
          <w:spacing w:val="-2"/>
        </w:rPr>
        <w:t xml:space="preserve">музыке </w:t>
      </w:r>
      <w:r w:rsidRPr="000D6270">
        <w:rPr>
          <w:spacing w:val="-2"/>
          <w:lang w:val="en-US"/>
        </w:rPr>
        <w:t>XX</w:t>
      </w:r>
      <w:r w:rsidRPr="000D6270">
        <w:rPr>
          <w:spacing w:val="-2"/>
        </w:rPr>
        <w:t xml:space="preserve"> века; яркий пианист.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3"/>
        </w:rPr>
        <w:t>Учителя Скрябина в Московской консерватории; поддержка молодого ком</w:t>
      </w:r>
      <w:r w:rsidRPr="000D6270">
        <w:rPr>
          <w:spacing w:val="-1"/>
        </w:rPr>
        <w:t xml:space="preserve">позитора Беляевым. Концертная деятельность в России и за рубежом. 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1"/>
        </w:rPr>
        <w:t>О</w:t>
      </w:r>
      <w:r w:rsidRPr="000D6270">
        <w:rPr>
          <w:spacing w:val="-4"/>
        </w:rPr>
        <w:t xml:space="preserve">бращение Скрябина исключительно к инструментальной музыке для фортепиано и оркестра. </w:t>
      </w:r>
      <w:proofErr w:type="gramStart"/>
      <w:r w:rsidRPr="000D6270">
        <w:rPr>
          <w:spacing w:val="-4"/>
        </w:rPr>
        <w:t>Малые формы фортепианной музыки: прелюдии, этюды, валь</w:t>
      </w:r>
      <w:r w:rsidRPr="000D6270">
        <w:rPr>
          <w:spacing w:val="-1"/>
        </w:rPr>
        <w:t>сы, мазурки, ноктюрны, а также фантазии, поэмы и сонаты.</w:t>
      </w:r>
      <w:proofErr w:type="gramEnd"/>
      <w:r w:rsidRPr="000D6270">
        <w:rPr>
          <w:spacing w:val="-1"/>
        </w:rPr>
        <w:t xml:space="preserve"> Грандиозность сим</w:t>
      </w:r>
      <w:r w:rsidRPr="000D6270">
        <w:rPr>
          <w:spacing w:val="-3"/>
        </w:rPr>
        <w:t xml:space="preserve">фонических замыслов, их эволюция от ранней небольшой поэмы «Мечты» к трем </w:t>
      </w:r>
      <w:r w:rsidRPr="000D6270">
        <w:rPr>
          <w:spacing w:val="-2"/>
        </w:rPr>
        <w:t>масштабным симфониям и двум поэмам с увеличенным составом исполнителей («Поэма экстаза», «Прометей»). Своеобразие программности инструментальных сочинений Скрябина.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4"/>
        </w:rPr>
        <w:t>Эволюция музыкального языка Скрябина-композитора на протяжении твор</w:t>
      </w:r>
      <w:r w:rsidRPr="000D6270">
        <w:rPr>
          <w:spacing w:val="-2"/>
        </w:rPr>
        <w:t>ческого пути. Близость музыки Скрябина раннего периода (</w:t>
      </w:r>
      <w:r w:rsidRPr="000D6270">
        <w:rPr>
          <w:spacing w:val="-2"/>
          <w:lang w:val="en-US"/>
        </w:rPr>
        <w:t>XIX</w:t>
      </w:r>
      <w:r w:rsidRPr="000D6270">
        <w:rPr>
          <w:spacing w:val="-2"/>
        </w:rPr>
        <w:t xml:space="preserve"> век) традициям </w:t>
      </w:r>
      <w:r w:rsidRPr="000D6270">
        <w:rPr>
          <w:spacing w:val="-3"/>
        </w:rPr>
        <w:t>классики. Постепенное усложнение музыкальной речи, поиски новых выразитель</w:t>
      </w:r>
      <w:r w:rsidRPr="000D6270">
        <w:rPr>
          <w:spacing w:val="-1"/>
        </w:rPr>
        <w:t xml:space="preserve">ных средств, обновивших </w:t>
      </w:r>
      <w:proofErr w:type="gramStart"/>
      <w:r w:rsidRPr="000D6270">
        <w:rPr>
          <w:spacing w:val="-1"/>
        </w:rPr>
        <w:t>гармонический язык</w:t>
      </w:r>
      <w:proofErr w:type="gramEnd"/>
      <w:r w:rsidRPr="000D6270">
        <w:rPr>
          <w:spacing w:val="-1"/>
        </w:rPr>
        <w:t xml:space="preserve">, привычную мажоро-минорную </w:t>
      </w:r>
      <w:r w:rsidRPr="000D6270">
        <w:rPr>
          <w:spacing w:val="-2"/>
        </w:rPr>
        <w:t>основу музыки.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2"/>
        </w:rPr>
        <w:t>Контрастность образов, яркая эмоциональность, динамическая устремлен</w:t>
      </w:r>
      <w:r w:rsidRPr="000D6270">
        <w:rPr>
          <w:spacing w:val="-1"/>
        </w:rPr>
        <w:t xml:space="preserve">ность, сочетание </w:t>
      </w:r>
      <w:proofErr w:type="spellStart"/>
      <w:r w:rsidRPr="000D6270">
        <w:rPr>
          <w:spacing w:val="-1"/>
        </w:rPr>
        <w:t>востороженного</w:t>
      </w:r>
      <w:proofErr w:type="spellEnd"/>
      <w:r w:rsidRPr="000D6270">
        <w:rPr>
          <w:spacing w:val="-1"/>
        </w:rPr>
        <w:t xml:space="preserve"> порыва и хрупкой утонченной лирики — характерные черты музыки Скрябина.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3"/>
        </w:rPr>
        <w:t>Споры современников вокруг музыки и личности композитора. Междуна</w:t>
      </w:r>
      <w:r w:rsidRPr="000D6270">
        <w:rPr>
          <w:spacing w:val="-4"/>
        </w:rPr>
        <w:t xml:space="preserve">родный конкурс пианистов им. А. Н. Скрябина и мемориальный музей в Москве, в </w:t>
      </w:r>
      <w:r w:rsidRPr="000D6270">
        <w:rPr>
          <w:spacing w:val="-3"/>
        </w:rPr>
        <w:t>доме, где жил композитор.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Масштабность и сложность симфонических произведений Скрябина не </w:t>
      </w:r>
      <w:r w:rsidRPr="000D6270">
        <w:rPr>
          <w:spacing w:val="-2"/>
        </w:rPr>
        <w:t>позволяют обращаться к ним на уроке. Во внеклассной работе можно использо</w:t>
      </w:r>
      <w:r w:rsidRPr="000D6270">
        <w:t xml:space="preserve">вать видеозапись поэмы «Прометей», а в классе прослушать этюд ор^2 до-диез </w:t>
      </w:r>
      <w:r w:rsidRPr="000D6270">
        <w:rPr>
          <w:spacing w:val="-4"/>
        </w:rPr>
        <w:t>минор и поэму «К пламени», иллюстрирующие «раннего» и «позднего» Скрябина.</w:t>
      </w:r>
    </w:p>
    <w:p w:rsidR="004E37CD" w:rsidRDefault="004E37CD" w:rsidP="004A6E6B">
      <w:pPr>
        <w:pStyle w:val="afb"/>
        <w:ind w:firstLine="709"/>
        <w:jc w:val="center"/>
        <w:rPr>
          <w:b/>
          <w:bCs/>
        </w:rPr>
      </w:pPr>
    </w:p>
    <w:p w:rsidR="004E37CD" w:rsidRPr="001078A1" w:rsidRDefault="004E37CD" w:rsidP="004A6E6B">
      <w:pPr>
        <w:pStyle w:val="afb"/>
        <w:ind w:firstLine="709"/>
        <w:jc w:val="center"/>
        <w:rPr>
          <w:b/>
          <w:bCs/>
          <w:spacing w:val="-3"/>
        </w:rPr>
      </w:pPr>
      <w:r w:rsidRPr="001078A1">
        <w:rPr>
          <w:b/>
          <w:bCs/>
        </w:rPr>
        <w:t>С. В. Рахманинов (1873-1943)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3"/>
        </w:rPr>
        <w:t>Творчество Рахманинова — одна из вершин русской музыкальной классики. Многогранность деятельности: композитор, пианист, дирижер. Близость твор</w:t>
      </w:r>
      <w:r w:rsidRPr="000D6270">
        <w:rPr>
          <w:spacing w:val="-2"/>
        </w:rPr>
        <w:t xml:space="preserve">ческой индивидуальности Рахманинова Чайковскому: яркий мелодический дар, </w:t>
      </w:r>
      <w:r w:rsidRPr="000D6270">
        <w:t xml:space="preserve">способность воплощать в музыке как лирические, так и драматические образы, </w:t>
      </w:r>
      <w:r w:rsidRPr="000D6270">
        <w:rPr>
          <w:spacing w:val="-1"/>
        </w:rPr>
        <w:t>создавать произведения жизнерадостные и трагедийные.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t xml:space="preserve">«Школа» Н. С. Зверева в становлении профессионализма Рахманинова. </w:t>
      </w:r>
      <w:r w:rsidRPr="000D6270">
        <w:rPr>
          <w:spacing w:val="-2"/>
        </w:rPr>
        <w:t xml:space="preserve">Московская консерватория. Начало творческого пути, первое общественное признание. Творческий кризис. Дирижерская деятельность в опере; дружба с Ф. Шаляпиным. Расцвет композиторского творчества, создание произведений в разных </w:t>
      </w:r>
      <w:r w:rsidRPr="000D6270">
        <w:rPr>
          <w:spacing w:val="-1"/>
        </w:rPr>
        <w:t>жанрах. Ивановка — «малая» родина Рахманинова.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2"/>
        </w:rPr>
      </w:pPr>
      <w:r w:rsidRPr="000D6270">
        <w:rPr>
          <w:spacing w:val="-2"/>
        </w:rPr>
        <w:t xml:space="preserve">Перелом в судьбе после революции 1917 года и отъезда за границу. Жизнь </w:t>
      </w:r>
      <w:r w:rsidRPr="000D6270">
        <w:rPr>
          <w:spacing w:val="-3"/>
        </w:rPr>
        <w:t xml:space="preserve">вне родины; творческое молчание; </w:t>
      </w:r>
      <w:proofErr w:type="spellStart"/>
      <w:r w:rsidRPr="000D6270">
        <w:rPr>
          <w:spacing w:val="-3"/>
        </w:rPr>
        <w:t>концертирование</w:t>
      </w:r>
      <w:proofErr w:type="spellEnd"/>
      <w:r w:rsidRPr="000D6270">
        <w:rPr>
          <w:spacing w:val="-3"/>
        </w:rPr>
        <w:t>; создание последних сочине</w:t>
      </w:r>
      <w:r w:rsidRPr="000D6270">
        <w:rPr>
          <w:spacing w:val="-2"/>
        </w:rPr>
        <w:t>ний проявление в них трагического начала. Тоска по родине, переживания за ее судьбу в годы второй мировой войны. Смерть на чужбине. Всемирная слава Рахманинова — композитора и пианиста. Присвоение имени Рахманинова камерному залу Московской консерватории, международному конкурсу пианистов, Там</w:t>
      </w:r>
      <w:r w:rsidRPr="000D6270">
        <w:rPr>
          <w:spacing w:val="-3"/>
        </w:rPr>
        <w:t>бовскому музыкальному училищу.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2"/>
        </w:rPr>
        <w:t xml:space="preserve">Богатство и многообразие творческого наследия композитора. Создание </w:t>
      </w:r>
      <w:r w:rsidRPr="000D6270">
        <w:rPr>
          <w:spacing w:val="-1"/>
        </w:rPr>
        <w:t>опер, кантат, хоров, романсов. Сочинения для одного и двух фортепиано; симфо</w:t>
      </w:r>
      <w:r w:rsidRPr="000D6270">
        <w:rPr>
          <w:spacing w:val="1"/>
        </w:rPr>
        <w:t>нические произведения. Концерты для фортепиано с оркестром — одна из вер</w:t>
      </w:r>
      <w:r w:rsidRPr="000D6270">
        <w:rPr>
          <w:spacing w:val="-1"/>
        </w:rPr>
        <w:t>шин музыки Рахманинова. Судьба духовных сочинений.</w:t>
      </w:r>
    </w:p>
    <w:p w:rsidR="004E37CD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 xml:space="preserve">Музыка Рахманинова должна быть представлена на </w:t>
      </w:r>
      <w:proofErr w:type="gramStart"/>
      <w:r w:rsidRPr="000D6270">
        <w:rPr>
          <w:spacing w:val="-2"/>
        </w:rPr>
        <w:t>уроке</w:t>
      </w:r>
      <w:proofErr w:type="gramEnd"/>
      <w:r w:rsidRPr="000D6270">
        <w:rPr>
          <w:spacing w:val="-2"/>
        </w:rPr>
        <w:t xml:space="preserve"> как инструмен</w:t>
      </w:r>
      <w:r w:rsidRPr="000D6270">
        <w:rPr>
          <w:spacing w:val="-1"/>
        </w:rPr>
        <w:t xml:space="preserve">тальными, так и вокальными произведениями. Это могут быть отдельные пьесы </w:t>
      </w:r>
      <w:r w:rsidRPr="000D6270">
        <w:rPr>
          <w:spacing w:val="-3"/>
        </w:rPr>
        <w:t>для фортепиано или 1-я часть концерта № 2; какой-либо романс, например, «Вока</w:t>
      </w:r>
      <w:r w:rsidRPr="000D6270">
        <w:rPr>
          <w:spacing w:val="-2"/>
        </w:rPr>
        <w:t>лиз» или часть из «Всенощного бдения». В последнем случае потребуются комментарии, поясняющие роль музыки в церковном обиходе и основные особеннос</w:t>
      </w:r>
      <w:r w:rsidRPr="000D6270">
        <w:rPr>
          <w:spacing w:val="-1"/>
        </w:rPr>
        <w:t>ти православного церковного пения.</w:t>
      </w:r>
    </w:p>
    <w:p w:rsidR="004E37CD" w:rsidRDefault="004E37CD" w:rsidP="001078A1">
      <w:pPr>
        <w:pStyle w:val="afb"/>
        <w:ind w:firstLine="709"/>
        <w:jc w:val="center"/>
        <w:rPr>
          <w:b/>
          <w:bCs/>
          <w:spacing w:val="3"/>
        </w:rPr>
      </w:pPr>
    </w:p>
    <w:p w:rsidR="004E37CD" w:rsidRPr="001078A1" w:rsidRDefault="004E37CD" w:rsidP="001078A1">
      <w:pPr>
        <w:pStyle w:val="afb"/>
        <w:ind w:firstLine="709"/>
        <w:jc w:val="center"/>
        <w:rPr>
          <w:b/>
          <w:bCs/>
          <w:spacing w:val="6"/>
        </w:rPr>
      </w:pPr>
      <w:r w:rsidRPr="001078A1">
        <w:rPr>
          <w:b/>
          <w:bCs/>
          <w:spacing w:val="3"/>
        </w:rPr>
        <w:lastRenderedPageBreak/>
        <w:t>Тема 3</w:t>
      </w:r>
    </w:p>
    <w:p w:rsidR="004E37CD" w:rsidRDefault="004E37CD" w:rsidP="001078A1">
      <w:pPr>
        <w:pStyle w:val="afb"/>
        <w:ind w:firstLine="709"/>
        <w:jc w:val="center"/>
        <w:rPr>
          <w:b/>
          <w:bCs/>
          <w:spacing w:val="6"/>
        </w:rPr>
      </w:pPr>
      <w:r w:rsidRPr="001078A1">
        <w:rPr>
          <w:b/>
          <w:bCs/>
          <w:spacing w:val="6"/>
        </w:rPr>
        <w:t>Отечественная музыкальная культура после 1917 года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7"/>
        </w:rPr>
        <w:t xml:space="preserve">Воздействие Октябрьской революции и последующих радикальных реформ на </w:t>
      </w:r>
      <w:r w:rsidRPr="000D6270">
        <w:rPr>
          <w:spacing w:val="-5"/>
        </w:rPr>
        <w:t xml:space="preserve">все стороны общественной жизни. Идеалы социализма и реалии послереволюционных лет. Интенсивность художественной жизни в 20-е годы вопреки трудностям и противоречиям эпохи. Провозглашение политики «государственного музыкального </w:t>
      </w:r>
      <w:r w:rsidRPr="000D6270">
        <w:rPr>
          <w:spacing w:val="-6"/>
        </w:rPr>
        <w:t xml:space="preserve">строительства». Национализация художественных учреждений и ценностей; создание новых музыкальных учреждений, художественных коллективов, учебных заведений. </w:t>
      </w:r>
      <w:r w:rsidRPr="000D6270">
        <w:rPr>
          <w:spacing w:val="-5"/>
        </w:rPr>
        <w:t>Вовлечение в культурный процесс широких народных масс, развитие музыкальной самодеятельности. Переплетение различных течений, разнообразие поисков, опреде</w:t>
      </w:r>
      <w:r w:rsidRPr="000D6270">
        <w:rPr>
          <w:spacing w:val="-6"/>
        </w:rPr>
        <w:t>ленная свобода творческого выражения в искусстве двадцатых годов. Полемика о пу</w:t>
      </w:r>
      <w:r w:rsidRPr="000D6270">
        <w:rPr>
          <w:spacing w:val="-5"/>
        </w:rPr>
        <w:t>тях развития музыкального творчества. Старое и новое в музыке тех лет, Произведе</w:t>
      </w:r>
      <w:r w:rsidRPr="000D6270">
        <w:rPr>
          <w:spacing w:val="-4"/>
        </w:rPr>
        <w:t xml:space="preserve">ния на актуальные темы. А. В. Луначарский и его деятельность в сфере культуры. </w:t>
      </w:r>
      <w:r w:rsidRPr="000D6270">
        <w:rPr>
          <w:spacing w:val="-5"/>
        </w:rPr>
        <w:t>Потери в рядах творческой интеллигенции как следствие политики новой власти.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3"/>
        </w:rPr>
        <w:t xml:space="preserve">Создание в 1932 году единых творческих союзов литераторов, художников, </w:t>
      </w:r>
      <w:r w:rsidRPr="000D6270">
        <w:rPr>
          <w:spacing w:val="-4"/>
        </w:rPr>
        <w:t>композиторов. Ограничение свободы художественного творчества, осуждение про</w:t>
      </w:r>
      <w:r w:rsidRPr="000D6270">
        <w:t>изведений, не отвечающих требованиям социалистического реализма. Воздей</w:t>
      </w:r>
      <w:r w:rsidRPr="000D6270">
        <w:rPr>
          <w:spacing w:val="-1"/>
        </w:rPr>
        <w:t xml:space="preserve">ствие на художественную жизнь страны и творческую интеллигенцию усиления </w:t>
      </w:r>
      <w:r w:rsidRPr="000D6270">
        <w:t xml:space="preserve">культа личности Сталина. Достижения отечественной музыкальной культуры в </w:t>
      </w:r>
      <w:r w:rsidRPr="000D6270">
        <w:rPr>
          <w:spacing w:val="-1"/>
        </w:rPr>
        <w:t>30-40-е годы в трудных условиях политической жизни страны. Создание класси</w:t>
      </w:r>
      <w:r w:rsidRPr="000D6270">
        <w:t xml:space="preserve">ческих образцов музыки в различных жанрах </w:t>
      </w:r>
      <w:proofErr w:type="spellStart"/>
      <w:r w:rsidRPr="000D6270">
        <w:t>Мясковским</w:t>
      </w:r>
      <w:proofErr w:type="spellEnd"/>
      <w:r w:rsidRPr="000D6270">
        <w:t>, Прокофьевым, Шос</w:t>
      </w:r>
      <w:r w:rsidRPr="000D6270">
        <w:rPr>
          <w:spacing w:val="-3"/>
        </w:rPr>
        <w:t xml:space="preserve">таковичем, Хачатуряном, </w:t>
      </w:r>
      <w:proofErr w:type="spellStart"/>
      <w:r w:rsidRPr="000D6270">
        <w:rPr>
          <w:spacing w:val="-3"/>
        </w:rPr>
        <w:t>Шапориным</w:t>
      </w:r>
      <w:proofErr w:type="spellEnd"/>
      <w:r w:rsidRPr="000D6270">
        <w:rPr>
          <w:spacing w:val="-3"/>
        </w:rPr>
        <w:t>, Дунаевским. Расцвет массовой песни. Фор</w:t>
      </w:r>
      <w:r w:rsidRPr="000D6270">
        <w:rPr>
          <w:spacing w:val="-2"/>
        </w:rPr>
        <w:t>мирование советской исполнительской школы; становление государственной сис</w:t>
      </w:r>
      <w:r w:rsidRPr="000D6270">
        <w:rPr>
          <w:spacing w:val="-1"/>
        </w:rPr>
        <w:t xml:space="preserve">темы музыкального воспитания и образования. Развитие музыкального искусства </w:t>
      </w:r>
      <w:r w:rsidRPr="000D6270">
        <w:rPr>
          <w:spacing w:val="-4"/>
        </w:rPr>
        <w:t>в республиках Советского Союза. Многонациональный характер культуры в СССР.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Музыкальная жизнь, творческая и общественная деятельность композиторов в условиях борьбы советского народа с фашистскими захватчиками. Выдаю</w:t>
      </w:r>
      <w:r w:rsidRPr="000D6270">
        <w:rPr>
          <w:spacing w:val="-1"/>
        </w:rPr>
        <w:t>щиеся произведения военных лет.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6"/>
        </w:rPr>
      </w:pPr>
      <w:r w:rsidRPr="000D6270">
        <w:rPr>
          <w:spacing w:val="-2"/>
        </w:rPr>
        <w:t xml:space="preserve">Условия общественно-политической жизни в последние годы сталинского </w:t>
      </w:r>
      <w:r w:rsidRPr="000D6270">
        <w:rPr>
          <w:spacing w:val="-1"/>
        </w:rPr>
        <w:t>режима, осложнявшие развитие отечественной музыки. Несправедливые обвинения ведущих советских композиторов в формализме и космополитизме. Цензура на контакты с современной музыкальной культурой западных стран, жесткие ограничения на исполнение ряда выдающихся произведений.</w:t>
      </w:r>
    </w:p>
    <w:p w:rsidR="004E37CD" w:rsidRDefault="004E37CD" w:rsidP="001078A1">
      <w:pPr>
        <w:pStyle w:val="afb"/>
        <w:ind w:firstLine="709"/>
        <w:jc w:val="both"/>
        <w:rPr>
          <w:spacing w:val="-5"/>
        </w:rPr>
      </w:pPr>
      <w:r w:rsidRPr="000D6270">
        <w:rPr>
          <w:spacing w:val="-6"/>
        </w:rPr>
        <w:t>Новые веяния в отечественной культуре в годы хрущевской «оттепели». Ожив</w:t>
      </w:r>
      <w:r w:rsidRPr="000D6270">
        <w:rPr>
          <w:spacing w:val="-5"/>
        </w:rPr>
        <w:t xml:space="preserve">ление международных культурных связей, активизация поисков новых путей в музыкальном искусстве. Обращение композиторов к современным техникам музыкальной </w:t>
      </w:r>
      <w:r w:rsidRPr="000D6270">
        <w:rPr>
          <w:spacing w:val="-4"/>
        </w:rPr>
        <w:t xml:space="preserve">композиции, обновленным средствам выразительности. Расширение круга образов и </w:t>
      </w:r>
      <w:r w:rsidRPr="000D6270">
        <w:rPr>
          <w:spacing w:val="-2"/>
        </w:rPr>
        <w:t xml:space="preserve">тем в произведениях различных жанров. Возрождение традиций русской духовной </w:t>
      </w:r>
      <w:r w:rsidRPr="000D6270">
        <w:rPr>
          <w:spacing w:val="-3"/>
        </w:rPr>
        <w:t>музыки. Создание новых опер, балетов, кантат и ораторий, произведений симфони</w:t>
      </w:r>
      <w:r w:rsidRPr="000D6270">
        <w:rPr>
          <w:spacing w:val="-4"/>
        </w:rPr>
        <w:t>ческой и камерной музыки. Взаимодействие различных жанров и стилей. Трансфор</w:t>
      </w:r>
      <w:r w:rsidRPr="000D6270">
        <w:rPr>
          <w:spacing w:val="-6"/>
        </w:rPr>
        <w:t xml:space="preserve">мация песенного жанра: от песни массовой — </w:t>
      </w:r>
      <w:proofErr w:type="gramStart"/>
      <w:r w:rsidRPr="000D6270">
        <w:rPr>
          <w:spacing w:val="-6"/>
        </w:rPr>
        <w:t>к</w:t>
      </w:r>
      <w:proofErr w:type="gramEnd"/>
      <w:r w:rsidRPr="000D6270">
        <w:rPr>
          <w:spacing w:val="-6"/>
        </w:rPr>
        <w:t xml:space="preserve"> сольной, авторской и эстрадной. Рас</w:t>
      </w:r>
      <w:r w:rsidRPr="000D6270">
        <w:rPr>
          <w:spacing w:val="-3"/>
        </w:rPr>
        <w:t>пространение ро</w:t>
      </w:r>
      <w:proofErr w:type="gramStart"/>
      <w:r w:rsidRPr="000D6270">
        <w:rPr>
          <w:spacing w:val="-3"/>
        </w:rPr>
        <w:t>к-</w:t>
      </w:r>
      <w:proofErr w:type="gramEnd"/>
      <w:r w:rsidRPr="000D6270">
        <w:rPr>
          <w:spacing w:val="-3"/>
        </w:rPr>
        <w:t xml:space="preserve"> и поп-музыки, появление отечественного мюзикла. Воздействие </w:t>
      </w:r>
      <w:r w:rsidRPr="000D6270">
        <w:rPr>
          <w:spacing w:val="-7"/>
        </w:rPr>
        <w:t xml:space="preserve">радио и телевидения на художественные потребности </w:t>
      </w:r>
      <w:proofErr w:type="spellStart"/>
      <w:r w:rsidRPr="000D6270">
        <w:rPr>
          <w:spacing w:val="-7"/>
        </w:rPr>
        <w:t>слушательской</w:t>
      </w:r>
      <w:proofErr w:type="spellEnd"/>
      <w:r w:rsidRPr="000D6270">
        <w:rPr>
          <w:spacing w:val="-7"/>
        </w:rPr>
        <w:t xml:space="preserve"> аудитории, осо</w:t>
      </w:r>
      <w:r w:rsidRPr="000D6270">
        <w:rPr>
          <w:spacing w:val="-5"/>
        </w:rPr>
        <w:t>бенно молодежи. Интенсивное распространение музыки посредством новейших тех</w:t>
      </w:r>
      <w:r w:rsidRPr="000D6270">
        <w:rPr>
          <w:spacing w:val="-3"/>
        </w:rPr>
        <w:t xml:space="preserve">нических средств. Различные музыкальные фестивали и исполнительские конкурсы </w:t>
      </w:r>
      <w:r w:rsidRPr="000D6270">
        <w:rPr>
          <w:spacing w:val="-5"/>
        </w:rPr>
        <w:t>как характерная черта о</w:t>
      </w:r>
      <w:r>
        <w:rPr>
          <w:spacing w:val="-5"/>
        </w:rPr>
        <w:t>бновляющейся музыкальной жизни.</w:t>
      </w:r>
    </w:p>
    <w:p w:rsidR="004E37CD" w:rsidRDefault="004E37CD" w:rsidP="001078A1">
      <w:pPr>
        <w:pStyle w:val="afb"/>
        <w:ind w:firstLine="709"/>
        <w:rPr>
          <w:spacing w:val="-5"/>
        </w:rPr>
      </w:pPr>
      <w:r w:rsidRPr="000D6270">
        <w:rPr>
          <w:spacing w:val="-5"/>
        </w:rPr>
        <w:t>Постепенное ослабление</w:t>
      </w:r>
      <w:r>
        <w:rPr>
          <w:spacing w:val="-5"/>
        </w:rPr>
        <w:t xml:space="preserve"> </w:t>
      </w:r>
      <w:r w:rsidRPr="000D6270">
        <w:rPr>
          <w:spacing w:val="-5"/>
        </w:rPr>
        <w:t>идеологического диктата и административного контроля с середины 80-х годов.</w:t>
      </w:r>
      <w:r>
        <w:rPr>
          <w:spacing w:val="-5"/>
        </w:rPr>
        <w:t xml:space="preserve"> </w:t>
      </w:r>
    </w:p>
    <w:p w:rsidR="004E37CD" w:rsidRDefault="004E37CD" w:rsidP="001078A1">
      <w:pPr>
        <w:pStyle w:val="afb"/>
        <w:ind w:firstLine="709"/>
        <w:jc w:val="both"/>
        <w:rPr>
          <w:spacing w:val="-1"/>
        </w:rPr>
      </w:pPr>
      <w:r w:rsidRPr="000D6270">
        <w:rPr>
          <w:spacing w:val="2"/>
        </w:rPr>
        <w:t>Воздействие распада СССР в начале 90-х годов и последовавших корен</w:t>
      </w:r>
      <w:r w:rsidRPr="000D6270">
        <w:t xml:space="preserve">ных преобразований во всех сферах общественной жизни на культурную жизнь </w:t>
      </w:r>
      <w:r w:rsidRPr="000D6270">
        <w:rPr>
          <w:spacing w:val="-2"/>
        </w:rPr>
        <w:t>страны, творческую деятельность музыкантов. Новые явления, характеризующие состояние и перспективы развития музыкальной культуры, возникающие под воз</w:t>
      </w:r>
      <w:r w:rsidRPr="000D6270">
        <w:rPr>
          <w:spacing w:val="-1"/>
        </w:rPr>
        <w:t>действием происходящих в стране процессов.</w:t>
      </w:r>
    </w:p>
    <w:p w:rsidR="004E37CD" w:rsidRPr="00B46184" w:rsidRDefault="004E37CD" w:rsidP="00B46184">
      <w:pPr>
        <w:pStyle w:val="afb"/>
        <w:jc w:val="center"/>
        <w:rPr>
          <w:b/>
          <w:bCs/>
        </w:rPr>
      </w:pPr>
      <w:r w:rsidRPr="00B46184">
        <w:rPr>
          <w:b/>
          <w:bCs/>
        </w:rPr>
        <w:t>Знакомство с творчеством татарских композиторов С. Сайдашева и Ф. Яруллина.</w:t>
      </w:r>
    </w:p>
    <w:p w:rsidR="004E37CD" w:rsidRPr="00B46184" w:rsidRDefault="004E37CD" w:rsidP="00B46184">
      <w:pPr>
        <w:pStyle w:val="afb"/>
        <w:ind w:firstLine="709"/>
        <w:jc w:val="both"/>
      </w:pPr>
      <w:r w:rsidRPr="00B46184">
        <w:t>Сайдашев Салих Замалетдинович (1900 - 1954) – композитор, дирижёр. Заслуженный деятель искусства ТАССР (1939), народный артист ТАССР (1951). Один из основоположников татарской профессиональной музыки. Создал предпосылки для становления ведущих музыкальных жанров – оперы, балета, музыкальной комедии, симфонии и хоровой музыки, массово-бытовой и эстрадной музыки. Первое знакомство с музыкой, первый учитель. Наставник Шихаб Ахмеров. Габдулла</w:t>
      </w:r>
      <w:proofErr w:type="gramStart"/>
      <w:r w:rsidRPr="00B46184">
        <w:t xml:space="preserve"> Т</w:t>
      </w:r>
      <w:proofErr w:type="gramEnd"/>
      <w:r w:rsidRPr="00B46184">
        <w:t>укай и Салих Сайдашев. Первые шаги в профессиональной музыке. Влияние духовной среды на формирование личности Сайдашева. Учёба в музыкальном училище, индивидуальные уроки у З. Яруллина.</w:t>
      </w:r>
    </w:p>
    <w:p w:rsidR="004E37CD" w:rsidRPr="00B46184" w:rsidRDefault="004E37CD" w:rsidP="00B46184">
      <w:pPr>
        <w:pStyle w:val="afb"/>
        <w:ind w:firstLine="709"/>
        <w:jc w:val="both"/>
      </w:pPr>
      <w:r w:rsidRPr="00B46184">
        <w:t>Творческая, концертная деятельность, работа в татарском академическом театре.</w:t>
      </w:r>
    </w:p>
    <w:p w:rsidR="004E37CD" w:rsidRPr="00B46184" w:rsidRDefault="004E37CD" w:rsidP="00B46184">
      <w:pPr>
        <w:pStyle w:val="afb"/>
        <w:ind w:firstLine="709"/>
        <w:jc w:val="both"/>
      </w:pPr>
      <w:r w:rsidRPr="00B46184">
        <w:lastRenderedPageBreak/>
        <w:t>Основное место в творчестве, музыка к спектаклям (муз</w:t>
      </w:r>
      <w:proofErr w:type="gramStart"/>
      <w:r w:rsidRPr="00B46184">
        <w:t>.</w:t>
      </w:r>
      <w:proofErr w:type="gramEnd"/>
      <w:r w:rsidRPr="00B46184">
        <w:t xml:space="preserve"> </w:t>
      </w:r>
      <w:proofErr w:type="gramStart"/>
      <w:r w:rsidRPr="00B46184">
        <w:t>д</w:t>
      </w:r>
      <w:proofErr w:type="gramEnd"/>
      <w:r w:rsidRPr="00B46184">
        <w:t>рама). Знакомство с музыкальными сочинениями: «Марш Советской Армии», слушание фрагментов муз. Спектаклей – «Потухшие звёзды», «Наемщик», «На Кандре», «Голубая шаль».</w:t>
      </w:r>
    </w:p>
    <w:p w:rsidR="004E37CD" w:rsidRPr="00B46184" w:rsidRDefault="004E37CD" w:rsidP="00B46184">
      <w:pPr>
        <w:pStyle w:val="afb"/>
        <w:ind w:firstLine="709"/>
        <w:jc w:val="both"/>
      </w:pPr>
      <w:r w:rsidRPr="00B46184">
        <w:t xml:space="preserve">Салих Сайдашев произвел целую революцию в татарской музыке, вложив в неё новую душу. Он покусился </w:t>
      </w:r>
      <w:proofErr w:type="gramStart"/>
      <w:r w:rsidRPr="00B46184">
        <w:t>на</w:t>
      </w:r>
      <w:proofErr w:type="gramEnd"/>
      <w:r w:rsidRPr="00B46184">
        <w:t xml:space="preserve"> «</w:t>
      </w:r>
      <w:proofErr w:type="gramStart"/>
      <w:r w:rsidRPr="00B46184">
        <w:t>святая</w:t>
      </w:r>
      <w:proofErr w:type="gramEnd"/>
      <w:r w:rsidRPr="00B46184">
        <w:t xml:space="preserve"> святых» – пентатонику и одноголосие, обогатил национальную музыку мажорными и минорными ладами и ввел многоголосие, стал её европеизировать.</w:t>
      </w:r>
    </w:p>
    <w:p w:rsidR="004E37CD" w:rsidRPr="00B46184" w:rsidRDefault="004E37CD" w:rsidP="00B46184">
      <w:pPr>
        <w:pStyle w:val="afb"/>
        <w:ind w:firstLine="709"/>
        <w:jc w:val="both"/>
      </w:pPr>
      <w:r w:rsidRPr="00B46184">
        <w:t>Яруллин Фарид Загидуллович (1914 - 1943) композитор ТАССР, автор балета «Шурале», симфонии, романсов, песен и др. муз</w:t>
      </w:r>
      <w:proofErr w:type="gramStart"/>
      <w:r w:rsidRPr="00B46184">
        <w:t>.</w:t>
      </w:r>
      <w:proofErr w:type="gramEnd"/>
      <w:r w:rsidRPr="00B46184">
        <w:t xml:space="preserve"> </w:t>
      </w:r>
      <w:proofErr w:type="gramStart"/>
      <w:r w:rsidRPr="00B46184">
        <w:t>ф</w:t>
      </w:r>
      <w:proofErr w:type="gramEnd"/>
      <w:r w:rsidRPr="00B46184">
        <w:t>орм. В историю музыкального искусства Ф. Яруллин вошёл как автор первого татарского балета.</w:t>
      </w:r>
    </w:p>
    <w:p w:rsidR="004E37CD" w:rsidRPr="00B46184" w:rsidRDefault="004E37CD" w:rsidP="00B46184">
      <w:pPr>
        <w:pStyle w:val="afb"/>
        <w:ind w:firstLine="709"/>
        <w:jc w:val="both"/>
      </w:pPr>
      <w:r w:rsidRPr="00B46184">
        <w:t>В 1923-1930 годы семья Яруллиных проживает в Уфе, потом возвращается в Казань. В 1930 учёба в Казанском музыкальном техникуме по классу виолончели у Полякова Рувима Львовича, а также занятия по классу специального фортепиано у М.Я. Пятницкой. Учёба в Москве, на рабфаке при Московской консерватории по классу композиции, затем в Татарской оперной студии при консерватории продолжает занятия композицией у профессора Г.И. Литинского, ставшего для молодого композитора наставником и другом. Работа над различными по жанру произведениями: песнями, романсами и инструментальными миниатюрами, а также над крупными произведениями. Творческий облик как композитора с яркими индивидуальными чертами.</w:t>
      </w:r>
    </w:p>
    <w:p w:rsidR="004E37CD" w:rsidRPr="00B46184" w:rsidRDefault="004E37CD" w:rsidP="00B46184">
      <w:pPr>
        <w:pStyle w:val="afb"/>
        <w:ind w:firstLine="709"/>
        <w:jc w:val="both"/>
      </w:pPr>
      <w:r w:rsidRPr="00B46184">
        <w:t>Балет «Шурале» на сказку Г. Тукая. Прослушивание фрагментов балета.</w:t>
      </w:r>
    </w:p>
    <w:p w:rsidR="004E37CD" w:rsidRPr="00B46184" w:rsidRDefault="004E37CD" w:rsidP="00B46184">
      <w:pPr>
        <w:pStyle w:val="afb"/>
        <w:ind w:firstLine="709"/>
        <w:jc w:val="both"/>
      </w:pPr>
      <w:r w:rsidRPr="00B46184">
        <w:t xml:space="preserve">Великая Отечественная война. 24 июля 1941года Ф. Яруллин солдат Советской Армии. 17 октября 1943года гибель молодого композитора. В 1958 году Ф. Яруллину за балет «Шурале» была присуждена Государственная премия Татарстана им. Г.Тукая. </w:t>
      </w:r>
    </w:p>
    <w:p w:rsidR="004E37CD" w:rsidRPr="00B46184" w:rsidRDefault="004E37CD" w:rsidP="00B46184">
      <w:pPr>
        <w:pStyle w:val="afb"/>
        <w:ind w:firstLine="709"/>
        <w:jc w:val="both"/>
      </w:pPr>
      <w:r w:rsidRPr="00B46184">
        <w:t xml:space="preserve">Для ознакомления возможно прослушивание произведений: </w:t>
      </w:r>
    </w:p>
    <w:p w:rsidR="004E37CD" w:rsidRDefault="004E37CD" w:rsidP="00B46184">
      <w:pPr>
        <w:pStyle w:val="afb"/>
        <w:ind w:firstLine="709"/>
        <w:jc w:val="both"/>
      </w:pPr>
      <w:r>
        <w:t>Ф. Яруллин - фрагменты из балета «</w:t>
      </w:r>
      <w:proofErr w:type="spellStart"/>
      <w:r>
        <w:t>Шурале</w:t>
      </w:r>
      <w:proofErr w:type="spellEnd"/>
      <w:r>
        <w:t>», «</w:t>
      </w:r>
      <w:proofErr w:type="spellStart"/>
      <w:r>
        <w:t>Зубаржят</w:t>
      </w:r>
      <w:proofErr w:type="gramStart"/>
      <w:r>
        <w:t>»т</w:t>
      </w:r>
      <w:proofErr w:type="gramEnd"/>
      <w:r>
        <w:t>.н.п</w:t>
      </w:r>
      <w:proofErr w:type="spellEnd"/>
      <w:r>
        <w:t>.</w:t>
      </w:r>
    </w:p>
    <w:p w:rsidR="004E37CD" w:rsidRPr="000D6270" w:rsidRDefault="004E37CD" w:rsidP="008C411B">
      <w:pPr>
        <w:pStyle w:val="afb"/>
        <w:ind w:firstLine="709"/>
        <w:jc w:val="both"/>
      </w:pPr>
    </w:p>
    <w:p w:rsidR="004E37CD" w:rsidRDefault="004E37CD" w:rsidP="001078A1">
      <w:pPr>
        <w:pStyle w:val="afb"/>
        <w:ind w:firstLine="709"/>
        <w:jc w:val="center"/>
        <w:rPr>
          <w:b/>
          <w:bCs/>
          <w:spacing w:val="5"/>
        </w:rPr>
      </w:pPr>
      <w:r w:rsidRPr="001078A1">
        <w:rPr>
          <w:b/>
          <w:bCs/>
          <w:spacing w:val="7"/>
        </w:rPr>
        <w:t>Тема 4</w:t>
      </w:r>
      <w:r w:rsidRPr="001078A1">
        <w:rPr>
          <w:b/>
          <w:bCs/>
          <w:spacing w:val="7"/>
        </w:rPr>
        <w:br/>
      </w:r>
      <w:r w:rsidRPr="001078A1">
        <w:rPr>
          <w:b/>
          <w:bCs/>
          <w:spacing w:val="5"/>
        </w:rPr>
        <w:t>С. С. Прокофьев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>Сергей Сергеевич Прокофьев (1891-1953) — выдающийся русский компо</w:t>
      </w:r>
      <w:r w:rsidRPr="000D6270">
        <w:rPr>
          <w:spacing w:val="-2"/>
        </w:rPr>
        <w:t xml:space="preserve">зитор первой половины </w:t>
      </w:r>
      <w:r w:rsidRPr="000D6270">
        <w:rPr>
          <w:spacing w:val="-2"/>
          <w:lang w:val="en-US"/>
        </w:rPr>
        <w:t>XX</w:t>
      </w:r>
      <w:r w:rsidRPr="000D6270">
        <w:rPr>
          <w:spacing w:val="-2"/>
        </w:rPr>
        <w:t xml:space="preserve"> века, представитель поколения композиторов, расцвет </w:t>
      </w:r>
      <w:r w:rsidRPr="000D6270">
        <w:rPr>
          <w:spacing w:val="-1"/>
        </w:rPr>
        <w:t xml:space="preserve">творчества которых приходится на советское время. Связь искусства Прокофьева </w:t>
      </w:r>
      <w:r w:rsidRPr="000D6270">
        <w:rPr>
          <w:spacing w:val="-3"/>
        </w:rPr>
        <w:t xml:space="preserve">с его эпохой, с условиями, в которых жил и творил композитор. Самобытность его </w:t>
      </w:r>
      <w:r w:rsidRPr="000D6270">
        <w:rPr>
          <w:spacing w:val="-1"/>
        </w:rPr>
        <w:t xml:space="preserve">музыки, сочетающей черты отечественной классики с новизной выразительных </w:t>
      </w:r>
      <w:r w:rsidRPr="000D6270">
        <w:rPr>
          <w:spacing w:val="-2"/>
        </w:rPr>
        <w:t xml:space="preserve">средств, новаторским подходом к решению творческих задач. Влияние музыки </w:t>
      </w:r>
      <w:r w:rsidRPr="000D6270">
        <w:rPr>
          <w:spacing w:val="-1"/>
        </w:rPr>
        <w:t>Прокофьева на младших современников композитора.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 xml:space="preserve">Детские годы в </w:t>
      </w:r>
      <w:proofErr w:type="spellStart"/>
      <w:r w:rsidRPr="000D6270">
        <w:rPr>
          <w:spacing w:val="-1"/>
        </w:rPr>
        <w:t>Сонцовке</w:t>
      </w:r>
      <w:proofErr w:type="spellEnd"/>
      <w:r w:rsidRPr="000D6270">
        <w:rPr>
          <w:spacing w:val="-1"/>
        </w:rPr>
        <w:t xml:space="preserve">. Разносторонние интересы и пытливость юного </w:t>
      </w:r>
      <w:r w:rsidRPr="000D6270">
        <w:rPr>
          <w:spacing w:val="-2"/>
        </w:rPr>
        <w:t>Прокофьева. Увлечение музыкой. Р. М. Глиэр — первый профессиональный учи</w:t>
      </w:r>
      <w:r w:rsidRPr="000D6270">
        <w:rPr>
          <w:spacing w:val="-3"/>
        </w:rPr>
        <w:t>тель Прокофьева. Обучение в Петербургской консерватории (1904-1914) компози</w:t>
      </w:r>
      <w:r w:rsidRPr="000D6270">
        <w:rPr>
          <w:spacing w:val="-1"/>
        </w:rPr>
        <w:t xml:space="preserve">ции, игре на фортепиано, </w:t>
      </w:r>
      <w:proofErr w:type="spellStart"/>
      <w:r w:rsidRPr="000D6270">
        <w:rPr>
          <w:spacing w:val="-1"/>
        </w:rPr>
        <w:t>дирижированию</w:t>
      </w:r>
      <w:proofErr w:type="spellEnd"/>
      <w:r w:rsidRPr="000D6270">
        <w:rPr>
          <w:spacing w:val="-1"/>
        </w:rPr>
        <w:t>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2"/>
        </w:rPr>
        <w:t>Можно рекомендовать учащимся прочитать книгу «Детство», ярко, с юмо</w:t>
      </w:r>
      <w:r w:rsidRPr="000D6270">
        <w:rPr>
          <w:spacing w:val="-5"/>
        </w:rPr>
        <w:t>ром написанную самим композитором. Она была опубликована издательством «Му</w:t>
      </w:r>
      <w:r w:rsidRPr="000D6270">
        <w:t>зыка» в 1971 ив 1980 годах.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4"/>
        </w:rPr>
        <w:t xml:space="preserve">Поиски своего стиля. Выступления Прокофьева-пианиста; отношение к нему </w:t>
      </w:r>
      <w:r w:rsidRPr="000D6270">
        <w:rPr>
          <w:spacing w:val="-1"/>
        </w:rPr>
        <w:t>современников. Раннее наступление зрелости, создание ярких и самобытных сочинений в различных жанрах.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t>Годы пребывания за рубежом (1918-1933). Рост мировой славы Прокофьева — композитора и пианиста. Общение с выдающимися представителями за</w:t>
      </w:r>
      <w:r w:rsidRPr="000D6270">
        <w:rPr>
          <w:spacing w:val="-1"/>
        </w:rPr>
        <w:t>падного искусства.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>Возвращение на родину. Интенсивность творческой и музыкально-обще</w:t>
      </w:r>
      <w:r w:rsidRPr="000D6270">
        <w:rPr>
          <w:spacing w:val="-2"/>
        </w:rPr>
        <w:t xml:space="preserve">ственной деятельности. </w:t>
      </w:r>
      <w:proofErr w:type="gramStart"/>
      <w:r w:rsidRPr="000D6270">
        <w:rPr>
          <w:spacing w:val="-2"/>
        </w:rPr>
        <w:t>Создание сочинений, характеризующих высший расцвет искусства композитора: кантата «Александр Невский», балет «Ромео и Джульет</w:t>
      </w:r>
      <w:r w:rsidRPr="000D6270">
        <w:rPr>
          <w:spacing w:val="-1"/>
        </w:rPr>
        <w:t>та», опера «Война и мир», балет «Золушка», 5-я симфония.</w:t>
      </w:r>
      <w:proofErr w:type="gramEnd"/>
      <w:r w:rsidRPr="000D6270">
        <w:rPr>
          <w:spacing w:val="-1"/>
        </w:rPr>
        <w:t xml:space="preserve"> Широкий охват жиз</w:t>
      </w:r>
      <w:r w:rsidRPr="000D6270">
        <w:rPr>
          <w:spacing w:val="-3"/>
        </w:rPr>
        <w:t xml:space="preserve">ненных явлений в произведениях Прокофьева: от событий далекого прошлого – до </w:t>
      </w:r>
      <w:r w:rsidRPr="000D6270">
        <w:rPr>
          <w:spacing w:val="-5"/>
        </w:rPr>
        <w:t xml:space="preserve">актуальной тематики </w:t>
      </w:r>
      <w:r w:rsidRPr="000D6270">
        <w:rPr>
          <w:spacing w:val="-5"/>
          <w:lang w:val="en-US"/>
        </w:rPr>
        <w:t>XX</w:t>
      </w:r>
      <w:r w:rsidRPr="000D6270">
        <w:rPr>
          <w:spacing w:val="-5"/>
        </w:rPr>
        <w:t xml:space="preserve"> века (революция, гражданская война, Великая Отечествен</w:t>
      </w:r>
      <w:r w:rsidRPr="000D6270">
        <w:t>ная война, международное движение за мир).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Сложные условия общественной жизни в последние годы сталинского режима. Воздействие необоснованной критики, а порою, травли талантливых писа</w:t>
      </w:r>
      <w:r w:rsidRPr="000D6270">
        <w:rPr>
          <w:spacing w:val="-5"/>
        </w:rPr>
        <w:t xml:space="preserve">телей, художников, композиторов (в числе которых оказался и Прокофьев) на жизнь </w:t>
      </w:r>
      <w:r w:rsidRPr="000D6270">
        <w:rPr>
          <w:spacing w:val="-1"/>
        </w:rPr>
        <w:t>и творчество великого композитора.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 xml:space="preserve">Значение творчества Прокофьева для дальнейшего развития музыкального </w:t>
      </w:r>
      <w:r w:rsidRPr="000D6270">
        <w:rPr>
          <w:spacing w:val="-3"/>
        </w:rPr>
        <w:t>искусства. Огромный рост популярности произведений Прокофьева во всем мире.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1"/>
        </w:rPr>
        <w:t>На биографическом уроке могут прозвучать части из «Классической сим</w:t>
      </w:r>
      <w:r w:rsidRPr="000D6270">
        <w:rPr>
          <w:spacing w:val="-2"/>
        </w:rPr>
        <w:t xml:space="preserve">фонии», песня «Болтунья» на слова А. </w:t>
      </w:r>
      <w:proofErr w:type="spellStart"/>
      <w:r w:rsidRPr="000D6270">
        <w:rPr>
          <w:spacing w:val="-2"/>
        </w:rPr>
        <w:t>Барто</w:t>
      </w:r>
      <w:proofErr w:type="spellEnd"/>
      <w:r w:rsidRPr="000D6270">
        <w:rPr>
          <w:spacing w:val="-2"/>
        </w:rPr>
        <w:t xml:space="preserve"> или какое-либо фортепианное сочи</w:t>
      </w:r>
      <w:r w:rsidRPr="000D6270">
        <w:rPr>
          <w:spacing w:val="-1"/>
        </w:rPr>
        <w:t>нение в авторском исполнении.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4"/>
        </w:rPr>
        <w:t>Полное изложение биографии Прокофьева в учебнике, насыщенное событи</w:t>
      </w:r>
      <w:r w:rsidRPr="000D6270">
        <w:rPr>
          <w:spacing w:val="-5"/>
        </w:rPr>
        <w:t>ями, названиями сочинений, именами современников, потребует от учащихся повы</w:t>
      </w:r>
      <w:r w:rsidRPr="000D6270">
        <w:rPr>
          <w:spacing w:val="-4"/>
        </w:rPr>
        <w:t xml:space="preserve">шенного внимания при чтении текста. </w:t>
      </w:r>
      <w:r w:rsidRPr="000D6270">
        <w:rPr>
          <w:spacing w:val="-4"/>
        </w:rPr>
        <w:lastRenderedPageBreak/>
        <w:t>Его качественной проработке могут помочь специальные задания. Одно из них состоит в следующем: выделить, то есть подчер</w:t>
      </w:r>
      <w:r w:rsidRPr="000D6270">
        <w:rPr>
          <w:spacing w:val="-3"/>
        </w:rPr>
        <w:t>кнуть, выписать фамилии известных деятелей искусств, с которыми общался и сотрудничал Прокофьев, чтобы на уроке объяснить, кем являлся тот или иной из со</w:t>
      </w:r>
      <w:r w:rsidRPr="000D6270">
        <w:rPr>
          <w:spacing w:val="-4"/>
        </w:rPr>
        <w:t xml:space="preserve">временников композитора, и в чем выражались их связи. Пример ответа: А. Н. Есипова — известная русская пианистка, профессор Петербургской консерватории, по </w:t>
      </w:r>
      <w:r w:rsidRPr="000D6270">
        <w:rPr>
          <w:spacing w:val="-3"/>
        </w:rPr>
        <w:t xml:space="preserve">классу которой Прокофьев блестяще закончил консерваторию как пианист. </w:t>
      </w:r>
      <w:r w:rsidRPr="000D6270">
        <w:rPr>
          <w:spacing w:val="-1"/>
        </w:rPr>
        <w:t>С. М. Эйзенштейн — крупнейший советский кинорежиссер, с которым со</w:t>
      </w:r>
      <w:r w:rsidRPr="000D6270">
        <w:rPr>
          <w:spacing w:val="-2"/>
        </w:rPr>
        <w:t xml:space="preserve">трудничал Прокофьев в создании музыки к кинофильмам «Александр Невский» и </w:t>
      </w:r>
      <w:r w:rsidRPr="000D6270">
        <w:rPr>
          <w:spacing w:val="-4"/>
        </w:rPr>
        <w:t>«Иван Грозный».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4"/>
        </w:rPr>
        <w:t>Н. И. Сац — видный театральный и музыкальный деятель, инициатор созда</w:t>
      </w:r>
      <w:r w:rsidRPr="000D6270">
        <w:rPr>
          <w:spacing w:val="-3"/>
        </w:rPr>
        <w:t>ния театров для детей, в том числе и музыкального (1964), ныне носящего ее имя</w:t>
      </w:r>
      <w:r w:rsidRPr="000D6270">
        <w:rPr>
          <w:i/>
          <w:iCs/>
          <w:spacing w:val="-3"/>
        </w:rPr>
        <w:t xml:space="preserve">; </w:t>
      </w:r>
      <w:r w:rsidRPr="000D6270">
        <w:rPr>
          <w:spacing w:val="-1"/>
        </w:rPr>
        <w:t>для Н. И. Сац  Прокофьев написал симфоническую сказку «Петя и волк», и т.п.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3"/>
        </w:rPr>
        <w:t>Назначение другого возможного задания — систематизация по группам основных жанров, упоминаемых в тексте биографии и перечне сочинений Прокофь</w:t>
      </w:r>
      <w:r w:rsidRPr="000D6270">
        <w:t>ева, в виде таблицы (см. с. 50), облегчающей их осмысление и запоминание.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3"/>
        </w:rPr>
        <w:t>Обзор творческого наследия. Тематическое и жанровое богатство, разнооб</w:t>
      </w:r>
      <w:r w:rsidRPr="000D6270">
        <w:rPr>
          <w:spacing w:val="-2"/>
        </w:rPr>
        <w:t>разие сочинений Прокофьева. Обращение композитора к истории и современнос</w:t>
      </w:r>
      <w:r w:rsidRPr="000D6270">
        <w:rPr>
          <w:spacing w:val="-1"/>
        </w:rPr>
        <w:t>ти, произведениям классической литературы и сказочным образам. Жанры теат</w:t>
      </w:r>
      <w:r w:rsidRPr="000D6270">
        <w:rPr>
          <w:spacing w:val="-2"/>
        </w:rPr>
        <w:t>ральной музыки. Сотрудничество с Эйзенштейном в создании киномузыки. Кан</w:t>
      </w:r>
      <w:r w:rsidRPr="000D6270">
        <w:rPr>
          <w:spacing w:val="-1"/>
        </w:rPr>
        <w:t>таты, оратория, другие вокальные произведения. Инструментальная музыка  Про</w:t>
      </w:r>
      <w:r w:rsidRPr="000D6270">
        <w:t xml:space="preserve">кофьева: симфонии, сюиты, концерты, фортепианные произведения, ансамбли. Сочинения для детей. Необычные жанровые черты симфонической сказки «Петя </w:t>
      </w:r>
      <w:r w:rsidRPr="000D6270">
        <w:rPr>
          <w:spacing w:val="-1"/>
        </w:rPr>
        <w:t>и волк» и вокальной сказки «Гадкий утенок».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>Закрепление и углубление в процессе обзора творческого наследия Прокофьева знаний и представлений учащихся о жанрах музыки, связанных с ними ис</w:t>
      </w:r>
      <w:r w:rsidRPr="000D6270">
        <w:t xml:space="preserve">полнительских составах. Освоение новых понятий, терминов в разносторонних </w:t>
      </w:r>
      <w:r w:rsidRPr="000D6270">
        <w:rPr>
          <w:spacing w:val="-1"/>
        </w:rPr>
        <w:t xml:space="preserve">связях с </w:t>
      </w:r>
      <w:proofErr w:type="gramStart"/>
      <w:r w:rsidRPr="000D6270">
        <w:rPr>
          <w:spacing w:val="-1"/>
        </w:rPr>
        <w:t>пройденным</w:t>
      </w:r>
      <w:proofErr w:type="gramEnd"/>
      <w:r w:rsidRPr="000D6270">
        <w:rPr>
          <w:spacing w:val="-1"/>
        </w:rPr>
        <w:t>; применение этих знаний. Выявление наблюдений учащих</w:t>
      </w:r>
      <w:r w:rsidRPr="000D6270">
        <w:t>ся, обращение к опыту их учебной и внешкольной музыкальной деятельности.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 xml:space="preserve">Произведения для фортепиано. Прокофьев-пианист. Формирование самобытного фортепианного стиля композитора. Разнообразие жанров фортепианной музыки: пьесы, циклы, сонаты, концерты. Музыкальный материал подбирается </w:t>
      </w:r>
      <w:r w:rsidRPr="000D6270">
        <w:rPr>
          <w:spacing w:val="-2"/>
        </w:rPr>
        <w:t>преподавателем по его усмотрению. Один из возможных вариантов — прослуши</w:t>
      </w:r>
      <w:r w:rsidRPr="000D6270">
        <w:t>вание цикла пьес ор. 12 с нотным текстом.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 xml:space="preserve">Кантата «Александр Невский». Основные признаки жанра; происхождение </w:t>
      </w:r>
      <w:r w:rsidRPr="000D6270">
        <w:rPr>
          <w:spacing w:val="-1"/>
        </w:rPr>
        <w:t>кантаты, ее композиция и состав исполнителей. Историко-патриотическая тема произведения и героико-эпический характер музыки. Противопоставление обра</w:t>
      </w:r>
      <w:r w:rsidRPr="000D6270">
        <w:rPr>
          <w:spacing w:val="-2"/>
        </w:rPr>
        <w:t xml:space="preserve">зов русского народа и тевтонских рыцарей. Композиционные и художественные </w:t>
      </w:r>
      <w:r w:rsidRPr="000D6270">
        <w:rPr>
          <w:spacing w:val="-1"/>
        </w:rPr>
        <w:t>особенности отдельных частей.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1"/>
        </w:rPr>
        <w:t xml:space="preserve">Знакомство с кантатой окажется эффективнее, если организовать работу с </w:t>
      </w:r>
      <w:r w:rsidRPr="000D6270">
        <w:rPr>
          <w:spacing w:val="-2"/>
        </w:rPr>
        <w:t xml:space="preserve">нотным текстом Хрестоматии по советской музыкальной литературе (составители </w:t>
      </w:r>
      <w:proofErr w:type="spellStart"/>
      <w:r w:rsidRPr="000D6270">
        <w:rPr>
          <w:spacing w:val="-2"/>
        </w:rPr>
        <w:t>Э.Смирнова</w:t>
      </w:r>
      <w:proofErr w:type="spellEnd"/>
      <w:r w:rsidRPr="000D6270">
        <w:rPr>
          <w:spacing w:val="-2"/>
        </w:rPr>
        <w:t xml:space="preserve"> и </w:t>
      </w:r>
      <w:proofErr w:type="spellStart"/>
      <w:r w:rsidRPr="000D6270">
        <w:rPr>
          <w:spacing w:val="-2"/>
        </w:rPr>
        <w:t>А.Самонов</w:t>
      </w:r>
      <w:proofErr w:type="spellEnd"/>
      <w:r w:rsidRPr="000D6270">
        <w:rPr>
          <w:spacing w:val="-2"/>
        </w:rPr>
        <w:t>, последнее издание ее осуществлено в 1993 году). Каж</w:t>
      </w:r>
      <w:r w:rsidRPr="000D6270">
        <w:rPr>
          <w:spacing w:val="-1"/>
        </w:rPr>
        <w:t>дую из частей целесообразно разбирать перед прослушиванием. Образность музыки, простота выразительных средств позволяют провести эту работу тщательно, опираясь на знания и опыт учащихся.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6"/>
        </w:rPr>
      </w:pPr>
      <w:r w:rsidRPr="000D6270">
        <w:rPr>
          <w:spacing w:val="-4"/>
        </w:rPr>
        <w:t>Балет «Золушка» (в рабочий план преподавателя включается один из балетов Прокофьева). Сказочная тема в творчестве Прокофьева. Развитие традиций русско</w:t>
      </w:r>
      <w:r w:rsidRPr="000D6270">
        <w:rPr>
          <w:spacing w:val="-3"/>
        </w:rPr>
        <w:t xml:space="preserve">го классического балета. Народные истоки сюжета. Утверждение добра, красоты и </w:t>
      </w:r>
      <w:r w:rsidRPr="000D6270">
        <w:rPr>
          <w:spacing w:val="-2"/>
        </w:rPr>
        <w:t xml:space="preserve">благородства человеческих чувств, их противопоставление миру злобы, зависти, </w:t>
      </w:r>
      <w:r w:rsidRPr="000D6270">
        <w:rPr>
          <w:spacing w:val="-3"/>
        </w:rPr>
        <w:t>эгоизма. Музыкальные портреты-характеристики основных персонажей; своеобразие выразительных сре</w:t>
      </w:r>
      <w:proofErr w:type="gramStart"/>
      <w:r w:rsidRPr="000D6270">
        <w:rPr>
          <w:spacing w:val="-3"/>
        </w:rPr>
        <w:t>дств в к</w:t>
      </w:r>
      <w:proofErr w:type="gramEnd"/>
      <w:r w:rsidRPr="000D6270">
        <w:rPr>
          <w:spacing w:val="-3"/>
        </w:rPr>
        <w:t>аждом из них.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6"/>
        </w:rPr>
        <w:t xml:space="preserve">Прослушиваются по выбору преподавателя: Па де шаль (№ 2), Золушка (№ 3), </w:t>
      </w:r>
      <w:r w:rsidRPr="000D6270">
        <w:rPr>
          <w:spacing w:val="-4"/>
        </w:rPr>
        <w:t xml:space="preserve">Фея-нищенка (№ 5), Гавот (№ 10), Отъезд Золушки на бал (№ 13), Сцена Золушки и </w:t>
      </w:r>
      <w:r w:rsidRPr="000D6270">
        <w:rPr>
          <w:spacing w:val="-5"/>
        </w:rPr>
        <w:t>принца (№ 35), Галоп (№ 40).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2"/>
        </w:rPr>
        <w:t>Симфония № 7. Общая характеристика цикла и разбор первой части. Светлый, лирический характер музыки, проявление в ней национальных черт. Песенный, полифонический склад главной темы, ее развитие. Мелодическое своеобра</w:t>
      </w:r>
      <w:r w:rsidRPr="000D6270">
        <w:rPr>
          <w:spacing w:val="-3"/>
        </w:rPr>
        <w:t>зие побочной темы, выразительная роль в ней регистра, фактуры. Черты сказочно</w:t>
      </w:r>
      <w:r w:rsidRPr="000D6270">
        <w:rPr>
          <w:spacing w:val="-2"/>
        </w:rPr>
        <w:t>сти в заключительной теме. Развитие тем в разработке и повторение в репризе. Особенности коды.</w:t>
      </w:r>
    </w:p>
    <w:p w:rsidR="004E37CD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3"/>
        </w:rPr>
        <w:t>Удобное и полное переложение для фортепиано в 2 руки первой части сим</w:t>
      </w:r>
      <w:r w:rsidRPr="000D6270">
        <w:rPr>
          <w:spacing w:val="-2"/>
        </w:rPr>
        <w:t>фонии в школьной хрестоматии позволяет проследить весь ход развития музы</w:t>
      </w:r>
      <w:r w:rsidRPr="000D6270">
        <w:rPr>
          <w:spacing w:val="-1"/>
        </w:rPr>
        <w:t>кального тематизма и проанализировать выразительные особенности основных тем и других эпизодов музыки.</w:t>
      </w:r>
    </w:p>
    <w:p w:rsidR="004E37CD" w:rsidRDefault="004E37CD" w:rsidP="001078A1">
      <w:pPr>
        <w:pStyle w:val="afb"/>
        <w:ind w:firstLine="709"/>
        <w:jc w:val="center"/>
        <w:rPr>
          <w:b/>
          <w:bCs/>
          <w:spacing w:val="4"/>
        </w:rPr>
      </w:pPr>
      <w:r w:rsidRPr="001078A1">
        <w:rPr>
          <w:b/>
          <w:bCs/>
          <w:spacing w:val="3"/>
        </w:rPr>
        <w:t>Тема 5</w:t>
      </w:r>
      <w:r w:rsidRPr="001078A1">
        <w:rPr>
          <w:b/>
          <w:bCs/>
          <w:spacing w:val="3"/>
        </w:rPr>
        <w:br/>
      </w:r>
      <w:r w:rsidRPr="001078A1">
        <w:rPr>
          <w:b/>
          <w:bCs/>
          <w:spacing w:val="4"/>
        </w:rPr>
        <w:t>Д. Д. Шостакович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 xml:space="preserve">Дмитрий Дмитриевич Шостакович (1906-1975) — крупнейший представитель отечественного </w:t>
      </w:r>
      <w:r w:rsidRPr="000D6270">
        <w:rPr>
          <w:spacing w:val="-2"/>
        </w:rPr>
        <w:lastRenderedPageBreak/>
        <w:t xml:space="preserve">искусства эпохи революций и войн, массового героизма и </w:t>
      </w:r>
      <w:r w:rsidRPr="000D6270">
        <w:rPr>
          <w:spacing w:val="-1"/>
        </w:rPr>
        <w:t>неисчислимых трагедий, великих побед и человеческих страданий. Его творче</w:t>
      </w:r>
      <w:r w:rsidRPr="000D6270">
        <w:rPr>
          <w:spacing w:val="-2"/>
        </w:rPr>
        <w:t>ство — правдивая художественная летопись жизни народа, судеб миллионов лю</w:t>
      </w:r>
      <w:r w:rsidRPr="000D6270">
        <w:rPr>
          <w:spacing w:val="-4"/>
        </w:rPr>
        <w:t xml:space="preserve">дей, какими их видел и «слышал» чуткий художник с чистой совестью и огромным </w:t>
      </w:r>
      <w:r w:rsidRPr="000D6270">
        <w:rPr>
          <w:spacing w:val="-3"/>
        </w:rPr>
        <w:t>талантом. Шостакович — продолжатель лучших традиций музыкального искусст</w:t>
      </w:r>
      <w:r w:rsidRPr="000D6270">
        <w:rPr>
          <w:spacing w:val="-1"/>
        </w:rPr>
        <w:t>ва прошлого и смелый новатор. Отражение в его музыке острейших социальных конфликтов, осуждение зла, насилия, сострадание человеческой беде, утвержде</w:t>
      </w:r>
      <w:r w:rsidRPr="000D6270">
        <w:rPr>
          <w:spacing w:val="-2"/>
        </w:rPr>
        <w:t>ние ценности жизни. Трагедия, сатира и лирика в музыке Шостаковича; гуманистическая направленность его искусства. Активная жизненная позиция композито</w:t>
      </w:r>
      <w:r w:rsidRPr="000D6270">
        <w:t>ра, многогранность его творческой и общественной деятельности.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2"/>
        </w:rPr>
        <w:t>Детские годы в Петербурге. Семья Шостаковича. Впечатления от революционных событий 1917 года. Учеба в консерватории (1919-1925). Успех Первой симфонии. Участие в Международном конкурсе пианистов им. Шопена в Варшаве (1927). Шостакович — пианист. Общение с Маяковским и Мейерхольдом. По</w:t>
      </w:r>
      <w:r w:rsidRPr="000D6270">
        <w:rPr>
          <w:spacing w:val="-1"/>
        </w:rPr>
        <w:t xml:space="preserve">иски своего пути в музыке в сложное время противоречивых тенденций, борьбы </w:t>
      </w:r>
      <w:r w:rsidRPr="000D6270">
        <w:rPr>
          <w:spacing w:val="-2"/>
        </w:rPr>
        <w:t>идей и взглядов в искусстве. Создание произведений для театра, симфоний, концертов, пьес для фортепиано. Несправедливая критика произведений Шостакови</w:t>
      </w:r>
      <w:r w:rsidRPr="000D6270">
        <w:rPr>
          <w:spacing w:val="-1"/>
        </w:rPr>
        <w:t>ча, инспирированная партийными органами. Вступление в пору творческой зрел</w:t>
      </w:r>
      <w:r w:rsidRPr="000D6270">
        <w:rPr>
          <w:spacing w:val="-4"/>
        </w:rPr>
        <w:t xml:space="preserve">ости: опера «Катерина Измайлова» («Леди Макбет </w:t>
      </w:r>
      <w:proofErr w:type="spellStart"/>
      <w:r w:rsidRPr="000D6270">
        <w:rPr>
          <w:spacing w:val="-4"/>
        </w:rPr>
        <w:t>Мценского</w:t>
      </w:r>
      <w:proofErr w:type="spellEnd"/>
      <w:r w:rsidRPr="000D6270">
        <w:rPr>
          <w:spacing w:val="-4"/>
        </w:rPr>
        <w:t xml:space="preserve"> уезда»), 4,5,6  </w:t>
      </w:r>
      <w:r w:rsidRPr="000D6270">
        <w:rPr>
          <w:smallCaps/>
          <w:spacing w:val="-4"/>
        </w:rPr>
        <w:t xml:space="preserve"> сим</w:t>
      </w:r>
      <w:r w:rsidRPr="000D6270">
        <w:rPr>
          <w:spacing w:val="-2"/>
        </w:rPr>
        <w:t>фонии, фортепианный квинтет. Работа в консерватории.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4"/>
        </w:rPr>
        <w:t xml:space="preserve">Шостакович в годы Великой Отечественной войны; «военные» симфонии, </w:t>
      </w:r>
      <w:r w:rsidRPr="000D6270">
        <w:rPr>
          <w:spacing w:val="-2"/>
        </w:rPr>
        <w:t>фортепианное трио. Переезд в Москву. Осуждение партийной критикой крупней</w:t>
      </w:r>
      <w:r w:rsidRPr="000D6270">
        <w:rPr>
          <w:spacing w:val="-5"/>
        </w:rPr>
        <w:t xml:space="preserve">ших деятелей советской культуры в конце 40-х годов. Попытки подчинить духовную </w:t>
      </w:r>
      <w:r w:rsidRPr="000D6270">
        <w:rPr>
          <w:spacing w:val="-3"/>
        </w:rPr>
        <w:t>жизнь общества официальной идеологии. Создание невыносимых условий для сво</w:t>
      </w:r>
      <w:r w:rsidRPr="000D6270">
        <w:rPr>
          <w:spacing w:val="-2"/>
        </w:rPr>
        <w:t xml:space="preserve">бодной творческой деятельности, ограничения в публичном исполнении музыки </w:t>
      </w:r>
      <w:r w:rsidRPr="000D6270">
        <w:rPr>
          <w:spacing w:val="-3"/>
        </w:rPr>
        <w:t xml:space="preserve">Шостаковича и других композиторов. Непоколебимость композитора в избранном </w:t>
      </w:r>
      <w:r w:rsidRPr="000D6270">
        <w:rPr>
          <w:spacing w:val="-2"/>
        </w:rPr>
        <w:t xml:space="preserve">пути; напряженная творческая работа в различных жанрах, создание выдающихся </w:t>
      </w:r>
      <w:r w:rsidRPr="000D6270">
        <w:rPr>
          <w:spacing w:val="-3"/>
        </w:rPr>
        <w:t>произведений: симфоний, концертов, квартетов, вокальных циклов, киномузыки.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4"/>
        </w:rPr>
        <w:t>Привлечение композитора, известного всему миру, к общественной деятель</w:t>
      </w:r>
      <w:r w:rsidRPr="000D6270">
        <w:rPr>
          <w:spacing w:val="-1"/>
        </w:rPr>
        <w:t xml:space="preserve">ности в советских организациях, в Верховном Совете. Признание заслуг перед страной, руководство которой авторитет, творчество Шостаковича выставляет в </w:t>
      </w:r>
      <w:r w:rsidRPr="000D6270">
        <w:rPr>
          <w:spacing w:val="-2"/>
        </w:rPr>
        <w:t>качестве «витрины» социалистической культуры. Двойственное положение композитора в условиях существующего режима, его верность гуманистическим иде</w:t>
      </w:r>
      <w:r w:rsidRPr="000D6270">
        <w:rPr>
          <w:spacing w:val="-1"/>
        </w:rPr>
        <w:t>алам, свободному творчеству. Подспудная непокорность принуждению.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1"/>
        </w:rPr>
      </w:pPr>
      <w:r w:rsidRPr="000D6270">
        <w:rPr>
          <w:spacing w:val="-3"/>
        </w:rPr>
        <w:t xml:space="preserve">Последние годы жизни великого композитора: прогрессирующая болезнь, </w:t>
      </w:r>
      <w:r w:rsidRPr="000D6270">
        <w:rPr>
          <w:spacing w:val="-6"/>
        </w:rPr>
        <w:t>затрудняющая сочинение музыки. Непрекращающаяся творческая работа, свидетель</w:t>
      </w:r>
      <w:r w:rsidRPr="000D6270">
        <w:rPr>
          <w:spacing w:val="-2"/>
        </w:rPr>
        <w:t>ствующая о силе духа музыканта, неисчерпаемости его творческого потенциала.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1"/>
        </w:rPr>
        <w:t xml:space="preserve">Рассказ о жизни и творческом пути Шостаковича — труднейшая задача </w:t>
      </w:r>
      <w:r w:rsidRPr="000D6270">
        <w:rPr>
          <w:spacing w:val="-1"/>
        </w:rPr>
        <w:t>для преподавателя. Устаревшая литература, пересмотр оценок деятельности ком</w:t>
      </w:r>
      <w:r w:rsidRPr="000D6270">
        <w:rPr>
          <w:spacing w:val="1"/>
        </w:rPr>
        <w:t xml:space="preserve">позитора, ряда его сочинений, сложная социальная проблематика творческого пути музыканта — все это требует взвешенного подхода к отбору материала и </w:t>
      </w:r>
      <w:r w:rsidRPr="000D6270">
        <w:rPr>
          <w:spacing w:val="-2"/>
        </w:rPr>
        <w:t xml:space="preserve">его освещению. Появление нового учебника облегчит задачу преподавателя, хотя </w:t>
      </w:r>
      <w:r w:rsidRPr="000D6270">
        <w:rPr>
          <w:spacing w:val="-1"/>
        </w:rPr>
        <w:t xml:space="preserve">его личное отношение к материалу, как ни в какой другой теме, останется весьма </w:t>
      </w:r>
      <w:r w:rsidRPr="000D6270">
        <w:rPr>
          <w:spacing w:val="1"/>
        </w:rPr>
        <w:t xml:space="preserve">существенным. Биография Шостаковича менее всех других поддается рассказу, </w:t>
      </w:r>
      <w:r w:rsidRPr="000D6270">
        <w:t xml:space="preserve">и преподавателю придется искать такую форму урока, в которой гармонично </w:t>
      </w:r>
      <w:r w:rsidRPr="000D6270">
        <w:rPr>
          <w:spacing w:val="1"/>
        </w:rPr>
        <w:t>объединяются эпизоды рассказа с объяснениями, проблемное изложение с элементами беседы.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 xml:space="preserve">Обзор творческого наследия. </w:t>
      </w:r>
      <w:proofErr w:type="gramStart"/>
      <w:r w:rsidRPr="000D6270">
        <w:rPr>
          <w:spacing w:val="-1"/>
        </w:rPr>
        <w:t xml:space="preserve">Ведущее значение крупных инструментальных произведений: симфоний, концертов, камерных ансамблей (квартеты, трио, </w:t>
      </w:r>
      <w:r w:rsidRPr="000D6270">
        <w:rPr>
          <w:spacing w:val="-2"/>
        </w:rPr>
        <w:t>квинтет, сонаты).</w:t>
      </w:r>
      <w:proofErr w:type="gramEnd"/>
      <w:r w:rsidRPr="000D6270">
        <w:rPr>
          <w:spacing w:val="-2"/>
        </w:rPr>
        <w:t xml:space="preserve"> Шостакович как величайший симфонист, продолжатель традиций Бетховена, Брамса, Чайковского, Малера. </w:t>
      </w:r>
      <w:proofErr w:type="gramStart"/>
      <w:r w:rsidRPr="000D6270">
        <w:rPr>
          <w:spacing w:val="-2"/>
        </w:rPr>
        <w:t xml:space="preserve">Общая характеристика пятнадцати </w:t>
      </w:r>
      <w:r w:rsidRPr="000D6270">
        <w:rPr>
          <w:spacing w:val="-1"/>
        </w:rPr>
        <w:t xml:space="preserve">симфоний: программные, с включением вокального начала, с нетрадиционным </w:t>
      </w:r>
      <w:r w:rsidRPr="000D6270">
        <w:t>количеством частей, посвященные памятным датам и событиям.</w:t>
      </w:r>
      <w:proofErr w:type="gramEnd"/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 xml:space="preserve">Обзор симфоний </w:t>
      </w:r>
      <w:proofErr w:type="gramStart"/>
      <w:r w:rsidRPr="000D6270">
        <w:rPr>
          <w:spacing w:val="-2"/>
        </w:rPr>
        <w:t>композитора</w:t>
      </w:r>
      <w:proofErr w:type="gramEnd"/>
      <w:r w:rsidRPr="000D6270">
        <w:rPr>
          <w:spacing w:val="-2"/>
        </w:rPr>
        <w:t xml:space="preserve"> возможно проводить в виде беседы, обраща</w:t>
      </w:r>
      <w:r w:rsidRPr="000D6270">
        <w:rPr>
          <w:spacing w:val="-1"/>
        </w:rPr>
        <w:t xml:space="preserve">ясь к тексту учебника с тем, чтобы учащиеся, извлекая соответствующие абзацы из книги, могли назвать особенности отдельных симфоний: наличие программы, состав исполнителей, обращение к тексту, количество частей, посвящения. Комментарии преподавателя, дополняющие ответы учащихся, позволяют составить </w:t>
      </w:r>
      <w:r w:rsidRPr="000D6270">
        <w:rPr>
          <w:spacing w:val="-2"/>
        </w:rPr>
        <w:t>широкое представление о цикле симфоний — главном в наследии композитора. Подобный урок обеспечит большую активность учащихся, если на предшествую</w:t>
      </w:r>
      <w:r w:rsidRPr="000D6270">
        <w:t xml:space="preserve">щем занятии они получат задание: читая биографию Шостаковича, выделить в </w:t>
      </w:r>
      <w:r w:rsidRPr="000D6270">
        <w:rPr>
          <w:spacing w:val="-1"/>
        </w:rPr>
        <w:t>тексте учебника, то есть подчеркнуть, отметить на полях, абзацы, характеризующие симфонии. Подводит итог обзору прослушивание первой части 15-й симфо</w:t>
      </w:r>
      <w:r w:rsidRPr="000D6270">
        <w:rPr>
          <w:spacing w:val="-3"/>
        </w:rPr>
        <w:t>нии, которое создаст представление о необычном композиционном приеме — коллаже, — использованном композитором в ряде сочинений. Е. Мравинский как ин</w:t>
      </w:r>
      <w:r w:rsidRPr="000D6270">
        <w:t>терпретатор симфоний Шостаковича.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 xml:space="preserve">Обращение композитора к жанрам театральной и вокальной музыки, прелюдии и фуги для </w:t>
      </w:r>
      <w:r w:rsidRPr="000D6270">
        <w:rPr>
          <w:spacing w:val="-1"/>
        </w:rPr>
        <w:lastRenderedPageBreak/>
        <w:t>фортепиано, кинофильмы с музыкой Шостаковича.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 xml:space="preserve">Симфония № 7. Работа над симфонией в Ленинграде в дни обороны города </w:t>
      </w:r>
      <w:r w:rsidRPr="000D6270">
        <w:rPr>
          <w:spacing w:val="-3"/>
        </w:rPr>
        <w:t xml:space="preserve">летом и осенью 1941 года и ее завершение в г. Куйбышеве (ныне Самара), где 5-го </w:t>
      </w:r>
      <w:r w:rsidRPr="000D6270">
        <w:rPr>
          <w:spacing w:val="-2"/>
        </w:rPr>
        <w:t>марта 1942 года состоялась премьера. Посвящение симфонии «Городу Ленингра</w:t>
      </w:r>
      <w:r w:rsidRPr="000D6270">
        <w:rPr>
          <w:spacing w:val="-3"/>
        </w:rPr>
        <w:t>ду». Успех произведения на родине и в странах антигитлеровской коалиции. Ис</w:t>
      </w:r>
      <w:r w:rsidRPr="000D6270">
        <w:rPr>
          <w:spacing w:val="-1"/>
        </w:rPr>
        <w:t>полнение симфонии в осажденном Ленинграде 9 августа 1942 г. Огромное поли</w:t>
      </w:r>
      <w:r w:rsidRPr="000D6270">
        <w:rPr>
          <w:spacing w:val="-2"/>
        </w:rPr>
        <w:t>тическое значение произведения в годы войны. Музыка всепобеждающего муже</w:t>
      </w:r>
      <w:r w:rsidRPr="000D6270">
        <w:rPr>
          <w:spacing w:val="-1"/>
        </w:rPr>
        <w:t>ства, напряженной борьбы, грядущей победы.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 xml:space="preserve">Программный замысел первой части. Противопоставление образов мира и войны, народа и захватчиков. Необычность сонатного построения. Музыка экспозиции, рисующая картины мирной жизни. Героико-эпический характер главной </w:t>
      </w:r>
      <w:r w:rsidRPr="000D6270">
        <w:rPr>
          <w:spacing w:val="-5"/>
        </w:rPr>
        <w:t xml:space="preserve">партии, своеобразие ее выразительных средств. Лирические темы побочной партии, </w:t>
      </w:r>
      <w:r w:rsidRPr="000D6270">
        <w:rPr>
          <w:spacing w:val="-4"/>
        </w:rPr>
        <w:t xml:space="preserve">их характерные черты. «Эпизод нашествия»: особенности темы и ее развития. Трагическое содержание репризы, изменение и переосмысление тем экспозиции. Кода, </w:t>
      </w:r>
      <w:r w:rsidRPr="000D6270">
        <w:rPr>
          <w:spacing w:val="-1"/>
        </w:rPr>
        <w:t>ее программное и тематическое содержание. Тональный план первой части.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>При разборе первой части, до ее прослушивания, желательно опираться на нотный те</w:t>
      </w:r>
      <w:proofErr w:type="gramStart"/>
      <w:r w:rsidRPr="000D6270">
        <w:rPr>
          <w:spacing w:val="-2"/>
        </w:rPr>
        <w:t>кст хр</w:t>
      </w:r>
      <w:proofErr w:type="gramEnd"/>
      <w:r w:rsidRPr="000D6270">
        <w:rPr>
          <w:spacing w:val="-2"/>
        </w:rPr>
        <w:t>естоматии, связывая звучание (показ на фортепиано) с нотной записью и определяя по ней тональности, тип фактуры, другие выразительные элементы музыки.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1"/>
        </w:rPr>
        <w:t xml:space="preserve">Определение музыкальных тем по нотам хрестоматий и нотным примерам </w:t>
      </w:r>
      <w:r w:rsidRPr="000D6270">
        <w:rPr>
          <w:spacing w:val="-2"/>
        </w:rPr>
        <w:t>в учебниках — один из видов классной работы, который должен найти в ней ши</w:t>
      </w:r>
      <w:r w:rsidRPr="000D6270">
        <w:rPr>
          <w:spacing w:val="-3"/>
        </w:rPr>
        <w:t>рокое применение наряду с определением музыки на слух. Ксерокопирование нот</w:t>
      </w:r>
      <w:r w:rsidRPr="000D6270">
        <w:rPr>
          <w:spacing w:val="-2"/>
        </w:rPr>
        <w:t>ных примеров из хрестоматий и учебников даст возможность преподавателю опе</w:t>
      </w:r>
      <w:r w:rsidRPr="000D6270">
        <w:rPr>
          <w:spacing w:val="-1"/>
        </w:rPr>
        <w:t>рировать необходимым музыкальным материалом для подобной работы.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4"/>
        </w:rPr>
        <w:t>В целях расширения представлений учащихся о музыке Шостаковича и для знакомства с произведениями других жанров нужно найти возможность прослуши</w:t>
      </w:r>
      <w:r w:rsidRPr="000D6270">
        <w:rPr>
          <w:spacing w:val="-3"/>
        </w:rPr>
        <w:t xml:space="preserve">вания с предварительной общей характеристикой еще одного - двух произведений </w:t>
      </w:r>
      <w:r w:rsidRPr="000D6270">
        <w:rPr>
          <w:spacing w:val="-4"/>
        </w:rPr>
        <w:t>(по усмотрению преподавателя). Это может быть прелюдия и фуга для фортепиано.</w:t>
      </w:r>
      <w:r w:rsidRPr="000D6270">
        <w:rPr>
          <w:spacing w:val="-5"/>
        </w:rPr>
        <w:t xml:space="preserve"> </w:t>
      </w:r>
    </w:p>
    <w:p w:rsidR="004E37CD" w:rsidRPr="001078A1" w:rsidRDefault="004E37CD" w:rsidP="001078A1">
      <w:pPr>
        <w:pStyle w:val="afb"/>
        <w:ind w:firstLine="709"/>
        <w:jc w:val="center"/>
        <w:rPr>
          <w:b/>
          <w:bCs/>
          <w:spacing w:val="-2"/>
        </w:rPr>
      </w:pPr>
      <w:r w:rsidRPr="001078A1">
        <w:rPr>
          <w:b/>
          <w:bCs/>
          <w:spacing w:val="-2"/>
        </w:rPr>
        <w:t>Тема 6</w:t>
      </w:r>
    </w:p>
    <w:p w:rsidR="004E37CD" w:rsidRDefault="004E37CD" w:rsidP="001078A1">
      <w:pPr>
        <w:pStyle w:val="afb"/>
        <w:ind w:firstLine="709"/>
        <w:jc w:val="center"/>
        <w:rPr>
          <w:b/>
          <w:bCs/>
          <w:spacing w:val="-2"/>
        </w:rPr>
      </w:pPr>
      <w:r w:rsidRPr="001078A1">
        <w:rPr>
          <w:b/>
          <w:bCs/>
          <w:spacing w:val="-2"/>
        </w:rPr>
        <w:t>Заключение</w:t>
      </w:r>
    </w:p>
    <w:p w:rsidR="004E37CD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 xml:space="preserve">Заключительные уроки курса, обозначенные в примерном тематическом </w:t>
      </w:r>
      <w:r w:rsidRPr="000D6270">
        <w:rPr>
          <w:spacing w:val="-2"/>
        </w:rPr>
        <w:t>плане как темы 6 и 7, посвящены жизни и творчеству А. Хачатуряна и Д. Кабалевского. З</w:t>
      </w:r>
      <w:r>
        <w:rPr>
          <w:spacing w:val="-2"/>
        </w:rPr>
        <w:t>накомство с особенностями яркого</w:t>
      </w:r>
      <w:r w:rsidRPr="000D6270">
        <w:rPr>
          <w:spacing w:val="-2"/>
        </w:rPr>
        <w:t>, красочного музыкального языка, темпераментной музыки Хачатуряна на примере фрагментов музыки из балета «Спартак», детской фортепианной и вокальной музыки  Д. Кабалевского.</w:t>
      </w:r>
    </w:p>
    <w:p w:rsidR="004E37CD" w:rsidRDefault="004E37CD" w:rsidP="00D30C3D">
      <w:pPr>
        <w:pStyle w:val="afb"/>
        <w:ind w:firstLine="709"/>
        <w:jc w:val="both"/>
        <w:rPr>
          <w:spacing w:val="-2"/>
        </w:rPr>
      </w:pPr>
    </w:p>
    <w:p w:rsidR="004E37CD" w:rsidRPr="00234E88" w:rsidRDefault="004E37CD" w:rsidP="00627B34">
      <w:pPr>
        <w:jc w:val="center"/>
        <w:rPr>
          <w:b/>
          <w:bCs/>
        </w:rPr>
      </w:pPr>
      <w:r w:rsidRPr="00234E88">
        <w:rPr>
          <w:b/>
          <w:bCs/>
        </w:rPr>
        <w:t>Отечественная музыкальная литература</w:t>
      </w:r>
      <w:r w:rsidRPr="00234E88">
        <w:rPr>
          <w:b/>
          <w:bCs/>
          <w:sz w:val="28"/>
          <w:szCs w:val="28"/>
        </w:rPr>
        <w:t xml:space="preserve"> </w:t>
      </w:r>
      <w:proofErr w:type="spellStart"/>
      <w:r w:rsidRPr="00234E88">
        <w:rPr>
          <w:b/>
          <w:bCs/>
          <w:sz w:val="32"/>
          <w:szCs w:val="32"/>
        </w:rPr>
        <w:t>хх</w:t>
      </w:r>
      <w:proofErr w:type="spellEnd"/>
      <w:r w:rsidRPr="00234E88">
        <w:rPr>
          <w:b/>
          <w:bCs/>
          <w:sz w:val="32"/>
          <w:szCs w:val="32"/>
        </w:rPr>
        <w:t xml:space="preserve"> </w:t>
      </w:r>
      <w:r w:rsidRPr="00234E88">
        <w:rPr>
          <w:b/>
          <w:bCs/>
        </w:rPr>
        <w:t>века</w:t>
      </w:r>
    </w:p>
    <w:p w:rsidR="004E37CD" w:rsidRPr="00234E88" w:rsidRDefault="004E37CD" w:rsidP="00627B34">
      <w:pPr>
        <w:jc w:val="center"/>
        <w:rPr>
          <w:b/>
          <w:bCs/>
        </w:rPr>
      </w:pPr>
      <w:r w:rsidRPr="00234E88">
        <w:rPr>
          <w:b/>
          <w:bCs/>
        </w:rPr>
        <w:t>(5 год обучения)</w:t>
      </w:r>
    </w:p>
    <w:p w:rsidR="004E37CD" w:rsidRPr="00234E88" w:rsidRDefault="004E37CD" w:rsidP="006B18F4">
      <w:pPr>
        <w:ind w:firstLine="708"/>
        <w:jc w:val="both"/>
      </w:pPr>
      <w:r w:rsidRPr="00234E88">
        <w:t xml:space="preserve">Пятый год обучения музыкальной литературе является итоговым в музыкальной школе. Его основная задача – при помощи уже имеющихся у учащихся навыков работы с учебником, нотным текстом, дополнительными  источниками  информации   существенно  расширить  их музыкальный  кругозор,  увеличить объем знаний в области  русской  и советской музыкальной  культуры, научить подростков ориентироваться в современном музыкальном мире. При изучении  театральных произведений рекомендуется использовать возможности видеозаписи. Необходимо также знакомить учеников с выдающимися  исполнителями  современности. Заключительный раздел, посвященный изучению музыки последней трети двадцатого столетия, является ознакомительным,  музыкальные примеры для прослушивания педагог может отобрать исходя из уровня подготовки учеников, их интересов, наличия звукозаписей. </w:t>
      </w:r>
    </w:p>
    <w:p w:rsidR="004E37CD" w:rsidRDefault="004E37CD" w:rsidP="00A37F68">
      <w:pPr>
        <w:pStyle w:val="afb"/>
        <w:ind w:firstLine="708"/>
        <w:jc w:val="both"/>
        <w:rPr>
          <w:b/>
          <w:bCs/>
        </w:rPr>
      </w:pPr>
      <w:r w:rsidRPr="00A37F68">
        <w:rPr>
          <w:b/>
          <w:bCs/>
        </w:rPr>
        <w:t xml:space="preserve">Отечественная музыка в 1960 — 1990 годы </w:t>
      </w:r>
    </w:p>
    <w:p w:rsidR="004E37CD" w:rsidRPr="000D6270" w:rsidRDefault="004E37CD" w:rsidP="00A37F68">
      <w:pPr>
        <w:pStyle w:val="afb"/>
        <w:jc w:val="both"/>
      </w:pPr>
      <w:r w:rsidRPr="00A37F68">
        <w:t>Песня, Опера, балет.</w:t>
      </w:r>
      <w:r>
        <w:t xml:space="preserve"> </w:t>
      </w:r>
      <w:r w:rsidRPr="000D6270">
        <w:t>Кантата, оратория</w:t>
      </w:r>
      <w:r>
        <w:t xml:space="preserve">. </w:t>
      </w:r>
      <w:r w:rsidRPr="000D6270">
        <w:t>Формы, жанры, ст</w:t>
      </w:r>
      <w:r>
        <w:t xml:space="preserve">или. </w:t>
      </w:r>
      <w:r w:rsidRPr="000D6270">
        <w:t>Исполнительское искусство</w:t>
      </w:r>
    </w:p>
    <w:p w:rsidR="004E37CD" w:rsidRPr="00234E88" w:rsidRDefault="004E37CD" w:rsidP="006B18F4">
      <w:pPr>
        <w:ind w:firstLine="708"/>
        <w:jc w:val="both"/>
      </w:pPr>
      <w:r w:rsidRPr="00234E88">
        <w:rPr>
          <w:b/>
          <w:bCs/>
        </w:rPr>
        <w:t>Творчество С.И.Танеева.</w:t>
      </w:r>
      <w:r w:rsidRPr="00234E88">
        <w:t xml:space="preserve"> Многогранность  и  своеобразие  личности. Вклад С.И.Танеева  в музыкальную жизнь Москвы. Творческое и  научное наследие. </w:t>
      </w:r>
    </w:p>
    <w:p w:rsidR="004E37CD" w:rsidRPr="00234E88" w:rsidRDefault="004E37CD" w:rsidP="006B18F4">
      <w:pPr>
        <w:ind w:firstLine="708"/>
        <w:jc w:val="both"/>
      </w:pPr>
      <w:r w:rsidRPr="00234E88">
        <w:t xml:space="preserve">Для ознакомления рекомендуется прослушивание кантаты «Иоанн Дамаскин», Симфонии </w:t>
      </w:r>
      <w:proofErr w:type="gramStart"/>
      <w:r w:rsidRPr="00234E88">
        <w:t>до</w:t>
      </w:r>
      <w:proofErr w:type="gramEnd"/>
      <w:r w:rsidRPr="00234E88">
        <w:t xml:space="preserve"> </w:t>
      </w:r>
      <w:proofErr w:type="gramStart"/>
      <w:r w:rsidRPr="00234E88">
        <w:t>минор</w:t>
      </w:r>
      <w:proofErr w:type="gramEnd"/>
      <w:r w:rsidRPr="00234E88">
        <w:t xml:space="preserve">,  романсов и хоров  по  выбору преподавателя.  </w:t>
      </w:r>
    </w:p>
    <w:p w:rsidR="004E37CD" w:rsidRPr="00234E88" w:rsidRDefault="004E37CD" w:rsidP="006B18F4">
      <w:pPr>
        <w:ind w:firstLine="708"/>
        <w:jc w:val="both"/>
      </w:pPr>
      <w:r w:rsidRPr="00234E88">
        <w:rPr>
          <w:b/>
          <w:bCs/>
        </w:rPr>
        <w:t>Биография И.Ф.Стравинского,</w:t>
      </w:r>
      <w:r w:rsidRPr="00234E88">
        <w:t xml:space="preserve"> </w:t>
      </w:r>
      <w:r w:rsidRPr="00234E88">
        <w:rPr>
          <w:b/>
          <w:bCs/>
        </w:rPr>
        <w:t xml:space="preserve">«Русские сезоны». </w:t>
      </w:r>
      <w:r w:rsidRPr="00234E88">
        <w:t xml:space="preserve">Многогранность творческой деятельности Стравинского. Новые стилевые веяния и композиторские техники. Личность С.П.Дягилева, роль его антрепризы в развитии и популяризации российской культуры. «Мир искусства». Балеты  И.Ф.Стравинского: «Жар-птица»  и  «Петрушка». Значение сочинений «русского  периода», новации в драматургии,  хореографии и музыке балета. </w:t>
      </w:r>
    </w:p>
    <w:p w:rsidR="004E37CD" w:rsidRPr="00234E88" w:rsidRDefault="004E37CD" w:rsidP="006B18F4">
      <w:pPr>
        <w:ind w:firstLine="708"/>
        <w:jc w:val="both"/>
      </w:pPr>
      <w:r w:rsidRPr="00234E88">
        <w:t xml:space="preserve">Новые стилевые веяния и композиторские техники, менявшиеся на протяжении творчества </w:t>
      </w:r>
      <w:r w:rsidRPr="00234E88">
        <w:lastRenderedPageBreak/>
        <w:t xml:space="preserve">И.Ф.Стравинского. </w:t>
      </w:r>
    </w:p>
    <w:p w:rsidR="004E37CD" w:rsidRPr="00234E88" w:rsidRDefault="004E37CD" w:rsidP="006B18F4">
      <w:pPr>
        <w:jc w:val="both"/>
      </w:pPr>
      <w:r w:rsidRPr="00234E88">
        <w:t xml:space="preserve">Прослушивание произведений </w:t>
      </w:r>
    </w:p>
    <w:p w:rsidR="004E37CD" w:rsidRPr="00234E88" w:rsidRDefault="004E37CD" w:rsidP="006B18F4">
      <w:pPr>
        <w:jc w:val="both"/>
      </w:pPr>
      <w:r w:rsidRPr="00234E88">
        <w:t xml:space="preserve">«Петрушка». </w:t>
      </w:r>
    </w:p>
    <w:p w:rsidR="004E37CD" w:rsidRPr="00234E88" w:rsidRDefault="004E37CD" w:rsidP="006B18F4">
      <w:pPr>
        <w:jc w:val="both"/>
      </w:pPr>
      <w:r w:rsidRPr="00234E88">
        <w:t xml:space="preserve">Для ознакомления </w:t>
      </w:r>
    </w:p>
    <w:p w:rsidR="004E37CD" w:rsidRPr="00234E88" w:rsidRDefault="004E37CD" w:rsidP="006B18F4">
      <w:pPr>
        <w:jc w:val="both"/>
      </w:pPr>
      <w:r w:rsidRPr="00234E88">
        <w:t xml:space="preserve">Фрагменты балетов «Жар-Птица», «Весна священная».  </w:t>
      </w:r>
    </w:p>
    <w:p w:rsidR="004E37CD" w:rsidRPr="00234E88" w:rsidRDefault="004E37CD" w:rsidP="006B18F4">
      <w:pPr>
        <w:jc w:val="center"/>
        <w:rPr>
          <w:b/>
          <w:bCs/>
        </w:rPr>
      </w:pPr>
      <w:r w:rsidRPr="00234E88">
        <w:rPr>
          <w:b/>
          <w:bCs/>
        </w:rPr>
        <w:t>Отечественная  музыкальная  культура 20-30-х  годов  ХХ  века.</w:t>
      </w:r>
    </w:p>
    <w:p w:rsidR="004E37CD" w:rsidRPr="00234E88" w:rsidRDefault="004E37CD" w:rsidP="006B18F4">
      <w:pPr>
        <w:ind w:firstLine="708"/>
        <w:jc w:val="both"/>
      </w:pPr>
      <w:r w:rsidRPr="00234E88">
        <w:t xml:space="preserve">Революции  в  России  начала  ХХ  века.  Социально-культурный  перелом. </w:t>
      </w:r>
    </w:p>
    <w:p w:rsidR="004E37CD" w:rsidRPr="00234E88" w:rsidRDefault="004E37CD" w:rsidP="006B18F4">
      <w:pPr>
        <w:ind w:firstLine="708"/>
        <w:jc w:val="both"/>
      </w:pPr>
      <w:r w:rsidRPr="00234E88">
        <w:t xml:space="preserve">Новые условия бытования музыкальной культуры в 20-40-е годы ХХ века. Новые жанры и новые темы. </w:t>
      </w:r>
    </w:p>
    <w:p w:rsidR="004E37CD" w:rsidRPr="00234E88" w:rsidRDefault="004E37CD" w:rsidP="006B18F4">
      <w:pPr>
        <w:ind w:firstLine="708"/>
        <w:jc w:val="both"/>
      </w:pPr>
      <w:r w:rsidRPr="00234E88">
        <w:t xml:space="preserve">Для ознакомления возможно прослушивание произведений: </w:t>
      </w:r>
    </w:p>
    <w:p w:rsidR="004E37CD" w:rsidRPr="00234E88" w:rsidRDefault="004E37CD" w:rsidP="006B18F4">
      <w:pPr>
        <w:jc w:val="both"/>
      </w:pPr>
      <w:r w:rsidRPr="00234E88">
        <w:t xml:space="preserve">А.В. Мосолов «Завод», </w:t>
      </w:r>
    </w:p>
    <w:p w:rsidR="004E37CD" w:rsidRPr="00234E88" w:rsidRDefault="004E37CD" w:rsidP="006B18F4">
      <w:pPr>
        <w:jc w:val="both"/>
      </w:pPr>
      <w:r w:rsidRPr="00234E88">
        <w:t xml:space="preserve">В.М. Дешевов «Рельсы», и других на усмотрение преподавателя. </w:t>
      </w:r>
    </w:p>
    <w:p w:rsidR="004E37CD" w:rsidRPr="00234E88" w:rsidRDefault="004E37CD" w:rsidP="006B18F4">
      <w:pPr>
        <w:ind w:firstLine="708"/>
        <w:jc w:val="both"/>
      </w:pPr>
      <w:r>
        <w:rPr>
          <w:b/>
          <w:bCs/>
        </w:rPr>
        <w:t>Жизнь и т</w:t>
      </w:r>
      <w:r w:rsidRPr="00234E88">
        <w:rPr>
          <w:b/>
          <w:bCs/>
        </w:rPr>
        <w:t>ворчество  Георгия  Васильевича  Свиридова.</w:t>
      </w:r>
      <w:r w:rsidRPr="00234E88">
        <w:t xml:space="preserve">  Продолжатель традиции русской хоровой школы. Особое  значение  вокальной и хоровой музыки  в  творчестве,  любовь  к  русской  поэзии, «пушкинская»  тема  в музыке Г.В.Свиридова.  </w:t>
      </w:r>
    </w:p>
    <w:p w:rsidR="004E37CD" w:rsidRPr="00234E88" w:rsidRDefault="004E37CD" w:rsidP="006B18F4">
      <w:pPr>
        <w:jc w:val="both"/>
      </w:pPr>
      <w:r w:rsidRPr="00234E88">
        <w:t xml:space="preserve">Для  ознакомления  возможно  прослушивание  произведений: «Поэма памяти  Сергея  Есенина» (№№1, 2, 10), «Романс»  и «Вальс»  из музыкальных иллюстраций к повести Пушкина «Метель», романсы и хоры по выбору преподавателя («Пушкинский венок», цикл на стихи Р.Бернса и др.).  </w:t>
      </w:r>
    </w:p>
    <w:p w:rsidR="004E37CD" w:rsidRPr="00234E88" w:rsidRDefault="004E37CD" w:rsidP="00A37F68">
      <w:pPr>
        <w:pStyle w:val="afb"/>
        <w:ind w:firstLine="708"/>
        <w:jc w:val="both"/>
      </w:pPr>
      <w:r w:rsidRPr="00A37F68">
        <w:rPr>
          <w:b/>
          <w:bCs/>
        </w:rPr>
        <w:t>Композиторы последней трети XX века</w:t>
      </w:r>
      <w:r>
        <w:rPr>
          <w:b/>
          <w:bCs/>
        </w:rPr>
        <w:t xml:space="preserve">. </w:t>
      </w:r>
      <w:r w:rsidRPr="00234E88">
        <w:rPr>
          <w:b/>
          <w:bCs/>
        </w:rPr>
        <w:t>Шестидесятые  годы ХХ века, «оттепель».</w:t>
      </w:r>
      <w:r w:rsidRPr="00234E88">
        <w:t xml:space="preserve"> Отечественная музыка второй  половины  ХХ  века.  Связи  процессов  музыкального  творчества  с событиями  общественно-политической  жизни  страны.  Общее представление  о  композиторских  техниках  конца ХХ  века. Музыкальные примеры  для  прослушивания  преподаватель  может  выбрать самостоятельно,  исходя  из  уровня  группы,  интересов  учеников, имеющихся записей. </w:t>
      </w:r>
    </w:p>
    <w:p w:rsidR="004E37CD" w:rsidRPr="00234E88" w:rsidRDefault="004E37CD" w:rsidP="006B18F4">
      <w:pPr>
        <w:ind w:firstLine="708"/>
        <w:jc w:val="both"/>
      </w:pPr>
      <w:r w:rsidRPr="00234E88">
        <w:rPr>
          <w:b/>
          <w:bCs/>
        </w:rPr>
        <w:t>Творчество  Р.К.Щедрина.</w:t>
      </w:r>
      <w:r w:rsidRPr="00234E88">
        <w:t xml:space="preserve">  Краткое  ознакомление  с  биографией композитора. Прослушивание произведений: </w:t>
      </w:r>
    </w:p>
    <w:p w:rsidR="004E37CD" w:rsidRPr="00234E88" w:rsidRDefault="004E37CD" w:rsidP="006B18F4">
      <w:pPr>
        <w:jc w:val="both"/>
      </w:pPr>
      <w:r w:rsidRPr="00234E88">
        <w:t xml:space="preserve">Концерт для оркестра «Озорные частушки». </w:t>
      </w:r>
    </w:p>
    <w:p w:rsidR="004E37CD" w:rsidRPr="007F1E70" w:rsidRDefault="004E37CD" w:rsidP="001D7DC4">
      <w:pPr>
        <w:ind w:firstLine="708"/>
        <w:jc w:val="both"/>
      </w:pPr>
      <w:r w:rsidRPr="00234E88">
        <w:rPr>
          <w:b/>
          <w:bCs/>
        </w:rPr>
        <w:t>Творчество Э.В.Денисова и  В.А.Гаврилина.</w:t>
      </w:r>
      <w:r w:rsidRPr="00234E88">
        <w:t xml:space="preserve"> </w:t>
      </w:r>
      <w:r w:rsidRPr="007F1E70">
        <w:t xml:space="preserve">Краткое ознакомление с биографиями композиторов.  </w:t>
      </w:r>
    </w:p>
    <w:p w:rsidR="004E37CD" w:rsidRPr="007F1E70" w:rsidRDefault="004E37CD" w:rsidP="001D7DC4">
      <w:pPr>
        <w:jc w:val="both"/>
      </w:pPr>
      <w:r w:rsidRPr="007F1E70">
        <w:t xml:space="preserve">Для  ознакомления  рекомендуется  прослушивание  произведений Э.В.Денисова «Знаки  на  белом»,  фрагментов  балета  В.А.Гаврилина «Анюта» или других по выбору преподавателя. </w:t>
      </w:r>
    </w:p>
    <w:p w:rsidR="004E37CD" w:rsidRPr="00234E88" w:rsidRDefault="004E37CD" w:rsidP="006B18F4">
      <w:pPr>
        <w:ind w:firstLine="708"/>
        <w:jc w:val="both"/>
      </w:pPr>
      <w:r w:rsidRPr="00234E88">
        <w:rPr>
          <w:b/>
          <w:bCs/>
        </w:rPr>
        <w:t>Творчество  А.Г.Шнитке  и  С.А.Губайдулиной.</w:t>
      </w:r>
      <w:r w:rsidRPr="00234E88">
        <w:t xml:space="preserve">  Краткое ознакомление с биографиями композиторов.  </w:t>
      </w:r>
    </w:p>
    <w:p w:rsidR="004E37CD" w:rsidRPr="00234E88" w:rsidRDefault="004E37CD" w:rsidP="006B18F4">
      <w:pPr>
        <w:jc w:val="both"/>
      </w:pPr>
      <w:r w:rsidRPr="00234E88">
        <w:t xml:space="preserve">Для  ознакомления  рекомендуется  прослушивание  произведений: </w:t>
      </w:r>
    </w:p>
    <w:p w:rsidR="004E37CD" w:rsidRPr="00234E88" w:rsidRDefault="004E37CD" w:rsidP="006B18F4">
      <w:pPr>
        <w:jc w:val="both"/>
      </w:pPr>
      <w:r w:rsidRPr="00234E88">
        <w:t xml:space="preserve">А.Г.Шнитке Concerto grosso №1,  С.А.Губайдуллина  «Detto-I» или других по выбору преподавателя. </w:t>
      </w:r>
    </w:p>
    <w:p w:rsidR="004E37CD" w:rsidRDefault="004E37CD" w:rsidP="000039D3">
      <w:pPr>
        <w:pStyle w:val="afb"/>
        <w:ind w:firstLine="708"/>
        <w:jc w:val="both"/>
      </w:pPr>
      <w:r w:rsidRPr="000039D3">
        <w:rPr>
          <w:b/>
          <w:bCs/>
        </w:rPr>
        <w:t>С.М.Слонимский</w:t>
      </w:r>
      <w:r w:rsidRPr="000039D3">
        <w:t xml:space="preserve"> - профессор и преподаватель Ленинградской консерватории, создавший свою школу композиции.</w:t>
      </w:r>
      <w:r>
        <w:t xml:space="preserve"> </w:t>
      </w:r>
      <w:r w:rsidRPr="000039D3">
        <w:t xml:space="preserve">Его известные ученики - </w:t>
      </w:r>
      <w:proofErr w:type="spellStart"/>
      <w:r w:rsidRPr="000039D3">
        <w:t>А.Затин</w:t>
      </w:r>
      <w:proofErr w:type="spellEnd"/>
      <w:r w:rsidRPr="000039D3">
        <w:t>, В.</w:t>
      </w:r>
      <w:r>
        <w:t xml:space="preserve"> </w:t>
      </w:r>
      <w:proofErr w:type="spellStart"/>
      <w:r w:rsidRPr="000039D3">
        <w:t>Кобекин</w:t>
      </w:r>
      <w:proofErr w:type="spellEnd"/>
      <w:r w:rsidRPr="000039D3">
        <w:t xml:space="preserve">, </w:t>
      </w:r>
      <w:proofErr w:type="spellStart"/>
      <w:r w:rsidRPr="000039D3">
        <w:t>А.Мревлов</w:t>
      </w:r>
      <w:proofErr w:type="spellEnd"/>
      <w:r w:rsidRPr="000039D3">
        <w:t xml:space="preserve"> и другие, 30 из них члены Союза композиторов.</w:t>
      </w:r>
      <w:r>
        <w:t xml:space="preserve"> </w:t>
      </w:r>
      <w:r w:rsidRPr="000039D3">
        <w:t>Широко эрудированный композитор настолько хорошо изучил стили разных эпох и народов, что его творения люди других стран могли принять за произведения своих земляков. Такова шотландская м</w:t>
      </w:r>
      <w:r>
        <w:t>узыка в его опере «Мария Стюарт»</w:t>
      </w:r>
      <w:r w:rsidRPr="000039D3">
        <w:t>. Умея соединить фольклорные традиции с новейшими техническими приёмами композиции, Слонимский создаёт свои неповторимые</w:t>
      </w:r>
      <w:r>
        <w:t xml:space="preserve"> произведения: вокальные пьесы «</w:t>
      </w:r>
      <w:r w:rsidRPr="000039D3">
        <w:t>Прощание с другом в пу</w:t>
      </w:r>
      <w:r>
        <w:t>стыне» (1966г.), «Монологи»</w:t>
      </w:r>
      <w:r w:rsidRPr="000039D3">
        <w:t xml:space="preserve"> (1967г.), </w:t>
      </w:r>
      <w:r>
        <w:t>«Песнь песней» (1975г.), балет «Икар»</w:t>
      </w:r>
      <w:proofErr w:type="gramStart"/>
      <w:r>
        <w:t xml:space="preserve">( </w:t>
      </w:r>
      <w:proofErr w:type="gramEnd"/>
      <w:r>
        <w:t>1971г.), камерную оперу «Мастер и Маргарита»</w:t>
      </w:r>
      <w:r w:rsidRPr="000039D3">
        <w:t xml:space="preserve"> (1972г.).</w:t>
      </w:r>
    </w:p>
    <w:p w:rsidR="004E37CD" w:rsidRDefault="004E37CD" w:rsidP="000039D3">
      <w:pPr>
        <w:pStyle w:val="afb"/>
        <w:ind w:firstLine="708"/>
        <w:jc w:val="both"/>
      </w:pPr>
      <w:r w:rsidRPr="000039D3">
        <w:rPr>
          <w:b/>
          <w:bCs/>
        </w:rPr>
        <w:t>Андрей Павлович Петров</w:t>
      </w:r>
      <w:r>
        <w:rPr>
          <w:b/>
          <w:bCs/>
        </w:rPr>
        <w:t xml:space="preserve"> </w:t>
      </w:r>
      <w:r w:rsidRPr="000039D3">
        <w:t>- советский и российский композитор, автор опер, балетов, симфонических произведений, инструментальных концертов, эстрадной музыки, песен и музыки к многочисленным кинофильмам и драматическим спектаклям</w:t>
      </w:r>
      <w:r>
        <w:t>. Т</w:t>
      </w:r>
      <w:r w:rsidRPr="000039D3">
        <w:t xml:space="preserve">ворчество Андрея Петрова </w:t>
      </w:r>
      <w:proofErr w:type="spellStart"/>
      <w:r w:rsidRPr="000039D3">
        <w:t>многожанрово</w:t>
      </w:r>
      <w:proofErr w:type="spellEnd"/>
      <w:r w:rsidRPr="000039D3">
        <w:t xml:space="preserve"> от песен до крупных симфонических полотен, балетов, опер, инструментальных концертов. А многие отечественные фильмы своей долгой экранной жизнью обязаны музыке Петрова. </w:t>
      </w:r>
      <w:r>
        <w:t>С</w:t>
      </w:r>
      <w:r w:rsidRPr="000039D3">
        <w:t>озданные для фильмов мелодии — «Человек-амфибия», «Я шагаю по Москве», «Берегись автомобиля», «Голубые города», «Песня о друге» — обрели воистину всенародную популярность.</w:t>
      </w:r>
    </w:p>
    <w:p w:rsidR="004E37CD" w:rsidRPr="000039D3" w:rsidRDefault="004E37CD" w:rsidP="00A37F68">
      <w:pPr>
        <w:pStyle w:val="afb"/>
        <w:ind w:firstLine="708"/>
        <w:jc w:val="both"/>
      </w:pPr>
      <w:r>
        <w:rPr>
          <w:b/>
          <w:bCs/>
        </w:rPr>
        <w:t>Борис Иванович Ти</w:t>
      </w:r>
      <w:r w:rsidRPr="003850B0">
        <w:rPr>
          <w:b/>
          <w:bCs/>
        </w:rPr>
        <w:t>щенко</w:t>
      </w:r>
      <w:r w:rsidRPr="003850B0">
        <w:t xml:space="preserve"> (1939—2010) — советский и российский композитор</w:t>
      </w:r>
      <w:r>
        <w:t>,</w:t>
      </w:r>
      <w:r w:rsidRPr="003850B0">
        <w:t xml:space="preserve"> один из видных советских композиторов послевоенного поколения.</w:t>
      </w:r>
      <w:r>
        <w:t xml:space="preserve"> </w:t>
      </w:r>
      <w:r w:rsidRPr="003850B0">
        <w:t xml:space="preserve">В творчестве тяготел к драматичности и эпичности, большинство сочинений — крупного масштаба. Продолжал традиции симфонизма Д. Д. Шостаковича. Нередко в качестве пианиста выступал с исполнением собственных сочинений. Он автор известных балетов "Ярославна, Двенадцать"; сценических произведений на слова К. </w:t>
      </w:r>
      <w:r w:rsidRPr="003850B0">
        <w:lastRenderedPageBreak/>
        <w:t xml:space="preserve">Чуковского: "Муха-цокотуха, Краденое солнце, </w:t>
      </w:r>
      <w:proofErr w:type="spellStart"/>
      <w:r w:rsidRPr="003850B0">
        <w:t>Тараканище</w:t>
      </w:r>
      <w:proofErr w:type="spellEnd"/>
      <w:r w:rsidRPr="003850B0">
        <w:t>"</w:t>
      </w:r>
    </w:p>
    <w:p w:rsidR="004E37CD" w:rsidRPr="00234E88" w:rsidRDefault="004E37CD" w:rsidP="001D7DC4">
      <w:pPr>
        <w:ind w:firstLine="708"/>
        <w:jc w:val="both"/>
      </w:pPr>
      <w:r w:rsidRPr="001D7DC4">
        <w:rPr>
          <w:b/>
          <w:bCs/>
        </w:rPr>
        <w:t>Основное направление в зарубежной музыке XX века</w:t>
      </w:r>
      <w:r>
        <w:rPr>
          <w:b/>
          <w:bCs/>
        </w:rPr>
        <w:t>.</w:t>
      </w:r>
      <w:r w:rsidRPr="001D7DC4">
        <w:t xml:space="preserve"> </w:t>
      </w:r>
      <w:r w:rsidRPr="00234E88">
        <w:t xml:space="preserve">Краткое ознакомление с биографиями композиторов.  </w:t>
      </w:r>
    </w:p>
    <w:p w:rsidR="004E37CD" w:rsidRDefault="004E37CD" w:rsidP="001F5C9B">
      <w:pPr>
        <w:pStyle w:val="afb"/>
        <w:ind w:firstLine="708"/>
        <w:jc w:val="both"/>
      </w:pPr>
      <w:r w:rsidRPr="001D7DC4">
        <w:t>Австрийский композитор, дирижер и педагог</w:t>
      </w:r>
      <w:r w:rsidRPr="001D7DC4">
        <w:rPr>
          <w:b/>
          <w:bCs/>
        </w:rPr>
        <w:t xml:space="preserve"> Антон Веберн — </w:t>
      </w:r>
      <w:r w:rsidRPr="001D7DC4">
        <w:t xml:space="preserve">один из виднейших представителей </w:t>
      </w:r>
      <w:proofErr w:type="spellStart"/>
      <w:r w:rsidRPr="001D7DC4">
        <w:t>нововенской</w:t>
      </w:r>
      <w:proofErr w:type="spellEnd"/>
      <w:r w:rsidRPr="001D7DC4">
        <w:t xml:space="preserve"> школы</w:t>
      </w:r>
      <w:r>
        <w:t>.</w:t>
      </w:r>
      <w:r w:rsidRPr="00A2204E">
        <w:t xml:space="preserve"> </w:t>
      </w:r>
      <w:r w:rsidRPr="00CF4010">
        <w:t>Взращенный гуманизмом XIX века, убежденный демократ-просветитель, длительное время общавшийся с пролетарской аудиторией, он в своем творчестве избирает пути, недоступные массовому слушателю.</w:t>
      </w:r>
      <w:r w:rsidRPr="00A2204E">
        <w:t xml:space="preserve"> </w:t>
      </w:r>
      <w:r w:rsidRPr="00CF4010">
        <w:t>Страстный поклонник Бетховена и Малера — художников разных, принадлежащи</w:t>
      </w:r>
      <w:r>
        <w:t>х различным историческим эпохам.</w:t>
      </w:r>
    </w:p>
    <w:p w:rsidR="004E37CD" w:rsidRPr="001D7DC4" w:rsidRDefault="004E37CD" w:rsidP="00A2204E">
      <w:pPr>
        <w:pStyle w:val="afb"/>
        <w:ind w:firstLine="87"/>
        <w:jc w:val="both"/>
      </w:pPr>
      <w:r>
        <w:t>«Симфония»</w:t>
      </w:r>
      <w:r w:rsidRPr="00A2204E">
        <w:t xml:space="preserve"> </w:t>
      </w:r>
      <w:r>
        <w:t xml:space="preserve">в двух частях для кларнета, </w:t>
      </w:r>
      <w:proofErr w:type="gramStart"/>
      <w:r>
        <w:t>бас-кларнета</w:t>
      </w:r>
      <w:proofErr w:type="gramEnd"/>
      <w:r>
        <w:t xml:space="preserve">, двух валторн, арфы и струнных (1927—1928 посвящённая дочери, </w:t>
      </w:r>
      <w:proofErr w:type="spellStart"/>
      <w:r w:rsidRPr="00A2204E">
        <w:t>Op</w:t>
      </w:r>
      <w:proofErr w:type="spellEnd"/>
      <w:r w:rsidRPr="00A2204E">
        <w:t xml:space="preserve">. 1 — </w:t>
      </w:r>
      <w:proofErr w:type="spellStart"/>
      <w:r w:rsidRPr="00A2204E">
        <w:t>Пассакалья</w:t>
      </w:r>
      <w:proofErr w:type="spellEnd"/>
      <w:r w:rsidRPr="00A2204E">
        <w:t xml:space="preserve"> для оркестра (1908);</w:t>
      </w:r>
    </w:p>
    <w:p w:rsidR="004E37CD" w:rsidRPr="000D6270" w:rsidRDefault="004E37CD" w:rsidP="001F5C9B">
      <w:pPr>
        <w:pStyle w:val="afb"/>
        <w:ind w:firstLine="708"/>
        <w:jc w:val="both"/>
      </w:pPr>
      <w:r>
        <w:t>Австрийский композитор</w:t>
      </w:r>
      <w:r w:rsidRPr="001F5C9B">
        <w:rPr>
          <w:b/>
          <w:bCs/>
        </w:rPr>
        <w:t xml:space="preserve"> </w:t>
      </w:r>
      <w:proofErr w:type="spellStart"/>
      <w:r w:rsidRPr="001F5C9B">
        <w:rPr>
          <w:b/>
          <w:bCs/>
        </w:rPr>
        <w:t>Альбан</w:t>
      </w:r>
      <w:proofErr w:type="spellEnd"/>
      <w:r w:rsidRPr="001F5C9B">
        <w:rPr>
          <w:b/>
          <w:bCs/>
        </w:rPr>
        <w:t xml:space="preserve"> Берг</w:t>
      </w:r>
      <w:r>
        <w:t xml:space="preserve">. </w:t>
      </w:r>
      <w:r w:rsidRPr="001F5C9B">
        <w:t xml:space="preserve">Один из виднейших представителей музыкального экспрессионизма и </w:t>
      </w:r>
      <w:proofErr w:type="spellStart"/>
      <w:r w:rsidRPr="001F5C9B">
        <w:t>Нововенской</w:t>
      </w:r>
      <w:proofErr w:type="spellEnd"/>
      <w:r w:rsidRPr="001F5C9B">
        <w:t xml:space="preserve"> композиторской школы</w:t>
      </w:r>
      <w:r w:rsidRPr="001F5C9B">
        <w:rPr>
          <w:b/>
          <w:bCs/>
        </w:rPr>
        <w:t xml:space="preserve">. </w:t>
      </w:r>
    </w:p>
    <w:p w:rsidR="004E37CD" w:rsidRDefault="004E37CD" w:rsidP="001D7DC4">
      <w:pPr>
        <w:pStyle w:val="afb"/>
        <w:ind w:firstLine="87"/>
        <w:jc w:val="both"/>
      </w:pPr>
      <w:r w:rsidRPr="001F5C9B">
        <w:t>Концерт для скрипки с оркестром (1935), с авторским посвящением «Памяти ангела» (</w:t>
      </w:r>
      <w:proofErr w:type="spellStart"/>
      <w:r w:rsidRPr="001F5C9B">
        <w:t>Манон</w:t>
      </w:r>
      <w:proofErr w:type="spellEnd"/>
      <w:r w:rsidRPr="001F5C9B">
        <w:t xml:space="preserve"> Гропиус, рано умершей дочери </w:t>
      </w:r>
      <w:proofErr w:type="spellStart"/>
      <w:r w:rsidRPr="001F5C9B">
        <w:t>Альмы</w:t>
      </w:r>
      <w:proofErr w:type="spellEnd"/>
      <w:r w:rsidRPr="001F5C9B">
        <w:t xml:space="preserve"> Малер) эта музыка воспринималась как реквием по композитору</w:t>
      </w:r>
      <w:r>
        <w:t>, фрагменты оперы «Лулу»; оперы</w:t>
      </w:r>
      <w:r w:rsidRPr="001F5C9B">
        <w:t xml:space="preserve"> «</w:t>
      </w:r>
      <w:proofErr w:type="spellStart"/>
      <w:r w:rsidRPr="001F5C9B">
        <w:t>Воццек</w:t>
      </w:r>
      <w:proofErr w:type="spellEnd"/>
      <w:r w:rsidRPr="001F5C9B">
        <w:t>»</w:t>
      </w:r>
    </w:p>
    <w:p w:rsidR="004E37CD" w:rsidRDefault="004E37CD" w:rsidP="001F5C9B">
      <w:pPr>
        <w:pStyle w:val="afb"/>
        <w:ind w:firstLine="708"/>
        <w:jc w:val="both"/>
      </w:pPr>
      <w:r w:rsidRPr="001F5C9B">
        <w:rPr>
          <w:b/>
          <w:bCs/>
        </w:rPr>
        <w:t>Пауль Хиндемит</w:t>
      </w:r>
      <w:r w:rsidRPr="001F5C9B">
        <w:t xml:space="preserve">— </w:t>
      </w:r>
      <w:proofErr w:type="gramStart"/>
      <w:r w:rsidRPr="001F5C9B">
        <w:t>не</w:t>
      </w:r>
      <w:proofErr w:type="gramEnd"/>
      <w:r w:rsidRPr="001F5C9B">
        <w:t>мецкий композитор, альтист, скрипач, дирижёр,</w:t>
      </w:r>
      <w:r>
        <w:t xml:space="preserve"> педагог и музыкальный теоретик, </w:t>
      </w:r>
      <w:r w:rsidRPr="001F5C9B">
        <w:t xml:space="preserve">один из признанных классиков музыки XX в. Будучи личностью универсального масштаба (дирижер, исполнитель на альте и виоле </w:t>
      </w:r>
      <w:proofErr w:type="spellStart"/>
      <w:r w:rsidRPr="001F5C9B">
        <w:t>д’амур</w:t>
      </w:r>
      <w:proofErr w:type="spellEnd"/>
      <w:r w:rsidRPr="001F5C9B">
        <w:t>, теоретик музыки, публицист, поэт — автор текстов собственных произведений) — Хиндемит был столь же универсален в своей композиторской деятельности.</w:t>
      </w:r>
    </w:p>
    <w:p w:rsidR="004E37CD" w:rsidRDefault="004E37CD" w:rsidP="001F5C9B">
      <w:pPr>
        <w:pStyle w:val="afb"/>
        <w:ind w:firstLine="708"/>
        <w:jc w:val="both"/>
      </w:pPr>
      <w:r>
        <w:t>Фрагменты оперы «</w:t>
      </w:r>
      <w:proofErr w:type="spellStart"/>
      <w:r w:rsidRPr="001F5C9B">
        <w:t>Кардильяк</w:t>
      </w:r>
      <w:proofErr w:type="spellEnd"/>
      <w:r w:rsidRPr="001F5C9B">
        <w:t>»</w:t>
      </w:r>
      <w:r>
        <w:t xml:space="preserve">; </w:t>
      </w:r>
      <w:r w:rsidRPr="000039D3">
        <w:t>«Весенняя симфония»</w:t>
      </w:r>
      <w:r>
        <w:t xml:space="preserve">, </w:t>
      </w:r>
      <w:r w:rsidRPr="000039D3">
        <w:t xml:space="preserve">Соната № 1 </w:t>
      </w:r>
      <w:r>
        <w:t xml:space="preserve">для фортепиано </w:t>
      </w:r>
      <w:r w:rsidRPr="000039D3">
        <w:t>(1936)</w:t>
      </w:r>
      <w:r>
        <w:t>.</w:t>
      </w:r>
    </w:p>
    <w:p w:rsidR="004E37CD" w:rsidRDefault="004E37CD" w:rsidP="00234E88">
      <w:pPr>
        <w:pStyle w:val="afb"/>
        <w:ind w:firstLine="87"/>
        <w:jc w:val="both"/>
      </w:pPr>
    </w:p>
    <w:p w:rsidR="004E37CD" w:rsidRPr="004E0BFB" w:rsidRDefault="004E37CD" w:rsidP="001D7DC4">
      <w:pPr>
        <w:jc w:val="center"/>
        <w:rPr>
          <w:b/>
          <w:bCs/>
        </w:rPr>
      </w:pPr>
      <w:r w:rsidRPr="004E0BFB">
        <w:rPr>
          <w:b/>
          <w:bCs/>
        </w:rPr>
        <w:t>Требования к уровню подготовки</w:t>
      </w:r>
    </w:p>
    <w:p w:rsidR="004E37CD" w:rsidRPr="004E0BFB" w:rsidRDefault="004E37CD" w:rsidP="001D7DC4">
      <w:pPr>
        <w:jc w:val="center"/>
        <w:rPr>
          <w:b/>
          <w:bCs/>
        </w:rPr>
      </w:pPr>
      <w:r w:rsidRPr="004E0BFB">
        <w:rPr>
          <w:b/>
          <w:bCs/>
        </w:rPr>
        <w:t>обучающихся</w:t>
      </w:r>
    </w:p>
    <w:p w:rsidR="004E37CD" w:rsidRPr="001D7DC4" w:rsidRDefault="004E37CD" w:rsidP="001D7DC4">
      <w:pPr>
        <w:jc w:val="both"/>
      </w:pPr>
      <w:r w:rsidRPr="001D7DC4">
        <w:t xml:space="preserve"> </w:t>
      </w:r>
      <w:r w:rsidRPr="001D7DC4">
        <w:tab/>
        <w:t xml:space="preserve">Содержание  программы  учебного  предмета «Музыкальная литература»  обеспечивает  художественно-эстетическое  и  нравственное воспитание  личности  учащегося,  гармоничное  развитие  музыкальных  и интеллектуальных  способностей  детей. В  процессе  обучения  у  учащегося формируется  комплекс  историко-музыкальных  знаний,  вербальных  и слуховых навыков. </w:t>
      </w:r>
    </w:p>
    <w:p w:rsidR="004E37CD" w:rsidRPr="001D7DC4" w:rsidRDefault="004E37CD" w:rsidP="001D7DC4">
      <w:pPr>
        <w:ind w:firstLine="709"/>
        <w:jc w:val="both"/>
      </w:pPr>
      <w:proofErr w:type="gramStart"/>
      <w:r w:rsidRPr="001D7DC4">
        <w:t>Результатом  обучения  является  сформированный  комплекс  знаний, умений  и  навыков,  отражающий  наличие  у  обучающегося  музыкальной памяти и  слуха, музыкального  восприятия и мышления,  художественного вкуса,  знания  музыкальных  стилей,  владения  профессиональной музыкальной терминологией, определенного исторического кругозора.</w:t>
      </w:r>
      <w:proofErr w:type="gramEnd"/>
    </w:p>
    <w:p w:rsidR="004E37CD" w:rsidRPr="001D7DC4" w:rsidRDefault="004E37CD" w:rsidP="001D7DC4">
      <w:pPr>
        <w:ind w:firstLine="709"/>
        <w:jc w:val="both"/>
      </w:pPr>
      <w:r w:rsidRPr="001D7DC4">
        <w:t xml:space="preserve">Результатами обучения также являются: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•  первичные  знания о роли и  значении музыкального искусства в системе культуры, духовно-нравственном развитии человека;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• знание  творческих  биографий  зарубежных  и  отечественных композиторов согласно программным требованиям;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•  знание  в  соответствии  с  программными  требованиями музыкальных  произведений  зарубежных  и  отечественных  композиторов различных  исторических  периодов,  стилей,  жанров  и  форм  от  эпохи барокко до современности;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•  умение  в  устной  и  письменной  форме  излагать  свои  мысли  о творчестве композиторов;  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•  умение  определять  на  слух  фрагменты  того  или  иного изученного музыкального произведения;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•  навыки  по  восприятию  музыкального  произведения,  умение выражать  его  понимание  и  свое  к  нему  отношение,  обнаруживать ассоциативные связи с другими видами искусств.  </w:t>
      </w:r>
    </w:p>
    <w:p w:rsidR="004E37CD" w:rsidRDefault="004E37CD" w:rsidP="00EE4E68">
      <w:pPr>
        <w:ind w:firstLine="709"/>
        <w:jc w:val="center"/>
      </w:pPr>
      <w:r w:rsidRPr="001D7DC4">
        <w:t xml:space="preserve"> </w:t>
      </w:r>
    </w:p>
    <w:p w:rsidR="004E37CD" w:rsidRPr="00EE4E68" w:rsidRDefault="004E37CD" w:rsidP="00EE4E68">
      <w:pPr>
        <w:ind w:firstLine="709"/>
        <w:jc w:val="center"/>
        <w:rPr>
          <w:b/>
          <w:bCs/>
        </w:rPr>
      </w:pPr>
      <w:r w:rsidRPr="00EE4E68">
        <w:rPr>
          <w:b/>
          <w:bCs/>
        </w:rPr>
        <w:t xml:space="preserve">Рекомендации по организации самостоятельной работы </w:t>
      </w:r>
      <w:proofErr w:type="gramStart"/>
      <w:r w:rsidRPr="00EE4E68">
        <w:rPr>
          <w:b/>
          <w:bCs/>
        </w:rPr>
        <w:t>обучающихся</w:t>
      </w:r>
      <w:proofErr w:type="gramEnd"/>
      <w:r w:rsidR="00B360ED">
        <w:rPr>
          <w:b/>
          <w:bCs/>
        </w:rPr>
        <w:t xml:space="preserve">. </w:t>
      </w:r>
    </w:p>
    <w:p w:rsidR="004E37CD" w:rsidRPr="00EE4E68" w:rsidRDefault="00DA050E" w:rsidP="00EE4E68">
      <w:pPr>
        <w:ind w:firstLine="709"/>
        <w:jc w:val="both"/>
      </w:pPr>
      <w:r>
        <w:t>Самостоятельная работа</w:t>
      </w:r>
      <w:r w:rsidR="004E37CD" w:rsidRPr="00EE4E68">
        <w:t xml:space="preserve">, которое ученики получают в конце урока, должно логично  вытекать  </w:t>
      </w:r>
      <w:proofErr w:type="gramStart"/>
      <w:r w:rsidR="004E37CD" w:rsidRPr="00EE4E68">
        <w:t>из</w:t>
      </w:r>
      <w:proofErr w:type="gramEnd"/>
      <w:r w:rsidR="004E37CD" w:rsidRPr="00EE4E68">
        <w:t xml:space="preserve">  пройденного  в  классе.  Ученикам  следует  не  просто указать,  какие  страницы  в  учебнике  они  должны  прочитать,  необходимо подчеркнуть, что они должны сделать на следующем уроке (рассказывать, отвечать на вопросы, объяснять значение терминов, узнавать музыкальные примеры и т.д.) и объяснить, </w:t>
      </w:r>
      <w:r>
        <w:t>что для этого нужно делать.</w:t>
      </w:r>
    </w:p>
    <w:p w:rsidR="004E37CD" w:rsidRDefault="004E37CD" w:rsidP="00ED4AF7">
      <w:pPr>
        <w:ind w:firstLine="709"/>
        <w:jc w:val="both"/>
      </w:pPr>
      <w:r w:rsidRPr="00EE4E68">
        <w:t xml:space="preserve">Самостоятельная (внеаудиторная) работа составляет 1 час в неделю. Для  достижения  лучших  результатов  рекомендуется  делить  это  время  на две  части  на  протяжении  недели  от  </w:t>
      </w:r>
      <w:r w:rsidRPr="00EE4E68">
        <w:lastRenderedPageBreak/>
        <w:t xml:space="preserve">урока  до  урока.  Регулярная самостоятельная  работа  включает  в  себя,  в  том  числе,  повторение пройденного  материала (соответствующие  разделы  в  учебниках),  поиск информации  и  закрепление  сведений,  связанных  с  изучаемыми  темами, повторение музыкальных тем. </w:t>
      </w:r>
      <w:r>
        <w:t>Ответы на вопросы, решение кроссвордов, задания «Проверь Себя», тесты, различного рода творческие задания.</w:t>
      </w:r>
    </w:p>
    <w:p w:rsidR="00104673" w:rsidRDefault="00104673" w:rsidP="00104673">
      <w:pPr>
        <w:pStyle w:val="afb"/>
      </w:pPr>
    </w:p>
    <w:p w:rsidR="00104673" w:rsidRPr="00005CD1" w:rsidRDefault="00104673" w:rsidP="00B0502E">
      <w:pPr>
        <w:pStyle w:val="afb"/>
        <w:jc w:val="center"/>
        <w:rPr>
          <w:b/>
          <w:sz w:val="22"/>
        </w:rPr>
      </w:pPr>
      <w:r w:rsidRPr="00005CD1">
        <w:rPr>
          <w:b/>
        </w:rPr>
        <w:t>Формы самостоятельной работы учащихся и контроль их выполнения</w:t>
      </w:r>
    </w:p>
    <w:p w:rsidR="00104673" w:rsidRDefault="00104673" w:rsidP="00104673">
      <w:pPr>
        <w:pStyle w:val="afb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6388"/>
        <w:gridCol w:w="2693"/>
        <w:gridCol w:w="816"/>
      </w:tblGrid>
      <w:tr w:rsidR="007B0B5E" w:rsidRPr="00104673" w:rsidTr="007B0B5E">
        <w:tc>
          <w:tcPr>
            <w:tcW w:w="666" w:type="dxa"/>
          </w:tcPr>
          <w:p w:rsidR="007B0B5E" w:rsidRDefault="007B0B5E" w:rsidP="007B0B5E">
            <w:pPr>
              <w:pStyle w:val="afb"/>
              <w:ind w:right="-117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№</w:t>
            </w:r>
          </w:p>
          <w:p w:rsidR="007B0B5E" w:rsidRPr="000D14A9" w:rsidRDefault="007B0B5E" w:rsidP="007B0B5E">
            <w:pPr>
              <w:pStyle w:val="afb"/>
              <w:ind w:right="-117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темы</w:t>
            </w:r>
          </w:p>
        </w:tc>
        <w:tc>
          <w:tcPr>
            <w:tcW w:w="6388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  <w:tc>
          <w:tcPr>
            <w:tcW w:w="2693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Формы</w:t>
            </w:r>
          </w:p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  <w:tc>
          <w:tcPr>
            <w:tcW w:w="816" w:type="dxa"/>
          </w:tcPr>
          <w:p w:rsidR="007B0B5E" w:rsidRPr="000D14A9" w:rsidRDefault="007B0B5E" w:rsidP="00BF7284">
            <w:pPr>
              <w:pStyle w:val="afb"/>
              <w:ind w:left="-108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 xml:space="preserve">Кол-во </w:t>
            </w:r>
            <w:proofErr w:type="gramStart"/>
            <w:r>
              <w:rPr>
                <w:rFonts w:eastAsia="Times New Roman" w:cs="Calibri"/>
              </w:rPr>
              <w:t>ч</w:t>
            </w:r>
            <w:proofErr w:type="gramEnd"/>
            <w:r>
              <w:rPr>
                <w:rFonts w:eastAsia="Times New Roman" w:cs="Calibri"/>
              </w:rPr>
              <w:t>.</w:t>
            </w: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7B0B5E">
            <w:pPr>
              <w:pStyle w:val="afb"/>
              <w:ind w:right="-117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Введение.</w:t>
            </w:r>
          </w:p>
        </w:tc>
        <w:tc>
          <w:tcPr>
            <w:tcW w:w="2693" w:type="dxa"/>
          </w:tcPr>
          <w:p w:rsidR="007B0B5E" w:rsidRPr="00061D7A" w:rsidRDefault="007B0B5E" w:rsidP="00907391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  <w:r w:rsidRPr="00061D7A">
              <w:rPr>
                <w:rFonts w:eastAsia="Times New Roman" w:cs="Calibri"/>
              </w:rPr>
              <w:t>Нарисовать музу искусств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7B0B5E">
            <w:pPr>
              <w:pStyle w:val="afb"/>
              <w:ind w:right="-117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Легенды о музыке.</w:t>
            </w:r>
          </w:p>
        </w:tc>
        <w:tc>
          <w:tcPr>
            <w:tcW w:w="2693" w:type="dxa"/>
          </w:tcPr>
          <w:p w:rsidR="007B0B5E" w:rsidRPr="00061D7A" w:rsidRDefault="007B0B5E" w:rsidP="00907391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  <w:r w:rsidRPr="00061D7A">
              <w:rPr>
                <w:rFonts w:eastAsia="Times New Roman" w:cs="Calibri"/>
              </w:rPr>
              <w:t>Решение кроссворда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7B0B5E">
            <w:pPr>
              <w:pStyle w:val="afb"/>
              <w:ind w:right="-117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Выразительные средства музыки. Мелодия</w:t>
            </w:r>
          </w:p>
        </w:tc>
        <w:tc>
          <w:tcPr>
            <w:tcW w:w="2693" w:type="dxa"/>
          </w:tcPr>
          <w:p w:rsidR="007B0B5E" w:rsidRPr="00061D7A" w:rsidRDefault="007B0B5E" w:rsidP="00907391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  <w:r w:rsidRPr="00061D7A">
              <w:rPr>
                <w:rFonts w:eastAsia="Times New Roman" w:cs="Calibri"/>
              </w:rPr>
              <w:t>Ответить на вопросы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7B0B5E">
            <w:pPr>
              <w:pStyle w:val="afb"/>
              <w:ind w:right="-117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Выразительные средства музыки. Гармония. Лад. Ритм</w:t>
            </w:r>
          </w:p>
        </w:tc>
        <w:tc>
          <w:tcPr>
            <w:tcW w:w="2693" w:type="dxa"/>
          </w:tcPr>
          <w:p w:rsidR="007B0B5E" w:rsidRPr="00061D7A" w:rsidRDefault="007B0B5E" w:rsidP="00907391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  <w:r w:rsidRPr="00061D7A">
              <w:rPr>
                <w:rFonts w:eastAsia="Times New Roman" w:cs="Calibri"/>
              </w:rPr>
              <w:t>«Проверь себя»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7B0B5E">
            <w:pPr>
              <w:pStyle w:val="afb"/>
              <w:ind w:right="-117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Выразительные средства музыки. Фактура</w:t>
            </w:r>
          </w:p>
        </w:tc>
        <w:tc>
          <w:tcPr>
            <w:tcW w:w="2693" w:type="dxa"/>
          </w:tcPr>
          <w:p w:rsidR="007B0B5E" w:rsidRPr="00061D7A" w:rsidRDefault="007B0B5E" w:rsidP="0018077A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  <w:r w:rsidRPr="00061D7A">
              <w:rPr>
                <w:rFonts w:eastAsia="Times New Roman" w:cs="Calibri"/>
              </w:rPr>
              <w:t>Составить кроссворд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7B0B5E">
            <w:pPr>
              <w:pStyle w:val="afb"/>
              <w:ind w:right="-117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Инструменты симфонического оркестра.</w:t>
            </w:r>
          </w:p>
        </w:tc>
        <w:tc>
          <w:tcPr>
            <w:tcW w:w="2693" w:type="dxa"/>
          </w:tcPr>
          <w:p w:rsidR="007B0B5E" w:rsidRPr="00061D7A" w:rsidRDefault="007B0B5E" w:rsidP="0018077A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  <w:r w:rsidRPr="00061D7A">
              <w:rPr>
                <w:rFonts w:eastAsia="Times New Roman" w:cs="Calibri"/>
              </w:rPr>
              <w:t>Нарисовать оркестровый  инструмент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  <w:i/>
                <w:iCs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  <w:i/>
                <w:iCs/>
              </w:rPr>
            </w:pPr>
            <w:r w:rsidRPr="000D14A9">
              <w:rPr>
                <w:rFonts w:eastAsia="Times New Roman" w:cs="Calibri"/>
              </w:rPr>
              <w:t>С.Прокофьев. Музыкальная сказка «Петя и волк»</w:t>
            </w:r>
          </w:p>
        </w:tc>
        <w:tc>
          <w:tcPr>
            <w:tcW w:w="2693" w:type="dxa"/>
          </w:tcPr>
          <w:p w:rsidR="007B0B5E" w:rsidRPr="00061D7A" w:rsidRDefault="007B0B5E" w:rsidP="0018077A">
            <w:pPr>
              <w:pStyle w:val="afb"/>
              <w:ind w:left="-108"/>
              <w:jc w:val="both"/>
              <w:rPr>
                <w:rFonts w:eastAsia="Times New Roman" w:cs="Calibri"/>
                <w:iCs/>
              </w:rPr>
            </w:pPr>
            <w:r w:rsidRPr="00061D7A">
              <w:rPr>
                <w:rFonts w:eastAsia="Times New Roman" w:cs="Calibri"/>
                <w:iCs/>
              </w:rPr>
              <w:t>Заполнить таблицу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2693" w:type="dxa"/>
          </w:tcPr>
          <w:p w:rsidR="007B0B5E" w:rsidRPr="00061D7A" w:rsidRDefault="007B0B5E" w:rsidP="0018077A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Музыкальные формы. П.И. Чайковский «Детский альбом» (период)</w:t>
            </w:r>
          </w:p>
        </w:tc>
        <w:tc>
          <w:tcPr>
            <w:tcW w:w="2693" w:type="dxa"/>
          </w:tcPr>
          <w:p w:rsidR="007B0B5E" w:rsidRPr="00061D7A" w:rsidRDefault="007B0B5E" w:rsidP="0018077A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  <w:r w:rsidRPr="00061D7A">
              <w:rPr>
                <w:rFonts w:eastAsia="Times New Roman" w:cs="Calibri"/>
              </w:rPr>
              <w:t>Повторение пройденного материала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Двухчастная и трехчастная форма</w:t>
            </w:r>
          </w:p>
        </w:tc>
        <w:tc>
          <w:tcPr>
            <w:tcW w:w="2693" w:type="dxa"/>
          </w:tcPr>
          <w:p w:rsidR="007B0B5E" w:rsidRPr="00061D7A" w:rsidRDefault="007B0B5E" w:rsidP="0018077A">
            <w:pPr>
              <w:pStyle w:val="afb"/>
              <w:ind w:left="-108"/>
            </w:pPr>
            <w:r w:rsidRPr="00061D7A">
              <w:t xml:space="preserve">Анализ своего произведения (пьесы) по специальности. 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Вариации</w:t>
            </w:r>
          </w:p>
        </w:tc>
        <w:tc>
          <w:tcPr>
            <w:tcW w:w="2693" w:type="dxa"/>
          </w:tcPr>
          <w:p w:rsidR="007B0B5E" w:rsidRPr="00061D7A" w:rsidRDefault="007B0B5E" w:rsidP="0018077A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  <w:r w:rsidRPr="00061D7A">
              <w:rPr>
                <w:rFonts w:eastAsia="Times New Roman" w:cs="Calibri"/>
              </w:rPr>
              <w:t>Завершить таблицу.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 xml:space="preserve">Практическое сравнение музыкальных форм  </w:t>
            </w:r>
          </w:p>
        </w:tc>
        <w:tc>
          <w:tcPr>
            <w:tcW w:w="2693" w:type="dxa"/>
          </w:tcPr>
          <w:p w:rsidR="007B0B5E" w:rsidRPr="00061D7A" w:rsidRDefault="007B0B5E" w:rsidP="0018077A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Решить кроссворд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Музыка и слово. Музыка и слово в фольклоре. Веснянки и колядки</w:t>
            </w:r>
          </w:p>
        </w:tc>
        <w:tc>
          <w:tcPr>
            <w:tcW w:w="2693" w:type="dxa"/>
          </w:tcPr>
          <w:p w:rsidR="007B0B5E" w:rsidRPr="00061D7A" w:rsidRDefault="007B0B5E" w:rsidP="0018077A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  <w:r w:rsidRPr="00061D7A">
              <w:t>Работа с литературой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Былины. Исторические песни</w:t>
            </w:r>
          </w:p>
        </w:tc>
        <w:tc>
          <w:tcPr>
            <w:tcW w:w="2693" w:type="dxa"/>
          </w:tcPr>
          <w:p w:rsidR="007B0B5E" w:rsidRPr="00061D7A" w:rsidRDefault="007B0B5E" w:rsidP="00496A6E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  <w:r w:rsidRPr="00061D7A">
              <w:rPr>
                <w:rFonts w:eastAsia="Times New Roman" w:cs="Calibri"/>
              </w:rPr>
              <w:t>Составить кроссворд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  <w:i/>
                <w:iCs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  <w:i/>
                <w:iCs/>
              </w:rPr>
            </w:pPr>
            <w:r w:rsidRPr="000D14A9">
              <w:rPr>
                <w:rFonts w:eastAsia="Times New Roman" w:cs="Calibri"/>
              </w:rPr>
              <w:t>Лирические, шуточные, колыбельные песни</w:t>
            </w:r>
          </w:p>
        </w:tc>
        <w:tc>
          <w:tcPr>
            <w:tcW w:w="2693" w:type="dxa"/>
          </w:tcPr>
          <w:p w:rsidR="007B0B5E" w:rsidRPr="00496A6E" w:rsidRDefault="007B0B5E" w:rsidP="00496A6E">
            <w:pPr>
              <w:pStyle w:val="afb"/>
              <w:ind w:left="-108"/>
              <w:jc w:val="both"/>
            </w:pPr>
            <w:r w:rsidRPr="00496A6E">
              <w:t>Подписать жанры фольклор</w:t>
            </w:r>
            <w:proofErr w:type="gramStart"/>
            <w:r w:rsidRPr="00496A6E">
              <w:t>.</w:t>
            </w:r>
            <w:proofErr w:type="gramEnd"/>
            <w:r w:rsidRPr="00496A6E">
              <w:t xml:space="preserve"> </w:t>
            </w:r>
            <w:proofErr w:type="gramStart"/>
            <w:r w:rsidRPr="00496A6E">
              <w:t>м</w:t>
            </w:r>
            <w:proofErr w:type="gramEnd"/>
            <w:r w:rsidRPr="00496A6E">
              <w:t>уз.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2693" w:type="dxa"/>
          </w:tcPr>
          <w:p w:rsidR="007B0B5E" w:rsidRPr="00061D7A" w:rsidRDefault="007B0B5E" w:rsidP="00496A6E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Музыкальная интонация</w:t>
            </w:r>
          </w:p>
        </w:tc>
        <w:tc>
          <w:tcPr>
            <w:tcW w:w="2693" w:type="dxa"/>
          </w:tcPr>
          <w:p w:rsidR="007B0B5E" w:rsidRPr="00061D7A" w:rsidRDefault="007B0B5E" w:rsidP="00496A6E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Задание «Проверь себя»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Речитатив и мелодия в романсе</w:t>
            </w:r>
          </w:p>
        </w:tc>
        <w:tc>
          <w:tcPr>
            <w:tcW w:w="2693" w:type="dxa"/>
          </w:tcPr>
          <w:p w:rsidR="007B0B5E" w:rsidRPr="00496A6E" w:rsidRDefault="007B0B5E" w:rsidP="00496A6E">
            <w:pPr>
              <w:pStyle w:val="afb"/>
              <w:ind w:left="-108"/>
              <w:rPr>
                <w:lang w:bidi="en-US"/>
              </w:rPr>
            </w:pPr>
            <w:r>
              <w:rPr>
                <w:lang w:bidi="en-US"/>
              </w:rPr>
              <w:t>Работа с литературой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Песни</w:t>
            </w:r>
          </w:p>
        </w:tc>
        <w:tc>
          <w:tcPr>
            <w:tcW w:w="2693" w:type="dxa"/>
          </w:tcPr>
          <w:p w:rsidR="007B0B5E" w:rsidRPr="00061D7A" w:rsidRDefault="007B0B5E" w:rsidP="00496A6E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  <w:r w:rsidRPr="006D646D">
              <w:rPr>
                <w:lang w:bidi="en-US"/>
              </w:rPr>
              <w:t>Исполнение музыкальных фр</w:t>
            </w:r>
            <w:r>
              <w:rPr>
                <w:lang w:bidi="en-US"/>
              </w:rPr>
              <w:t>агментов изучаемых произведений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Опера. Строение оперы</w:t>
            </w:r>
          </w:p>
        </w:tc>
        <w:tc>
          <w:tcPr>
            <w:tcW w:w="2693" w:type="dxa"/>
          </w:tcPr>
          <w:p w:rsidR="007B0B5E" w:rsidRPr="00061D7A" w:rsidRDefault="007B0B5E" w:rsidP="00496A6E">
            <w:pPr>
              <w:pStyle w:val="afb"/>
              <w:ind w:left="-108"/>
            </w:pPr>
            <w:r>
              <w:t>Задание «Проверь себя»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М.И. Глинка. Опера «Руслан и Людмила»</w:t>
            </w:r>
          </w:p>
        </w:tc>
        <w:tc>
          <w:tcPr>
            <w:tcW w:w="2693" w:type="dxa"/>
          </w:tcPr>
          <w:p w:rsidR="007B0B5E" w:rsidRPr="000D14A9" w:rsidRDefault="007B0B5E" w:rsidP="00496A6E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  <w:r w:rsidRPr="00061D7A">
              <w:t>Работа с литературой</w:t>
            </w: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Музыка и движение. Марш</w:t>
            </w:r>
          </w:p>
        </w:tc>
        <w:tc>
          <w:tcPr>
            <w:tcW w:w="2693" w:type="dxa"/>
          </w:tcPr>
          <w:p w:rsidR="007B0B5E" w:rsidRPr="000D14A9" w:rsidRDefault="007B0B5E" w:rsidP="00496A6E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rPr>
          <w:trHeight w:val="221"/>
        </w:trPr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Танцевальная музыка. Народные танцы</w:t>
            </w:r>
          </w:p>
        </w:tc>
        <w:tc>
          <w:tcPr>
            <w:tcW w:w="2693" w:type="dxa"/>
          </w:tcPr>
          <w:p w:rsidR="007B0B5E" w:rsidRPr="000D14A9" w:rsidRDefault="007B0B5E" w:rsidP="00496A6E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  <w:i/>
                <w:iCs/>
              </w:rPr>
            </w:pPr>
            <w:r w:rsidRPr="000D14A9">
              <w:rPr>
                <w:rFonts w:eastAsia="Times New Roman" w:cs="Calibri"/>
              </w:rPr>
              <w:t>Старинная сюита</w:t>
            </w:r>
          </w:p>
        </w:tc>
        <w:tc>
          <w:tcPr>
            <w:tcW w:w="2693" w:type="dxa"/>
          </w:tcPr>
          <w:p w:rsidR="007B0B5E" w:rsidRPr="000D14A9" w:rsidRDefault="007B0B5E" w:rsidP="00496A6E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2693" w:type="dxa"/>
          </w:tcPr>
          <w:p w:rsidR="007B0B5E" w:rsidRPr="000D14A9" w:rsidRDefault="007B0B5E" w:rsidP="00496A6E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rPr>
          <w:trHeight w:val="64"/>
        </w:trPr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Менуэт. Гавот. Полонез</w:t>
            </w:r>
          </w:p>
        </w:tc>
        <w:tc>
          <w:tcPr>
            <w:tcW w:w="2693" w:type="dxa"/>
          </w:tcPr>
          <w:p w:rsidR="007B0B5E" w:rsidRPr="000D14A9" w:rsidRDefault="007B0B5E" w:rsidP="00496A6E">
            <w:pPr>
              <w:pStyle w:val="afb"/>
              <w:ind w:left="-108"/>
              <w:jc w:val="both"/>
              <w:rPr>
                <w:rFonts w:eastAsia="Times New Roman" w:cs="Calibri"/>
              </w:rPr>
            </w:pP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  <w:i/>
                <w:iCs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Мазурка. Вальс</w:t>
            </w:r>
          </w:p>
        </w:tc>
        <w:tc>
          <w:tcPr>
            <w:tcW w:w="2693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  <w:i/>
                <w:iCs/>
              </w:rPr>
            </w:pP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Балет. П. И. Чайковский «Щелкунчик»</w:t>
            </w:r>
          </w:p>
        </w:tc>
        <w:tc>
          <w:tcPr>
            <w:tcW w:w="2693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Программно-изобразительная музыка.</w:t>
            </w:r>
          </w:p>
        </w:tc>
        <w:tc>
          <w:tcPr>
            <w:tcW w:w="2693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К. Сен-Санс. «Карнавал животных»</w:t>
            </w:r>
          </w:p>
        </w:tc>
        <w:tc>
          <w:tcPr>
            <w:tcW w:w="2693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  <w:r w:rsidRPr="000D14A9">
              <w:rPr>
                <w:rFonts w:eastAsia="Times New Roman" w:cs="Calibri"/>
              </w:rPr>
              <w:t>М. П. Мусоргский «Картинки с выставки»</w:t>
            </w:r>
          </w:p>
        </w:tc>
        <w:tc>
          <w:tcPr>
            <w:tcW w:w="2693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  <w:i/>
                <w:iCs/>
              </w:rPr>
            </w:pPr>
            <w:r w:rsidRPr="000D14A9">
              <w:rPr>
                <w:rFonts w:eastAsia="Times New Roman" w:cs="Calibri"/>
              </w:rPr>
              <w:t>А. Лядов. «Кикимора»</w:t>
            </w:r>
          </w:p>
        </w:tc>
        <w:tc>
          <w:tcPr>
            <w:tcW w:w="2693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2693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  <w:tr w:rsidR="007B0B5E" w:rsidRPr="00104673" w:rsidTr="007B0B5E">
        <w:tc>
          <w:tcPr>
            <w:tcW w:w="666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6388" w:type="dxa"/>
          </w:tcPr>
          <w:p w:rsidR="007B0B5E" w:rsidRPr="000D14A9" w:rsidRDefault="007B0B5E" w:rsidP="00B0502E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2693" w:type="dxa"/>
          </w:tcPr>
          <w:p w:rsidR="007B0B5E" w:rsidRPr="000D14A9" w:rsidRDefault="007B0B5E" w:rsidP="000D14A9">
            <w:pPr>
              <w:pStyle w:val="afb"/>
              <w:jc w:val="both"/>
              <w:rPr>
                <w:rFonts w:eastAsia="Times New Roman" w:cs="Calibri"/>
              </w:rPr>
            </w:pPr>
          </w:p>
        </w:tc>
        <w:tc>
          <w:tcPr>
            <w:tcW w:w="816" w:type="dxa"/>
          </w:tcPr>
          <w:p w:rsidR="007B0B5E" w:rsidRPr="000D14A9" w:rsidRDefault="007B0B5E" w:rsidP="00104673">
            <w:pPr>
              <w:pStyle w:val="afb"/>
              <w:rPr>
                <w:rFonts w:eastAsia="Times New Roman" w:cs="Calibri"/>
              </w:rPr>
            </w:pPr>
          </w:p>
        </w:tc>
      </w:tr>
    </w:tbl>
    <w:p w:rsidR="00104673" w:rsidRPr="00CA639E" w:rsidRDefault="00BF7284" w:rsidP="00B0502E">
      <w:pPr>
        <w:pStyle w:val="afb"/>
        <w:ind w:firstLine="709"/>
        <w:rPr>
          <w:color w:val="FF0000"/>
        </w:rPr>
      </w:pPr>
      <w:r w:rsidRPr="00B0502E">
        <w:t>Ответь на вопросы</w:t>
      </w:r>
      <w:r>
        <w:rPr>
          <w:color w:val="FF0000"/>
        </w:rPr>
        <w:t>.</w:t>
      </w:r>
    </w:p>
    <w:p w:rsidR="00881F78" w:rsidRPr="0094530D" w:rsidRDefault="00DA050E" w:rsidP="00881F78">
      <w:pPr>
        <w:pStyle w:val="afb"/>
        <w:ind w:firstLine="709"/>
      </w:pPr>
      <w:r>
        <w:lastRenderedPageBreak/>
        <w:t>1</w:t>
      </w:r>
      <w:r w:rsidR="00881F78" w:rsidRPr="0094530D">
        <w:t>. Вспомните три выразительных средства музыки по данным первым буквам:</w:t>
      </w:r>
    </w:p>
    <w:p w:rsidR="00881F78" w:rsidRPr="00DA050E" w:rsidRDefault="00DA050E" w:rsidP="00881F78">
      <w:pPr>
        <w:pStyle w:val="afb"/>
        <w:ind w:firstLine="709"/>
      </w:pPr>
      <w:bookmarkStart w:id="0" w:name="bookmark7"/>
      <w:r w:rsidRPr="00DA050E">
        <w:rPr>
          <w:rStyle w:val="621pt"/>
          <w:rFonts w:ascii="Times New Roman" w:hAnsi="Times New Roman" w:cs="Times New Roman"/>
          <w:b w:val="0"/>
          <w:i w:val="0"/>
          <w:sz w:val="24"/>
          <w:szCs w:val="24"/>
        </w:rPr>
        <w:t>Д</w:t>
      </w:r>
      <w:r w:rsidRPr="00DA050E">
        <w:tab/>
      </w:r>
      <w:bookmarkEnd w:id="0"/>
    </w:p>
    <w:p w:rsidR="00881F78" w:rsidRPr="00DA050E" w:rsidRDefault="00DA050E" w:rsidP="00881F78">
      <w:pPr>
        <w:pStyle w:val="afb"/>
        <w:ind w:firstLine="709"/>
      </w:pPr>
      <w:r w:rsidRPr="00DA050E">
        <w:t>М</w:t>
      </w:r>
      <w:r w:rsidRPr="00DA050E">
        <w:tab/>
      </w:r>
    </w:p>
    <w:p w:rsidR="00881F78" w:rsidRPr="0094530D" w:rsidRDefault="00DA050E" w:rsidP="00881F78">
      <w:pPr>
        <w:pStyle w:val="afb"/>
        <w:ind w:firstLine="709"/>
      </w:pPr>
      <w:bookmarkStart w:id="1" w:name="bookmark8"/>
      <w:proofErr w:type="gramStart"/>
      <w:r w:rsidRPr="00DA050E">
        <w:rPr>
          <w:rStyle w:val="12ArialUnicodeMS"/>
          <w:rFonts w:ascii="Times New Roman" w:hAnsi="Times New Roman" w:cs="Times New Roman"/>
          <w:i w:val="0"/>
          <w:sz w:val="24"/>
          <w:szCs w:val="24"/>
        </w:rPr>
        <w:t>Ш</w:t>
      </w:r>
      <w:proofErr w:type="gramEnd"/>
      <w:r w:rsidR="00881F78" w:rsidRPr="0094530D">
        <w:tab/>
      </w:r>
      <w:bookmarkEnd w:id="1"/>
    </w:p>
    <w:p w:rsidR="00881F78" w:rsidRPr="0094530D" w:rsidRDefault="00881F78" w:rsidP="00881F78">
      <w:pPr>
        <w:pStyle w:val="afb"/>
        <w:ind w:firstLine="709"/>
      </w:pPr>
      <w:r w:rsidRPr="0094530D">
        <w:t>Впишите соответствующие определениям музыкальные термины</w:t>
      </w:r>
    </w:p>
    <w:p w:rsidR="00881F78" w:rsidRPr="0094530D" w:rsidRDefault="00881F78" w:rsidP="00881F78">
      <w:pPr>
        <w:pStyle w:val="afb"/>
        <w:ind w:firstLine="709"/>
      </w:pPr>
      <w:r w:rsidRPr="0094530D">
        <w:tab/>
        <w:t xml:space="preserve"> - это чередование звуков различных длительностей</w:t>
      </w:r>
    </w:p>
    <w:p w:rsidR="00881F78" w:rsidRPr="0094530D" w:rsidRDefault="00881F78" w:rsidP="00881F78">
      <w:pPr>
        <w:pStyle w:val="afb"/>
        <w:ind w:firstLine="709"/>
      </w:pPr>
      <w:r w:rsidRPr="0094530D">
        <w:tab/>
      </w:r>
      <w:r w:rsidR="00DA050E">
        <w:t xml:space="preserve"> </w:t>
      </w:r>
      <w:r w:rsidRPr="0094530D">
        <w:t>- это часть звукового диапазона.</w:t>
      </w:r>
    </w:p>
    <w:p w:rsidR="00881F78" w:rsidRPr="0094530D" w:rsidRDefault="00881F78" w:rsidP="00881F78">
      <w:pPr>
        <w:pStyle w:val="afb"/>
        <w:ind w:firstLine="709"/>
      </w:pPr>
      <w:r w:rsidRPr="0094530D">
        <w:tab/>
        <w:t xml:space="preserve"> - это цифровое выражение метра в музыке</w:t>
      </w:r>
    </w:p>
    <w:p w:rsidR="00881F78" w:rsidRPr="0094530D" w:rsidRDefault="00881F78" w:rsidP="00881F78">
      <w:pPr>
        <w:pStyle w:val="afb"/>
        <w:ind w:firstLine="709"/>
      </w:pPr>
      <w:r w:rsidRPr="0094530D">
        <w:t>Дайте определения следующим понятиям:</w:t>
      </w:r>
    </w:p>
    <w:p w:rsidR="00881F78" w:rsidRPr="0094530D" w:rsidRDefault="00881F78" w:rsidP="00881F78">
      <w:pPr>
        <w:pStyle w:val="afb"/>
        <w:ind w:firstLine="709"/>
      </w:pPr>
      <w:r w:rsidRPr="0094530D">
        <w:t>Темп</w:t>
      </w:r>
      <w:r w:rsidRPr="0094530D">
        <w:tab/>
        <w:t>-</w:t>
      </w:r>
    </w:p>
    <w:p w:rsidR="00DA050E" w:rsidRDefault="00881F78" w:rsidP="00881F78">
      <w:pPr>
        <w:pStyle w:val="afb"/>
        <w:ind w:firstLine="709"/>
      </w:pPr>
      <w:r w:rsidRPr="0094530D">
        <w:t xml:space="preserve">Тональность </w:t>
      </w:r>
      <w:r w:rsidR="00DA050E">
        <w:t>–</w:t>
      </w:r>
      <w:r w:rsidRPr="0094530D">
        <w:t xml:space="preserve"> </w:t>
      </w:r>
    </w:p>
    <w:p w:rsidR="00881F78" w:rsidRDefault="00881F78" w:rsidP="00881F78">
      <w:pPr>
        <w:pStyle w:val="afb"/>
        <w:ind w:firstLine="709"/>
        <w:rPr>
          <w:rStyle w:val="130"/>
          <w:i w:val="0"/>
          <w:iCs w:val="0"/>
        </w:rPr>
      </w:pPr>
      <w:r w:rsidRPr="0094530D">
        <w:t>Тембр</w:t>
      </w:r>
      <w:r w:rsidR="00DA050E" w:rsidRPr="00DA050E">
        <w:rPr>
          <w:rStyle w:val="130"/>
          <w:rFonts w:ascii="Times New Roman" w:hAnsi="Times New Roman" w:cs="Times New Roman"/>
          <w:b w:val="0"/>
          <w:i w:val="0"/>
          <w:sz w:val="24"/>
        </w:rPr>
        <w:t xml:space="preserve"> -</w:t>
      </w:r>
      <w:r w:rsidR="00DA050E" w:rsidRPr="00DA050E">
        <w:rPr>
          <w:rStyle w:val="130"/>
          <w:sz w:val="24"/>
        </w:rPr>
        <w:t xml:space="preserve"> </w:t>
      </w:r>
    </w:p>
    <w:p w:rsidR="00104673" w:rsidRDefault="00104673" w:rsidP="00104673">
      <w:pPr>
        <w:pStyle w:val="afb"/>
        <w:rPr>
          <w:color w:val="FF0000"/>
        </w:rPr>
      </w:pPr>
    </w:p>
    <w:p w:rsidR="00881F78" w:rsidRPr="00B0502E" w:rsidRDefault="00881F78" w:rsidP="00104673">
      <w:pPr>
        <w:pStyle w:val="afb"/>
      </w:pPr>
      <w:r w:rsidRPr="00B0502E">
        <w:t>Тест «Проверь себя»</w:t>
      </w:r>
    </w:p>
    <w:p w:rsidR="00881F78" w:rsidRPr="0094530D" w:rsidRDefault="00881F78" w:rsidP="00881F78">
      <w:pPr>
        <w:pStyle w:val="afb"/>
        <w:ind w:firstLine="709"/>
      </w:pPr>
      <w:r w:rsidRPr="0094530D">
        <w:t>Распределите по указанным разделам музыкальные термины</w:t>
      </w:r>
    </w:p>
    <w:p w:rsidR="00881F78" w:rsidRDefault="0093504E" w:rsidP="00881F78">
      <w:pPr>
        <w:pStyle w:val="afb"/>
        <w:ind w:firstLine="709"/>
      </w:pPr>
      <w:proofErr w:type="gramStart"/>
      <w:r>
        <w:t>Пианиссимо, Ларго</w:t>
      </w:r>
      <w:r w:rsidR="00881F78" w:rsidRPr="0094530D">
        <w:t xml:space="preserve">, </w:t>
      </w:r>
      <w:r>
        <w:t>фортиссимо</w:t>
      </w:r>
      <w:r w:rsidR="00881F78" w:rsidRPr="0094530D">
        <w:t xml:space="preserve">, </w:t>
      </w:r>
      <w:r>
        <w:t xml:space="preserve">минор, </w:t>
      </w:r>
      <w:proofErr w:type="spellStart"/>
      <w:r>
        <w:t>маркотто</w:t>
      </w:r>
      <w:proofErr w:type="spellEnd"/>
      <w:r w:rsidR="00881F78" w:rsidRPr="0094530D">
        <w:t>, пентатоника, адажио, нон легато, пиано, модерато, легато, минор</w:t>
      </w:r>
      <w:r w:rsidR="00DA050E">
        <w:t>.</w:t>
      </w:r>
      <w:proofErr w:type="gramEnd"/>
    </w:p>
    <w:p w:rsidR="00DA050E" w:rsidRPr="0094530D" w:rsidRDefault="00DA050E" w:rsidP="00881F78">
      <w:pPr>
        <w:pStyle w:val="afb"/>
        <w:ind w:firstLine="709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7"/>
        <w:gridCol w:w="2580"/>
        <w:gridCol w:w="2589"/>
        <w:gridCol w:w="6"/>
        <w:gridCol w:w="3274"/>
      </w:tblGrid>
      <w:tr w:rsidR="00881F78" w:rsidRPr="00DA050E" w:rsidTr="00DA050E">
        <w:trPr>
          <w:trHeight w:val="342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</w:pPr>
            <w:r w:rsidRPr="00DA050E">
              <w:rPr>
                <w:rStyle w:val="aff"/>
                <w:rFonts w:ascii="Times New Roman" w:hAnsi="Times New Roman" w:cs="Times New Roman"/>
                <w:sz w:val="24"/>
              </w:rPr>
              <w:t>Темпы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</w:pPr>
            <w:r w:rsidRPr="00DA050E">
              <w:rPr>
                <w:rStyle w:val="aff"/>
                <w:rFonts w:ascii="Times New Roman" w:hAnsi="Times New Roman" w:cs="Times New Roman"/>
                <w:sz w:val="24"/>
              </w:rPr>
              <w:t>Динамические оттенки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  <w:ind w:firstLine="709"/>
            </w:pPr>
            <w:r w:rsidRPr="00DA050E">
              <w:rPr>
                <w:rStyle w:val="aff"/>
                <w:rFonts w:ascii="Times New Roman" w:hAnsi="Times New Roman" w:cs="Times New Roman"/>
                <w:sz w:val="24"/>
              </w:rPr>
              <w:t>Штрихи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  <w:ind w:firstLine="709"/>
            </w:pPr>
            <w:r w:rsidRPr="00DA050E">
              <w:rPr>
                <w:rStyle w:val="aff"/>
                <w:rFonts w:ascii="Times New Roman" w:hAnsi="Times New Roman" w:cs="Times New Roman"/>
                <w:sz w:val="24"/>
              </w:rPr>
              <w:t>Лады</w:t>
            </w:r>
          </w:p>
        </w:tc>
      </w:tr>
      <w:tr w:rsidR="00DA050E" w:rsidRPr="00DA050E" w:rsidTr="00DA050E">
        <w:trPr>
          <w:trHeight w:val="184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50E" w:rsidRPr="00DA050E" w:rsidRDefault="00DA050E" w:rsidP="00061D7A">
            <w:pPr>
              <w:pStyle w:val="afb"/>
              <w:ind w:firstLine="709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50E" w:rsidRPr="00DA050E" w:rsidRDefault="00DA050E" w:rsidP="00061D7A">
            <w:pPr>
              <w:pStyle w:val="afb"/>
              <w:ind w:firstLine="709"/>
            </w:pP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50E" w:rsidRPr="00DA050E" w:rsidRDefault="00DA050E" w:rsidP="00061D7A">
            <w:pPr>
              <w:pStyle w:val="afb"/>
              <w:ind w:firstLine="709"/>
            </w:pP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50E" w:rsidRPr="00DA050E" w:rsidRDefault="00DA050E" w:rsidP="00061D7A">
            <w:pPr>
              <w:pStyle w:val="afb"/>
              <w:ind w:firstLine="709"/>
            </w:pPr>
          </w:p>
        </w:tc>
      </w:tr>
      <w:tr w:rsidR="00881F78" w:rsidRPr="00DA050E" w:rsidTr="00DA050E">
        <w:trPr>
          <w:trHeight w:val="300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  <w:ind w:firstLine="709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  <w:ind w:firstLine="709"/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  <w:ind w:firstLine="709"/>
            </w:pP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  <w:ind w:firstLine="709"/>
            </w:pPr>
          </w:p>
        </w:tc>
      </w:tr>
      <w:tr w:rsidR="00881F78" w:rsidRPr="00DA050E" w:rsidTr="00DA050E">
        <w:trPr>
          <w:trHeight w:val="29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  <w:ind w:firstLine="709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  <w:ind w:firstLine="709"/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  <w:ind w:firstLine="709"/>
            </w:pP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  <w:ind w:firstLine="709"/>
            </w:pPr>
          </w:p>
        </w:tc>
      </w:tr>
      <w:tr w:rsidR="00881F78" w:rsidRPr="00DA050E" w:rsidTr="00DA050E">
        <w:trPr>
          <w:trHeight w:val="31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  <w:ind w:firstLine="709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  <w:ind w:firstLine="709"/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  <w:ind w:firstLine="709"/>
            </w:pP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78" w:rsidRPr="00DA050E" w:rsidRDefault="00881F78" w:rsidP="00061D7A">
            <w:pPr>
              <w:pStyle w:val="afb"/>
              <w:ind w:firstLine="709"/>
            </w:pPr>
          </w:p>
        </w:tc>
      </w:tr>
    </w:tbl>
    <w:p w:rsidR="00695FDB" w:rsidRDefault="00695FDB" w:rsidP="00104673">
      <w:pPr>
        <w:pStyle w:val="afb"/>
        <w:rPr>
          <w:color w:val="FF0000"/>
        </w:rPr>
      </w:pPr>
    </w:p>
    <w:p w:rsidR="00695FDB" w:rsidRPr="00B0502E" w:rsidRDefault="00DA050E" w:rsidP="00104673">
      <w:pPr>
        <w:pStyle w:val="afb"/>
      </w:pPr>
      <w:r w:rsidRPr="00B0502E">
        <w:t xml:space="preserve">Задание </w:t>
      </w:r>
      <w:r w:rsidR="00695FDB" w:rsidRPr="00B0502E">
        <w:t>«Проверь себя»</w:t>
      </w:r>
    </w:p>
    <w:p w:rsidR="00695FDB" w:rsidRPr="000D6270" w:rsidRDefault="00695FDB" w:rsidP="00695FD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1.Укажите, к каким понятиям относятся термины:</w:t>
      </w:r>
    </w:p>
    <w:p w:rsidR="00695FDB" w:rsidRPr="000D6270" w:rsidRDefault="00695FDB" w:rsidP="00695FDB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1 Меццо-форте</w:t>
      </w:r>
      <w:r w:rsidRPr="000D6270">
        <w:rPr>
          <w:rFonts w:eastAsia="MS Mincho"/>
        </w:rPr>
        <w:t xml:space="preserve">                                      1 Регистр</w:t>
      </w:r>
    </w:p>
    <w:p w:rsidR="00695FDB" w:rsidRPr="000D6270" w:rsidRDefault="00695FDB" w:rsidP="00695FDB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 xml:space="preserve">2 </w:t>
      </w:r>
      <w:proofErr w:type="gramStart"/>
      <w:r>
        <w:rPr>
          <w:rFonts w:eastAsia="MS Mincho"/>
        </w:rPr>
        <w:t>Низкий</w:t>
      </w:r>
      <w:proofErr w:type="gramEnd"/>
      <w:r w:rsidRPr="000D6270">
        <w:rPr>
          <w:rFonts w:eastAsia="MS Mincho"/>
        </w:rPr>
        <w:t xml:space="preserve">                                            </w:t>
      </w:r>
      <w:r>
        <w:rPr>
          <w:rFonts w:eastAsia="MS Mincho"/>
        </w:rPr>
        <w:t xml:space="preserve"> </w:t>
      </w:r>
      <w:r w:rsidRPr="000D6270">
        <w:rPr>
          <w:rFonts w:eastAsia="MS Mincho"/>
        </w:rPr>
        <w:t xml:space="preserve">  2 Мелодия</w:t>
      </w:r>
    </w:p>
    <w:p w:rsidR="00695FDB" w:rsidRPr="000D6270" w:rsidRDefault="00695FDB" w:rsidP="00695FD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3 Гомофония                                          3 Темп</w:t>
      </w:r>
    </w:p>
    <w:p w:rsidR="00695FDB" w:rsidRPr="000D6270" w:rsidRDefault="00695FDB" w:rsidP="00695FDB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4</w:t>
      </w:r>
      <w:proofErr w:type="gramStart"/>
      <w:r>
        <w:rPr>
          <w:rFonts w:eastAsia="MS Mincho"/>
        </w:rPr>
        <w:t xml:space="preserve"> А</w:t>
      </w:r>
      <w:proofErr w:type="gramEnd"/>
      <w:r>
        <w:rPr>
          <w:rFonts w:eastAsia="MS Mincho"/>
        </w:rPr>
        <w:t>нданте</w:t>
      </w:r>
      <w:r w:rsidRPr="000D6270">
        <w:rPr>
          <w:rFonts w:eastAsia="MS Mincho"/>
        </w:rPr>
        <w:t xml:space="preserve">                                    </w:t>
      </w:r>
      <w:r>
        <w:rPr>
          <w:rFonts w:eastAsia="MS Mincho"/>
        </w:rPr>
        <w:t xml:space="preserve"> </w:t>
      </w:r>
      <w:r w:rsidRPr="000D6270">
        <w:rPr>
          <w:rFonts w:eastAsia="MS Mincho"/>
        </w:rPr>
        <w:t xml:space="preserve">   </w:t>
      </w:r>
      <w:r>
        <w:rPr>
          <w:rFonts w:eastAsia="MS Mincho"/>
        </w:rPr>
        <w:t xml:space="preserve">    </w:t>
      </w:r>
      <w:r w:rsidRPr="000D6270">
        <w:rPr>
          <w:rFonts w:eastAsia="MS Mincho"/>
        </w:rPr>
        <w:t xml:space="preserve">  4 Динамика</w:t>
      </w:r>
    </w:p>
    <w:p w:rsidR="00695FDB" w:rsidRPr="000D6270" w:rsidRDefault="00695FDB" w:rsidP="00695FDB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 xml:space="preserve">5 </w:t>
      </w:r>
      <w:proofErr w:type="gramStart"/>
      <w:r>
        <w:rPr>
          <w:rFonts w:eastAsia="MS Mincho"/>
        </w:rPr>
        <w:t>Пунктирный</w:t>
      </w:r>
      <w:proofErr w:type="gramEnd"/>
      <w:r w:rsidRPr="000D6270">
        <w:rPr>
          <w:rFonts w:eastAsia="MS Mincho"/>
        </w:rPr>
        <w:t xml:space="preserve">                                       5 Гармония</w:t>
      </w:r>
    </w:p>
    <w:p w:rsidR="00695FDB" w:rsidRPr="000D6270" w:rsidRDefault="00695FDB" w:rsidP="00695FD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6 Диссонансы                                        6 Ритм</w:t>
      </w:r>
    </w:p>
    <w:p w:rsidR="00695FDB" w:rsidRPr="000D6270" w:rsidRDefault="00695FDB" w:rsidP="00695FD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7 Фанфарная                                          7 Фактура</w:t>
      </w:r>
    </w:p>
    <w:p w:rsidR="00695FDB" w:rsidRPr="000D6270" w:rsidRDefault="00695FDB" w:rsidP="00695FDB">
      <w:pPr>
        <w:pStyle w:val="afb"/>
        <w:ind w:firstLine="709"/>
        <w:jc w:val="both"/>
        <w:rPr>
          <w:rFonts w:eastAsia="MS Mincho"/>
        </w:rPr>
      </w:pPr>
      <w:r w:rsidRPr="000D6270">
        <w:rPr>
          <w:rFonts w:eastAsia="MS Mincho"/>
        </w:rPr>
        <w:t>8 Размер                                                 8 Метр</w:t>
      </w:r>
    </w:p>
    <w:p w:rsidR="00695FDB" w:rsidRPr="000D6270" w:rsidRDefault="00DA050E" w:rsidP="00695FDB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9 Целый тон</w:t>
      </w:r>
      <w:r w:rsidR="00695FDB" w:rsidRPr="000D6270">
        <w:rPr>
          <w:rFonts w:eastAsia="MS Mincho"/>
        </w:rPr>
        <w:t xml:space="preserve">                                           9 Тембр </w:t>
      </w:r>
    </w:p>
    <w:p w:rsidR="00695FDB" w:rsidRPr="000D6270" w:rsidRDefault="0093504E" w:rsidP="00695FDB">
      <w:pPr>
        <w:pStyle w:val="afb"/>
        <w:ind w:firstLine="709"/>
        <w:jc w:val="both"/>
        <w:rPr>
          <w:rFonts w:eastAsia="MS Mincho"/>
        </w:rPr>
      </w:pPr>
      <w:r>
        <w:rPr>
          <w:rFonts w:eastAsia="MS Mincho"/>
        </w:rPr>
        <w:t>10 Виолончель</w:t>
      </w:r>
      <w:r w:rsidR="00695FDB" w:rsidRPr="000D6270">
        <w:rPr>
          <w:rFonts w:eastAsia="MS Mincho"/>
        </w:rPr>
        <w:t xml:space="preserve">                                       10 Лад</w:t>
      </w: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1148"/>
        <w:gridCol w:w="844"/>
        <w:gridCol w:w="844"/>
        <w:gridCol w:w="844"/>
        <w:gridCol w:w="844"/>
        <w:gridCol w:w="844"/>
        <w:gridCol w:w="844"/>
        <w:gridCol w:w="844"/>
        <w:gridCol w:w="844"/>
        <w:gridCol w:w="845"/>
        <w:gridCol w:w="946"/>
      </w:tblGrid>
      <w:tr w:rsidR="00695FDB" w:rsidRPr="000D6270" w:rsidTr="00061D7A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Номер задания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2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3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4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6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7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9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10</w:t>
            </w:r>
          </w:p>
        </w:tc>
      </w:tr>
      <w:tr w:rsidR="00695FDB" w:rsidRPr="000D6270" w:rsidTr="00061D7A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  <w:r w:rsidRPr="000D6270">
              <w:rPr>
                <w:rFonts w:eastAsia="MS Mincho"/>
              </w:rPr>
              <w:t>Номер ответа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FDB" w:rsidRPr="000D6270" w:rsidRDefault="00695FDB" w:rsidP="00061D7A">
            <w:pPr>
              <w:pStyle w:val="afb"/>
              <w:ind w:firstLine="60"/>
              <w:jc w:val="both"/>
              <w:rPr>
                <w:rFonts w:eastAsia="MS Mincho"/>
              </w:rPr>
            </w:pPr>
          </w:p>
        </w:tc>
      </w:tr>
    </w:tbl>
    <w:p w:rsidR="00695FDB" w:rsidRDefault="00695FDB" w:rsidP="00104673">
      <w:pPr>
        <w:pStyle w:val="afb"/>
        <w:rPr>
          <w:color w:val="FF0000"/>
        </w:rPr>
      </w:pPr>
    </w:p>
    <w:p w:rsidR="00005CD1" w:rsidRPr="00B0502E" w:rsidRDefault="00005CD1" w:rsidP="00104673">
      <w:pPr>
        <w:pStyle w:val="afb"/>
      </w:pPr>
      <w:r w:rsidRPr="00B0502E">
        <w:t xml:space="preserve"> Заполнить таблицу.</w:t>
      </w:r>
    </w:p>
    <w:p w:rsidR="00005CD1" w:rsidRPr="00005CD1" w:rsidRDefault="00005CD1" w:rsidP="00005CD1">
      <w:pPr>
        <w:pStyle w:val="31"/>
        <w:shd w:val="clear" w:color="auto" w:fill="auto"/>
        <w:spacing w:line="312" w:lineRule="exact"/>
        <w:ind w:firstLine="360"/>
        <w:rPr>
          <w:rFonts w:ascii="Times New Roman" w:hAnsi="Times New Roman" w:cs="Times New Roman"/>
          <w:sz w:val="24"/>
        </w:rPr>
      </w:pPr>
      <w:r w:rsidRPr="00005CD1">
        <w:rPr>
          <w:rFonts w:ascii="Times New Roman" w:hAnsi="Times New Roman" w:cs="Times New Roman"/>
          <w:sz w:val="24"/>
        </w:rPr>
        <w:t>Заполните таблицу, поставив точку напротив того оркестра или оркестровой группы, в состав которых входят эти инструменты.</w:t>
      </w:r>
    </w:p>
    <w:tbl>
      <w:tblPr>
        <w:tblOverlap w:val="never"/>
        <w:tblW w:w="104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8"/>
        <w:gridCol w:w="1718"/>
        <w:gridCol w:w="1853"/>
        <w:gridCol w:w="1872"/>
        <w:gridCol w:w="1541"/>
        <w:gridCol w:w="1968"/>
      </w:tblGrid>
      <w:tr w:rsidR="00005CD1" w:rsidRPr="00005CD1" w:rsidTr="00005CD1">
        <w:trPr>
          <w:trHeight w:val="312"/>
        </w:trPr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Название</w:t>
            </w:r>
          </w:p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инструмента</w:t>
            </w:r>
          </w:p>
        </w:tc>
        <w:tc>
          <w:tcPr>
            <w:tcW w:w="698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Симфонический оркестр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23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Оркестр народных инструментов</w:t>
            </w:r>
          </w:p>
        </w:tc>
      </w:tr>
      <w:tr w:rsidR="00005CD1" w:rsidRPr="00005CD1" w:rsidTr="00005CD1">
        <w:trPr>
          <w:trHeight w:val="374"/>
        </w:trPr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Струнные смычковые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Деревянные духовые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Медные духовые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Ударные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408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Литавры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6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Балалайка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17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Флейта пикколо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Труба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6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Треугольник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31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Скрипка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6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lastRenderedPageBreak/>
              <w:t>Домра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46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Фагот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41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Кастаньеты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31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Гобой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5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Виолончель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5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Ксилофон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5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Английский рожок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46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Валторна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36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Ложки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5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Агьт</w:t>
            </w:r>
            <w:proofErr w:type="spellEnd"/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5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Кларнет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061D7A">
            <w:pPr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3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B0502E">
            <w:pPr>
              <w:pStyle w:val="31"/>
              <w:shd w:val="clear" w:color="auto" w:fill="auto"/>
              <w:spacing w:line="170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Тромбон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CD1" w:rsidRPr="00005CD1" w:rsidRDefault="00005CD1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B0502E">
            <w:pPr>
              <w:jc w:val="both"/>
              <w:rPr>
                <w:sz w:val="22"/>
                <w:szCs w:val="22"/>
              </w:rPr>
            </w:pPr>
          </w:p>
        </w:tc>
      </w:tr>
      <w:tr w:rsidR="00005CD1" w:rsidRPr="00005CD1" w:rsidTr="00005CD1">
        <w:trPr>
          <w:trHeight w:val="427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5CD1" w:rsidRPr="00005CD1" w:rsidRDefault="00005CD1" w:rsidP="00B0502E">
            <w:pPr>
              <w:pStyle w:val="31"/>
              <w:shd w:val="clear" w:color="auto" w:fill="auto"/>
              <w:spacing w:line="170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005CD1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Колокольчики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5CD1" w:rsidRPr="00005CD1" w:rsidRDefault="00005CD1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5CD1" w:rsidRPr="00005CD1" w:rsidRDefault="00005CD1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5CD1" w:rsidRPr="00005CD1" w:rsidRDefault="00005CD1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5CD1" w:rsidRPr="00005CD1" w:rsidRDefault="00005CD1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CD1" w:rsidRPr="00005CD1" w:rsidRDefault="00005CD1" w:rsidP="00B0502E">
            <w:pPr>
              <w:jc w:val="both"/>
              <w:rPr>
                <w:sz w:val="22"/>
                <w:szCs w:val="22"/>
              </w:rPr>
            </w:pPr>
          </w:p>
        </w:tc>
      </w:tr>
    </w:tbl>
    <w:p w:rsidR="00005CD1" w:rsidRPr="00005CD1" w:rsidRDefault="00005CD1" w:rsidP="00B0502E">
      <w:pPr>
        <w:pStyle w:val="afb"/>
        <w:jc w:val="both"/>
        <w:rPr>
          <w:color w:val="FF0000"/>
        </w:rPr>
      </w:pPr>
    </w:p>
    <w:p w:rsidR="00005CD1" w:rsidRPr="007C0773" w:rsidRDefault="00005CD1" w:rsidP="00B0502E">
      <w:pPr>
        <w:pStyle w:val="320"/>
        <w:keepNext/>
        <w:keepLines/>
        <w:shd w:val="clear" w:color="auto" w:fill="auto"/>
        <w:spacing w:line="250" w:lineRule="exact"/>
        <w:jc w:val="both"/>
        <w:rPr>
          <w:rStyle w:val="321"/>
          <w:rFonts w:ascii="Times New Roman" w:hAnsi="Times New Roman" w:cs="Times New Roman"/>
          <w:sz w:val="24"/>
          <w:szCs w:val="24"/>
        </w:rPr>
      </w:pPr>
      <w:r w:rsidRPr="007C0773">
        <w:rPr>
          <w:rFonts w:ascii="Times New Roman" w:hAnsi="Times New Roman" w:cs="Times New Roman"/>
          <w:sz w:val="24"/>
          <w:szCs w:val="24"/>
        </w:rPr>
        <w:t>Музыкальный кроссворд</w:t>
      </w:r>
    </w:p>
    <w:p w:rsidR="00005CD1" w:rsidRPr="007C0773" w:rsidRDefault="00005CD1" w:rsidP="00B0502E">
      <w:pPr>
        <w:pStyle w:val="320"/>
        <w:keepNext/>
        <w:keepLines/>
        <w:shd w:val="clear" w:color="auto" w:fill="auto"/>
        <w:spacing w:line="25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C0773">
        <w:rPr>
          <w:rStyle w:val="150"/>
          <w:rFonts w:ascii="Times New Roman" w:hAnsi="Times New Roman" w:cs="Times New Roman"/>
          <w:iCs w:val="0"/>
          <w:sz w:val="24"/>
          <w:szCs w:val="24"/>
        </w:rPr>
        <w:t>По горизонтали:</w:t>
      </w:r>
    </w:p>
    <w:p w:rsidR="00005CD1" w:rsidRPr="007C0773" w:rsidRDefault="00005CD1" w:rsidP="00B0502E">
      <w:pPr>
        <w:pStyle w:val="31"/>
        <w:numPr>
          <w:ilvl w:val="0"/>
          <w:numId w:val="17"/>
        </w:numPr>
        <w:shd w:val="clear" w:color="auto" w:fill="auto"/>
        <w:tabs>
          <w:tab w:val="left" w:pos="662"/>
        </w:tabs>
        <w:spacing w:line="302" w:lineRule="exact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0773">
        <w:rPr>
          <w:rFonts w:ascii="Times New Roman" w:hAnsi="Times New Roman" w:cs="Times New Roman"/>
          <w:sz w:val="24"/>
          <w:szCs w:val="24"/>
        </w:rPr>
        <w:t>У балалайки их три, у скрипки — четыре, у гитары — шесть, а у рояля — и вовсе не счесть.</w:t>
      </w:r>
    </w:p>
    <w:p w:rsidR="00005CD1" w:rsidRPr="007C0773" w:rsidRDefault="00005CD1" w:rsidP="00B0502E">
      <w:pPr>
        <w:pStyle w:val="31"/>
        <w:numPr>
          <w:ilvl w:val="0"/>
          <w:numId w:val="17"/>
        </w:numPr>
        <w:shd w:val="clear" w:color="auto" w:fill="auto"/>
        <w:tabs>
          <w:tab w:val="left" w:pos="653"/>
        </w:tabs>
        <w:spacing w:line="302" w:lineRule="exact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0773">
        <w:rPr>
          <w:rFonts w:ascii="Times New Roman" w:hAnsi="Times New Roman" w:cs="Times New Roman"/>
          <w:sz w:val="24"/>
          <w:szCs w:val="24"/>
        </w:rPr>
        <w:t>Это не только женский или детский голос, но еще и струнный инструмент.</w:t>
      </w:r>
    </w:p>
    <w:p w:rsidR="00005CD1" w:rsidRPr="007C0773" w:rsidRDefault="00005CD1" w:rsidP="00B0502E">
      <w:pPr>
        <w:pStyle w:val="31"/>
        <w:numPr>
          <w:ilvl w:val="0"/>
          <w:numId w:val="17"/>
        </w:numPr>
        <w:shd w:val="clear" w:color="auto" w:fill="auto"/>
        <w:tabs>
          <w:tab w:val="left" w:pos="653"/>
        </w:tabs>
        <w:spacing w:line="302" w:lineRule="exact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0773">
        <w:rPr>
          <w:rFonts w:ascii="Times New Roman" w:hAnsi="Times New Roman" w:cs="Times New Roman"/>
          <w:sz w:val="24"/>
          <w:szCs w:val="24"/>
        </w:rPr>
        <w:t>Этот инструмент называ</w:t>
      </w:r>
      <w:r w:rsidRPr="007C0773">
        <w:rPr>
          <w:rFonts w:ascii="Times New Roman" w:hAnsi="Times New Roman" w:cs="Times New Roman"/>
          <w:sz w:val="24"/>
          <w:szCs w:val="24"/>
        </w:rPr>
        <w:softHyphen/>
        <w:t>ется так, как и геометрическая фигура, на которую он похож.</w:t>
      </w:r>
    </w:p>
    <w:p w:rsidR="007C0773" w:rsidRDefault="00005CD1" w:rsidP="00B0502E">
      <w:pPr>
        <w:pStyle w:val="31"/>
        <w:numPr>
          <w:ilvl w:val="0"/>
          <w:numId w:val="17"/>
        </w:numPr>
        <w:shd w:val="clear" w:color="auto" w:fill="auto"/>
        <w:tabs>
          <w:tab w:val="left" w:pos="653"/>
        </w:tabs>
        <w:spacing w:line="302" w:lineRule="exact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0773">
        <w:rPr>
          <w:rFonts w:ascii="Times New Roman" w:hAnsi="Times New Roman" w:cs="Times New Roman"/>
          <w:sz w:val="24"/>
          <w:szCs w:val="24"/>
        </w:rPr>
        <w:t>Если бы он не был таким огромным, то был бы вполне по</w:t>
      </w:r>
      <w:r w:rsidRPr="007C0773">
        <w:rPr>
          <w:rFonts w:ascii="Times New Roman" w:hAnsi="Times New Roman" w:cs="Times New Roman"/>
          <w:sz w:val="24"/>
          <w:szCs w:val="24"/>
        </w:rPr>
        <w:softHyphen/>
        <w:t>хож на скрипку.</w:t>
      </w:r>
    </w:p>
    <w:p w:rsidR="00005CD1" w:rsidRPr="007C0773" w:rsidRDefault="00005CD1" w:rsidP="00B0502E">
      <w:pPr>
        <w:pStyle w:val="31"/>
        <w:numPr>
          <w:ilvl w:val="0"/>
          <w:numId w:val="17"/>
        </w:numPr>
        <w:shd w:val="clear" w:color="auto" w:fill="auto"/>
        <w:tabs>
          <w:tab w:val="left" w:pos="653"/>
        </w:tabs>
        <w:spacing w:line="302" w:lineRule="exact"/>
        <w:ind w:firstLine="360"/>
        <w:jc w:val="both"/>
        <w:rPr>
          <w:rStyle w:val="1511pt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7C0773">
        <w:rPr>
          <w:rFonts w:ascii="Times New Roman" w:hAnsi="Times New Roman" w:cs="Times New Roman"/>
          <w:sz w:val="24"/>
          <w:szCs w:val="24"/>
        </w:rPr>
        <w:t>Этот инструмент редко появляется в симфоническом ор</w:t>
      </w:r>
      <w:r w:rsidRPr="007C0773">
        <w:rPr>
          <w:rFonts w:ascii="Times New Roman" w:hAnsi="Times New Roman" w:cs="Times New Roman"/>
          <w:sz w:val="24"/>
          <w:szCs w:val="24"/>
        </w:rPr>
        <w:softHyphen/>
        <w:t>кестре, зато без него не обходит</w:t>
      </w:r>
      <w:r w:rsidRPr="007C0773">
        <w:rPr>
          <w:rFonts w:ascii="Times New Roman" w:hAnsi="Times New Roman" w:cs="Times New Roman"/>
          <w:sz w:val="24"/>
          <w:szCs w:val="24"/>
        </w:rPr>
        <w:softHyphen/>
        <w:t>ся ни один джазовый концерт.</w:t>
      </w:r>
      <w:r w:rsidRPr="007C0773">
        <w:rPr>
          <w:rStyle w:val="1511pt"/>
          <w:rFonts w:ascii="Times New Roman" w:hAnsi="Times New Roman" w:cs="Times New Roman"/>
          <w:sz w:val="24"/>
          <w:szCs w:val="24"/>
        </w:rPr>
        <w:t xml:space="preserve"> </w:t>
      </w:r>
    </w:p>
    <w:p w:rsidR="00005CD1" w:rsidRPr="007C0773" w:rsidRDefault="00005CD1" w:rsidP="00B0502E">
      <w:pPr>
        <w:ind w:firstLine="360"/>
        <w:jc w:val="both"/>
      </w:pPr>
      <w:r w:rsidRPr="007C0773">
        <w:rPr>
          <w:rStyle w:val="1511pt"/>
          <w:rFonts w:ascii="Times New Roman" w:hAnsi="Times New Roman" w:cs="Times New Roman"/>
          <w:sz w:val="24"/>
          <w:szCs w:val="24"/>
        </w:rPr>
        <w:t>По вертикали:</w:t>
      </w:r>
    </w:p>
    <w:p w:rsidR="00005CD1" w:rsidRPr="007C0773" w:rsidRDefault="00005CD1" w:rsidP="00B0502E">
      <w:pPr>
        <w:pStyle w:val="31"/>
        <w:numPr>
          <w:ilvl w:val="0"/>
          <w:numId w:val="18"/>
        </w:numPr>
        <w:shd w:val="clear" w:color="auto" w:fill="auto"/>
        <w:tabs>
          <w:tab w:val="left" w:pos="668"/>
        </w:tabs>
        <w:spacing w:line="302" w:lineRule="exact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0773">
        <w:rPr>
          <w:rFonts w:ascii="Times New Roman" w:hAnsi="Times New Roman" w:cs="Times New Roman"/>
          <w:sz w:val="24"/>
          <w:szCs w:val="24"/>
        </w:rPr>
        <w:t>Любой инструмент, играю</w:t>
      </w:r>
      <w:r w:rsidRPr="007C0773">
        <w:rPr>
          <w:rFonts w:ascii="Times New Roman" w:hAnsi="Times New Roman" w:cs="Times New Roman"/>
          <w:sz w:val="24"/>
          <w:szCs w:val="24"/>
        </w:rPr>
        <w:softHyphen/>
        <w:t>щий без сопровождения, испол</w:t>
      </w:r>
      <w:r w:rsidRPr="007C0773">
        <w:rPr>
          <w:rFonts w:ascii="Times New Roman" w:hAnsi="Times New Roman" w:cs="Times New Roman"/>
          <w:sz w:val="24"/>
          <w:szCs w:val="24"/>
        </w:rPr>
        <w:softHyphen/>
        <w:t>няет...</w:t>
      </w:r>
    </w:p>
    <w:p w:rsidR="007C0773" w:rsidRDefault="00005CD1" w:rsidP="00B0502E">
      <w:pPr>
        <w:pStyle w:val="31"/>
        <w:numPr>
          <w:ilvl w:val="0"/>
          <w:numId w:val="19"/>
        </w:numPr>
        <w:shd w:val="clear" w:color="auto" w:fill="auto"/>
        <w:tabs>
          <w:tab w:val="left" w:pos="721"/>
        </w:tabs>
        <w:spacing w:line="30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C0773">
        <w:rPr>
          <w:rFonts w:ascii="Times New Roman" w:hAnsi="Times New Roman" w:cs="Times New Roman"/>
          <w:sz w:val="24"/>
          <w:szCs w:val="24"/>
        </w:rPr>
        <w:t>Большая группа музыкан</w:t>
      </w:r>
      <w:r w:rsidRPr="007C0773">
        <w:rPr>
          <w:rFonts w:ascii="Times New Roman" w:hAnsi="Times New Roman" w:cs="Times New Roman"/>
          <w:sz w:val="24"/>
          <w:szCs w:val="24"/>
        </w:rPr>
        <w:softHyphen/>
        <w:t>тов, совместно исполняющих му</w:t>
      </w:r>
      <w:r w:rsidRPr="007C0773">
        <w:rPr>
          <w:rFonts w:ascii="Times New Roman" w:hAnsi="Times New Roman" w:cs="Times New Roman"/>
          <w:sz w:val="24"/>
          <w:szCs w:val="24"/>
        </w:rPr>
        <w:softHyphen/>
        <w:t>зыкальные произведения.</w:t>
      </w:r>
    </w:p>
    <w:p w:rsidR="007C0773" w:rsidRDefault="00005CD1" w:rsidP="00B0502E">
      <w:pPr>
        <w:pStyle w:val="31"/>
        <w:numPr>
          <w:ilvl w:val="0"/>
          <w:numId w:val="19"/>
        </w:numPr>
        <w:shd w:val="clear" w:color="auto" w:fill="auto"/>
        <w:tabs>
          <w:tab w:val="left" w:pos="721"/>
        </w:tabs>
        <w:spacing w:line="30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C0773">
        <w:rPr>
          <w:rFonts w:ascii="Times New Roman" w:hAnsi="Times New Roman" w:cs="Times New Roman"/>
          <w:sz w:val="24"/>
          <w:szCs w:val="24"/>
        </w:rPr>
        <w:t>«Английский» родственник гобоя.</w:t>
      </w:r>
    </w:p>
    <w:p w:rsidR="007C0773" w:rsidRDefault="00005CD1" w:rsidP="00B0502E">
      <w:pPr>
        <w:pStyle w:val="31"/>
        <w:numPr>
          <w:ilvl w:val="0"/>
          <w:numId w:val="19"/>
        </w:numPr>
        <w:shd w:val="clear" w:color="auto" w:fill="auto"/>
        <w:tabs>
          <w:tab w:val="left" w:pos="721"/>
        </w:tabs>
        <w:spacing w:line="30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C0773">
        <w:rPr>
          <w:rFonts w:ascii="Times New Roman" w:hAnsi="Times New Roman" w:cs="Times New Roman"/>
          <w:sz w:val="24"/>
          <w:szCs w:val="24"/>
        </w:rPr>
        <w:t>В сюите «Петя и волк» Сергея Прокофьева этот инстру</w:t>
      </w:r>
      <w:r w:rsidRPr="007C0773">
        <w:rPr>
          <w:rFonts w:ascii="Times New Roman" w:hAnsi="Times New Roman" w:cs="Times New Roman"/>
          <w:sz w:val="24"/>
          <w:szCs w:val="24"/>
        </w:rPr>
        <w:softHyphen/>
        <w:t>мент озвучивает хитрую кошку.</w:t>
      </w:r>
    </w:p>
    <w:p w:rsidR="00005CD1" w:rsidRPr="007C0773" w:rsidRDefault="00005CD1" w:rsidP="00B0502E">
      <w:pPr>
        <w:pStyle w:val="31"/>
        <w:numPr>
          <w:ilvl w:val="0"/>
          <w:numId w:val="19"/>
        </w:numPr>
        <w:shd w:val="clear" w:color="auto" w:fill="auto"/>
        <w:tabs>
          <w:tab w:val="left" w:pos="721"/>
        </w:tabs>
        <w:spacing w:line="30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C0773">
        <w:rPr>
          <w:rFonts w:ascii="Times New Roman" w:hAnsi="Times New Roman" w:cs="Times New Roman"/>
          <w:sz w:val="24"/>
          <w:szCs w:val="24"/>
        </w:rPr>
        <w:t>Этот композитор создал свой знаменитый «Путеводитель по оркестру» в виде вариаций и фуги на тему другого композито</w:t>
      </w:r>
      <w:r w:rsidRPr="007C0773">
        <w:rPr>
          <w:rFonts w:ascii="Times New Roman" w:hAnsi="Times New Roman" w:cs="Times New Roman"/>
          <w:sz w:val="24"/>
          <w:szCs w:val="24"/>
        </w:rPr>
        <w:softHyphen/>
        <w:t>ра — Перселла.</w:t>
      </w:r>
    </w:p>
    <w:p w:rsidR="00B0502E" w:rsidRDefault="00B0502E" w:rsidP="007C0773">
      <w:pPr>
        <w:pStyle w:val="afb"/>
        <w:ind w:left="142" w:hanging="142"/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6"/>
        <w:gridCol w:w="5255"/>
      </w:tblGrid>
      <w:tr w:rsidR="00B0502E" w:rsidTr="000F3175">
        <w:tc>
          <w:tcPr>
            <w:tcW w:w="5460" w:type="dxa"/>
            <w:shd w:val="clear" w:color="auto" w:fill="auto"/>
          </w:tcPr>
          <w:p w:rsidR="00B0502E" w:rsidRPr="000F3175" w:rsidRDefault="00B0502E" w:rsidP="007C0773">
            <w:pPr>
              <w:pStyle w:val="afb"/>
              <w:rPr>
                <w:rFonts w:eastAsia="Times New Roman" w:cs="Calibri"/>
              </w:rPr>
            </w:pPr>
            <w:r w:rsidRPr="000F3175">
              <w:rPr>
                <w:rFonts w:eastAsia="Times New Roman" w:cs="Calibri"/>
              </w:rPr>
              <w:fldChar w:fldCharType="begin"/>
            </w:r>
            <w:r w:rsidRPr="000F3175">
              <w:rPr>
                <w:rFonts w:eastAsia="Times New Roman" w:cs="Calibri"/>
              </w:rPr>
              <w:instrText xml:space="preserve"> INCLUDEPICTURE  "C:\\Users\\-\\Documents\\media\\image117.jpeg" \* MERGEFORMATINET </w:instrText>
            </w:r>
            <w:r w:rsidRPr="000F3175">
              <w:rPr>
                <w:rFonts w:eastAsia="Times New Roman" w:cs="Calibri"/>
              </w:rPr>
              <w:fldChar w:fldCharType="separate"/>
            </w:r>
            <w:r w:rsidRPr="000F3175">
              <w:rPr>
                <w:rFonts w:eastAsia="Times New Roman" w:cs="Calibri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09.2pt;height:294.8pt">
                  <v:imagedata r:id="rId21" r:href="rId22"/>
                </v:shape>
              </w:pict>
            </w:r>
            <w:r w:rsidRPr="000F3175">
              <w:rPr>
                <w:rFonts w:eastAsia="Times New Roman" w:cs="Calibri"/>
              </w:rPr>
              <w:fldChar w:fldCharType="end"/>
            </w:r>
          </w:p>
        </w:tc>
        <w:tc>
          <w:tcPr>
            <w:tcW w:w="5461" w:type="dxa"/>
            <w:shd w:val="clear" w:color="auto" w:fill="auto"/>
          </w:tcPr>
          <w:p w:rsidR="00B0502E" w:rsidRPr="000F3175" w:rsidRDefault="00B0502E" w:rsidP="007C0773">
            <w:pPr>
              <w:pStyle w:val="afb"/>
              <w:rPr>
                <w:rFonts w:eastAsia="Times New Roman" w:cs="Calibri"/>
              </w:rPr>
            </w:pPr>
            <w:r w:rsidRPr="000F3175">
              <w:rPr>
                <w:rFonts w:eastAsia="Times New Roman" w:cs="Calibri"/>
              </w:rPr>
              <w:fldChar w:fldCharType="begin"/>
            </w:r>
            <w:r w:rsidRPr="000F3175">
              <w:rPr>
                <w:rFonts w:eastAsia="Times New Roman" w:cs="Calibri"/>
              </w:rPr>
              <w:instrText xml:space="preserve"> INCLUDEPICTURE  "C:\\Users\\-\\Documents\\media\\image146.jpeg" \* MERGEFORMATINET </w:instrText>
            </w:r>
            <w:r w:rsidRPr="000F3175">
              <w:rPr>
                <w:rFonts w:eastAsia="Times New Roman" w:cs="Calibri"/>
              </w:rPr>
              <w:fldChar w:fldCharType="separate"/>
            </w:r>
            <w:r w:rsidRPr="000F3175">
              <w:rPr>
                <w:rFonts w:eastAsia="Times New Roman" w:cs="Calibri"/>
              </w:rPr>
              <w:pict>
                <v:shape id="_x0000_i1027" type="#_x0000_t75" style="width:224.85pt;height:294.8pt">
                  <v:imagedata r:id="rId23" r:href="rId24"/>
                </v:shape>
              </w:pict>
            </w:r>
            <w:r w:rsidRPr="000F3175">
              <w:rPr>
                <w:rFonts w:eastAsia="Times New Roman" w:cs="Calibri"/>
              </w:rPr>
              <w:fldChar w:fldCharType="end"/>
            </w:r>
          </w:p>
        </w:tc>
      </w:tr>
    </w:tbl>
    <w:p w:rsidR="00005CD1" w:rsidRDefault="00005CD1" w:rsidP="007C0773">
      <w:pPr>
        <w:pStyle w:val="afb"/>
        <w:ind w:left="142" w:hanging="142"/>
      </w:pPr>
    </w:p>
    <w:p w:rsidR="00DA3582" w:rsidRPr="00DA3582" w:rsidRDefault="00DA3582" w:rsidP="00B0502E">
      <w:pPr>
        <w:pStyle w:val="31"/>
        <w:shd w:val="clear" w:color="auto" w:fill="auto"/>
        <w:spacing w:line="312" w:lineRule="exact"/>
        <w:ind w:firstLine="360"/>
        <w:jc w:val="both"/>
        <w:rPr>
          <w:rFonts w:ascii="Times New Roman" w:hAnsi="Times New Roman" w:cs="Times New Roman"/>
          <w:sz w:val="24"/>
        </w:rPr>
      </w:pPr>
      <w:r w:rsidRPr="00DA3582">
        <w:rPr>
          <w:rStyle w:val="0pt"/>
          <w:rFonts w:ascii="Times New Roman" w:hAnsi="Times New Roman" w:cs="Times New Roman"/>
          <w:sz w:val="24"/>
        </w:rPr>
        <w:t>Здесь спрятаны семь слов, имеющих отношение к музы</w:t>
      </w:r>
      <w:r w:rsidRPr="00DA3582">
        <w:rPr>
          <w:rStyle w:val="0pt"/>
          <w:rFonts w:ascii="Times New Roman" w:hAnsi="Times New Roman" w:cs="Times New Roman"/>
          <w:sz w:val="24"/>
        </w:rPr>
        <w:softHyphen/>
        <w:t>кальной форме. Найдите их, выпишите и объясните их зна</w:t>
      </w:r>
      <w:r w:rsidRPr="00DA3582">
        <w:rPr>
          <w:rStyle w:val="0pt"/>
          <w:rFonts w:ascii="Times New Roman" w:hAnsi="Times New Roman" w:cs="Times New Roman"/>
          <w:sz w:val="24"/>
        </w:rPr>
        <w:softHyphen/>
        <w:t>чение.</w:t>
      </w:r>
    </w:p>
    <w:p w:rsidR="00DA3582" w:rsidRDefault="00DA3582" w:rsidP="00B0502E">
      <w:pPr>
        <w:pStyle w:val="afb"/>
        <w:jc w:val="both"/>
      </w:pPr>
    </w:p>
    <w:p w:rsidR="00005CD1" w:rsidRPr="00B0502E" w:rsidRDefault="0018077A" w:rsidP="00B0502E">
      <w:pPr>
        <w:pStyle w:val="afb"/>
        <w:jc w:val="both"/>
      </w:pPr>
      <w:r w:rsidRPr="00B0502E">
        <w:t xml:space="preserve">Анализ своего произведения по специальности. </w:t>
      </w:r>
    </w:p>
    <w:p w:rsidR="0018077A" w:rsidRDefault="0018077A" w:rsidP="00B0502E">
      <w:pPr>
        <w:pStyle w:val="afb"/>
        <w:jc w:val="both"/>
        <w:rPr>
          <w:color w:val="FF0000"/>
        </w:rPr>
      </w:pPr>
    </w:p>
    <w:p w:rsidR="0018077A" w:rsidRDefault="0018077A" w:rsidP="00B0502E">
      <w:pPr>
        <w:pStyle w:val="afb"/>
        <w:numPr>
          <w:ilvl w:val="0"/>
          <w:numId w:val="20"/>
        </w:numPr>
        <w:jc w:val="both"/>
      </w:pPr>
      <w:r w:rsidRPr="0018077A">
        <w:t>Определите вид периода.</w:t>
      </w:r>
    </w:p>
    <w:p w:rsidR="0018077A" w:rsidRDefault="0018077A" w:rsidP="00B0502E">
      <w:pPr>
        <w:pStyle w:val="afb"/>
        <w:numPr>
          <w:ilvl w:val="0"/>
          <w:numId w:val="20"/>
        </w:numPr>
        <w:jc w:val="both"/>
      </w:pPr>
      <w:r w:rsidRPr="0018077A">
        <w:t>Найдите кадансы и опреде</w:t>
      </w:r>
      <w:r>
        <w:t>лите их харак</w:t>
      </w:r>
      <w:r w:rsidRPr="0018077A">
        <w:t>тер.</w:t>
      </w:r>
    </w:p>
    <w:p w:rsidR="0018077A" w:rsidRDefault="0018077A" w:rsidP="00B0502E">
      <w:pPr>
        <w:pStyle w:val="afb"/>
        <w:numPr>
          <w:ilvl w:val="0"/>
          <w:numId w:val="20"/>
        </w:numPr>
        <w:jc w:val="both"/>
      </w:pPr>
      <w:r w:rsidRPr="0018077A">
        <w:t>Отметьте в нотах предложения, фразы, ка</w:t>
      </w:r>
      <w:r w:rsidRPr="0018077A">
        <w:softHyphen/>
        <w:t>дансы.</w:t>
      </w:r>
    </w:p>
    <w:p w:rsidR="00005CD1" w:rsidRDefault="0018077A" w:rsidP="00B0502E">
      <w:pPr>
        <w:pStyle w:val="afb"/>
        <w:numPr>
          <w:ilvl w:val="0"/>
          <w:numId w:val="20"/>
        </w:numPr>
        <w:jc w:val="both"/>
      </w:pPr>
      <w:r>
        <w:t>Найти кульминацию произведения.</w:t>
      </w:r>
    </w:p>
    <w:p w:rsidR="0018077A" w:rsidRPr="0018077A" w:rsidRDefault="0018077A" w:rsidP="00B0502E">
      <w:pPr>
        <w:pStyle w:val="afb"/>
        <w:ind w:left="720"/>
        <w:jc w:val="both"/>
      </w:pPr>
    </w:p>
    <w:p w:rsidR="00005CD1" w:rsidRPr="00B0502E" w:rsidRDefault="0018077A" w:rsidP="00B0502E">
      <w:pPr>
        <w:pStyle w:val="afb"/>
        <w:jc w:val="both"/>
        <w:rPr>
          <w:color w:val="FF0000"/>
          <w:sz w:val="28"/>
        </w:rPr>
      </w:pPr>
      <w:r w:rsidRPr="00B0502E">
        <w:rPr>
          <w:rStyle w:val="0pt"/>
          <w:rFonts w:ascii="Times New Roman" w:hAnsi="Times New Roman" w:cs="Times New Roman"/>
          <w:sz w:val="24"/>
        </w:rPr>
        <w:t>Определите форму каждой пьесы из «Детского альбома» П. И. Чайковского и заполните таблицу, поставив точку в соответствующей клетке. При наличии в пьесе коды поставьте рядом с точкой букву «К». Завершить работу самостоятельно.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2"/>
        <w:gridCol w:w="1234"/>
        <w:gridCol w:w="1275"/>
        <w:gridCol w:w="1299"/>
        <w:gridCol w:w="1152"/>
        <w:gridCol w:w="1230"/>
        <w:gridCol w:w="1400"/>
      </w:tblGrid>
      <w:tr w:rsidR="0018077A" w:rsidRPr="00B0502E" w:rsidTr="00B0502E">
        <w:trPr>
          <w:trHeight w:val="254"/>
        </w:trPr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Названия пьес</w:t>
            </w:r>
          </w:p>
        </w:tc>
        <w:tc>
          <w:tcPr>
            <w:tcW w:w="619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Музыкальные формы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Вариации</w:t>
            </w:r>
          </w:p>
        </w:tc>
      </w:tr>
      <w:tr w:rsidR="0018077A" w:rsidRPr="00B0502E" w:rsidTr="00B0502E">
        <w:trPr>
          <w:trHeight w:val="160"/>
        </w:trPr>
        <w:tc>
          <w:tcPr>
            <w:tcW w:w="3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простые формы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сложные формы</w:t>
            </w:r>
          </w:p>
        </w:tc>
        <w:tc>
          <w:tcPr>
            <w:tcW w:w="1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278"/>
        </w:trPr>
        <w:tc>
          <w:tcPr>
            <w:tcW w:w="3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период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2-частная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3-частная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2-частная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3-частная</w:t>
            </w:r>
          </w:p>
        </w:tc>
        <w:tc>
          <w:tcPr>
            <w:tcW w:w="1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188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1. Утренняя молитва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1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2. Зимнее утро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9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3. Игра в лошадки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3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4. Мама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9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5. Марш деревянных солдатиков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45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6. Болезнь куклы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9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7. Похороны куклы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3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8. Вальс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3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9. Новая кукла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3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10. Мазурка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9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11. Русская песня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9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12. Мужик на гармонике играет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3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13. Камаринская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tabs>
                <w:tab w:val="left" w:leader="hyphen" w:pos="1310"/>
              </w:tabs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ab/>
            </w:r>
          </w:p>
        </w:tc>
      </w:tr>
      <w:tr w:rsidR="0018077A" w:rsidRPr="00B0502E" w:rsidTr="00B0502E">
        <w:trPr>
          <w:trHeight w:val="353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14. Полька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3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15. Итальянская песенка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tabs>
                <w:tab w:val="left" w:leader="hyphen" w:pos="168"/>
              </w:tabs>
              <w:spacing w:line="20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Georgia10pt0pt"/>
                <w:rFonts w:ascii="Times New Roman" w:hAnsi="Times New Roman" w:cs="Times New Roman"/>
                <w:sz w:val="24"/>
                <w:szCs w:val="24"/>
                <w:shd w:val="clear" w:color="auto" w:fill="auto"/>
              </w:rPr>
              <w:tab/>
            </w:r>
          </w:p>
        </w:tc>
      </w:tr>
      <w:tr w:rsidR="0018077A" w:rsidRPr="00B0502E" w:rsidTr="00B0502E">
        <w:trPr>
          <w:trHeight w:val="353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16. Старинная французская песенка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9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17. Немецкая песенка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45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18. Неаполитанская песенка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9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19. Нянина сказка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9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F8164C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20. Баба</w:t>
            </w:r>
            <w:r w:rsidR="0018077A"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-Яга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3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F8164C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21. Сла</w:t>
            </w:r>
            <w:r w:rsidR="0018077A"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дкая</w:t>
            </w: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 xml:space="preserve"> </w:t>
            </w:r>
            <w:r w:rsidR="0018077A"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греза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9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22. Песня жаворонка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353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23. Шарманщик поет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  <w:tr w:rsidR="0018077A" w:rsidRPr="00B0502E" w:rsidTr="00B0502E">
        <w:trPr>
          <w:trHeight w:val="138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077A" w:rsidRPr="00B0502E" w:rsidRDefault="0018077A" w:rsidP="00061D7A">
            <w:pPr>
              <w:pStyle w:val="31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02E">
              <w:rPr>
                <w:rStyle w:val="95pt-1pt"/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</w:rPr>
              <w:t>24. В церкви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077A" w:rsidRPr="00B0502E" w:rsidRDefault="0018077A" w:rsidP="00061D7A"/>
        </w:tc>
      </w:tr>
    </w:tbl>
    <w:p w:rsidR="00005CD1" w:rsidRDefault="00005CD1" w:rsidP="00104673">
      <w:pPr>
        <w:pStyle w:val="afb"/>
        <w:rPr>
          <w:color w:val="FF0000"/>
        </w:rPr>
      </w:pPr>
    </w:p>
    <w:p w:rsidR="00F8164C" w:rsidRDefault="00F8164C" w:rsidP="00B0502E">
      <w:pPr>
        <w:pStyle w:val="31"/>
        <w:shd w:val="clear" w:color="auto" w:fill="auto"/>
        <w:spacing w:line="312" w:lineRule="exact"/>
        <w:ind w:firstLine="708"/>
        <w:jc w:val="both"/>
        <w:rPr>
          <w:rStyle w:val="0pt"/>
        </w:rPr>
      </w:pPr>
      <w:r w:rsidRPr="00F8164C">
        <w:rPr>
          <w:rStyle w:val="0pt"/>
          <w:rFonts w:ascii="Times New Roman" w:hAnsi="Times New Roman" w:cs="Times New Roman"/>
          <w:sz w:val="24"/>
        </w:rPr>
        <w:t>Опираясь на свои знания жанров народного творчества, найдите среди приведенных примеров веснянку, колядку, былину, трудовую, лирическую, хороводную и шуточную плясовую песни и подпишите рядом соответствующее название</w:t>
      </w:r>
      <w:r>
        <w:rPr>
          <w:rStyle w:val="0pt"/>
        </w:rPr>
        <w:t>.</w:t>
      </w:r>
    </w:p>
    <w:p w:rsidR="00005CD1" w:rsidRDefault="00B0502E" w:rsidP="00B0502E">
      <w:pPr>
        <w:pStyle w:val="afb"/>
        <w:jc w:val="both"/>
      </w:pPr>
      <w:r>
        <w:rPr>
          <w:noProof/>
          <w:lang w:eastAsia="ru-RU"/>
        </w:rPr>
        <w:lastRenderedPageBreak/>
        <w:pict>
          <v:shape id="Рисунок 2" o:spid="_x0000_i1025" type="#_x0000_t75" style="width:473.45pt;height:401.4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">
            <v:imagedata r:id="rId25" o:title=""/>
            <o:lock v:ext="edit" aspectratio="f"/>
          </v:shape>
        </w:pict>
      </w:r>
    </w:p>
    <w:p w:rsidR="00F8164C" w:rsidRDefault="00496A6E" w:rsidP="00B0502E">
      <w:pPr>
        <w:pStyle w:val="afb"/>
        <w:jc w:val="both"/>
      </w:pPr>
      <w:r>
        <w:t>Задание «Проверь себя»</w:t>
      </w:r>
    </w:p>
    <w:p w:rsidR="00496A6E" w:rsidRPr="00496A6E" w:rsidRDefault="00496A6E" w:rsidP="00B0502E">
      <w:pPr>
        <w:pStyle w:val="afb"/>
        <w:jc w:val="both"/>
      </w:pPr>
      <w:r w:rsidRPr="00496A6E">
        <w:t xml:space="preserve">Укажите жанр произведений: </w:t>
      </w:r>
      <w:proofErr w:type="gramStart"/>
      <w:r w:rsidRPr="00496A6E">
        <w:t xml:space="preserve">( </w:t>
      </w:r>
      <w:proofErr w:type="gramEnd"/>
      <w:r w:rsidRPr="00496A6E">
        <w:rPr>
          <w:rStyle w:val="aff"/>
          <w:rFonts w:ascii="Times New Roman" w:hAnsi="Times New Roman" w:cs="Times New Roman"/>
          <w:i w:val="0"/>
          <w:sz w:val="24"/>
          <w:szCs w:val="24"/>
        </w:rPr>
        <w:t>опера,</w:t>
      </w:r>
      <w:r w:rsidRPr="00496A6E">
        <w:t xml:space="preserve"> </w:t>
      </w:r>
      <w:r w:rsidRPr="00496A6E">
        <w:rPr>
          <w:rStyle w:val="aff"/>
          <w:rFonts w:ascii="Times New Roman" w:hAnsi="Times New Roman" w:cs="Times New Roman"/>
          <w:i w:val="0"/>
          <w:sz w:val="24"/>
          <w:szCs w:val="24"/>
        </w:rPr>
        <w:t>балет,</w:t>
      </w:r>
      <w:r w:rsidRPr="00496A6E">
        <w:t xml:space="preserve"> цикл </w:t>
      </w:r>
      <w:r w:rsidRPr="00496A6E">
        <w:rPr>
          <w:rStyle w:val="aff"/>
          <w:rFonts w:ascii="Times New Roman" w:hAnsi="Times New Roman" w:cs="Times New Roman"/>
          <w:i w:val="0"/>
          <w:sz w:val="24"/>
          <w:szCs w:val="24"/>
        </w:rPr>
        <w:t>фортепианных пьес?)</w:t>
      </w:r>
    </w:p>
    <w:p w:rsidR="00496A6E" w:rsidRPr="00496A6E" w:rsidRDefault="00496A6E" w:rsidP="00B0502E">
      <w:pPr>
        <w:pStyle w:val="afb"/>
        <w:ind w:firstLine="709"/>
        <w:jc w:val="both"/>
      </w:pPr>
      <w:r w:rsidRPr="00496A6E">
        <w:t>«Руслан и Людмила»</w:t>
      </w:r>
      <w:r w:rsidRPr="00496A6E">
        <w:rPr>
          <w:rStyle w:val="100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496A6E">
        <w:t xml:space="preserve">Глинки - </w:t>
      </w:r>
      <w:r w:rsidRPr="00496A6E">
        <w:rPr>
          <w:rStyle w:val="106pt0pt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496A6E">
        <w:rPr>
          <w:rStyle w:val="106pt0pt"/>
          <w:rFonts w:ascii="Times New Roman" w:hAnsi="Times New Roman" w:cs="Times New Roman"/>
          <w:i w:val="0"/>
          <w:sz w:val="24"/>
          <w:szCs w:val="24"/>
        </w:rPr>
        <w:tab/>
      </w:r>
      <w:r w:rsidRPr="00496A6E">
        <w:rPr>
          <w:rStyle w:val="106pt0pt"/>
          <w:rFonts w:ascii="Times New Roman" w:hAnsi="Times New Roman" w:cs="Times New Roman"/>
          <w:i w:val="0"/>
          <w:sz w:val="24"/>
          <w:szCs w:val="24"/>
        </w:rPr>
        <w:tab/>
      </w:r>
      <w:r w:rsidRPr="00496A6E">
        <w:rPr>
          <w:rStyle w:val="106pt0pt"/>
          <w:rFonts w:ascii="Times New Roman" w:hAnsi="Times New Roman" w:cs="Times New Roman"/>
          <w:i w:val="0"/>
          <w:sz w:val="24"/>
          <w:szCs w:val="24"/>
        </w:rPr>
        <w:tab/>
      </w:r>
    </w:p>
    <w:p w:rsidR="00496A6E" w:rsidRPr="00496A6E" w:rsidRDefault="00496A6E" w:rsidP="00B0502E">
      <w:pPr>
        <w:pStyle w:val="afb"/>
        <w:ind w:firstLine="709"/>
        <w:jc w:val="both"/>
      </w:pPr>
      <w:r w:rsidRPr="00496A6E">
        <w:rPr>
          <w:rStyle w:val="aff"/>
          <w:rFonts w:ascii="Times New Roman" w:hAnsi="Times New Roman" w:cs="Times New Roman"/>
          <w:i w:val="0"/>
          <w:sz w:val="24"/>
          <w:szCs w:val="24"/>
        </w:rPr>
        <w:t>«Золушка»</w:t>
      </w:r>
      <w:r w:rsidRPr="00496A6E">
        <w:t xml:space="preserve"> Прокофьева   - </w:t>
      </w:r>
    </w:p>
    <w:p w:rsidR="00496A6E" w:rsidRPr="00496A6E" w:rsidRDefault="00496A6E" w:rsidP="00B0502E">
      <w:pPr>
        <w:pStyle w:val="afb"/>
        <w:ind w:firstLine="709"/>
        <w:jc w:val="both"/>
      </w:pPr>
      <w:r w:rsidRPr="00496A6E">
        <w:t xml:space="preserve">«Детский альбом» Чайковского - </w:t>
      </w:r>
    </w:p>
    <w:p w:rsidR="00496A6E" w:rsidRPr="00496A6E" w:rsidRDefault="00496A6E" w:rsidP="00B0502E">
      <w:pPr>
        <w:pStyle w:val="afb"/>
        <w:ind w:firstLine="709"/>
        <w:jc w:val="both"/>
      </w:pPr>
      <w:r w:rsidRPr="00496A6E">
        <w:rPr>
          <w:rStyle w:val="aff"/>
          <w:rFonts w:ascii="Times New Roman" w:hAnsi="Times New Roman" w:cs="Times New Roman"/>
          <w:i w:val="0"/>
          <w:sz w:val="24"/>
          <w:szCs w:val="24"/>
        </w:rPr>
        <w:t>«Щелкунчик»</w:t>
      </w:r>
      <w:r w:rsidRPr="00496A6E">
        <w:t xml:space="preserve"> Чайковского</w:t>
      </w:r>
      <w:r w:rsidRPr="00496A6E">
        <w:tab/>
        <w:t xml:space="preserve"> - </w:t>
      </w:r>
    </w:p>
    <w:p w:rsidR="00496A6E" w:rsidRPr="00496A6E" w:rsidRDefault="00496A6E" w:rsidP="00B0502E">
      <w:pPr>
        <w:pStyle w:val="afb"/>
        <w:ind w:firstLine="709"/>
        <w:jc w:val="both"/>
      </w:pPr>
      <w:r w:rsidRPr="00496A6E">
        <w:t>"Детский уголок"</w:t>
      </w:r>
      <w:r w:rsidRPr="00496A6E">
        <w:rPr>
          <w:rStyle w:val="100"/>
          <w:rFonts w:ascii="Times New Roman" w:hAnsi="Times New Roman" w:cs="Times New Roman"/>
          <w:i w:val="0"/>
          <w:sz w:val="24"/>
          <w:szCs w:val="24"/>
        </w:rPr>
        <w:t xml:space="preserve"> Дебюсси</w:t>
      </w:r>
      <w:r w:rsidRPr="00496A6E">
        <w:rPr>
          <w:rStyle w:val="100"/>
          <w:rFonts w:ascii="Times New Roman" w:hAnsi="Times New Roman" w:cs="Times New Roman"/>
          <w:i w:val="0"/>
          <w:sz w:val="24"/>
          <w:szCs w:val="24"/>
        </w:rPr>
        <w:tab/>
        <w:t xml:space="preserve"> - </w:t>
      </w:r>
    </w:p>
    <w:p w:rsidR="00496A6E" w:rsidRPr="00496A6E" w:rsidRDefault="00496A6E" w:rsidP="00B0502E">
      <w:pPr>
        <w:pStyle w:val="afb"/>
        <w:ind w:firstLine="709"/>
        <w:jc w:val="both"/>
      </w:pPr>
      <w:r w:rsidRPr="00496A6E">
        <w:t>"Сказка о царе Салтане"</w:t>
      </w:r>
      <w:r w:rsidRPr="00496A6E">
        <w:rPr>
          <w:rStyle w:val="100"/>
          <w:rFonts w:ascii="Times New Roman" w:hAnsi="Times New Roman" w:cs="Times New Roman"/>
          <w:i w:val="0"/>
          <w:sz w:val="24"/>
          <w:szCs w:val="24"/>
        </w:rPr>
        <w:t xml:space="preserve"> Римского - Корсакова</w:t>
      </w:r>
      <w:r w:rsidRPr="00496A6E">
        <w:rPr>
          <w:rStyle w:val="100"/>
          <w:rFonts w:ascii="Times New Roman" w:hAnsi="Times New Roman" w:cs="Times New Roman"/>
          <w:i w:val="0"/>
          <w:sz w:val="24"/>
          <w:szCs w:val="24"/>
        </w:rPr>
        <w:tab/>
        <w:t xml:space="preserve"> - </w:t>
      </w:r>
    </w:p>
    <w:p w:rsidR="00496A6E" w:rsidRPr="00496A6E" w:rsidRDefault="00496A6E" w:rsidP="00B0502E">
      <w:pPr>
        <w:pStyle w:val="afb"/>
        <w:ind w:firstLine="709"/>
        <w:jc w:val="both"/>
      </w:pPr>
      <w:r w:rsidRPr="00496A6E">
        <w:t>"Детская музыка"</w:t>
      </w:r>
      <w:r w:rsidRPr="00496A6E">
        <w:rPr>
          <w:rStyle w:val="100"/>
          <w:rFonts w:ascii="Times New Roman" w:hAnsi="Times New Roman" w:cs="Times New Roman"/>
          <w:i w:val="0"/>
          <w:sz w:val="24"/>
          <w:szCs w:val="24"/>
        </w:rPr>
        <w:t xml:space="preserve"> Прокофьева  - </w:t>
      </w:r>
    </w:p>
    <w:p w:rsidR="00F8164C" w:rsidRPr="00496A6E" w:rsidRDefault="00496A6E" w:rsidP="00B0502E">
      <w:pPr>
        <w:pStyle w:val="afb"/>
        <w:ind w:firstLine="708"/>
        <w:jc w:val="both"/>
      </w:pPr>
      <w:r w:rsidRPr="00496A6E">
        <w:t xml:space="preserve">«Спящая </w:t>
      </w:r>
      <w:r w:rsidRPr="00496A6E">
        <w:rPr>
          <w:rStyle w:val="aff"/>
          <w:rFonts w:ascii="Times New Roman" w:hAnsi="Times New Roman" w:cs="Times New Roman"/>
          <w:i w:val="0"/>
          <w:sz w:val="24"/>
          <w:szCs w:val="24"/>
        </w:rPr>
        <w:t>красавица</w:t>
      </w:r>
      <w:r w:rsidRPr="00496A6E">
        <w:t xml:space="preserve">» Чайковского  - </w:t>
      </w:r>
    </w:p>
    <w:p w:rsidR="00496A6E" w:rsidRDefault="00496A6E" w:rsidP="00496A6E">
      <w:pPr>
        <w:pStyle w:val="afb"/>
        <w:ind w:firstLine="708"/>
      </w:pPr>
    </w:p>
    <w:p w:rsidR="00496A6E" w:rsidRDefault="007B0B5E" w:rsidP="00B0502E">
      <w:pPr>
        <w:pStyle w:val="afb"/>
        <w:ind w:firstLine="708"/>
        <w:jc w:val="both"/>
      </w:pPr>
      <w:r>
        <w:t>Задание «Проверь себя»</w:t>
      </w:r>
    </w:p>
    <w:p w:rsidR="007B0B5E" w:rsidRPr="00870699" w:rsidRDefault="007B0B5E" w:rsidP="00B0502E">
      <w:pPr>
        <w:pStyle w:val="31"/>
        <w:shd w:val="clear" w:color="auto" w:fill="auto"/>
        <w:tabs>
          <w:tab w:val="left" w:pos="235"/>
        </w:tabs>
        <w:spacing w:line="623" w:lineRule="exact"/>
        <w:ind w:firstLine="0"/>
        <w:jc w:val="both"/>
        <w:rPr>
          <w:rFonts w:ascii="Times New Roman" w:hAnsi="Times New Roman" w:cs="Times New Roman"/>
          <w:sz w:val="24"/>
        </w:rPr>
      </w:pPr>
      <w:r w:rsidRPr="00870699">
        <w:rPr>
          <w:rStyle w:val="0pt"/>
          <w:rFonts w:ascii="Times New Roman" w:hAnsi="Times New Roman" w:cs="Times New Roman"/>
          <w:sz w:val="24"/>
        </w:rPr>
        <w:t>1.Что такое «музыкальная интонация»?</w:t>
      </w:r>
    </w:p>
    <w:p w:rsidR="007B0B5E" w:rsidRPr="00870699" w:rsidRDefault="007B0B5E" w:rsidP="00B0502E">
      <w:pPr>
        <w:pStyle w:val="31"/>
        <w:shd w:val="clear" w:color="auto" w:fill="auto"/>
        <w:tabs>
          <w:tab w:val="left" w:pos="269"/>
        </w:tabs>
        <w:spacing w:line="220" w:lineRule="exact"/>
        <w:ind w:firstLine="0"/>
        <w:jc w:val="both"/>
        <w:rPr>
          <w:rFonts w:ascii="Times New Roman" w:hAnsi="Times New Roman" w:cs="Times New Roman"/>
          <w:sz w:val="2"/>
          <w:szCs w:val="0"/>
        </w:rPr>
      </w:pPr>
      <w:r w:rsidRPr="00870699">
        <w:rPr>
          <w:rStyle w:val="0pt"/>
          <w:rFonts w:ascii="Times New Roman" w:hAnsi="Times New Roman" w:cs="Times New Roman"/>
          <w:sz w:val="24"/>
        </w:rPr>
        <w:t>2.Что означает слово «романс»</w:t>
      </w:r>
    </w:p>
    <w:p w:rsidR="007B0B5E" w:rsidRPr="00870699" w:rsidRDefault="007B0B5E" w:rsidP="00B0502E">
      <w:pPr>
        <w:pStyle w:val="31"/>
        <w:shd w:val="clear" w:color="auto" w:fill="auto"/>
        <w:tabs>
          <w:tab w:val="left" w:pos="273"/>
        </w:tabs>
        <w:spacing w:line="312" w:lineRule="exact"/>
        <w:ind w:firstLine="0"/>
        <w:jc w:val="both"/>
        <w:rPr>
          <w:rStyle w:val="0pt"/>
          <w:rFonts w:ascii="Times New Roman" w:hAnsi="Times New Roman" w:cs="Times New Roman"/>
          <w:color w:val="auto"/>
          <w:spacing w:val="-10"/>
          <w:sz w:val="24"/>
          <w:shd w:val="clear" w:color="auto" w:fill="auto"/>
        </w:rPr>
      </w:pPr>
      <w:r w:rsidRPr="00870699">
        <w:rPr>
          <w:rStyle w:val="0pt"/>
          <w:rFonts w:ascii="Times New Roman" w:hAnsi="Times New Roman" w:cs="Times New Roman"/>
          <w:sz w:val="24"/>
        </w:rPr>
        <w:t>3.В чем отличие романса от песни?</w:t>
      </w:r>
    </w:p>
    <w:p w:rsidR="007B0B5E" w:rsidRPr="00870699" w:rsidRDefault="007B0B5E" w:rsidP="00B0502E">
      <w:pPr>
        <w:pStyle w:val="31"/>
        <w:shd w:val="clear" w:color="auto" w:fill="auto"/>
        <w:tabs>
          <w:tab w:val="left" w:pos="273"/>
        </w:tabs>
        <w:spacing w:line="312" w:lineRule="exact"/>
        <w:ind w:firstLine="0"/>
        <w:jc w:val="both"/>
        <w:rPr>
          <w:rFonts w:ascii="Times New Roman" w:hAnsi="Times New Roman" w:cs="Times New Roman"/>
          <w:sz w:val="24"/>
        </w:rPr>
      </w:pPr>
      <w:r w:rsidRPr="00870699">
        <w:rPr>
          <w:rStyle w:val="0pt"/>
          <w:rFonts w:ascii="Times New Roman" w:hAnsi="Times New Roman" w:cs="Times New Roman"/>
          <w:sz w:val="24"/>
        </w:rPr>
        <w:t>4.Какой способ воплощения текста в музыке характе</w:t>
      </w:r>
      <w:r w:rsidRPr="00870699">
        <w:rPr>
          <w:rStyle w:val="0pt"/>
          <w:rFonts w:ascii="Times New Roman" w:hAnsi="Times New Roman" w:cs="Times New Roman"/>
          <w:sz w:val="24"/>
        </w:rPr>
        <w:softHyphen/>
        <w:t>рен для лирического романса?</w:t>
      </w:r>
    </w:p>
    <w:p w:rsidR="007B0B5E" w:rsidRPr="00870699" w:rsidRDefault="007B0B5E" w:rsidP="00B0502E">
      <w:pPr>
        <w:pStyle w:val="31"/>
        <w:shd w:val="clear" w:color="auto" w:fill="auto"/>
        <w:tabs>
          <w:tab w:val="left" w:pos="315"/>
        </w:tabs>
        <w:spacing w:line="220" w:lineRule="exact"/>
        <w:ind w:firstLine="0"/>
        <w:jc w:val="both"/>
        <w:rPr>
          <w:rStyle w:val="0pt"/>
          <w:rFonts w:ascii="Times New Roman" w:hAnsi="Times New Roman" w:cs="Times New Roman"/>
          <w:color w:val="auto"/>
          <w:spacing w:val="-10"/>
          <w:sz w:val="24"/>
          <w:shd w:val="clear" w:color="auto" w:fill="auto"/>
        </w:rPr>
      </w:pPr>
      <w:r w:rsidRPr="00870699">
        <w:rPr>
          <w:rStyle w:val="0pt"/>
          <w:rFonts w:ascii="Times New Roman" w:hAnsi="Times New Roman" w:cs="Times New Roman"/>
          <w:sz w:val="24"/>
        </w:rPr>
        <w:t>5.Зимние поздравительные песни, испол</w:t>
      </w:r>
      <w:r w:rsidRPr="00870699">
        <w:rPr>
          <w:rStyle w:val="0pt"/>
          <w:rFonts w:ascii="Times New Roman" w:hAnsi="Times New Roman" w:cs="Times New Roman"/>
          <w:sz w:val="24"/>
        </w:rPr>
        <w:softHyphen/>
        <w:t>няемые в первый день Рождества, — это</w:t>
      </w:r>
    </w:p>
    <w:p w:rsidR="007B0B5E" w:rsidRPr="00870699" w:rsidRDefault="007B0B5E" w:rsidP="00B0502E">
      <w:pPr>
        <w:pStyle w:val="31"/>
        <w:shd w:val="clear" w:color="auto" w:fill="auto"/>
        <w:tabs>
          <w:tab w:val="left" w:pos="315"/>
        </w:tabs>
        <w:spacing w:line="312" w:lineRule="exact"/>
        <w:ind w:firstLine="0"/>
        <w:jc w:val="both"/>
        <w:rPr>
          <w:rStyle w:val="0pt"/>
          <w:rFonts w:ascii="Times New Roman" w:hAnsi="Times New Roman" w:cs="Times New Roman"/>
          <w:color w:val="auto"/>
          <w:spacing w:val="-10"/>
          <w:sz w:val="24"/>
          <w:shd w:val="clear" w:color="auto" w:fill="auto"/>
        </w:rPr>
      </w:pPr>
      <w:r w:rsidRPr="00870699">
        <w:rPr>
          <w:rStyle w:val="0pt"/>
          <w:rFonts w:ascii="Times New Roman" w:hAnsi="Times New Roman" w:cs="Times New Roman"/>
          <w:sz w:val="24"/>
        </w:rPr>
        <w:t>6.В каких романсах используется речитатив?</w:t>
      </w:r>
    </w:p>
    <w:p w:rsidR="007B0B5E" w:rsidRPr="00870699" w:rsidRDefault="007B0B5E" w:rsidP="00B0502E">
      <w:pPr>
        <w:pStyle w:val="31"/>
        <w:shd w:val="clear" w:color="auto" w:fill="auto"/>
        <w:tabs>
          <w:tab w:val="left" w:pos="315"/>
        </w:tabs>
        <w:spacing w:line="220" w:lineRule="exact"/>
        <w:ind w:firstLine="0"/>
        <w:jc w:val="both"/>
        <w:rPr>
          <w:rStyle w:val="0pt"/>
          <w:rFonts w:ascii="Times New Roman" w:hAnsi="Times New Roman" w:cs="Times New Roman"/>
          <w:color w:val="auto"/>
          <w:spacing w:val="-10"/>
          <w:sz w:val="24"/>
          <w:shd w:val="clear" w:color="auto" w:fill="auto"/>
        </w:rPr>
      </w:pPr>
      <w:r w:rsidRPr="00870699">
        <w:rPr>
          <w:rStyle w:val="0pt"/>
          <w:rFonts w:ascii="Times New Roman" w:hAnsi="Times New Roman" w:cs="Times New Roman"/>
          <w:sz w:val="24"/>
        </w:rPr>
        <w:t>7.Древние обрядовые песни поклонения солнцу, весне — это</w:t>
      </w:r>
      <w:r w:rsidRPr="00870699">
        <w:rPr>
          <w:rStyle w:val="0pt"/>
          <w:rFonts w:ascii="Times New Roman" w:hAnsi="Times New Roman" w:cs="Times New Roman"/>
          <w:sz w:val="24"/>
        </w:rPr>
        <w:tab/>
      </w:r>
    </w:p>
    <w:p w:rsidR="007B0B5E" w:rsidRPr="00870699" w:rsidRDefault="007B0B5E" w:rsidP="00B0502E">
      <w:pPr>
        <w:pStyle w:val="31"/>
        <w:shd w:val="clear" w:color="auto" w:fill="auto"/>
        <w:tabs>
          <w:tab w:val="left" w:pos="315"/>
        </w:tabs>
        <w:spacing w:line="312" w:lineRule="exact"/>
        <w:ind w:firstLine="0"/>
        <w:jc w:val="both"/>
        <w:rPr>
          <w:rStyle w:val="0pt"/>
          <w:rFonts w:ascii="Times New Roman" w:hAnsi="Times New Roman" w:cs="Times New Roman"/>
          <w:color w:val="auto"/>
          <w:spacing w:val="-10"/>
          <w:sz w:val="24"/>
          <w:shd w:val="clear" w:color="auto" w:fill="auto"/>
        </w:rPr>
      </w:pPr>
      <w:r w:rsidRPr="00870699">
        <w:rPr>
          <w:rStyle w:val="0pt"/>
          <w:rFonts w:ascii="Times New Roman" w:hAnsi="Times New Roman" w:cs="Times New Roman"/>
          <w:sz w:val="24"/>
        </w:rPr>
        <w:t>8.Что такое речитатив?</w:t>
      </w:r>
    </w:p>
    <w:p w:rsidR="007B0B5E" w:rsidRDefault="007B0B5E" w:rsidP="00B0502E">
      <w:pPr>
        <w:pStyle w:val="31"/>
        <w:shd w:val="clear" w:color="auto" w:fill="auto"/>
        <w:tabs>
          <w:tab w:val="left" w:pos="315"/>
        </w:tabs>
        <w:spacing w:line="312" w:lineRule="exact"/>
        <w:ind w:firstLine="0"/>
        <w:jc w:val="both"/>
        <w:rPr>
          <w:rStyle w:val="0pt"/>
          <w:rFonts w:ascii="Times New Roman" w:hAnsi="Times New Roman" w:cs="Times New Roman"/>
          <w:sz w:val="24"/>
        </w:rPr>
      </w:pPr>
      <w:r w:rsidRPr="00870699">
        <w:rPr>
          <w:rStyle w:val="0pt"/>
          <w:rFonts w:ascii="Times New Roman" w:hAnsi="Times New Roman" w:cs="Times New Roman"/>
          <w:sz w:val="24"/>
        </w:rPr>
        <w:t>9.Древние песни-сказы о подвигах рус</w:t>
      </w:r>
      <w:r w:rsidRPr="00870699">
        <w:rPr>
          <w:rStyle w:val="0pt"/>
          <w:rFonts w:ascii="Times New Roman" w:hAnsi="Times New Roman" w:cs="Times New Roman"/>
          <w:sz w:val="24"/>
        </w:rPr>
        <w:softHyphen/>
        <w:t>ских богатырей, о важных исторических событиях — это</w:t>
      </w:r>
    </w:p>
    <w:p w:rsidR="00B0502E" w:rsidRPr="00870699" w:rsidRDefault="00B0502E" w:rsidP="00B0502E">
      <w:pPr>
        <w:pStyle w:val="31"/>
        <w:shd w:val="clear" w:color="auto" w:fill="auto"/>
        <w:tabs>
          <w:tab w:val="left" w:pos="315"/>
        </w:tabs>
        <w:spacing w:line="312" w:lineRule="exact"/>
        <w:ind w:firstLine="0"/>
        <w:jc w:val="both"/>
        <w:rPr>
          <w:rStyle w:val="0pt"/>
          <w:rFonts w:ascii="Times New Roman" w:hAnsi="Times New Roman" w:cs="Times New Roman"/>
          <w:color w:val="auto"/>
          <w:spacing w:val="-10"/>
          <w:sz w:val="24"/>
          <w:shd w:val="clear" w:color="auto" w:fill="auto"/>
        </w:rPr>
      </w:pPr>
    </w:p>
    <w:tbl>
      <w:tblPr>
        <w:tblpPr w:leftFromText="180" w:rightFromText="180" w:vertAnchor="text" w:horzAnchor="margin" w:tblpY="9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1826"/>
        <w:gridCol w:w="1840"/>
        <w:gridCol w:w="1833"/>
        <w:gridCol w:w="1826"/>
        <w:gridCol w:w="1867"/>
      </w:tblGrid>
      <w:tr w:rsidR="0065321F" w:rsidRPr="00870699" w:rsidTr="0065321F">
        <w:trPr>
          <w:trHeight w:val="317"/>
        </w:trPr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19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pStyle w:val="31"/>
              <w:shd w:val="clear" w:color="auto" w:fill="auto"/>
              <w:spacing w:line="170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870699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Название страны</w:t>
            </w:r>
          </w:p>
        </w:tc>
      </w:tr>
      <w:tr w:rsidR="0065321F" w:rsidRPr="00870699" w:rsidTr="0065321F">
        <w:trPr>
          <w:trHeight w:val="296"/>
        </w:trPr>
        <w:tc>
          <w:tcPr>
            <w:tcW w:w="126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pStyle w:val="31"/>
              <w:shd w:val="clear" w:color="auto" w:fill="auto"/>
              <w:spacing w:line="170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870699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Венгрия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pStyle w:val="31"/>
              <w:shd w:val="clear" w:color="auto" w:fill="auto"/>
              <w:spacing w:line="170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870699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Чехия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pStyle w:val="31"/>
              <w:shd w:val="clear" w:color="auto" w:fill="auto"/>
              <w:spacing w:line="170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870699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Норвегия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pStyle w:val="31"/>
              <w:shd w:val="clear" w:color="auto" w:fill="auto"/>
              <w:spacing w:line="170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870699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Италия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pStyle w:val="31"/>
              <w:shd w:val="clear" w:color="auto" w:fill="auto"/>
              <w:spacing w:line="170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870699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Испания</w:t>
            </w:r>
          </w:p>
        </w:tc>
      </w:tr>
      <w:tr w:rsidR="0065321F" w:rsidRPr="00870699" w:rsidTr="0065321F">
        <w:trPr>
          <w:trHeight w:val="462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pStyle w:val="31"/>
              <w:shd w:val="clear" w:color="auto" w:fill="auto"/>
              <w:spacing w:line="170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870699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Тарантелла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</w:tr>
      <w:tr w:rsidR="0065321F" w:rsidRPr="00870699" w:rsidTr="0065321F">
        <w:trPr>
          <w:trHeight w:val="42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pStyle w:val="31"/>
              <w:shd w:val="clear" w:color="auto" w:fill="auto"/>
              <w:spacing w:line="170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0699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lastRenderedPageBreak/>
              <w:t>Халлинг</w:t>
            </w:r>
            <w:proofErr w:type="spellEnd"/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</w:tr>
      <w:tr w:rsidR="0065321F" w:rsidRPr="00870699" w:rsidTr="0065321F">
        <w:trPr>
          <w:trHeight w:val="45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pStyle w:val="31"/>
              <w:shd w:val="clear" w:color="auto" w:fill="auto"/>
              <w:spacing w:line="170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870699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Чардаш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</w:tr>
      <w:tr w:rsidR="0065321F" w:rsidRPr="00870699" w:rsidTr="0065321F">
        <w:trPr>
          <w:trHeight w:val="42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pStyle w:val="31"/>
              <w:shd w:val="clear" w:color="auto" w:fill="auto"/>
              <w:spacing w:line="170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870699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Хота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</w:tr>
      <w:tr w:rsidR="0065321F" w:rsidRPr="00870699" w:rsidTr="0065321F">
        <w:trPr>
          <w:trHeight w:val="42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pStyle w:val="31"/>
              <w:shd w:val="clear" w:color="auto" w:fill="auto"/>
              <w:spacing w:line="170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0699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Гангар</w:t>
            </w:r>
            <w:proofErr w:type="spellEnd"/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</w:tr>
      <w:tr w:rsidR="0065321F" w:rsidRPr="00870699" w:rsidTr="0065321F">
        <w:trPr>
          <w:trHeight w:val="434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pStyle w:val="31"/>
              <w:shd w:val="clear" w:color="auto" w:fill="auto"/>
              <w:spacing w:line="170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870699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Полька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</w:tr>
      <w:tr w:rsidR="0065321F" w:rsidRPr="00870699" w:rsidTr="0065321F">
        <w:trPr>
          <w:trHeight w:val="441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pStyle w:val="31"/>
              <w:shd w:val="clear" w:color="auto" w:fill="auto"/>
              <w:spacing w:line="170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0699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Спрингар</w:t>
            </w:r>
            <w:proofErr w:type="spellEnd"/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21F" w:rsidRPr="00870699" w:rsidRDefault="0065321F" w:rsidP="00B0502E">
            <w:pPr>
              <w:jc w:val="both"/>
              <w:rPr>
                <w:sz w:val="22"/>
                <w:szCs w:val="22"/>
              </w:rPr>
            </w:pPr>
          </w:p>
        </w:tc>
      </w:tr>
      <w:tr w:rsidR="0065321F" w:rsidRPr="00870699" w:rsidTr="0065321F">
        <w:trPr>
          <w:trHeight w:val="42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65321F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r w:rsidRPr="00870699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Болеро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65321F">
            <w:pPr>
              <w:rPr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65321F">
            <w:pPr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65321F">
            <w:pPr>
              <w:rPr>
                <w:sz w:val="22"/>
                <w:szCs w:val="22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21F" w:rsidRPr="00870699" w:rsidRDefault="0065321F" w:rsidP="0065321F">
            <w:pPr>
              <w:rPr>
                <w:sz w:val="22"/>
                <w:szCs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21F" w:rsidRPr="00870699" w:rsidRDefault="0065321F" w:rsidP="0065321F">
            <w:pPr>
              <w:rPr>
                <w:sz w:val="22"/>
                <w:szCs w:val="22"/>
              </w:rPr>
            </w:pPr>
          </w:p>
        </w:tc>
      </w:tr>
      <w:tr w:rsidR="0065321F" w:rsidRPr="00870699" w:rsidTr="0065321F">
        <w:trPr>
          <w:trHeight w:val="413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321F" w:rsidRPr="00870699" w:rsidRDefault="0065321F" w:rsidP="0065321F">
            <w:pPr>
              <w:pStyle w:val="31"/>
              <w:shd w:val="clear" w:color="auto" w:fill="auto"/>
              <w:spacing w:line="170" w:lineRule="exact"/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870699">
              <w:rPr>
                <w:rStyle w:val="85pt"/>
                <w:rFonts w:ascii="Times New Roman" w:hAnsi="Times New Roman" w:cs="Times New Roman"/>
                <w:sz w:val="22"/>
                <w:szCs w:val="22"/>
              </w:rPr>
              <w:t>Сицилиана</w:t>
            </w:r>
            <w:proofErr w:type="spellEnd"/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321F" w:rsidRPr="00870699" w:rsidRDefault="0065321F" w:rsidP="0065321F">
            <w:pPr>
              <w:rPr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321F" w:rsidRPr="00870699" w:rsidRDefault="0065321F" w:rsidP="0065321F">
            <w:pPr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321F" w:rsidRPr="00870699" w:rsidRDefault="0065321F" w:rsidP="0065321F">
            <w:pPr>
              <w:rPr>
                <w:sz w:val="22"/>
                <w:szCs w:val="22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321F" w:rsidRPr="00870699" w:rsidRDefault="0065321F" w:rsidP="0065321F">
            <w:pPr>
              <w:rPr>
                <w:sz w:val="22"/>
                <w:szCs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321F" w:rsidRPr="00870699" w:rsidRDefault="0065321F" w:rsidP="0065321F">
            <w:pPr>
              <w:rPr>
                <w:sz w:val="22"/>
                <w:szCs w:val="22"/>
              </w:rPr>
            </w:pPr>
          </w:p>
        </w:tc>
      </w:tr>
    </w:tbl>
    <w:p w:rsidR="007B0B5E" w:rsidRPr="00870699" w:rsidRDefault="007B0B5E" w:rsidP="00B0502E">
      <w:pPr>
        <w:pStyle w:val="31"/>
        <w:shd w:val="clear" w:color="auto" w:fill="auto"/>
        <w:tabs>
          <w:tab w:val="left" w:pos="315"/>
          <w:tab w:val="left" w:pos="6364"/>
        </w:tabs>
        <w:spacing w:line="312" w:lineRule="exact"/>
        <w:ind w:firstLine="0"/>
        <w:jc w:val="both"/>
        <w:rPr>
          <w:rFonts w:ascii="Times New Roman" w:hAnsi="Times New Roman" w:cs="Times New Roman"/>
          <w:sz w:val="24"/>
        </w:rPr>
      </w:pPr>
      <w:r w:rsidRPr="00870699">
        <w:rPr>
          <w:rStyle w:val="0pt"/>
          <w:rFonts w:ascii="Times New Roman" w:hAnsi="Times New Roman" w:cs="Times New Roman"/>
          <w:sz w:val="24"/>
        </w:rPr>
        <w:t>10.Песни с распевной мелодией большо</w:t>
      </w:r>
      <w:r w:rsidRPr="00870699">
        <w:rPr>
          <w:rStyle w:val="0pt"/>
          <w:rFonts w:ascii="Times New Roman" w:hAnsi="Times New Roman" w:cs="Times New Roman"/>
          <w:sz w:val="24"/>
        </w:rPr>
        <w:softHyphen/>
        <w:t>го дыхания, повествующие, как правило, о</w:t>
      </w:r>
      <w:r w:rsidRPr="00870699">
        <w:rPr>
          <w:rStyle w:val="0pt"/>
          <w:rFonts w:ascii="Times New Roman" w:hAnsi="Times New Roman" w:cs="Times New Roman"/>
          <w:sz w:val="24"/>
        </w:rPr>
        <w:tab/>
        <w:t>безответной любви, о разлуке, — это</w:t>
      </w:r>
    </w:p>
    <w:p w:rsidR="007B0B5E" w:rsidRPr="00870699" w:rsidRDefault="007B0B5E" w:rsidP="00B0502E">
      <w:pPr>
        <w:pStyle w:val="20"/>
        <w:shd w:val="clear" w:color="auto" w:fill="auto"/>
        <w:spacing w:line="220" w:lineRule="exact"/>
        <w:jc w:val="both"/>
        <w:rPr>
          <w:rFonts w:ascii="Times New Roman" w:hAnsi="Times New Roman" w:cs="Times New Roman"/>
          <w:sz w:val="24"/>
        </w:rPr>
      </w:pPr>
      <w:r w:rsidRPr="00870699">
        <w:rPr>
          <w:rStyle w:val="20pt"/>
          <w:rFonts w:ascii="Times New Roman" w:hAnsi="Times New Roman" w:cs="Times New Roman"/>
          <w:sz w:val="24"/>
        </w:rPr>
        <w:t>11. Дайте определение баллады.</w:t>
      </w:r>
    </w:p>
    <w:p w:rsidR="00496A6E" w:rsidRDefault="00496A6E" w:rsidP="00496A6E">
      <w:pPr>
        <w:pStyle w:val="afb"/>
        <w:ind w:firstLine="708"/>
      </w:pPr>
    </w:p>
    <w:p w:rsidR="00496A6E" w:rsidRDefault="00496A6E" w:rsidP="00496A6E">
      <w:pPr>
        <w:pStyle w:val="afb"/>
        <w:ind w:firstLine="708"/>
      </w:pPr>
    </w:p>
    <w:p w:rsidR="00870699" w:rsidRPr="00870699" w:rsidRDefault="00870699" w:rsidP="00B0502E">
      <w:pPr>
        <w:pStyle w:val="31"/>
        <w:shd w:val="clear" w:color="auto" w:fill="auto"/>
        <w:spacing w:line="220" w:lineRule="exact"/>
        <w:ind w:firstLine="360"/>
        <w:jc w:val="both"/>
        <w:rPr>
          <w:rFonts w:ascii="Times New Roman" w:hAnsi="Times New Roman" w:cs="Times New Roman"/>
          <w:sz w:val="24"/>
        </w:rPr>
      </w:pPr>
      <w:r w:rsidRPr="00870699">
        <w:rPr>
          <w:rStyle w:val="0pt"/>
          <w:rFonts w:ascii="Times New Roman" w:hAnsi="Times New Roman" w:cs="Times New Roman"/>
          <w:sz w:val="24"/>
        </w:rPr>
        <w:t>Заполните таблицу, поставив точку в соответствующей клетке.</w:t>
      </w:r>
    </w:p>
    <w:p w:rsidR="00496A6E" w:rsidRPr="00870699" w:rsidRDefault="00496A6E" w:rsidP="00B0502E">
      <w:pPr>
        <w:pStyle w:val="afb"/>
        <w:ind w:firstLine="708"/>
        <w:jc w:val="both"/>
        <w:rPr>
          <w:sz w:val="22"/>
          <w:szCs w:val="22"/>
        </w:rPr>
      </w:pPr>
    </w:p>
    <w:p w:rsidR="00870699" w:rsidRDefault="00870699" w:rsidP="00B0502E">
      <w:pPr>
        <w:pStyle w:val="afb"/>
        <w:ind w:firstLine="708"/>
        <w:jc w:val="both"/>
        <w:rPr>
          <w:rStyle w:val="0pt"/>
          <w:rFonts w:ascii="Times New Roman" w:hAnsi="Times New Roman" w:cs="Times New Roman"/>
          <w:sz w:val="24"/>
        </w:rPr>
      </w:pPr>
      <w:r>
        <w:rPr>
          <w:rStyle w:val="0pt"/>
          <w:rFonts w:ascii="Times New Roman" w:hAnsi="Times New Roman" w:cs="Times New Roman"/>
          <w:sz w:val="24"/>
        </w:rPr>
        <w:t xml:space="preserve"> Ответь на вопрос.</w:t>
      </w:r>
    </w:p>
    <w:p w:rsidR="00496A6E" w:rsidRPr="00870699" w:rsidRDefault="00870699" w:rsidP="00B0502E">
      <w:pPr>
        <w:pStyle w:val="afb"/>
        <w:ind w:firstLine="708"/>
        <w:jc w:val="both"/>
        <w:rPr>
          <w:color w:val="FF0000"/>
          <w:szCs w:val="22"/>
        </w:rPr>
      </w:pPr>
      <w:r w:rsidRPr="00870699">
        <w:rPr>
          <w:rStyle w:val="0pt"/>
          <w:rFonts w:ascii="Times New Roman" w:hAnsi="Times New Roman" w:cs="Times New Roman"/>
          <w:sz w:val="24"/>
        </w:rPr>
        <w:t>В каждой из трех этих групп есть один «лишний» танец. Подчеркните его название и объясните свой выбор</w:t>
      </w:r>
      <w:r>
        <w:rPr>
          <w:rStyle w:val="0pt"/>
          <w:rFonts w:ascii="Times New Roman" w:hAnsi="Times New Roman" w:cs="Times New Roman"/>
          <w:sz w:val="24"/>
        </w:rPr>
        <w:t xml:space="preserve">. </w:t>
      </w:r>
    </w:p>
    <w:p w:rsidR="00870699" w:rsidRPr="00870699" w:rsidRDefault="00870699" w:rsidP="00B0502E">
      <w:pPr>
        <w:pStyle w:val="31"/>
        <w:shd w:val="clear" w:color="auto" w:fill="auto"/>
        <w:spacing w:line="307" w:lineRule="exact"/>
        <w:ind w:left="360" w:hanging="360"/>
        <w:jc w:val="both"/>
        <w:rPr>
          <w:rFonts w:ascii="Times New Roman" w:hAnsi="Times New Roman" w:cs="Times New Roman"/>
          <w:sz w:val="24"/>
        </w:rPr>
      </w:pPr>
      <w:r>
        <w:rPr>
          <w:rStyle w:val="0pt"/>
          <w:rFonts w:ascii="Times New Roman" w:hAnsi="Times New Roman" w:cs="Times New Roman"/>
          <w:sz w:val="24"/>
        </w:rPr>
        <w:t>1</w:t>
      </w:r>
      <w:r w:rsidRPr="00870699">
        <w:rPr>
          <w:rStyle w:val="0pt"/>
          <w:rFonts w:ascii="Times New Roman" w:hAnsi="Times New Roman" w:cs="Times New Roman"/>
          <w:sz w:val="24"/>
        </w:rPr>
        <w:t>.Трепак Тарантелла Полька Хоровод</w:t>
      </w:r>
    </w:p>
    <w:p w:rsidR="00870699" w:rsidRPr="00870699" w:rsidRDefault="00870699" w:rsidP="00B0502E">
      <w:pPr>
        <w:pStyle w:val="31"/>
        <w:shd w:val="clear" w:color="auto" w:fill="auto"/>
        <w:spacing w:line="307" w:lineRule="exact"/>
        <w:ind w:left="360" w:hanging="360"/>
        <w:jc w:val="both"/>
        <w:rPr>
          <w:rFonts w:ascii="Times New Roman" w:hAnsi="Times New Roman" w:cs="Times New Roman"/>
          <w:sz w:val="24"/>
        </w:rPr>
      </w:pPr>
      <w:r w:rsidRPr="00870699">
        <w:rPr>
          <w:rStyle w:val="0pt"/>
          <w:rFonts w:ascii="Times New Roman" w:hAnsi="Times New Roman" w:cs="Times New Roman"/>
          <w:sz w:val="24"/>
        </w:rPr>
        <w:t>2. Гавот Гопак Менуэт Фарандола</w:t>
      </w:r>
    </w:p>
    <w:p w:rsidR="00870699" w:rsidRPr="00870699" w:rsidRDefault="00870699" w:rsidP="00B0502E">
      <w:pPr>
        <w:pStyle w:val="31"/>
        <w:shd w:val="clear" w:color="auto" w:fill="auto"/>
        <w:spacing w:line="307" w:lineRule="exact"/>
        <w:ind w:left="360" w:hanging="360"/>
        <w:jc w:val="both"/>
        <w:rPr>
          <w:rFonts w:ascii="Times New Roman" w:hAnsi="Times New Roman" w:cs="Times New Roman"/>
          <w:sz w:val="24"/>
        </w:rPr>
      </w:pPr>
      <w:r>
        <w:rPr>
          <w:rStyle w:val="0pt"/>
          <w:rFonts w:ascii="Times New Roman" w:hAnsi="Times New Roman" w:cs="Times New Roman"/>
          <w:sz w:val="24"/>
        </w:rPr>
        <w:t>3</w:t>
      </w:r>
      <w:r w:rsidRPr="00870699">
        <w:rPr>
          <w:rStyle w:val="0pt"/>
          <w:rFonts w:ascii="Times New Roman" w:hAnsi="Times New Roman" w:cs="Times New Roman"/>
          <w:sz w:val="24"/>
        </w:rPr>
        <w:t>. Краковяк Мазурка Лезгинка Полонез</w:t>
      </w:r>
    </w:p>
    <w:p w:rsidR="00870699" w:rsidRDefault="00870699" w:rsidP="00B0502E">
      <w:pPr>
        <w:pStyle w:val="afb"/>
        <w:ind w:firstLine="708"/>
        <w:jc w:val="both"/>
        <w:rPr>
          <w:color w:val="FF0000"/>
          <w:sz w:val="22"/>
          <w:szCs w:val="22"/>
        </w:rPr>
      </w:pPr>
    </w:p>
    <w:p w:rsidR="00104673" w:rsidRPr="00B0502E" w:rsidRDefault="00104673" w:rsidP="00B0502E">
      <w:pPr>
        <w:pStyle w:val="afb"/>
        <w:jc w:val="both"/>
      </w:pPr>
      <w:r w:rsidRPr="00B0502E">
        <w:tab/>
      </w:r>
      <w:r w:rsidR="00D01730">
        <w:t xml:space="preserve"> А также</w:t>
      </w:r>
      <w:r w:rsidR="00B0502E">
        <w:t>, работа с литературой, к</w:t>
      </w:r>
      <w:r w:rsidRPr="00B0502E">
        <w:t xml:space="preserve">онспекты биографий композиторов. Составление словаря по музыкальным </w:t>
      </w:r>
      <w:r w:rsidR="00B0502E" w:rsidRPr="00B0502E">
        <w:t xml:space="preserve">жанрам. </w:t>
      </w:r>
      <w:r w:rsidRPr="00B0502E">
        <w:t>Составить эссе по творчеству любого композитора</w:t>
      </w:r>
      <w:r w:rsidR="00B0502E" w:rsidRPr="00B0502E">
        <w:t>. Самостоятельное прослушивание произведений и подготовка комментариев</w:t>
      </w:r>
      <w:r w:rsidR="00B0502E">
        <w:t>, и</w:t>
      </w:r>
      <w:r w:rsidR="00B0502E" w:rsidRPr="00B0502E">
        <w:t>сполнение подготовленного</w:t>
      </w:r>
      <w:r w:rsidR="00B0502E">
        <w:t xml:space="preserve"> </w:t>
      </w:r>
      <w:r w:rsidR="00B0502E" w:rsidRPr="00B0502E">
        <w:t>произведения</w:t>
      </w:r>
      <w:r w:rsidR="00B0502E">
        <w:t>.</w:t>
      </w:r>
    </w:p>
    <w:p w:rsidR="00B360ED" w:rsidRPr="00B360ED" w:rsidRDefault="00B360ED" w:rsidP="00B0502E">
      <w:pPr>
        <w:ind w:firstLine="709"/>
        <w:jc w:val="both"/>
        <w:rPr>
          <w:b/>
        </w:rPr>
      </w:pPr>
      <w:r w:rsidRPr="00B360ED">
        <w:rPr>
          <w:b/>
        </w:rPr>
        <w:t>Методическое обеспечение самостоятельной работы 1 год обучения.</w:t>
      </w:r>
    </w:p>
    <w:p w:rsidR="00B360ED" w:rsidRPr="000F3175" w:rsidRDefault="00B360ED" w:rsidP="00B0502E">
      <w:pPr>
        <w:autoSpaceDE w:val="0"/>
        <w:autoSpaceDN w:val="0"/>
        <w:adjustRightInd w:val="0"/>
        <w:jc w:val="both"/>
      </w:pPr>
      <w:r w:rsidRPr="000F3175">
        <w:t>Ответить на вопросы</w:t>
      </w:r>
      <w:r w:rsidR="004C7A60" w:rsidRPr="000F3175">
        <w:t>:</w:t>
      </w:r>
    </w:p>
    <w:p w:rsidR="00B360ED" w:rsidRPr="000F3175" w:rsidRDefault="00B360ED" w:rsidP="00B360ED">
      <w:pPr>
        <w:autoSpaceDE w:val="0"/>
        <w:autoSpaceDN w:val="0"/>
        <w:adjustRightInd w:val="0"/>
        <w:jc w:val="both"/>
      </w:pPr>
      <w:r w:rsidRPr="000F3175">
        <w:t>1.Расскажите об основных жанрах музыкального искусства.</w:t>
      </w:r>
    </w:p>
    <w:p w:rsidR="00B360ED" w:rsidRPr="000F3175" w:rsidRDefault="00B360ED" w:rsidP="00B360ED">
      <w:pPr>
        <w:autoSpaceDE w:val="0"/>
        <w:autoSpaceDN w:val="0"/>
        <w:adjustRightInd w:val="0"/>
        <w:jc w:val="both"/>
      </w:pPr>
      <w:r w:rsidRPr="000F3175">
        <w:t>2.Средства музыкальной выразительности.</w:t>
      </w:r>
    </w:p>
    <w:p w:rsidR="00B360ED" w:rsidRPr="000F3175" w:rsidRDefault="00B360ED" w:rsidP="00B360ED">
      <w:pPr>
        <w:autoSpaceDE w:val="0"/>
        <w:autoSpaceDN w:val="0"/>
        <w:adjustRightInd w:val="0"/>
        <w:jc w:val="both"/>
      </w:pPr>
      <w:r w:rsidRPr="000F3175">
        <w:t>3.Приведите примеры народных песен, расскажите об их содержании, характере, звучании.</w:t>
      </w:r>
    </w:p>
    <w:p w:rsidR="00B360ED" w:rsidRPr="000F3175" w:rsidRDefault="00B360ED" w:rsidP="00B360ED">
      <w:pPr>
        <w:autoSpaceDE w:val="0"/>
        <w:autoSpaceDN w:val="0"/>
        <w:adjustRightInd w:val="0"/>
        <w:jc w:val="both"/>
      </w:pPr>
      <w:r w:rsidRPr="000F3175">
        <w:t>4.Приведите примеры народных танцев.</w:t>
      </w:r>
    </w:p>
    <w:p w:rsidR="00B360ED" w:rsidRPr="000F3175" w:rsidRDefault="00B360ED" w:rsidP="00B360ED">
      <w:pPr>
        <w:autoSpaceDE w:val="0"/>
        <w:autoSpaceDN w:val="0"/>
        <w:adjustRightInd w:val="0"/>
        <w:jc w:val="both"/>
      </w:pPr>
      <w:r w:rsidRPr="000F3175">
        <w:t>5.Инструменты симфонического оркестра.</w:t>
      </w:r>
    </w:p>
    <w:p w:rsidR="00B360ED" w:rsidRPr="000F3175" w:rsidRDefault="00B360ED" w:rsidP="00B360ED">
      <w:pPr>
        <w:autoSpaceDE w:val="0"/>
        <w:autoSpaceDN w:val="0"/>
        <w:adjustRightInd w:val="0"/>
        <w:jc w:val="both"/>
      </w:pPr>
      <w:r w:rsidRPr="000F3175">
        <w:t>6.Инструменты народной музыки (оркестр русских народных инструментов).</w:t>
      </w:r>
    </w:p>
    <w:p w:rsidR="00B360ED" w:rsidRPr="000F3175" w:rsidRDefault="00B360ED" w:rsidP="00B360ED">
      <w:pPr>
        <w:autoSpaceDE w:val="0"/>
        <w:autoSpaceDN w:val="0"/>
        <w:adjustRightInd w:val="0"/>
        <w:jc w:val="both"/>
      </w:pPr>
      <w:r w:rsidRPr="000F3175">
        <w:t>7.Программно-изобразительная музыка.</w:t>
      </w:r>
    </w:p>
    <w:p w:rsidR="00B360ED" w:rsidRPr="000F3175" w:rsidRDefault="00B360ED" w:rsidP="00B360ED">
      <w:pPr>
        <w:autoSpaceDE w:val="0"/>
        <w:autoSpaceDN w:val="0"/>
        <w:adjustRightInd w:val="0"/>
        <w:jc w:val="both"/>
      </w:pPr>
      <w:r w:rsidRPr="000F3175">
        <w:t>8.Искусство балета (назовите названия лучших балетных спектаклей).</w:t>
      </w:r>
    </w:p>
    <w:p w:rsidR="00B360ED" w:rsidRPr="000F3175" w:rsidRDefault="00B360ED" w:rsidP="00B360ED">
      <w:pPr>
        <w:autoSpaceDE w:val="0"/>
        <w:autoSpaceDN w:val="0"/>
        <w:adjustRightInd w:val="0"/>
        <w:jc w:val="both"/>
      </w:pPr>
      <w:r w:rsidRPr="000F3175">
        <w:t>9.Шедевры оперного искусства России.</w:t>
      </w:r>
    </w:p>
    <w:p w:rsidR="00B360ED" w:rsidRPr="000F3175" w:rsidRDefault="00B360ED" w:rsidP="00B360ED">
      <w:pPr>
        <w:autoSpaceDE w:val="0"/>
        <w:autoSpaceDN w:val="0"/>
        <w:adjustRightInd w:val="0"/>
        <w:jc w:val="both"/>
      </w:pPr>
      <w:r w:rsidRPr="000F3175">
        <w:t>10.Инструменты классической музыки (расскажите об одном из них).</w:t>
      </w:r>
    </w:p>
    <w:p w:rsidR="00B360ED" w:rsidRDefault="00B360ED" w:rsidP="00ED4AF7">
      <w:pPr>
        <w:ind w:firstLine="709"/>
        <w:jc w:val="both"/>
      </w:pPr>
    </w:p>
    <w:p w:rsidR="004E37CD" w:rsidRDefault="004E37CD" w:rsidP="001D7DC4">
      <w:pPr>
        <w:ind w:firstLine="709"/>
        <w:jc w:val="center"/>
        <w:rPr>
          <w:b/>
          <w:bCs/>
        </w:rPr>
      </w:pPr>
      <w:r w:rsidRPr="00A37F68">
        <w:rPr>
          <w:b/>
          <w:bCs/>
        </w:rPr>
        <w:t>Формы и методы контроля, система оценок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 1. Аттестация: цели, виды, форма, содержание Цель  аттестационных (контрольных)  мероприятий –  определить успешность  развития  учащегося и  степень  освоения им  учебных  задач на данном этапе. </w:t>
      </w:r>
    </w:p>
    <w:p w:rsidR="004E37CD" w:rsidRPr="001D7DC4" w:rsidRDefault="004E37CD" w:rsidP="001D7DC4">
      <w:pPr>
        <w:ind w:firstLine="709"/>
        <w:jc w:val="both"/>
      </w:pPr>
      <w:r w:rsidRPr="001D7DC4">
        <w:t>Виды контроля: текущий, промежуточный, итоговый.</w:t>
      </w:r>
    </w:p>
    <w:p w:rsidR="004E37CD" w:rsidRPr="001D7DC4" w:rsidRDefault="004E37CD" w:rsidP="001D7DC4">
      <w:pPr>
        <w:ind w:firstLine="709"/>
        <w:jc w:val="both"/>
      </w:pPr>
      <w:r w:rsidRPr="001D7DC4">
        <w:rPr>
          <w:b/>
          <w:bCs/>
        </w:rPr>
        <w:t>Текущий  контроль –</w:t>
      </w:r>
      <w:r w:rsidRPr="001D7DC4">
        <w:t xml:space="preserve">  осуществляется  регулярно  преподавателем  на уроках.  Текущий  контроль  направлен  на  поддержание  учебной дисциплины, на ответственную организацию домашних  занятий. Текущий контроль  учитывает  темпы  продвижения  ученика,  инициативность  на уроках и при выполнении домашней работы, качество выполнения заданий.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На основе текущего контроля выводятся четвертные оценки.  </w:t>
      </w:r>
    </w:p>
    <w:p w:rsidR="004E37CD" w:rsidRPr="001D7DC4" w:rsidRDefault="004E37CD" w:rsidP="001D7DC4">
      <w:pPr>
        <w:ind w:firstLine="709"/>
        <w:jc w:val="both"/>
      </w:pPr>
      <w:r w:rsidRPr="001D7DC4">
        <w:rPr>
          <w:b/>
          <w:bCs/>
        </w:rPr>
        <w:t>Формы текущего контроля</w:t>
      </w:r>
      <w:r w:rsidRPr="001D7DC4">
        <w:t xml:space="preserve">: 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- устный опрос (фронтальный и индивидуальный), 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-  выставление  поурочного  балла,  суммирующего  работу  ученика  на конкретном  уроке </w:t>
      </w:r>
      <w:r w:rsidRPr="001D7DC4">
        <w:lastRenderedPageBreak/>
        <w:t xml:space="preserve">(выполнение  домашнего  задания,  знание  музыкальных примеров,  активность  при  изучении  нового  материала,  качественное усвоение пройденного),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 - письменное задание, тест.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Особой  формой  текущего  контроля  является  контрольный  урок, который  проводится  преподавателем,  ведущим  предмет.  Целесообразно проводить  контрольные  уроки  в  конце  каждой  учебной  четверти.  На основании текущего контроля и контрольного урока выводятся четвертные оценки. 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На  контрольном  уроке  могут  быть  использованы  как  устные,  так  и письменные формы опроса (тест или ответы на вопросы  -  определение на слух  тематических  отрывков  из  пройденных  произведений,  указание формы  того  или  иного  музыкального  сочинения,  описание  состава исполнителей в том или ином произведении, хронологические сведения и т.д.). Особой  формой  проверки  знаний,  умений,  навыков  является  форма самостоятельного  анализа  нового (незнакомого)  музыкального произведения.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 </w:t>
      </w:r>
    </w:p>
    <w:p w:rsidR="004E37CD" w:rsidRPr="001D7DC4" w:rsidRDefault="004E37CD" w:rsidP="001D7DC4">
      <w:pPr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П</w:t>
      </w:r>
      <w:r w:rsidRPr="001D7DC4">
        <w:rPr>
          <w:b/>
          <w:bCs/>
          <w:i/>
          <w:iCs/>
        </w:rPr>
        <w:t>исьменны</w:t>
      </w:r>
      <w:r>
        <w:rPr>
          <w:b/>
          <w:bCs/>
          <w:i/>
          <w:iCs/>
        </w:rPr>
        <w:t>е вопросы</w:t>
      </w:r>
      <w:r w:rsidRPr="001D7DC4">
        <w:rPr>
          <w:b/>
          <w:bCs/>
          <w:i/>
          <w:iCs/>
        </w:rPr>
        <w:t xml:space="preserve"> для контрольного урока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 "Евгений Он</w:t>
      </w:r>
      <w:r>
        <w:t>егин"      1 вариант,  7</w:t>
      </w:r>
      <w:r w:rsidRPr="001D7DC4">
        <w:t xml:space="preserve"> класс </w:t>
      </w:r>
      <w:r>
        <w:t>(4 год обучения)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1.  Как  определил  П.И.Чайковский  жанр  оперы "Евгений  Онегин"  и почему.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2.  Какие музыкальные темы, связанные с образом </w:t>
      </w:r>
      <w:proofErr w:type="gramStart"/>
      <w:r w:rsidRPr="001D7DC4">
        <w:t>Ленского</w:t>
      </w:r>
      <w:proofErr w:type="gramEnd"/>
      <w:r w:rsidRPr="001D7DC4">
        <w:t xml:space="preserve">, повторяются в опере и где?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3.  В  какой  картине  находится «Сцена  письма  Татьяны»?  Какие музыкальные темы из этой сцены еще звучат в опере, где?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4.  В  какой  картине  показан  бал  в  Петербурге,  и  какие  танцы  там использованы?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5.  Перечислите хоровые эпизоды в опере (картина, состав хора).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6.  С  какой  темы  начинается  опера?  Дайте  ей  характеристику.  Где  еще звучит эта тема?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 </w:t>
      </w:r>
    </w:p>
    <w:p w:rsidR="004E37CD" w:rsidRPr="001D7DC4" w:rsidRDefault="004E37CD" w:rsidP="001D7DC4">
      <w:pPr>
        <w:ind w:firstLine="709"/>
        <w:jc w:val="both"/>
      </w:pPr>
      <w:r w:rsidRPr="001D7DC4">
        <w:t>"Евг</w:t>
      </w:r>
      <w:r>
        <w:t>ений Онегин"       2 вариант,  7</w:t>
      </w:r>
      <w:r w:rsidRPr="001D7DC4">
        <w:t xml:space="preserve"> класс </w:t>
      </w:r>
      <w:r>
        <w:t>(4 год обучения)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1.  Где впервые была поставлена опера и почему.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2.  Какие музыкальные темы, связанные с образом Татьяны, повторяются в опере, где?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3.  В  какой  картине  находится Ария Ленского? Как  она  построена,  дайте характеристику основной темы арии. Где в последний раз звучит эта тема, в чем ее смысл?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4.  В  какой  картине  показан  бал  в  деревне,  и  какие  танцы  там использованы?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5.  Перечислите  ансамбли  в  опере (картина,  состав  и  особенности ансамбля).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6.  Что  такое  ариозо?  </w:t>
      </w:r>
      <w:proofErr w:type="gramStart"/>
      <w:r w:rsidRPr="001D7DC4">
        <w:t>Ариозо</w:t>
      </w:r>
      <w:proofErr w:type="gramEnd"/>
      <w:r w:rsidRPr="001D7DC4">
        <w:t xml:space="preserve">  каких  персонажей  есть  в  опере?  Где находятся эти ариозо? </w:t>
      </w:r>
      <w:proofErr w:type="gramStart"/>
      <w:r w:rsidRPr="001D7DC4">
        <w:t>Темы</w:t>
      </w:r>
      <w:proofErr w:type="gramEnd"/>
      <w:r w:rsidRPr="001D7DC4">
        <w:t xml:space="preserve"> каких ариозо повторяются в опере и где?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Промежуточный   контроль –  осуществляется  в  конце  каждого учебного  года. Может  проводиться  в  форме  контрольного  урока,  зачета. Включает  индивидуальный  устный  опрос  или  различные  виды письменного  задания,  в  том  числе,  анализ  незнакомого  произведения. Задания  для  промежуточного  контроля  должны  охватывать  весь  объем изученного материала.    </w:t>
      </w:r>
    </w:p>
    <w:p w:rsidR="004E37CD" w:rsidRPr="001D7DC4" w:rsidRDefault="004E37CD" w:rsidP="001D7DC4">
      <w:pPr>
        <w:ind w:firstLine="709"/>
        <w:jc w:val="both"/>
      </w:pPr>
    </w:p>
    <w:p w:rsidR="004E37CD" w:rsidRPr="001D7DC4" w:rsidRDefault="004E37CD" w:rsidP="001D7DC4">
      <w:pPr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Письменные вопросы</w:t>
      </w:r>
      <w:r w:rsidRPr="001D7DC4">
        <w:rPr>
          <w:b/>
          <w:bCs/>
          <w:i/>
          <w:iCs/>
        </w:rPr>
        <w:t xml:space="preserve"> для контрольного урока (зачета) </w:t>
      </w:r>
    </w:p>
    <w:p w:rsidR="004E37CD" w:rsidRPr="001D7DC4" w:rsidRDefault="004E37CD" w:rsidP="001D7DC4">
      <w:pPr>
        <w:ind w:firstLine="709"/>
        <w:jc w:val="both"/>
        <w:rPr>
          <w:b/>
          <w:bCs/>
          <w:i/>
          <w:iCs/>
        </w:rPr>
      </w:pPr>
      <w:r w:rsidRPr="001D7DC4">
        <w:t xml:space="preserve"> </w:t>
      </w:r>
      <w:r w:rsidRPr="001D7DC4">
        <w:rPr>
          <w:b/>
          <w:bCs/>
          <w:i/>
          <w:iCs/>
        </w:rPr>
        <w:t xml:space="preserve">2 год обучения, 1 вариант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1. В каких странах  жили и творили  композиторы: Г.Ф.Гендель, Г.Перселл, К.В.Глюк,  А.Сальери, К.М.Вебер, В.Беллини, Д.Верди,  Ф.Мендельсон. 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2. Назовите не менее 5 композиторов, большая часть жизни  и творчества  которых приходится на XVIII век.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3. Расположите эти события в хронологическом порядке: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- Великая французская буржуазная революция,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- первое исполнение «Страстей по Матфею» И.С.Баха,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- год рождения В.А.Моцарта,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- год смерти И.С.Баха,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- переезд Ф.Шопена в Париж и восстание в Польше,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- год рождения И.С.Баха,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- год смерти В.А.Моцарта,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- год встречи Л. ван Бетховена и В.А.Моцарта в Вене,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- год окончания службы И.Гайдна у Эстерхази,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- год смерти Ф.Шуберта. </w:t>
      </w:r>
    </w:p>
    <w:p w:rsidR="004E37CD" w:rsidRPr="001D7DC4" w:rsidRDefault="004E37CD" w:rsidP="001D7DC4">
      <w:pPr>
        <w:ind w:firstLine="709"/>
        <w:jc w:val="both"/>
      </w:pPr>
      <w:r w:rsidRPr="001D7DC4">
        <w:lastRenderedPageBreak/>
        <w:t xml:space="preserve">4. Чем отличается квартет от концерта?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5.  Назовите  танцы,  популярные  в XIX  веке.  В  </w:t>
      </w:r>
      <w:proofErr w:type="gramStart"/>
      <w:r w:rsidRPr="001D7DC4">
        <w:t>творчестве</w:t>
      </w:r>
      <w:proofErr w:type="gramEnd"/>
      <w:r w:rsidRPr="001D7DC4">
        <w:t xml:space="preserve">  каких композиторов они встречались? 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6. Чем отличается экспозиция сонатной формы от репризы?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7.  Укажите  жанр  этих  произведений,  их  авторов  и  объясните  названия: «Страсти  по  Матфею», «Кофейная  кантата», «Времена  года», «Неоконченная», «Пасторальная», «Лесной царь», «Зимний путь».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8. Как называется последняя часть сонатно-симфонического цикла? Какую музыкальную форму чаще всего использовали композиторы?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9. Кого из  композиторов мы называем «венскими классиками» и почему? Какие жанры являются главными в их творчестве?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10. Объясните термины: рондо, имитация, разработка </w:t>
      </w:r>
    </w:p>
    <w:p w:rsidR="004E37CD" w:rsidRPr="001D7DC4" w:rsidRDefault="004E37CD" w:rsidP="001D7DC4">
      <w:pPr>
        <w:ind w:firstLine="709"/>
        <w:jc w:val="both"/>
        <w:rPr>
          <w:b/>
          <w:bCs/>
          <w:i/>
          <w:iCs/>
        </w:rPr>
      </w:pPr>
      <w:r w:rsidRPr="001D7DC4">
        <w:rPr>
          <w:b/>
          <w:bCs/>
          <w:i/>
          <w:iCs/>
        </w:rPr>
        <w:t xml:space="preserve">    2 год обучения,  2 вариант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1.  Из  каких  стран  композиторы:  </w:t>
      </w:r>
      <w:proofErr w:type="spellStart"/>
      <w:r w:rsidRPr="001D7DC4">
        <w:t>К.Монтеверди</w:t>
      </w:r>
      <w:proofErr w:type="spellEnd"/>
      <w:r w:rsidRPr="001D7DC4">
        <w:t xml:space="preserve">,  </w:t>
      </w:r>
      <w:proofErr w:type="spellStart"/>
      <w:r w:rsidRPr="001D7DC4">
        <w:t>Ф.Куперен</w:t>
      </w:r>
      <w:proofErr w:type="spellEnd"/>
      <w:r w:rsidRPr="001D7DC4">
        <w:t xml:space="preserve">,  </w:t>
      </w:r>
      <w:proofErr w:type="spellStart"/>
      <w:r w:rsidRPr="001D7DC4">
        <w:t>А.Вивальди</w:t>
      </w:r>
      <w:proofErr w:type="spellEnd"/>
      <w:r w:rsidRPr="001D7DC4">
        <w:t xml:space="preserve">, </w:t>
      </w:r>
      <w:proofErr w:type="spellStart"/>
      <w:r w:rsidRPr="001D7DC4">
        <w:t>Д.Б.Перголези</w:t>
      </w:r>
      <w:proofErr w:type="spellEnd"/>
      <w:r w:rsidRPr="001D7DC4">
        <w:t xml:space="preserve">, </w:t>
      </w:r>
      <w:proofErr w:type="spellStart"/>
      <w:r w:rsidRPr="001D7DC4">
        <w:t>Ф.Лист</w:t>
      </w:r>
      <w:proofErr w:type="spellEnd"/>
      <w:r w:rsidRPr="001D7DC4">
        <w:t xml:space="preserve">, Г.Доницетти, Р.Вагнер, Р.Шуман. 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2. Назовите не менее 5 композиторов, большая часть жизни  и творчества  которых приходится на XIX век.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3. Расположите эти события в хронологическом порядке: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Великая французская буржуазная революция,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первое исполнение «Страстей по Матфею» И.С.Баха,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год рождения В.А.Моцарта,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год смерти И.С.Баха,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переезд Ф.Шопена в Париж и восстание в Польше,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год рождения И.С.Баха,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год смерти В.А.Моцарта,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год встречи Л. ван Бетховена и В.А.Моцарта в Вене,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год окончания службы И.Гайдна у Эстерхази,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год смерти Ф.Шуберта.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4. Чем отличается  симфония от сонаты?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5.  Назовите  танцы,  популярные  в XVIII  веке.  В  </w:t>
      </w:r>
      <w:proofErr w:type="gramStart"/>
      <w:r w:rsidRPr="001D7DC4">
        <w:t>творчестве</w:t>
      </w:r>
      <w:proofErr w:type="gramEnd"/>
      <w:r w:rsidRPr="001D7DC4">
        <w:t xml:space="preserve">  каких композиторов они встречались?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6. Какие темы изменяются в репризе сонатной формы, а какие - нет? В чем состоят эти изменения? </w:t>
      </w:r>
    </w:p>
    <w:p w:rsidR="004E37CD" w:rsidRPr="001D7DC4" w:rsidRDefault="004E37CD" w:rsidP="001D7DC4">
      <w:pPr>
        <w:ind w:firstLine="709"/>
        <w:jc w:val="both"/>
      </w:pPr>
      <w:r w:rsidRPr="001D7DC4">
        <w:t>7. Укажите жанр, этих произведений, их авторов и объясните их названия:  «Страсти  п</w:t>
      </w:r>
      <w:proofErr w:type="gramStart"/>
      <w:r w:rsidRPr="001D7DC4">
        <w:t>о  Иоа</w:t>
      </w:r>
      <w:proofErr w:type="gramEnd"/>
      <w:r w:rsidRPr="001D7DC4">
        <w:t xml:space="preserve">нну», «Хорошо  темперированный  клавир», «Времена года», «Прощальная», «Патетическая», «Форель», «Прекрасная мельничиха».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8. Какие жанры и какую музыкальную форму использовали композиторы в третьей части симфонии? 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9.  Кого из  композиторов мы называем романтиками? Какие новые жанры появляются в их творчестве? </w:t>
      </w:r>
    </w:p>
    <w:p w:rsidR="004E37CD" w:rsidRPr="001D7DC4" w:rsidRDefault="004E37CD" w:rsidP="001D7DC4">
      <w:pPr>
        <w:ind w:firstLine="709"/>
        <w:jc w:val="both"/>
      </w:pPr>
      <w:r w:rsidRPr="001D7DC4">
        <w:t>10. Объясните термины: хорал, двойные вариации, рефрен.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Учебными планами по образовательным программам «Фортепиано», «Струнные  инструменты», «Духовые  и  ударные  инструменты»  и некоторых  других  в  качестве  промежуточной  аттестации  может  быть предусмотрен экзамен по учебному предмету «Музыкальная литература» в конце 14 полугодия – то есть в конце 7 класса. Его можно проводить как устный  экзамен,  предполагающий  подготовку  билетов,  или  как развернутую письменную работу.  </w:t>
      </w:r>
    </w:p>
    <w:p w:rsidR="004E37CD" w:rsidRPr="001D7DC4" w:rsidRDefault="004E37CD" w:rsidP="00A37F68">
      <w:pPr>
        <w:ind w:firstLine="709"/>
        <w:jc w:val="center"/>
        <w:rPr>
          <w:b/>
          <w:bCs/>
          <w:i/>
          <w:iCs/>
        </w:rPr>
      </w:pPr>
      <w:r w:rsidRPr="001D7DC4">
        <w:rPr>
          <w:b/>
          <w:bCs/>
          <w:i/>
          <w:iCs/>
        </w:rPr>
        <w:t>Итоговый контроль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Итоговый контроль осуществляется в конце 8 класса. Федеральными государственными  требованиями  предусмотрен  экзамен  по  музыкальной литературе,  который  может  проходить  в  устной  форме (подготовка  и ответы  вопросов  по  билетам)  и  в письменном  виде (итоговая  письменная работа).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Предлагаемые  первый  и  второй  варианты  итоговой  работы  могут быть  использованы  для  письменного  экзамена  в  предвыпускном  и  в </w:t>
      </w:r>
      <w:proofErr w:type="gramStart"/>
      <w:r w:rsidRPr="001D7DC4">
        <w:t>выпускном</w:t>
      </w:r>
      <w:proofErr w:type="gramEnd"/>
      <w:r w:rsidRPr="001D7DC4">
        <w:t xml:space="preserve">  классах.  Третий  вариант –  для  выпускного  класса.  Учитывая пройденный материал, </w:t>
      </w:r>
      <w:proofErr w:type="gramStart"/>
      <w:r w:rsidRPr="001D7DC4">
        <w:t>педагог</w:t>
      </w:r>
      <w:proofErr w:type="gramEnd"/>
      <w:r w:rsidRPr="001D7DC4">
        <w:t xml:space="preserve"> может добавить или исключить </w:t>
      </w:r>
      <w:r w:rsidRPr="001D7DC4">
        <w:lastRenderedPageBreak/>
        <w:t xml:space="preserve">некоторые вопросы по своему усмотрению.  </w:t>
      </w:r>
    </w:p>
    <w:p w:rsidR="004E37CD" w:rsidRPr="001D7DC4" w:rsidRDefault="004E37CD" w:rsidP="001D7DC4">
      <w:pPr>
        <w:ind w:firstLine="709"/>
        <w:jc w:val="center"/>
        <w:rPr>
          <w:b/>
          <w:bCs/>
          <w:i/>
          <w:iCs/>
        </w:rPr>
      </w:pPr>
      <w:r w:rsidRPr="001D7DC4">
        <w:rPr>
          <w:b/>
          <w:bCs/>
          <w:i/>
          <w:iCs/>
        </w:rPr>
        <w:t>Итоговая работа,  1 вариант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 1.  Каких композиторов и почему мы называем «венскими классиками»?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2.  Кто  из  великих  композиторов  был  выдающимся  музыкантом-исполнителем? (желательно  указать  страну  и  время,  когда  жил  этот музыкант)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3.  Какие  важные  исторические  события  произошли  в  России  за  время жизни Глинки?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4.  Назовите  основные  жанры  русских  народных  песен.  Кто  из композиторов и как работал с народными песнями?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5.  Какие виды оркестров вы знаете, в чем их различие? 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6.  Когда  и  где  возникли  первые  консерватории  в  России,  кем  они основаны, чьи имена носят?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7.  Вспомните музыкальные  произведения,  рисующие  картины природы (напишите  автора,  название,  жанр).  Как  мы  называем  музыку  такого характера?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8.  Вспомните  произведения  русских  композиторов,  в  которых  есть образы Востока, Испании, Италии (напишите автора, жанр, название).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9.  У  кого  из  композиторов  есть  циклы  из 24 пьес,  с  чем  связано  такое количество?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10.  Объясните,  что  такое  финал  в  инструментальном  произведении  и  в опере.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11.  Вспомните,  какие  партии  мужских  персонажей  в  опере  исполняет женский голос (автор, название оперы, персонаж).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12.  Что такое либретто, концерт (по 2 значения каждого термина).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13.  В </w:t>
      </w:r>
      <w:proofErr w:type="gramStart"/>
      <w:r w:rsidRPr="001D7DC4">
        <w:t>основе</w:t>
      </w:r>
      <w:proofErr w:type="gramEnd"/>
      <w:r w:rsidRPr="001D7DC4">
        <w:t xml:space="preserve"> каких музыкальных форм лежат две темы? три темы?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14.  В чем сходство и различие экспозиции и репризы сонатной формы?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15.  В чем отличие ариозо от арии? Приведите примеры ариозо.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16.  Какие  музыкальные  произведения  возникли  как  отклик  на современные исторические события (автор, жанр, название)?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17.  Назовите самые известные концертные залы Москвы.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18.  Какое  произведение  старинной  музыки  входит  в  вашу экзаменационную программу? Напишите, что вы знаете об авторе (страна, время), жанр, тональность произведения. </w:t>
      </w:r>
    </w:p>
    <w:p w:rsidR="004E37CD" w:rsidRPr="001D7DC4" w:rsidRDefault="004E37CD" w:rsidP="001D7DC4">
      <w:pPr>
        <w:ind w:firstLine="709"/>
        <w:jc w:val="center"/>
        <w:rPr>
          <w:b/>
          <w:bCs/>
          <w:i/>
          <w:iCs/>
        </w:rPr>
      </w:pPr>
      <w:r w:rsidRPr="001D7DC4">
        <w:rPr>
          <w:b/>
          <w:bCs/>
          <w:i/>
          <w:iCs/>
        </w:rPr>
        <w:t>Итоговая работа,  2 вариант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 1.  Назовите русских композиторов рубежа XIX-XX века. Кто из них был выдающимся исполнителем?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2.  Кто  из  композиторов  писал  книги,  научные  труды,  статьи  о  музыке (желательно указать названия книг)? 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3.  Перечислите  произведения,  созданные  на  сюжеты  и  слова Пушкина (автор, жанр, название).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4.  Что  такое  фортепианное  трио,  струнный  квартет,  фортепианный квинтет? Кто из композиторов писал произведения для таких составов?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5.  В  </w:t>
      </w:r>
      <w:proofErr w:type="gramStart"/>
      <w:r w:rsidRPr="001D7DC4">
        <w:t>творчестве</w:t>
      </w:r>
      <w:proofErr w:type="gramEnd"/>
      <w:r w:rsidRPr="001D7DC4">
        <w:t xml:space="preserve">  каких  композиторов  встречается  жанр «поэма»? Укажите автора, название произведения и состав исполнителей.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6.  Какие вы знаете произведения, имеющие несколько редакций?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7.  Что такое цикл? Приведите примеры разных циклов.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8.  Запишите  эти  произведения  в  порядке  их  создания: «Евгений Онегин», «Шехерезада», «Иван  Сусанин», Первая симфония Чайковского, «Борис Годунов», «Руслан и Людмила», «Русалка».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9.  Вспомните  музыкальные  произведения,  в  которых  композитор изобразил  сражение (автор,  жанр,  название).  Как  мы  называем  сцены, изображающие сражение в живописи, в музыке?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10.  Какое  важное  историческое  событие  оказало  влияние  на мировоззрение и творчество Бетховена?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11.  В чем сходство и в чем отличие заключительной партии и коды?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12.  Перечислите  оперы: -  с  историческими  сюжетами, -  со  сказочными сюжетами (автор, название).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13.  Кто  из  известных  русских  композиторов  получил  образование  в консерватории, и кто сам преподавал в консерватории?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14.  Какие темы в сонатной форме звучат в основной тональности?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15.  Что </w:t>
      </w:r>
      <w:proofErr w:type="gramStart"/>
      <w:r w:rsidRPr="001D7DC4">
        <w:t>такое</w:t>
      </w:r>
      <w:proofErr w:type="gramEnd"/>
      <w:r w:rsidRPr="001D7DC4">
        <w:t xml:space="preserve"> партитура и в </w:t>
      </w:r>
      <w:proofErr w:type="gramStart"/>
      <w:r w:rsidRPr="001D7DC4">
        <w:t>каком</w:t>
      </w:r>
      <w:proofErr w:type="gramEnd"/>
      <w:r w:rsidRPr="001D7DC4">
        <w:t xml:space="preserve"> порядке она записывается? </w:t>
      </w:r>
    </w:p>
    <w:p w:rsidR="004E37CD" w:rsidRPr="001D7DC4" w:rsidRDefault="004E37CD" w:rsidP="001D7DC4">
      <w:pPr>
        <w:ind w:firstLine="709"/>
        <w:jc w:val="both"/>
      </w:pPr>
      <w:r w:rsidRPr="001D7DC4">
        <w:lastRenderedPageBreak/>
        <w:t xml:space="preserve">16.  Что такое клавир, квартет (по 2 значения каждого термина)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17.  Назовите  известные  вам  музыкальные  музеи,  укажите,  где  они находятся.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18.  Какие этюды входят в вашу экзаменационную программу? Напишите, что вы знаете об авторах (страна, время)? </w:t>
      </w:r>
    </w:p>
    <w:p w:rsidR="004E37CD" w:rsidRPr="001D7DC4" w:rsidRDefault="004E37CD" w:rsidP="001D7DC4">
      <w:pPr>
        <w:ind w:firstLine="709"/>
        <w:jc w:val="center"/>
        <w:rPr>
          <w:b/>
          <w:bCs/>
          <w:i/>
          <w:iCs/>
        </w:rPr>
      </w:pPr>
      <w:r w:rsidRPr="001D7DC4">
        <w:rPr>
          <w:b/>
          <w:bCs/>
          <w:i/>
          <w:iCs/>
        </w:rPr>
        <w:t>Итоговая работа,  3 вариант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 1.   Когда и где существовала «Могучая кучка», кто входил в ее состав, кому принадлежит это название?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2.  Какие  произведения  мы  называем  программными?  Какие  признаки указывают  на  то,  что  это  программное  произведение?   Приведите несколько примеров (автор, жанр, название).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3.  Кто из великих композиторов жил в XVIII веке, в каких странах?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4.  Какие  важные  исторические  события  произошли  за  время  жизни С.С.Прокофьева?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5.  В  какой  исторической  последовательности  возникли  эти   жанры:  симфония, концертная увертюра, опера,  концерт.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6.  Что  вы  знаете  об Антоне и Николае Рубинштейнах,  в  чем  значение их деятельности для русской музыки?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7.  Назовите  композиторов,  в  творчестве  которых  особое  значение принадлежит  полифонии.  Укажите,  в  какой  стране  и  в  какое  время  они жили.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8.  Приведите примеры симфонических произведений, где используется хор (назовите автора, жанр, какой текст использован).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9.  В чем сходство и в чем различие сонаты и симфонии?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10.  В </w:t>
      </w:r>
      <w:proofErr w:type="gramStart"/>
      <w:r w:rsidRPr="001D7DC4">
        <w:t>основе</w:t>
      </w:r>
      <w:proofErr w:type="gramEnd"/>
      <w:r w:rsidRPr="001D7DC4">
        <w:t xml:space="preserve"> каких музыкальных форм лежит одна тема?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11.  Назовите  произведения,  написанные  на  сюжеты  Н.В.Гоголя (автор, название, жанр).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12.  Какие вы  знаете неоконченные произведения? Почему они остались незавершенными? Завершил ли их кто-нибудь?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13.  Завершите: «Имя П.И.Чайковского присвоено…»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14.  Назовите  группы  инструментов  симфонического  оркестра.  Какие инструменты  используются  в  оркестре,  но  не  входят  ни  в  одну  из  этих групп?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15.  По каким признакам можно найти начало репризы в произведении? 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16.  Объясните  термины:  лейттема,   каденция,   речитатив,    органный пункт?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17.  Назовите музыкальные театры Москвы.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18.  Какое  произведение  крупной  формы  входит  в  вашу экзаменационную программу? Что вы  знаете об авторе? Сколько частей в этом произведении, какие в них тональности?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Эффективной  формой  подготовки  к  итоговому  экзамену  является коллоквиум.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Для  подготовки  к  коллоквиуму  учащиеся  должны  использовать  в первую  очередь  учебники  по  музыкальной  литературе,  а  также «Музыкальную  энциклопедию»,  музыкальные  словари,  книги  по  данной теме.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Полный  список  вопросов  учащимся  до  коллоквиума  не  известен. Коллоквиум  проводится  в  устной  индивидуальной  или  мелкогрупповой форме (группы  не  более 4  человек).  Возможно  выполнение  небольшого письменного задания, например, запись различных музыкальных терминов, названий  произведений,  фамилий  деятелей  культуры  с  целью  проверки уровня  грамотности  и  владения  профессиональной  терминологией  у учащихся. </w:t>
      </w:r>
    </w:p>
    <w:p w:rsidR="004E37CD" w:rsidRPr="001D7DC4" w:rsidRDefault="004E37CD" w:rsidP="00F5711D">
      <w:pPr>
        <w:ind w:firstLine="709"/>
        <w:jc w:val="center"/>
        <w:rPr>
          <w:b/>
          <w:bCs/>
          <w:i/>
          <w:iCs/>
        </w:rPr>
      </w:pPr>
      <w:r w:rsidRPr="001D7DC4">
        <w:rPr>
          <w:b/>
          <w:bCs/>
          <w:i/>
          <w:iCs/>
        </w:rPr>
        <w:t>2. Критерии  оценки  промежуточной  аттестации в форме</w:t>
      </w:r>
    </w:p>
    <w:p w:rsidR="004E37CD" w:rsidRPr="001D7DC4" w:rsidRDefault="004E37CD" w:rsidP="001D7DC4">
      <w:pPr>
        <w:ind w:firstLine="709"/>
        <w:jc w:val="center"/>
        <w:rPr>
          <w:b/>
          <w:bCs/>
          <w:i/>
          <w:iCs/>
        </w:rPr>
      </w:pPr>
      <w:r w:rsidRPr="001D7DC4">
        <w:rPr>
          <w:b/>
          <w:bCs/>
          <w:i/>
          <w:iCs/>
        </w:rPr>
        <w:t>экзамена (зачета) и итоговой аттестации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5 («отлично») -  содержательный  и  грамотный (с  позиции  русского языка)  устный  или  письменный  ответ  с  верным  изложением   фактов. Точное  определение  на  слух  тематического  материала  пройденных сочинений.  Свободное  ориентирование   в  определенных  эпохах (историческом контексте, других видах искусств).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4 («хорошо») - устный или письменный ответ, содержащий не более 2-3  незначительных  ошибок.  Определение  на  слух  тематического материала  также  содержит 2-3  неточности  негрубого  характера  или 1  грубую  ошибку  и 1  незначительную.  Ориентирование  в  историческом контексте  может  вызывать  небольшое  затруднение,  требовать  время  на размышление, но в итоге дается  необходимый ответ. 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3 («удовлетворительно») -  устный  или  письменный  ответ, содержащий 3 грубые ошибки или 4-5 незначительных. В определении на слух  тематического  материала  допускаются: 3  грубые  ошибки  или 4-5 незначительные.  В  целом  ответ  производит  впечатление  поверхностное, что  говорит  о  недостаточно  качественной  или  непродолжительной подготовке </w:t>
      </w:r>
      <w:proofErr w:type="gramStart"/>
      <w:r w:rsidRPr="001D7DC4">
        <w:t>обучающегося</w:t>
      </w:r>
      <w:proofErr w:type="gramEnd"/>
      <w:r w:rsidRPr="001D7DC4">
        <w:t xml:space="preserve">.  </w:t>
      </w:r>
    </w:p>
    <w:p w:rsidR="004E37CD" w:rsidRPr="001D7DC4" w:rsidRDefault="004E37CD" w:rsidP="001D7DC4">
      <w:pPr>
        <w:ind w:firstLine="709"/>
        <w:jc w:val="both"/>
      </w:pPr>
      <w:r w:rsidRPr="001D7DC4">
        <w:lastRenderedPageBreak/>
        <w:t xml:space="preserve">2 («неудовлетворительно») - большая часть устного или письменного ответа неверна; в определении на слух тематического материала более 70% ответов ошибочны. </w:t>
      </w:r>
      <w:proofErr w:type="gramStart"/>
      <w:r w:rsidRPr="001D7DC4">
        <w:t>Обучающийся</w:t>
      </w:r>
      <w:proofErr w:type="gramEnd"/>
      <w:r w:rsidRPr="001D7DC4">
        <w:t xml:space="preserve"> слабо представляет себе эпохи, стилевые направления, другие виды искусства.  </w:t>
      </w:r>
    </w:p>
    <w:p w:rsidR="004E37CD" w:rsidRPr="001D7DC4" w:rsidRDefault="004E37CD" w:rsidP="001D7DC4">
      <w:pPr>
        <w:ind w:firstLine="709"/>
        <w:jc w:val="center"/>
        <w:rPr>
          <w:b/>
          <w:bCs/>
          <w:i/>
          <w:iCs/>
        </w:rPr>
      </w:pPr>
      <w:r w:rsidRPr="001D7DC4">
        <w:rPr>
          <w:b/>
          <w:bCs/>
          <w:i/>
          <w:iCs/>
        </w:rPr>
        <w:t>3. Контрольные требования на разных этапах обучения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Содержание  и  требование  программы «Музыкальная  литература» определяет  уровень  подготовки  </w:t>
      </w:r>
      <w:proofErr w:type="gramStart"/>
      <w:r w:rsidRPr="001D7DC4">
        <w:t>обучающихся</w:t>
      </w:r>
      <w:proofErr w:type="gramEnd"/>
      <w:r w:rsidRPr="001D7DC4">
        <w:t xml:space="preserve">.  В  соответствии  с  ними ученики должны уметь: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грамотно  и  связно  рассказывать  о  том  или  ином  сочинении  или историческом событии,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знать специальную терминологию,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ориентироваться в биографии композитора,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представлять  исторический  контекст  событий,  изложенных  в биографиях композиторов,  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определить  на  слух  тематический  материал  пройденных произведений,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играть  на  фортепиано  тематический  материал  пройденных произведений,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знать  основные  стилевые  направления  в  культуре  и  определять  их характерные черты,  </w:t>
      </w:r>
    </w:p>
    <w:p w:rsidR="004E37CD" w:rsidRPr="001D7DC4" w:rsidRDefault="004E37CD" w:rsidP="001D7DC4">
      <w:pPr>
        <w:ind w:firstLine="709"/>
        <w:jc w:val="both"/>
      </w:pPr>
      <w:r w:rsidRPr="001D7DC4">
        <w:t xml:space="preserve">знать и определять характерные черты пройденных жанров и форм.   </w:t>
      </w:r>
    </w:p>
    <w:p w:rsidR="004E37CD" w:rsidRDefault="004E37CD" w:rsidP="00EE4E68">
      <w:pPr>
        <w:ind w:firstLine="709"/>
        <w:jc w:val="center"/>
        <w:rPr>
          <w:b/>
          <w:bCs/>
        </w:rPr>
      </w:pPr>
    </w:p>
    <w:p w:rsidR="004E37CD" w:rsidRPr="00415870" w:rsidRDefault="004E37CD" w:rsidP="00EE4E68">
      <w:pPr>
        <w:ind w:firstLine="709"/>
        <w:jc w:val="center"/>
        <w:rPr>
          <w:b/>
          <w:bCs/>
        </w:rPr>
      </w:pPr>
      <w:r w:rsidRPr="00415870">
        <w:rPr>
          <w:b/>
          <w:bCs/>
        </w:rPr>
        <w:t xml:space="preserve">Шестой год </w:t>
      </w:r>
      <w:proofErr w:type="gramStart"/>
      <w:r w:rsidRPr="00415870">
        <w:rPr>
          <w:b/>
          <w:bCs/>
        </w:rPr>
        <w:t>обучения по</w:t>
      </w:r>
      <w:proofErr w:type="gramEnd"/>
      <w:r w:rsidRPr="00415870">
        <w:rPr>
          <w:b/>
          <w:bCs/>
        </w:rPr>
        <w:t xml:space="preserve"> учебному предмету</w:t>
      </w:r>
    </w:p>
    <w:p w:rsidR="004E37CD" w:rsidRPr="00415870" w:rsidRDefault="004E37CD" w:rsidP="00EE4E68">
      <w:pPr>
        <w:pStyle w:val="afb"/>
        <w:ind w:firstLine="709"/>
        <w:jc w:val="center"/>
        <w:rPr>
          <w:b/>
          <w:bCs/>
        </w:rPr>
      </w:pPr>
      <w:r w:rsidRPr="00415870">
        <w:rPr>
          <w:b/>
          <w:bCs/>
        </w:rPr>
        <w:t>«музыкальная литература» (9-й или 6-й класс)</w:t>
      </w:r>
    </w:p>
    <w:p w:rsidR="004E37CD" w:rsidRDefault="004E37CD" w:rsidP="00EE4E68">
      <w:pPr>
        <w:pStyle w:val="afb"/>
        <w:ind w:firstLine="709"/>
        <w:jc w:val="center"/>
        <w:rPr>
          <w:b/>
          <w:bCs/>
        </w:rPr>
      </w:pPr>
      <w:r w:rsidRPr="00415870">
        <w:rPr>
          <w:b/>
          <w:bCs/>
        </w:rPr>
        <w:t>Пояснительная записка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>Содержание учебного предмета «</w:t>
      </w:r>
      <w:proofErr w:type="gramStart"/>
      <w:r w:rsidRPr="00415870">
        <w:t>Музыкальной</w:t>
      </w:r>
      <w:proofErr w:type="gramEnd"/>
      <w:r w:rsidRPr="00415870">
        <w:t xml:space="preserve"> литература» при  9-летнем  и 6-летнем  сроке  направлено  на  подготовку  учащихся  к поступлению в профессиональные учебные заведения.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В  то же  время  освоение  выпускниками  данной  программы  создает благоприятные  условия  для  развития  личности,  укрепляет  мотивацию  к познанию и творчеству, эмоциональному обогащению.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Содержание  программы  рассчитано  на  годовой  курс.  Время аудиторных занятий – 1,5 часа в неделю. Время самостоятельных занятий – 1 час в неделю. В целом максимальная нагрузка  за  год  составляет 82,5 часа,  из  них 33  часа –  самостоятельная (внеаудиторная)  работа,  а  49, 5 часа – аудиторная.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 Обоснованность последовательности тем в программе отвечает ходу музыкально-исторического  процесса  последних  трех  веков  и  включает темы по творчеству ведущих композиторов европейских стран. </w:t>
      </w:r>
    </w:p>
    <w:p w:rsidR="004E37CD" w:rsidRPr="00415870" w:rsidRDefault="004E37CD" w:rsidP="00415870">
      <w:pPr>
        <w:pStyle w:val="afb"/>
        <w:ind w:firstLine="709"/>
        <w:jc w:val="both"/>
      </w:pPr>
      <w:proofErr w:type="gramStart"/>
      <w:r w:rsidRPr="00415870">
        <w:t>Главная цель занятий (сверх перечисленных в начале данной учебной программы) – научить обучающихся вслушиваться в звучащую музыку при максимальном  слуховом  внимании.</w:t>
      </w:r>
      <w:proofErr w:type="gramEnd"/>
      <w:r w:rsidRPr="00415870">
        <w:t xml:space="preserve">  Регулярное  знакомство  с выдающимися  творениями  великих  композиторов  способствует формированию  художественного  вкуса,  умению  слышать  красоту художественных  образов,  осознавать  талант  их  авторов.  Помимо  чисто музыкальных  навыков   ученики  получают  немало  знаний  о  великих композиторах европейских стран, основных событиях музыкальной жизни минувших  эпох,  ведущих  стилях,  направлениях  в  развитии  европейской музыки.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Шестой  год  обучения (9-й  или 6-й  классы)  по  учебному  предмету «Музыкальная литература» является дополнительным к основному курсу.   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Назначение  занятий  по  музыкальной  литературе -  содействовать профессиональной  ориентации  учащихся,  их  сознательному  выбору профессии музыканта через расширение и углубление  знаний, навыков и умений,  приобретенных  при  изучении  основного  курса  и  в самостоятельном общении с музыкой.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Одной  из  основных  целей  учебного  предмета «Музыкальная литература»  является  дальнейшее  художественно-эстетическое  развитие учащихся,  а  также  овладение  ими  знаниями,  умениями,  навыками, достаточными для поступления в профессиональное учебное заведение.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Из  подбора  и  последовательности  тем  и  произведений  у  учащихся должно сложиться общее представление о музыкальном процессе в Европе XVIII-XX  веков,  об  основных  жанрах  музыки,  художественных направлениях  и  национальных  композиторских  школах  в  их  наиболее ярких проявлениях. </w:t>
      </w:r>
    </w:p>
    <w:p w:rsidR="004E37CD" w:rsidRDefault="004E37CD" w:rsidP="0044115F">
      <w:pPr>
        <w:pStyle w:val="afb"/>
        <w:ind w:firstLine="709"/>
        <w:jc w:val="center"/>
        <w:rPr>
          <w:b/>
          <w:bCs/>
        </w:rPr>
      </w:pPr>
      <w:r w:rsidRPr="0044115F">
        <w:rPr>
          <w:b/>
          <w:bCs/>
        </w:rPr>
        <w:t>Формы занятий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Занятия могут проводиться в форме бесед и лекций преподавателя, диалога  между  преподавателем  и  </w:t>
      </w:r>
      <w:proofErr w:type="gramStart"/>
      <w:r w:rsidRPr="00415870">
        <w:t>обучающимися</w:t>
      </w:r>
      <w:proofErr w:type="gramEnd"/>
      <w:r w:rsidRPr="00415870">
        <w:t xml:space="preserve">.  Эффективной  формой занятий являются выступления обучающихся с  заранее подготовленными докладами  по  заданной  теме.  На  уроке  выступают  не  более  двух докладчиков (занятия  в  форме  семинара).  Остальные  ученики  являются активными  слушателями,  задают  вопросы,  высказывают  свои  суждения. Доклад  подкрепляется  </w:t>
      </w:r>
      <w:r w:rsidRPr="00415870">
        <w:lastRenderedPageBreak/>
        <w:t xml:space="preserve">прослушиванием  музыкальных  произведений. Накопленный  учащимися  опыт  позволит  обращаться  к  более  сложным  и объемным  произведениям,  позволит  затрагивать  вопросы,  отвечающие интересам  взрослеющих  школьников.  Безусловно,  подготовка  к  докладу осуществляется с помощью преподавателя, который рекомендует перечень литературы;  объясняет  схему  выступления;  контролирует продолжительность  выступления;  указывает  моменты,  на  которые необходимо при выступлении обратить особое внимание учеников.  </w:t>
      </w:r>
    </w:p>
    <w:p w:rsidR="004E37CD" w:rsidRDefault="004E37CD" w:rsidP="00415870">
      <w:pPr>
        <w:pStyle w:val="afb"/>
        <w:ind w:firstLine="709"/>
        <w:jc w:val="both"/>
        <w:rPr>
          <w:spacing w:val="-2"/>
        </w:rPr>
      </w:pPr>
    </w:p>
    <w:p w:rsidR="004E37CD" w:rsidRDefault="004E37CD" w:rsidP="00415870">
      <w:pPr>
        <w:pStyle w:val="afb"/>
        <w:ind w:firstLine="709"/>
        <w:jc w:val="center"/>
        <w:rPr>
          <w:b/>
          <w:bCs/>
        </w:rPr>
      </w:pPr>
      <w:r w:rsidRPr="00415870">
        <w:rPr>
          <w:b/>
          <w:bCs/>
        </w:rPr>
        <w:t>Отличительная особенность программы шестого года обучения</w:t>
      </w:r>
    </w:p>
    <w:p w:rsidR="004E37CD" w:rsidRPr="00415870" w:rsidRDefault="004E37CD" w:rsidP="00415870">
      <w:pPr>
        <w:pStyle w:val="afb"/>
        <w:ind w:firstLine="709"/>
        <w:jc w:val="both"/>
      </w:pPr>
      <w:proofErr w:type="gramStart"/>
      <w:r w:rsidRPr="00415870">
        <w:t>Учитывая, что русская музыкальная классика XIX-XX веков в лице всех  ее  основных  представителей  учащимся  уже  знакома,  а  европейская классика в предшествующем курсе (пять лет обучения) была представлена лишь шестью монографическими темами, целесообразно вновь вернуться к  классическому  периоду  европейской  музыки  и,  не  дублируя  темы основного  курса,  познакомить  их  с  именами  и  некоторыми  сочинениями крупнейших  композиторов  Италии,  Германии,  Франции,  ряда  других стран</w:t>
      </w:r>
      <w:proofErr w:type="gramEnd"/>
      <w:r w:rsidRPr="00415870">
        <w:t xml:space="preserve">, музыкальное  </w:t>
      </w:r>
      <w:proofErr w:type="gramStart"/>
      <w:r w:rsidRPr="00415870">
        <w:t>искусство</w:t>
      </w:r>
      <w:proofErr w:type="gramEnd"/>
      <w:r w:rsidRPr="00415870">
        <w:t xml:space="preserve">  которых  входит  в  сокровищницу мировой музыкальной культуры.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Обозревая европейскую классику трех последних веков, необходимо найти  возможность  приблизить школьников  к  современной музыкальной жизни, участниками которой они становятся, к некоторым ее проблемам. Хорошим  материалом  для  этого  могут  послужить  важнейшие  события музыкальной  жизни (конкурсы,  фестивали,  премьеры  музыкальных театров  и  т.п.),  обзор  событий  и  фактов,  содержащийся  в  средствах массовой информации, в интернете. Свое место в учебной работе должны найти и памятные музыкальные даты.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>На  усмотрение  преподавателя  несколько  уроков  можно  посвятить творчеству  выдающихся  исполнителей  ХХ  века</w:t>
      </w:r>
      <w:r>
        <w:t xml:space="preserve">, а также татарских исполнителей </w:t>
      </w:r>
      <w:r w:rsidRPr="00415870">
        <w:t xml:space="preserve"> (пианистов, певцов, дирижеров).   </w:t>
      </w:r>
    </w:p>
    <w:p w:rsidR="004E37CD" w:rsidRPr="00415870" w:rsidRDefault="004E37CD" w:rsidP="00415870">
      <w:pPr>
        <w:pStyle w:val="afb"/>
        <w:ind w:firstLine="709"/>
        <w:jc w:val="center"/>
        <w:rPr>
          <w:b/>
          <w:bCs/>
        </w:rPr>
      </w:pPr>
      <w:r w:rsidRPr="00415870">
        <w:rPr>
          <w:b/>
          <w:bCs/>
        </w:rPr>
        <w:t>Учебно-тематический план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Предлагаемый  план  является  одним  из  возможных  вариантов содержания предмета в 9 (6) классе. Педагог должен ориентироваться на уровень  подготовки  учеников  и  исходить  из  методической целесообразности изучения той или иной темы.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 </w:t>
      </w: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614"/>
        <w:gridCol w:w="4252"/>
        <w:gridCol w:w="1276"/>
        <w:gridCol w:w="1417"/>
        <w:gridCol w:w="1276"/>
        <w:gridCol w:w="1382"/>
      </w:tblGrid>
      <w:tr w:rsidR="004E37CD" w:rsidRPr="000D6270">
        <w:trPr>
          <w:trHeight w:val="86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A73E35">
            <w:pPr>
              <w:pStyle w:val="afb"/>
              <w:ind w:firstLine="80"/>
              <w:jc w:val="both"/>
            </w:pPr>
            <w:r w:rsidRPr="000D6270">
              <w:t>№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A73E35">
            <w:pPr>
              <w:pStyle w:val="afb"/>
              <w:ind w:firstLine="91"/>
              <w:jc w:val="both"/>
            </w:pPr>
            <w:r w:rsidRPr="000D6270">
              <w:t>Наименование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A73E35">
            <w:pPr>
              <w:pStyle w:val="afb"/>
              <w:jc w:val="both"/>
            </w:pPr>
            <w:r>
              <w:t>Вид учебно</w:t>
            </w:r>
            <w:r w:rsidRPr="000D6270">
              <w:t>го занятия</w:t>
            </w:r>
          </w:p>
        </w:tc>
        <w:tc>
          <w:tcPr>
            <w:tcW w:w="4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A73E35">
            <w:pPr>
              <w:pStyle w:val="afb"/>
              <w:ind w:firstLine="184"/>
              <w:jc w:val="both"/>
            </w:pPr>
            <w:r w:rsidRPr="000D6270">
              <w:t>Общий объём времени (в часах)</w:t>
            </w:r>
          </w:p>
        </w:tc>
      </w:tr>
      <w:tr w:rsidR="004E37CD" w:rsidRPr="000D6270">
        <w:trPr>
          <w:trHeight w:val="114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A73E35">
            <w:pPr>
              <w:pStyle w:val="afb"/>
              <w:ind w:firstLine="80"/>
              <w:jc w:val="both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A73E35">
            <w:pPr>
              <w:pStyle w:val="afb"/>
              <w:ind w:firstLine="91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A73E35">
            <w:pPr>
              <w:pStyle w:val="afb"/>
              <w:ind w:firstLine="175"/>
              <w:jc w:val="both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437D32">
            <w:pPr>
              <w:pStyle w:val="afb"/>
              <w:jc w:val="both"/>
            </w:pPr>
            <w:r w:rsidRPr="000D6270">
              <w:t>Максимальная</w:t>
            </w:r>
            <w:r>
              <w:t xml:space="preserve"> </w:t>
            </w:r>
            <w:r w:rsidRPr="000D6270">
              <w:t>учебная нагрузка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A73E35">
            <w:pPr>
              <w:pStyle w:val="afb"/>
              <w:jc w:val="both"/>
            </w:pPr>
            <w:r w:rsidRPr="000D6270">
              <w:t>Самостоятельная работа</w:t>
            </w:r>
          </w:p>
        </w:tc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A73E35">
            <w:pPr>
              <w:pStyle w:val="afb"/>
              <w:jc w:val="both"/>
            </w:pPr>
            <w:r w:rsidRPr="000D6270">
              <w:t>Аудиторные занятия (в часах)</w:t>
            </w:r>
          </w:p>
        </w:tc>
      </w:tr>
      <w:tr w:rsidR="004E37CD" w:rsidRPr="000D6270">
        <w:trPr>
          <w:trHeight w:val="2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A73E35">
            <w:pPr>
              <w:pStyle w:val="afb"/>
              <w:ind w:firstLine="80"/>
              <w:jc w:val="both"/>
            </w:pPr>
            <w:r w:rsidRPr="000D6270"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A73E35">
            <w:pPr>
              <w:pStyle w:val="afb"/>
              <w:ind w:firstLine="91"/>
              <w:jc w:val="both"/>
            </w:pPr>
            <w:r w:rsidRPr="000D6270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A73E35">
            <w:pPr>
              <w:pStyle w:val="afb"/>
              <w:ind w:firstLine="175"/>
              <w:jc w:val="both"/>
            </w:pPr>
            <w:r w:rsidRPr="000D6270"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A73E35">
            <w:pPr>
              <w:pStyle w:val="afb"/>
              <w:ind w:firstLine="184"/>
              <w:jc w:val="both"/>
            </w:pPr>
            <w:r w:rsidRPr="000D6270"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A73E35">
            <w:pPr>
              <w:pStyle w:val="afb"/>
              <w:ind w:firstLine="184"/>
              <w:jc w:val="both"/>
            </w:pPr>
            <w:r w:rsidRPr="000D6270">
              <w:t>5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Pr="000D6270" w:rsidRDefault="004E37CD" w:rsidP="00A73E35">
            <w:pPr>
              <w:pStyle w:val="afb"/>
              <w:ind w:firstLine="184"/>
              <w:jc w:val="both"/>
            </w:pPr>
            <w:r w:rsidRPr="000D6270">
              <w:t>6</w:t>
            </w:r>
          </w:p>
        </w:tc>
      </w:tr>
      <w:tr w:rsidR="004E37CD" w:rsidRPr="000D6270">
        <w:trPr>
          <w:trHeight w:val="352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0D6270" w:rsidRDefault="004E37CD" w:rsidP="00A73E35">
            <w:pPr>
              <w:pStyle w:val="afb"/>
              <w:ind w:firstLine="80"/>
              <w:jc w:val="both"/>
            </w:pPr>
            <w:r w:rsidRPr="000D6270">
              <w:t>1</w:t>
            </w:r>
          </w:p>
          <w:p w:rsidR="004E37CD" w:rsidRDefault="004E37CD" w:rsidP="00A73E35">
            <w:pPr>
              <w:pStyle w:val="afb"/>
              <w:ind w:firstLine="80"/>
              <w:jc w:val="both"/>
            </w:pPr>
          </w:p>
          <w:p w:rsidR="004E37CD" w:rsidRDefault="004E37CD" w:rsidP="00A73E35">
            <w:pPr>
              <w:pStyle w:val="afb"/>
              <w:ind w:firstLine="80"/>
              <w:jc w:val="both"/>
            </w:pPr>
          </w:p>
          <w:p w:rsidR="004E37CD" w:rsidRPr="000D6270" w:rsidRDefault="004E37CD" w:rsidP="00A73E35">
            <w:pPr>
              <w:pStyle w:val="afb"/>
              <w:ind w:firstLine="80"/>
              <w:jc w:val="both"/>
            </w:pPr>
            <w:r w:rsidRPr="000D6270">
              <w:t>2</w:t>
            </w:r>
          </w:p>
          <w:p w:rsidR="004E37CD" w:rsidRDefault="004E37CD" w:rsidP="00A73E35">
            <w:pPr>
              <w:pStyle w:val="afb"/>
              <w:ind w:firstLine="80"/>
              <w:jc w:val="both"/>
            </w:pPr>
          </w:p>
          <w:p w:rsidR="004E37CD" w:rsidRDefault="004E37CD" w:rsidP="00A73E35">
            <w:pPr>
              <w:pStyle w:val="afb"/>
              <w:ind w:firstLine="80"/>
              <w:jc w:val="both"/>
            </w:pPr>
          </w:p>
          <w:p w:rsidR="004E37CD" w:rsidRPr="000D6270" w:rsidRDefault="004E37CD" w:rsidP="00A73E35">
            <w:pPr>
              <w:pStyle w:val="afb"/>
              <w:ind w:firstLine="80"/>
              <w:jc w:val="both"/>
            </w:pPr>
            <w:r w:rsidRPr="000D6270">
              <w:t>3</w:t>
            </w:r>
          </w:p>
          <w:p w:rsidR="004E37CD" w:rsidRPr="000D6270" w:rsidRDefault="004E37CD" w:rsidP="00A73E35">
            <w:pPr>
              <w:pStyle w:val="afb"/>
              <w:ind w:firstLine="80"/>
              <w:jc w:val="both"/>
            </w:pPr>
          </w:p>
          <w:p w:rsidR="004E37CD" w:rsidRPr="000D6270" w:rsidRDefault="004E37CD" w:rsidP="00A73E35">
            <w:pPr>
              <w:pStyle w:val="afb"/>
              <w:ind w:firstLine="80"/>
              <w:jc w:val="both"/>
            </w:pPr>
          </w:p>
          <w:p w:rsidR="004E37CD" w:rsidRPr="000D6270" w:rsidRDefault="004E37CD" w:rsidP="00A73E35">
            <w:pPr>
              <w:pStyle w:val="afb"/>
              <w:ind w:firstLine="80"/>
              <w:jc w:val="both"/>
            </w:pPr>
            <w:r w:rsidRPr="000D6270">
              <w:t>4.</w:t>
            </w:r>
          </w:p>
          <w:p w:rsidR="004E37CD" w:rsidRPr="000D6270" w:rsidRDefault="004E37CD" w:rsidP="00A73E35">
            <w:pPr>
              <w:pStyle w:val="afb"/>
              <w:ind w:firstLine="80"/>
              <w:jc w:val="both"/>
            </w:pPr>
          </w:p>
          <w:p w:rsidR="004E37CD" w:rsidRPr="000D6270" w:rsidRDefault="004E37CD" w:rsidP="00A73E35">
            <w:pPr>
              <w:pStyle w:val="afb"/>
              <w:ind w:firstLine="80"/>
              <w:jc w:val="both"/>
            </w:pPr>
          </w:p>
          <w:p w:rsidR="004E37CD" w:rsidRPr="000D6270" w:rsidRDefault="004E37CD" w:rsidP="00A73E35">
            <w:pPr>
              <w:pStyle w:val="afb"/>
              <w:ind w:firstLine="80"/>
              <w:jc w:val="both"/>
            </w:pPr>
            <w:r w:rsidRPr="000D6270">
              <w:t>5.</w:t>
            </w:r>
          </w:p>
          <w:p w:rsidR="004E37CD" w:rsidRPr="000D6270" w:rsidRDefault="004E37CD" w:rsidP="00A73E35">
            <w:pPr>
              <w:pStyle w:val="afb"/>
              <w:ind w:firstLine="80"/>
              <w:jc w:val="both"/>
            </w:pPr>
            <w:r w:rsidRPr="000D6270">
              <w:t>6.</w:t>
            </w:r>
          </w:p>
          <w:p w:rsidR="004E37CD" w:rsidRPr="000D6270" w:rsidRDefault="004E37CD" w:rsidP="00A73E35">
            <w:pPr>
              <w:pStyle w:val="afb"/>
              <w:ind w:firstLine="80"/>
              <w:jc w:val="both"/>
            </w:pPr>
            <w:r>
              <w:t>7</w:t>
            </w:r>
            <w:r w:rsidRPr="000D6270">
              <w:t>.</w:t>
            </w:r>
          </w:p>
          <w:p w:rsidR="004E37CD" w:rsidRPr="000D6270" w:rsidRDefault="004E37CD" w:rsidP="00A73E35">
            <w:pPr>
              <w:pStyle w:val="afb"/>
              <w:ind w:firstLine="80"/>
              <w:jc w:val="both"/>
            </w:pPr>
            <w:r w:rsidRPr="000D6270">
              <w:t>8.</w:t>
            </w:r>
          </w:p>
          <w:p w:rsidR="004E37CD" w:rsidRDefault="004E37CD" w:rsidP="00A73E35">
            <w:pPr>
              <w:pStyle w:val="afb"/>
              <w:jc w:val="both"/>
            </w:pPr>
          </w:p>
          <w:p w:rsidR="004E37CD" w:rsidRDefault="004E37CD" w:rsidP="00A73E35">
            <w:pPr>
              <w:pStyle w:val="afb"/>
              <w:jc w:val="both"/>
            </w:pPr>
          </w:p>
          <w:p w:rsidR="004E37CD" w:rsidRDefault="004E37CD" w:rsidP="00A73E35">
            <w:pPr>
              <w:pStyle w:val="afb"/>
              <w:jc w:val="both"/>
            </w:pPr>
          </w:p>
          <w:p w:rsidR="004E37CD" w:rsidRDefault="004E37CD" w:rsidP="00A73E35">
            <w:pPr>
              <w:pStyle w:val="afb"/>
              <w:jc w:val="both"/>
            </w:pPr>
            <w:r>
              <w:lastRenderedPageBreak/>
              <w:t>9.</w:t>
            </w:r>
          </w:p>
          <w:p w:rsidR="004E37CD" w:rsidRDefault="004E37CD" w:rsidP="00437D32">
            <w:r>
              <w:t>10.</w:t>
            </w:r>
          </w:p>
          <w:p w:rsidR="004E37CD" w:rsidRDefault="004E37CD" w:rsidP="00437D32">
            <w:r>
              <w:t>11.</w:t>
            </w:r>
          </w:p>
          <w:p w:rsidR="004E37CD" w:rsidRDefault="004E37CD" w:rsidP="00437D32">
            <w:r>
              <w:t>12.</w:t>
            </w:r>
          </w:p>
          <w:p w:rsidR="004E37CD" w:rsidRDefault="004E37CD" w:rsidP="00437D32">
            <w:r>
              <w:t>13.</w:t>
            </w:r>
          </w:p>
          <w:p w:rsidR="004E37CD" w:rsidRDefault="004E37CD" w:rsidP="00437D32">
            <w:r>
              <w:t>14.</w:t>
            </w:r>
          </w:p>
          <w:p w:rsidR="004E37CD" w:rsidRDefault="004E37CD" w:rsidP="00437D32">
            <w:r>
              <w:t>15.</w:t>
            </w:r>
          </w:p>
          <w:p w:rsidR="004E37CD" w:rsidRDefault="004E37CD" w:rsidP="00437D32"/>
          <w:p w:rsidR="004E37CD" w:rsidRDefault="004E37CD" w:rsidP="00437D32">
            <w:r>
              <w:t>16.</w:t>
            </w:r>
          </w:p>
          <w:p w:rsidR="004E37CD" w:rsidRDefault="004E37CD" w:rsidP="00437D32">
            <w:r>
              <w:t>17.</w:t>
            </w:r>
          </w:p>
          <w:p w:rsidR="004E37CD" w:rsidRDefault="004E37CD" w:rsidP="00437D32">
            <w:r>
              <w:t>18.</w:t>
            </w:r>
          </w:p>
          <w:p w:rsidR="004E37CD" w:rsidRDefault="004E37CD" w:rsidP="00437D32"/>
          <w:p w:rsidR="004E37CD" w:rsidRDefault="004E37CD" w:rsidP="00437D32">
            <w:r>
              <w:t>19.</w:t>
            </w:r>
          </w:p>
          <w:p w:rsidR="004E37CD" w:rsidRDefault="004E37CD" w:rsidP="00437D32"/>
          <w:p w:rsidR="004E37CD" w:rsidRDefault="004E37CD" w:rsidP="00437D32"/>
          <w:p w:rsidR="004E37CD" w:rsidRPr="00437D32" w:rsidRDefault="004E37CD" w:rsidP="00437D32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Default="004E37CD" w:rsidP="00CD306D">
            <w:pPr>
              <w:pStyle w:val="afb"/>
              <w:jc w:val="both"/>
            </w:pPr>
            <w:r>
              <w:lastRenderedPageBreak/>
              <w:t>Введение. Музыка в античном мире</w:t>
            </w:r>
            <w:r w:rsidRPr="00415870">
              <w:t xml:space="preserve"> в  эпоху Средневековья и Ренессанса (повторение).</w:t>
            </w:r>
            <w:r>
              <w:t xml:space="preserve"> </w:t>
            </w:r>
          </w:p>
          <w:p w:rsidR="004E37CD" w:rsidRDefault="004E37CD" w:rsidP="00CD306D">
            <w:pPr>
              <w:pStyle w:val="afb"/>
              <w:jc w:val="both"/>
            </w:pPr>
            <w:r w:rsidRPr="00955AB0">
              <w:t xml:space="preserve">Итальянская музыка  XVIII века; </w:t>
            </w:r>
            <w:proofErr w:type="spellStart"/>
            <w:r w:rsidRPr="00955AB0">
              <w:t>А.Вивальди</w:t>
            </w:r>
            <w:proofErr w:type="spellEnd"/>
            <w:r w:rsidRPr="00955AB0">
              <w:t xml:space="preserve">,  </w:t>
            </w:r>
            <w:proofErr w:type="spellStart"/>
            <w:r w:rsidRPr="00955AB0">
              <w:t>Д.Скарлатти</w:t>
            </w:r>
            <w:proofErr w:type="spellEnd"/>
            <w:r w:rsidRPr="00955AB0">
              <w:t>; скрипка и клавесин; камерный оркестр.</w:t>
            </w:r>
          </w:p>
          <w:p w:rsidR="004E37CD" w:rsidRDefault="004E37CD" w:rsidP="00CD306D">
            <w:pPr>
              <w:pStyle w:val="afb"/>
              <w:jc w:val="both"/>
            </w:pPr>
            <w:r w:rsidRPr="00415870">
              <w:t>Опера и оратория в XVIII веке; Г.Ф.Гендель,</w:t>
            </w:r>
          </w:p>
          <w:p w:rsidR="004E37CD" w:rsidRPr="00415870" w:rsidRDefault="004E37CD" w:rsidP="00CD306D">
            <w:pPr>
              <w:pStyle w:val="afb"/>
              <w:jc w:val="both"/>
              <w:rPr>
                <w:i/>
                <w:iCs/>
              </w:rPr>
            </w:pPr>
            <w:r w:rsidRPr="00415870">
              <w:t xml:space="preserve"> К.В.Глюк.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t>Немецкие романтики  первой половины XIX века: К.М.Вебер, Ф.Мендельсон, Р.Шуман</w:t>
            </w:r>
          </w:p>
          <w:p w:rsidR="004E37CD" w:rsidRPr="00415870" w:rsidRDefault="004E37CD" w:rsidP="00CD306D">
            <w:pPr>
              <w:pStyle w:val="afb"/>
              <w:jc w:val="both"/>
              <w:rPr>
                <w:i/>
                <w:iCs/>
              </w:rPr>
            </w:pPr>
            <w:r w:rsidRPr="00415870">
              <w:t>Ф.Лист</w:t>
            </w:r>
          </w:p>
          <w:p w:rsidR="004E37CD" w:rsidRPr="00415870" w:rsidRDefault="004E37CD" w:rsidP="00CD306D">
            <w:pPr>
              <w:pStyle w:val="afb"/>
              <w:jc w:val="both"/>
              <w:rPr>
                <w:i/>
                <w:iCs/>
              </w:rPr>
            </w:pPr>
            <w:r w:rsidRPr="00415870">
              <w:t>Г.Берлиоз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t>Н.Паганини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t>Д.Россини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t>Контрольный урок  (семинар)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t>Резервный урок</w:t>
            </w:r>
          </w:p>
          <w:p w:rsidR="004E37CD" w:rsidRPr="00415870" w:rsidRDefault="004E37CD" w:rsidP="00CD306D">
            <w:pPr>
              <w:pStyle w:val="afb"/>
              <w:jc w:val="center"/>
              <w:rPr>
                <w:i/>
                <w:iCs/>
              </w:rPr>
            </w:pPr>
            <w:r w:rsidRPr="00415870">
              <w:rPr>
                <w:i/>
                <w:iCs/>
              </w:rPr>
              <w:t>2 полугодие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lastRenderedPageBreak/>
              <w:t>К.Сен-Санс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t>И.Брамс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t>Д.Верди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t>Р.Вагнер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t>А.Дворжак или  Б.Сметана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t>Г.Малер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t>Французские импрессионисты: К.Дебюсси, М.Равель, П.Дюка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t>Б.Бриттен и английская музыка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t>Д.Гершвин и американская музыка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t>О.</w:t>
            </w:r>
            <w:r>
              <w:t xml:space="preserve"> </w:t>
            </w:r>
            <w:proofErr w:type="spellStart"/>
            <w:r w:rsidRPr="00415870">
              <w:t>Мессиан</w:t>
            </w:r>
            <w:proofErr w:type="spellEnd"/>
            <w:r w:rsidRPr="00415870">
              <w:t xml:space="preserve"> и французская музыка или композиторы </w:t>
            </w:r>
            <w:proofErr w:type="spellStart"/>
            <w:r w:rsidRPr="00415870">
              <w:t>Нововенской</w:t>
            </w:r>
            <w:proofErr w:type="spellEnd"/>
            <w:r w:rsidRPr="00415870">
              <w:t xml:space="preserve"> школы</w:t>
            </w:r>
          </w:p>
          <w:p w:rsidR="004E37CD" w:rsidRPr="00415870" w:rsidRDefault="004E37CD" w:rsidP="00CD306D">
            <w:pPr>
              <w:pStyle w:val="afb"/>
              <w:jc w:val="both"/>
            </w:pPr>
            <w:r w:rsidRPr="00415870">
              <w:t xml:space="preserve">Выдающиеся исполнители ХХ </w:t>
            </w:r>
            <w:r>
              <w:t>века, а также татарские исполнители: певцы Альфия Авзалова, Венера Ганеева, Ильхам Шакиров.</w:t>
            </w:r>
          </w:p>
          <w:p w:rsidR="004E37CD" w:rsidRPr="00415870" w:rsidRDefault="004E37CD" w:rsidP="00CD306D">
            <w:pPr>
              <w:pStyle w:val="afb"/>
              <w:ind w:firstLine="34"/>
              <w:jc w:val="both"/>
            </w:pPr>
            <w:r w:rsidRPr="00415870">
              <w:t>Итоговый семинар, коллоквиум</w:t>
            </w:r>
          </w:p>
          <w:p w:rsidR="004E37CD" w:rsidRPr="00CB4AA3" w:rsidRDefault="004E37CD" w:rsidP="00CB4AA3">
            <w:pPr>
              <w:pStyle w:val="afb"/>
              <w:ind w:firstLine="184"/>
              <w:jc w:val="both"/>
            </w:pPr>
            <w:r w:rsidRPr="00415870">
              <w:t>Резервный урок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Default="004E37CD" w:rsidP="0001459F">
            <w:pPr>
              <w:pStyle w:val="afb"/>
              <w:jc w:val="both"/>
            </w:pPr>
            <w:r>
              <w:lastRenderedPageBreak/>
              <w:t>Беседа</w:t>
            </w:r>
          </w:p>
          <w:p w:rsidR="004E37CD" w:rsidRDefault="004E37CD" w:rsidP="0001459F">
            <w:pPr>
              <w:pStyle w:val="afb"/>
              <w:jc w:val="both"/>
            </w:pPr>
            <w:r>
              <w:t xml:space="preserve">Диалог </w:t>
            </w:r>
          </w:p>
          <w:p w:rsidR="004E37CD" w:rsidRDefault="004E37CD" w:rsidP="0001459F">
            <w:pPr>
              <w:pStyle w:val="afb"/>
              <w:jc w:val="both"/>
            </w:pPr>
          </w:p>
          <w:p w:rsidR="004E37CD" w:rsidRDefault="004E37CD" w:rsidP="0001459F">
            <w:pPr>
              <w:pStyle w:val="afb"/>
              <w:jc w:val="both"/>
            </w:pPr>
            <w:r>
              <w:t xml:space="preserve">Выступления </w:t>
            </w:r>
          </w:p>
          <w:p w:rsidR="004E37CD" w:rsidRDefault="004E37CD" w:rsidP="0001459F">
            <w:pPr>
              <w:pStyle w:val="afb"/>
              <w:jc w:val="both"/>
            </w:pPr>
          </w:p>
          <w:p w:rsidR="004E37CD" w:rsidRDefault="004E37CD" w:rsidP="0001459F">
            <w:pPr>
              <w:pStyle w:val="afb"/>
              <w:jc w:val="both"/>
            </w:pPr>
            <w:r>
              <w:t xml:space="preserve">Лекция </w:t>
            </w:r>
          </w:p>
          <w:p w:rsidR="004E37CD" w:rsidRDefault="004E37CD" w:rsidP="0001459F">
            <w:pPr>
              <w:pStyle w:val="afb"/>
              <w:jc w:val="both"/>
            </w:pPr>
            <w:r>
              <w:t xml:space="preserve">Семинар </w:t>
            </w:r>
          </w:p>
          <w:p w:rsidR="004E37CD" w:rsidRDefault="004E37CD" w:rsidP="0001459F">
            <w:pPr>
              <w:pStyle w:val="afb"/>
              <w:jc w:val="both"/>
            </w:pPr>
          </w:p>
          <w:p w:rsidR="004E37CD" w:rsidRDefault="004E37CD" w:rsidP="0001459F">
            <w:pPr>
              <w:pStyle w:val="afb"/>
              <w:jc w:val="both"/>
            </w:pPr>
            <w:r>
              <w:t>Выступления</w:t>
            </w:r>
          </w:p>
          <w:p w:rsidR="004E37CD" w:rsidRDefault="004E37CD" w:rsidP="0001459F">
            <w:pPr>
              <w:pStyle w:val="afb"/>
              <w:jc w:val="both"/>
            </w:pPr>
          </w:p>
          <w:p w:rsidR="004E37CD" w:rsidRDefault="004E37CD" w:rsidP="0001459F">
            <w:pPr>
              <w:pStyle w:val="afb"/>
              <w:jc w:val="both"/>
            </w:pPr>
            <w:r>
              <w:t>Лекция</w:t>
            </w:r>
          </w:p>
          <w:p w:rsidR="004E37CD" w:rsidRDefault="004E37CD" w:rsidP="0001459F">
            <w:pPr>
              <w:pStyle w:val="afb"/>
              <w:jc w:val="both"/>
            </w:pPr>
            <w:r>
              <w:t>Лекция</w:t>
            </w:r>
          </w:p>
          <w:p w:rsidR="004E37CD" w:rsidRDefault="004E37CD" w:rsidP="0001459F">
            <w:pPr>
              <w:pStyle w:val="afb"/>
              <w:jc w:val="both"/>
            </w:pPr>
            <w:r>
              <w:t>Семинар</w:t>
            </w:r>
          </w:p>
          <w:p w:rsidR="004E37CD" w:rsidRDefault="004E37CD" w:rsidP="0001459F">
            <w:pPr>
              <w:pStyle w:val="afb"/>
              <w:jc w:val="both"/>
            </w:pPr>
          </w:p>
          <w:p w:rsidR="004E37CD" w:rsidRDefault="004E37CD" w:rsidP="0001459F">
            <w:pPr>
              <w:pStyle w:val="afb"/>
              <w:jc w:val="both"/>
            </w:pPr>
          </w:p>
          <w:p w:rsidR="004E37CD" w:rsidRDefault="004E37CD" w:rsidP="0001459F">
            <w:pPr>
              <w:pStyle w:val="afb"/>
              <w:jc w:val="both"/>
            </w:pPr>
            <w:r>
              <w:t xml:space="preserve">Диалог </w:t>
            </w:r>
          </w:p>
          <w:p w:rsidR="004E37CD" w:rsidRDefault="004E37CD" w:rsidP="0001459F">
            <w:pPr>
              <w:pStyle w:val="afb"/>
              <w:jc w:val="both"/>
            </w:pPr>
          </w:p>
          <w:p w:rsidR="004E37CD" w:rsidRDefault="004E37CD" w:rsidP="0001459F">
            <w:pPr>
              <w:pStyle w:val="afb"/>
              <w:jc w:val="both"/>
            </w:pPr>
            <w:r>
              <w:lastRenderedPageBreak/>
              <w:t>Выступления</w:t>
            </w:r>
          </w:p>
          <w:p w:rsidR="004E37CD" w:rsidRDefault="004E37CD" w:rsidP="0001459F">
            <w:pPr>
              <w:pStyle w:val="afb"/>
              <w:jc w:val="both"/>
            </w:pPr>
            <w:r>
              <w:t>Лекция</w:t>
            </w:r>
          </w:p>
          <w:p w:rsidR="004E37CD" w:rsidRDefault="004E37CD" w:rsidP="0001459F">
            <w:pPr>
              <w:pStyle w:val="afb"/>
              <w:jc w:val="both"/>
            </w:pPr>
            <w:r>
              <w:t>Лекция</w:t>
            </w:r>
          </w:p>
          <w:p w:rsidR="004E37CD" w:rsidRDefault="004E37CD" w:rsidP="0001459F">
            <w:pPr>
              <w:pStyle w:val="afb"/>
              <w:jc w:val="both"/>
            </w:pPr>
            <w:r>
              <w:t>Диалог</w:t>
            </w:r>
          </w:p>
          <w:p w:rsidR="004E37CD" w:rsidRDefault="004E37CD" w:rsidP="0001459F">
            <w:pPr>
              <w:pStyle w:val="afb"/>
              <w:jc w:val="both"/>
            </w:pPr>
            <w:r>
              <w:t>Семинар</w:t>
            </w:r>
          </w:p>
          <w:p w:rsidR="004E37CD" w:rsidRDefault="004E37CD" w:rsidP="0001459F">
            <w:pPr>
              <w:pStyle w:val="afb"/>
              <w:jc w:val="both"/>
            </w:pPr>
            <w:r>
              <w:t>Выступления</w:t>
            </w:r>
          </w:p>
          <w:p w:rsidR="004E37CD" w:rsidRDefault="004E37CD" w:rsidP="0001459F">
            <w:pPr>
              <w:pStyle w:val="afb"/>
              <w:jc w:val="both"/>
            </w:pPr>
            <w:r>
              <w:t>Диалог</w:t>
            </w:r>
          </w:p>
          <w:p w:rsidR="004E37CD" w:rsidRDefault="004E37CD" w:rsidP="0001459F">
            <w:pPr>
              <w:pStyle w:val="afb"/>
              <w:jc w:val="both"/>
            </w:pPr>
            <w:r>
              <w:t>Диалог</w:t>
            </w:r>
          </w:p>
          <w:p w:rsidR="004E37CD" w:rsidRDefault="004E37CD" w:rsidP="0001459F">
            <w:pPr>
              <w:pStyle w:val="afb"/>
              <w:jc w:val="both"/>
            </w:pPr>
            <w:r>
              <w:t>Лекция</w:t>
            </w:r>
          </w:p>
          <w:p w:rsidR="004E37CD" w:rsidRDefault="004E37CD" w:rsidP="0001459F">
            <w:pPr>
              <w:pStyle w:val="afb"/>
              <w:jc w:val="both"/>
            </w:pPr>
          </w:p>
          <w:p w:rsidR="004E37CD" w:rsidRDefault="004E37CD" w:rsidP="0001459F">
            <w:pPr>
              <w:pStyle w:val="afb"/>
              <w:jc w:val="both"/>
            </w:pPr>
            <w:r>
              <w:t>Семинар</w:t>
            </w:r>
          </w:p>
          <w:p w:rsidR="004E37CD" w:rsidRDefault="004E37CD" w:rsidP="0001459F">
            <w:pPr>
              <w:pStyle w:val="afb"/>
              <w:jc w:val="both"/>
            </w:pPr>
            <w:r>
              <w:t>Диалог</w:t>
            </w:r>
          </w:p>
          <w:p w:rsidR="004E37CD" w:rsidRDefault="004E37CD" w:rsidP="0001459F">
            <w:pPr>
              <w:pStyle w:val="afb"/>
              <w:jc w:val="both"/>
            </w:pPr>
          </w:p>
          <w:p w:rsidR="004E37CD" w:rsidRDefault="004E37CD" w:rsidP="0001459F">
            <w:pPr>
              <w:pStyle w:val="afb"/>
              <w:jc w:val="both"/>
            </w:pPr>
          </w:p>
          <w:p w:rsidR="004E37CD" w:rsidRDefault="004E37CD" w:rsidP="0001459F">
            <w:pPr>
              <w:pStyle w:val="afb"/>
              <w:jc w:val="both"/>
            </w:pPr>
          </w:p>
          <w:p w:rsidR="004E37CD" w:rsidRPr="000D6270" w:rsidRDefault="004E37CD" w:rsidP="0001459F">
            <w:pPr>
              <w:pStyle w:val="afb"/>
              <w:jc w:val="both"/>
            </w:pPr>
            <w:r>
              <w:t xml:space="preserve">Диалог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1E3701" w:rsidRDefault="004E37CD" w:rsidP="0001459F">
            <w:pPr>
              <w:pStyle w:val="afb"/>
              <w:jc w:val="center"/>
            </w:pPr>
            <w:r>
              <w:lastRenderedPageBreak/>
              <w:t>5</w:t>
            </w:r>
          </w:p>
          <w:p w:rsidR="004E37CD" w:rsidRDefault="004E37CD" w:rsidP="004828F2">
            <w:pPr>
              <w:pStyle w:val="afb"/>
              <w:jc w:val="both"/>
            </w:pPr>
          </w:p>
          <w:p w:rsidR="004E37CD" w:rsidRDefault="004E37CD" w:rsidP="004828F2">
            <w:pPr>
              <w:pStyle w:val="afb"/>
              <w:jc w:val="both"/>
            </w:pPr>
          </w:p>
          <w:p w:rsidR="004E37CD" w:rsidRDefault="004E37CD" w:rsidP="0001459F">
            <w:pPr>
              <w:pStyle w:val="afb"/>
              <w:jc w:val="center"/>
            </w:pPr>
            <w:r>
              <w:t>5</w:t>
            </w:r>
          </w:p>
          <w:p w:rsidR="004E37CD" w:rsidRDefault="004E37CD" w:rsidP="0001459F">
            <w:pPr>
              <w:pStyle w:val="afb"/>
              <w:jc w:val="center"/>
            </w:pPr>
          </w:p>
          <w:p w:rsidR="004E37CD" w:rsidRDefault="004E37CD" w:rsidP="0001459F">
            <w:pPr>
              <w:pStyle w:val="afb"/>
              <w:jc w:val="center"/>
            </w:pPr>
          </w:p>
          <w:p w:rsidR="004E37CD" w:rsidRDefault="004E37CD" w:rsidP="0001459F">
            <w:pPr>
              <w:pStyle w:val="afb"/>
              <w:jc w:val="center"/>
            </w:pPr>
            <w:r>
              <w:t>5</w:t>
            </w:r>
          </w:p>
          <w:p w:rsidR="004E37CD" w:rsidRDefault="004E37CD" w:rsidP="0001459F">
            <w:pPr>
              <w:pStyle w:val="afb"/>
              <w:jc w:val="center"/>
            </w:pPr>
          </w:p>
          <w:p w:rsidR="004E37CD" w:rsidRDefault="004E37CD" w:rsidP="0001459F">
            <w:pPr>
              <w:pStyle w:val="afb"/>
              <w:jc w:val="center"/>
            </w:pPr>
          </w:p>
          <w:p w:rsidR="004E37CD" w:rsidRDefault="004E37CD" w:rsidP="0001459F">
            <w:pPr>
              <w:pStyle w:val="afb"/>
              <w:jc w:val="center"/>
            </w:pPr>
            <w:r>
              <w:t>5</w:t>
            </w:r>
          </w:p>
          <w:p w:rsidR="004E37CD" w:rsidRDefault="004E37CD" w:rsidP="0001459F">
            <w:pPr>
              <w:pStyle w:val="afb"/>
              <w:jc w:val="center"/>
            </w:pPr>
          </w:p>
          <w:p w:rsidR="004E37CD" w:rsidRDefault="004E37CD" w:rsidP="0001459F">
            <w:pPr>
              <w:pStyle w:val="afb"/>
              <w:jc w:val="center"/>
            </w:pPr>
          </w:p>
          <w:p w:rsidR="004E37CD" w:rsidRDefault="004E37CD" w:rsidP="0001459F">
            <w:pPr>
              <w:pStyle w:val="afb"/>
              <w:jc w:val="center"/>
            </w:pPr>
            <w:r>
              <w:t>2,5</w:t>
            </w:r>
          </w:p>
          <w:p w:rsidR="004E37CD" w:rsidRDefault="004E37CD" w:rsidP="0001459F">
            <w:pPr>
              <w:pStyle w:val="afb"/>
              <w:jc w:val="center"/>
            </w:pPr>
            <w:r>
              <w:t>2,5</w:t>
            </w:r>
          </w:p>
          <w:p w:rsidR="004E37CD" w:rsidRDefault="004E37CD" w:rsidP="0001459F">
            <w:pPr>
              <w:pStyle w:val="afb"/>
              <w:jc w:val="center"/>
            </w:pPr>
            <w:r>
              <w:t>2,5</w:t>
            </w:r>
          </w:p>
          <w:p w:rsidR="004E37CD" w:rsidRDefault="004E37CD" w:rsidP="0001459F">
            <w:pPr>
              <w:pStyle w:val="afb"/>
              <w:jc w:val="center"/>
            </w:pPr>
            <w:r>
              <w:t>2,5</w:t>
            </w:r>
          </w:p>
          <w:p w:rsidR="004E37CD" w:rsidRDefault="004E37CD" w:rsidP="0001459F">
            <w:pPr>
              <w:pStyle w:val="afb"/>
              <w:jc w:val="center"/>
            </w:pPr>
            <w:r>
              <w:t>2,5</w:t>
            </w:r>
          </w:p>
          <w:p w:rsidR="004E37CD" w:rsidRDefault="004E37CD" w:rsidP="0001459F">
            <w:pPr>
              <w:pStyle w:val="afb"/>
              <w:jc w:val="center"/>
            </w:pPr>
            <w:r>
              <w:t>2,5</w:t>
            </w:r>
          </w:p>
          <w:p w:rsidR="004E37CD" w:rsidRDefault="004E37CD" w:rsidP="0001459F">
            <w:pPr>
              <w:pStyle w:val="afb"/>
              <w:jc w:val="center"/>
            </w:pPr>
          </w:p>
          <w:p w:rsidR="004E37CD" w:rsidRDefault="004E37CD" w:rsidP="0001459F">
            <w:pPr>
              <w:pStyle w:val="afb"/>
              <w:jc w:val="center"/>
            </w:pPr>
            <w:r>
              <w:lastRenderedPageBreak/>
              <w:t>5</w:t>
            </w:r>
          </w:p>
          <w:p w:rsidR="004E37CD" w:rsidRDefault="004E37CD" w:rsidP="0001459F">
            <w:pPr>
              <w:pStyle w:val="afb"/>
              <w:jc w:val="center"/>
            </w:pPr>
            <w:r>
              <w:t>2,5</w:t>
            </w:r>
          </w:p>
          <w:p w:rsidR="004E37CD" w:rsidRDefault="004E37CD" w:rsidP="0001459F">
            <w:pPr>
              <w:pStyle w:val="afb"/>
              <w:jc w:val="center"/>
            </w:pPr>
            <w:r>
              <w:t>5</w:t>
            </w:r>
          </w:p>
          <w:p w:rsidR="004E37CD" w:rsidRDefault="004E37CD" w:rsidP="0001459F">
            <w:pPr>
              <w:pStyle w:val="afb"/>
              <w:jc w:val="center"/>
            </w:pPr>
            <w:r>
              <w:t>5</w:t>
            </w:r>
          </w:p>
          <w:p w:rsidR="004E37CD" w:rsidRDefault="004E37CD" w:rsidP="0001459F">
            <w:pPr>
              <w:pStyle w:val="afb"/>
              <w:jc w:val="center"/>
            </w:pPr>
            <w:r>
              <w:t>2,5</w:t>
            </w:r>
          </w:p>
          <w:p w:rsidR="004E37CD" w:rsidRDefault="004E37CD" w:rsidP="0001459F">
            <w:pPr>
              <w:pStyle w:val="afb"/>
              <w:jc w:val="center"/>
            </w:pPr>
            <w:r>
              <w:t>2,5</w:t>
            </w:r>
          </w:p>
          <w:p w:rsidR="004E37CD" w:rsidRDefault="004E37CD" w:rsidP="0001459F">
            <w:pPr>
              <w:pStyle w:val="afb"/>
              <w:jc w:val="center"/>
            </w:pPr>
            <w:r>
              <w:t>5</w:t>
            </w:r>
          </w:p>
          <w:p w:rsidR="004E37CD" w:rsidRDefault="004E37CD" w:rsidP="0001459F">
            <w:pPr>
              <w:pStyle w:val="afb"/>
              <w:jc w:val="center"/>
            </w:pPr>
          </w:p>
          <w:p w:rsidR="004E37CD" w:rsidRDefault="004E37CD" w:rsidP="0001459F">
            <w:pPr>
              <w:pStyle w:val="afb"/>
              <w:jc w:val="center"/>
            </w:pPr>
            <w:r>
              <w:t>2,5</w:t>
            </w:r>
          </w:p>
          <w:p w:rsidR="004E37CD" w:rsidRDefault="004E37CD" w:rsidP="0001459F">
            <w:pPr>
              <w:pStyle w:val="afb"/>
              <w:jc w:val="center"/>
            </w:pPr>
            <w:r>
              <w:t>2,5</w:t>
            </w:r>
          </w:p>
          <w:p w:rsidR="004E37CD" w:rsidRDefault="004E37CD" w:rsidP="0001459F">
            <w:pPr>
              <w:pStyle w:val="afb"/>
              <w:jc w:val="center"/>
            </w:pPr>
            <w:r>
              <w:t>5</w:t>
            </w:r>
          </w:p>
          <w:p w:rsidR="004E37CD" w:rsidRDefault="004E37CD" w:rsidP="0001459F">
            <w:pPr>
              <w:pStyle w:val="afb"/>
              <w:jc w:val="center"/>
            </w:pPr>
          </w:p>
          <w:p w:rsidR="004E37CD" w:rsidRDefault="004E37CD" w:rsidP="0001459F">
            <w:pPr>
              <w:pStyle w:val="afb"/>
              <w:jc w:val="center"/>
            </w:pPr>
            <w:r>
              <w:t>5</w:t>
            </w:r>
          </w:p>
          <w:p w:rsidR="004E37CD" w:rsidRDefault="004E37CD" w:rsidP="0001459F">
            <w:pPr>
              <w:pStyle w:val="afb"/>
              <w:jc w:val="center"/>
            </w:pPr>
          </w:p>
          <w:p w:rsidR="004E37CD" w:rsidRDefault="004E37CD" w:rsidP="0001459F">
            <w:pPr>
              <w:pStyle w:val="afb"/>
              <w:jc w:val="center"/>
            </w:pPr>
          </w:p>
          <w:p w:rsidR="004E37CD" w:rsidRDefault="004E37CD" w:rsidP="0001459F">
            <w:pPr>
              <w:pStyle w:val="afb"/>
              <w:jc w:val="center"/>
            </w:pPr>
          </w:p>
          <w:p w:rsidR="004E37CD" w:rsidRDefault="004E37CD" w:rsidP="0001459F">
            <w:pPr>
              <w:pStyle w:val="afb"/>
              <w:jc w:val="center"/>
            </w:pPr>
            <w:r>
              <w:t>2,5</w:t>
            </w:r>
          </w:p>
          <w:p w:rsidR="004E37CD" w:rsidRDefault="004E37CD" w:rsidP="0001459F">
            <w:pPr>
              <w:pStyle w:val="afb"/>
              <w:jc w:val="center"/>
            </w:pPr>
            <w:r>
              <w:t>2,5</w:t>
            </w:r>
          </w:p>
          <w:p w:rsidR="004E37CD" w:rsidRPr="00415870" w:rsidRDefault="004E37CD" w:rsidP="004828F2">
            <w:pPr>
              <w:pStyle w:val="afb"/>
              <w:jc w:val="both"/>
              <w:rPr>
                <w:i/>
                <w:iCs/>
              </w:rPr>
            </w:pPr>
            <w:r w:rsidRPr="00415870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7CD" w:rsidRPr="001E3701" w:rsidRDefault="004E37CD" w:rsidP="00A73E35">
            <w:pPr>
              <w:pStyle w:val="afb"/>
              <w:ind w:firstLine="184"/>
              <w:jc w:val="both"/>
            </w:pPr>
            <w:r>
              <w:lastRenderedPageBreak/>
              <w:t>2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Pr="001E3701" w:rsidRDefault="004E37CD" w:rsidP="00A73E35">
            <w:pPr>
              <w:pStyle w:val="afb"/>
              <w:ind w:firstLine="184"/>
              <w:jc w:val="both"/>
            </w:pPr>
            <w:r>
              <w:t>2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Pr="001E3701" w:rsidRDefault="004E37CD" w:rsidP="00CB4AA3">
            <w:pPr>
              <w:pStyle w:val="afb"/>
              <w:jc w:val="both"/>
            </w:pPr>
            <w:r>
              <w:t xml:space="preserve">   2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Pr="001E3701" w:rsidRDefault="004E37CD" w:rsidP="00CB4AA3">
            <w:pPr>
              <w:pStyle w:val="afb"/>
              <w:jc w:val="both"/>
            </w:pPr>
            <w:r>
              <w:t xml:space="preserve">   2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Pr="001E3701" w:rsidRDefault="004E37CD" w:rsidP="00A73E35">
            <w:pPr>
              <w:pStyle w:val="afb"/>
              <w:ind w:firstLine="184"/>
              <w:jc w:val="both"/>
            </w:pPr>
            <w:r>
              <w:t>1</w:t>
            </w:r>
          </w:p>
          <w:p w:rsidR="004E37CD" w:rsidRPr="001E3701" w:rsidRDefault="004E37CD" w:rsidP="00A73E35">
            <w:pPr>
              <w:pStyle w:val="afb"/>
              <w:ind w:firstLine="184"/>
              <w:jc w:val="both"/>
            </w:pPr>
            <w:r w:rsidRPr="001E3701">
              <w:t>1</w:t>
            </w:r>
          </w:p>
          <w:p w:rsidR="004E37CD" w:rsidRPr="001E3701" w:rsidRDefault="004E37CD" w:rsidP="00A73E35">
            <w:pPr>
              <w:pStyle w:val="afb"/>
              <w:ind w:firstLine="184"/>
              <w:jc w:val="both"/>
            </w:pPr>
            <w:r w:rsidRPr="001E3701">
              <w:t>1</w:t>
            </w:r>
          </w:p>
          <w:p w:rsidR="004E37CD" w:rsidRPr="001E3701" w:rsidRDefault="004E37CD" w:rsidP="00A73E35">
            <w:pPr>
              <w:pStyle w:val="afb"/>
              <w:ind w:firstLine="184"/>
              <w:jc w:val="both"/>
            </w:pPr>
            <w:r>
              <w:t>1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1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1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lastRenderedPageBreak/>
              <w:t>2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1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2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2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1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1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2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1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1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2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2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CB4AA3">
            <w:pPr>
              <w:pStyle w:val="afb"/>
              <w:ind w:firstLine="184"/>
              <w:jc w:val="both"/>
            </w:pPr>
            <w:r>
              <w:t>1</w:t>
            </w:r>
          </w:p>
          <w:p w:rsidR="004E37CD" w:rsidRPr="002D1646" w:rsidRDefault="004E37CD" w:rsidP="00CB4AA3">
            <w:pPr>
              <w:pStyle w:val="afb"/>
              <w:ind w:firstLine="184"/>
              <w:jc w:val="both"/>
            </w:pPr>
            <w:r>
              <w:t>1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7CD" w:rsidRDefault="004E37CD" w:rsidP="00A73E35">
            <w:pPr>
              <w:pStyle w:val="afb"/>
              <w:ind w:firstLine="184"/>
              <w:jc w:val="both"/>
            </w:pPr>
            <w:r>
              <w:lastRenderedPageBreak/>
              <w:t>3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3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Pr="001E3701" w:rsidRDefault="004E37CD" w:rsidP="00A73E35">
            <w:pPr>
              <w:pStyle w:val="afb"/>
              <w:ind w:firstLine="184"/>
              <w:jc w:val="both"/>
            </w:pPr>
            <w:r>
              <w:t>3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Pr="001E3701" w:rsidRDefault="004E37CD" w:rsidP="00A73E35">
            <w:pPr>
              <w:pStyle w:val="afb"/>
              <w:ind w:firstLine="184"/>
              <w:jc w:val="both"/>
            </w:pPr>
            <w:r>
              <w:t>3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Pr="001E3701" w:rsidRDefault="004E37CD" w:rsidP="00A73E35">
            <w:pPr>
              <w:pStyle w:val="afb"/>
              <w:ind w:firstLine="184"/>
              <w:jc w:val="both"/>
            </w:pPr>
            <w:r w:rsidRPr="001E3701">
              <w:t>1.5</w:t>
            </w:r>
          </w:p>
          <w:p w:rsidR="004E37CD" w:rsidRPr="001E3701" w:rsidRDefault="004E37CD" w:rsidP="00A73E35">
            <w:pPr>
              <w:pStyle w:val="afb"/>
              <w:ind w:firstLine="184"/>
              <w:jc w:val="both"/>
            </w:pPr>
            <w:r w:rsidRPr="001E3701">
              <w:t>1.5</w:t>
            </w:r>
          </w:p>
          <w:p w:rsidR="004E37CD" w:rsidRPr="001E3701" w:rsidRDefault="004E37CD" w:rsidP="00A73E35">
            <w:pPr>
              <w:pStyle w:val="afb"/>
              <w:ind w:firstLine="184"/>
              <w:jc w:val="both"/>
            </w:pPr>
            <w:r w:rsidRPr="001E3701">
              <w:t>1.5</w:t>
            </w:r>
          </w:p>
          <w:p w:rsidR="004E37CD" w:rsidRPr="001E3701" w:rsidRDefault="004E37CD" w:rsidP="00A73E35">
            <w:pPr>
              <w:pStyle w:val="afb"/>
              <w:ind w:firstLine="184"/>
              <w:jc w:val="both"/>
            </w:pPr>
            <w:r w:rsidRPr="001E3701">
              <w:t>1.5</w:t>
            </w:r>
          </w:p>
          <w:p w:rsidR="004E37CD" w:rsidRPr="001E3701" w:rsidRDefault="004E37CD" w:rsidP="00A73E35">
            <w:pPr>
              <w:pStyle w:val="afb"/>
              <w:ind w:firstLine="184"/>
              <w:jc w:val="both"/>
            </w:pPr>
            <w:r w:rsidRPr="001E3701">
              <w:t>1.5</w:t>
            </w:r>
          </w:p>
          <w:p w:rsidR="004E37CD" w:rsidRPr="001E3701" w:rsidRDefault="004E37CD" w:rsidP="00A73E35">
            <w:pPr>
              <w:pStyle w:val="afb"/>
              <w:ind w:firstLine="184"/>
              <w:jc w:val="both"/>
            </w:pPr>
            <w:r w:rsidRPr="001E3701">
              <w:t>1.5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lastRenderedPageBreak/>
              <w:t>3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1,5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3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3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1,5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1,5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3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1,5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1,5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3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3</w:t>
            </w: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</w:p>
          <w:p w:rsidR="004E37CD" w:rsidRDefault="004E37CD" w:rsidP="00A73E35">
            <w:pPr>
              <w:pStyle w:val="afb"/>
              <w:ind w:firstLine="184"/>
              <w:jc w:val="both"/>
            </w:pPr>
            <w:r>
              <w:t>1,5</w:t>
            </w:r>
          </w:p>
          <w:p w:rsidR="004E37CD" w:rsidRPr="002D1646" w:rsidRDefault="004E37CD" w:rsidP="00CB4AA3">
            <w:pPr>
              <w:pStyle w:val="afb"/>
              <w:ind w:firstLine="184"/>
              <w:jc w:val="both"/>
            </w:pPr>
            <w:r>
              <w:t>1,5</w:t>
            </w:r>
          </w:p>
        </w:tc>
      </w:tr>
    </w:tbl>
    <w:p w:rsidR="004E37CD" w:rsidRPr="00415870" w:rsidRDefault="004E37CD" w:rsidP="00415870">
      <w:pPr>
        <w:pStyle w:val="afb"/>
        <w:ind w:firstLine="709"/>
        <w:jc w:val="center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3402"/>
        <w:gridCol w:w="850"/>
        <w:gridCol w:w="5636"/>
      </w:tblGrid>
      <w:tr w:rsidR="004E37CD" w:rsidRPr="00415870">
        <w:trPr>
          <w:trHeight w:val="826"/>
        </w:trPr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№№ тем</w:t>
            </w:r>
          </w:p>
        </w:tc>
        <w:tc>
          <w:tcPr>
            <w:tcW w:w="3402" w:type="dxa"/>
          </w:tcPr>
          <w:p w:rsidR="004E37CD" w:rsidRPr="00805FFE" w:rsidRDefault="004E37CD" w:rsidP="00805FFE">
            <w:pPr>
              <w:pStyle w:val="afb"/>
              <w:jc w:val="center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Темы уроков</w:t>
            </w:r>
          </w:p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</w:p>
        </w:tc>
        <w:tc>
          <w:tcPr>
            <w:tcW w:w="85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Кол-во  часов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center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Содержание</w:t>
            </w:r>
          </w:p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</w:p>
        </w:tc>
      </w:tr>
      <w:tr w:rsidR="004E37CD" w:rsidRPr="00415870">
        <w:tc>
          <w:tcPr>
            <w:tcW w:w="10598" w:type="dxa"/>
            <w:gridSpan w:val="4"/>
          </w:tcPr>
          <w:p w:rsidR="004E37CD" w:rsidRPr="00805FFE" w:rsidRDefault="004E37CD" w:rsidP="00805FFE">
            <w:pPr>
              <w:pStyle w:val="afb"/>
              <w:jc w:val="center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1 полугодие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1</w:t>
            </w:r>
          </w:p>
        </w:tc>
        <w:tc>
          <w:tcPr>
            <w:tcW w:w="3402" w:type="dxa"/>
          </w:tcPr>
          <w:p w:rsidR="004E37CD" w:rsidRPr="00805FFE" w:rsidRDefault="004E37CD" w:rsidP="00805FFE">
            <w:pPr>
              <w:pStyle w:val="afb"/>
              <w:ind w:left="-108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 xml:space="preserve">Вводный урок </w:t>
            </w:r>
          </w:p>
        </w:tc>
        <w:tc>
          <w:tcPr>
            <w:tcW w:w="85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3</w:t>
            </w:r>
          </w:p>
        </w:tc>
        <w:tc>
          <w:tcPr>
            <w:tcW w:w="5636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 w:rsidRPr="00415870">
              <w:rPr>
                <w:lang w:eastAsia="ru-RU"/>
              </w:rPr>
              <w:t>Музыка  в  античном  мире,  в  эпоху Средневековья и Ренессанса (повторение).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 xml:space="preserve">2 </w:t>
            </w:r>
          </w:p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</w:p>
        </w:tc>
        <w:tc>
          <w:tcPr>
            <w:tcW w:w="3402" w:type="dxa"/>
          </w:tcPr>
          <w:p w:rsidR="004E37CD" w:rsidRPr="00805FFE" w:rsidRDefault="004E37CD" w:rsidP="00805FFE">
            <w:pPr>
              <w:pStyle w:val="afb"/>
              <w:ind w:left="-108"/>
              <w:jc w:val="both"/>
              <w:rPr>
                <w:i/>
                <w:iCs/>
                <w:lang w:eastAsia="ru-RU"/>
              </w:rPr>
            </w:pPr>
            <w:r w:rsidRPr="00955AB0">
              <w:rPr>
                <w:lang w:eastAsia="ru-RU"/>
              </w:rPr>
              <w:t xml:space="preserve">Итальянская музыка  XVIII века; </w:t>
            </w:r>
            <w:proofErr w:type="spellStart"/>
            <w:r w:rsidRPr="00955AB0">
              <w:rPr>
                <w:lang w:eastAsia="ru-RU"/>
              </w:rPr>
              <w:t>А.Вивальди</w:t>
            </w:r>
            <w:proofErr w:type="spellEnd"/>
            <w:r w:rsidRPr="00955AB0">
              <w:rPr>
                <w:lang w:eastAsia="ru-RU"/>
              </w:rPr>
              <w:t xml:space="preserve">,  </w:t>
            </w:r>
            <w:proofErr w:type="spellStart"/>
            <w:r w:rsidRPr="00955AB0">
              <w:rPr>
                <w:lang w:eastAsia="ru-RU"/>
              </w:rPr>
              <w:t>Д.Скарлатти</w:t>
            </w:r>
            <w:proofErr w:type="spellEnd"/>
            <w:r w:rsidRPr="00955AB0">
              <w:rPr>
                <w:lang w:eastAsia="ru-RU"/>
              </w:rPr>
              <w:t>; скрипка и клавесин; камерный оркестр.</w:t>
            </w:r>
          </w:p>
        </w:tc>
        <w:tc>
          <w:tcPr>
            <w:tcW w:w="85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3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 xml:space="preserve">Эпоха  Барокко;  расцвет инструментальной  музыки; формирование  оркестров;  жанр скрипичного  концерта; </w:t>
            </w:r>
            <w:proofErr w:type="spellStart"/>
            <w:r w:rsidRPr="00415870">
              <w:rPr>
                <w:lang w:eastAsia="ru-RU"/>
              </w:rPr>
              <w:t>concerto</w:t>
            </w:r>
            <w:proofErr w:type="spellEnd"/>
            <w:r w:rsidRPr="00415870">
              <w:rPr>
                <w:lang w:eastAsia="ru-RU"/>
              </w:rPr>
              <w:t xml:space="preserve"> </w:t>
            </w:r>
            <w:proofErr w:type="spellStart"/>
            <w:r w:rsidRPr="00415870">
              <w:rPr>
                <w:lang w:eastAsia="ru-RU"/>
              </w:rPr>
              <w:t>grosso</w:t>
            </w:r>
            <w:proofErr w:type="spellEnd"/>
            <w:r w:rsidRPr="00415870">
              <w:rPr>
                <w:lang w:eastAsia="ru-RU"/>
              </w:rPr>
              <w:t>;  клавирные  сонаты; неаполитанская школа.</w:t>
            </w:r>
          </w:p>
        </w:tc>
      </w:tr>
      <w:tr w:rsidR="004E37CD" w:rsidRPr="00415870">
        <w:trPr>
          <w:trHeight w:val="420"/>
        </w:trPr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3</w:t>
            </w:r>
          </w:p>
        </w:tc>
        <w:tc>
          <w:tcPr>
            <w:tcW w:w="3402" w:type="dxa"/>
          </w:tcPr>
          <w:p w:rsidR="004E37CD" w:rsidRPr="00805FFE" w:rsidRDefault="004E37CD" w:rsidP="00805FFE">
            <w:pPr>
              <w:pStyle w:val="afb"/>
              <w:ind w:left="-108"/>
              <w:jc w:val="both"/>
              <w:rPr>
                <w:i/>
                <w:iCs/>
                <w:lang w:eastAsia="ru-RU"/>
              </w:rPr>
            </w:pPr>
            <w:r w:rsidRPr="00955AB0">
              <w:rPr>
                <w:lang w:eastAsia="ru-RU"/>
              </w:rPr>
              <w:t>Опера и оратория в XVIII веке; Г.Ф.Гендель, К.В.Глюк.</w:t>
            </w:r>
          </w:p>
        </w:tc>
        <w:tc>
          <w:tcPr>
            <w:tcW w:w="85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3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>Монументальные  вокально-оркестровые  сочинения  эпохи Барокко  и  классицизма. Ознакомление с отдельными частями из  произведений  для  камерного оркестра  Г.Ф.Генделя,  ариями  из опер,  хорами  из  ораторий; фрагментами из оперы «Орфей».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4</w:t>
            </w:r>
          </w:p>
        </w:tc>
        <w:tc>
          <w:tcPr>
            <w:tcW w:w="3402" w:type="dxa"/>
          </w:tcPr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Немецкие романтики  первой половины XIX века: К.М.Вебер, Ф.Мендельсон, Р.Шуман</w:t>
            </w:r>
          </w:p>
        </w:tc>
        <w:tc>
          <w:tcPr>
            <w:tcW w:w="85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3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>Новая  стилистика;  романтическая опера (увертюра,  хор  охотников  из оперы  «Волшебный  стрелок»). Музыка  в  драматическом  театре («Сон  в  летнюю  ночь»),  лирико-исповедальный  характер  творчества романтиков (цикл «Любовь поэта»).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5</w:t>
            </w:r>
          </w:p>
        </w:tc>
        <w:tc>
          <w:tcPr>
            <w:tcW w:w="3402" w:type="dxa"/>
          </w:tcPr>
          <w:p w:rsidR="004E37CD" w:rsidRPr="00805FFE" w:rsidRDefault="004E37CD" w:rsidP="00805FFE">
            <w:pPr>
              <w:pStyle w:val="afb"/>
              <w:ind w:left="-108"/>
              <w:jc w:val="both"/>
              <w:rPr>
                <w:i/>
                <w:iCs/>
                <w:lang w:eastAsia="ru-RU"/>
              </w:rPr>
            </w:pPr>
            <w:r w:rsidRPr="00955AB0">
              <w:rPr>
                <w:lang w:eastAsia="ru-RU"/>
              </w:rPr>
              <w:t>Ф.Лист</w:t>
            </w:r>
          </w:p>
        </w:tc>
        <w:tc>
          <w:tcPr>
            <w:tcW w:w="85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1,5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>Программный  симфонизм,  его специфика; «Прелюды».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6</w:t>
            </w:r>
          </w:p>
        </w:tc>
        <w:tc>
          <w:tcPr>
            <w:tcW w:w="3402" w:type="dxa"/>
          </w:tcPr>
          <w:p w:rsidR="004E37CD" w:rsidRPr="00805FFE" w:rsidRDefault="004E37CD" w:rsidP="00805FFE">
            <w:pPr>
              <w:pStyle w:val="afb"/>
              <w:ind w:left="-108"/>
              <w:jc w:val="both"/>
              <w:rPr>
                <w:i/>
                <w:iCs/>
                <w:lang w:eastAsia="ru-RU"/>
              </w:rPr>
            </w:pPr>
            <w:r w:rsidRPr="00955AB0">
              <w:rPr>
                <w:lang w:eastAsia="ru-RU"/>
              </w:rPr>
              <w:t>Г.Берлиоз</w:t>
            </w:r>
          </w:p>
        </w:tc>
        <w:tc>
          <w:tcPr>
            <w:tcW w:w="85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1,5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>Программный  симфонизм;  гротеск  в музыке; «Фантастическая» симфония  2, 4, 5 части.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7</w:t>
            </w:r>
          </w:p>
        </w:tc>
        <w:tc>
          <w:tcPr>
            <w:tcW w:w="3402" w:type="dxa"/>
          </w:tcPr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Н.Паганини</w:t>
            </w:r>
          </w:p>
        </w:tc>
        <w:tc>
          <w:tcPr>
            <w:tcW w:w="85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1,5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>Виртуозы-исполнители  и  их творчество; Каприс №24 и сочинения  Ф.Листа,  И.Брамса  на  тему Н.Паганини.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8</w:t>
            </w:r>
          </w:p>
        </w:tc>
        <w:tc>
          <w:tcPr>
            <w:tcW w:w="3402" w:type="dxa"/>
          </w:tcPr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Д.Россини</w:t>
            </w:r>
          </w:p>
        </w:tc>
        <w:tc>
          <w:tcPr>
            <w:tcW w:w="85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3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>Разнообразие  творчества итальянского  композитора;  духовная музыка  Д.Россини.  Три  оперные увертюры  и  части  из «Маленькой торжественной мессы».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</w:p>
        </w:tc>
        <w:tc>
          <w:tcPr>
            <w:tcW w:w="3402" w:type="dxa"/>
          </w:tcPr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Контрольный урок  (семинар)</w:t>
            </w:r>
          </w:p>
        </w:tc>
        <w:tc>
          <w:tcPr>
            <w:tcW w:w="85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3</w:t>
            </w:r>
          </w:p>
        </w:tc>
        <w:tc>
          <w:tcPr>
            <w:tcW w:w="5636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</w:p>
        </w:tc>
        <w:tc>
          <w:tcPr>
            <w:tcW w:w="3402" w:type="dxa"/>
          </w:tcPr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Резервный урок</w:t>
            </w:r>
          </w:p>
        </w:tc>
        <w:tc>
          <w:tcPr>
            <w:tcW w:w="85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1,5</w:t>
            </w:r>
          </w:p>
        </w:tc>
        <w:tc>
          <w:tcPr>
            <w:tcW w:w="5636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</w:p>
        </w:tc>
      </w:tr>
      <w:tr w:rsidR="004E37CD" w:rsidRPr="00415870">
        <w:tc>
          <w:tcPr>
            <w:tcW w:w="10598" w:type="dxa"/>
            <w:gridSpan w:val="4"/>
          </w:tcPr>
          <w:p w:rsidR="004E37CD" w:rsidRPr="00805FFE" w:rsidRDefault="004E37CD" w:rsidP="00805FFE">
            <w:pPr>
              <w:pStyle w:val="afb"/>
              <w:ind w:left="-108"/>
              <w:jc w:val="center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t>2 полугодие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805FFE">
              <w:rPr>
                <w:i/>
                <w:iCs/>
                <w:lang w:eastAsia="ru-RU"/>
              </w:rPr>
              <w:lastRenderedPageBreak/>
              <w:t>9</w:t>
            </w:r>
          </w:p>
        </w:tc>
        <w:tc>
          <w:tcPr>
            <w:tcW w:w="3402" w:type="dxa"/>
          </w:tcPr>
          <w:p w:rsidR="004E37CD" w:rsidRPr="00955AB0" w:rsidRDefault="004E37CD" w:rsidP="00805FFE">
            <w:pPr>
              <w:spacing w:line="360" w:lineRule="auto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К.Сен-Санс</w:t>
            </w:r>
          </w:p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</w:p>
        </w:tc>
        <w:tc>
          <w:tcPr>
            <w:tcW w:w="85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 w:rsidRPr="00415870">
              <w:rPr>
                <w:lang w:eastAsia="ru-RU"/>
              </w:rPr>
              <w:t>3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>Творчество французского романтика. Ознакомление со Вторым фортепианным  концертом; рондо-</w:t>
            </w:r>
            <w:proofErr w:type="spellStart"/>
            <w:r w:rsidRPr="00415870">
              <w:rPr>
                <w:lang w:eastAsia="ru-RU"/>
              </w:rPr>
              <w:t>каприччиозо</w:t>
            </w:r>
            <w:proofErr w:type="spellEnd"/>
            <w:r w:rsidRPr="00415870">
              <w:rPr>
                <w:lang w:eastAsia="ru-RU"/>
              </w:rPr>
              <w:t xml:space="preserve"> (для  скрипки); ария </w:t>
            </w:r>
            <w:proofErr w:type="spellStart"/>
            <w:r w:rsidRPr="00415870">
              <w:rPr>
                <w:lang w:eastAsia="ru-RU"/>
              </w:rPr>
              <w:t>Далилы</w:t>
            </w:r>
            <w:proofErr w:type="spellEnd"/>
            <w:r w:rsidRPr="00415870">
              <w:rPr>
                <w:lang w:eastAsia="ru-RU"/>
              </w:rPr>
              <w:t xml:space="preserve"> из оперы «Самсон и </w:t>
            </w:r>
            <w:proofErr w:type="spellStart"/>
            <w:r w:rsidRPr="00415870">
              <w:rPr>
                <w:lang w:eastAsia="ru-RU"/>
              </w:rPr>
              <w:t>Далила</w:t>
            </w:r>
            <w:proofErr w:type="spellEnd"/>
            <w:r w:rsidRPr="00415870">
              <w:rPr>
                <w:lang w:eastAsia="ru-RU"/>
              </w:rPr>
              <w:t xml:space="preserve">» 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>10</w:t>
            </w:r>
          </w:p>
        </w:tc>
        <w:tc>
          <w:tcPr>
            <w:tcW w:w="3402" w:type="dxa"/>
          </w:tcPr>
          <w:p w:rsidR="004E37CD" w:rsidRPr="00955AB0" w:rsidRDefault="004E37CD" w:rsidP="00805FFE">
            <w:pPr>
              <w:spacing w:line="360" w:lineRule="auto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И.Брамс</w:t>
            </w:r>
          </w:p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</w:p>
        </w:tc>
        <w:tc>
          <w:tcPr>
            <w:tcW w:w="85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 w:rsidRPr="00415870">
              <w:rPr>
                <w:lang w:eastAsia="ru-RU"/>
              </w:rPr>
              <w:t>1,5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 xml:space="preserve">Симфонические  циклы  второй половины XIX  века; финалы Первой  и Четвертой симфоний. 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>11</w:t>
            </w:r>
          </w:p>
        </w:tc>
        <w:tc>
          <w:tcPr>
            <w:tcW w:w="3402" w:type="dxa"/>
          </w:tcPr>
          <w:p w:rsidR="004E37CD" w:rsidRPr="00955AB0" w:rsidRDefault="004E37CD" w:rsidP="00805FFE">
            <w:pPr>
              <w:spacing w:line="360" w:lineRule="auto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Д.Верди</w:t>
            </w:r>
          </w:p>
          <w:p w:rsidR="004E37CD" w:rsidRPr="00955AB0" w:rsidRDefault="004E37CD" w:rsidP="00805FFE">
            <w:pPr>
              <w:spacing w:line="360" w:lineRule="auto"/>
              <w:ind w:left="-108"/>
              <w:jc w:val="both"/>
              <w:rPr>
                <w:lang w:eastAsia="ru-RU"/>
              </w:rPr>
            </w:pPr>
          </w:p>
        </w:tc>
        <w:tc>
          <w:tcPr>
            <w:tcW w:w="85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 w:rsidRPr="00415870">
              <w:rPr>
                <w:lang w:eastAsia="ru-RU"/>
              </w:rPr>
              <w:t>3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 xml:space="preserve">Развитие  оперных  традиций; духовная  музыка (фрагмент  из «Реквиема»),  ознакомление  со   сценами  из  опер («Аида», «Травиата», «Риголетто»)  в видеозаписи. 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>12</w:t>
            </w:r>
          </w:p>
        </w:tc>
        <w:tc>
          <w:tcPr>
            <w:tcW w:w="3402" w:type="dxa"/>
          </w:tcPr>
          <w:p w:rsidR="004E37CD" w:rsidRPr="00955AB0" w:rsidRDefault="004E37CD" w:rsidP="00805FFE">
            <w:pPr>
              <w:spacing w:line="360" w:lineRule="auto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Р.Вагнер</w:t>
            </w:r>
          </w:p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</w:p>
        </w:tc>
        <w:tc>
          <w:tcPr>
            <w:tcW w:w="85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 w:rsidRPr="00415870">
              <w:rPr>
                <w:lang w:eastAsia="ru-RU"/>
              </w:rPr>
              <w:t>3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 xml:space="preserve">Музыкальная  драма,  новое отношение  к  структуре  оперы. Прослушивание:  «Лоэнгрин»:  вступление  к 1  и 3 действиям;  «Тристан  и Изольда»:   вступление  к 1 и 3 действию, смерть Изольды. </w:t>
            </w:r>
          </w:p>
        </w:tc>
      </w:tr>
      <w:tr w:rsidR="004E37CD" w:rsidRPr="00415870">
        <w:tc>
          <w:tcPr>
            <w:tcW w:w="71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 w:rsidRPr="00415870">
              <w:rPr>
                <w:lang w:eastAsia="ru-RU"/>
              </w:rPr>
              <w:t>13</w:t>
            </w:r>
          </w:p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</w:p>
        </w:tc>
        <w:tc>
          <w:tcPr>
            <w:tcW w:w="3402" w:type="dxa"/>
          </w:tcPr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А.Дворжак или  Б.Сметана</w:t>
            </w:r>
          </w:p>
        </w:tc>
        <w:tc>
          <w:tcPr>
            <w:tcW w:w="85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Pr="00415870">
              <w:rPr>
                <w:lang w:eastAsia="ru-RU"/>
              </w:rPr>
              <w:t>,5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 xml:space="preserve">Творчество  чешских  композиторов; А.Дворжак: 9-я симфония, части 3,4, Влтава;  Б.Сметана:  увертюра  к  опере «Проданная невеста». 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>14</w:t>
            </w:r>
          </w:p>
        </w:tc>
        <w:tc>
          <w:tcPr>
            <w:tcW w:w="3402" w:type="dxa"/>
          </w:tcPr>
          <w:p w:rsidR="004E37CD" w:rsidRPr="00955AB0" w:rsidRDefault="004E37CD" w:rsidP="00805FFE">
            <w:pPr>
              <w:spacing w:line="360" w:lineRule="auto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Г.Малер</w:t>
            </w:r>
          </w:p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</w:p>
        </w:tc>
        <w:tc>
          <w:tcPr>
            <w:tcW w:w="85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 w:rsidRPr="00415870">
              <w:rPr>
                <w:lang w:eastAsia="ru-RU"/>
              </w:rPr>
              <w:t>1,5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 xml:space="preserve">Музыкальный  постромантизм  и экспрессионизм. Возможно прослушивание: 1-я  симфония, 3,4 части, </w:t>
            </w:r>
            <w:proofErr w:type="spellStart"/>
            <w:r w:rsidRPr="00415870">
              <w:rPr>
                <w:lang w:eastAsia="ru-RU"/>
              </w:rPr>
              <w:t>Адажиетто</w:t>
            </w:r>
            <w:proofErr w:type="spellEnd"/>
            <w:r w:rsidRPr="00415870">
              <w:rPr>
                <w:lang w:eastAsia="ru-RU"/>
              </w:rPr>
              <w:t xml:space="preserve"> из 5 симфонии. 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>15</w:t>
            </w:r>
          </w:p>
        </w:tc>
        <w:tc>
          <w:tcPr>
            <w:tcW w:w="3402" w:type="dxa"/>
          </w:tcPr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Французские импрессионисты: К.Дебюсси, М.Равель, П.Дюка</w:t>
            </w:r>
          </w:p>
        </w:tc>
        <w:tc>
          <w:tcPr>
            <w:tcW w:w="85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 w:rsidRPr="00415870">
              <w:rPr>
                <w:lang w:eastAsia="ru-RU"/>
              </w:rPr>
              <w:t>3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 xml:space="preserve">Новая  стилистика;  новые  трактовки средств  выразительности,  звукопись. Ознакомление  с  фортепианными  и симфоническими  сочинениями К.Дебюсси и М.Равеля («Прелюдии», «Болеро»  и  т.д.).  Симфоническая сказка П. </w:t>
            </w:r>
            <w:proofErr w:type="spellStart"/>
            <w:r w:rsidRPr="00415870">
              <w:rPr>
                <w:lang w:eastAsia="ru-RU"/>
              </w:rPr>
              <w:t>Дюка</w:t>
            </w:r>
            <w:proofErr w:type="spellEnd"/>
            <w:r w:rsidRPr="00415870">
              <w:rPr>
                <w:lang w:eastAsia="ru-RU"/>
              </w:rPr>
              <w:t xml:space="preserve"> «Ученик Чародея». </w:t>
            </w:r>
          </w:p>
        </w:tc>
      </w:tr>
      <w:tr w:rsidR="004E37CD" w:rsidRPr="00415870">
        <w:tc>
          <w:tcPr>
            <w:tcW w:w="71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 w:rsidRPr="00415870">
              <w:rPr>
                <w:lang w:eastAsia="ru-RU"/>
              </w:rPr>
              <w:t>16</w:t>
            </w:r>
          </w:p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</w:p>
        </w:tc>
        <w:tc>
          <w:tcPr>
            <w:tcW w:w="3402" w:type="dxa"/>
          </w:tcPr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Б.Бриттен и английская музыка</w:t>
            </w:r>
          </w:p>
        </w:tc>
        <w:tc>
          <w:tcPr>
            <w:tcW w:w="85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 w:rsidRPr="00415870">
              <w:rPr>
                <w:lang w:eastAsia="ru-RU"/>
              </w:rPr>
              <w:t>1,5</w:t>
            </w:r>
          </w:p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 xml:space="preserve">Симфоническая  музыка  в  ХХ  веке. Вариации на тему Г. Перселла. 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>17</w:t>
            </w:r>
          </w:p>
        </w:tc>
        <w:tc>
          <w:tcPr>
            <w:tcW w:w="3402" w:type="dxa"/>
          </w:tcPr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Д.Гершвин и американская музыка</w:t>
            </w:r>
          </w:p>
        </w:tc>
        <w:tc>
          <w:tcPr>
            <w:tcW w:w="85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 w:rsidRPr="00415870">
              <w:rPr>
                <w:lang w:eastAsia="ru-RU"/>
              </w:rPr>
              <w:t xml:space="preserve">1,5  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 xml:space="preserve">Джазовая культура. Рапсодия в стиле  блюз. </w:t>
            </w:r>
          </w:p>
        </w:tc>
      </w:tr>
      <w:tr w:rsidR="004E37CD" w:rsidRPr="00415870">
        <w:tc>
          <w:tcPr>
            <w:tcW w:w="71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 w:rsidRPr="00415870">
              <w:rPr>
                <w:lang w:eastAsia="ru-RU"/>
              </w:rPr>
              <w:t>18</w:t>
            </w:r>
          </w:p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</w:p>
        </w:tc>
        <w:tc>
          <w:tcPr>
            <w:tcW w:w="3402" w:type="dxa"/>
          </w:tcPr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О.</w:t>
            </w:r>
            <w:r>
              <w:rPr>
                <w:lang w:eastAsia="ru-RU"/>
              </w:rPr>
              <w:t xml:space="preserve"> </w:t>
            </w:r>
            <w:proofErr w:type="spellStart"/>
            <w:r w:rsidRPr="00955AB0">
              <w:rPr>
                <w:lang w:eastAsia="ru-RU"/>
              </w:rPr>
              <w:t>Мессиан</w:t>
            </w:r>
            <w:proofErr w:type="spellEnd"/>
            <w:r w:rsidRPr="00955AB0">
              <w:rPr>
                <w:lang w:eastAsia="ru-RU"/>
              </w:rPr>
              <w:t xml:space="preserve"> и французская музыка или композиторы </w:t>
            </w:r>
            <w:proofErr w:type="spellStart"/>
            <w:r w:rsidRPr="00955AB0">
              <w:rPr>
                <w:lang w:eastAsia="ru-RU"/>
              </w:rPr>
              <w:t>Нововенской</w:t>
            </w:r>
            <w:proofErr w:type="spellEnd"/>
            <w:r w:rsidRPr="00955AB0">
              <w:rPr>
                <w:lang w:eastAsia="ru-RU"/>
              </w:rPr>
              <w:t xml:space="preserve"> школы</w:t>
            </w:r>
          </w:p>
        </w:tc>
        <w:tc>
          <w:tcPr>
            <w:tcW w:w="85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Pr="00415870">
              <w:rPr>
                <w:lang w:eastAsia="ru-RU"/>
              </w:rPr>
              <w:t>,5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 xml:space="preserve">Квартет «На  конец  времени», различные  органные  пьесы  или отрывки  из «Лунного  Пьеро» </w:t>
            </w:r>
            <w:proofErr w:type="spellStart"/>
            <w:r w:rsidRPr="00415870">
              <w:rPr>
                <w:lang w:eastAsia="ru-RU"/>
              </w:rPr>
              <w:t>А.Шенберга</w:t>
            </w:r>
            <w:proofErr w:type="spellEnd"/>
            <w:r w:rsidRPr="00415870">
              <w:rPr>
                <w:lang w:eastAsia="ru-RU"/>
              </w:rPr>
              <w:t>, «</w:t>
            </w:r>
            <w:proofErr w:type="spellStart"/>
            <w:r w:rsidRPr="00415870">
              <w:rPr>
                <w:lang w:eastAsia="ru-RU"/>
              </w:rPr>
              <w:t>Воццека</w:t>
            </w:r>
            <w:proofErr w:type="spellEnd"/>
            <w:r w:rsidRPr="00415870">
              <w:rPr>
                <w:lang w:eastAsia="ru-RU"/>
              </w:rPr>
              <w:t xml:space="preserve">»  </w:t>
            </w:r>
            <w:proofErr w:type="spellStart"/>
            <w:r w:rsidRPr="00415870">
              <w:rPr>
                <w:lang w:eastAsia="ru-RU"/>
              </w:rPr>
              <w:t>А.Берга</w:t>
            </w:r>
            <w:proofErr w:type="spellEnd"/>
            <w:r w:rsidRPr="00415870">
              <w:rPr>
                <w:lang w:eastAsia="ru-RU"/>
              </w:rPr>
              <w:t xml:space="preserve">  и фортепианные пьесы А. Веберна. 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>19</w:t>
            </w:r>
          </w:p>
        </w:tc>
        <w:tc>
          <w:tcPr>
            <w:tcW w:w="3402" w:type="dxa"/>
          </w:tcPr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 xml:space="preserve">Выдающиеся исполнители ХХ </w:t>
            </w:r>
            <w:proofErr w:type="gramStart"/>
            <w:r w:rsidRPr="00955AB0">
              <w:rPr>
                <w:lang w:eastAsia="ru-RU"/>
              </w:rPr>
              <w:t>века</w:t>
            </w:r>
            <w:proofErr w:type="gramEnd"/>
            <w:r>
              <w:rPr>
                <w:lang w:eastAsia="ru-RU"/>
              </w:rPr>
              <w:t xml:space="preserve"> а также республики  Татарстан: А. Авзалова, В. Ганеева, И. Шакиров.</w:t>
            </w:r>
          </w:p>
        </w:tc>
        <w:tc>
          <w:tcPr>
            <w:tcW w:w="85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 w:rsidRPr="00415870">
              <w:rPr>
                <w:lang w:eastAsia="ru-RU"/>
              </w:rPr>
              <w:t>3</w:t>
            </w:r>
          </w:p>
        </w:tc>
        <w:tc>
          <w:tcPr>
            <w:tcW w:w="5636" w:type="dxa"/>
          </w:tcPr>
          <w:p w:rsidR="004E37CD" w:rsidRDefault="004E37CD" w:rsidP="00805FFE">
            <w:pPr>
              <w:pStyle w:val="afb"/>
              <w:jc w:val="both"/>
              <w:rPr>
                <w:lang w:eastAsia="ru-RU"/>
              </w:rPr>
            </w:pPr>
            <w:r>
              <w:rPr>
                <w:lang w:eastAsia="ru-RU"/>
              </w:rPr>
              <w:t>Знакомство  с  аудио</w:t>
            </w:r>
            <w:r w:rsidRPr="00415870">
              <w:rPr>
                <w:lang w:eastAsia="ru-RU"/>
              </w:rPr>
              <w:t xml:space="preserve">  и  видео</w:t>
            </w:r>
            <w:r>
              <w:rPr>
                <w:lang w:eastAsia="ru-RU"/>
              </w:rPr>
              <w:t xml:space="preserve"> </w:t>
            </w:r>
            <w:r w:rsidRPr="00415870">
              <w:rPr>
                <w:lang w:eastAsia="ru-RU"/>
              </w:rPr>
              <w:t>-</w:t>
            </w:r>
            <w:r>
              <w:rPr>
                <w:lang w:eastAsia="ru-RU"/>
              </w:rPr>
              <w:t xml:space="preserve"> </w:t>
            </w:r>
            <w:r w:rsidRPr="00415870">
              <w:rPr>
                <w:lang w:eastAsia="ru-RU"/>
              </w:rPr>
              <w:t>записями,  характеристика  и особенности исполнения.</w:t>
            </w:r>
          </w:p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  <w:r w:rsidRPr="00415870">
              <w:rPr>
                <w:lang w:eastAsia="ru-RU"/>
              </w:rPr>
              <w:t xml:space="preserve"> </w:t>
            </w: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ind w:firstLine="709"/>
              <w:jc w:val="both"/>
              <w:rPr>
                <w:i/>
                <w:iCs/>
                <w:lang w:eastAsia="ru-RU"/>
              </w:rPr>
            </w:pPr>
          </w:p>
        </w:tc>
        <w:tc>
          <w:tcPr>
            <w:tcW w:w="3402" w:type="dxa"/>
          </w:tcPr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Итоговый семинар, коллоквиум</w:t>
            </w:r>
          </w:p>
        </w:tc>
        <w:tc>
          <w:tcPr>
            <w:tcW w:w="85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 w:rsidRPr="00415870">
              <w:rPr>
                <w:lang w:eastAsia="ru-RU"/>
              </w:rPr>
              <w:t>3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jc w:val="both"/>
              <w:rPr>
                <w:i/>
                <w:iCs/>
                <w:lang w:eastAsia="ru-RU"/>
              </w:rPr>
            </w:pPr>
          </w:p>
        </w:tc>
      </w:tr>
      <w:tr w:rsidR="004E37CD" w:rsidRPr="00415870">
        <w:tc>
          <w:tcPr>
            <w:tcW w:w="710" w:type="dxa"/>
          </w:tcPr>
          <w:p w:rsidR="004E37CD" w:rsidRPr="00805FFE" w:rsidRDefault="004E37CD" w:rsidP="00805FFE">
            <w:pPr>
              <w:pStyle w:val="afb"/>
              <w:ind w:firstLine="709"/>
              <w:jc w:val="both"/>
              <w:rPr>
                <w:i/>
                <w:iCs/>
                <w:lang w:eastAsia="ru-RU"/>
              </w:rPr>
            </w:pPr>
          </w:p>
        </w:tc>
        <w:tc>
          <w:tcPr>
            <w:tcW w:w="3402" w:type="dxa"/>
          </w:tcPr>
          <w:p w:rsidR="004E37CD" w:rsidRPr="00955AB0" w:rsidRDefault="004E37CD" w:rsidP="00805FFE">
            <w:pPr>
              <w:pStyle w:val="afb"/>
              <w:ind w:left="-108"/>
              <w:jc w:val="both"/>
              <w:rPr>
                <w:lang w:eastAsia="ru-RU"/>
              </w:rPr>
            </w:pPr>
            <w:r w:rsidRPr="00955AB0">
              <w:rPr>
                <w:lang w:eastAsia="ru-RU"/>
              </w:rPr>
              <w:t>Резервный урок</w:t>
            </w:r>
          </w:p>
        </w:tc>
        <w:tc>
          <w:tcPr>
            <w:tcW w:w="850" w:type="dxa"/>
          </w:tcPr>
          <w:p w:rsidR="004E37CD" w:rsidRPr="00415870" w:rsidRDefault="004E37CD" w:rsidP="00805FFE">
            <w:pPr>
              <w:pStyle w:val="afb"/>
              <w:jc w:val="both"/>
              <w:rPr>
                <w:lang w:eastAsia="ru-RU"/>
              </w:rPr>
            </w:pPr>
            <w:r w:rsidRPr="00415870">
              <w:rPr>
                <w:lang w:eastAsia="ru-RU"/>
              </w:rPr>
              <w:t xml:space="preserve">1,5   </w:t>
            </w:r>
          </w:p>
        </w:tc>
        <w:tc>
          <w:tcPr>
            <w:tcW w:w="5636" w:type="dxa"/>
          </w:tcPr>
          <w:p w:rsidR="004E37CD" w:rsidRPr="00805FFE" w:rsidRDefault="004E37CD" w:rsidP="00805FFE">
            <w:pPr>
              <w:pStyle w:val="afb"/>
              <w:ind w:firstLine="709"/>
              <w:jc w:val="both"/>
              <w:rPr>
                <w:i/>
                <w:iCs/>
                <w:lang w:eastAsia="ru-RU"/>
              </w:rPr>
            </w:pPr>
          </w:p>
        </w:tc>
      </w:tr>
    </w:tbl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  </w:t>
      </w:r>
    </w:p>
    <w:p w:rsidR="004E37CD" w:rsidRPr="0044115F" w:rsidRDefault="004E37CD" w:rsidP="0044115F">
      <w:pPr>
        <w:pStyle w:val="afb"/>
        <w:ind w:firstLine="709"/>
        <w:jc w:val="center"/>
        <w:rPr>
          <w:b/>
          <w:bCs/>
        </w:rPr>
      </w:pPr>
      <w:r w:rsidRPr="0044115F">
        <w:rPr>
          <w:b/>
          <w:bCs/>
        </w:rPr>
        <w:t>Методические рекомендации по проведению урока в 9 (6) классе</w:t>
      </w:r>
    </w:p>
    <w:p w:rsidR="004E37CD" w:rsidRPr="00415870" w:rsidRDefault="004E37CD" w:rsidP="00415870">
      <w:pPr>
        <w:pStyle w:val="afb"/>
        <w:ind w:firstLine="709"/>
        <w:jc w:val="both"/>
      </w:pPr>
      <w:r>
        <w:t>К</w:t>
      </w:r>
      <w:r w:rsidRPr="00415870">
        <w:t>аждую  новую  тему  открывает  небольшое  вступительное  слово преподавателя,   устанавливающее  связи  новой   темы  с  содержанием предшествующих  уроков,  собирающее  внимание  учеников.  Затем  слово передается ученику, подготовившего сообщение (доклад) по данной теме в пределах 5-10 минут (</w:t>
      </w:r>
      <w:proofErr w:type="gramStart"/>
      <w:r w:rsidRPr="00415870">
        <w:t>возможно</w:t>
      </w:r>
      <w:proofErr w:type="gramEnd"/>
      <w:r w:rsidRPr="00415870">
        <w:t xml:space="preserve">  чтение  заранее  написанного  текста). Оно должно  содержать  краткую  характеристику  эпохи,  среды,  личности  и творческого  наследия  композитора (при  этом  необходимо  приводить наиболее  значительные  факты  из  жизни  композитора).  Ввиду  того,   что подобная  форма  заданий  ранее  не  практиковалась  и  представляет  для подростка  определенную  сложность,  задача  преподавателя -  объяснить, каким должно быть подобное сообщение и как его следует готовить.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Отсутствие  единого  школьного  учебника  по  тематическому  плану дополнительного  года  обучения  делает  необходимым  обращение  к  иным источникам  информации (словари,  справочники,  энциклопедии, литература о музыке для школьников). И здесь не обойтись без </w:t>
      </w:r>
      <w:r w:rsidRPr="00415870">
        <w:lastRenderedPageBreak/>
        <w:t xml:space="preserve">советов и практической помощи преподавателя.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Выступление  учащегося  перед  своими  одноклассниками   должно быть  прокомментировано  преподавателем,  а  его  замечания  и  советы - учтены  будущими «докладчиками».  Количество  выступлений  каждого ученика зависит от численного состава группы, но не должно быть менее 2-3-х  раз  в  учебном  году.  Каждое  выступление  засчитывается  как выполнение  требований  и  включается  в  общий  зачет.  Оценивать выступления  в  баллах  нежелательно, -  самостоятельность  учащихся  при подготовке  выступления  всегда  относительна,  и  это  неизбежно  в  силу характера самого задания и отсутствия опыта. Обучающая направленность такого задания - в приобщении школьников к студенческому виду работы над  текстовым  материалом,  из  которого  нужно  отобрать  минимум необходимого. Распределение тем для сообщений можно осуществить как в начале четверти, полугодия, так и по ходу занятий.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Основное  время  урока  посвящается  прослушиванию  музыки  с необходимым  предисловием  преподавателя,  подготавливающим осмысленное восприятие произведения (возможен предварительный показ одной  или  нескольких  основных  тем  на  фортепиано).  Обмен впечатлениями и краткое подведение итогов завершают урок.  </w:t>
      </w:r>
    </w:p>
    <w:p w:rsidR="004E37CD" w:rsidRPr="00A73E35" w:rsidRDefault="004E37CD" w:rsidP="00A73E35">
      <w:pPr>
        <w:pStyle w:val="afb"/>
        <w:ind w:firstLine="709"/>
        <w:jc w:val="center"/>
        <w:rPr>
          <w:b/>
          <w:bCs/>
        </w:rPr>
      </w:pPr>
      <w:r w:rsidRPr="00A73E35">
        <w:rPr>
          <w:b/>
          <w:bCs/>
        </w:rPr>
        <w:t>Ожидаемые результаты и способы их проверки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Дополнительный  год  обучения  должен  содействовать  проявлению творческой  инициативы  учащихся.  Хорошо  обсудить  с  ними  на  первых уроках  общую  тематику  занятий,  выслушать  и  учесть  пожелания учеников,  объяснить  назначение  и  содержание  их  сообщений, предусмотреть  возможность  исполнения  музыки (по  тематике  занятии) школьниками.  </w:t>
      </w:r>
    </w:p>
    <w:p w:rsidR="004E37CD" w:rsidRPr="00415870" w:rsidRDefault="004E37CD" w:rsidP="00415870">
      <w:pPr>
        <w:pStyle w:val="afb"/>
        <w:ind w:firstLine="709"/>
        <w:jc w:val="both"/>
      </w:pPr>
      <w:r w:rsidRPr="00A73E35">
        <w:rPr>
          <w:b/>
          <w:bCs/>
        </w:rPr>
        <w:t>Текущий  контроль</w:t>
      </w:r>
      <w:r w:rsidRPr="00A73E35">
        <w:t>.</w:t>
      </w:r>
      <w:r w:rsidRPr="00415870">
        <w:t xml:space="preserve">  Традиционная  поурочная  проверка  знаний должна  сочетаться  с  иными  формами  контроля,  например  небольшими тестовыми работами. </w:t>
      </w:r>
    </w:p>
    <w:p w:rsidR="004E37CD" w:rsidRPr="00A73E35" w:rsidRDefault="004E37CD" w:rsidP="00415870">
      <w:pPr>
        <w:pStyle w:val="afb"/>
        <w:ind w:firstLine="709"/>
        <w:jc w:val="both"/>
        <w:rPr>
          <w:b/>
          <w:bCs/>
        </w:rPr>
      </w:pPr>
      <w:r w:rsidRPr="00A73E35">
        <w:rPr>
          <w:b/>
          <w:bCs/>
        </w:rPr>
        <w:t>Тестовая работа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Тема: Творчество Паганини, Листа, Берлиоза.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1.  Кто из этих композиторов был также: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музыкальным критиком,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педагогом,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дирижером,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исполнителем.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2.  Назовите  произведения  композиторов,  которые  обращались  к творчеству Н.Паганини.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3.  Лист  создавал  фортепианные  транскрипции  произведений (перечислить). Какую цель он преследовал?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4.  Кто является автором произведений: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«Прелюды»,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24 каприса,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«Фантастическая симфония»,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 «Гарольд  в Италии»,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«Годы странствий»,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5 скрипичных концертов.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5.  В  каком  прослушанном  произведении  использован  принцип монотематизма  (автор, жанр, название).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6.  В каком прослушанном произведении использован лейтмотив (автор, жанр, название).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 Должны  оцениваться  также  сообщения  учеников,  поощряться  и учитываться  высказывания  по  ходу  урока.  Возникающие  элементы дискуссии  могут  свидетельствовать  о  растущем  интересе  к  занятиям, способствовать выявлению собственных суждений.   </w:t>
      </w:r>
    </w:p>
    <w:p w:rsidR="004E37CD" w:rsidRPr="00415870" w:rsidRDefault="004E37CD" w:rsidP="00415870">
      <w:pPr>
        <w:pStyle w:val="afb"/>
        <w:ind w:firstLine="709"/>
        <w:jc w:val="both"/>
      </w:pPr>
      <w:r w:rsidRPr="00415870">
        <w:t xml:space="preserve">Видом  текущего  контроля  является  контрольный  урок,  если проводится самим преподавателем без присутствия комиссии. </w:t>
      </w:r>
    </w:p>
    <w:p w:rsidR="004E37CD" w:rsidRDefault="004E37CD" w:rsidP="00415870">
      <w:pPr>
        <w:pStyle w:val="afb"/>
        <w:ind w:firstLine="709"/>
        <w:jc w:val="both"/>
      </w:pPr>
      <w:r w:rsidRPr="00A73E35">
        <w:rPr>
          <w:b/>
          <w:bCs/>
        </w:rPr>
        <w:t>Промежуточный контроль в виде контрольного</w:t>
      </w:r>
      <w:r w:rsidRPr="00415870">
        <w:rPr>
          <w:i/>
          <w:iCs/>
        </w:rPr>
        <w:t xml:space="preserve"> </w:t>
      </w:r>
      <w:r w:rsidRPr="00A73E35">
        <w:rPr>
          <w:b/>
          <w:bCs/>
        </w:rPr>
        <w:t>урока или зачета</w:t>
      </w:r>
      <w:r w:rsidRPr="00415870">
        <w:rPr>
          <w:i/>
          <w:iCs/>
        </w:rPr>
        <w:t xml:space="preserve"> </w:t>
      </w:r>
      <w:r w:rsidRPr="00415870">
        <w:t xml:space="preserve">может проводиться  в  конце полугодий. Можно  рекомендовать для  такого контроля  такой  вид  оценивания,  как  семинар по  пройденному материалу. Ответы на семинаре, как и активность учеников в его работе, оцениваются дифференцированно.  Эффективным  видом  оценивания  является  также анализ  нового (незнакомого)  музыкального  произведения,  который проводится  в  старших  классах.  Контрольный  урок  или  зачет  как промежуточная аттестация проводится в присутствии комиссии. </w:t>
      </w:r>
    </w:p>
    <w:p w:rsidR="004E37CD" w:rsidRPr="007B1487" w:rsidRDefault="004E37CD" w:rsidP="007B1487">
      <w:pPr>
        <w:ind w:firstLine="709"/>
        <w:jc w:val="both"/>
      </w:pPr>
      <w:r w:rsidRPr="007B1487">
        <w:rPr>
          <w:b/>
          <w:bCs/>
        </w:rPr>
        <w:t>Итоговый  контроль</w:t>
      </w:r>
      <w:r w:rsidRPr="007B1487">
        <w:t xml:space="preserve">  предполагает  проведение  экзамена  по музыкальной  литературе  в  соответствии  с  федеральными государственными  требованиями.  Если  учащийся  осваивает дополнительный  год  обучения (6-й  или 9-й  класс)  итоговая  аттестация (экзамен) завершает </w:t>
      </w:r>
      <w:r w:rsidRPr="007B1487">
        <w:lastRenderedPageBreak/>
        <w:t xml:space="preserve">дополнительный год обучения. 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Целесообразно  выпускной  экзамен  проводить  не  в  виде  ответов  по заранее  подготовленным  билетам,  а  в  виде  коллоквиума  и  итоговой письменной работы. Одним из вариантов письменной работы может быть предложен анализ незнакомого произведения. 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Возможно  проведение   своеобразной  олимпиады,  содержание  и формы которой выбирает сам преподаватель. Особого внимания потребуют учащиеся,  поступающие  на  теоретическое  отделение,  где  проводится вступительный экзамен по музыкальной литературе.  </w:t>
      </w:r>
    </w:p>
    <w:p w:rsidR="004E37CD" w:rsidRPr="007B1487" w:rsidRDefault="004E37CD" w:rsidP="007B1487">
      <w:pPr>
        <w:ind w:firstLine="709"/>
        <w:jc w:val="both"/>
      </w:pPr>
      <w:r>
        <w:t>О</w:t>
      </w:r>
      <w:r w:rsidRPr="007B1487">
        <w:t xml:space="preserve">бразец коллоквиума приведен в настоящей программе в разделе «Формы  и методы  контроля» (итоговый  контроль)  и может  быть использован также для дополнительного года обучения.  </w:t>
      </w:r>
    </w:p>
    <w:p w:rsidR="004E37CD" w:rsidRPr="007B1487" w:rsidRDefault="004E37CD" w:rsidP="007B1487">
      <w:pPr>
        <w:ind w:firstLine="709"/>
        <w:jc w:val="center"/>
        <w:rPr>
          <w:b/>
          <w:bCs/>
        </w:rPr>
      </w:pPr>
      <w:r>
        <w:rPr>
          <w:b/>
          <w:bCs/>
        </w:rPr>
        <w:t>В</w:t>
      </w:r>
      <w:r w:rsidRPr="007B1487">
        <w:rPr>
          <w:b/>
          <w:bCs/>
        </w:rPr>
        <w:t>опрос</w:t>
      </w:r>
      <w:r>
        <w:rPr>
          <w:b/>
          <w:bCs/>
        </w:rPr>
        <w:t>ы</w:t>
      </w:r>
      <w:r w:rsidRPr="007B1487">
        <w:rPr>
          <w:b/>
          <w:bCs/>
        </w:rPr>
        <w:t xml:space="preserve"> для итоговой письменной работы или устного экзамена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1.  Кто из великих композиторов жил в XVIII веке, в каких странах? 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2. </w:t>
      </w:r>
      <w:r>
        <w:t xml:space="preserve"> </w:t>
      </w:r>
      <w:r w:rsidRPr="007B1487">
        <w:t xml:space="preserve">В  какой  исторической  последовательности  возникли  эти   жанры: симфония, концертная увертюра, опера, концерт.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3.  Назовите  композиторов,  в  творчестве  которых  особое  значение принадлежит  полифонии.  Укажите,  в  какой  стране  и  в  какое  время  они жили.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4.  Кто  из  великих  композиторов  был  выдающимся  музыкантом-исполнителем? (укажите страну и время, когда жил этот музыкант)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5.  Приведите  примеры  симфонических  произведений,  где  используется хор (назовите автора, жанр, что за текст использован).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6.  Какие оперные жанры сложились к XVIII веку.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7.  Назовите оперы Д.Россини, которые написаны на необычные для его времени сюжеты.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8.  Кто  считается  создателем  первой  романтической  оперы  и  как называется это произведение?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9.  Какие  новые, «романтические»  жанры  появляются  в  творчестве Ф.Мендельсона?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10.  Кто из немецких композиторов-романтиков был также: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дирижером,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музыкальным писателем,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пианистом,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преподавателем.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11.  Назовите самые известные произведения К.Сен-Санса.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12.  Какие произведения написал И.Брамс для фортепиано?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13.  Где был построен «вагнеровский» театр и в чем его особенности?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14.  Что такое тетралогия?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15.  Какие  произведения,  основанные  на  темах  оперы </w:t>
      </w:r>
      <w:proofErr w:type="spellStart"/>
      <w:r w:rsidRPr="007B1487">
        <w:t>Ж.Бизе</w:t>
      </w:r>
      <w:proofErr w:type="spellEnd"/>
      <w:r w:rsidRPr="007B1487">
        <w:t xml:space="preserve"> «Кармен», вы знаете?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16.  Какие страны представляют данные композиторы: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Б.Сметана, Э.Григ, А.Дворжак, К.Дебюсси, Я.Сибелиус, М.Равель.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17.  Укажите жанры и авторов этих произведений: 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«Из Нового света»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«Проданная невеста»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«Море»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«Туонельский лебедь»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«Влтава»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«Пер Гюнт»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«Норвежские танцы»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«Славянские танцы» </w:t>
      </w:r>
    </w:p>
    <w:p w:rsidR="004E37CD" w:rsidRPr="007B1487" w:rsidRDefault="004E37CD" w:rsidP="007B1487">
      <w:pPr>
        <w:ind w:firstLine="709"/>
        <w:jc w:val="both"/>
      </w:pPr>
      <w:r w:rsidRPr="007B1487">
        <w:t xml:space="preserve">«Грустный вальс» </w:t>
      </w:r>
    </w:p>
    <w:p w:rsidR="004E37CD" w:rsidRPr="000D6270" w:rsidRDefault="004E37CD" w:rsidP="007B1487">
      <w:pPr>
        <w:ind w:firstLine="709"/>
        <w:jc w:val="both"/>
      </w:pPr>
      <w:r w:rsidRPr="007B1487">
        <w:t xml:space="preserve">«Болеро» </w:t>
      </w:r>
    </w:p>
    <w:p w:rsidR="004E37CD" w:rsidRPr="001078A1" w:rsidRDefault="004E37CD" w:rsidP="001078A1">
      <w:pPr>
        <w:pStyle w:val="afb"/>
        <w:ind w:firstLine="709"/>
        <w:jc w:val="center"/>
        <w:rPr>
          <w:b/>
          <w:bCs/>
          <w:spacing w:val="-6"/>
        </w:rPr>
      </w:pPr>
      <w:r w:rsidRPr="001078A1">
        <w:rPr>
          <w:b/>
          <w:bCs/>
          <w:spacing w:val="-6"/>
        </w:rPr>
        <w:t xml:space="preserve">Требования к уровню подготовки </w:t>
      </w:r>
      <w:proofErr w:type="gramStart"/>
      <w:r w:rsidRPr="001078A1">
        <w:rPr>
          <w:b/>
          <w:bCs/>
          <w:spacing w:val="-6"/>
        </w:rPr>
        <w:t>обучающихся</w:t>
      </w:r>
      <w:proofErr w:type="gramEnd"/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>В результате освоения программы по предмету «Музыкальная литература» обучающийся должен получить:</w:t>
      </w:r>
    </w:p>
    <w:p w:rsidR="004E37CD" w:rsidRPr="000D6270" w:rsidRDefault="004E37CD" w:rsidP="009E0EDA">
      <w:pPr>
        <w:pStyle w:val="afb"/>
        <w:numPr>
          <w:ilvl w:val="0"/>
          <w:numId w:val="10"/>
        </w:numPr>
        <w:ind w:left="142" w:firstLine="567"/>
        <w:jc w:val="both"/>
        <w:rPr>
          <w:spacing w:val="-1"/>
        </w:rPr>
      </w:pPr>
      <w:r w:rsidRPr="000D6270">
        <w:rPr>
          <w:spacing w:val="-1"/>
        </w:rPr>
        <w:t xml:space="preserve">первичные знания о роли и значении музыкального искусства в системе культурного, духовно-нравственного развития человека, </w:t>
      </w:r>
    </w:p>
    <w:p w:rsidR="004E37CD" w:rsidRPr="000D6270" w:rsidRDefault="004E37CD" w:rsidP="009E0EDA">
      <w:pPr>
        <w:pStyle w:val="afb"/>
        <w:numPr>
          <w:ilvl w:val="0"/>
          <w:numId w:val="10"/>
        </w:numPr>
        <w:ind w:left="142" w:firstLine="567"/>
        <w:jc w:val="both"/>
        <w:rPr>
          <w:spacing w:val="-1"/>
        </w:rPr>
      </w:pPr>
      <w:r w:rsidRPr="000D6270">
        <w:rPr>
          <w:spacing w:val="-1"/>
        </w:rPr>
        <w:t>знание творческих биографий зарубежных и отечественных композиторов, различных исторических периодов, стилей, жанров и форм от эпохи барокко до современности;</w:t>
      </w:r>
    </w:p>
    <w:p w:rsidR="004E37CD" w:rsidRPr="000D6270" w:rsidRDefault="004E37CD" w:rsidP="009E0EDA">
      <w:pPr>
        <w:pStyle w:val="afb"/>
        <w:numPr>
          <w:ilvl w:val="0"/>
          <w:numId w:val="10"/>
        </w:numPr>
        <w:ind w:left="142" w:firstLine="567"/>
        <w:jc w:val="both"/>
        <w:rPr>
          <w:spacing w:val="-1"/>
        </w:rPr>
      </w:pPr>
      <w:r w:rsidRPr="000D6270">
        <w:rPr>
          <w:spacing w:val="-1"/>
        </w:rPr>
        <w:t xml:space="preserve">навык исполнения  на музыкальном инструменте тематического материала пройденных </w:t>
      </w:r>
      <w:r w:rsidRPr="000D6270">
        <w:rPr>
          <w:spacing w:val="-1"/>
        </w:rPr>
        <w:lastRenderedPageBreak/>
        <w:t>музыкальных произведений;</w:t>
      </w:r>
    </w:p>
    <w:p w:rsidR="004E37CD" w:rsidRPr="000D6270" w:rsidRDefault="004E37CD" w:rsidP="009E0EDA">
      <w:pPr>
        <w:pStyle w:val="afb"/>
        <w:numPr>
          <w:ilvl w:val="0"/>
          <w:numId w:val="10"/>
        </w:numPr>
        <w:ind w:left="142" w:firstLine="567"/>
        <w:jc w:val="both"/>
        <w:rPr>
          <w:spacing w:val="-1"/>
        </w:rPr>
      </w:pPr>
      <w:r w:rsidRPr="000D6270">
        <w:rPr>
          <w:spacing w:val="-1"/>
        </w:rPr>
        <w:t>навыка по выполнению теоретического анализа музыкального произведения — формы, стилевых особенностей, жанровых черт, фактурных, метроритмических, ладовых особенностей;</w:t>
      </w:r>
    </w:p>
    <w:p w:rsidR="004E37CD" w:rsidRPr="000D6270" w:rsidRDefault="004E37CD" w:rsidP="009E0EDA">
      <w:pPr>
        <w:pStyle w:val="afb"/>
        <w:numPr>
          <w:ilvl w:val="0"/>
          <w:numId w:val="10"/>
        </w:numPr>
        <w:ind w:left="142" w:firstLine="567"/>
        <w:jc w:val="both"/>
        <w:rPr>
          <w:spacing w:val="-1"/>
        </w:rPr>
      </w:pPr>
      <w:r w:rsidRPr="000D6270">
        <w:rPr>
          <w:spacing w:val="-1"/>
        </w:rPr>
        <w:t>знания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</w:t>
      </w:r>
    </w:p>
    <w:p w:rsidR="004E37CD" w:rsidRPr="000D6270" w:rsidRDefault="004E37CD" w:rsidP="009E0EDA">
      <w:pPr>
        <w:pStyle w:val="afb"/>
        <w:numPr>
          <w:ilvl w:val="0"/>
          <w:numId w:val="10"/>
        </w:numPr>
        <w:ind w:left="142" w:firstLine="567"/>
        <w:jc w:val="both"/>
        <w:rPr>
          <w:spacing w:val="-1"/>
        </w:rPr>
      </w:pPr>
      <w:r w:rsidRPr="000D6270">
        <w:rPr>
          <w:spacing w:val="-1"/>
        </w:rPr>
        <w:t>знание особенностей национальных традиций, фольклорных истоков музыки;</w:t>
      </w:r>
    </w:p>
    <w:p w:rsidR="004E37CD" w:rsidRPr="000D6270" w:rsidRDefault="004E37CD" w:rsidP="009E0EDA">
      <w:pPr>
        <w:pStyle w:val="afb"/>
        <w:numPr>
          <w:ilvl w:val="0"/>
          <w:numId w:val="10"/>
        </w:numPr>
        <w:ind w:left="142" w:firstLine="567"/>
        <w:jc w:val="both"/>
        <w:rPr>
          <w:spacing w:val="-1"/>
        </w:rPr>
      </w:pPr>
      <w:r w:rsidRPr="000D6270">
        <w:rPr>
          <w:spacing w:val="-1"/>
        </w:rPr>
        <w:t>знание профессиональной музыкальной терминологии;</w:t>
      </w:r>
    </w:p>
    <w:p w:rsidR="004E37CD" w:rsidRPr="000D6270" w:rsidRDefault="004E37CD" w:rsidP="009E0EDA">
      <w:pPr>
        <w:pStyle w:val="afb"/>
        <w:numPr>
          <w:ilvl w:val="0"/>
          <w:numId w:val="10"/>
        </w:numPr>
        <w:ind w:left="142" w:firstLine="567"/>
        <w:jc w:val="both"/>
        <w:rPr>
          <w:spacing w:val="-1"/>
        </w:rPr>
      </w:pPr>
      <w:r w:rsidRPr="000D6270">
        <w:rPr>
          <w:spacing w:val="-1"/>
        </w:rPr>
        <w:t>умение в устной и письменной форме излагать свои мысли о творчестве композиторов;</w:t>
      </w:r>
    </w:p>
    <w:p w:rsidR="004E37CD" w:rsidRPr="000D6270" w:rsidRDefault="004E37CD" w:rsidP="009E0EDA">
      <w:pPr>
        <w:pStyle w:val="afb"/>
        <w:numPr>
          <w:ilvl w:val="0"/>
          <w:numId w:val="10"/>
        </w:numPr>
        <w:ind w:left="142" w:firstLine="567"/>
        <w:jc w:val="both"/>
        <w:rPr>
          <w:spacing w:val="-1"/>
        </w:rPr>
      </w:pPr>
      <w:r w:rsidRPr="000D6270">
        <w:rPr>
          <w:spacing w:val="-1"/>
        </w:rPr>
        <w:t>умение на слух определять фрагменты того или иного изучаемого музыкального произведения;</w:t>
      </w:r>
    </w:p>
    <w:p w:rsidR="004E37CD" w:rsidRPr="000D6270" w:rsidRDefault="004E37CD" w:rsidP="009E0EDA">
      <w:pPr>
        <w:pStyle w:val="afb"/>
        <w:numPr>
          <w:ilvl w:val="0"/>
          <w:numId w:val="10"/>
        </w:numPr>
        <w:ind w:left="142" w:firstLine="567"/>
        <w:jc w:val="both"/>
      </w:pPr>
      <w:r w:rsidRPr="000D6270">
        <w:rPr>
          <w:spacing w:val="-1"/>
        </w:rPr>
        <w:t>навыки по восприятию музыкального произведения, умение выражать его понимание и своё к нему отношение, обнаруживать ассоциативные связи с другими видами искусств.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В результате освоения </w:t>
      </w:r>
      <w:proofErr w:type="gramStart"/>
      <w:r w:rsidRPr="000D6270">
        <w:t>программы</w:t>
      </w:r>
      <w:proofErr w:type="gramEnd"/>
      <w:r w:rsidRPr="000D6270">
        <w:t xml:space="preserve"> обучающиеся должны уметь:</w:t>
      </w:r>
    </w:p>
    <w:p w:rsidR="004E37CD" w:rsidRPr="000D6270" w:rsidRDefault="004E37CD" w:rsidP="009E0EDA">
      <w:pPr>
        <w:pStyle w:val="afb"/>
        <w:numPr>
          <w:ilvl w:val="0"/>
          <w:numId w:val="11"/>
        </w:numPr>
        <w:ind w:left="0" w:firstLine="709"/>
        <w:jc w:val="both"/>
      </w:pPr>
      <w:r w:rsidRPr="000D6270">
        <w:t>планировать свою домашнюю работу;</w:t>
      </w:r>
    </w:p>
    <w:p w:rsidR="004E37CD" w:rsidRPr="000D6270" w:rsidRDefault="004E37CD" w:rsidP="009E0EDA">
      <w:pPr>
        <w:pStyle w:val="afb"/>
        <w:numPr>
          <w:ilvl w:val="0"/>
          <w:numId w:val="11"/>
        </w:numPr>
        <w:ind w:left="0" w:firstLine="709"/>
        <w:jc w:val="both"/>
      </w:pPr>
      <w:r w:rsidRPr="000D6270">
        <w:t>давать объективную оценку своему труду;</w:t>
      </w:r>
    </w:p>
    <w:p w:rsidR="004E37CD" w:rsidRPr="000D6270" w:rsidRDefault="004E37CD" w:rsidP="009E0EDA">
      <w:pPr>
        <w:pStyle w:val="afb"/>
        <w:numPr>
          <w:ilvl w:val="0"/>
          <w:numId w:val="11"/>
        </w:numPr>
        <w:ind w:left="0" w:firstLine="709"/>
        <w:jc w:val="both"/>
      </w:pPr>
      <w:r w:rsidRPr="000D6270">
        <w:t xml:space="preserve">взаимодействовать в образовательном процессе с преподавателем и </w:t>
      </w:r>
      <w:proofErr w:type="gramStart"/>
      <w:r w:rsidRPr="000D6270">
        <w:t>обучающимися</w:t>
      </w:r>
      <w:proofErr w:type="gramEnd"/>
      <w:r w:rsidRPr="000D6270">
        <w:t>;</w:t>
      </w:r>
    </w:p>
    <w:p w:rsidR="004E37CD" w:rsidRPr="000D6270" w:rsidRDefault="004E37CD" w:rsidP="009E0EDA">
      <w:pPr>
        <w:pStyle w:val="afb"/>
        <w:numPr>
          <w:ilvl w:val="0"/>
          <w:numId w:val="11"/>
        </w:numPr>
        <w:ind w:left="0" w:firstLine="709"/>
        <w:jc w:val="both"/>
      </w:pPr>
      <w:r w:rsidRPr="000D6270">
        <w:t xml:space="preserve">осуществлять самостоятельный </w:t>
      </w:r>
      <w:proofErr w:type="gramStart"/>
      <w:r w:rsidRPr="000D6270">
        <w:t>контроль за</w:t>
      </w:r>
      <w:proofErr w:type="gramEnd"/>
      <w:r w:rsidRPr="000D6270">
        <w:t xml:space="preserve"> своей учебной деятельностью;</w:t>
      </w:r>
    </w:p>
    <w:p w:rsidR="004E37CD" w:rsidRPr="000D6270" w:rsidRDefault="004E37CD" w:rsidP="009E0EDA">
      <w:pPr>
        <w:pStyle w:val="afb"/>
        <w:numPr>
          <w:ilvl w:val="0"/>
          <w:numId w:val="11"/>
        </w:numPr>
        <w:ind w:left="0" w:firstLine="709"/>
        <w:jc w:val="both"/>
        <w:rPr>
          <w:spacing w:val="-1"/>
        </w:rPr>
      </w:pPr>
      <w:r w:rsidRPr="000D6270">
        <w:t>уважительно относиться к иному мнению и художественно-эстетическим взглядам;</w:t>
      </w:r>
    </w:p>
    <w:p w:rsidR="004E37CD" w:rsidRPr="000D6270" w:rsidRDefault="004E37CD" w:rsidP="009E0EDA">
      <w:pPr>
        <w:pStyle w:val="afb"/>
        <w:numPr>
          <w:ilvl w:val="0"/>
          <w:numId w:val="11"/>
        </w:numPr>
        <w:ind w:left="0" w:firstLine="709"/>
        <w:jc w:val="both"/>
      </w:pPr>
      <w:r w:rsidRPr="000D6270">
        <w:rPr>
          <w:spacing w:val="-1"/>
        </w:rPr>
        <w:t>определять наиболее эффективные способы достижения результата</w:t>
      </w:r>
    </w:p>
    <w:p w:rsidR="004E37CD" w:rsidRDefault="004E37CD" w:rsidP="00EE4E68">
      <w:pPr>
        <w:pStyle w:val="afe"/>
        <w:ind w:left="1429"/>
        <w:rPr>
          <w:b/>
          <w:bCs/>
        </w:rPr>
      </w:pPr>
    </w:p>
    <w:p w:rsidR="004E37CD" w:rsidRPr="004A6E6B" w:rsidRDefault="004E37CD" w:rsidP="004A6E6B">
      <w:pPr>
        <w:pStyle w:val="afb"/>
        <w:ind w:firstLine="709"/>
        <w:jc w:val="center"/>
        <w:rPr>
          <w:b/>
          <w:bCs/>
          <w:spacing w:val="-1"/>
        </w:rPr>
      </w:pPr>
      <w:r w:rsidRPr="004A6E6B">
        <w:rPr>
          <w:b/>
          <w:bCs/>
        </w:rPr>
        <w:t>Формы и методы контроля, система оценок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4E37CD" w:rsidRPr="004A6E6B" w:rsidRDefault="004E37CD" w:rsidP="00D30C3D">
      <w:pPr>
        <w:pStyle w:val="afb"/>
        <w:ind w:firstLine="709"/>
        <w:jc w:val="both"/>
        <w:rPr>
          <w:b/>
          <w:bCs/>
        </w:rPr>
      </w:pPr>
      <w:r w:rsidRPr="004A6E6B">
        <w:t>Виды аттестации по предмету «Музыкальная литература»:</w:t>
      </w:r>
      <w:r w:rsidRPr="004A6E6B">
        <w:rPr>
          <w:b/>
          <w:bCs/>
        </w:rPr>
        <w:t xml:space="preserve"> текущая, промежуточная, итоговая.</w:t>
      </w:r>
    </w:p>
    <w:p w:rsidR="004E37CD" w:rsidRPr="000D6270" w:rsidRDefault="004E37CD" w:rsidP="00D30C3D">
      <w:pPr>
        <w:pStyle w:val="afb"/>
        <w:ind w:firstLine="709"/>
        <w:jc w:val="both"/>
      </w:pPr>
      <w:r w:rsidRPr="004A6E6B">
        <w:rPr>
          <w:b/>
          <w:bCs/>
        </w:rPr>
        <w:t>Текущая аттестация</w:t>
      </w:r>
      <w:r w:rsidRPr="000D6270">
        <w:t xml:space="preserve"> проводится с целью </w:t>
      </w:r>
      <w:proofErr w:type="gramStart"/>
      <w:r w:rsidRPr="000D6270">
        <w:t>контроля за</w:t>
      </w:r>
      <w:proofErr w:type="gramEnd"/>
      <w:r w:rsidRPr="000D6270">
        <w:t xml:space="preserve"> качеством освоения какого-либо раздела учебного материала сольфеджио.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4A6E6B">
        <w:rPr>
          <w:b/>
          <w:bCs/>
        </w:rPr>
        <w:t>Текущая аттестация проводится в форме</w:t>
      </w:r>
      <w:r w:rsidRPr="000D6270">
        <w:t xml:space="preserve"> устных  опросов, викторин, самостоятельных и контрольных работ, написаний рефератов, составлений кроссвордов.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2"/>
        </w:rPr>
        <w:t xml:space="preserve">На контрольных уроках проверку знаний можно осуществлять как в форме </w:t>
      </w:r>
      <w:r w:rsidRPr="000D6270">
        <w:t xml:space="preserve">индивидуального, так и фронтального опроса, или предложить учащимся ответить на вопросы в письменной форме, но на такие, которые требовали бы сжатых </w:t>
      </w:r>
      <w:r w:rsidRPr="000D6270">
        <w:rPr>
          <w:spacing w:val="-2"/>
        </w:rPr>
        <w:t>ответов и могли выявить степень усвоения всего учебного материала, подлежаще</w:t>
      </w:r>
      <w:r w:rsidRPr="000D6270">
        <w:rPr>
          <w:spacing w:val="-3"/>
        </w:rPr>
        <w:t>го контролю.</w:t>
      </w:r>
    </w:p>
    <w:p w:rsidR="004E37CD" w:rsidRPr="000D6270" w:rsidRDefault="004E37CD" w:rsidP="00D30C3D">
      <w:pPr>
        <w:pStyle w:val="afb"/>
        <w:ind w:firstLine="709"/>
        <w:jc w:val="both"/>
      </w:pPr>
      <w:r w:rsidRPr="004A6E6B">
        <w:rPr>
          <w:b/>
          <w:bCs/>
        </w:rPr>
        <w:t>Промежуточная аттестация</w:t>
      </w:r>
      <w:r w:rsidRPr="000D6270">
        <w:t xml:space="preserve"> оценивает результаты учебной деятельности </w:t>
      </w:r>
      <w:proofErr w:type="gramStart"/>
      <w:r w:rsidRPr="000D6270">
        <w:t>обучающихся</w:t>
      </w:r>
      <w:proofErr w:type="gramEnd"/>
      <w:r w:rsidRPr="000D6270">
        <w:t xml:space="preserve"> по окончании учебного года.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Основными формами </w:t>
      </w:r>
      <w:r w:rsidRPr="004A6E6B">
        <w:rPr>
          <w:b/>
          <w:bCs/>
        </w:rPr>
        <w:t>промежуточной аттестации</w:t>
      </w:r>
      <w:r w:rsidRPr="000D6270">
        <w:t xml:space="preserve"> являются контрольный урок, экзамен.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Контрольные уроки в рамках </w:t>
      </w:r>
      <w:r w:rsidRPr="004A6E6B">
        <w:rPr>
          <w:b/>
          <w:bCs/>
        </w:rPr>
        <w:t>промежуточной</w:t>
      </w:r>
      <w:r w:rsidRPr="000D6270">
        <w:t xml:space="preserve"> аттестации проводятся  в счет аудиторного времени, предусмотренного на предмет. Экзамены проводятся за пределами аудиторных учебных занятий, т.е. по окончании проведения учебных занятий в учебном году, в рамках промежуточной (экзаменационной) аттестации.</w:t>
      </w:r>
    </w:p>
    <w:p w:rsidR="004E37CD" w:rsidRPr="000D6270" w:rsidRDefault="004E37CD" w:rsidP="00D30C3D">
      <w:pPr>
        <w:pStyle w:val="afb"/>
        <w:ind w:firstLine="709"/>
        <w:jc w:val="both"/>
      </w:pPr>
      <w:r w:rsidRPr="004A6E6B">
        <w:t>Промежуточная аттестация по предмету</w:t>
      </w:r>
      <w:r w:rsidRPr="000D6270">
        <w:t xml:space="preserve"> «Музыкальная литература» обеспечивает оперативное управление учебной деятельностью обучающегося, ее корректировку и проводится с целью определения:</w:t>
      </w:r>
    </w:p>
    <w:p w:rsidR="004E37CD" w:rsidRPr="000D6270" w:rsidRDefault="004E37CD" w:rsidP="009E0EDA">
      <w:pPr>
        <w:pStyle w:val="afb"/>
        <w:numPr>
          <w:ilvl w:val="0"/>
          <w:numId w:val="12"/>
        </w:numPr>
        <w:ind w:left="0" w:firstLine="709"/>
        <w:jc w:val="both"/>
      </w:pPr>
      <w:r w:rsidRPr="000D6270">
        <w:t xml:space="preserve">качества реализации образовательного процесса; </w:t>
      </w:r>
    </w:p>
    <w:p w:rsidR="004E37CD" w:rsidRPr="000D6270" w:rsidRDefault="004E37CD" w:rsidP="009E0EDA">
      <w:pPr>
        <w:pStyle w:val="afb"/>
        <w:numPr>
          <w:ilvl w:val="0"/>
          <w:numId w:val="12"/>
        </w:numPr>
        <w:ind w:left="0" w:firstLine="709"/>
        <w:jc w:val="both"/>
      </w:pPr>
      <w:r w:rsidRPr="000D6270">
        <w:t>степени теоретической и практической подготовки по предмету</w:t>
      </w:r>
    </w:p>
    <w:p w:rsidR="004E37CD" w:rsidRPr="000D6270" w:rsidRDefault="004E37CD" w:rsidP="009E0EDA">
      <w:pPr>
        <w:pStyle w:val="afb"/>
        <w:numPr>
          <w:ilvl w:val="0"/>
          <w:numId w:val="12"/>
        </w:numPr>
        <w:ind w:left="0" w:firstLine="709"/>
        <w:jc w:val="both"/>
      </w:pPr>
      <w:proofErr w:type="gramStart"/>
      <w:r w:rsidRPr="000D6270">
        <w:t>сформированных у обучающегося умений и навыков на определенном этапе обучения.</w:t>
      </w:r>
      <w:proofErr w:type="gramEnd"/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График проведения промежуточной аттестации:  дифференцированные зачеты в полугодиях: 8, 10, 12, 13, 16, 17, </w:t>
      </w:r>
      <w:proofErr w:type="gramStart"/>
      <w:r w:rsidRPr="000D6270">
        <w:t>18</w:t>
      </w:r>
      <w:proofErr w:type="gramEnd"/>
      <w:r w:rsidRPr="000D6270">
        <w:t xml:space="preserve">  то есть в конце 4, 5, 6, 8, 9  классов и в конце первого полугодия в 7 классе.  В конце </w:t>
      </w:r>
      <w:r w:rsidRPr="004A6E6B">
        <w:rPr>
          <w:b/>
          <w:bCs/>
        </w:rPr>
        <w:t xml:space="preserve">7 класса </w:t>
      </w:r>
      <w:r w:rsidRPr="000D6270">
        <w:t xml:space="preserve">(14 полугодие)  </w:t>
      </w:r>
      <w:r w:rsidRPr="004A6E6B">
        <w:rPr>
          <w:b/>
          <w:bCs/>
        </w:rPr>
        <w:t>проводится экзамен.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Все виды контроля проводятся в соответствии с графиком промежуточной и итоговой аттестаций. Знания учащихся оцениваются по </w:t>
      </w:r>
      <w:proofErr w:type="spellStart"/>
      <w:r w:rsidRPr="000D6270">
        <w:t>пятибальной</w:t>
      </w:r>
      <w:proofErr w:type="spellEnd"/>
      <w:r w:rsidRPr="000D6270">
        <w:t xml:space="preserve"> системе.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Качество подготовки </w:t>
      </w:r>
      <w:proofErr w:type="gramStart"/>
      <w:r w:rsidRPr="000D6270">
        <w:t>обучающихся</w:t>
      </w:r>
      <w:proofErr w:type="gramEnd"/>
      <w:r w:rsidRPr="000D6270">
        <w:t xml:space="preserve"> оценивается по пятибалльной шкале: 5 (отлично), 4 (хорошо), 3 (удовлетворительно), 2 (неудовлетворительно).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lastRenderedPageBreak/>
        <w:t>Экзамен в 7 классе проводится в период промежуточной (экзаменационной) аттестации, время проведения которой устанавливается графиком учебного процесса. На экзаменационную аттестацию составляется утверждаемое руководителем образовательного учреждения</w:t>
      </w:r>
      <w:r w:rsidRPr="000D6270">
        <w:rPr>
          <w:spacing w:val="10"/>
        </w:rPr>
        <w:t xml:space="preserve"> рас</w:t>
      </w:r>
      <w:r w:rsidRPr="000D6270">
        <w:rPr>
          <w:spacing w:val="10"/>
        </w:rPr>
        <w:softHyphen/>
      </w:r>
      <w:r w:rsidRPr="000D6270">
        <w:t xml:space="preserve">писание экзаменов, которое доводится до сведения обучающихся и педагогических работников не </w:t>
      </w:r>
      <w:proofErr w:type="gramStart"/>
      <w:r w:rsidRPr="000D6270">
        <w:t>позднее</w:t>
      </w:r>
      <w:proofErr w:type="gramEnd"/>
      <w:r w:rsidRPr="000D6270">
        <w:t xml:space="preserve"> чем за две недели до начала проведения промежуточной (экзаменационной) аттестации.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  <w:lang w:eastAsia="ru-RU"/>
        </w:rPr>
      </w:pPr>
      <w:r w:rsidRPr="000D6270">
        <w:t xml:space="preserve">К экзамену допускаются обучающиеся, полностью выполнившие все учебные задания по учебным предметам, реализуемым в соответствующем учебном году.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1"/>
          <w:lang w:eastAsia="ru-RU"/>
        </w:rPr>
        <w:t>Содержание экзаменационных материалов разрабатывается преподавателем по музыкальной литературе, обсуждается на заседании отдела</w:t>
      </w:r>
      <w:r w:rsidRPr="000D6270">
        <w:rPr>
          <w:color w:val="FF0000"/>
          <w:spacing w:val="-1"/>
          <w:lang w:eastAsia="ru-RU"/>
        </w:rPr>
        <w:t xml:space="preserve"> </w:t>
      </w:r>
      <w:r w:rsidRPr="000D6270">
        <w:rPr>
          <w:spacing w:val="-1"/>
          <w:lang w:eastAsia="ru-RU"/>
        </w:rPr>
        <w:t xml:space="preserve">и утверждается заместителем директора по учебной работе не позднее, чем за месяц до начала проведения промежуточной (экзаменационной) аттестации.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При  проведении экзамена применяются вопросы, практические задания. До экзамена содержание экзаменационных заданий </w:t>
      </w:r>
      <w:proofErr w:type="gramStart"/>
      <w:r w:rsidRPr="000D6270">
        <w:t>до</w:t>
      </w:r>
      <w:proofErr w:type="gramEnd"/>
      <w:r w:rsidRPr="000D6270">
        <w:t xml:space="preserve"> обучающихся не доводится.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В начале соответствующего учебного полугодия до сведения </w:t>
      </w:r>
      <w:proofErr w:type="gramStart"/>
      <w:r w:rsidRPr="000D6270">
        <w:t>обучающихся</w:t>
      </w:r>
      <w:proofErr w:type="gramEnd"/>
      <w:r w:rsidRPr="000D6270">
        <w:t xml:space="preserve"> доводится информация о форме проведения экзамена по музыкальной литературе. </w:t>
      </w:r>
    </w:p>
    <w:p w:rsidR="004E37CD" w:rsidRPr="000D6270" w:rsidRDefault="004E37CD" w:rsidP="00D30C3D">
      <w:pPr>
        <w:pStyle w:val="afb"/>
        <w:ind w:firstLine="709"/>
        <w:jc w:val="both"/>
      </w:pPr>
      <w:r w:rsidRPr="004A6E6B">
        <w:rPr>
          <w:b/>
          <w:bCs/>
        </w:rPr>
        <w:t xml:space="preserve">Экзамен </w:t>
      </w:r>
      <w:r w:rsidRPr="000D6270">
        <w:t xml:space="preserve">по музыкальной литературе  состоит </w:t>
      </w:r>
      <w:proofErr w:type="gramStart"/>
      <w:r w:rsidRPr="000D6270">
        <w:t>из</w:t>
      </w:r>
      <w:proofErr w:type="gramEnd"/>
      <w:r w:rsidRPr="000D6270">
        <w:t>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1 вариант – викторины (письменно)  и контрольной работы (тесты).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2 вариант — викторины (письменно) и ответ по билету.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Экзамен принимается двумя-тремя преподавателями, в том числе и  преподавателем, который вел предмет, </w:t>
      </w:r>
      <w:proofErr w:type="gramStart"/>
      <w:r w:rsidRPr="000D6270">
        <w:t>кандидатуры</w:t>
      </w:r>
      <w:proofErr w:type="gramEnd"/>
      <w:r w:rsidRPr="000D6270">
        <w:t xml:space="preserve"> которых были согласованы с методическим советом и утверждены руководителем образовательного учреждения. Опрос </w:t>
      </w:r>
      <w:proofErr w:type="gramStart"/>
      <w:r w:rsidRPr="000D6270">
        <w:t>обучающихся</w:t>
      </w:r>
      <w:proofErr w:type="gramEnd"/>
      <w:r w:rsidRPr="000D6270">
        <w:t xml:space="preserve"> проводит преподаватель данной группы.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Качество подготовки </w:t>
      </w:r>
      <w:proofErr w:type="gramStart"/>
      <w:r w:rsidRPr="000D6270">
        <w:t>обучающегося</w:t>
      </w:r>
      <w:proofErr w:type="gramEnd"/>
      <w:r w:rsidRPr="000D6270">
        <w:t xml:space="preserve"> оценивается в баллах: 5 (от</w:t>
      </w:r>
      <w:r w:rsidRPr="000D6270">
        <w:softHyphen/>
        <w:t>лично), 4 (хорошо), 3 (удовлетворительно), 2 (неудовлетворительно).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Оценка, полученная на экзамене, заносится в экзаменационную ведомость (в том числе и неудовлетворительная).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По завершении всех экзаменов допускается пересдача экзамена по музыкальной литературе, по которому </w:t>
      </w:r>
      <w:proofErr w:type="gramStart"/>
      <w:r w:rsidRPr="000D6270">
        <w:t>обучающийся</w:t>
      </w:r>
      <w:proofErr w:type="gramEnd"/>
      <w:r w:rsidRPr="000D6270">
        <w:t xml:space="preserve"> получил неудовлетворительную оценку. Условия пересдачи и повторной сдачи экзамена определены в локальном нормативном акте образовательного учреждения «Положение о текущем контроле знаний и промежуточной аттестации обучающихся».  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  <w:lang w:eastAsia="ru-RU"/>
        </w:rPr>
      </w:pPr>
      <w:r w:rsidRPr="000D6270">
        <w:t xml:space="preserve">По музыкальной литературе </w:t>
      </w:r>
      <w:proofErr w:type="gramStart"/>
      <w:r w:rsidRPr="000D6270">
        <w:t>для</w:t>
      </w:r>
      <w:proofErr w:type="gramEnd"/>
      <w:r w:rsidRPr="000D6270">
        <w:t xml:space="preserve"> </w:t>
      </w:r>
      <w:proofErr w:type="gramStart"/>
      <w:r w:rsidRPr="000D6270">
        <w:t>обучающихся</w:t>
      </w:r>
      <w:proofErr w:type="gramEnd"/>
      <w:r w:rsidRPr="000D6270">
        <w:t xml:space="preserve"> проводятся консультации с целью их подготовки к контрольным урокам, зачетам, экзаменам по усмотрению образовательного учреждения. Консультации могут проводиться рассредоточено или в счет резерва учебного времени образовательного учреждения в объеме, установленном ФГТ.  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  <w:lang w:eastAsia="ru-RU"/>
        </w:rPr>
      </w:pPr>
    </w:p>
    <w:p w:rsidR="004E37CD" w:rsidRPr="004A6E6B" w:rsidRDefault="004E37CD" w:rsidP="004A6E6B">
      <w:pPr>
        <w:pStyle w:val="afb"/>
        <w:ind w:firstLine="709"/>
        <w:jc w:val="center"/>
        <w:rPr>
          <w:b/>
          <w:bCs/>
          <w:spacing w:val="-2"/>
        </w:rPr>
      </w:pPr>
      <w:r w:rsidRPr="004A6E6B">
        <w:rPr>
          <w:b/>
          <w:bCs/>
          <w:spacing w:val="-2"/>
        </w:rPr>
        <w:t>Критерии оценок промежуточной аттестации и текущего контроля по предмету «Музыкальная литература»</w:t>
      </w:r>
    </w:p>
    <w:p w:rsidR="004E37CD" w:rsidRPr="000D6270" w:rsidRDefault="004E37CD" w:rsidP="00D30C3D">
      <w:pPr>
        <w:pStyle w:val="afb"/>
        <w:ind w:firstLine="709"/>
        <w:jc w:val="both"/>
      </w:pPr>
      <w:r w:rsidRPr="00D111A5">
        <w:rPr>
          <w:b/>
          <w:bCs/>
          <w:spacing w:val="-2"/>
        </w:rPr>
        <w:t>Для устных ответов</w:t>
      </w:r>
      <w:r w:rsidRPr="000D6270">
        <w:rPr>
          <w:spacing w:val="-2"/>
        </w:rPr>
        <w:t xml:space="preserve"> определяются следующие критерии оценок: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  </w:t>
      </w:r>
      <w:r w:rsidRPr="00D111A5">
        <w:rPr>
          <w:b/>
          <w:bCs/>
        </w:rPr>
        <w:t xml:space="preserve">Оценка «5» </w:t>
      </w:r>
      <w:r w:rsidRPr="000D6270">
        <w:t>выставляется, если ученик: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изложил материал грамотным языком в определенной логической последовательности, точно используя терминологию;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показал умение иллюстрировать теоретические положения конкретными примерами, применять их при выполнении практического задания: сыграл тему наизусть  грамотно - в темпе, ритме, со знаками, без ошибок;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 продемонстрировал усвоение ранее изученных сопутствующих вопросов,  сформированность и устойчивость используемых при ответе умений и навыков;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отвечал самостоятельно без наводящих вопросов учителя.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возможны одна-две неточности при освещении второстепенных вопросов, которые ученик легко исправил по замечанию учителя.</w:t>
      </w:r>
    </w:p>
    <w:p w:rsidR="004E37CD" w:rsidRPr="000D6270" w:rsidRDefault="004E37CD" w:rsidP="00D30C3D">
      <w:pPr>
        <w:pStyle w:val="afb"/>
        <w:ind w:firstLine="709"/>
        <w:jc w:val="both"/>
      </w:pPr>
      <w:r w:rsidRPr="00D111A5">
        <w:rPr>
          <w:b/>
          <w:bCs/>
        </w:rPr>
        <w:t>Оценка «4»</w:t>
      </w:r>
      <w:r w:rsidRPr="000D6270">
        <w:t xml:space="preserve"> выставляется, если: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ответ удовлетворяет в основном требованиям на оценку «5», но при этом имеет один из недостатков: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допущены один-два недочета при освещении основного содержания ответа, исправленные по замечанию учителя;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допущены ошибка или более двух недочетов при освещении второстепенных вопросов или при исполнении тем, легко исправленные по замечанию учителя.</w:t>
      </w:r>
    </w:p>
    <w:p w:rsidR="004E37CD" w:rsidRPr="000D6270" w:rsidRDefault="004E37CD" w:rsidP="00D30C3D">
      <w:pPr>
        <w:pStyle w:val="afb"/>
        <w:ind w:firstLine="709"/>
        <w:jc w:val="both"/>
      </w:pPr>
      <w:r w:rsidRPr="00D111A5">
        <w:rPr>
          <w:b/>
          <w:bCs/>
        </w:rPr>
        <w:lastRenderedPageBreak/>
        <w:t>Оценка «3»</w:t>
      </w:r>
      <w:r w:rsidRPr="000D6270">
        <w:t xml:space="preserve"> выставляется, если: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имелись затруднения или допущены ошибки в определении понятий, использовании терминологии, исправленные после нескольких наводящих вопросов учителя;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в темах при исполнении были допущены текстовые ошибки, не соблюдался ритм, знаки при ключе;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при знании теоретического материала </w:t>
      </w:r>
      <w:proofErr w:type="gramStart"/>
      <w:r w:rsidRPr="000D6270">
        <w:t>выявлена</w:t>
      </w:r>
      <w:proofErr w:type="gramEnd"/>
      <w:r w:rsidRPr="000D6270">
        <w:t xml:space="preserve"> недостаточная сформированность основных умений и навыков;</w:t>
      </w:r>
    </w:p>
    <w:p w:rsidR="004E37CD" w:rsidRPr="000D6270" w:rsidRDefault="004E37CD" w:rsidP="00D30C3D">
      <w:pPr>
        <w:pStyle w:val="afb"/>
        <w:ind w:firstLine="709"/>
        <w:jc w:val="both"/>
      </w:pPr>
      <w:r w:rsidRPr="00D111A5">
        <w:rPr>
          <w:b/>
          <w:bCs/>
        </w:rPr>
        <w:t xml:space="preserve">Оценка «2» </w:t>
      </w:r>
      <w:r w:rsidRPr="000D6270">
        <w:t>выставляется, если: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не раскрыто основное содержание учебного материала;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обнаружено незнание или непонимание учеником большей или наиболее важной части учебного материала;</w:t>
      </w:r>
    </w:p>
    <w:p w:rsidR="004E37CD" w:rsidRDefault="004E37CD" w:rsidP="00D30C3D">
      <w:pPr>
        <w:pStyle w:val="afb"/>
        <w:ind w:firstLine="709"/>
        <w:jc w:val="both"/>
      </w:pPr>
      <w:r w:rsidRPr="000D6270">
        <w:t>допущены ошибки в определении понятий, при использовании терминов, которые не исправлены после нескольких наводящих вопросов учителя.</w:t>
      </w:r>
    </w:p>
    <w:p w:rsidR="004E37CD" w:rsidRPr="000D6270" w:rsidRDefault="004E37CD" w:rsidP="00D30C3D">
      <w:pPr>
        <w:pStyle w:val="afb"/>
        <w:ind w:firstLine="709"/>
        <w:jc w:val="both"/>
      </w:pPr>
    </w:p>
    <w:p w:rsidR="004E37CD" w:rsidRPr="000D6270" w:rsidRDefault="004E37CD" w:rsidP="00D30C3D">
      <w:pPr>
        <w:pStyle w:val="afb"/>
        <w:ind w:firstLine="709"/>
        <w:jc w:val="both"/>
      </w:pPr>
      <w:proofErr w:type="gramStart"/>
      <w:r w:rsidRPr="00D111A5">
        <w:rPr>
          <w:b/>
          <w:bCs/>
        </w:rPr>
        <w:t>Тесты,</w:t>
      </w:r>
      <w:r w:rsidRPr="000D6270">
        <w:t xml:space="preserve"> </w:t>
      </w:r>
      <w:r w:rsidRPr="000D6270">
        <w:rPr>
          <w:spacing w:val="-2"/>
        </w:rPr>
        <w:t>состоящие  из 10 вопросов оцениваются</w:t>
      </w:r>
      <w:proofErr w:type="gramEnd"/>
      <w:r w:rsidRPr="000D6270">
        <w:rPr>
          <w:spacing w:val="-2"/>
        </w:rPr>
        <w:t>: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 «5» – без ошибок;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 «4» – 2-3 ошибки;                 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 «3» – 4-5 ошибки; 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t> «2» – 7 и более ошибок.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proofErr w:type="gramStart"/>
      <w:r w:rsidRPr="00D111A5">
        <w:rPr>
          <w:b/>
          <w:bCs/>
          <w:spacing w:val="-2"/>
        </w:rPr>
        <w:t>Музыкальные викторины,</w:t>
      </w:r>
      <w:r w:rsidRPr="000D6270">
        <w:rPr>
          <w:spacing w:val="-2"/>
        </w:rPr>
        <w:t xml:space="preserve"> состоящие  из 10 вопросов оцениваются</w:t>
      </w:r>
      <w:proofErr w:type="gramEnd"/>
      <w:r w:rsidRPr="000D6270">
        <w:rPr>
          <w:spacing w:val="-2"/>
        </w:rPr>
        <w:t>: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«5»  - 1 – 2 негрубые ошибки;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«4» -  3</w:t>
      </w:r>
      <w:r w:rsidR="00D01730">
        <w:rPr>
          <w:spacing w:val="-2"/>
        </w:rPr>
        <w:t xml:space="preserve"> </w:t>
      </w:r>
      <w:bookmarkStart w:id="2" w:name="_GoBack"/>
      <w:bookmarkEnd w:id="2"/>
      <w:r w:rsidRPr="000D6270">
        <w:rPr>
          <w:spacing w:val="-2"/>
        </w:rPr>
        <w:t>-</w:t>
      </w:r>
      <w:r w:rsidR="00D01730">
        <w:rPr>
          <w:spacing w:val="-2"/>
        </w:rPr>
        <w:t xml:space="preserve"> </w:t>
      </w:r>
      <w:r w:rsidRPr="000D6270">
        <w:rPr>
          <w:spacing w:val="-2"/>
        </w:rPr>
        <w:t>4  негрубые ошибки; 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2"/>
        </w:rPr>
        <w:t>«3» -  5-6  негрубые ошибки;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2"/>
        </w:rPr>
        <w:t>«2» – 7 и более ошибок.</w:t>
      </w:r>
    </w:p>
    <w:p w:rsidR="004E37CD" w:rsidRPr="004A6E6B" w:rsidRDefault="004E37CD" w:rsidP="004A6E6B">
      <w:pPr>
        <w:pStyle w:val="afb"/>
        <w:ind w:firstLine="709"/>
        <w:jc w:val="center"/>
        <w:rPr>
          <w:b/>
          <w:bCs/>
        </w:rPr>
      </w:pPr>
      <w:r w:rsidRPr="004A6E6B">
        <w:rPr>
          <w:b/>
          <w:bCs/>
        </w:rPr>
        <w:t>Документация:</w:t>
      </w:r>
    </w:p>
    <w:p w:rsidR="004E37CD" w:rsidRPr="000D6270" w:rsidRDefault="004E37CD" w:rsidP="009E0EDA">
      <w:pPr>
        <w:pStyle w:val="afb"/>
        <w:numPr>
          <w:ilvl w:val="0"/>
          <w:numId w:val="13"/>
        </w:numPr>
        <w:ind w:left="0" w:firstLine="709"/>
        <w:jc w:val="both"/>
      </w:pPr>
      <w:r w:rsidRPr="000D6270">
        <w:t xml:space="preserve">Журналы, дневники. </w:t>
      </w:r>
    </w:p>
    <w:p w:rsidR="004E37CD" w:rsidRDefault="004E37CD" w:rsidP="009E0EDA">
      <w:pPr>
        <w:pStyle w:val="afb"/>
        <w:numPr>
          <w:ilvl w:val="0"/>
          <w:numId w:val="13"/>
        </w:numPr>
        <w:ind w:left="0" w:firstLine="709"/>
        <w:jc w:val="both"/>
      </w:pPr>
      <w:r w:rsidRPr="000D6270">
        <w:t xml:space="preserve">Грамоты, дипломы конкурсов, творческие работы по предмету, рефераты (сведения по концертной деятельности и др.). </w:t>
      </w:r>
    </w:p>
    <w:p w:rsidR="004E37CD" w:rsidRDefault="004E37CD" w:rsidP="00D30C3D">
      <w:pPr>
        <w:pStyle w:val="afb"/>
        <w:ind w:firstLine="709"/>
        <w:jc w:val="both"/>
      </w:pPr>
    </w:p>
    <w:p w:rsidR="004E37CD" w:rsidRPr="004A6E6B" w:rsidRDefault="004E37CD" w:rsidP="004A6E6B">
      <w:pPr>
        <w:pStyle w:val="afb"/>
        <w:ind w:firstLine="709"/>
        <w:jc w:val="center"/>
        <w:rPr>
          <w:b/>
          <w:bCs/>
        </w:rPr>
      </w:pPr>
      <w:r w:rsidRPr="004A6E6B">
        <w:rPr>
          <w:b/>
          <w:bCs/>
          <w:spacing w:val="-2"/>
        </w:rPr>
        <w:t>Методическое обеспечение учебного процесса.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t xml:space="preserve">В данном учебном курсе музыка представлена произведениями </w:t>
      </w:r>
      <w:r w:rsidRPr="000D6270">
        <w:rPr>
          <w:spacing w:val="-2"/>
        </w:rPr>
        <w:t xml:space="preserve">классического искусства различных жанров, стилей и национальных композиторских школ. Эти произведения рассматриваются как </w:t>
      </w:r>
      <w:r w:rsidRPr="000D6270">
        <w:rPr>
          <w:spacing w:val="-1"/>
        </w:rPr>
        <w:t xml:space="preserve">явления искусства, продукт творческой деятельности музыкантов и конкретной </w:t>
      </w:r>
      <w:r w:rsidRPr="000D6270">
        <w:rPr>
          <w:spacing w:val="-2"/>
        </w:rPr>
        <w:t>общественно-исторической среды. Выбор произведений определяется как слуша</w:t>
      </w:r>
      <w:r w:rsidRPr="000D6270">
        <w:rPr>
          <w:spacing w:val="-3"/>
        </w:rPr>
        <w:t>тельскими возможностями учащихся того или иного возраста и уровнем их музы</w:t>
      </w:r>
      <w:r w:rsidRPr="000D6270">
        <w:rPr>
          <w:spacing w:val="-1"/>
        </w:rPr>
        <w:t xml:space="preserve">кальной подготовки, так и дидактической целесообразностью. </w:t>
      </w:r>
      <w:r w:rsidRPr="000D6270">
        <w:rPr>
          <w:spacing w:val="-7"/>
        </w:rPr>
        <w:t>Усвоение музыки осуществляется при ее прослушивании, разборе, проигрыва</w:t>
      </w:r>
      <w:r w:rsidRPr="000D6270">
        <w:rPr>
          <w:spacing w:val="-6"/>
        </w:rPr>
        <w:t xml:space="preserve">нии и запоминании. </w:t>
      </w:r>
      <w:r w:rsidRPr="000D6270">
        <w:rPr>
          <w:spacing w:val="-4"/>
        </w:rPr>
        <w:t xml:space="preserve">Знания о музыке усваиваются в процессе изучения произведений на основе </w:t>
      </w:r>
      <w:r w:rsidRPr="000D6270">
        <w:rPr>
          <w:spacing w:val="-2"/>
        </w:rPr>
        <w:t xml:space="preserve">объяснений преподавателя, в самостоятельной работе — посредством чтения, в </w:t>
      </w:r>
      <w:r w:rsidRPr="000D6270">
        <w:rPr>
          <w:spacing w:val="-3"/>
        </w:rPr>
        <w:t>результате осознанного их запоминания и применения.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4"/>
        </w:rPr>
      </w:pPr>
      <w:r w:rsidRPr="000D6270">
        <w:rPr>
          <w:spacing w:val="-3"/>
        </w:rPr>
        <w:t xml:space="preserve">В содержании предмета следует различать знания информативные и понятийные. К первым относятся все имена, названия, даты, факты, события, то есть, те, что несут конкретную информацию. Такие знания составляют значительную часть учебного материала. Понятийные знания в курсе музыкальной литературы </w:t>
      </w:r>
      <w:r w:rsidRPr="000D6270">
        <w:rPr>
          <w:spacing w:val="-2"/>
        </w:rPr>
        <w:t xml:space="preserve">— это ключевые слова, словосочетания, термины, которые в обобщенном виде </w:t>
      </w:r>
      <w:r w:rsidRPr="000D6270">
        <w:rPr>
          <w:spacing w:val="-3"/>
        </w:rPr>
        <w:t>отражают существенные признаки явлений художественного творчества и обще</w:t>
      </w:r>
      <w:r w:rsidRPr="000D6270">
        <w:rPr>
          <w:spacing w:val="-5"/>
        </w:rPr>
        <w:t>ственно-музыкальной практики вне их индивидуального проявления.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4"/>
        </w:rPr>
        <w:t xml:space="preserve"> Если информативные знания должны быть </w:t>
      </w:r>
      <w:proofErr w:type="gramStart"/>
      <w:r w:rsidRPr="000D6270">
        <w:rPr>
          <w:spacing w:val="-4"/>
        </w:rPr>
        <w:t>верно</w:t>
      </w:r>
      <w:proofErr w:type="gramEnd"/>
      <w:r w:rsidRPr="000D6270">
        <w:rPr>
          <w:spacing w:val="-4"/>
        </w:rPr>
        <w:t xml:space="preserve"> поняты и лишь час</w:t>
      </w:r>
      <w:r w:rsidRPr="000D6270">
        <w:rPr>
          <w:spacing w:val="-2"/>
        </w:rPr>
        <w:t xml:space="preserve">тично сохранены в долговременной памяти учащихся, то знания понятийные — </w:t>
      </w:r>
      <w:r w:rsidRPr="000D6270">
        <w:rPr>
          <w:spacing w:val="-3"/>
        </w:rPr>
        <w:t>осмысленные и длительно сохраняемые в памяти — во многом определяют каче</w:t>
      </w:r>
      <w:r w:rsidRPr="000D6270">
        <w:rPr>
          <w:spacing w:val="-2"/>
        </w:rPr>
        <w:t>ство усвоения предмета в целом.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 xml:space="preserve">Данная программа ориентирована  на учебник   З. </w:t>
      </w:r>
      <w:proofErr w:type="spellStart"/>
      <w:r w:rsidRPr="000D6270">
        <w:t>Осовицкой</w:t>
      </w:r>
      <w:proofErr w:type="spellEnd"/>
      <w:r w:rsidRPr="000D6270">
        <w:t>, А.  Казариновой «В мире музыки» (М., 1994</w:t>
      </w:r>
      <w:r w:rsidRPr="000D6270">
        <w:rPr>
          <w:spacing w:val="-2"/>
        </w:rPr>
        <w:t>)</w:t>
      </w:r>
      <w:r w:rsidRPr="000D6270">
        <w:t xml:space="preserve"> при изучении тем первого года обучения и учебник О. Аверьяновой «Отечественная музыкальная литература» при изучении тем четвёртого и пятого годов обучения.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t>Третий год обучения начинается с вводной темы «Русское искусство до 18 века».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t xml:space="preserve">Тема М. Мусоргский, согласно настоящей программе, изучается на третьем году обучения. В </w:t>
      </w:r>
      <w:r w:rsidRPr="000D6270">
        <w:lastRenderedPageBreak/>
        <w:t>связи с этим, на четвертом году обучения появляется возможность увеличить количество часов, посвященных творчеству композиторов первой половины ХХ века.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1"/>
        </w:rPr>
        <w:t>В основу систематизации учебного материала положен хронологическ</w:t>
      </w:r>
      <w:proofErr w:type="gramStart"/>
      <w:r w:rsidRPr="000D6270">
        <w:rPr>
          <w:spacing w:val="-1"/>
        </w:rPr>
        <w:t>и-</w:t>
      </w:r>
      <w:proofErr w:type="gramEnd"/>
      <w:r w:rsidRPr="000D6270">
        <w:rPr>
          <w:spacing w:val="-1"/>
        </w:rPr>
        <w:br/>
      </w:r>
      <w:r w:rsidRPr="000D6270">
        <w:rPr>
          <w:spacing w:val="-5"/>
        </w:rPr>
        <w:t>тематический принцип, традиционный для данного предмета.</w:t>
      </w:r>
      <w:r w:rsidRPr="000D6270">
        <w:rPr>
          <w:spacing w:val="-4"/>
        </w:rPr>
        <w:t xml:space="preserve"> Линейное </w:t>
      </w:r>
      <w:r w:rsidRPr="000D6270">
        <w:rPr>
          <w:spacing w:val="-2"/>
        </w:rPr>
        <w:t xml:space="preserve">расположение материала с элементами концентричности в освоении понятийных </w:t>
      </w:r>
      <w:r w:rsidRPr="000D6270">
        <w:rPr>
          <w:spacing w:val="-4"/>
        </w:rPr>
        <w:t>знаний дает возможность познавать конкретные явления художественного творче</w:t>
      </w:r>
      <w:r w:rsidRPr="000D6270">
        <w:rPr>
          <w:spacing w:val="-2"/>
        </w:rPr>
        <w:t xml:space="preserve">ства, знакомиться с биографиями и творческим наследием великих композиторов </w:t>
      </w:r>
      <w:r w:rsidRPr="000D6270">
        <w:rPr>
          <w:spacing w:val="-1"/>
        </w:rPr>
        <w:t>и одновременно видеть взаимосвязь эпох и стилей, представлять процесс разви</w:t>
      </w:r>
      <w:r w:rsidRPr="000D6270">
        <w:rPr>
          <w:spacing w:val="-2"/>
        </w:rPr>
        <w:t xml:space="preserve">тия музыкального искусства, смену художественных направлений, историческую </w:t>
      </w:r>
      <w:r w:rsidRPr="000D6270">
        <w:rPr>
          <w:spacing w:val="-1"/>
        </w:rPr>
        <w:t>обусловленность отдельных этапов музыкального искусства.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>Первый год обучения — вводный.</w:t>
      </w:r>
      <w:r w:rsidRPr="000D6270">
        <w:rPr>
          <w:spacing w:val="-3"/>
        </w:rPr>
        <w:t xml:space="preserve"> Его назначение — пробудить в учащихся сознательный и стойкий интерес к слушанию и разбору музыкальных произведений, к приобретению знаний о музыке. Учебный материал, предлагаемый для изучения, располага</w:t>
      </w:r>
      <w:r w:rsidRPr="000D6270">
        <w:t xml:space="preserve">ется по дидактическому принципу — в порядке возрастания его сложности: от </w:t>
      </w:r>
      <w:r w:rsidRPr="000D6270">
        <w:rPr>
          <w:spacing w:val="-4"/>
        </w:rPr>
        <w:t xml:space="preserve">песен — к театральным видам музыки. Он включает небольшие вокальные и инструментальные сочинения, доступные для восприятия и понимания детьми 10-11 лет, </w:t>
      </w:r>
      <w:r w:rsidRPr="000D6270">
        <w:rPr>
          <w:spacing w:val="-2"/>
        </w:rPr>
        <w:t>и целесообразные в учебно-воспитательном отношении.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proofErr w:type="gramStart"/>
      <w:r w:rsidRPr="000D6270">
        <w:rPr>
          <w:spacing w:val="-1"/>
        </w:rPr>
        <w:t>Основными формами работы на первом году обучения должны стать про</w:t>
      </w:r>
      <w:r w:rsidRPr="000D6270">
        <w:rPr>
          <w:spacing w:val="-2"/>
        </w:rPr>
        <w:t>слушивание музыки и работа с нотным текстом, характеристика содержания про</w:t>
      </w:r>
      <w:r w:rsidRPr="000D6270">
        <w:rPr>
          <w:spacing w:val="-4"/>
        </w:rPr>
        <w:t>изведений, их жанровых особенностей, структуры и выразительных средств, объяс</w:t>
      </w:r>
      <w:r w:rsidRPr="000D6270">
        <w:t xml:space="preserve">нение и усвоение новых терминов и понятий, рассказ о создании и исполнении </w:t>
      </w:r>
      <w:r w:rsidRPr="000D6270">
        <w:rPr>
          <w:spacing w:val="-3"/>
        </w:rPr>
        <w:t>музыкальных сочинений, их авторах, самостоятельная работа над текстом учебни</w:t>
      </w:r>
      <w:r w:rsidRPr="000D6270">
        <w:rPr>
          <w:spacing w:val="-1"/>
        </w:rPr>
        <w:t>ка и повторение пройденных произведений, запоминание и узнавание музыки.</w:t>
      </w:r>
      <w:proofErr w:type="gramEnd"/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2"/>
        </w:rPr>
        <w:t xml:space="preserve">Программа второго года обучения представляет собой последовательность </w:t>
      </w:r>
      <w:r w:rsidRPr="000D6270">
        <w:rPr>
          <w:spacing w:val="-1"/>
        </w:rPr>
        <w:t xml:space="preserve">монографических тем, соответствующую историко-художественному процессу. </w:t>
      </w:r>
      <w:r w:rsidRPr="000D6270">
        <w:t xml:space="preserve">Каждая тема-монография содержит рассказ о жизни композитора (биография), </w:t>
      </w:r>
      <w:r w:rsidRPr="000D6270">
        <w:rPr>
          <w:spacing w:val="-2"/>
        </w:rPr>
        <w:t>краткий обзор творческого наследия, характеристику и разбор отдельных произ</w:t>
      </w:r>
      <w:r w:rsidRPr="000D6270">
        <w:rPr>
          <w:spacing w:val="-1"/>
        </w:rPr>
        <w:t>ведений (или их законченных частей) с последующим прослушиванием.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1"/>
        </w:rPr>
      </w:pPr>
      <w:r w:rsidRPr="000D6270">
        <w:rPr>
          <w:spacing w:val="-1"/>
        </w:rPr>
        <w:t xml:space="preserve">Биография композитора позволяет не только нарисовать портрет великого </w:t>
      </w:r>
      <w:r w:rsidRPr="000D6270">
        <w:rPr>
          <w:spacing w:val="-2"/>
        </w:rPr>
        <w:t xml:space="preserve">музыканта, но и содержит сведения исторического, бытового, художественного и </w:t>
      </w:r>
      <w:r w:rsidRPr="000D6270">
        <w:rPr>
          <w:spacing w:val="-1"/>
        </w:rPr>
        <w:t>музыкально-теоретического характера, показывающие разносторонние связи ис</w:t>
      </w:r>
      <w:r w:rsidRPr="000D6270">
        <w:t xml:space="preserve">кусства с жизнью. Первая часть биографии, </w:t>
      </w:r>
      <w:r w:rsidRPr="000D6270">
        <w:rPr>
          <w:spacing w:val="-2"/>
        </w:rPr>
        <w:t xml:space="preserve">содержащая конкретные факты и имеющая немалое воспитательное воздействие, </w:t>
      </w:r>
      <w:r w:rsidRPr="000D6270">
        <w:rPr>
          <w:spacing w:val="-3"/>
        </w:rPr>
        <w:t>излагается довольно подробно, тогда как последний период жизни, в силу сложности материала, требует сжатого освещения (вспомним любую из биографий, вклю</w:t>
      </w:r>
      <w:r w:rsidRPr="000D6270">
        <w:rPr>
          <w:spacing w:val="-1"/>
        </w:rPr>
        <w:t>ченных в программу).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7"/>
        </w:rPr>
      </w:pPr>
      <w:r w:rsidRPr="000D6270">
        <w:rPr>
          <w:spacing w:val="-1"/>
        </w:rPr>
        <w:t xml:space="preserve">Обзор творческого наследия композитора, завершающий биографический </w:t>
      </w:r>
      <w:r w:rsidRPr="000D6270">
        <w:rPr>
          <w:spacing w:val="-2"/>
        </w:rPr>
        <w:t>урок, позволяет освободить рассказ от перечня многих произведений, что утяже</w:t>
      </w:r>
      <w:r w:rsidRPr="000D6270">
        <w:t>ляет изложение. А группировка в таком обзоре произведений по жанрам (теат</w:t>
      </w:r>
      <w:r w:rsidRPr="000D6270">
        <w:rPr>
          <w:spacing w:val="-2"/>
        </w:rPr>
        <w:t>ральные, концертные, камерные, церковные виды музыки) представит их в системе, облегчающей запоминание. При этом можно воспользоваться списком основных сочинений, помещенным в учебниках в конце каждой монографической гла</w:t>
      </w:r>
      <w:r w:rsidRPr="000D6270">
        <w:rPr>
          <w:spacing w:val="-1"/>
        </w:rPr>
        <w:t xml:space="preserve">вы. Обширное и разнообразное творческое наследие Чайковского и Прокофьева </w:t>
      </w:r>
      <w:r w:rsidRPr="000D6270">
        <w:rPr>
          <w:spacing w:val="-3"/>
        </w:rPr>
        <w:t>на завершающем этапе курса позволит закрепить и углубить понимание учащими</w:t>
      </w:r>
      <w:r w:rsidRPr="000D6270">
        <w:t>ся основных особенностей многих жанров музыки.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7"/>
        </w:rPr>
        <w:t>Музыкальный материал, составляющий основу большинства тем, впервые зна</w:t>
      </w:r>
      <w:r w:rsidRPr="000D6270">
        <w:rPr>
          <w:spacing w:val="-5"/>
        </w:rPr>
        <w:t xml:space="preserve">комит учащихся с сонатно-симфоническим циклом и сонатной формой. Эти знания, </w:t>
      </w:r>
      <w:r w:rsidRPr="000D6270">
        <w:rPr>
          <w:spacing w:val="-4"/>
        </w:rPr>
        <w:t xml:space="preserve">вводимые в теме «И. Гайдн», закрепляются затем при изучении сонат и симфоний </w:t>
      </w:r>
      <w:r w:rsidRPr="000D6270">
        <w:rPr>
          <w:spacing w:val="-6"/>
        </w:rPr>
        <w:t xml:space="preserve">Моцарта, Бетховена и Шуберта. Освоение инструментальных произведений  крупной </w:t>
      </w:r>
      <w:r w:rsidRPr="000D6270">
        <w:rPr>
          <w:spacing w:val="-4"/>
        </w:rPr>
        <w:t xml:space="preserve">формы, слуховое, теоретическое и исполнительское (в классе игры на инструменте) </w:t>
      </w:r>
      <w:r w:rsidRPr="000D6270">
        <w:rPr>
          <w:spacing w:val="-5"/>
        </w:rPr>
        <w:t xml:space="preserve">следует также рассматривать как важный этап музыкального развития школьников. </w:t>
      </w:r>
      <w:r w:rsidRPr="000D6270">
        <w:rPr>
          <w:spacing w:val="-6"/>
        </w:rPr>
        <w:t>Представленные в темах другие жанры музыки (песни, фортепианные сочинения ма</w:t>
      </w:r>
      <w:r w:rsidRPr="000D6270">
        <w:rPr>
          <w:spacing w:val="-7"/>
        </w:rPr>
        <w:t>лых форм, сюиты), знакомство с фрагментами оперы Моцарта «Свадьба Фигаро» спо</w:t>
      </w:r>
      <w:r w:rsidRPr="000D6270">
        <w:rPr>
          <w:spacing w:val="-5"/>
        </w:rPr>
        <w:t>собствуют расширению и углублению полученных ранее знаний.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8"/>
        </w:rPr>
      </w:pPr>
      <w:r w:rsidRPr="000D6270">
        <w:rPr>
          <w:spacing w:val="-3"/>
        </w:rPr>
        <w:t>Знакомству с отечественной музыкой отводится три  последних года обуче</w:t>
      </w:r>
      <w:r w:rsidRPr="000D6270">
        <w:rPr>
          <w:spacing w:val="-2"/>
        </w:rPr>
        <w:t xml:space="preserve">ния. Программа предусматривает темы, посвященные основным представителям </w:t>
      </w:r>
      <w:r w:rsidRPr="000D6270">
        <w:rPr>
          <w:spacing w:val="-3"/>
          <w:lang w:val="en-US"/>
        </w:rPr>
        <w:t>XIX</w:t>
      </w:r>
      <w:r w:rsidRPr="000D6270">
        <w:rPr>
          <w:spacing w:val="-3"/>
        </w:rPr>
        <w:t xml:space="preserve"> века: Глинке, Даргомыжскому, Бородину, Римскому-Корсакову, Мусоргскому </w:t>
      </w:r>
      <w:r w:rsidRPr="000D6270">
        <w:rPr>
          <w:spacing w:val="-1"/>
        </w:rPr>
        <w:t>и Чайковскому</w:t>
      </w:r>
      <w:r w:rsidRPr="000D6270">
        <w:rPr>
          <w:rStyle w:val="a5"/>
          <w:spacing w:val="-1"/>
        </w:rPr>
        <w:footnoteReference w:id="3"/>
      </w:r>
      <w:r w:rsidRPr="000D6270">
        <w:rPr>
          <w:spacing w:val="-1"/>
        </w:rPr>
        <w:t xml:space="preserve"> и музыке более позднего времени в обзорном порядке. Помимо </w:t>
      </w:r>
      <w:r w:rsidRPr="000D6270">
        <w:t xml:space="preserve">монографических тем этот раздел программы включает также обзорные уроки, </w:t>
      </w:r>
      <w:r w:rsidRPr="000D6270">
        <w:rPr>
          <w:spacing w:val="-3"/>
        </w:rPr>
        <w:t xml:space="preserve">назначение которых — дать общее представление о музыкальной культуре России до Глинки, в 60-70-е годы </w:t>
      </w:r>
      <w:r w:rsidRPr="000D6270">
        <w:rPr>
          <w:spacing w:val="-3"/>
          <w:lang w:val="en-US"/>
        </w:rPr>
        <w:t>XIX</w:t>
      </w:r>
      <w:r w:rsidRPr="000D6270">
        <w:rPr>
          <w:spacing w:val="-3"/>
        </w:rPr>
        <w:t xml:space="preserve"> века, на рубеже </w:t>
      </w:r>
      <w:r w:rsidRPr="000D6270">
        <w:rPr>
          <w:spacing w:val="-3"/>
          <w:lang w:val="en-US"/>
        </w:rPr>
        <w:t>XIX</w:t>
      </w:r>
      <w:r w:rsidRPr="000D6270">
        <w:rPr>
          <w:spacing w:val="-3"/>
        </w:rPr>
        <w:t xml:space="preserve"> и </w:t>
      </w:r>
      <w:r w:rsidRPr="000D6270">
        <w:rPr>
          <w:spacing w:val="-3"/>
          <w:lang w:val="en-US"/>
        </w:rPr>
        <w:t>XX</w:t>
      </w:r>
      <w:r w:rsidRPr="000D6270">
        <w:rPr>
          <w:spacing w:val="-3"/>
        </w:rPr>
        <w:t xml:space="preserve"> веков и второй половины XX века. Изучение </w:t>
      </w:r>
      <w:r w:rsidRPr="000D6270">
        <w:rPr>
          <w:spacing w:val="-3"/>
        </w:rPr>
        <w:lastRenderedPageBreak/>
        <w:t>отече</w:t>
      </w:r>
      <w:r w:rsidRPr="000D6270">
        <w:rPr>
          <w:spacing w:val="-2"/>
        </w:rPr>
        <w:t>ственной музыкальной культуры должно быть связано с курсами истории и литературы общей школы.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3"/>
        </w:rPr>
      </w:pPr>
      <w:r w:rsidRPr="000D6270">
        <w:rPr>
          <w:spacing w:val="-8"/>
        </w:rPr>
        <w:t xml:space="preserve">Основное внимание в разделе музыкальной классики </w:t>
      </w:r>
      <w:r w:rsidRPr="000D6270">
        <w:rPr>
          <w:spacing w:val="-8"/>
          <w:lang w:val="en-US"/>
        </w:rPr>
        <w:t>XIX</w:t>
      </w:r>
      <w:r w:rsidRPr="000D6270">
        <w:rPr>
          <w:spacing w:val="-8"/>
        </w:rPr>
        <w:t xml:space="preserve"> века уделено опере  - </w:t>
      </w:r>
      <w:r w:rsidRPr="000D6270">
        <w:rPr>
          <w:spacing w:val="-3"/>
        </w:rPr>
        <w:t>ведущему жанру русской классической музыки.</w:t>
      </w:r>
      <w:r w:rsidRPr="000D6270">
        <w:rPr>
          <w:spacing w:val="-1"/>
        </w:rPr>
        <w:t xml:space="preserve"> </w:t>
      </w:r>
      <w:r w:rsidRPr="000D6270">
        <w:rPr>
          <w:spacing w:val="-3"/>
        </w:rPr>
        <w:t xml:space="preserve"> На примере пяти русских  классических опер учащиеся смогут хорошо усвоить общие закономерности жанра и некоторые особенности, характерные для </w:t>
      </w:r>
      <w:r w:rsidRPr="000D6270">
        <w:rPr>
          <w:spacing w:val="-2"/>
        </w:rPr>
        <w:t>творчества отдельных композиторов. Знакомство с произведениями других жан</w:t>
      </w:r>
      <w:r w:rsidRPr="000D6270">
        <w:rPr>
          <w:spacing w:val="-3"/>
        </w:rPr>
        <w:t xml:space="preserve">ров должно дать учащимся представление о богатстве содержания и жанровом </w:t>
      </w:r>
      <w:r w:rsidRPr="000D6270">
        <w:rPr>
          <w:spacing w:val="-1"/>
        </w:rPr>
        <w:t>многообразии отечественной музыки.</w:t>
      </w:r>
    </w:p>
    <w:p w:rsidR="004E37CD" w:rsidRPr="000D6270" w:rsidRDefault="004E37CD" w:rsidP="00D30C3D">
      <w:pPr>
        <w:pStyle w:val="afb"/>
        <w:ind w:firstLine="709"/>
        <w:jc w:val="both"/>
        <w:rPr>
          <w:spacing w:val="-2"/>
        </w:rPr>
      </w:pPr>
      <w:r w:rsidRPr="000D6270">
        <w:rPr>
          <w:spacing w:val="-3"/>
        </w:rPr>
        <w:t>IV год обучения музыкальной литературы завершается изучением наиболее значитель</w:t>
      </w:r>
      <w:r w:rsidRPr="000D6270">
        <w:rPr>
          <w:spacing w:val="-4"/>
        </w:rPr>
        <w:t xml:space="preserve">ных явлений музыкального творчества советского периода. </w:t>
      </w:r>
      <w:r w:rsidRPr="000D6270">
        <w:rPr>
          <w:spacing w:val="-2"/>
        </w:rPr>
        <w:t xml:space="preserve"> Монографические </w:t>
      </w:r>
      <w:r w:rsidRPr="000D6270">
        <w:rPr>
          <w:spacing w:val="-5"/>
        </w:rPr>
        <w:t>темы «С. Прокофьев» и «Д. Шостакович» рассматриваются полно, включая жизнен</w:t>
      </w:r>
      <w:r w:rsidRPr="000D6270">
        <w:rPr>
          <w:spacing w:val="-3"/>
        </w:rPr>
        <w:t>ный путь и разбор не менее двух произведений разных жанров.</w:t>
      </w:r>
    </w:p>
    <w:p w:rsidR="004E37CD" w:rsidRPr="000D6270" w:rsidRDefault="004E37CD" w:rsidP="00D30C3D">
      <w:pPr>
        <w:pStyle w:val="afb"/>
        <w:ind w:firstLine="709"/>
        <w:jc w:val="both"/>
      </w:pPr>
      <w:r w:rsidRPr="000D6270">
        <w:rPr>
          <w:spacing w:val="-2"/>
        </w:rPr>
        <w:t>V</w:t>
      </w:r>
      <w:r w:rsidRPr="004E0BFB">
        <w:rPr>
          <w:spacing w:val="-2"/>
        </w:rPr>
        <w:t xml:space="preserve"> </w:t>
      </w:r>
      <w:r>
        <w:rPr>
          <w:spacing w:val="-2"/>
        </w:rPr>
        <w:t>-</w:t>
      </w:r>
      <w:r w:rsidRPr="004E0BFB">
        <w:rPr>
          <w:spacing w:val="-2"/>
        </w:rPr>
        <w:t xml:space="preserve"> </w:t>
      </w:r>
      <w:r w:rsidRPr="000D6270">
        <w:rPr>
          <w:spacing w:val="-2"/>
        </w:rPr>
        <w:t>V</w:t>
      </w:r>
      <w:r>
        <w:rPr>
          <w:spacing w:val="-2"/>
          <w:lang w:val="en-US"/>
        </w:rPr>
        <w:t>I</w:t>
      </w:r>
      <w:r>
        <w:rPr>
          <w:spacing w:val="-2"/>
        </w:rPr>
        <w:t xml:space="preserve"> </w:t>
      </w:r>
      <w:r w:rsidRPr="000D6270">
        <w:rPr>
          <w:spacing w:val="-2"/>
        </w:rPr>
        <w:t xml:space="preserve"> год</w:t>
      </w:r>
      <w:r>
        <w:rPr>
          <w:spacing w:val="-2"/>
        </w:rPr>
        <w:t>а обучения знаком</w:t>
      </w:r>
      <w:r w:rsidRPr="000D6270">
        <w:rPr>
          <w:spacing w:val="-2"/>
        </w:rPr>
        <w:t xml:space="preserve">ят с основными направлениями </w:t>
      </w:r>
      <w:proofErr w:type="gramStart"/>
      <w:r w:rsidRPr="000D6270">
        <w:rPr>
          <w:spacing w:val="-2"/>
        </w:rPr>
        <w:t>в</w:t>
      </w:r>
      <w:proofErr w:type="gramEnd"/>
      <w:r w:rsidRPr="000D6270">
        <w:rPr>
          <w:spacing w:val="-2"/>
        </w:rPr>
        <w:t xml:space="preserve"> </w:t>
      </w:r>
      <w:proofErr w:type="gramStart"/>
      <w:r w:rsidRPr="000D6270">
        <w:rPr>
          <w:spacing w:val="-2"/>
        </w:rPr>
        <w:t>отечественной</w:t>
      </w:r>
      <w:proofErr w:type="gramEnd"/>
      <w:r w:rsidRPr="000D6270">
        <w:rPr>
          <w:spacing w:val="-2"/>
        </w:rPr>
        <w:t xml:space="preserve"> и западной музыки XX века.</w:t>
      </w:r>
    </w:p>
    <w:p w:rsidR="004E37CD" w:rsidRPr="00D111A5" w:rsidRDefault="004E37CD" w:rsidP="00D111A5">
      <w:pPr>
        <w:pStyle w:val="afb"/>
        <w:ind w:firstLine="709"/>
        <w:jc w:val="center"/>
        <w:rPr>
          <w:b/>
          <w:bCs/>
          <w:spacing w:val="-2"/>
        </w:rPr>
      </w:pPr>
      <w:r w:rsidRPr="00D111A5">
        <w:rPr>
          <w:b/>
          <w:bCs/>
        </w:rPr>
        <w:t>Список используемой литературы</w:t>
      </w:r>
    </w:p>
    <w:p w:rsidR="004E37CD" w:rsidRDefault="004E37CD" w:rsidP="00D111A5">
      <w:pPr>
        <w:pStyle w:val="afb"/>
        <w:ind w:firstLine="709"/>
        <w:jc w:val="center"/>
        <w:rPr>
          <w:b/>
          <w:bCs/>
          <w:spacing w:val="-2"/>
        </w:rPr>
      </w:pPr>
      <w:r w:rsidRPr="00D111A5">
        <w:rPr>
          <w:b/>
          <w:bCs/>
          <w:spacing w:val="-2"/>
        </w:rPr>
        <w:t>Учебная литература</w:t>
      </w:r>
    </w:p>
    <w:p w:rsidR="004E37CD" w:rsidRPr="00D111A5" w:rsidRDefault="004E37CD" w:rsidP="009E0EDA">
      <w:pPr>
        <w:pStyle w:val="afb"/>
        <w:numPr>
          <w:ilvl w:val="0"/>
          <w:numId w:val="14"/>
        </w:numPr>
        <w:ind w:left="0" w:firstLine="709"/>
        <w:jc w:val="both"/>
        <w:rPr>
          <w:spacing w:val="-3"/>
        </w:rPr>
      </w:pPr>
      <w:r w:rsidRPr="00D111A5">
        <w:rPr>
          <w:spacing w:val="-2"/>
        </w:rPr>
        <w:t>Аверьянова О. И.</w:t>
      </w:r>
      <w:r w:rsidRPr="00D111A5">
        <w:rPr>
          <w:i/>
          <w:iCs/>
          <w:spacing w:val="-2"/>
        </w:rPr>
        <w:t xml:space="preserve"> </w:t>
      </w:r>
      <w:r w:rsidRPr="00D111A5">
        <w:rPr>
          <w:spacing w:val="-2"/>
        </w:rPr>
        <w:t xml:space="preserve">Отечественная музыкальная литература </w:t>
      </w:r>
      <w:r w:rsidRPr="00D111A5">
        <w:rPr>
          <w:spacing w:val="-2"/>
          <w:lang w:val="en-US"/>
        </w:rPr>
        <w:t>XX</w:t>
      </w:r>
      <w:r w:rsidRPr="00D111A5">
        <w:rPr>
          <w:spacing w:val="-2"/>
        </w:rPr>
        <w:t xml:space="preserve"> века. Четвертый год </w:t>
      </w:r>
      <w:r w:rsidRPr="00D111A5">
        <w:rPr>
          <w:spacing w:val="-1"/>
        </w:rPr>
        <w:t>обучения. Учебник для детских музыкальных школ. М., 2000</w:t>
      </w:r>
    </w:p>
    <w:p w:rsidR="004E37CD" w:rsidRPr="00D111A5" w:rsidRDefault="004E37CD" w:rsidP="009E0EDA">
      <w:pPr>
        <w:pStyle w:val="afb"/>
        <w:numPr>
          <w:ilvl w:val="0"/>
          <w:numId w:val="14"/>
        </w:numPr>
        <w:ind w:left="0" w:firstLine="709"/>
        <w:jc w:val="both"/>
        <w:rPr>
          <w:spacing w:val="-1"/>
        </w:rPr>
      </w:pPr>
      <w:r w:rsidRPr="00D111A5">
        <w:rPr>
          <w:spacing w:val="-2"/>
        </w:rPr>
        <w:t>Брянцева В. Н.</w:t>
      </w:r>
      <w:r w:rsidRPr="00D111A5">
        <w:rPr>
          <w:i/>
          <w:iCs/>
          <w:spacing w:val="-2"/>
        </w:rPr>
        <w:t xml:space="preserve"> </w:t>
      </w:r>
      <w:r w:rsidRPr="00D111A5">
        <w:rPr>
          <w:spacing w:val="-2"/>
        </w:rPr>
        <w:t xml:space="preserve">Музыкальная литература зарубежных стран. Второй год обучения. </w:t>
      </w:r>
      <w:r w:rsidRPr="00D111A5">
        <w:rPr>
          <w:spacing w:val="-1"/>
        </w:rPr>
        <w:t>Учебник для детских музыкальных школ. М., 2000</w:t>
      </w:r>
    </w:p>
    <w:p w:rsidR="004E37CD" w:rsidRPr="00D111A5" w:rsidRDefault="004E37CD" w:rsidP="009E0EDA">
      <w:pPr>
        <w:pStyle w:val="afb"/>
        <w:numPr>
          <w:ilvl w:val="0"/>
          <w:numId w:val="14"/>
        </w:numPr>
        <w:ind w:left="0" w:firstLine="709"/>
        <w:jc w:val="both"/>
        <w:rPr>
          <w:spacing w:val="-1"/>
        </w:rPr>
      </w:pPr>
      <w:r w:rsidRPr="00D111A5">
        <w:rPr>
          <w:spacing w:val="-3"/>
        </w:rPr>
        <w:t xml:space="preserve"> Козлова Н</w:t>
      </w:r>
      <w:r w:rsidRPr="00D111A5">
        <w:rPr>
          <w:i/>
          <w:iCs/>
          <w:spacing w:val="-3"/>
        </w:rPr>
        <w:t xml:space="preserve">. </w:t>
      </w:r>
      <w:r w:rsidRPr="00D111A5">
        <w:rPr>
          <w:spacing w:val="-3"/>
        </w:rPr>
        <w:t xml:space="preserve">Русская музыкальная литература. Третий год обучения. Учебник для </w:t>
      </w:r>
      <w:r w:rsidRPr="000D6270">
        <w:t>детских музыкальных школ. М., 2003</w:t>
      </w:r>
    </w:p>
    <w:p w:rsidR="004E37CD" w:rsidRDefault="004E37CD" w:rsidP="009E0EDA">
      <w:pPr>
        <w:pStyle w:val="afb"/>
        <w:numPr>
          <w:ilvl w:val="0"/>
          <w:numId w:val="14"/>
        </w:numPr>
        <w:ind w:left="0" w:firstLine="709"/>
        <w:jc w:val="both"/>
        <w:rPr>
          <w:spacing w:val="-1"/>
        </w:rPr>
      </w:pPr>
      <w:r w:rsidRPr="00D111A5">
        <w:rPr>
          <w:spacing w:val="-1"/>
        </w:rPr>
        <w:t xml:space="preserve"> Лагутин А., Владимиров В</w:t>
      </w:r>
      <w:r w:rsidRPr="00D111A5">
        <w:rPr>
          <w:i/>
          <w:iCs/>
          <w:spacing w:val="-1"/>
        </w:rPr>
        <w:t xml:space="preserve">. </w:t>
      </w:r>
      <w:r w:rsidRPr="00D111A5">
        <w:rPr>
          <w:spacing w:val="-1"/>
        </w:rPr>
        <w:t>Музыкальная литература. Учебник для 4 класса детских музыкальных школ и школ искусств. М., 1999, 2000</w:t>
      </w:r>
    </w:p>
    <w:p w:rsidR="004E37CD" w:rsidRPr="00D111A5" w:rsidRDefault="004E37CD" w:rsidP="009E0EDA">
      <w:pPr>
        <w:pStyle w:val="afb"/>
        <w:numPr>
          <w:ilvl w:val="0"/>
          <w:numId w:val="14"/>
        </w:numPr>
        <w:ind w:left="0" w:firstLine="709"/>
        <w:jc w:val="both"/>
      </w:pPr>
      <w:r w:rsidRPr="00D111A5">
        <w:rPr>
          <w:spacing w:val="-1"/>
        </w:rPr>
        <w:t>Осовицкая З., Казаринова А. В мире музыки. М., 1994</w:t>
      </w:r>
    </w:p>
    <w:p w:rsidR="004E37CD" w:rsidRDefault="004E37CD" w:rsidP="009E0EDA">
      <w:pPr>
        <w:pStyle w:val="afb"/>
        <w:numPr>
          <w:ilvl w:val="0"/>
          <w:numId w:val="14"/>
        </w:numPr>
        <w:ind w:left="0" w:firstLine="709"/>
        <w:jc w:val="both"/>
      </w:pPr>
      <w:proofErr w:type="spellStart"/>
      <w:r w:rsidRPr="000D6270">
        <w:t>Прохорва</w:t>
      </w:r>
      <w:proofErr w:type="spellEnd"/>
      <w:r w:rsidRPr="000D6270">
        <w:t xml:space="preserve"> И. Музыкальная литература зарубежных стран. М., 1987</w:t>
      </w:r>
    </w:p>
    <w:p w:rsidR="004E37CD" w:rsidRPr="000D6270" w:rsidRDefault="004E37CD" w:rsidP="009E0EDA">
      <w:pPr>
        <w:pStyle w:val="afb"/>
        <w:numPr>
          <w:ilvl w:val="0"/>
          <w:numId w:val="14"/>
        </w:numPr>
        <w:ind w:left="0" w:firstLine="709"/>
        <w:jc w:val="both"/>
      </w:pPr>
      <w:r w:rsidRPr="000D6270">
        <w:t>Смирнова Э. Русская музыкальная литература. М.. 1994</w:t>
      </w:r>
    </w:p>
    <w:p w:rsidR="004E37CD" w:rsidRPr="000D6270" w:rsidRDefault="004E37CD" w:rsidP="00D30C3D">
      <w:pPr>
        <w:pStyle w:val="afb"/>
        <w:ind w:firstLine="709"/>
        <w:jc w:val="both"/>
      </w:pPr>
    </w:p>
    <w:p w:rsidR="004E37CD" w:rsidRDefault="004E37CD" w:rsidP="00D111A5">
      <w:pPr>
        <w:pStyle w:val="afb"/>
        <w:ind w:firstLine="709"/>
        <w:jc w:val="center"/>
        <w:rPr>
          <w:b/>
          <w:bCs/>
        </w:rPr>
      </w:pPr>
      <w:r w:rsidRPr="00D111A5">
        <w:rPr>
          <w:b/>
          <w:bCs/>
        </w:rPr>
        <w:t>Учебно - методическая литература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r w:rsidRPr="000D6270">
        <w:t>Асафьев Б. Избранные статьи о музыкальном просвещении и образовании. М.; Л., 1970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proofErr w:type="spellStart"/>
      <w:r w:rsidRPr="000D6270">
        <w:t>Арановский</w:t>
      </w:r>
      <w:proofErr w:type="spellEnd"/>
      <w:r w:rsidRPr="000D6270">
        <w:t xml:space="preserve"> М. О психологических предпосылках предметно-пространственных слуховых представлений // Проблемы музыкального мышления. М., 1974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r w:rsidRPr="000D6270">
        <w:t>Беляева-Экземплярская С. О психологии восприятия музыки. М., 1923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proofErr w:type="spellStart"/>
      <w:r w:rsidRPr="000D6270">
        <w:t>Ванечкина</w:t>
      </w:r>
      <w:proofErr w:type="spellEnd"/>
      <w:r w:rsidRPr="000D6270">
        <w:t xml:space="preserve"> И., Трофимова И. Дети рисуют музыку. Казань, 2000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r w:rsidRPr="000D6270">
        <w:t>Выготский Л. Психология искусства. М., 1968</w:t>
      </w:r>
    </w:p>
    <w:p w:rsidR="004E37CD" w:rsidRPr="000D6270" w:rsidRDefault="004E37CD" w:rsidP="00D111A5">
      <w:pPr>
        <w:pStyle w:val="afb"/>
        <w:ind w:firstLine="709"/>
        <w:jc w:val="both"/>
      </w:pP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r w:rsidRPr="000D6270">
        <w:t xml:space="preserve">Галич В., </w:t>
      </w:r>
      <w:proofErr w:type="spellStart"/>
      <w:r w:rsidRPr="000D6270">
        <w:t>Инжевитова</w:t>
      </w:r>
      <w:proofErr w:type="spellEnd"/>
      <w:r w:rsidRPr="000D6270">
        <w:t xml:space="preserve"> Е. Развитие музыкальной восприимчивости в раннем детстве // Роль музыки в эстетическом воспитании детей и юношества. Л., 1981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proofErr w:type="spellStart"/>
      <w:r w:rsidRPr="000D6270">
        <w:t>Гейнрихс</w:t>
      </w:r>
      <w:proofErr w:type="spellEnd"/>
      <w:r w:rsidRPr="000D6270">
        <w:t xml:space="preserve"> И. Музыкальный слух и его развитие. М., 1980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proofErr w:type="spellStart"/>
      <w:r w:rsidRPr="000D6270">
        <w:t>Глядешкина</w:t>
      </w:r>
      <w:proofErr w:type="spellEnd"/>
      <w:r w:rsidRPr="000D6270">
        <w:t xml:space="preserve"> З. О стилевом воспитании слуха // Сов. Музыка 1977. №1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proofErr w:type="spellStart"/>
      <w:r w:rsidRPr="000D6270">
        <w:t>Годсдинер</w:t>
      </w:r>
      <w:proofErr w:type="spellEnd"/>
      <w:r w:rsidRPr="000D6270">
        <w:t xml:space="preserve"> А. О стадиях формирования музыкального восприятия // Проблемы музыкального мышления. М., 1974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  <w:rPr>
          <w:spacing w:val="-1"/>
        </w:rPr>
      </w:pPr>
      <w:proofErr w:type="spellStart"/>
      <w:r w:rsidRPr="000D6270">
        <w:t>Годсдинер</w:t>
      </w:r>
      <w:proofErr w:type="spellEnd"/>
      <w:r w:rsidRPr="000D6270">
        <w:t xml:space="preserve"> А. О восприятии музыки и музыкальном слухе // Роль музыки в эстетическом воспитании детей и юношества. Л., 1981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  <w:rPr>
          <w:spacing w:val="-9"/>
        </w:rPr>
      </w:pPr>
      <w:proofErr w:type="spellStart"/>
      <w:r w:rsidRPr="000D6270">
        <w:rPr>
          <w:spacing w:val="-1"/>
        </w:rPr>
        <w:t>Кабалевеский</w:t>
      </w:r>
      <w:proofErr w:type="spellEnd"/>
      <w:r w:rsidRPr="000D6270">
        <w:rPr>
          <w:spacing w:val="-1"/>
        </w:rPr>
        <w:t xml:space="preserve"> Д</w:t>
      </w:r>
      <w:r w:rsidRPr="000D6270">
        <w:rPr>
          <w:i/>
          <w:iCs/>
          <w:spacing w:val="-1"/>
        </w:rPr>
        <w:t xml:space="preserve">. </w:t>
      </w:r>
      <w:r w:rsidRPr="000D6270">
        <w:rPr>
          <w:spacing w:val="-1"/>
        </w:rPr>
        <w:t>Как рассказывать детям о музыке. М., 1977.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r w:rsidRPr="000D6270">
        <w:rPr>
          <w:spacing w:val="-9"/>
        </w:rPr>
        <w:t>Кабалевский Д.</w:t>
      </w:r>
      <w:r w:rsidRPr="000D6270">
        <w:rPr>
          <w:i/>
          <w:iCs/>
          <w:spacing w:val="-9"/>
        </w:rPr>
        <w:t xml:space="preserve"> </w:t>
      </w:r>
      <w:r w:rsidRPr="000D6270">
        <w:rPr>
          <w:spacing w:val="-9"/>
        </w:rPr>
        <w:t>Основные принципы и методы программы по музыке для общеобразовательной школы // Дм. Кабалевский. Воспитание ума и сердца. М., 1984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r w:rsidRPr="000D6270">
        <w:t>Кабалевский Д.</w:t>
      </w:r>
      <w:r w:rsidRPr="000D6270">
        <w:rPr>
          <w:i/>
          <w:iCs/>
        </w:rPr>
        <w:t xml:space="preserve"> </w:t>
      </w:r>
      <w:r w:rsidRPr="000D6270">
        <w:t>Про трех китов и про многое другое. М., 1972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r w:rsidRPr="000D6270">
        <w:t>Кабалевский Д</w:t>
      </w:r>
      <w:r w:rsidRPr="000D6270">
        <w:rPr>
          <w:i/>
          <w:iCs/>
        </w:rPr>
        <w:t xml:space="preserve">. </w:t>
      </w:r>
      <w:r w:rsidRPr="000D6270">
        <w:t xml:space="preserve">Цели и задачи музыкально-эстетического воспитания детей и </w:t>
      </w:r>
      <w:r w:rsidRPr="000D6270">
        <w:rPr>
          <w:spacing w:val="-1"/>
        </w:rPr>
        <w:t>юношества // Дм. Кабалевский. Воспитание ума и сердца. М., 1984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proofErr w:type="spellStart"/>
      <w:r w:rsidRPr="000D6270">
        <w:t>Кадцын</w:t>
      </w:r>
      <w:proofErr w:type="spellEnd"/>
      <w:r w:rsidRPr="000D6270">
        <w:t xml:space="preserve"> Л. Музыкальное искусство и творчество слушателя. М., 1990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proofErr w:type="spellStart"/>
      <w:r w:rsidRPr="000D6270">
        <w:t>Кечхуашвили</w:t>
      </w:r>
      <w:proofErr w:type="spellEnd"/>
      <w:r w:rsidRPr="000D6270">
        <w:t xml:space="preserve"> Г. К проблеме психологии восприятия музыки // Вопросы музыкознания. М., 1960. Т. 3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r w:rsidRPr="000D6270">
        <w:t>Костюк А. Некоторые вопросы восприятия музыкального произведения // Вопросы психологии. М., 1963. №2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  <w:rPr>
          <w:spacing w:val="-3"/>
        </w:rPr>
      </w:pPr>
      <w:r w:rsidRPr="000D6270">
        <w:t>Лагутин А. Основы педагогики музыкальной школы. М., 1985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  <w:rPr>
          <w:spacing w:val="-2"/>
        </w:rPr>
      </w:pPr>
      <w:r w:rsidRPr="000D6270">
        <w:rPr>
          <w:spacing w:val="-3"/>
        </w:rPr>
        <w:lastRenderedPageBreak/>
        <w:t>Лагутин А</w:t>
      </w:r>
      <w:r w:rsidRPr="000D6270">
        <w:rPr>
          <w:i/>
          <w:iCs/>
          <w:spacing w:val="-3"/>
        </w:rPr>
        <w:t xml:space="preserve">. </w:t>
      </w:r>
      <w:r w:rsidRPr="000D6270">
        <w:rPr>
          <w:spacing w:val="-3"/>
        </w:rPr>
        <w:t>Методика преподавания музыкальной литературы в детской музыкаль</w:t>
      </w:r>
      <w:r w:rsidRPr="000D6270">
        <w:rPr>
          <w:spacing w:val="-1"/>
        </w:rPr>
        <w:t>ной школе. М., 1982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  <w:rPr>
          <w:spacing w:val="-2"/>
        </w:rPr>
      </w:pPr>
      <w:r w:rsidRPr="000D6270">
        <w:rPr>
          <w:spacing w:val="-2"/>
        </w:rPr>
        <w:t>Лагутин А</w:t>
      </w:r>
      <w:r w:rsidRPr="000D6270">
        <w:rPr>
          <w:i/>
          <w:iCs/>
          <w:spacing w:val="-2"/>
        </w:rPr>
        <w:t xml:space="preserve">. </w:t>
      </w:r>
      <w:r w:rsidRPr="000D6270">
        <w:rPr>
          <w:spacing w:val="-2"/>
        </w:rPr>
        <w:t>Музыкальная литература как предмет школьного преподавания //Воп</w:t>
      </w:r>
      <w:r w:rsidRPr="000D6270">
        <w:t>росы методики начального музыкального образования. М., 1981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r w:rsidRPr="000D6270">
        <w:rPr>
          <w:spacing w:val="-2"/>
        </w:rPr>
        <w:t>Лагутин А</w:t>
      </w:r>
      <w:r w:rsidRPr="000D6270">
        <w:rPr>
          <w:i/>
          <w:iCs/>
          <w:spacing w:val="-2"/>
        </w:rPr>
        <w:t xml:space="preserve">. </w:t>
      </w:r>
      <w:r w:rsidRPr="000D6270">
        <w:rPr>
          <w:spacing w:val="-2"/>
        </w:rPr>
        <w:t>Подготовка учащихся к педагогической работе по музыкальной лите</w:t>
      </w:r>
      <w:r w:rsidRPr="000D6270">
        <w:t xml:space="preserve">ратуре // Вопросы музыкальной педагогики. </w:t>
      </w:r>
      <w:proofErr w:type="spellStart"/>
      <w:r w:rsidRPr="000D6270">
        <w:t>Вып</w:t>
      </w:r>
      <w:proofErr w:type="spellEnd"/>
      <w:r w:rsidRPr="000D6270">
        <w:t>. 3. М., 1981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r w:rsidRPr="000D6270">
        <w:t>Максимов С. Воспитывать эстетически // Сов. Музыка. 1977.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proofErr w:type="spellStart"/>
      <w:r w:rsidRPr="000D6270">
        <w:t>Масленкова</w:t>
      </w:r>
      <w:proofErr w:type="spellEnd"/>
      <w:r w:rsidRPr="000D6270">
        <w:t xml:space="preserve"> Л.  Б. Л. Яворский о воспитании слуха // Критика и музыкознание. М., 1980. </w:t>
      </w:r>
      <w:proofErr w:type="spellStart"/>
      <w:r w:rsidRPr="000D6270">
        <w:t>Вып</w:t>
      </w:r>
      <w:proofErr w:type="spellEnd"/>
      <w:r w:rsidRPr="000D6270">
        <w:t>. 2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proofErr w:type="spellStart"/>
      <w:r w:rsidRPr="000D6270">
        <w:t>Масленкова</w:t>
      </w:r>
      <w:proofErr w:type="spellEnd"/>
      <w:r w:rsidRPr="000D6270">
        <w:t xml:space="preserve"> Л. О стилистических принципах воспитания слуха // сов. Музыка. 1981. № 1, 2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proofErr w:type="spellStart"/>
      <w:r w:rsidRPr="000D6270">
        <w:t>Назайкинский</w:t>
      </w:r>
      <w:proofErr w:type="spellEnd"/>
      <w:r w:rsidRPr="000D6270">
        <w:t xml:space="preserve"> Е. О психологии музыкального восприятия. М., 1973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proofErr w:type="spellStart"/>
      <w:r w:rsidRPr="000D6270">
        <w:t>Назайкинский</w:t>
      </w:r>
      <w:proofErr w:type="spellEnd"/>
      <w:r w:rsidRPr="000D6270">
        <w:t xml:space="preserve"> Е. Звуковой мир музыки. </w:t>
      </w:r>
      <w:proofErr w:type="gramStart"/>
      <w:r w:rsidRPr="000D6270">
        <w:t xml:space="preserve">М., 1988 (Очерк </w:t>
      </w:r>
      <w:r w:rsidRPr="000D6270">
        <w:rPr>
          <w:lang w:val="en-US"/>
        </w:rPr>
        <w:t>VI</w:t>
      </w:r>
      <w:r w:rsidRPr="000D6270">
        <w:t xml:space="preserve"> “Слух.</w:t>
      </w:r>
      <w:proofErr w:type="gramEnd"/>
      <w:r w:rsidRPr="000D6270">
        <w:t xml:space="preserve"> Слушание. </w:t>
      </w:r>
      <w:proofErr w:type="spellStart"/>
      <w:proofErr w:type="gramStart"/>
      <w:r w:rsidRPr="000D6270">
        <w:t>Слышание</w:t>
      </w:r>
      <w:proofErr w:type="spellEnd"/>
      <w:r w:rsidRPr="000D6270">
        <w:t>”)</w:t>
      </w:r>
      <w:proofErr w:type="gramEnd"/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proofErr w:type="spellStart"/>
      <w:r w:rsidRPr="000D6270">
        <w:t>Назайкинский</w:t>
      </w:r>
      <w:proofErr w:type="spellEnd"/>
      <w:r w:rsidRPr="000D6270">
        <w:t xml:space="preserve"> Е. пути совершенствования музыкально-теоретических дисциплин // Сов. Музыка. 1982. №2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r w:rsidRPr="000D6270">
        <w:t xml:space="preserve">Орлов Г. Психологические механизмы музыкального восприятия // Вопросы теории и эстетики музыки. М., 1963. </w:t>
      </w:r>
      <w:proofErr w:type="spellStart"/>
      <w:r w:rsidRPr="000D6270">
        <w:t>Вып</w:t>
      </w:r>
      <w:proofErr w:type="spellEnd"/>
      <w:r w:rsidRPr="000D6270">
        <w:t>. 2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proofErr w:type="spellStart"/>
      <w:r w:rsidRPr="000D6270">
        <w:t>Португалов</w:t>
      </w:r>
      <w:proofErr w:type="spellEnd"/>
      <w:r w:rsidRPr="000D6270">
        <w:t xml:space="preserve"> К. Серьезная музыка в школе. М., 1980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r w:rsidRPr="000D6270">
        <w:t>Пиаже Жан. Избранные психологические труды. М., 1969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proofErr w:type="spellStart"/>
      <w:r w:rsidRPr="000D6270">
        <w:t>Ражников</w:t>
      </w:r>
      <w:proofErr w:type="spellEnd"/>
      <w:r w:rsidRPr="000D6270">
        <w:t xml:space="preserve"> В. Диалоги о музыкальной педагогике. М., 1989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r w:rsidRPr="000D6270">
        <w:t>Талызина Н. Педагогическая психология. М., 1998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r w:rsidRPr="000D6270">
        <w:t>Теплов Б. Психология музыкальных способностей. М., 1974</w:t>
      </w:r>
    </w:p>
    <w:p w:rsidR="004E37CD" w:rsidRPr="000D6270" w:rsidRDefault="004E37CD" w:rsidP="009E0EDA">
      <w:pPr>
        <w:pStyle w:val="afb"/>
        <w:numPr>
          <w:ilvl w:val="0"/>
          <w:numId w:val="15"/>
        </w:numPr>
        <w:ind w:left="0" w:firstLine="709"/>
        <w:jc w:val="both"/>
      </w:pPr>
      <w:r w:rsidRPr="000D6270">
        <w:t>Теплов Б. Психология музыкальных способностей // Проблемы индивидуальных различий. М., 1961</w:t>
      </w:r>
    </w:p>
    <w:p w:rsidR="004E37CD" w:rsidRDefault="004E37CD" w:rsidP="00D111A5">
      <w:pPr>
        <w:pStyle w:val="afb"/>
        <w:tabs>
          <w:tab w:val="left" w:pos="3510"/>
        </w:tabs>
        <w:ind w:firstLine="709"/>
        <w:jc w:val="center"/>
        <w:rPr>
          <w:b/>
          <w:bCs/>
        </w:rPr>
      </w:pPr>
      <w:r w:rsidRPr="00D111A5">
        <w:rPr>
          <w:b/>
          <w:bCs/>
        </w:rPr>
        <w:t>Хрестоматии</w:t>
      </w:r>
    </w:p>
    <w:p w:rsidR="004E37CD" w:rsidRPr="000D6270" w:rsidRDefault="004E37CD" w:rsidP="009E0EDA">
      <w:pPr>
        <w:pStyle w:val="afb"/>
        <w:numPr>
          <w:ilvl w:val="0"/>
          <w:numId w:val="16"/>
        </w:numPr>
        <w:ind w:left="0" w:firstLine="709"/>
        <w:jc w:val="both"/>
        <w:rPr>
          <w:spacing w:val="-2"/>
        </w:rPr>
      </w:pPr>
      <w:r w:rsidRPr="000D6270">
        <w:rPr>
          <w:spacing w:val="-2"/>
        </w:rPr>
        <w:t>Хрестоматия по музыкальной литературе для 4 класса детской музыкальной шко</w:t>
      </w:r>
      <w:r w:rsidRPr="000D6270">
        <w:rPr>
          <w:spacing w:val="4"/>
        </w:rPr>
        <w:t>лы. Составители В. Владимиров, А. Лагутин. М., 1987</w:t>
      </w:r>
    </w:p>
    <w:p w:rsidR="004E37CD" w:rsidRPr="000D6270" w:rsidRDefault="004E37CD" w:rsidP="009E0EDA">
      <w:pPr>
        <w:pStyle w:val="afb"/>
        <w:numPr>
          <w:ilvl w:val="0"/>
          <w:numId w:val="16"/>
        </w:numPr>
        <w:ind w:left="0" w:firstLine="709"/>
        <w:jc w:val="both"/>
        <w:rPr>
          <w:spacing w:val="-2"/>
        </w:rPr>
      </w:pPr>
      <w:r w:rsidRPr="000D6270">
        <w:rPr>
          <w:spacing w:val="-2"/>
        </w:rPr>
        <w:t xml:space="preserve">Хрестоматия по музыкальной литературе зарубежных стран. Для 5 класса детской </w:t>
      </w:r>
      <w:r w:rsidRPr="000D6270">
        <w:t>музыкальной школы. Составитель И. Прохорова. М., 1990</w:t>
      </w:r>
    </w:p>
    <w:p w:rsidR="004E37CD" w:rsidRPr="000D6270" w:rsidRDefault="004E37CD" w:rsidP="009E0EDA">
      <w:pPr>
        <w:pStyle w:val="afb"/>
        <w:numPr>
          <w:ilvl w:val="0"/>
          <w:numId w:val="16"/>
        </w:numPr>
        <w:ind w:left="0" w:firstLine="709"/>
        <w:jc w:val="both"/>
        <w:rPr>
          <w:spacing w:val="-1"/>
        </w:rPr>
      </w:pPr>
      <w:r w:rsidRPr="000D6270">
        <w:rPr>
          <w:spacing w:val="-2"/>
        </w:rPr>
        <w:t>Хрестоматия по русской музыкальной литературе. Для 6-7 классов детской музы</w:t>
      </w:r>
      <w:r w:rsidRPr="000D6270">
        <w:rPr>
          <w:spacing w:val="-3"/>
        </w:rPr>
        <w:t xml:space="preserve">кальной школы. Составители Э. Смирнова, А. </w:t>
      </w:r>
      <w:proofErr w:type="spellStart"/>
      <w:r w:rsidRPr="000D6270">
        <w:rPr>
          <w:spacing w:val="-3"/>
        </w:rPr>
        <w:t>Самонов</w:t>
      </w:r>
      <w:proofErr w:type="spellEnd"/>
      <w:r w:rsidRPr="000D6270">
        <w:rPr>
          <w:spacing w:val="-3"/>
        </w:rPr>
        <w:t>. М. 1993</w:t>
      </w:r>
    </w:p>
    <w:p w:rsidR="004E37CD" w:rsidRPr="000D6270" w:rsidRDefault="004E37CD" w:rsidP="009E0EDA">
      <w:pPr>
        <w:pStyle w:val="afb"/>
        <w:numPr>
          <w:ilvl w:val="0"/>
          <w:numId w:val="16"/>
        </w:numPr>
        <w:ind w:left="0" w:firstLine="709"/>
        <w:jc w:val="both"/>
      </w:pPr>
      <w:r w:rsidRPr="000D6270">
        <w:rPr>
          <w:spacing w:val="-1"/>
        </w:rPr>
        <w:t>Хрестоматия по музыкальной литературе советского периода. Для 7 класса детс</w:t>
      </w:r>
      <w:r w:rsidRPr="000D6270">
        <w:rPr>
          <w:spacing w:val="3"/>
        </w:rPr>
        <w:t xml:space="preserve">кой музыкальной школы. Составил и переложил для фортепиано </w:t>
      </w:r>
      <w:r w:rsidRPr="000D6270">
        <w:t xml:space="preserve">А. </w:t>
      </w:r>
      <w:proofErr w:type="spellStart"/>
      <w:r w:rsidRPr="000D6270">
        <w:t>Самонов</w:t>
      </w:r>
      <w:proofErr w:type="spellEnd"/>
      <w:r w:rsidRPr="000D6270">
        <w:t>. М. 1993</w:t>
      </w:r>
    </w:p>
    <w:p w:rsidR="004E37CD" w:rsidRPr="000D6270" w:rsidRDefault="004E37CD" w:rsidP="009E0EDA">
      <w:pPr>
        <w:pStyle w:val="afb"/>
        <w:numPr>
          <w:ilvl w:val="0"/>
          <w:numId w:val="16"/>
        </w:numPr>
        <w:ind w:left="0" w:firstLine="709"/>
        <w:jc w:val="both"/>
      </w:pPr>
      <w:r w:rsidRPr="000D6270">
        <w:t xml:space="preserve">Художественное восприятие. Л., 1971. </w:t>
      </w:r>
      <w:proofErr w:type="spellStart"/>
      <w:r w:rsidRPr="000D6270">
        <w:t>Вып</w:t>
      </w:r>
      <w:proofErr w:type="spellEnd"/>
      <w:r w:rsidRPr="000D6270">
        <w:t>. 1</w:t>
      </w:r>
    </w:p>
    <w:p w:rsidR="004E37CD" w:rsidRPr="000D6270" w:rsidRDefault="004E37CD" w:rsidP="009E0EDA">
      <w:pPr>
        <w:pStyle w:val="afb"/>
        <w:numPr>
          <w:ilvl w:val="0"/>
          <w:numId w:val="16"/>
        </w:numPr>
        <w:ind w:left="0" w:firstLine="709"/>
        <w:jc w:val="both"/>
      </w:pPr>
      <w:r w:rsidRPr="000D6270">
        <w:t xml:space="preserve">Энциклопедия для детей: Искусство: Музыка. Театр. Кино. Ч. 3 / Под ред. </w:t>
      </w:r>
      <w:proofErr w:type="spellStart"/>
      <w:r w:rsidRPr="000D6270">
        <w:t>И.Лапиной</w:t>
      </w:r>
      <w:proofErr w:type="spellEnd"/>
      <w:r w:rsidRPr="000D6270">
        <w:t xml:space="preserve">, </w:t>
      </w:r>
      <w:proofErr w:type="spellStart"/>
      <w:r w:rsidRPr="000D6270">
        <w:t>Н.Майсурян</w:t>
      </w:r>
      <w:proofErr w:type="spellEnd"/>
      <w:r w:rsidRPr="000D6270">
        <w:t>. М., 2003.</w:t>
      </w:r>
    </w:p>
    <w:sectPr w:rsidR="004E37CD" w:rsidRPr="000D6270" w:rsidSect="00214409">
      <w:pgSz w:w="11906" w:h="16838"/>
      <w:pgMar w:top="567" w:right="566" w:bottom="567" w:left="993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175" w:rsidRDefault="000F3175" w:rsidP="00D30C3D">
      <w:r>
        <w:separator/>
      </w:r>
    </w:p>
  </w:endnote>
  <w:endnote w:type="continuationSeparator" w:id="0">
    <w:p w:rsidR="000F3175" w:rsidRDefault="000F3175" w:rsidP="00D30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 Fallback">
    <w:altName w:val="MS Mincho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175" w:rsidRDefault="000F3175" w:rsidP="00D30C3D">
      <w:r>
        <w:separator/>
      </w:r>
    </w:p>
  </w:footnote>
  <w:footnote w:type="continuationSeparator" w:id="0">
    <w:p w:rsidR="000F3175" w:rsidRDefault="000F3175" w:rsidP="00D30C3D">
      <w:r>
        <w:continuationSeparator/>
      </w:r>
    </w:p>
  </w:footnote>
  <w:footnote w:id="1">
    <w:p w:rsidR="00B0502E" w:rsidRDefault="00B0502E" w:rsidP="00D30C3D">
      <w:pPr>
        <w:spacing w:before="312"/>
        <w:ind w:left="202"/>
      </w:pPr>
      <w:r>
        <w:rPr>
          <w:rStyle w:val="a5"/>
        </w:rPr>
        <w:footnoteRef/>
      </w:r>
      <w:r>
        <w:tab/>
        <w:t xml:space="preserve"> </w:t>
      </w:r>
      <w:r>
        <w:rPr>
          <w:spacing w:val="-2"/>
        </w:rPr>
        <w:t>Здесь возможно прослушивание прелюдии ре минор (№ 24) — одного из таких сочинений.</w:t>
      </w:r>
    </w:p>
    <w:p w:rsidR="00B0502E" w:rsidRDefault="00B0502E" w:rsidP="00D30C3D">
      <w:pPr>
        <w:spacing w:before="312"/>
        <w:ind w:left="202"/>
      </w:pPr>
    </w:p>
  </w:footnote>
  <w:footnote w:id="2">
    <w:p w:rsidR="00B0502E" w:rsidRDefault="00B0502E" w:rsidP="00D30C3D">
      <w:pPr>
        <w:spacing w:before="360"/>
        <w:ind w:right="1" w:firstLine="591"/>
        <w:jc w:val="both"/>
      </w:pPr>
      <w:r>
        <w:rPr>
          <w:rStyle w:val="a5"/>
        </w:rPr>
        <w:footnoteRef/>
      </w:r>
      <w:r>
        <w:tab/>
        <w:t xml:space="preserve"> Все перечисленные фрагменты оперы представлены полностью или в сокращении в Хрестоматии по русской музыкальной литературе, последнее издание которой относится к 1993 году (составители Э. Смирнова и А. </w:t>
      </w:r>
      <w:proofErr w:type="spellStart"/>
      <w:r>
        <w:t>Самонов</w:t>
      </w:r>
      <w:proofErr w:type="spellEnd"/>
      <w:r>
        <w:t>).</w:t>
      </w:r>
    </w:p>
    <w:p w:rsidR="00B0502E" w:rsidRDefault="00B0502E" w:rsidP="00D30C3D">
      <w:pPr>
        <w:spacing w:before="360"/>
        <w:ind w:right="1" w:firstLine="591"/>
        <w:jc w:val="both"/>
      </w:pPr>
    </w:p>
  </w:footnote>
  <w:footnote w:id="3">
    <w:p w:rsidR="00B0502E" w:rsidRDefault="00B0502E" w:rsidP="00D30C3D">
      <w:pPr>
        <w:spacing w:before="350"/>
        <w:ind w:left="14"/>
        <w:jc w:val="both"/>
      </w:pPr>
      <w:r>
        <w:rPr>
          <w:rStyle w:val="a5"/>
        </w:rPr>
        <w:footnoteRef/>
      </w:r>
      <w:r>
        <w:tab/>
        <w:t xml:space="preserve"> </w:t>
      </w:r>
      <w:proofErr w:type="gramStart"/>
      <w:r>
        <w:rPr>
          <w:spacing w:val="-1"/>
        </w:rPr>
        <w:t>Рекомендуется изучать тему «Мусоргский» после тем «Бородин» и «Римский-Корсаков», как более сложную в художественном и дидактическом отношениях.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b/>
        <w:bCs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b/>
        <w:bCs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b/>
        <w:bCs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b/>
        <w:bCs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375"/>
        </w:tabs>
        <w:ind w:left="1375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735"/>
        </w:tabs>
        <w:ind w:left="17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095"/>
        </w:tabs>
        <w:ind w:left="20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455"/>
        </w:tabs>
        <w:ind w:left="2455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815"/>
        </w:tabs>
        <w:ind w:left="28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175"/>
        </w:tabs>
        <w:ind w:left="31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535"/>
        </w:tabs>
        <w:ind w:left="3535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895"/>
        </w:tabs>
        <w:ind w:left="38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255"/>
        </w:tabs>
        <w:ind w:left="4255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◦"/>
      <w:lvlJc w:val="left"/>
      <w:pPr>
        <w:tabs>
          <w:tab w:val="num" w:pos="1155"/>
        </w:tabs>
        <w:ind w:left="1155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515"/>
        </w:tabs>
        <w:ind w:left="1515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◦"/>
      <w:lvlJc w:val="left"/>
      <w:pPr>
        <w:tabs>
          <w:tab w:val="num" w:pos="2235"/>
        </w:tabs>
        <w:ind w:left="2235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595"/>
        </w:tabs>
        <w:ind w:left="2595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◦"/>
      <w:lvlJc w:val="left"/>
      <w:pPr>
        <w:tabs>
          <w:tab w:val="num" w:pos="3315"/>
        </w:tabs>
        <w:ind w:left="3315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3675"/>
        </w:tabs>
        <w:ind w:left="3675" w:hanging="360"/>
      </w:pPr>
      <w:rPr>
        <w:rFonts w:ascii="OpenSymbol" w:hAnsi="OpenSymbol" w:cs="OpenSymbol"/>
        <w:b/>
        <w:bCs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b/>
        <w:bCs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b/>
        <w:bCs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0C"/>
    <w:multiLevelType w:val="singleLevel"/>
    <w:tmpl w:val="0000000C"/>
    <w:name w:val="WW8Num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7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8">
    <w:nsid w:val="00000013"/>
    <w:multiLevelType w:val="multilevel"/>
    <w:tmpl w:val="00000013"/>
    <w:name w:val="WW8Num19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9">
    <w:nsid w:val="00000014"/>
    <w:multiLevelType w:val="multilevel"/>
    <w:tmpl w:val="F10CFD7C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0000015"/>
    <w:multiLevelType w:val="multi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794"/>
        </w:tabs>
        <w:ind w:left="794" w:hanging="360"/>
      </w:pPr>
    </w:lvl>
    <w:lvl w:ilvl="1">
      <w:start w:val="1"/>
      <w:numFmt w:val="decimal"/>
      <w:lvlText w:val="%2."/>
      <w:lvlJc w:val="left"/>
      <w:pPr>
        <w:tabs>
          <w:tab w:val="num" w:pos="1154"/>
        </w:tabs>
        <w:ind w:left="1154" w:hanging="360"/>
      </w:pPr>
    </w:lvl>
    <w:lvl w:ilvl="2">
      <w:start w:val="1"/>
      <w:numFmt w:val="decimal"/>
      <w:lvlText w:val="%3."/>
      <w:lvlJc w:val="left"/>
      <w:pPr>
        <w:tabs>
          <w:tab w:val="num" w:pos="1514"/>
        </w:tabs>
        <w:ind w:left="1514" w:hanging="360"/>
      </w:pPr>
    </w:lvl>
    <w:lvl w:ilvl="3">
      <w:start w:val="1"/>
      <w:numFmt w:val="decimal"/>
      <w:lvlText w:val="%4."/>
      <w:lvlJc w:val="left"/>
      <w:pPr>
        <w:tabs>
          <w:tab w:val="num" w:pos="1874"/>
        </w:tabs>
        <w:ind w:left="1874" w:hanging="360"/>
      </w:pPr>
    </w:lvl>
    <w:lvl w:ilvl="4">
      <w:start w:val="1"/>
      <w:numFmt w:val="decimal"/>
      <w:lvlText w:val="%5."/>
      <w:lvlJc w:val="left"/>
      <w:pPr>
        <w:tabs>
          <w:tab w:val="num" w:pos="2234"/>
        </w:tabs>
        <w:ind w:left="2234" w:hanging="360"/>
      </w:pPr>
    </w:lvl>
    <w:lvl w:ilvl="5">
      <w:start w:val="1"/>
      <w:numFmt w:val="decimal"/>
      <w:lvlText w:val="%6."/>
      <w:lvlJc w:val="left"/>
      <w:pPr>
        <w:tabs>
          <w:tab w:val="num" w:pos="2594"/>
        </w:tabs>
        <w:ind w:left="2594" w:hanging="360"/>
      </w:pPr>
    </w:lvl>
    <w:lvl w:ilvl="6">
      <w:start w:val="1"/>
      <w:numFmt w:val="decimal"/>
      <w:lvlText w:val="%7."/>
      <w:lvlJc w:val="left"/>
      <w:pPr>
        <w:tabs>
          <w:tab w:val="num" w:pos="2954"/>
        </w:tabs>
        <w:ind w:left="2954" w:hanging="360"/>
      </w:pPr>
    </w:lvl>
    <w:lvl w:ilvl="7">
      <w:start w:val="1"/>
      <w:numFmt w:val="decimal"/>
      <w:lvlText w:val="%8."/>
      <w:lvlJc w:val="left"/>
      <w:pPr>
        <w:tabs>
          <w:tab w:val="num" w:pos="3314"/>
        </w:tabs>
        <w:ind w:left="3314" w:hanging="360"/>
      </w:pPr>
    </w:lvl>
    <w:lvl w:ilvl="8">
      <w:start w:val="1"/>
      <w:numFmt w:val="decimal"/>
      <w:lvlText w:val="%9."/>
      <w:lvlJc w:val="left"/>
      <w:pPr>
        <w:tabs>
          <w:tab w:val="num" w:pos="3674"/>
        </w:tabs>
        <w:ind w:left="3674" w:hanging="360"/>
      </w:pPr>
    </w:lvl>
  </w:abstractNum>
  <w:abstractNum w:abstractNumId="21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845"/>
        </w:tabs>
        <w:ind w:left="845" w:hanging="360"/>
      </w:pPr>
    </w:lvl>
    <w:lvl w:ilvl="1">
      <w:start w:val="1"/>
      <w:numFmt w:val="decimal"/>
      <w:lvlText w:val="%2."/>
      <w:lvlJc w:val="left"/>
      <w:pPr>
        <w:tabs>
          <w:tab w:val="num" w:pos="1205"/>
        </w:tabs>
        <w:ind w:left="1205" w:hanging="360"/>
      </w:pPr>
    </w:lvl>
    <w:lvl w:ilvl="2">
      <w:start w:val="1"/>
      <w:numFmt w:val="decimal"/>
      <w:lvlText w:val="%3."/>
      <w:lvlJc w:val="left"/>
      <w:pPr>
        <w:tabs>
          <w:tab w:val="num" w:pos="1565"/>
        </w:tabs>
        <w:ind w:left="1565" w:hanging="360"/>
      </w:pPr>
    </w:lvl>
    <w:lvl w:ilvl="3">
      <w:start w:val="1"/>
      <w:numFmt w:val="decimal"/>
      <w:lvlText w:val="%4."/>
      <w:lvlJc w:val="left"/>
      <w:pPr>
        <w:tabs>
          <w:tab w:val="num" w:pos="1925"/>
        </w:tabs>
        <w:ind w:left="1925" w:hanging="360"/>
      </w:pPr>
    </w:lvl>
    <w:lvl w:ilvl="4">
      <w:start w:val="1"/>
      <w:numFmt w:val="decimal"/>
      <w:lvlText w:val="%5."/>
      <w:lvlJc w:val="left"/>
      <w:pPr>
        <w:tabs>
          <w:tab w:val="num" w:pos="2285"/>
        </w:tabs>
        <w:ind w:left="2285" w:hanging="360"/>
      </w:pPr>
    </w:lvl>
    <w:lvl w:ilvl="5">
      <w:start w:val="1"/>
      <w:numFmt w:val="decimal"/>
      <w:lvlText w:val="%6."/>
      <w:lvlJc w:val="left"/>
      <w:pPr>
        <w:tabs>
          <w:tab w:val="num" w:pos="2645"/>
        </w:tabs>
        <w:ind w:left="2645" w:hanging="360"/>
      </w:pPr>
    </w:lvl>
    <w:lvl w:ilvl="6">
      <w:start w:val="1"/>
      <w:numFmt w:val="decimal"/>
      <w:lvlText w:val="%7."/>
      <w:lvlJc w:val="left"/>
      <w:pPr>
        <w:tabs>
          <w:tab w:val="num" w:pos="3005"/>
        </w:tabs>
        <w:ind w:left="3005" w:hanging="360"/>
      </w:pPr>
    </w:lvl>
    <w:lvl w:ilvl="7">
      <w:start w:val="1"/>
      <w:numFmt w:val="decimal"/>
      <w:lvlText w:val="%8."/>
      <w:lvlJc w:val="left"/>
      <w:pPr>
        <w:tabs>
          <w:tab w:val="num" w:pos="3365"/>
        </w:tabs>
        <w:ind w:left="3365" w:hanging="360"/>
      </w:pPr>
    </w:lvl>
    <w:lvl w:ilvl="8">
      <w:start w:val="1"/>
      <w:numFmt w:val="decimal"/>
      <w:lvlText w:val="%9."/>
      <w:lvlJc w:val="left"/>
      <w:pPr>
        <w:tabs>
          <w:tab w:val="num" w:pos="3725"/>
        </w:tabs>
        <w:ind w:left="3725" w:hanging="360"/>
      </w:pPr>
    </w:lvl>
  </w:abstractNum>
  <w:abstractNum w:abstractNumId="22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b/>
        <w:bCs/>
      </w:rPr>
    </w:lvl>
  </w:abstractNum>
  <w:abstractNum w:abstractNumId="24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76"/>
        </w:tabs>
        <w:ind w:left="776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36"/>
        </w:tabs>
        <w:ind w:left="113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96"/>
        </w:tabs>
        <w:ind w:left="149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56"/>
        </w:tabs>
        <w:ind w:left="1856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16"/>
        </w:tabs>
        <w:ind w:left="221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76"/>
        </w:tabs>
        <w:ind w:left="257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96"/>
        </w:tabs>
        <w:ind w:left="329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56"/>
        </w:tabs>
        <w:ind w:left="3656" w:hanging="360"/>
      </w:pPr>
      <w:rPr>
        <w:rFonts w:ascii="OpenSymbol" w:hAnsi="OpenSymbol" w:cs="OpenSymbol"/>
      </w:rPr>
    </w:lvl>
  </w:abstractNum>
  <w:abstractNum w:abstractNumId="25">
    <w:nsid w:val="0000001A"/>
    <w:multiLevelType w:val="multilevel"/>
    <w:tmpl w:val="0000001A"/>
    <w:name w:val="WW8Num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0000001B"/>
    <w:multiLevelType w:val="multilevel"/>
    <w:tmpl w:val="0000001B"/>
    <w:name w:val="WW8Num27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0000001C"/>
    <w:multiLevelType w:val="multi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00F7352F"/>
    <w:multiLevelType w:val="hybridMultilevel"/>
    <w:tmpl w:val="5066EC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0">
    <w:nsid w:val="06BA4F7B"/>
    <w:multiLevelType w:val="hybridMultilevel"/>
    <w:tmpl w:val="CCB24E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10485F40"/>
    <w:multiLevelType w:val="hybridMultilevel"/>
    <w:tmpl w:val="C0C019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2">
    <w:nsid w:val="21C07119"/>
    <w:multiLevelType w:val="hybridMultilevel"/>
    <w:tmpl w:val="E2BA85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3">
    <w:nsid w:val="25BC55EC"/>
    <w:multiLevelType w:val="hybridMultilevel"/>
    <w:tmpl w:val="612894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4">
    <w:nsid w:val="2FC560D3"/>
    <w:multiLevelType w:val="hybridMultilevel"/>
    <w:tmpl w:val="71C880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33B90A41"/>
    <w:multiLevelType w:val="hybridMultilevel"/>
    <w:tmpl w:val="37E242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356A69A6"/>
    <w:multiLevelType w:val="multilevel"/>
    <w:tmpl w:val="9B1E6D76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79846CB"/>
    <w:multiLevelType w:val="hybridMultilevel"/>
    <w:tmpl w:val="55561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8">
    <w:nsid w:val="4CC15B9C"/>
    <w:multiLevelType w:val="hybridMultilevel"/>
    <w:tmpl w:val="012EB4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9">
    <w:nsid w:val="519762AF"/>
    <w:multiLevelType w:val="hybridMultilevel"/>
    <w:tmpl w:val="E6B2C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0">
    <w:nsid w:val="5C7B1B0B"/>
    <w:multiLevelType w:val="hybridMultilevel"/>
    <w:tmpl w:val="AB904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1">
    <w:nsid w:val="5D665D08"/>
    <w:multiLevelType w:val="hybridMultilevel"/>
    <w:tmpl w:val="23DCF6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2">
    <w:nsid w:val="63B02165"/>
    <w:multiLevelType w:val="hybridMultilevel"/>
    <w:tmpl w:val="82DA76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3">
    <w:nsid w:val="64317B66"/>
    <w:multiLevelType w:val="multilevel"/>
    <w:tmpl w:val="9BB8484E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54E21E8"/>
    <w:multiLevelType w:val="hybridMultilevel"/>
    <w:tmpl w:val="515C8E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5">
    <w:nsid w:val="73F54715"/>
    <w:multiLevelType w:val="hybridMultilevel"/>
    <w:tmpl w:val="A69E6604"/>
    <w:lvl w:ilvl="0" w:tplc="802ED2C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E9659F"/>
    <w:multiLevelType w:val="hybridMultilevel"/>
    <w:tmpl w:val="D0109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E01552"/>
    <w:multiLevelType w:val="hybridMultilevel"/>
    <w:tmpl w:val="0FB4CD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0"/>
  </w:num>
  <w:num w:numId="3">
    <w:abstractNumId w:val="41"/>
  </w:num>
  <w:num w:numId="4">
    <w:abstractNumId w:val="44"/>
  </w:num>
  <w:num w:numId="5">
    <w:abstractNumId w:val="32"/>
  </w:num>
  <w:num w:numId="6">
    <w:abstractNumId w:val="47"/>
  </w:num>
  <w:num w:numId="7">
    <w:abstractNumId w:val="29"/>
  </w:num>
  <w:num w:numId="8">
    <w:abstractNumId w:val="37"/>
  </w:num>
  <w:num w:numId="9">
    <w:abstractNumId w:val="42"/>
  </w:num>
  <w:num w:numId="10">
    <w:abstractNumId w:val="39"/>
  </w:num>
  <w:num w:numId="11">
    <w:abstractNumId w:val="38"/>
  </w:num>
  <w:num w:numId="12">
    <w:abstractNumId w:val="33"/>
  </w:num>
  <w:num w:numId="13">
    <w:abstractNumId w:val="31"/>
  </w:num>
  <w:num w:numId="14">
    <w:abstractNumId w:val="34"/>
  </w:num>
  <w:num w:numId="15">
    <w:abstractNumId w:val="30"/>
  </w:num>
  <w:num w:numId="16">
    <w:abstractNumId w:val="35"/>
  </w:num>
  <w:num w:numId="17">
    <w:abstractNumId w:val="43"/>
  </w:num>
  <w:num w:numId="18">
    <w:abstractNumId w:val="36"/>
  </w:num>
  <w:num w:numId="19">
    <w:abstractNumId w:val="45"/>
  </w:num>
  <w:num w:numId="20">
    <w:abstractNumId w:val="4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2E1F"/>
    <w:rsid w:val="00000E91"/>
    <w:rsid w:val="000035EB"/>
    <w:rsid w:val="000039D3"/>
    <w:rsid w:val="00005CD1"/>
    <w:rsid w:val="0001459F"/>
    <w:rsid w:val="000412AC"/>
    <w:rsid w:val="00061D7A"/>
    <w:rsid w:val="000A2F11"/>
    <w:rsid w:val="000D14A9"/>
    <w:rsid w:val="000D3A5C"/>
    <w:rsid w:val="000D6270"/>
    <w:rsid w:val="000F3175"/>
    <w:rsid w:val="00104673"/>
    <w:rsid w:val="001078A1"/>
    <w:rsid w:val="001230C0"/>
    <w:rsid w:val="001649EC"/>
    <w:rsid w:val="0018077A"/>
    <w:rsid w:val="001D7DC4"/>
    <w:rsid w:val="001E3701"/>
    <w:rsid w:val="001F5C9B"/>
    <w:rsid w:val="00201EB1"/>
    <w:rsid w:val="00206D54"/>
    <w:rsid w:val="00214409"/>
    <w:rsid w:val="00234E88"/>
    <w:rsid w:val="00262567"/>
    <w:rsid w:val="00293365"/>
    <w:rsid w:val="002D1646"/>
    <w:rsid w:val="002D2B68"/>
    <w:rsid w:val="00301132"/>
    <w:rsid w:val="00351001"/>
    <w:rsid w:val="003619D4"/>
    <w:rsid w:val="0036220C"/>
    <w:rsid w:val="003850B0"/>
    <w:rsid w:val="003E4CEB"/>
    <w:rsid w:val="003E7E29"/>
    <w:rsid w:val="003F3736"/>
    <w:rsid w:val="0040507B"/>
    <w:rsid w:val="00415870"/>
    <w:rsid w:val="00437D32"/>
    <w:rsid w:val="0044115F"/>
    <w:rsid w:val="004828F2"/>
    <w:rsid w:val="00494899"/>
    <w:rsid w:val="00496A6E"/>
    <w:rsid w:val="004A6E6B"/>
    <w:rsid w:val="004C7A60"/>
    <w:rsid w:val="004E0BFB"/>
    <w:rsid w:val="004E37CD"/>
    <w:rsid w:val="00552E1F"/>
    <w:rsid w:val="005C7977"/>
    <w:rsid w:val="00627B34"/>
    <w:rsid w:val="0065321F"/>
    <w:rsid w:val="00670E57"/>
    <w:rsid w:val="00686868"/>
    <w:rsid w:val="00695FDB"/>
    <w:rsid w:val="006A3179"/>
    <w:rsid w:val="006B18F4"/>
    <w:rsid w:val="00704584"/>
    <w:rsid w:val="00713B7E"/>
    <w:rsid w:val="00741B67"/>
    <w:rsid w:val="00773B31"/>
    <w:rsid w:val="0078752E"/>
    <w:rsid w:val="007A493B"/>
    <w:rsid w:val="007B0B5E"/>
    <w:rsid w:val="007B1487"/>
    <w:rsid w:val="007C0773"/>
    <w:rsid w:val="007F1E70"/>
    <w:rsid w:val="00805FFE"/>
    <w:rsid w:val="0081756A"/>
    <w:rsid w:val="00825431"/>
    <w:rsid w:val="00835852"/>
    <w:rsid w:val="0086171E"/>
    <w:rsid w:val="00864C01"/>
    <w:rsid w:val="00870699"/>
    <w:rsid w:val="00881F78"/>
    <w:rsid w:val="008C411B"/>
    <w:rsid w:val="008D687C"/>
    <w:rsid w:val="009031CE"/>
    <w:rsid w:val="00907391"/>
    <w:rsid w:val="00921A32"/>
    <w:rsid w:val="009239D5"/>
    <w:rsid w:val="0093281C"/>
    <w:rsid w:val="0093504E"/>
    <w:rsid w:val="00941D15"/>
    <w:rsid w:val="00955AB0"/>
    <w:rsid w:val="00962957"/>
    <w:rsid w:val="00970E2C"/>
    <w:rsid w:val="00987703"/>
    <w:rsid w:val="009E0EDA"/>
    <w:rsid w:val="00A2204E"/>
    <w:rsid w:val="00A37F68"/>
    <w:rsid w:val="00A73E35"/>
    <w:rsid w:val="00A83A66"/>
    <w:rsid w:val="00A84B0D"/>
    <w:rsid w:val="00A85C92"/>
    <w:rsid w:val="00AE6A36"/>
    <w:rsid w:val="00B0502E"/>
    <w:rsid w:val="00B360ED"/>
    <w:rsid w:val="00B37E11"/>
    <w:rsid w:val="00B46184"/>
    <w:rsid w:val="00B60D0F"/>
    <w:rsid w:val="00B902C1"/>
    <w:rsid w:val="00BB7939"/>
    <w:rsid w:val="00BF7284"/>
    <w:rsid w:val="00C41EFA"/>
    <w:rsid w:val="00C65FF0"/>
    <w:rsid w:val="00C958DF"/>
    <w:rsid w:val="00CB4AA3"/>
    <w:rsid w:val="00CC7FE5"/>
    <w:rsid w:val="00CD306D"/>
    <w:rsid w:val="00CE2F03"/>
    <w:rsid w:val="00CF4010"/>
    <w:rsid w:val="00D01730"/>
    <w:rsid w:val="00D111A5"/>
    <w:rsid w:val="00D30C3D"/>
    <w:rsid w:val="00D474B2"/>
    <w:rsid w:val="00D54E57"/>
    <w:rsid w:val="00D9483F"/>
    <w:rsid w:val="00D96239"/>
    <w:rsid w:val="00DA050E"/>
    <w:rsid w:val="00DA206C"/>
    <w:rsid w:val="00DA3582"/>
    <w:rsid w:val="00DA62BD"/>
    <w:rsid w:val="00DF18E2"/>
    <w:rsid w:val="00DF711C"/>
    <w:rsid w:val="00EA3C06"/>
    <w:rsid w:val="00ED4AF7"/>
    <w:rsid w:val="00EE4E68"/>
    <w:rsid w:val="00F20A8A"/>
    <w:rsid w:val="00F53D9D"/>
    <w:rsid w:val="00F5711D"/>
    <w:rsid w:val="00F8164C"/>
    <w:rsid w:val="00F820D8"/>
    <w:rsid w:val="00F9449B"/>
    <w:rsid w:val="00FB0A99"/>
    <w:rsid w:val="00FF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D30C3D"/>
    <w:pPr>
      <w:widowControl w:val="0"/>
      <w:suppressAutoHyphens/>
    </w:pPr>
    <w:rPr>
      <w:rFonts w:ascii="Times New Roman" w:hAnsi="Times New Roman"/>
      <w:kern w:val="1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30C3D"/>
    <w:pPr>
      <w:keepNext/>
      <w:numPr>
        <w:numId w:val="1"/>
      </w:numPr>
      <w:ind w:left="0" w:firstLine="360"/>
      <w:jc w:val="both"/>
      <w:outlineLvl w:val="0"/>
    </w:pPr>
    <w:rPr>
      <w:sz w:val="28"/>
      <w:szCs w:val="28"/>
    </w:rPr>
  </w:style>
  <w:style w:type="paragraph" w:styleId="3">
    <w:name w:val="heading 3"/>
    <w:basedOn w:val="a0"/>
    <w:next w:val="a1"/>
    <w:link w:val="30"/>
    <w:uiPriority w:val="99"/>
    <w:qFormat/>
    <w:rsid w:val="00D30C3D"/>
    <w:pPr>
      <w:numPr>
        <w:ilvl w:val="2"/>
        <w:numId w:val="1"/>
      </w:numPr>
      <w:outlineLvl w:val="2"/>
    </w:pPr>
    <w:rPr>
      <w:rFonts w:ascii="Times New Roman" w:eastAsia="Droid Sans Fallback" w:hAnsi="Times New Roman" w:cs="Times New Roman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30C3D"/>
    <w:rPr>
      <w:rFonts w:ascii="Times New Roman" w:hAnsi="Times New Roman"/>
      <w:kern w:val="1"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locked/>
    <w:rsid w:val="00D30C3D"/>
    <w:rPr>
      <w:rFonts w:ascii="Times New Roman" w:eastAsia="Droid Sans Fallback" w:hAnsi="Times New Roman"/>
      <w:b/>
      <w:bCs/>
      <w:kern w:val="1"/>
      <w:sz w:val="28"/>
      <w:szCs w:val="28"/>
      <w:lang w:eastAsia="en-US"/>
    </w:rPr>
  </w:style>
  <w:style w:type="character" w:customStyle="1" w:styleId="WW8Num2z0">
    <w:name w:val="WW8Num2z0"/>
    <w:uiPriority w:val="99"/>
    <w:rsid w:val="00D30C3D"/>
    <w:rPr>
      <w:rFonts w:ascii="Symbol" w:hAnsi="Symbol" w:cs="Symbol"/>
      <w:b/>
      <w:bCs/>
    </w:rPr>
  </w:style>
  <w:style w:type="character" w:customStyle="1" w:styleId="WW8Num2z1">
    <w:name w:val="WW8Num2z1"/>
    <w:uiPriority w:val="99"/>
    <w:rsid w:val="00D30C3D"/>
    <w:rPr>
      <w:rFonts w:ascii="OpenSymbol" w:hAnsi="OpenSymbol" w:cs="OpenSymbol"/>
      <w:b/>
      <w:bCs/>
    </w:rPr>
  </w:style>
  <w:style w:type="character" w:customStyle="1" w:styleId="WW8Num3z0">
    <w:name w:val="WW8Num3z0"/>
    <w:uiPriority w:val="99"/>
    <w:rsid w:val="00D30C3D"/>
    <w:rPr>
      <w:rFonts w:ascii="Symbol" w:hAnsi="Symbol" w:cs="Symbol"/>
      <w:b/>
      <w:bCs/>
    </w:rPr>
  </w:style>
  <w:style w:type="character" w:customStyle="1" w:styleId="WW8Num3z1">
    <w:name w:val="WW8Num3z1"/>
    <w:uiPriority w:val="99"/>
    <w:rsid w:val="00D30C3D"/>
    <w:rPr>
      <w:rFonts w:ascii="OpenSymbol" w:hAnsi="OpenSymbol" w:cs="OpenSymbol"/>
      <w:b/>
      <w:bCs/>
    </w:rPr>
  </w:style>
  <w:style w:type="character" w:customStyle="1" w:styleId="WW8Num4z0">
    <w:name w:val="WW8Num4z0"/>
    <w:uiPriority w:val="99"/>
    <w:rsid w:val="00D30C3D"/>
    <w:rPr>
      <w:rFonts w:ascii="Symbol" w:hAnsi="Symbol" w:cs="Symbol"/>
      <w:b/>
      <w:bCs/>
    </w:rPr>
  </w:style>
  <w:style w:type="character" w:customStyle="1" w:styleId="WW8Num4z1">
    <w:name w:val="WW8Num4z1"/>
    <w:uiPriority w:val="99"/>
    <w:rsid w:val="00D30C3D"/>
    <w:rPr>
      <w:rFonts w:ascii="OpenSymbol" w:hAnsi="OpenSymbol" w:cs="OpenSymbol"/>
      <w:b/>
      <w:bCs/>
    </w:rPr>
  </w:style>
  <w:style w:type="character" w:customStyle="1" w:styleId="WW8Num5z0">
    <w:name w:val="WW8Num5z0"/>
    <w:uiPriority w:val="99"/>
    <w:rsid w:val="00D30C3D"/>
    <w:rPr>
      <w:rFonts w:ascii="Symbol" w:hAnsi="Symbol" w:cs="Symbol"/>
      <w:b/>
      <w:bCs/>
    </w:rPr>
  </w:style>
  <w:style w:type="character" w:customStyle="1" w:styleId="WW8Num5z1">
    <w:name w:val="WW8Num5z1"/>
    <w:uiPriority w:val="99"/>
    <w:rsid w:val="00D30C3D"/>
    <w:rPr>
      <w:rFonts w:ascii="OpenSymbol" w:hAnsi="OpenSymbol" w:cs="OpenSymbol"/>
      <w:b/>
      <w:bCs/>
    </w:rPr>
  </w:style>
  <w:style w:type="character" w:customStyle="1" w:styleId="WW8Num6z0">
    <w:name w:val="WW8Num6z0"/>
    <w:uiPriority w:val="99"/>
    <w:rsid w:val="00D30C3D"/>
    <w:rPr>
      <w:rFonts w:ascii="Symbol" w:hAnsi="Symbol" w:cs="Symbol"/>
    </w:rPr>
  </w:style>
  <w:style w:type="character" w:customStyle="1" w:styleId="WW8Num6z1">
    <w:name w:val="WW8Num6z1"/>
    <w:uiPriority w:val="99"/>
    <w:rsid w:val="00D30C3D"/>
    <w:rPr>
      <w:rFonts w:ascii="OpenSymbol" w:hAnsi="OpenSymbol" w:cs="OpenSymbol"/>
    </w:rPr>
  </w:style>
  <w:style w:type="character" w:customStyle="1" w:styleId="WW8Num7z0">
    <w:name w:val="WW8Num7z0"/>
    <w:uiPriority w:val="99"/>
    <w:rsid w:val="00D30C3D"/>
    <w:rPr>
      <w:rFonts w:ascii="Symbol" w:hAnsi="Symbol" w:cs="Symbol"/>
    </w:rPr>
  </w:style>
  <w:style w:type="character" w:customStyle="1" w:styleId="WW8Num7z1">
    <w:name w:val="WW8Num7z1"/>
    <w:uiPriority w:val="99"/>
    <w:rsid w:val="00D30C3D"/>
    <w:rPr>
      <w:rFonts w:ascii="OpenSymbol" w:hAnsi="OpenSymbol" w:cs="OpenSymbol"/>
    </w:rPr>
  </w:style>
  <w:style w:type="character" w:customStyle="1" w:styleId="WW8Num8z0">
    <w:name w:val="WW8Num8z0"/>
    <w:uiPriority w:val="99"/>
    <w:rsid w:val="00D30C3D"/>
    <w:rPr>
      <w:rFonts w:ascii="Symbol" w:hAnsi="Symbol" w:cs="Symbol"/>
      <w:b/>
      <w:bCs/>
    </w:rPr>
  </w:style>
  <w:style w:type="character" w:customStyle="1" w:styleId="WW8Num8z1">
    <w:name w:val="WW8Num8z1"/>
    <w:uiPriority w:val="99"/>
    <w:rsid w:val="00D30C3D"/>
    <w:rPr>
      <w:rFonts w:ascii="OpenSymbol" w:hAnsi="OpenSymbol" w:cs="OpenSymbol"/>
      <w:b/>
      <w:bCs/>
    </w:rPr>
  </w:style>
  <w:style w:type="character" w:customStyle="1" w:styleId="WW8Num9z0">
    <w:name w:val="WW8Num9z0"/>
    <w:uiPriority w:val="99"/>
    <w:rsid w:val="00D30C3D"/>
    <w:rPr>
      <w:rFonts w:ascii="Symbol" w:hAnsi="Symbol" w:cs="Symbol"/>
      <w:b/>
      <w:bCs/>
    </w:rPr>
  </w:style>
  <w:style w:type="character" w:customStyle="1" w:styleId="WW8Num9z1">
    <w:name w:val="WW8Num9z1"/>
    <w:uiPriority w:val="99"/>
    <w:rsid w:val="00D30C3D"/>
    <w:rPr>
      <w:rFonts w:ascii="OpenSymbol" w:hAnsi="OpenSymbol" w:cs="OpenSymbol"/>
      <w:b/>
      <w:bCs/>
    </w:rPr>
  </w:style>
  <w:style w:type="character" w:customStyle="1" w:styleId="WW8Num10z0">
    <w:name w:val="WW8Num10z0"/>
    <w:uiPriority w:val="99"/>
    <w:rsid w:val="00D30C3D"/>
    <w:rPr>
      <w:rFonts w:ascii="Symbol" w:hAnsi="Symbol" w:cs="Symbol"/>
      <w:b/>
      <w:bCs/>
    </w:rPr>
  </w:style>
  <w:style w:type="character" w:customStyle="1" w:styleId="WW8Num10z1">
    <w:name w:val="WW8Num10z1"/>
    <w:uiPriority w:val="99"/>
    <w:rsid w:val="00D30C3D"/>
    <w:rPr>
      <w:rFonts w:ascii="OpenSymbol" w:hAnsi="OpenSymbol" w:cs="OpenSymbol"/>
      <w:b/>
      <w:bCs/>
    </w:rPr>
  </w:style>
  <w:style w:type="character" w:customStyle="1" w:styleId="WW8Num24z0">
    <w:name w:val="WW8Num24z0"/>
    <w:uiPriority w:val="99"/>
    <w:rsid w:val="00D30C3D"/>
    <w:rPr>
      <w:rFonts w:ascii="Symbol" w:hAnsi="Symbol" w:cs="Symbol"/>
      <w:b/>
      <w:bCs/>
    </w:rPr>
  </w:style>
  <w:style w:type="character" w:customStyle="1" w:styleId="WW8Num24z1">
    <w:name w:val="WW8Num24z1"/>
    <w:uiPriority w:val="99"/>
    <w:rsid w:val="00D30C3D"/>
    <w:rPr>
      <w:rFonts w:ascii="OpenSymbol" w:hAnsi="OpenSymbol" w:cs="OpenSymbol"/>
      <w:b/>
      <w:bCs/>
    </w:rPr>
  </w:style>
  <w:style w:type="character" w:customStyle="1" w:styleId="WW8Num25z0">
    <w:name w:val="WW8Num25z0"/>
    <w:uiPriority w:val="99"/>
    <w:rsid w:val="00D30C3D"/>
    <w:rPr>
      <w:rFonts w:ascii="Symbol" w:hAnsi="Symbol" w:cs="Symbol"/>
    </w:rPr>
  </w:style>
  <w:style w:type="character" w:customStyle="1" w:styleId="WW8Num25z1">
    <w:name w:val="WW8Num25z1"/>
    <w:uiPriority w:val="99"/>
    <w:rsid w:val="00D30C3D"/>
    <w:rPr>
      <w:rFonts w:ascii="OpenSymbol" w:hAnsi="OpenSymbol" w:cs="OpenSymbol"/>
    </w:rPr>
  </w:style>
  <w:style w:type="character" w:customStyle="1" w:styleId="Absatz-Standardschriftart">
    <w:name w:val="Absatz-Standardschriftart"/>
    <w:uiPriority w:val="99"/>
    <w:rsid w:val="00D30C3D"/>
  </w:style>
  <w:style w:type="character" w:customStyle="1" w:styleId="WW-Absatz-Standardschriftart">
    <w:name w:val="WW-Absatz-Standardschriftart"/>
    <w:uiPriority w:val="99"/>
    <w:rsid w:val="00D30C3D"/>
  </w:style>
  <w:style w:type="character" w:customStyle="1" w:styleId="WW-Absatz-Standardschriftart1">
    <w:name w:val="WW-Absatz-Standardschriftart1"/>
    <w:uiPriority w:val="99"/>
    <w:rsid w:val="00D30C3D"/>
  </w:style>
  <w:style w:type="character" w:customStyle="1" w:styleId="WW-Absatz-Standardschriftart11">
    <w:name w:val="WW-Absatz-Standardschriftart11"/>
    <w:uiPriority w:val="99"/>
    <w:rsid w:val="00D30C3D"/>
  </w:style>
  <w:style w:type="character" w:customStyle="1" w:styleId="WW8Num11z0">
    <w:name w:val="WW8Num11z0"/>
    <w:uiPriority w:val="99"/>
    <w:rsid w:val="00D30C3D"/>
    <w:rPr>
      <w:rFonts w:ascii="Symbol" w:hAnsi="Symbol" w:cs="Symbol"/>
      <w:b/>
      <w:bCs/>
    </w:rPr>
  </w:style>
  <w:style w:type="character" w:customStyle="1" w:styleId="WW8Num11z1">
    <w:name w:val="WW8Num11z1"/>
    <w:uiPriority w:val="99"/>
    <w:rsid w:val="00D30C3D"/>
    <w:rPr>
      <w:rFonts w:ascii="OpenSymbol" w:hAnsi="OpenSymbol" w:cs="OpenSymbol"/>
      <w:b/>
      <w:bCs/>
    </w:rPr>
  </w:style>
  <w:style w:type="character" w:customStyle="1" w:styleId="WW-Absatz-Standardschriftart111">
    <w:name w:val="WW-Absatz-Standardschriftart111"/>
    <w:uiPriority w:val="99"/>
    <w:rsid w:val="00D30C3D"/>
  </w:style>
  <w:style w:type="character" w:customStyle="1" w:styleId="WW-Absatz-Standardschriftart1111">
    <w:name w:val="WW-Absatz-Standardschriftart1111"/>
    <w:uiPriority w:val="99"/>
    <w:rsid w:val="00D30C3D"/>
  </w:style>
  <w:style w:type="character" w:customStyle="1" w:styleId="WW-Absatz-Standardschriftart11111">
    <w:name w:val="WW-Absatz-Standardschriftart11111"/>
    <w:uiPriority w:val="99"/>
    <w:rsid w:val="00D30C3D"/>
  </w:style>
  <w:style w:type="character" w:customStyle="1" w:styleId="WW-Absatz-Standardschriftart111111">
    <w:name w:val="WW-Absatz-Standardschriftart111111"/>
    <w:uiPriority w:val="99"/>
    <w:rsid w:val="00D30C3D"/>
  </w:style>
  <w:style w:type="character" w:customStyle="1" w:styleId="WW-Absatz-Standardschriftart1111111">
    <w:name w:val="WW-Absatz-Standardschriftart1111111"/>
    <w:uiPriority w:val="99"/>
    <w:rsid w:val="00D30C3D"/>
  </w:style>
  <w:style w:type="character" w:customStyle="1" w:styleId="WW-Absatz-Standardschriftart11111111">
    <w:name w:val="WW-Absatz-Standardschriftart11111111"/>
    <w:uiPriority w:val="99"/>
    <w:rsid w:val="00D30C3D"/>
  </w:style>
  <w:style w:type="character" w:customStyle="1" w:styleId="WW-Absatz-Standardschriftart111111111">
    <w:name w:val="WW-Absatz-Standardschriftart111111111"/>
    <w:uiPriority w:val="99"/>
    <w:rsid w:val="00D30C3D"/>
  </w:style>
  <w:style w:type="character" w:customStyle="1" w:styleId="WW8Num1z0">
    <w:name w:val="WW8Num1z0"/>
    <w:uiPriority w:val="99"/>
    <w:rsid w:val="00D30C3D"/>
    <w:rPr>
      <w:rFonts w:ascii="Symbol" w:hAnsi="Symbol" w:cs="Symbol"/>
      <w:b/>
      <w:bCs/>
    </w:rPr>
  </w:style>
  <w:style w:type="character" w:customStyle="1" w:styleId="WW8Num1z1">
    <w:name w:val="WW8Num1z1"/>
    <w:uiPriority w:val="99"/>
    <w:rsid w:val="00D30C3D"/>
    <w:rPr>
      <w:rFonts w:ascii="OpenSymbol" w:hAnsi="OpenSymbol" w:cs="OpenSymbol"/>
      <w:b/>
      <w:bCs/>
    </w:rPr>
  </w:style>
  <w:style w:type="character" w:customStyle="1" w:styleId="WW-Absatz-Standardschriftart1111111111">
    <w:name w:val="WW-Absatz-Standardschriftart1111111111"/>
    <w:uiPriority w:val="99"/>
    <w:rsid w:val="00D30C3D"/>
  </w:style>
  <w:style w:type="character" w:customStyle="1" w:styleId="WW-Absatz-Standardschriftart11111111111">
    <w:name w:val="WW-Absatz-Standardschriftart11111111111"/>
    <w:uiPriority w:val="99"/>
    <w:rsid w:val="00D30C3D"/>
  </w:style>
  <w:style w:type="character" w:customStyle="1" w:styleId="WW-Absatz-Standardschriftart111111111111">
    <w:name w:val="WW-Absatz-Standardschriftart111111111111"/>
    <w:uiPriority w:val="99"/>
    <w:rsid w:val="00D30C3D"/>
  </w:style>
  <w:style w:type="character" w:customStyle="1" w:styleId="WW-Absatz-Standardschriftart1111111111111">
    <w:name w:val="WW-Absatz-Standardschriftart1111111111111"/>
    <w:uiPriority w:val="99"/>
    <w:rsid w:val="00D30C3D"/>
  </w:style>
  <w:style w:type="character" w:customStyle="1" w:styleId="11">
    <w:name w:val="Основной шрифт абзаца1"/>
    <w:uiPriority w:val="99"/>
    <w:rsid w:val="00D30C3D"/>
  </w:style>
  <w:style w:type="character" w:customStyle="1" w:styleId="a5">
    <w:name w:val="Символ сноски"/>
    <w:uiPriority w:val="99"/>
    <w:rsid w:val="00D30C3D"/>
    <w:rPr>
      <w:vertAlign w:val="superscript"/>
    </w:rPr>
  </w:style>
  <w:style w:type="character" w:customStyle="1" w:styleId="WW8NumSt8z0">
    <w:name w:val="WW8NumSt8z0"/>
    <w:uiPriority w:val="99"/>
    <w:rsid w:val="00D30C3D"/>
    <w:rPr>
      <w:rFonts w:ascii="Times New Roman" w:hAnsi="Times New Roman" w:cs="Times New Roman"/>
    </w:rPr>
  </w:style>
  <w:style w:type="character" w:customStyle="1" w:styleId="WW8NumSt9z0">
    <w:name w:val="WW8NumSt9z0"/>
    <w:uiPriority w:val="99"/>
    <w:rsid w:val="00D30C3D"/>
    <w:rPr>
      <w:rFonts w:ascii="Times New Roman" w:hAnsi="Times New Roman" w:cs="Times New Roman"/>
    </w:rPr>
  </w:style>
  <w:style w:type="character" w:styleId="a6">
    <w:name w:val="footnote reference"/>
    <w:uiPriority w:val="99"/>
    <w:semiHidden/>
    <w:rsid w:val="00D30C3D"/>
    <w:rPr>
      <w:vertAlign w:val="superscript"/>
    </w:rPr>
  </w:style>
  <w:style w:type="character" w:customStyle="1" w:styleId="a7">
    <w:name w:val="Маркеры списка"/>
    <w:uiPriority w:val="99"/>
    <w:rsid w:val="00D30C3D"/>
    <w:rPr>
      <w:rFonts w:ascii="OpenSymbol" w:hAnsi="OpenSymbol" w:cs="OpenSymbol"/>
    </w:rPr>
  </w:style>
  <w:style w:type="character" w:customStyle="1" w:styleId="a8">
    <w:name w:val="Символ нумерации"/>
    <w:uiPriority w:val="99"/>
    <w:rsid w:val="00D30C3D"/>
  </w:style>
  <w:style w:type="character" w:customStyle="1" w:styleId="a9">
    <w:name w:val="Символы концевой сноски"/>
    <w:uiPriority w:val="99"/>
    <w:rsid w:val="00D30C3D"/>
    <w:rPr>
      <w:vertAlign w:val="superscript"/>
    </w:rPr>
  </w:style>
  <w:style w:type="character" w:customStyle="1" w:styleId="WW-">
    <w:name w:val="WW-Символы концевой сноски"/>
    <w:uiPriority w:val="99"/>
    <w:rsid w:val="00D30C3D"/>
  </w:style>
  <w:style w:type="character" w:styleId="aa">
    <w:name w:val="endnote reference"/>
    <w:uiPriority w:val="99"/>
    <w:semiHidden/>
    <w:rsid w:val="00D30C3D"/>
    <w:rPr>
      <w:vertAlign w:val="superscript"/>
    </w:rPr>
  </w:style>
  <w:style w:type="character" w:customStyle="1" w:styleId="WW8Num27z0">
    <w:name w:val="WW8Num27z0"/>
    <w:uiPriority w:val="99"/>
    <w:rsid w:val="00D30C3D"/>
    <w:rPr>
      <w:rFonts w:ascii="Symbol" w:hAnsi="Symbol" w:cs="Symbol"/>
      <w:b/>
      <w:bCs/>
    </w:rPr>
  </w:style>
  <w:style w:type="character" w:customStyle="1" w:styleId="WW8Num27z1">
    <w:name w:val="WW8Num27z1"/>
    <w:uiPriority w:val="99"/>
    <w:rsid w:val="00D30C3D"/>
    <w:rPr>
      <w:rFonts w:ascii="OpenSymbol" w:hAnsi="OpenSymbol" w:cs="OpenSymbol"/>
      <w:b/>
      <w:bCs/>
    </w:rPr>
  </w:style>
  <w:style w:type="character" w:customStyle="1" w:styleId="WW8Num28z0">
    <w:name w:val="WW8Num28z0"/>
    <w:uiPriority w:val="99"/>
    <w:rsid w:val="00D30C3D"/>
    <w:rPr>
      <w:rFonts w:ascii="Symbol" w:hAnsi="Symbol" w:cs="Symbol"/>
      <w:b/>
      <w:bCs/>
    </w:rPr>
  </w:style>
  <w:style w:type="character" w:customStyle="1" w:styleId="WW8Num28z1">
    <w:name w:val="WW8Num28z1"/>
    <w:uiPriority w:val="99"/>
    <w:rsid w:val="00D30C3D"/>
    <w:rPr>
      <w:rFonts w:ascii="OpenSymbol" w:hAnsi="OpenSymbol" w:cs="OpenSymbol"/>
      <w:b/>
      <w:bCs/>
    </w:rPr>
  </w:style>
  <w:style w:type="character" w:styleId="ab">
    <w:name w:val="Hyperlink"/>
    <w:uiPriority w:val="99"/>
    <w:rsid w:val="00D30C3D"/>
    <w:rPr>
      <w:color w:val="000080"/>
      <w:u w:val="single"/>
    </w:rPr>
  </w:style>
  <w:style w:type="character" w:customStyle="1" w:styleId="FontStyle16">
    <w:name w:val="Font Style16"/>
    <w:uiPriority w:val="99"/>
    <w:rsid w:val="00D30C3D"/>
    <w:rPr>
      <w:rFonts w:ascii="Times New Roman" w:hAnsi="Times New Roman" w:cs="Times New Roman"/>
      <w:sz w:val="24"/>
      <w:szCs w:val="24"/>
    </w:rPr>
  </w:style>
  <w:style w:type="character" w:customStyle="1" w:styleId="WW8Num30z0">
    <w:name w:val="WW8Num30z0"/>
    <w:uiPriority w:val="99"/>
    <w:rsid w:val="00D30C3D"/>
    <w:rPr>
      <w:rFonts w:ascii="Symbol" w:hAnsi="Symbol" w:cs="Symbol"/>
      <w:b/>
      <w:bCs/>
    </w:rPr>
  </w:style>
  <w:style w:type="character" w:customStyle="1" w:styleId="WW8Num30z1">
    <w:name w:val="WW8Num30z1"/>
    <w:uiPriority w:val="99"/>
    <w:rsid w:val="00D30C3D"/>
    <w:rPr>
      <w:rFonts w:ascii="OpenSymbol" w:hAnsi="OpenSymbol" w:cs="OpenSymbol"/>
      <w:b/>
      <w:bCs/>
    </w:rPr>
  </w:style>
  <w:style w:type="character" w:customStyle="1" w:styleId="WW8Num36z0">
    <w:name w:val="WW8Num36z0"/>
    <w:uiPriority w:val="99"/>
    <w:rsid w:val="00D30C3D"/>
    <w:rPr>
      <w:rFonts w:ascii="Symbol" w:hAnsi="Symbol" w:cs="Symbol"/>
      <w:b/>
      <w:bCs/>
    </w:rPr>
  </w:style>
  <w:style w:type="character" w:customStyle="1" w:styleId="WW8Num36z1">
    <w:name w:val="WW8Num36z1"/>
    <w:uiPriority w:val="99"/>
    <w:rsid w:val="00D30C3D"/>
    <w:rPr>
      <w:rFonts w:ascii="OpenSymbol" w:hAnsi="OpenSymbol" w:cs="OpenSymbol"/>
      <w:b/>
      <w:bCs/>
    </w:rPr>
  </w:style>
  <w:style w:type="paragraph" w:customStyle="1" w:styleId="a0">
    <w:name w:val="Заголовок"/>
    <w:basedOn w:val="a"/>
    <w:next w:val="a1"/>
    <w:uiPriority w:val="99"/>
    <w:rsid w:val="00D30C3D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a1">
    <w:name w:val="Body Text"/>
    <w:basedOn w:val="a"/>
    <w:link w:val="ac"/>
    <w:uiPriority w:val="99"/>
    <w:rsid w:val="00D30C3D"/>
    <w:pPr>
      <w:spacing w:after="120"/>
    </w:pPr>
  </w:style>
  <w:style w:type="character" w:customStyle="1" w:styleId="ac">
    <w:name w:val="Основной текст Знак"/>
    <w:link w:val="a1"/>
    <w:uiPriority w:val="99"/>
    <w:locked/>
    <w:rsid w:val="00D30C3D"/>
    <w:rPr>
      <w:rFonts w:ascii="Times New Roman" w:hAnsi="Times New Roman" w:cs="Times New Roman"/>
      <w:kern w:val="1"/>
      <w:sz w:val="24"/>
      <w:szCs w:val="24"/>
    </w:rPr>
  </w:style>
  <w:style w:type="paragraph" w:styleId="ad">
    <w:name w:val="List"/>
    <w:basedOn w:val="a1"/>
    <w:uiPriority w:val="99"/>
    <w:rsid w:val="00D30C3D"/>
  </w:style>
  <w:style w:type="paragraph" w:styleId="ae">
    <w:name w:val="caption"/>
    <w:basedOn w:val="a"/>
    <w:uiPriority w:val="99"/>
    <w:qFormat/>
    <w:rsid w:val="00D30C3D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uiPriority w:val="99"/>
    <w:rsid w:val="00D30C3D"/>
    <w:pPr>
      <w:suppressLineNumbers/>
    </w:pPr>
  </w:style>
  <w:style w:type="paragraph" w:styleId="af">
    <w:name w:val="Title"/>
    <w:basedOn w:val="a"/>
    <w:next w:val="a1"/>
    <w:link w:val="af0"/>
    <w:uiPriority w:val="99"/>
    <w:qFormat/>
    <w:rsid w:val="00D30C3D"/>
    <w:pPr>
      <w:keepNext/>
      <w:spacing w:before="240" w:after="120"/>
    </w:pPr>
    <w:rPr>
      <w:rFonts w:ascii="Arial" w:hAnsi="Arial" w:cs="Arial"/>
      <w:sz w:val="28"/>
      <w:szCs w:val="28"/>
    </w:rPr>
  </w:style>
  <w:style w:type="character" w:customStyle="1" w:styleId="af0">
    <w:name w:val="Название Знак"/>
    <w:link w:val="af"/>
    <w:uiPriority w:val="99"/>
    <w:locked/>
    <w:rsid w:val="00D30C3D"/>
    <w:rPr>
      <w:rFonts w:ascii="Arial" w:hAnsi="Arial" w:cs="Arial"/>
      <w:kern w:val="1"/>
      <w:sz w:val="28"/>
      <w:szCs w:val="28"/>
    </w:rPr>
  </w:style>
  <w:style w:type="paragraph" w:styleId="af1">
    <w:name w:val="Subtitle"/>
    <w:basedOn w:val="af"/>
    <w:next w:val="a1"/>
    <w:link w:val="af2"/>
    <w:uiPriority w:val="99"/>
    <w:qFormat/>
    <w:rsid w:val="00D30C3D"/>
    <w:pPr>
      <w:jc w:val="center"/>
    </w:pPr>
    <w:rPr>
      <w:i/>
      <w:iCs/>
    </w:rPr>
  </w:style>
  <w:style w:type="character" w:customStyle="1" w:styleId="af2">
    <w:name w:val="Подзаголовок Знак"/>
    <w:link w:val="af1"/>
    <w:uiPriority w:val="99"/>
    <w:locked/>
    <w:rsid w:val="00D30C3D"/>
    <w:rPr>
      <w:rFonts w:ascii="Arial" w:hAnsi="Arial" w:cs="Arial"/>
      <w:i/>
      <w:iCs/>
      <w:kern w:val="1"/>
      <w:sz w:val="28"/>
      <w:szCs w:val="28"/>
    </w:rPr>
  </w:style>
  <w:style w:type="paragraph" w:styleId="af3">
    <w:name w:val="footnote text"/>
    <w:basedOn w:val="a"/>
    <w:link w:val="af4"/>
    <w:uiPriority w:val="99"/>
    <w:semiHidden/>
    <w:rsid w:val="00D30C3D"/>
    <w:pPr>
      <w:suppressLineNumbers/>
      <w:ind w:left="283" w:hanging="283"/>
    </w:pPr>
    <w:rPr>
      <w:sz w:val="20"/>
      <w:szCs w:val="20"/>
    </w:rPr>
  </w:style>
  <w:style w:type="character" w:customStyle="1" w:styleId="af4">
    <w:name w:val="Текст сноски Знак"/>
    <w:link w:val="af3"/>
    <w:uiPriority w:val="99"/>
    <w:locked/>
    <w:rsid w:val="00D30C3D"/>
    <w:rPr>
      <w:rFonts w:ascii="Times New Roman" w:hAnsi="Times New Roman" w:cs="Times New Roman"/>
      <w:kern w:val="1"/>
      <w:sz w:val="20"/>
      <w:szCs w:val="20"/>
    </w:rPr>
  </w:style>
  <w:style w:type="paragraph" w:customStyle="1" w:styleId="af5">
    <w:name w:val="Содержимое таблицы"/>
    <w:basedOn w:val="a"/>
    <w:uiPriority w:val="99"/>
    <w:rsid w:val="00D30C3D"/>
    <w:pPr>
      <w:suppressLineNumbers/>
    </w:pPr>
  </w:style>
  <w:style w:type="paragraph" w:customStyle="1" w:styleId="af6">
    <w:name w:val="Заголовок таблицы"/>
    <w:basedOn w:val="af5"/>
    <w:uiPriority w:val="99"/>
    <w:rsid w:val="00D30C3D"/>
    <w:pPr>
      <w:jc w:val="center"/>
    </w:pPr>
    <w:rPr>
      <w:b/>
      <w:bCs/>
    </w:rPr>
  </w:style>
  <w:style w:type="paragraph" w:styleId="af7">
    <w:name w:val="footer"/>
    <w:basedOn w:val="a"/>
    <w:link w:val="af8"/>
    <w:uiPriority w:val="99"/>
    <w:rsid w:val="00D30C3D"/>
    <w:pPr>
      <w:suppressLineNumbers/>
      <w:tabs>
        <w:tab w:val="center" w:pos="4819"/>
        <w:tab w:val="right" w:pos="9638"/>
      </w:tabs>
    </w:pPr>
  </w:style>
  <w:style w:type="character" w:customStyle="1" w:styleId="af8">
    <w:name w:val="Нижний колонтитул Знак"/>
    <w:link w:val="af7"/>
    <w:uiPriority w:val="99"/>
    <w:locked/>
    <w:rsid w:val="00D30C3D"/>
    <w:rPr>
      <w:rFonts w:ascii="Times New Roman" w:hAnsi="Times New Roman" w:cs="Times New Roman"/>
      <w:kern w:val="1"/>
      <w:sz w:val="24"/>
      <w:szCs w:val="24"/>
    </w:rPr>
  </w:style>
  <w:style w:type="paragraph" w:styleId="af9">
    <w:name w:val="header"/>
    <w:basedOn w:val="a"/>
    <w:link w:val="afa"/>
    <w:uiPriority w:val="99"/>
    <w:rsid w:val="00D30C3D"/>
    <w:pPr>
      <w:suppressLineNumbers/>
      <w:tabs>
        <w:tab w:val="center" w:pos="4819"/>
        <w:tab w:val="right" w:pos="9638"/>
      </w:tabs>
    </w:pPr>
  </w:style>
  <w:style w:type="character" w:customStyle="1" w:styleId="afa">
    <w:name w:val="Верхний колонтитул Знак"/>
    <w:link w:val="af9"/>
    <w:uiPriority w:val="99"/>
    <w:locked/>
    <w:rsid w:val="00D30C3D"/>
    <w:rPr>
      <w:rFonts w:ascii="Times New Roman" w:hAnsi="Times New Roman" w:cs="Times New Roman"/>
      <w:kern w:val="1"/>
      <w:sz w:val="24"/>
      <w:szCs w:val="24"/>
    </w:rPr>
  </w:style>
  <w:style w:type="paragraph" w:customStyle="1" w:styleId="13">
    <w:name w:val="Основной текст1"/>
    <w:basedOn w:val="a"/>
    <w:uiPriority w:val="99"/>
    <w:rsid w:val="00D30C3D"/>
    <w:pPr>
      <w:shd w:val="clear" w:color="auto" w:fill="FFFFFF"/>
      <w:spacing w:after="180" w:line="235" w:lineRule="exact"/>
      <w:jc w:val="center"/>
    </w:pPr>
    <w:rPr>
      <w:sz w:val="21"/>
      <w:szCs w:val="21"/>
    </w:rPr>
  </w:style>
  <w:style w:type="paragraph" w:customStyle="1" w:styleId="14">
    <w:name w:val="Абзац списка1"/>
    <w:basedOn w:val="a"/>
    <w:uiPriority w:val="99"/>
    <w:rsid w:val="00D30C3D"/>
    <w:pPr>
      <w:spacing w:after="200"/>
      <w:ind w:left="720"/>
    </w:pPr>
  </w:style>
  <w:style w:type="paragraph" w:customStyle="1" w:styleId="Style4">
    <w:name w:val="Style4"/>
    <w:basedOn w:val="a"/>
    <w:uiPriority w:val="99"/>
    <w:rsid w:val="00D30C3D"/>
    <w:pPr>
      <w:autoSpaceDE w:val="0"/>
      <w:spacing w:line="462" w:lineRule="exact"/>
      <w:ind w:firstLine="686"/>
      <w:jc w:val="both"/>
    </w:pPr>
  </w:style>
  <w:style w:type="paragraph" w:styleId="afb">
    <w:name w:val="No Spacing"/>
    <w:uiPriority w:val="1"/>
    <w:qFormat/>
    <w:rsid w:val="00D30C3D"/>
    <w:pPr>
      <w:widowControl w:val="0"/>
      <w:suppressAutoHyphens/>
    </w:pPr>
    <w:rPr>
      <w:rFonts w:ascii="Times New Roman" w:hAnsi="Times New Roman"/>
      <w:kern w:val="1"/>
      <w:sz w:val="24"/>
      <w:szCs w:val="24"/>
      <w:lang w:eastAsia="en-US"/>
    </w:rPr>
  </w:style>
  <w:style w:type="character" w:styleId="afc">
    <w:name w:val="FollowedHyperlink"/>
    <w:uiPriority w:val="99"/>
    <w:semiHidden/>
    <w:rsid w:val="00741B67"/>
    <w:rPr>
      <w:color w:val="800080"/>
      <w:u w:val="single"/>
    </w:rPr>
  </w:style>
  <w:style w:type="table" w:styleId="afd">
    <w:name w:val="Table Grid"/>
    <w:basedOn w:val="a3"/>
    <w:uiPriority w:val="99"/>
    <w:rsid w:val="00415870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List Paragraph"/>
    <w:basedOn w:val="a"/>
    <w:uiPriority w:val="99"/>
    <w:qFormat/>
    <w:rsid w:val="00EE4E68"/>
    <w:pPr>
      <w:ind w:left="720"/>
    </w:pPr>
  </w:style>
  <w:style w:type="character" w:customStyle="1" w:styleId="621pt">
    <w:name w:val="Заголовок №6 (2) + Полужирный;Курсив;Интервал 1 pt"/>
    <w:rsid w:val="00881F78"/>
    <w:rPr>
      <w:rFonts w:ascii="Arial" w:eastAsia="Arial" w:hAnsi="Arial" w:cs="Arial"/>
      <w:b/>
      <w:bCs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</w:rPr>
  </w:style>
  <w:style w:type="character" w:customStyle="1" w:styleId="12ArialUnicodeMS">
    <w:name w:val="Основной текст (12) + Arial Unicode MS;Курсив"/>
    <w:rsid w:val="00881F78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130">
    <w:name w:val="Основной текст (13) + Полужирный;Не курсив"/>
    <w:rsid w:val="00881F7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ff">
    <w:name w:val="Основной текст + Курсив"/>
    <w:rsid w:val="00881F7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ff0">
    <w:name w:val="Основной текст_"/>
    <w:link w:val="31"/>
    <w:rsid w:val="00005CD1"/>
    <w:rPr>
      <w:rFonts w:ascii="Lucida Sans Unicode" w:eastAsia="Lucida Sans Unicode" w:hAnsi="Lucida Sans Unicode" w:cs="Lucida Sans Unicode"/>
      <w:spacing w:val="-10"/>
      <w:sz w:val="22"/>
      <w:szCs w:val="22"/>
      <w:shd w:val="clear" w:color="auto" w:fill="FFFFFF"/>
    </w:rPr>
  </w:style>
  <w:style w:type="character" w:customStyle="1" w:styleId="85pt">
    <w:name w:val="Основной текст + 8;5 pt"/>
    <w:rsid w:val="00005CD1"/>
    <w:rPr>
      <w:rFonts w:ascii="Lucida Sans Unicode" w:eastAsia="Lucida Sans Unicode" w:hAnsi="Lucida Sans Unicode" w:cs="Lucida Sans Unicode"/>
      <w:color w:val="000000"/>
      <w:spacing w:val="-1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ff0"/>
    <w:rsid w:val="00005CD1"/>
    <w:pPr>
      <w:shd w:val="clear" w:color="auto" w:fill="FFFFFF"/>
      <w:suppressAutoHyphens w:val="0"/>
      <w:spacing w:line="398" w:lineRule="exact"/>
      <w:ind w:hanging="160"/>
    </w:pPr>
    <w:rPr>
      <w:rFonts w:ascii="Lucida Sans Unicode" w:eastAsia="Lucida Sans Unicode" w:hAnsi="Lucida Sans Unicode" w:cs="Lucida Sans Unicode"/>
      <w:spacing w:val="-10"/>
      <w:kern w:val="0"/>
      <w:sz w:val="22"/>
      <w:szCs w:val="22"/>
      <w:lang w:eastAsia="ru-RU"/>
    </w:rPr>
  </w:style>
  <w:style w:type="character" w:customStyle="1" w:styleId="32">
    <w:name w:val="Заголовок №3 (2)_"/>
    <w:link w:val="320"/>
    <w:rsid w:val="00005CD1"/>
    <w:rPr>
      <w:rFonts w:ascii="Lucida Sans Unicode" w:eastAsia="Lucida Sans Unicode" w:hAnsi="Lucida Sans Unicode" w:cs="Lucida Sans Unicode"/>
      <w:spacing w:val="-20"/>
      <w:sz w:val="25"/>
      <w:szCs w:val="25"/>
      <w:shd w:val="clear" w:color="auto" w:fill="FFFFFF"/>
    </w:rPr>
  </w:style>
  <w:style w:type="character" w:customStyle="1" w:styleId="15">
    <w:name w:val="Основной текст (15)_"/>
    <w:rsid w:val="00005CD1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10"/>
      <w:sz w:val="21"/>
      <w:szCs w:val="21"/>
      <w:u w:val="none"/>
    </w:rPr>
  </w:style>
  <w:style w:type="character" w:customStyle="1" w:styleId="150">
    <w:name w:val="Основной текст (15)"/>
    <w:rsid w:val="00005CD1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10"/>
      <w:sz w:val="21"/>
      <w:szCs w:val="21"/>
      <w:u w:val="none"/>
    </w:rPr>
  </w:style>
  <w:style w:type="character" w:customStyle="1" w:styleId="321">
    <w:name w:val="Заголовок №3 (2) + Курсив"/>
    <w:rsid w:val="00005CD1"/>
    <w:rPr>
      <w:rFonts w:ascii="Lucida Sans Unicode" w:eastAsia="Lucida Sans Unicode" w:hAnsi="Lucida Sans Unicode" w:cs="Lucida Sans Unicode"/>
      <w:i/>
      <w:iCs/>
      <w:color w:val="000000"/>
      <w:spacing w:val="-2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20">
    <w:name w:val="Заголовок №3 (2)"/>
    <w:basedOn w:val="a"/>
    <w:link w:val="32"/>
    <w:rsid w:val="00005CD1"/>
    <w:pPr>
      <w:shd w:val="clear" w:color="auto" w:fill="FFFFFF"/>
      <w:suppressAutoHyphens w:val="0"/>
      <w:spacing w:line="298" w:lineRule="exact"/>
      <w:outlineLvl w:val="2"/>
    </w:pPr>
    <w:rPr>
      <w:rFonts w:ascii="Lucida Sans Unicode" w:eastAsia="Lucida Sans Unicode" w:hAnsi="Lucida Sans Unicode" w:cs="Lucida Sans Unicode"/>
      <w:spacing w:val="-20"/>
      <w:kern w:val="0"/>
      <w:sz w:val="25"/>
      <w:szCs w:val="25"/>
      <w:lang w:eastAsia="ru-RU"/>
    </w:rPr>
  </w:style>
  <w:style w:type="character" w:customStyle="1" w:styleId="1511pt">
    <w:name w:val="Основной текст (15) + 11 pt;Не курсив"/>
    <w:rsid w:val="00005CD1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/>
    </w:rPr>
  </w:style>
  <w:style w:type="character" w:customStyle="1" w:styleId="aff1">
    <w:name w:val="Подпись к таблице_"/>
    <w:link w:val="aff2"/>
    <w:rsid w:val="0018077A"/>
    <w:rPr>
      <w:rFonts w:ascii="Lucida Sans Unicode" w:eastAsia="Lucida Sans Unicode" w:hAnsi="Lucida Sans Unicode" w:cs="Lucida Sans Unicode"/>
      <w:spacing w:val="-10"/>
      <w:sz w:val="22"/>
      <w:szCs w:val="22"/>
      <w:shd w:val="clear" w:color="auto" w:fill="FFFFFF"/>
    </w:rPr>
  </w:style>
  <w:style w:type="character" w:customStyle="1" w:styleId="8">
    <w:name w:val="Подпись к картинке (8)_"/>
    <w:link w:val="80"/>
    <w:rsid w:val="0018077A"/>
    <w:rPr>
      <w:rFonts w:ascii="Lucida Sans Unicode" w:eastAsia="Lucida Sans Unicode" w:hAnsi="Lucida Sans Unicode" w:cs="Lucida Sans Unicode"/>
      <w:sz w:val="10"/>
      <w:szCs w:val="10"/>
      <w:shd w:val="clear" w:color="auto" w:fill="FFFFFF"/>
    </w:rPr>
  </w:style>
  <w:style w:type="paragraph" w:customStyle="1" w:styleId="aff2">
    <w:name w:val="Подпись к таблице"/>
    <w:basedOn w:val="a"/>
    <w:link w:val="aff1"/>
    <w:rsid w:val="0018077A"/>
    <w:pPr>
      <w:shd w:val="clear" w:color="auto" w:fill="FFFFFF"/>
      <w:suppressAutoHyphens w:val="0"/>
      <w:spacing w:line="307" w:lineRule="exact"/>
      <w:ind w:hanging="400"/>
      <w:jc w:val="both"/>
    </w:pPr>
    <w:rPr>
      <w:rFonts w:ascii="Lucida Sans Unicode" w:eastAsia="Lucida Sans Unicode" w:hAnsi="Lucida Sans Unicode" w:cs="Lucida Sans Unicode"/>
      <w:spacing w:val="-10"/>
      <w:kern w:val="0"/>
      <w:sz w:val="22"/>
      <w:szCs w:val="22"/>
      <w:lang w:eastAsia="ru-RU"/>
    </w:rPr>
  </w:style>
  <w:style w:type="paragraph" w:customStyle="1" w:styleId="80">
    <w:name w:val="Подпись к картинке (8)"/>
    <w:basedOn w:val="a"/>
    <w:link w:val="8"/>
    <w:rsid w:val="0018077A"/>
    <w:pPr>
      <w:shd w:val="clear" w:color="auto" w:fill="FFFFFF"/>
      <w:suppressAutoHyphens w:val="0"/>
      <w:spacing w:line="0" w:lineRule="atLeast"/>
    </w:pPr>
    <w:rPr>
      <w:rFonts w:ascii="Lucida Sans Unicode" w:eastAsia="Lucida Sans Unicode" w:hAnsi="Lucida Sans Unicode" w:cs="Lucida Sans Unicode"/>
      <w:kern w:val="0"/>
      <w:sz w:val="10"/>
      <w:szCs w:val="10"/>
      <w:lang w:eastAsia="ru-RU"/>
    </w:rPr>
  </w:style>
  <w:style w:type="character" w:customStyle="1" w:styleId="95pt-1pt">
    <w:name w:val="Основной текст + 9;5 pt;Полужирный;Интервал -1 pt"/>
    <w:rsid w:val="0018077A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Georgia10pt0pt">
    <w:name w:val="Основной текст + Georgia;10 pt;Интервал 0 pt"/>
    <w:rsid w:val="0018077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0pt">
    <w:name w:val="Основной текст + Интервал 0 pt"/>
    <w:rsid w:val="0018077A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00">
    <w:name w:val="Основной текст (10) + Не курсив"/>
    <w:rsid w:val="00496A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1Arial17pt0pt">
    <w:name w:val="Основной текст (21) + Arial;17 pt;Интервал 0 pt"/>
    <w:rsid w:val="00496A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/>
    </w:rPr>
  </w:style>
  <w:style w:type="character" w:customStyle="1" w:styleId="106pt0pt">
    <w:name w:val="Основной текст (10) + 6 pt;Не курсив;Малые прописные;Интервал 0 pt"/>
    <w:rsid w:val="00496A6E"/>
    <w:rPr>
      <w:rFonts w:ascii="Arial" w:eastAsia="Arial" w:hAnsi="Arial" w:cs="Arial"/>
      <w:b w:val="0"/>
      <w:bCs w:val="0"/>
      <w:i/>
      <w:iCs/>
      <w:smallCaps/>
      <w:strike w:val="0"/>
      <w:color w:val="000000"/>
      <w:spacing w:val="10"/>
      <w:w w:val="100"/>
      <w:position w:val="0"/>
      <w:sz w:val="12"/>
      <w:szCs w:val="12"/>
      <w:u w:val="none"/>
      <w:lang w:val="ru-RU"/>
    </w:rPr>
  </w:style>
  <w:style w:type="character" w:customStyle="1" w:styleId="5">
    <w:name w:val="Заголовок №5_"/>
    <w:link w:val="50"/>
    <w:rsid w:val="00DA3582"/>
    <w:rPr>
      <w:rFonts w:ascii="Lucida Sans Unicode" w:eastAsia="Lucida Sans Unicode" w:hAnsi="Lucida Sans Unicode" w:cs="Lucida Sans Unicode"/>
      <w:spacing w:val="-20"/>
      <w:sz w:val="25"/>
      <w:szCs w:val="25"/>
      <w:shd w:val="clear" w:color="auto" w:fill="FFFFFF"/>
    </w:rPr>
  </w:style>
  <w:style w:type="paragraph" w:customStyle="1" w:styleId="50">
    <w:name w:val="Заголовок №5"/>
    <w:basedOn w:val="a"/>
    <w:link w:val="5"/>
    <w:rsid w:val="00DA3582"/>
    <w:pPr>
      <w:shd w:val="clear" w:color="auto" w:fill="FFFFFF"/>
      <w:suppressAutoHyphens w:val="0"/>
      <w:spacing w:line="0" w:lineRule="atLeast"/>
      <w:jc w:val="both"/>
      <w:outlineLvl w:val="4"/>
    </w:pPr>
    <w:rPr>
      <w:rFonts w:ascii="Lucida Sans Unicode" w:eastAsia="Lucida Sans Unicode" w:hAnsi="Lucida Sans Unicode" w:cs="Lucida Sans Unicode"/>
      <w:spacing w:val="-20"/>
      <w:kern w:val="0"/>
      <w:sz w:val="25"/>
      <w:szCs w:val="25"/>
      <w:lang w:eastAsia="ru-RU"/>
    </w:rPr>
  </w:style>
  <w:style w:type="character" w:customStyle="1" w:styleId="17">
    <w:name w:val="Основной текст (17)_"/>
    <w:rsid w:val="007B0B5E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10"/>
      <w:sz w:val="25"/>
      <w:szCs w:val="25"/>
      <w:u w:val="none"/>
    </w:rPr>
  </w:style>
  <w:style w:type="character" w:customStyle="1" w:styleId="2">
    <w:name w:val="Подпись к картинке (2)_"/>
    <w:link w:val="20"/>
    <w:rsid w:val="007B0B5E"/>
    <w:rPr>
      <w:rFonts w:ascii="Lucida Sans Unicode" w:eastAsia="Lucida Sans Unicode" w:hAnsi="Lucida Sans Unicode" w:cs="Lucida Sans Unicode"/>
      <w:spacing w:val="-10"/>
      <w:sz w:val="22"/>
      <w:szCs w:val="22"/>
      <w:shd w:val="clear" w:color="auto" w:fill="FFFFFF"/>
    </w:rPr>
  </w:style>
  <w:style w:type="character" w:customStyle="1" w:styleId="170">
    <w:name w:val="Основной текст (17)"/>
    <w:rsid w:val="007B0B5E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10"/>
      <w:w w:val="100"/>
      <w:position w:val="0"/>
      <w:sz w:val="25"/>
      <w:szCs w:val="25"/>
      <w:u w:val="none"/>
      <w:lang w:val="ru-RU"/>
    </w:rPr>
  </w:style>
  <w:style w:type="character" w:customStyle="1" w:styleId="20pt">
    <w:name w:val="Подпись к картинке (2) + Интервал 0 pt"/>
    <w:rsid w:val="007B0B5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20">
    <w:name w:val="Подпись к картинке (2)"/>
    <w:basedOn w:val="a"/>
    <w:link w:val="2"/>
    <w:rsid w:val="007B0B5E"/>
    <w:pPr>
      <w:shd w:val="clear" w:color="auto" w:fill="FFFFFF"/>
      <w:suppressAutoHyphens w:val="0"/>
      <w:spacing w:line="0" w:lineRule="atLeast"/>
    </w:pPr>
    <w:rPr>
      <w:rFonts w:ascii="Lucida Sans Unicode" w:eastAsia="Lucida Sans Unicode" w:hAnsi="Lucida Sans Unicode" w:cs="Lucida Sans Unicode"/>
      <w:spacing w:val="-10"/>
      <w:kern w:val="0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sicschool-4.narod.ru/exames/track1.mp3" TargetMode="External"/><Relationship Id="rId13" Type="http://schemas.openxmlformats.org/officeDocument/2006/relationships/hyperlink" Target="http://musicschool-4.narod.ru/exames/track6.mp3" TargetMode="External"/><Relationship Id="rId18" Type="http://schemas.openxmlformats.org/officeDocument/2006/relationships/hyperlink" Target="http://musicschool-4.narod.ru/exames/track11.mp3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://musicschool-4.narod.ru/exames/track5.mp3" TargetMode="External"/><Relationship Id="rId17" Type="http://schemas.openxmlformats.org/officeDocument/2006/relationships/hyperlink" Target="http://musicschool-4.narod.ru/exames/track10.mp3" TargetMode="Externa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musicschool-4.narod.ru/exames/track9.mp3" TargetMode="External"/><Relationship Id="rId20" Type="http://schemas.openxmlformats.org/officeDocument/2006/relationships/hyperlink" Target="http://musicschool-4.narod.ru/exames/track13.mp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usicschool-4.narod.ru/exames/track4.mp3" TargetMode="External"/><Relationship Id="rId24" Type="http://schemas.openxmlformats.org/officeDocument/2006/relationships/image" Target="../../../media/image146.jpe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usicschool-4.narod.ru/exames/track8.mp3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://musicschool-4.narod.ru/exames/track3.mp3" TargetMode="External"/><Relationship Id="rId19" Type="http://schemas.openxmlformats.org/officeDocument/2006/relationships/hyperlink" Target="http://musicschool-4.narod.ru/exames/track12.mp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usicschool-4.narod.ru/exames/track2.mp3" TargetMode="External"/><Relationship Id="rId14" Type="http://schemas.openxmlformats.org/officeDocument/2006/relationships/hyperlink" Target="http://musicschool-4.narod.ru/exames/track7.mp3" TargetMode="External"/><Relationship Id="rId22" Type="http://schemas.openxmlformats.org/officeDocument/2006/relationships/image" Target="../../../media/image117.jpe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78</Pages>
  <Words>34602</Words>
  <Characters>197237</Characters>
  <Application>Microsoft Office Word</Application>
  <DocSecurity>0</DocSecurity>
  <Lines>1643</Lines>
  <Paragraphs>462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21</cp:revision>
  <cp:lastPrinted>2013-11-14T10:10:00Z</cp:lastPrinted>
  <dcterms:created xsi:type="dcterms:W3CDTF">2013-10-30T16:43:00Z</dcterms:created>
  <dcterms:modified xsi:type="dcterms:W3CDTF">2014-09-29T06:19:00Z</dcterms:modified>
</cp:coreProperties>
</file>