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F48" w:rsidRDefault="00F74F48" w:rsidP="00F74F48">
      <w:pPr>
        <w:ind w:firstLine="0"/>
        <w:rPr>
          <w:bCs/>
          <w:sz w:val="24"/>
          <w:szCs w:val="24"/>
        </w:rPr>
      </w:pPr>
      <w:proofErr w:type="spellStart"/>
      <w:r>
        <w:rPr>
          <w:b/>
          <w:bCs/>
          <w:szCs w:val="28"/>
        </w:rPr>
        <w:t>Шефф</w:t>
      </w:r>
      <w:proofErr w:type="spellEnd"/>
      <w:r>
        <w:rPr>
          <w:b/>
          <w:bCs/>
          <w:szCs w:val="28"/>
        </w:rPr>
        <w:t xml:space="preserve"> Ирина Николаевна, </w:t>
      </w:r>
      <w:r w:rsidRPr="00F97037">
        <w:rPr>
          <w:sz w:val="24"/>
          <w:szCs w:val="24"/>
        </w:rPr>
        <w:t>педагог дополнительного образования</w:t>
      </w:r>
      <w:r w:rsidRPr="00F97037">
        <w:rPr>
          <w:b/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высшей категории </w:t>
      </w:r>
      <w:r w:rsidRPr="00F97037">
        <w:rPr>
          <w:bCs/>
          <w:sz w:val="24"/>
          <w:szCs w:val="24"/>
        </w:rPr>
        <w:t>образцового коллектива</w:t>
      </w:r>
      <w:r>
        <w:rPr>
          <w:bCs/>
          <w:sz w:val="24"/>
          <w:szCs w:val="24"/>
        </w:rPr>
        <w:t xml:space="preserve"> </w:t>
      </w:r>
      <w:r w:rsidRPr="00F97037">
        <w:rPr>
          <w:bCs/>
          <w:sz w:val="24"/>
          <w:szCs w:val="24"/>
        </w:rPr>
        <w:t>детской хоровой студии «Преображение»</w:t>
      </w:r>
      <w:r>
        <w:rPr>
          <w:bCs/>
          <w:sz w:val="24"/>
          <w:szCs w:val="24"/>
        </w:rPr>
        <w:t xml:space="preserve"> </w:t>
      </w:r>
    </w:p>
    <w:p w:rsidR="00F74F48" w:rsidRPr="00F97037" w:rsidRDefault="00F74F48" w:rsidP="00F74F48">
      <w:pPr>
        <w:ind w:firstLine="0"/>
        <w:rPr>
          <w:sz w:val="24"/>
          <w:szCs w:val="24"/>
        </w:rPr>
      </w:pPr>
      <w:r w:rsidRPr="00F97037">
        <w:rPr>
          <w:bCs/>
          <w:sz w:val="24"/>
          <w:szCs w:val="24"/>
        </w:rPr>
        <w:t xml:space="preserve">им. Л. Ю. </w:t>
      </w:r>
      <w:proofErr w:type="spellStart"/>
      <w:r w:rsidRPr="00F97037">
        <w:rPr>
          <w:bCs/>
          <w:sz w:val="24"/>
          <w:szCs w:val="24"/>
        </w:rPr>
        <w:t>Столповских</w:t>
      </w:r>
      <w:proofErr w:type="spellEnd"/>
      <w:r w:rsidRPr="00F97037">
        <w:rPr>
          <w:bCs/>
          <w:sz w:val="24"/>
          <w:szCs w:val="24"/>
        </w:rPr>
        <w:t xml:space="preserve"> </w:t>
      </w:r>
    </w:p>
    <w:p w:rsidR="008F6760" w:rsidRDefault="00F74F48" w:rsidP="00F74F48">
      <w:pPr>
        <w:jc w:val="center"/>
        <w:rPr>
          <w:rFonts w:cs="Times New Roman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8F6760">
        <w:rPr>
          <w:b/>
          <w:bCs/>
          <w:sz w:val="32"/>
          <w:szCs w:val="32"/>
        </w:rPr>
        <w:t>«МЕТОДИЧЕСКАЯ РАЗРАБОТКА ЗАНЯТИЯ</w:t>
      </w:r>
    </w:p>
    <w:p w:rsidR="00394DC2" w:rsidRDefault="008F6760" w:rsidP="008F6760">
      <w:pPr>
        <w:jc w:val="center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>«Вводное занятие»</w:t>
      </w:r>
    </w:p>
    <w:p w:rsidR="008F6760" w:rsidRDefault="008F6760" w:rsidP="008F6760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szCs w:val="24"/>
        </w:rPr>
        <w:t>ПО</w:t>
      </w:r>
      <w:r w:rsidR="00394DC2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</w:rPr>
        <w:t>ПРОГРАММЕ</w:t>
      </w:r>
    </w:p>
    <w:p w:rsidR="008F6760" w:rsidRDefault="008F6760" w:rsidP="008F6760">
      <w:pPr>
        <w:jc w:val="center"/>
      </w:pPr>
      <w:r>
        <w:rPr>
          <w:rFonts w:cs="Times New Roman"/>
          <w:b/>
          <w:bCs/>
        </w:rPr>
        <w:t xml:space="preserve"> «Развитие вокально-хоровых навыков у детей среднего хора»</w:t>
      </w:r>
    </w:p>
    <w:p w:rsidR="0030115F" w:rsidRDefault="00CC1B87" w:rsidP="0030115F">
      <w:pPr>
        <w:pStyle w:val="2"/>
        <w:numPr>
          <w:ilvl w:val="1"/>
          <w:numId w:val="7"/>
        </w:numPr>
      </w:pPr>
      <w:bookmarkStart w:id="0" w:name="_Toc353143270"/>
      <w:r>
        <w:t>Ц</w:t>
      </w:r>
      <w:r w:rsidR="0030115F">
        <w:t>ель, задачи</w:t>
      </w:r>
      <w:r>
        <w:t xml:space="preserve"> занятия</w:t>
      </w:r>
      <w:bookmarkEnd w:id="0"/>
    </w:p>
    <w:p w:rsidR="00055ACF" w:rsidRDefault="002A5128" w:rsidP="00CD0862">
      <w:pPr>
        <w:jc w:val="both"/>
      </w:pPr>
      <w:r>
        <w:t>Создание условий, с</w:t>
      </w:r>
      <w:r w:rsidR="00055ACF">
        <w:t>пособств</w:t>
      </w:r>
      <w:r>
        <w:t>ующих</w:t>
      </w:r>
      <w:r w:rsidR="00055ACF">
        <w:t xml:space="preserve"> развитию у детей интереса к хоровому пению </w:t>
      </w:r>
      <w:r>
        <w:t xml:space="preserve">и </w:t>
      </w:r>
      <w:r w:rsidR="00055ACF">
        <w:t xml:space="preserve"> повыш</w:t>
      </w:r>
      <w:r w:rsidR="00CE4553">
        <w:t xml:space="preserve">ению </w:t>
      </w:r>
      <w:r>
        <w:t xml:space="preserve">их </w:t>
      </w:r>
      <w:r w:rsidR="00CE4553">
        <w:t>эмоциональной и музыкально-</w:t>
      </w:r>
      <w:r w:rsidR="00055ACF">
        <w:t>творческой активности.</w:t>
      </w:r>
    </w:p>
    <w:p w:rsidR="00055ACF" w:rsidRPr="002F51C7" w:rsidRDefault="00CE4553" w:rsidP="00CD0862">
      <w:pPr>
        <w:jc w:val="both"/>
        <w:rPr>
          <w:u w:val="single"/>
        </w:rPr>
      </w:pPr>
      <w:r w:rsidRPr="002F51C7">
        <w:rPr>
          <w:u w:val="single"/>
        </w:rPr>
        <w:t>О</w:t>
      </w:r>
      <w:r w:rsidR="00055ACF" w:rsidRPr="002F51C7">
        <w:rPr>
          <w:u w:val="single"/>
        </w:rPr>
        <w:t>сновные задачи:</w:t>
      </w:r>
    </w:p>
    <w:p w:rsidR="00055ACF" w:rsidRDefault="00CD0862" w:rsidP="00CD0862">
      <w:pPr>
        <w:ind w:firstLine="0"/>
        <w:jc w:val="both"/>
      </w:pPr>
      <w:r>
        <w:rPr>
          <w:b/>
        </w:rPr>
        <w:t>О</w:t>
      </w:r>
      <w:r w:rsidR="00055ACF" w:rsidRPr="00CE4553">
        <w:rPr>
          <w:b/>
        </w:rPr>
        <w:t>бучающие</w:t>
      </w:r>
      <w:r w:rsidR="00055ACF">
        <w:t xml:space="preserve">: </w:t>
      </w:r>
      <w:r w:rsidR="00CE4553">
        <w:t>ф</w:t>
      </w:r>
      <w:r w:rsidR="00055ACF">
        <w:t>ормирование в практической деятельности начальн</w:t>
      </w:r>
      <w:r w:rsidR="001E38F9">
        <w:t>ых</w:t>
      </w:r>
      <w:r w:rsidR="00055ACF">
        <w:t xml:space="preserve"> знани</w:t>
      </w:r>
      <w:r w:rsidR="001E38F9">
        <w:t>й</w:t>
      </w:r>
      <w:r w:rsidR="00055ACF">
        <w:t xml:space="preserve"> о понятии и классификации хо</w:t>
      </w:r>
      <w:r>
        <w:t>ра, навыков певческой установки.</w:t>
      </w:r>
    </w:p>
    <w:p w:rsidR="00055ACF" w:rsidRDefault="00CD0862" w:rsidP="00CD0862">
      <w:pPr>
        <w:ind w:firstLine="0"/>
        <w:jc w:val="both"/>
      </w:pPr>
      <w:r>
        <w:rPr>
          <w:b/>
        </w:rPr>
        <w:t>Р</w:t>
      </w:r>
      <w:r w:rsidR="00055ACF" w:rsidRPr="00CE4553">
        <w:rPr>
          <w:b/>
        </w:rPr>
        <w:t>азвивающие</w:t>
      </w:r>
      <w:r w:rsidR="001E38F9">
        <w:rPr>
          <w:b/>
        </w:rPr>
        <w:t>:</w:t>
      </w:r>
      <w:r w:rsidR="00631862">
        <w:rPr>
          <w:b/>
        </w:rPr>
        <w:t xml:space="preserve"> </w:t>
      </w:r>
      <w:r w:rsidR="00CE4553">
        <w:t>р</w:t>
      </w:r>
      <w:r w:rsidR="00055ACF">
        <w:t xml:space="preserve">азвитие </w:t>
      </w:r>
      <w:proofErr w:type="spellStart"/>
      <w:r w:rsidR="00055ACF">
        <w:t>звуковысотного</w:t>
      </w:r>
      <w:proofErr w:type="spellEnd"/>
      <w:r w:rsidR="00055ACF">
        <w:t>, ладов</w:t>
      </w:r>
      <w:r w:rsidR="001E38F9">
        <w:t xml:space="preserve">ого и ритмического слуха детей, </w:t>
      </w:r>
      <w:r w:rsidR="00055ACF">
        <w:t>развитие их творческих способностей</w:t>
      </w:r>
      <w:r w:rsidR="001E38F9">
        <w:t xml:space="preserve">, эмоциональной и музыкально-творческой активности </w:t>
      </w:r>
      <w:r w:rsidR="00055ACF">
        <w:t>в процессе коллективного разбора и исполнения песни.</w:t>
      </w:r>
    </w:p>
    <w:p w:rsidR="00055ACF" w:rsidRPr="00055ACF" w:rsidRDefault="001E38F9" w:rsidP="00CD0862">
      <w:pPr>
        <w:ind w:firstLine="0"/>
        <w:jc w:val="both"/>
      </w:pPr>
      <w:r w:rsidRPr="00CE4553">
        <w:rPr>
          <w:b/>
        </w:rPr>
        <w:t>В</w:t>
      </w:r>
      <w:r w:rsidR="00055ACF" w:rsidRPr="00CE4553">
        <w:rPr>
          <w:b/>
        </w:rPr>
        <w:t>оспитательные</w:t>
      </w:r>
      <w:r>
        <w:rPr>
          <w:b/>
        </w:rPr>
        <w:t>:</w:t>
      </w:r>
      <w:r w:rsidR="00631862">
        <w:rPr>
          <w:b/>
        </w:rPr>
        <w:t xml:space="preserve"> </w:t>
      </w:r>
      <w:r w:rsidR="00631862" w:rsidRPr="00631862">
        <w:t>ф</w:t>
      </w:r>
      <w:r>
        <w:t>ормирование чувства ответственности в пр</w:t>
      </w:r>
      <w:r w:rsidR="00631862">
        <w:t>оцессе коллективного творчества; в</w:t>
      </w:r>
      <w:r>
        <w:t>оспитание бережного отношения к собственному голосу</w:t>
      </w:r>
      <w:r w:rsidR="002A5128">
        <w:t>.</w:t>
      </w:r>
    </w:p>
    <w:p w:rsidR="0030115F" w:rsidRDefault="00CC1B87" w:rsidP="00CD0862">
      <w:pPr>
        <w:pStyle w:val="2"/>
        <w:numPr>
          <w:ilvl w:val="1"/>
          <w:numId w:val="7"/>
        </w:numPr>
        <w:jc w:val="both"/>
      </w:pPr>
      <w:bookmarkStart w:id="1" w:name="_Toc353143271"/>
      <w:r>
        <w:t>Ф</w:t>
      </w:r>
      <w:r w:rsidR="0030115F">
        <w:t>орма проведения занятия</w:t>
      </w:r>
      <w:bookmarkEnd w:id="1"/>
    </w:p>
    <w:p w:rsidR="00586500" w:rsidRDefault="00F2469C" w:rsidP="00CD0862">
      <w:pPr>
        <w:jc w:val="both"/>
      </w:pPr>
      <w:r>
        <w:t>К</w:t>
      </w:r>
      <w:r w:rsidRPr="00F2469C">
        <w:t>омбинированное занятие.</w:t>
      </w:r>
      <w:r>
        <w:t xml:space="preserve"> На занятии используются традиционные формы: рассказ, </w:t>
      </w:r>
      <w:r>
        <w:rPr>
          <w:szCs w:val="28"/>
        </w:rPr>
        <w:t xml:space="preserve">беседа, </w:t>
      </w:r>
      <w:r w:rsidR="00586500">
        <w:t>практическая работа, работа в группах, коллективная работа.</w:t>
      </w:r>
    </w:p>
    <w:p w:rsidR="007D1EF0" w:rsidRPr="00531605" w:rsidRDefault="007D1EF0" w:rsidP="00CD0862">
      <w:pPr>
        <w:jc w:val="both"/>
        <w:rPr>
          <w:szCs w:val="24"/>
        </w:rPr>
      </w:pPr>
      <w:r w:rsidRPr="00531605">
        <w:rPr>
          <w:szCs w:val="24"/>
        </w:rPr>
        <w:t>Основные содержательные блоки мероприятия и их значение:</w:t>
      </w:r>
    </w:p>
    <w:p w:rsidR="007D1EF0" w:rsidRPr="00531605" w:rsidRDefault="007D1EF0" w:rsidP="00CD0862">
      <w:pPr>
        <w:spacing w:line="240" w:lineRule="auto"/>
        <w:ind w:left="360" w:firstLine="0"/>
        <w:jc w:val="both"/>
        <w:rPr>
          <w:szCs w:val="24"/>
        </w:rPr>
      </w:pPr>
      <w:r w:rsidRPr="00531605">
        <w:rPr>
          <w:szCs w:val="24"/>
        </w:rPr>
        <w:t>1. организационный–общий настрой на занятие;</w:t>
      </w:r>
    </w:p>
    <w:p w:rsidR="007D1EF0" w:rsidRPr="00531605" w:rsidRDefault="007D1EF0" w:rsidP="00CD0862">
      <w:pPr>
        <w:spacing w:line="240" w:lineRule="auto"/>
        <w:ind w:left="360" w:firstLine="0"/>
        <w:jc w:val="both"/>
        <w:rPr>
          <w:szCs w:val="24"/>
        </w:rPr>
      </w:pPr>
      <w:r w:rsidRPr="00531605">
        <w:rPr>
          <w:szCs w:val="24"/>
        </w:rPr>
        <w:t>2. подготовительный– сообщение темы занятия, подготовка к познавательной деятельности.</w:t>
      </w:r>
    </w:p>
    <w:p w:rsidR="007D1EF0" w:rsidRPr="00531605" w:rsidRDefault="007D1EF0" w:rsidP="00CD0862">
      <w:pPr>
        <w:spacing w:line="240" w:lineRule="auto"/>
        <w:ind w:left="360" w:firstLine="0"/>
        <w:jc w:val="both"/>
        <w:rPr>
          <w:szCs w:val="24"/>
        </w:rPr>
      </w:pPr>
      <w:r w:rsidRPr="00531605">
        <w:rPr>
          <w:szCs w:val="24"/>
        </w:rPr>
        <w:t>3. основной – изучение нового материала, формирование целостного восприятия от музыкального произведения, закрепление изученного, обобщение и систематизация;</w:t>
      </w:r>
    </w:p>
    <w:p w:rsidR="007D1EF0" w:rsidRPr="00531605" w:rsidRDefault="007D1EF0" w:rsidP="00CD0862">
      <w:pPr>
        <w:spacing w:line="240" w:lineRule="auto"/>
        <w:ind w:left="360" w:firstLine="0"/>
        <w:jc w:val="both"/>
        <w:rPr>
          <w:szCs w:val="24"/>
        </w:rPr>
      </w:pPr>
      <w:r w:rsidRPr="00531605">
        <w:rPr>
          <w:szCs w:val="24"/>
        </w:rPr>
        <w:t>4. заключительный – анализ работы, подведение итогов, рефлексия.</w:t>
      </w:r>
    </w:p>
    <w:p w:rsidR="0030115F" w:rsidRDefault="00531605" w:rsidP="00CD0862">
      <w:pPr>
        <w:pStyle w:val="2"/>
        <w:numPr>
          <w:ilvl w:val="1"/>
          <w:numId w:val="7"/>
        </w:numPr>
        <w:jc w:val="both"/>
      </w:pPr>
      <w:bookmarkStart w:id="2" w:name="_Toc353143272"/>
      <w:r>
        <w:t>Ф</w:t>
      </w:r>
      <w:r w:rsidR="0030115F">
        <w:t>ормы организации деятельности детей на занятии</w:t>
      </w:r>
      <w:bookmarkEnd w:id="2"/>
    </w:p>
    <w:p w:rsidR="00055ACF" w:rsidRPr="00CC1B87" w:rsidRDefault="00227301" w:rsidP="00CD0862">
      <w:pPr>
        <w:spacing w:line="240" w:lineRule="auto"/>
        <w:jc w:val="both"/>
        <w:rPr>
          <w:szCs w:val="24"/>
        </w:rPr>
      </w:pPr>
      <w:r>
        <w:rPr>
          <w:szCs w:val="24"/>
        </w:rPr>
        <w:t>Н</w:t>
      </w:r>
      <w:r w:rsidR="00055ACF">
        <w:rPr>
          <w:szCs w:val="24"/>
        </w:rPr>
        <w:t xml:space="preserve">аиболее эффективными формами организации детей на занятии </w:t>
      </w:r>
      <w:r w:rsidR="00CC1B87">
        <w:rPr>
          <w:szCs w:val="24"/>
        </w:rPr>
        <w:t>являются</w:t>
      </w:r>
      <w:r w:rsidR="00394DC2">
        <w:rPr>
          <w:szCs w:val="24"/>
        </w:rPr>
        <w:t xml:space="preserve"> </w:t>
      </w:r>
      <w:r w:rsidR="00055ACF" w:rsidRPr="00CC1B87">
        <w:rPr>
          <w:szCs w:val="24"/>
        </w:rPr>
        <w:t xml:space="preserve">коллективная, </w:t>
      </w:r>
      <w:r w:rsidR="00263EAA">
        <w:rPr>
          <w:szCs w:val="24"/>
        </w:rPr>
        <w:t>под</w:t>
      </w:r>
      <w:r w:rsidR="00055ACF" w:rsidRPr="00CC1B87">
        <w:rPr>
          <w:szCs w:val="24"/>
        </w:rPr>
        <w:t>групповая.</w:t>
      </w:r>
    </w:p>
    <w:p w:rsidR="0030115F" w:rsidRDefault="00531605" w:rsidP="0030115F">
      <w:pPr>
        <w:pStyle w:val="2"/>
        <w:numPr>
          <w:ilvl w:val="1"/>
          <w:numId w:val="7"/>
        </w:numPr>
      </w:pPr>
      <w:bookmarkStart w:id="3" w:name="_Toc353143273"/>
      <w:r>
        <w:lastRenderedPageBreak/>
        <w:t>Ф</w:t>
      </w:r>
      <w:r w:rsidR="0030115F">
        <w:t>орма подведения итога занятия</w:t>
      </w:r>
      <w:bookmarkEnd w:id="3"/>
    </w:p>
    <w:p w:rsidR="00531605" w:rsidRPr="00531605" w:rsidRDefault="00227301" w:rsidP="00531605">
      <w:pPr>
        <w:pStyle w:val="a3"/>
        <w:numPr>
          <w:ilvl w:val="0"/>
          <w:numId w:val="12"/>
        </w:numPr>
        <w:spacing w:line="240" w:lineRule="auto"/>
        <w:rPr>
          <w:szCs w:val="24"/>
        </w:rPr>
      </w:pPr>
      <w:r>
        <w:rPr>
          <w:szCs w:val="24"/>
        </w:rPr>
        <w:t>О</w:t>
      </w:r>
      <w:r w:rsidR="00531605">
        <w:rPr>
          <w:szCs w:val="24"/>
        </w:rPr>
        <w:t>прос;</w:t>
      </w:r>
    </w:p>
    <w:p w:rsidR="007D1EF0" w:rsidRPr="00531605" w:rsidRDefault="00531605" w:rsidP="00531605">
      <w:pPr>
        <w:pStyle w:val="a3"/>
        <w:numPr>
          <w:ilvl w:val="0"/>
          <w:numId w:val="12"/>
        </w:numPr>
        <w:spacing w:line="240" w:lineRule="auto"/>
        <w:rPr>
          <w:szCs w:val="24"/>
        </w:rPr>
      </w:pPr>
      <w:r w:rsidRPr="00531605">
        <w:rPr>
          <w:szCs w:val="24"/>
        </w:rPr>
        <w:t>и</w:t>
      </w:r>
      <w:r w:rsidR="007D1EF0" w:rsidRPr="00531605">
        <w:rPr>
          <w:szCs w:val="24"/>
        </w:rPr>
        <w:t xml:space="preserve">сполнение разучиваемой песни </w:t>
      </w:r>
      <w:r w:rsidR="00263EAA">
        <w:rPr>
          <w:szCs w:val="24"/>
        </w:rPr>
        <w:t>максимально приближенное</w:t>
      </w:r>
      <w:r w:rsidR="007D1EF0" w:rsidRPr="00531605">
        <w:rPr>
          <w:szCs w:val="24"/>
        </w:rPr>
        <w:t xml:space="preserve"> к концертному варианту.</w:t>
      </w:r>
    </w:p>
    <w:p w:rsidR="0030115F" w:rsidRDefault="00531605" w:rsidP="0030115F">
      <w:pPr>
        <w:pStyle w:val="2"/>
        <w:numPr>
          <w:ilvl w:val="1"/>
          <w:numId w:val="7"/>
        </w:numPr>
      </w:pPr>
      <w:bookmarkStart w:id="4" w:name="_Toc353143274"/>
      <w:r>
        <w:t>М</w:t>
      </w:r>
      <w:r w:rsidR="0030115F">
        <w:t>етодическое обеспечение занятия</w:t>
      </w:r>
      <w:bookmarkEnd w:id="4"/>
    </w:p>
    <w:p w:rsidR="00531605" w:rsidRDefault="00531605" w:rsidP="00405B69">
      <w:r>
        <w:t>На занятии используются:</w:t>
      </w:r>
    </w:p>
    <w:p w:rsidR="00405B69" w:rsidRDefault="00531605" w:rsidP="00405B69">
      <w:pPr>
        <w:rPr>
          <w:szCs w:val="24"/>
          <w:u w:val="single"/>
        </w:rPr>
      </w:pPr>
      <w:r w:rsidRPr="00405B69">
        <w:rPr>
          <w:b/>
          <w:u w:val="single"/>
        </w:rPr>
        <w:t>М</w:t>
      </w:r>
      <w:r w:rsidR="0030115F" w:rsidRPr="00405B69">
        <w:rPr>
          <w:b/>
          <w:u w:val="single"/>
        </w:rPr>
        <w:t>етоды</w:t>
      </w:r>
      <w:r w:rsidR="00631862">
        <w:t>:</w:t>
      </w:r>
    </w:p>
    <w:p w:rsidR="001F09B9" w:rsidRPr="00405B69" w:rsidRDefault="00D06682" w:rsidP="00D06682">
      <w:pPr>
        <w:pStyle w:val="a3"/>
        <w:numPr>
          <w:ilvl w:val="0"/>
          <w:numId w:val="15"/>
        </w:numPr>
        <w:spacing w:line="276" w:lineRule="auto"/>
        <w:ind w:left="1066" w:hanging="357"/>
        <w:rPr>
          <w:szCs w:val="24"/>
        </w:rPr>
      </w:pPr>
      <w:proofErr w:type="gramStart"/>
      <w:r w:rsidRPr="00405B69">
        <w:rPr>
          <w:szCs w:val="24"/>
        </w:rPr>
        <w:t>С</w:t>
      </w:r>
      <w:r w:rsidR="00055ACF" w:rsidRPr="00405B69">
        <w:rPr>
          <w:szCs w:val="24"/>
        </w:rPr>
        <w:t>ловесные</w:t>
      </w:r>
      <w:proofErr w:type="gramEnd"/>
      <w:r>
        <w:rPr>
          <w:szCs w:val="24"/>
        </w:rPr>
        <w:t xml:space="preserve"> </w:t>
      </w:r>
      <w:r w:rsidRPr="00405B69">
        <w:rPr>
          <w:szCs w:val="24"/>
        </w:rPr>
        <w:t xml:space="preserve">– </w:t>
      </w:r>
      <w:r w:rsidR="001F09B9" w:rsidRPr="00405B69">
        <w:rPr>
          <w:szCs w:val="24"/>
        </w:rPr>
        <w:t>рассказ педагога о хоре</w:t>
      </w:r>
      <w:r w:rsidR="00055ACF" w:rsidRPr="00405B69">
        <w:rPr>
          <w:szCs w:val="24"/>
        </w:rPr>
        <w:t>,</w:t>
      </w:r>
      <w:r w:rsidR="001F09B9" w:rsidRPr="00405B69">
        <w:rPr>
          <w:szCs w:val="24"/>
        </w:rPr>
        <w:t xml:space="preserve"> диалог с обучающимися;</w:t>
      </w:r>
    </w:p>
    <w:p w:rsidR="001F09B9" w:rsidRPr="00405B69" w:rsidRDefault="001F09B9" w:rsidP="00D06682">
      <w:pPr>
        <w:pStyle w:val="a3"/>
        <w:numPr>
          <w:ilvl w:val="0"/>
          <w:numId w:val="15"/>
        </w:numPr>
        <w:spacing w:line="276" w:lineRule="auto"/>
        <w:ind w:left="1066" w:hanging="357"/>
        <w:rPr>
          <w:szCs w:val="24"/>
        </w:rPr>
      </w:pPr>
      <w:r w:rsidRPr="00405B69">
        <w:rPr>
          <w:szCs w:val="24"/>
        </w:rPr>
        <w:t xml:space="preserve">наглядные – иллюстрации, схема звукоряда, слова </w:t>
      </w:r>
      <w:r w:rsidR="00586500">
        <w:rPr>
          <w:szCs w:val="24"/>
        </w:rPr>
        <w:t>песни, таблица характера музыки</w:t>
      </w:r>
      <w:r w:rsidR="00586500" w:rsidRPr="00405B69">
        <w:rPr>
          <w:szCs w:val="24"/>
        </w:rPr>
        <w:t>, вокальный показ педагога</w:t>
      </w:r>
      <w:r w:rsidR="00586500">
        <w:rPr>
          <w:szCs w:val="24"/>
        </w:rPr>
        <w:t>;</w:t>
      </w:r>
    </w:p>
    <w:p w:rsidR="001F09B9" w:rsidRDefault="00055ACF" w:rsidP="00D06682">
      <w:pPr>
        <w:pStyle w:val="a3"/>
        <w:numPr>
          <w:ilvl w:val="0"/>
          <w:numId w:val="15"/>
        </w:numPr>
        <w:spacing w:line="276" w:lineRule="auto"/>
        <w:ind w:left="1066" w:hanging="357"/>
      </w:pPr>
      <w:r w:rsidRPr="00405B69">
        <w:rPr>
          <w:szCs w:val="24"/>
        </w:rPr>
        <w:t>практические</w:t>
      </w:r>
      <w:r w:rsidR="001F09B9" w:rsidRPr="00405B69">
        <w:rPr>
          <w:szCs w:val="24"/>
        </w:rPr>
        <w:t xml:space="preserve"> – учебно-тренировочные упражнения</w:t>
      </w:r>
      <w:r w:rsidR="00586500">
        <w:rPr>
          <w:szCs w:val="24"/>
        </w:rPr>
        <w:t>, разбор песни, исполнение песни;</w:t>
      </w:r>
    </w:p>
    <w:p w:rsidR="00405B69" w:rsidRPr="00EC47D3" w:rsidRDefault="00405B69" w:rsidP="00D06682">
      <w:pPr>
        <w:pStyle w:val="a3"/>
        <w:numPr>
          <w:ilvl w:val="0"/>
          <w:numId w:val="15"/>
        </w:numPr>
        <w:spacing w:line="276" w:lineRule="auto"/>
        <w:ind w:left="1066" w:hanging="357"/>
        <w:rPr>
          <w:szCs w:val="24"/>
        </w:rPr>
      </w:pPr>
      <w:r w:rsidRPr="00EC47D3">
        <w:rPr>
          <w:color w:val="000000"/>
        </w:rPr>
        <w:t>проблемного обучения</w:t>
      </w:r>
      <w:r w:rsidR="00D06682">
        <w:rPr>
          <w:color w:val="000000"/>
        </w:rPr>
        <w:t xml:space="preserve"> </w:t>
      </w:r>
      <w:r w:rsidR="00D06682">
        <w:rPr>
          <w:szCs w:val="24"/>
        </w:rPr>
        <w:t>–</w:t>
      </w:r>
      <w:r w:rsidRPr="00EC47D3">
        <w:rPr>
          <w:color w:val="000000"/>
        </w:rPr>
        <w:t xml:space="preserve"> постановка проблемных вопросов; объяснение </w:t>
      </w:r>
      <w:r w:rsidR="00586500">
        <w:rPr>
          <w:color w:val="000000"/>
        </w:rPr>
        <w:t xml:space="preserve">и разбор </w:t>
      </w:r>
      <w:r w:rsidRPr="00EC47D3">
        <w:rPr>
          <w:color w:val="000000"/>
        </w:rPr>
        <w:t xml:space="preserve">основных понятий, определений, терминов; </w:t>
      </w:r>
    </w:p>
    <w:p w:rsidR="0030115F" w:rsidRPr="00531605" w:rsidRDefault="00055ACF" w:rsidP="00D06682">
      <w:pPr>
        <w:pStyle w:val="a3"/>
        <w:numPr>
          <w:ilvl w:val="0"/>
          <w:numId w:val="15"/>
        </w:numPr>
        <w:spacing w:line="276" w:lineRule="auto"/>
        <w:ind w:left="1066" w:hanging="357"/>
      </w:pPr>
      <w:r w:rsidRPr="00405B69">
        <w:rPr>
          <w:szCs w:val="24"/>
        </w:rPr>
        <w:t>игровые</w:t>
      </w:r>
      <w:r w:rsidR="001F09B9" w:rsidRPr="00405B69">
        <w:rPr>
          <w:szCs w:val="24"/>
        </w:rPr>
        <w:t xml:space="preserve"> – </w:t>
      </w:r>
      <w:r w:rsidR="006530D6">
        <w:rPr>
          <w:szCs w:val="24"/>
        </w:rPr>
        <w:t xml:space="preserve"> </w:t>
      </w:r>
      <w:r w:rsidR="006530D6">
        <w:rPr>
          <w:color w:val="000000"/>
        </w:rPr>
        <w:t>ролевая игра</w:t>
      </w:r>
      <w:r w:rsidR="006530D6">
        <w:rPr>
          <w:szCs w:val="24"/>
        </w:rPr>
        <w:t xml:space="preserve">, </w:t>
      </w:r>
      <w:r w:rsidR="006530D6">
        <w:rPr>
          <w:color w:val="000000"/>
        </w:rPr>
        <w:t>воображения</w:t>
      </w:r>
      <w:r w:rsidR="006530D6">
        <w:rPr>
          <w:szCs w:val="24"/>
        </w:rPr>
        <w:t xml:space="preserve"> (</w:t>
      </w:r>
      <w:r w:rsidR="001F09B9" w:rsidRPr="00405B69">
        <w:rPr>
          <w:szCs w:val="24"/>
        </w:rPr>
        <w:t>правила певческой установки</w:t>
      </w:r>
      <w:r w:rsidR="006530D6">
        <w:rPr>
          <w:szCs w:val="24"/>
        </w:rPr>
        <w:t>, учебно-тренировочные упражнения)</w:t>
      </w:r>
      <w:r w:rsidR="00586500">
        <w:rPr>
          <w:szCs w:val="24"/>
        </w:rPr>
        <w:t>.</w:t>
      </w:r>
    </w:p>
    <w:p w:rsidR="00F2469C" w:rsidRDefault="00586500" w:rsidP="00CD0862">
      <w:pPr>
        <w:ind w:firstLine="0"/>
        <w:rPr>
          <w:szCs w:val="28"/>
        </w:rPr>
      </w:pPr>
      <w:r>
        <w:rPr>
          <w:b/>
        </w:rPr>
        <w:t>Д</w:t>
      </w:r>
      <w:r w:rsidR="0030115F" w:rsidRPr="00405B69">
        <w:rPr>
          <w:b/>
        </w:rPr>
        <w:t>идактические пособия</w:t>
      </w:r>
      <w:r w:rsidR="00531605">
        <w:t xml:space="preserve"> – презентация к занятию</w:t>
      </w:r>
      <w:r w:rsidR="00F2469C">
        <w:rPr>
          <w:szCs w:val="28"/>
        </w:rPr>
        <w:t>;</w:t>
      </w:r>
    </w:p>
    <w:p w:rsidR="0030115F" w:rsidRDefault="00586500" w:rsidP="00CD0862">
      <w:pPr>
        <w:ind w:firstLine="0"/>
      </w:pPr>
      <w:r>
        <w:rPr>
          <w:b/>
        </w:rPr>
        <w:t>О</w:t>
      </w:r>
      <w:r w:rsidR="0030115F" w:rsidRPr="00405B69">
        <w:rPr>
          <w:b/>
        </w:rPr>
        <w:t>борудование для педагога</w:t>
      </w:r>
      <w:r w:rsidR="00531605">
        <w:t xml:space="preserve"> – проектор, </w:t>
      </w:r>
      <w:r w:rsidR="002F51C7">
        <w:t xml:space="preserve">экран, </w:t>
      </w:r>
      <w:r w:rsidR="00531605">
        <w:t>рояль</w:t>
      </w:r>
      <w:r w:rsidR="00F2469C">
        <w:t>;</w:t>
      </w:r>
    </w:p>
    <w:p w:rsidR="0030115F" w:rsidRDefault="00586500" w:rsidP="00CD0862">
      <w:pPr>
        <w:ind w:firstLine="0"/>
      </w:pPr>
      <w:r>
        <w:rPr>
          <w:b/>
        </w:rPr>
        <w:t>О</w:t>
      </w:r>
      <w:r w:rsidR="0030115F" w:rsidRPr="00405B69">
        <w:rPr>
          <w:b/>
        </w:rPr>
        <w:t>борудование для учащихся</w:t>
      </w:r>
      <w:r w:rsidR="00531605">
        <w:t xml:space="preserve"> – стулья, станки для хора</w:t>
      </w:r>
      <w:r w:rsidR="00F2469C">
        <w:t>;</w:t>
      </w:r>
    </w:p>
    <w:p w:rsidR="00982758" w:rsidRDefault="00982758" w:rsidP="00CD0862">
      <w:pPr>
        <w:ind w:firstLine="0"/>
        <w:rPr>
          <w:rFonts w:cs="Times New Roman"/>
          <w:b/>
        </w:rPr>
      </w:pPr>
      <w:r>
        <w:rPr>
          <w:rFonts w:cs="Times New Roman"/>
          <w:b/>
        </w:rPr>
        <w:t>Использованные источники:</w:t>
      </w:r>
    </w:p>
    <w:p w:rsidR="00F1733E" w:rsidRDefault="00F1733E" w:rsidP="00F1733E">
      <w:pPr>
        <w:pStyle w:val="a3"/>
        <w:numPr>
          <w:ilvl w:val="0"/>
          <w:numId w:val="20"/>
        </w:numPr>
      </w:pPr>
      <w:r w:rsidRPr="00F1733E">
        <w:t>Школа хорового пения. Выпуск 1</w:t>
      </w:r>
      <w:r>
        <w:t>. Сост.</w:t>
      </w:r>
      <w:r w:rsidRPr="00F1733E">
        <w:t xml:space="preserve"> </w:t>
      </w:r>
      <w:r>
        <w:t>Попов В.,</w:t>
      </w:r>
      <w:r w:rsidRPr="00F1733E">
        <w:t xml:space="preserve"> Тихеева Л.</w:t>
      </w:r>
      <w:r>
        <w:t xml:space="preserve"> - М.: </w:t>
      </w:r>
      <w:r w:rsidR="004F77BE">
        <w:t>«</w:t>
      </w:r>
      <w:r>
        <w:t>Музыка</w:t>
      </w:r>
      <w:r w:rsidR="004F77BE">
        <w:t>»</w:t>
      </w:r>
      <w:r>
        <w:t>, 1986</w:t>
      </w:r>
    </w:p>
    <w:p w:rsidR="00982758" w:rsidRDefault="00F1733E" w:rsidP="00CD0862">
      <w:pPr>
        <w:pStyle w:val="a3"/>
        <w:numPr>
          <w:ilvl w:val="0"/>
          <w:numId w:val="20"/>
        </w:numPr>
      </w:pPr>
      <w:proofErr w:type="spellStart"/>
      <w:r w:rsidRPr="00F1733E">
        <w:t>Абелян</w:t>
      </w:r>
      <w:proofErr w:type="spellEnd"/>
      <w:r w:rsidRPr="00F1733E">
        <w:t xml:space="preserve"> Л.</w:t>
      </w:r>
      <w:r w:rsidR="004F77BE" w:rsidRPr="004F77BE">
        <w:t xml:space="preserve"> Как Рыжик научился петь. Учебное пособие для детей</w:t>
      </w:r>
      <w:r w:rsidR="004F77BE">
        <w:t>. - М.: «Советский композитор», 1989</w:t>
      </w:r>
    </w:p>
    <w:p w:rsidR="007D1EF0" w:rsidRDefault="007D1EF0" w:rsidP="00405B69">
      <w:pPr>
        <w:sectPr w:rsidR="007D1EF0" w:rsidSect="00394DC2">
          <w:headerReference w:type="default" r:id="rId8"/>
          <w:footerReference w:type="default" r:id="rId9"/>
          <w:pgSz w:w="11906" w:h="16838"/>
          <w:pgMar w:top="1134" w:right="851" w:bottom="1134" w:left="1701" w:header="720" w:footer="720" w:gutter="0"/>
          <w:cols w:space="720"/>
          <w:docGrid w:linePitch="360"/>
        </w:sectPr>
      </w:pPr>
    </w:p>
    <w:p w:rsidR="00B34A94" w:rsidRDefault="00B34A94" w:rsidP="00263EAA">
      <w:pPr>
        <w:pStyle w:val="1"/>
        <w:numPr>
          <w:ilvl w:val="0"/>
          <w:numId w:val="7"/>
        </w:numPr>
      </w:pPr>
      <w:bookmarkStart w:id="5" w:name="_Toc353143275"/>
      <w:r>
        <w:lastRenderedPageBreak/>
        <w:t>Этапы и задачи занятия (план занятия)</w:t>
      </w:r>
      <w:bookmarkEnd w:id="5"/>
    </w:p>
    <w:tbl>
      <w:tblPr>
        <w:tblW w:w="9327" w:type="dxa"/>
        <w:tblInd w:w="-5" w:type="dxa"/>
        <w:tblLayout w:type="fixed"/>
        <w:tblLook w:val="04A0"/>
      </w:tblPr>
      <w:tblGrid>
        <w:gridCol w:w="2948"/>
        <w:gridCol w:w="2603"/>
        <w:gridCol w:w="2784"/>
        <w:gridCol w:w="992"/>
      </w:tblGrid>
      <w:tr w:rsidR="00B34A94" w:rsidTr="00394DC2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34A94" w:rsidRDefault="00B34A94" w:rsidP="00F74F48">
            <w:pPr>
              <w:suppressAutoHyphens/>
              <w:snapToGrid w:val="0"/>
              <w:spacing w:line="240" w:lineRule="auto"/>
              <w:ind w:firstLine="0"/>
              <w:rPr>
                <w:szCs w:val="28"/>
                <w:lang w:eastAsia="ar-SA"/>
              </w:rPr>
            </w:pPr>
            <w:r>
              <w:rPr>
                <w:szCs w:val="28"/>
              </w:rPr>
              <w:t>Этапы и задачи занятия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34A94" w:rsidRDefault="00B34A94" w:rsidP="00F74F48">
            <w:pPr>
              <w:suppressAutoHyphens/>
              <w:snapToGrid w:val="0"/>
              <w:spacing w:line="240" w:lineRule="auto"/>
              <w:ind w:firstLine="0"/>
              <w:rPr>
                <w:szCs w:val="28"/>
                <w:lang w:eastAsia="ar-SA"/>
              </w:rPr>
            </w:pPr>
            <w:r>
              <w:rPr>
                <w:szCs w:val="28"/>
              </w:rPr>
              <w:t>Деятельность педагога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34A94" w:rsidRDefault="00B34A94" w:rsidP="00F74F48">
            <w:pPr>
              <w:snapToGrid w:val="0"/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ar-SA"/>
              </w:rPr>
            </w:pPr>
            <w:r>
              <w:rPr>
                <w:szCs w:val="28"/>
              </w:rPr>
              <w:t>Деятельность</w:t>
            </w:r>
          </w:p>
          <w:p w:rsidR="00B34A94" w:rsidRDefault="00B34A94" w:rsidP="00F74F48">
            <w:pPr>
              <w:suppressAutoHyphens/>
              <w:spacing w:line="240" w:lineRule="auto"/>
              <w:ind w:firstLine="0"/>
              <w:jc w:val="center"/>
              <w:rPr>
                <w:szCs w:val="28"/>
                <w:lang w:eastAsia="ar-SA"/>
              </w:rPr>
            </w:pPr>
            <w:r>
              <w:rPr>
                <w:szCs w:val="28"/>
              </w:rPr>
              <w:t>детей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A94" w:rsidRDefault="00B34A94" w:rsidP="00F74F48">
            <w:pPr>
              <w:suppressAutoHyphens/>
              <w:snapToGrid w:val="0"/>
              <w:spacing w:line="240" w:lineRule="auto"/>
              <w:ind w:firstLine="0"/>
              <w:jc w:val="center"/>
              <w:rPr>
                <w:szCs w:val="28"/>
                <w:lang w:eastAsia="ar-SA"/>
              </w:rPr>
            </w:pPr>
            <w:r>
              <w:rPr>
                <w:szCs w:val="28"/>
              </w:rPr>
              <w:t>Время</w:t>
            </w:r>
          </w:p>
        </w:tc>
      </w:tr>
      <w:tr w:rsidR="00B34A94" w:rsidTr="00394DC2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34A94" w:rsidRDefault="00B34A94" w:rsidP="00F74F48">
            <w:pPr>
              <w:snapToGrid w:val="0"/>
              <w:spacing w:line="240" w:lineRule="auto"/>
              <w:ind w:firstLine="0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b/>
              </w:rPr>
              <w:t xml:space="preserve">Этап 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. </w:t>
            </w:r>
          </w:p>
          <w:p w:rsidR="00B3576D" w:rsidRPr="00B12C1D" w:rsidRDefault="00B34A94" w:rsidP="00F74F48">
            <w:pPr>
              <w:spacing w:line="240" w:lineRule="auto"/>
              <w:ind w:firstLine="0"/>
              <w:rPr>
                <w:b/>
              </w:rPr>
            </w:pPr>
            <w:r w:rsidRPr="00B12C1D">
              <w:rPr>
                <w:b/>
                <w:i/>
              </w:rPr>
              <w:t>Организационный</w:t>
            </w:r>
            <w:r w:rsidRPr="00B12C1D">
              <w:rPr>
                <w:b/>
              </w:rPr>
              <w:t>:</w:t>
            </w:r>
          </w:p>
          <w:p w:rsidR="00B34A94" w:rsidRPr="00B34A94" w:rsidRDefault="00B34A94" w:rsidP="00F74F48">
            <w:pPr>
              <w:spacing w:line="240" w:lineRule="auto"/>
              <w:ind w:firstLine="0"/>
            </w:pPr>
            <w:r w:rsidRPr="00B34A94">
              <w:t>активизация внимания</w:t>
            </w:r>
          </w:p>
          <w:p w:rsidR="00B34A94" w:rsidRDefault="00B34A94" w:rsidP="00F74F48">
            <w:pPr>
              <w:suppressAutoHyphens/>
              <w:spacing w:line="240" w:lineRule="auto"/>
              <w:ind w:firstLine="0"/>
              <w:rPr>
                <w:szCs w:val="24"/>
                <w:lang w:eastAsia="ar-SA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34A94" w:rsidRPr="00A26917" w:rsidRDefault="00631862" w:rsidP="00F74F48">
            <w:pPr>
              <w:spacing w:line="240" w:lineRule="auto"/>
              <w:ind w:firstLine="0"/>
              <w:rPr>
                <w:szCs w:val="24"/>
                <w:lang w:eastAsia="ar-SA"/>
              </w:rPr>
            </w:pPr>
            <w:r>
              <w:t xml:space="preserve">- </w:t>
            </w:r>
            <w:r w:rsidR="00263EAA">
              <w:t>З</w:t>
            </w:r>
            <w:r w:rsidR="00B34A94">
              <w:t>накомство с группой и эмоционально-психологический настрой детей</w:t>
            </w:r>
            <w:r w:rsidR="00263EAA">
              <w:t>.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34A94" w:rsidRDefault="002F51C7" w:rsidP="00F74F48">
            <w:pPr>
              <w:suppressAutoHyphens/>
              <w:snapToGrid w:val="0"/>
              <w:spacing w:line="240" w:lineRule="auto"/>
              <w:ind w:firstLine="0"/>
              <w:rPr>
                <w:szCs w:val="24"/>
                <w:lang w:eastAsia="ar-SA"/>
              </w:rPr>
            </w:pPr>
            <w:r>
              <w:t xml:space="preserve">- </w:t>
            </w:r>
            <w:r w:rsidR="00B34A94">
              <w:t>Выполнение несложных заданий, предложенных педагогом.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A94" w:rsidRDefault="00B34A94" w:rsidP="00F74F48">
            <w:pPr>
              <w:suppressAutoHyphens/>
              <w:snapToGrid w:val="0"/>
              <w:spacing w:line="240" w:lineRule="auto"/>
              <w:ind w:firstLine="0"/>
              <w:jc w:val="center"/>
              <w:rPr>
                <w:szCs w:val="24"/>
                <w:lang w:eastAsia="ar-SA"/>
              </w:rPr>
            </w:pPr>
            <w:r>
              <w:t>10.00-10.02</w:t>
            </w:r>
          </w:p>
        </w:tc>
      </w:tr>
      <w:tr w:rsidR="00B34A94" w:rsidTr="00394DC2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34A94" w:rsidRDefault="00B34A94" w:rsidP="00F74F48">
            <w:pPr>
              <w:snapToGrid w:val="0"/>
              <w:spacing w:line="240" w:lineRule="auto"/>
              <w:ind w:firstLine="0"/>
              <w:rPr>
                <w:rFonts w:eastAsia="Times New Roman" w:cs="Times New Roman"/>
                <w:b/>
                <w:szCs w:val="24"/>
                <w:lang w:eastAsia="ar-SA"/>
              </w:rPr>
            </w:pPr>
            <w:r>
              <w:rPr>
                <w:b/>
              </w:rPr>
              <w:t xml:space="preserve">Этап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. </w:t>
            </w:r>
          </w:p>
          <w:p w:rsidR="00B3576D" w:rsidRPr="00B12C1D" w:rsidRDefault="00B34A94" w:rsidP="00F74F48">
            <w:pPr>
              <w:suppressAutoHyphens/>
              <w:spacing w:line="240" w:lineRule="auto"/>
              <w:ind w:firstLine="0"/>
              <w:rPr>
                <w:b/>
                <w:i/>
              </w:rPr>
            </w:pPr>
            <w:r w:rsidRPr="00B12C1D">
              <w:rPr>
                <w:b/>
                <w:i/>
              </w:rPr>
              <w:t>Подготовительный</w:t>
            </w:r>
            <w:r w:rsidR="00B3576D" w:rsidRPr="00B12C1D">
              <w:rPr>
                <w:b/>
                <w:i/>
              </w:rPr>
              <w:t>:</w:t>
            </w:r>
          </w:p>
          <w:p w:rsidR="00B34A94" w:rsidRDefault="00B34A94" w:rsidP="00F74F48">
            <w:pPr>
              <w:suppressAutoHyphens/>
              <w:spacing w:line="240" w:lineRule="auto"/>
              <w:ind w:firstLine="0"/>
              <w:rPr>
                <w:szCs w:val="24"/>
                <w:lang w:eastAsia="ar-SA"/>
              </w:rPr>
            </w:pPr>
            <w:r w:rsidRPr="00B34A94">
              <w:t>Введение в тему занятия</w:t>
            </w:r>
            <w:r>
              <w:t xml:space="preserve">, </w:t>
            </w:r>
            <w:r w:rsidR="00263EAA">
              <w:rPr>
                <w:szCs w:val="24"/>
              </w:rPr>
              <w:t>подготовка к познавательной деятельности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34A94" w:rsidRPr="00A26917" w:rsidRDefault="00631862" w:rsidP="00F74F48">
            <w:pPr>
              <w:spacing w:line="240" w:lineRule="auto"/>
              <w:ind w:firstLine="0"/>
              <w:rPr>
                <w:szCs w:val="24"/>
                <w:lang w:eastAsia="ar-SA"/>
              </w:rPr>
            </w:pPr>
            <w:r>
              <w:t xml:space="preserve">- </w:t>
            </w:r>
            <w:r w:rsidR="00B34A94">
              <w:t>Создание проблемной ситуации, которую</w:t>
            </w:r>
            <w:r w:rsidR="00A26917">
              <w:t xml:space="preserve"> дети решают вместе с педагогом.</w:t>
            </w:r>
          </w:p>
          <w:p w:rsidR="00263EAA" w:rsidRDefault="00631862" w:rsidP="00F74F48">
            <w:pPr>
              <w:spacing w:line="240" w:lineRule="auto"/>
              <w:ind w:firstLine="0"/>
            </w:pPr>
            <w:r>
              <w:t xml:space="preserve">- </w:t>
            </w:r>
            <w:r w:rsidR="00A26917">
              <w:t>М</w:t>
            </w:r>
            <w:r w:rsidR="00B34A94">
              <w:t xml:space="preserve">узыкальное приветствие, демонстрация </w:t>
            </w:r>
            <w:r w:rsidR="009108D2">
              <w:t>песни «Музыкальный звонок»</w:t>
            </w:r>
            <w:r w:rsidR="00571906">
              <w:t>, муз. Е.Тиличеевой, сл.</w:t>
            </w:r>
            <w:r w:rsidR="00622E83">
              <w:t xml:space="preserve"> </w:t>
            </w:r>
            <w:proofErr w:type="spellStart"/>
            <w:r w:rsidR="00622E83">
              <w:t>Я.Серпина</w:t>
            </w:r>
            <w:proofErr w:type="spellEnd"/>
            <w:r>
              <w:t>.</w:t>
            </w:r>
          </w:p>
          <w:p w:rsidR="00B34A94" w:rsidRDefault="00631862" w:rsidP="00F74F48">
            <w:pPr>
              <w:spacing w:line="240" w:lineRule="auto"/>
              <w:ind w:firstLine="0"/>
            </w:pPr>
            <w:r>
              <w:t xml:space="preserve">- </w:t>
            </w:r>
            <w:r w:rsidR="00A26917">
              <w:t>С</w:t>
            </w:r>
            <w:r w:rsidR="00263EAA">
              <w:t>ообщение темы</w:t>
            </w:r>
            <w:r>
              <w:t>.</w:t>
            </w:r>
          </w:p>
          <w:p w:rsidR="00B12C1D" w:rsidRPr="00A26917" w:rsidRDefault="00B12C1D" w:rsidP="00F74F48">
            <w:pPr>
              <w:spacing w:line="240" w:lineRule="auto"/>
              <w:ind w:firstLine="0"/>
              <w:rPr>
                <w:szCs w:val="24"/>
                <w:lang w:eastAsia="ar-SA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34A94" w:rsidRDefault="00B34A94" w:rsidP="00F74F48">
            <w:pPr>
              <w:spacing w:line="240" w:lineRule="auto"/>
              <w:ind w:firstLine="0"/>
            </w:pPr>
            <w:r>
              <w:t xml:space="preserve">- </w:t>
            </w:r>
            <w:r w:rsidR="00631862">
              <w:t>П</w:t>
            </w:r>
            <w:r w:rsidR="009108D2">
              <w:t xml:space="preserve">рослушивание </w:t>
            </w:r>
            <w:r>
              <w:t>песн</w:t>
            </w:r>
            <w:r w:rsidR="009108D2">
              <w:t>и</w:t>
            </w:r>
            <w:r>
              <w:t xml:space="preserve"> испол</w:t>
            </w:r>
            <w:r w:rsidR="009108D2">
              <w:t>няемой</w:t>
            </w:r>
            <w:r>
              <w:t xml:space="preserve"> педагогом;</w:t>
            </w:r>
          </w:p>
          <w:p w:rsidR="00B34A94" w:rsidRDefault="00B34A94" w:rsidP="00F74F48">
            <w:pPr>
              <w:spacing w:line="240" w:lineRule="auto"/>
              <w:ind w:firstLine="0"/>
            </w:pPr>
            <w:r>
              <w:t xml:space="preserve">- </w:t>
            </w:r>
            <w:r w:rsidR="00631862">
              <w:t>о</w:t>
            </w:r>
            <w:r>
              <w:t>твет</w:t>
            </w:r>
            <w:r w:rsidR="00547B29">
              <w:t>ы</w:t>
            </w:r>
            <w:r w:rsidR="00631862">
              <w:t xml:space="preserve"> на вопрос.</w:t>
            </w:r>
          </w:p>
          <w:p w:rsidR="00B34A94" w:rsidRDefault="00B34A94" w:rsidP="00F74F48">
            <w:pPr>
              <w:suppressAutoHyphens/>
              <w:spacing w:line="240" w:lineRule="auto"/>
              <w:ind w:firstLine="0"/>
              <w:rPr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A94" w:rsidRDefault="00B34A94" w:rsidP="00F74F48">
            <w:pPr>
              <w:suppressAutoHyphens/>
              <w:snapToGrid w:val="0"/>
              <w:spacing w:line="240" w:lineRule="auto"/>
              <w:ind w:firstLine="0"/>
              <w:rPr>
                <w:szCs w:val="24"/>
                <w:lang w:eastAsia="ar-SA"/>
              </w:rPr>
            </w:pPr>
            <w:r>
              <w:t>16.02-16.0</w:t>
            </w:r>
            <w:r w:rsidR="009108D2">
              <w:t>4</w:t>
            </w:r>
          </w:p>
        </w:tc>
      </w:tr>
      <w:tr w:rsidR="00B34A94" w:rsidTr="00394DC2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34A94" w:rsidRDefault="00B34A94" w:rsidP="00F74F48">
            <w:pPr>
              <w:snapToGrid w:val="0"/>
              <w:spacing w:line="240" w:lineRule="auto"/>
              <w:ind w:firstLine="0"/>
              <w:rPr>
                <w:b/>
              </w:rPr>
            </w:pPr>
            <w:r>
              <w:rPr>
                <w:b/>
              </w:rPr>
              <w:t xml:space="preserve">Этап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. </w:t>
            </w:r>
          </w:p>
          <w:p w:rsidR="009108D2" w:rsidRPr="00B12C1D" w:rsidRDefault="009108D2" w:rsidP="00F74F48">
            <w:pPr>
              <w:snapToGrid w:val="0"/>
              <w:spacing w:line="240" w:lineRule="auto"/>
              <w:ind w:firstLine="0"/>
              <w:rPr>
                <w:rFonts w:eastAsia="Times New Roman" w:cs="Times New Roman"/>
                <w:b/>
                <w:i/>
                <w:szCs w:val="24"/>
                <w:lang w:eastAsia="ar-SA"/>
              </w:rPr>
            </w:pPr>
            <w:r w:rsidRPr="00B12C1D">
              <w:rPr>
                <w:b/>
                <w:i/>
              </w:rPr>
              <w:t>Основной</w:t>
            </w:r>
            <w:r w:rsidR="00B3576D" w:rsidRPr="00B12C1D">
              <w:rPr>
                <w:b/>
                <w:i/>
              </w:rPr>
              <w:t>:</w:t>
            </w:r>
          </w:p>
          <w:p w:rsidR="00547B29" w:rsidRDefault="00B34A94" w:rsidP="00F74F48">
            <w:pPr>
              <w:suppressAutoHyphens/>
              <w:spacing w:line="240" w:lineRule="auto"/>
              <w:ind w:firstLine="0"/>
              <w:rPr>
                <w:szCs w:val="24"/>
              </w:rPr>
            </w:pPr>
            <w:r w:rsidRPr="009108D2">
              <w:t xml:space="preserve">Объяснение темы занятия: </w:t>
            </w:r>
            <w:r w:rsidR="00547B29">
              <w:rPr>
                <w:szCs w:val="24"/>
              </w:rPr>
              <w:t>изучение нового материала</w:t>
            </w:r>
            <w:proofErr w:type="gramStart"/>
            <w:r w:rsidR="00547B29">
              <w:rPr>
                <w:szCs w:val="24"/>
              </w:rPr>
              <w:t>;о</w:t>
            </w:r>
            <w:proofErr w:type="gramEnd"/>
            <w:r w:rsidR="00547B29">
              <w:rPr>
                <w:szCs w:val="24"/>
              </w:rPr>
              <w:t xml:space="preserve">бучение </w:t>
            </w:r>
            <w:r w:rsidR="00263EAA">
              <w:rPr>
                <w:szCs w:val="24"/>
              </w:rPr>
              <w:t>целостно</w:t>
            </w:r>
            <w:r w:rsidR="00547B29">
              <w:rPr>
                <w:szCs w:val="24"/>
              </w:rPr>
              <w:t>му</w:t>
            </w:r>
            <w:r w:rsidR="00263EAA">
              <w:rPr>
                <w:szCs w:val="24"/>
              </w:rPr>
              <w:t xml:space="preserve"> восприяти</w:t>
            </w:r>
            <w:r w:rsidR="00547B29">
              <w:rPr>
                <w:szCs w:val="24"/>
              </w:rPr>
              <w:t>ю музыкального произведения;</w:t>
            </w:r>
          </w:p>
          <w:p w:rsidR="00263EAA" w:rsidRDefault="00547B29" w:rsidP="00F74F48">
            <w:pPr>
              <w:suppressAutoHyphens/>
              <w:spacing w:line="240" w:lineRule="auto"/>
              <w:ind w:firstLine="0"/>
            </w:pPr>
            <w:r>
              <w:rPr>
                <w:szCs w:val="24"/>
              </w:rPr>
              <w:t xml:space="preserve">закрепление </w:t>
            </w:r>
            <w:proofErr w:type="gramStart"/>
            <w:r>
              <w:rPr>
                <w:szCs w:val="24"/>
              </w:rPr>
              <w:t>изученного</w:t>
            </w:r>
            <w:proofErr w:type="gramEnd"/>
            <w:r>
              <w:rPr>
                <w:szCs w:val="24"/>
              </w:rPr>
              <w:t>;</w:t>
            </w:r>
            <w:r w:rsidR="00263EAA">
              <w:rPr>
                <w:szCs w:val="24"/>
              </w:rPr>
              <w:t xml:space="preserve"> обобщение и систематизация</w:t>
            </w:r>
            <w:r>
              <w:rPr>
                <w:szCs w:val="24"/>
              </w:rPr>
              <w:t xml:space="preserve"> полученных знаний.</w:t>
            </w:r>
          </w:p>
          <w:p w:rsidR="00266B62" w:rsidRDefault="00266B62" w:rsidP="00F74F48">
            <w:pPr>
              <w:suppressAutoHyphens/>
              <w:spacing w:line="240" w:lineRule="auto"/>
              <w:ind w:firstLine="0"/>
              <w:rPr>
                <w:szCs w:val="24"/>
                <w:lang w:eastAsia="ar-SA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08D2" w:rsidRDefault="00263EAA" w:rsidP="00F74F48">
            <w:pPr>
              <w:spacing w:line="240" w:lineRule="auto"/>
              <w:ind w:firstLine="0"/>
            </w:pPr>
            <w:r>
              <w:t xml:space="preserve">- </w:t>
            </w:r>
            <w:r w:rsidR="009108D2">
              <w:t>рассказ о хоре</w:t>
            </w:r>
            <w:r>
              <w:t>;</w:t>
            </w:r>
          </w:p>
          <w:p w:rsidR="00EC47D3" w:rsidRDefault="009108D2" w:rsidP="00F74F48">
            <w:pPr>
              <w:spacing w:line="240" w:lineRule="auto"/>
              <w:ind w:firstLine="0"/>
            </w:pPr>
            <w:r>
              <w:t>- знакомство с</w:t>
            </w:r>
            <w:r w:rsidR="00EC47D3">
              <w:t xml:space="preserve"> правилами певческой установки,</w:t>
            </w:r>
          </w:p>
          <w:p w:rsidR="009108D2" w:rsidRDefault="00EC47D3" w:rsidP="00F74F48">
            <w:pPr>
              <w:spacing w:line="240" w:lineRule="auto"/>
              <w:ind w:firstLine="0"/>
            </w:pPr>
            <w:r>
              <w:t xml:space="preserve">- </w:t>
            </w:r>
            <w:r w:rsidR="009108D2">
              <w:t>демонстрация песни «Петь приятно и удобно»</w:t>
            </w:r>
            <w:r w:rsidR="00622E83">
              <w:t>, муз</w:t>
            </w:r>
            <w:proofErr w:type="gramStart"/>
            <w:r w:rsidR="00622E83">
              <w:t>.</w:t>
            </w:r>
            <w:proofErr w:type="gramEnd"/>
            <w:r w:rsidR="00622E83">
              <w:t xml:space="preserve"> </w:t>
            </w:r>
            <w:proofErr w:type="gramStart"/>
            <w:r w:rsidR="00622E83">
              <w:t>и</w:t>
            </w:r>
            <w:proofErr w:type="gramEnd"/>
            <w:r w:rsidR="00622E83">
              <w:t xml:space="preserve"> сл. </w:t>
            </w:r>
            <w:r w:rsidR="00622E83" w:rsidRPr="00622E83">
              <w:t>В. Степанова</w:t>
            </w:r>
            <w:r w:rsidR="009108D2">
              <w:t>;</w:t>
            </w:r>
          </w:p>
          <w:p w:rsidR="00FA6330" w:rsidRDefault="00FA6330" w:rsidP="00F74F48">
            <w:pPr>
              <w:spacing w:line="240" w:lineRule="auto"/>
              <w:ind w:firstLine="0"/>
            </w:pPr>
            <w:r>
              <w:t>-</w:t>
            </w:r>
            <w:r w:rsidR="00C47631">
              <w:t xml:space="preserve"> знакомство со звукообразованием</w:t>
            </w:r>
          </w:p>
          <w:p w:rsidR="009108D2" w:rsidRDefault="00263EAA" w:rsidP="00F74F48">
            <w:pPr>
              <w:spacing w:line="240" w:lineRule="auto"/>
              <w:ind w:firstLine="0"/>
            </w:pPr>
            <w:r>
              <w:t>- з</w:t>
            </w:r>
            <w:r w:rsidR="009108D2">
              <w:t xml:space="preserve">накомство со звукорядом </w:t>
            </w:r>
          </w:p>
          <w:p w:rsidR="009108D2" w:rsidRDefault="00263EAA" w:rsidP="00F74F48">
            <w:pPr>
              <w:spacing w:line="240" w:lineRule="auto"/>
              <w:ind w:firstLine="0"/>
            </w:pPr>
            <w:r>
              <w:t>- п</w:t>
            </w:r>
            <w:r w:rsidR="009108D2">
              <w:t xml:space="preserve">оказ песни «Песенка о снежинке», муз. Е. </w:t>
            </w:r>
            <w:proofErr w:type="spellStart"/>
            <w:r w:rsidR="009108D2">
              <w:t>Крылатова</w:t>
            </w:r>
            <w:proofErr w:type="spellEnd"/>
            <w:r w:rsidR="009108D2">
              <w:t xml:space="preserve">, сл. </w:t>
            </w:r>
            <w:proofErr w:type="spellStart"/>
            <w:r w:rsidR="009108D2">
              <w:t>Л.Дербенева</w:t>
            </w:r>
            <w:proofErr w:type="spellEnd"/>
          </w:p>
          <w:p w:rsidR="009108D2" w:rsidRDefault="00263EAA" w:rsidP="00F74F48">
            <w:pPr>
              <w:spacing w:line="240" w:lineRule="auto"/>
              <w:ind w:firstLine="0"/>
            </w:pPr>
            <w:r>
              <w:lastRenderedPageBreak/>
              <w:t xml:space="preserve">- </w:t>
            </w:r>
            <w:r w:rsidR="009108D2">
              <w:t>Разб</w:t>
            </w:r>
            <w:r w:rsidR="00EC47D3">
              <w:t>ор песни: слова, ритм, мелодия;</w:t>
            </w:r>
          </w:p>
          <w:p w:rsidR="009108D2" w:rsidRDefault="00263EAA" w:rsidP="00F74F48">
            <w:pPr>
              <w:spacing w:line="240" w:lineRule="auto"/>
              <w:ind w:firstLine="0"/>
            </w:pPr>
            <w:r>
              <w:t xml:space="preserve">- </w:t>
            </w:r>
            <w:r w:rsidR="00FA6330">
              <w:t>беседа о характере музыки</w:t>
            </w:r>
            <w:r w:rsidR="00631862">
              <w:t>.</w:t>
            </w:r>
          </w:p>
          <w:p w:rsidR="00B34A94" w:rsidRDefault="00B34A94" w:rsidP="00F74F48">
            <w:pPr>
              <w:spacing w:line="240" w:lineRule="auto"/>
              <w:ind w:firstLine="0"/>
              <w:rPr>
                <w:szCs w:val="24"/>
                <w:lang w:eastAsia="ar-SA"/>
              </w:rPr>
            </w:pP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34A94" w:rsidRDefault="00B34A94" w:rsidP="00F74F48">
            <w:pPr>
              <w:suppressAutoHyphens/>
              <w:snapToGrid w:val="0"/>
              <w:spacing w:line="240" w:lineRule="auto"/>
              <w:ind w:firstLine="0"/>
            </w:pPr>
            <w:r>
              <w:lastRenderedPageBreak/>
              <w:t>Восприятие и анализ нового материала.</w:t>
            </w:r>
          </w:p>
          <w:p w:rsidR="00FA6330" w:rsidRDefault="00FA6330" w:rsidP="00F74F48">
            <w:pPr>
              <w:suppressAutoHyphens/>
              <w:snapToGrid w:val="0"/>
              <w:spacing w:line="240" w:lineRule="auto"/>
              <w:ind w:firstLine="0"/>
            </w:pPr>
            <w:r>
              <w:t>- ответы на вопросы.</w:t>
            </w:r>
          </w:p>
          <w:p w:rsidR="00FA6330" w:rsidRDefault="00FA6330" w:rsidP="00F74F48">
            <w:pPr>
              <w:suppressAutoHyphens/>
              <w:snapToGrid w:val="0"/>
              <w:spacing w:line="240" w:lineRule="auto"/>
              <w:ind w:firstLine="0"/>
            </w:pPr>
            <w:r>
              <w:t>- прослушивание песни «Петь приятно и удобно»</w:t>
            </w:r>
          </w:p>
          <w:p w:rsidR="009108D2" w:rsidRDefault="009108D2" w:rsidP="00F74F48">
            <w:pPr>
              <w:suppressAutoHyphens/>
              <w:snapToGrid w:val="0"/>
              <w:spacing w:line="240" w:lineRule="auto"/>
              <w:ind w:firstLine="0"/>
            </w:pPr>
            <w:r>
              <w:t>- пение учебно-тренировочных упражнений</w:t>
            </w:r>
            <w:r w:rsidR="00FA6330">
              <w:t>.</w:t>
            </w:r>
          </w:p>
          <w:p w:rsidR="00FA6330" w:rsidRDefault="00FA6330" w:rsidP="00F74F48">
            <w:pPr>
              <w:suppressAutoHyphens/>
              <w:snapToGrid w:val="0"/>
              <w:spacing w:line="240" w:lineRule="auto"/>
              <w:ind w:firstLine="0"/>
            </w:pPr>
            <w:r>
              <w:t>- пение ступеней по звукоряду.</w:t>
            </w:r>
          </w:p>
          <w:p w:rsidR="00FA6330" w:rsidRDefault="00FA6330" w:rsidP="00F74F48">
            <w:pPr>
              <w:suppressAutoHyphens/>
              <w:snapToGrid w:val="0"/>
              <w:spacing w:line="240" w:lineRule="auto"/>
              <w:ind w:firstLine="0"/>
            </w:pPr>
            <w:r>
              <w:t>- повторение за педаг</w:t>
            </w:r>
            <w:r w:rsidR="009E4FC8">
              <w:t>огом слов, ритма, мелодии песни;</w:t>
            </w:r>
          </w:p>
          <w:p w:rsidR="00FA6330" w:rsidRDefault="00FA6330" w:rsidP="00F74F48">
            <w:pPr>
              <w:suppressAutoHyphens/>
              <w:snapToGrid w:val="0"/>
              <w:spacing w:line="240" w:lineRule="auto"/>
              <w:ind w:firstLine="0"/>
            </w:pPr>
            <w:r>
              <w:t xml:space="preserve">- </w:t>
            </w:r>
            <w:proofErr w:type="spellStart"/>
            <w:r>
              <w:t>пропевание</w:t>
            </w:r>
            <w:proofErr w:type="spellEnd"/>
            <w:r>
              <w:t xml:space="preserve"> </w:t>
            </w:r>
            <w:r w:rsidR="009E4FC8">
              <w:t xml:space="preserve">музыкальных </w:t>
            </w:r>
            <w:r>
              <w:t xml:space="preserve">фраз про себя (внутренним </w:t>
            </w:r>
            <w:r>
              <w:lastRenderedPageBreak/>
              <w:t>слухом)</w:t>
            </w:r>
            <w:r w:rsidR="009E4FC8">
              <w:t>;</w:t>
            </w:r>
          </w:p>
          <w:p w:rsidR="00FA6330" w:rsidRDefault="00FA6330" w:rsidP="00F74F48">
            <w:pPr>
              <w:suppressAutoHyphens/>
              <w:snapToGrid w:val="0"/>
              <w:spacing w:line="240" w:lineRule="auto"/>
              <w:ind w:firstLine="0"/>
            </w:pPr>
            <w:r>
              <w:t xml:space="preserve">- </w:t>
            </w:r>
            <w:proofErr w:type="spellStart"/>
            <w:r>
              <w:t>пропевание</w:t>
            </w:r>
            <w:proofErr w:type="spellEnd"/>
            <w:r>
              <w:t xml:space="preserve"> по группам небольших фрагментов с педагогом (по звукоряду) и</w:t>
            </w:r>
            <w:r w:rsidR="00EC47D3">
              <w:t xml:space="preserve"> аккомпанементом</w:t>
            </w:r>
            <w:r>
              <w:t>.</w:t>
            </w:r>
          </w:p>
          <w:p w:rsidR="00FA6330" w:rsidRDefault="00FA6330" w:rsidP="00F74F48">
            <w:pPr>
              <w:suppressAutoHyphens/>
              <w:snapToGrid w:val="0"/>
              <w:spacing w:line="240" w:lineRule="auto"/>
              <w:ind w:firstLine="0"/>
            </w:pPr>
            <w:r>
              <w:t xml:space="preserve">- </w:t>
            </w:r>
            <w:proofErr w:type="spellStart"/>
            <w:r>
              <w:t>пропевание</w:t>
            </w:r>
            <w:proofErr w:type="spellEnd"/>
            <w:r>
              <w:t xml:space="preserve"> куплета и припева целиком с аккомпанементом фортепиано</w:t>
            </w:r>
            <w:r w:rsidR="009E4FC8">
              <w:t>;</w:t>
            </w:r>
          </w:p>
          <w:p w:rsidR="00FA6330" w:rsidRDefault="00FA6330" w:rsidP="00F74F48">
            <w:pPr>
              <w:suppressAutoHyphens/>
              <w:snapToGrid w:val="0"/>
              <w:spacing w:line="240" w:lineRule="auto"/>
              <w:ind w:firstLine="0"/>
              <w:rPr>
                <w:szCs w:val="24"/>
                <w:lang w:eastAsia="ar-SA"/>
              </w:rPr>
            </w:pPr>
            <w:r>
              <w:t>- определение характера музыки</w:t>
            </w:r>
            <w:r w:rsidR="009E4FC8"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A94" w:rsidRDefault="00266B62" w:rsidP="00F74F48">
            <w:pPr>
              <w:suppressAutoHyphens/>
              <w:snapToGrid w:val="0"/>
              <w:spacing w:line="240" w:lineRule="auto"/>
              <w:ind w:firstLine="0"/>
              <w:rPr>
                <w:szCs w:val="24"/>
                <w:lang w:eastAsia="ar-SA"/>
              </w:rPr>
            </w:pPr>
            <w:r>
              <w:lastRenderedPageBreak/>
              <w:t>10</w:t>
            </w:r>
            <w:r w:rsidR="00B34A94">
              <w:t>.0</w:t>
            </w:r>
            <w:r w:rsidR="00394DC2">
              <w:t>4-</w:t>
            </w:r>
            <w:r>
              <w:t>10.40</w:t>
            </w:r>
          </w:p>
        </w:tc>
      </w:tr>
      <w:tr w:rsidR="00B34A94" w:rsidTr="00394DC2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2C1D" w:rsidRPr="00B12C1D" w:rsidRDefault="00B12C1D" w:rsidP="00F74F48">
            <w:pPr>
              <w:snapToGrid w:val="0"/>
              <w:spacing w:line="240" w:lineRule="auto"/>
              <w:ind w:firstLine="0"/>
              <w:rPr>
                <w:b/>
              </w:rPr>
            </w:pPr>
            <w:r w:rsidRPr="00B12C1D">
              <w:rPr>
                <w:b/>
              </w:rPr>
              <w:lastRenderedPageBreak/>
              <w:t>Этап</w:t>
            </w:r>
            <w:proofErr w:type="gramStart"/>
            <w:r w:rsidR="00266B62" w:rsidRPr="00B12C1D">
              <w:rPr>
                <w:b/>
                <w:lang w:val="en-US"/>
              </w:rPr>
              <w:t>IV</w:t>
            </w:r>
            <w:proofErr w:type="gramEnd"/>
            <w:r w:rsidR="00B34A94" w:rsidRPr="00B12C1D">
              <w:rPr>
                <w:b/>
              </w:rPr>
              <w:t>.</w:t>
            </w:r>
          </w:p>
          <w:p w:rsidR="00B34A94" w:rsidRPr="00266B62" w:rsidRDefault="00266B62" w:rsidP="00F74F48">
            <w:pPr>
              <w:snapToGri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ar-SA"/>
              </w:rPr>
            </w:pPr>
            <w:r w:rsidRPr="00B12C1D">
              <w:rPr>
                <w:b/>
                <w:i/>
              </w:rPr>
              <w:t>Заключительный</w:t>
            </w:r>
            <w:r w:rsidR="00B21E9A">
              <w:rPr>
                <w:i/>
              </w:rPr>
              <w:t>:</w:t>
            </w:r>
          </w:p>
          <w:p w:rsidR="00B34A94" w:rsidRDefault="00B34A94" w:rsidP="00F74F48">
            <w:pPr>
              <w:suppressAutoHyphens/>
              <w:spacing w:line="240" w:lineRule="auto"/>
              <w:ind w:firstLine="0"/>
              <w:rPr>
                <w:szCs w:val="24"/>
                <w:lang w:eastAsia="ar-SA"/>
              </w:rPr>
            </w:pPr>
            <w:r w:rsidRPr="00266B62">
              <w:t>Подведение итогов</w:t>
            </w:r>
            <w:r w:rsidR="00547B29">
              <w:t>;</w:t>
            </w:r>
            <w:r w:rsidR="00B12C1D">
              <w:t xml:space="preserve"> </w:t>
            </w:r>
            <w:r w:rsidR="00547B29">
              <w:t xml:space="preserve">проверка усвоения детьми пройденного материала; </w:t>
            </w:r>
            <w:r w:rsidR="00266B62">
              <w:t>само</w:t>
            </w:r>
            <w:r w:rsidR="00547B29">
              <w:t xml:space="preserve">анализ и </w:t>
            </w:r>
            <w:r w:rsidR="00266B62">
              <w:t>рефлексия обучающихся</w:t>
            </w:r>
            <w:r>
              <w:t>.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34A94" w:rsidRDefault="00B34A94" w:rsidP="00F74F48">
            <w:pPr>
              <w:snapToGrid w:val="0"/>
              <w:spacing w:line="240" w:lineRule="auto"/>
              <w:ind w:firstLine="0"/>
            </w:pPr>
            <w:r>
              <w:t>-</w:t>
            </w:r>
            <w:r w:rsidR="00FA6330">
              <w:t xml:space="preserve"> исполнение песни</w:t>
            </w:r>
            <w:r>
              <w:t>;</w:t>
            </w:r>
          </w:p>
          <w:p w:rsidR="00FA6330" w:rsidRDefault="00FA6330" w:rsidP="00F74F48">
            <w:pPr>
              <w:snapToGri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ar-SA"/>
              </w:rPr>
            </w:pPr>
            <w:r>
              <w:t>- выявление знаний которые приобрели обучающиеся на занятии.</w:t>
            </w:r>
          </w:p>
          <w:p w:rsidR="00B34A94" w:rsidRDefault="00B34A94" w:rsidP="00F74F48">
            <w:pPr>
              <w:suppressAutoHyphens/>
              <w:spacing w:line="240" w:lineRule="auto"/>
              <w:ind w:firstLine="0"/>
            </w:pPr>
            <w:r>
              <w:t>- выявление степени удовлетворенности детей занятием.</w:t>
            </w:r>
          </w:p>
          <w:p w:rsidR="00266B62" w:rsidRDefault="00266B62" w:rsidP="00F74F48">
            <w:pPr>
              <w:suppressAutoHyphens/>
              <w:spacing w:line="240" w:lineRule="auto"/>
              <w:ind w:firstLine="0"/>
              <w:rPr>
                <w:szCs w:val="24"/>
                <w:lang w:eastAsia="ar-SA"/>
              </w:rPr>
            </w:pPr>
            <w:r>
              <w:t>- прощание</w:t>
            </w:r>
            <w:r w:rsidR="00EC47D3">
              <w:t>.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34A94" w:rsidRDefault="00B34A94" w:rsidP="00F74F48">
            <w:pPr>
              <w:snapToGrid w:val="0"/>
              <w:spacing w:line="240" w:lineRule="auto"/>
              <w:ind w:firstLine="0"/>
              <w:rPr>
                <w:rFonts w:eastAsia="Times New Roman" w:cs="Times New Roman"/>
                <w:szCs w:val="24"/>
                <w:lang w:eastAsia="ar-SA"/>
              </w:rPr>
            </w:pPr>
            <w:r>
              <w:t>- Ответы на вопросы;</w:t>
            </w:r>
          </w:p>
          <w:p w:rsidR="00B34A94" w:rsidRDefault="00B34A94" w:rsidP="00F74F48">
            <w:pPr>
              <w:suppressAutoHyphens/>
              <w:spacing w:line="240" w:lineRule="auto"/>
              <w:ind w:firstLine="0"/>
              <w:rPr>
                <w:szCs w:val="24"/>
                <w:lang w:eastAsia="ar-SA"/>
              </w:rPr>
            </w:pPr>
            <w:r>
              <w:t xml:space="preserve">- высказывание детей о своем отношении к проведенному занятию.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A94" w:rsidRDefault="00266B62" w:rsidP="00F74F48">
            <w:pPr>
              <w:suppressAutoHyphens/>
              <w:snapToGrid w:val="0"/>
              <w:spacing w:line="240" w:lineRule="auto"/>
              <w:ind w:firstLine="0"/>
              <w:rPr>
                <w:szCs w:val="24"/>
                <w:lang w:eastAsia="ar-SA"/>
              </w:rPr>
            </w:pPr>
            <w:r>
              <w:t>10.40-10</w:t>
            </w:r>
            <w:r w:rsidR="00B34A94">
              <w:t>.4</w:t>
            </w:r>
            <w:r>
              <w:t>5</w:t>
            </w:r>
          </w:p>
        </w:tc>
      </w:tr>
      <w:tr w:rsidR="00CE4553" w:rsidTr="00394DC2">
        <w:tc>
          <w:tcPr>
            <w:tcW w:w="8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E4553" w:rsidRDefault="00CE4553" w:rsidP="00F74F48">
            <w:pPr>
              <w:suppressAutoHyphens/>
              <w:snapToGrid w:val="0"/>
              <w:spacing w:line="240" w:lineRule="auto"/>
              <w:ind w:firstLine="0"/>
              <w:jc w:val="right"/>
              <w:rPr>
                <w:szCs w:val="24"/>
                <w:lang w:eastAsia="ar-SA"/>
              </w:rPr>
            </w:pPr>
            <w:r>
              <w:t xml:space="preserve"> Всего: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4553" w:rsidRDefault="00CE4553" w:rsidP="00F74F48">
            <w:pPr>
              <w:suppressAutoHyphens/>
              <w:snapToGrid w:val="0"/>
              <w:spacing w:line="240" w:lineRule="auto"/>
              <w:ind w:firstLine="0"/>
              <w:rPr>
                <w:szCs w:val="24"/>
                <w:lang w:eastAsia="ar-SA"/>
              </w:rPr>
            </w:pPr>
            <w:r>
              <w:t>45 мин.</w:t>
            </w:r>
          </w:p>
        </w:tc>
      </w:tr>
    </w:tbl>
    <w:p w:rsidR="00B12C1D" w:rsidRDefault="00B12C1D" w:rsidP="00B21E9A"/>
    <w:p w:rsidR="00B21E9A" w:rsidRPr="00B12C1D" w:rsidRDefault="00B21E9A" w:rsidP="008A07EC">
      <w:pPr>
        <w:jc w:val="both"/>
      </w:pPr>
      <w:r w:rsidRPr="00B12C1D">
        <w:t>На основе собственного опыта я выделяю для себя три этапа в работе над песней.</w:t>
      </w:r>
    </w:p>
    <w:p w:rsidR="00B21E9A" w:rsidRPr="00B12C1D" w:rsidRDefault="00B21E9A" w:rsidP="008A07EC">
      <w:pPr>
        <w:jc w:val="both"/>
      </w:pPr>
      <w:r w:rsidRPr="00B12C1D">
        <w:t>1 этап – «Начальный» - призван сформировать у детей первоначальное представление о песне. Основная задача – добиться вокально-грамотного воспроизведения мелодии, преодоление вокально-хоровых трудностей.</w:t>
      </w:r>
    </w:p>
    <w:p w:rsidR="00B21E9A" w:rsidRPr="00B12C1D" w:rsidRDefault="00B21E9A" w:rsidP="008A07EC">
      <w:pPr>
        <w:jc w:val="both"/>
      </w:pPr>
      <w:r w:rsidRPr="00B12C1D">
        <w:t>2 этап – «художественный» - предполагает сведение воедино результатов, достигнутых на предыдущем этапе. Основная задача – раскрытие внутреннего художественного содержания песни.</w:t>
      </w:r>
    </w:p>
    <w:p w:rsidR="00B21E9A" w:rsidRPr="00B12C1D" w:rsidRDefault="00B21E9A" w:rsidP="008A07EC">
      <w:pPr>
        <w:jc w:val="both"/>
      </w:pPr>
      <w:r w:rsidRPr="00B12C1D">
        <w:t>3 этап – «заключительный» - предполагает завершение проделанной работы и максимальное приближение звучания к желаемому концертному исполнению.</w:t>
      </w:r>
    </w:p>
    <w:p w:rsidR="00B21E9A" w:rsidRPr="00B12C1D" w:rsidRDefault="00B21E9A" w:rsidP="008A07EC">
      <w:pPr>
        <w:jc w:val="both"/>
      </w:pPr>
      <w:r w:rsidRPr="00B12C1D">
        <w:t xml:space="preserve">Задачи каждого этапа подчинены общей «сверхзадаче» - раскрытию художественного образа песни, поэтому важным, на мой взгляд, является работа над формированием умений показать голосом характер </w:t>
      </w:r>
      <w:proofErr w:type="spellStart"/>
      <w:r w:rsidRPr="00B12C1D">
        <w:t>звуковедения</w:t>
      </w:r>
      <w:proofErr w:type="spellEnd"/>
      <w:r w:rsidRPr="00B12C1D">
        <w:t>, особенности фразировки.</w:t>
      </w:r>
    </w:p>
    <w:p w:rsidR="00192C7D" w:rsidRDefault="00192C7D" w:rsidP="00192C7D">
      <w:pPr>
        <w:pStyle w:val="1"/>
        <w:ind w:left="720" w:firstLine="0"/>
        <w:sectPr w:rsidR="00192C7D" w:rsidSect="00394DC2">
          <w:pgSz w:w="11906" w:h="16838"/>
          <w:pgMar w:top="1134" w:right="851" w:bottom="1134" w:left="1701" w:header="720" w:footer="720" w:gutter="0"/>
          <w:cols w:space="720"/>
          <w:docGrid w:linePitch="360"/>
        </w:sectPr>
      </w:pPr>
    </w:p>
    <w:p w:rsidR="00491C23" w:rsidRDefault="00491C23" w:rsidP="00263EAA">
      <w:pPr>
        <w:pStyle w:val="1"/>
        <w:numPr>
          <w:ilvl w:val="0"/>
          <w:numId w:val="7"/>
        </w:numPr>
      </w:pPr>
      <w:bookmarkStart w:id="6" w:name="_Toc353143277"/>
      <w:r>
        <w:lastRenderedPageBreak/>
        <w:t>Конспект занятия</w:t>
      </w:r>
      <w:bookmarkEnd w:id="6"/>
    </w:p>
    <w:p w:rsidR="00491C23" w:rsidRDefault="00491C23" w:rsidP="00394DC2">
      <w:pPr>
        <w:snapToGrid w:val="0"/>
        <w:rPr>
          <w:noProof/>
        </w:rPr>
      </w:pPr>
      <w:proofErr w:type="gramStart"/>
      <w:r w:rsidRPr="00107EA7">
        <w:rPr>
          <w:b/>
          <w:lang w:val="en-US"/>
        </w:rPr>
        <w:t>I</w:t>
      </w:r>
      <w:r w:rsidR="00107EA7" w:rsidRPr="00107EA7">
        <w:rPr>
          <w:b/>
        </w:rPr>
        <w:t xml:space="preserve"> этап.</w:t>
      </w:r>
      <w:proofErr w:type="gramEnd"/>
      <w:r w:rsidR="00107EA7" w:rsidRPr="00107EA7">
        <w:rPr>
          <w:b/>
        </w:rPr>
        <w:t xml:space="preserve"> «Организационный»</w:t>
      </w:r>
      <w:r w:rsidR="00107EA7">
        <w:t xml:space="preserve"> – </w:t>
      </w:r>
      <w:r w:rsidR="00107EA7" w:rsidRPr="00BC5E7A">
        <w:t>2</w:t>
      </w:r>
      <w:r>
        <w:t xml:space="preserve"> мин.</w:t>
      </w:r>
      <w:r w:rsidR="00EC47D3">
        <w:rPr>
          <w:noProof/>
        </w:rPr>
        <w:t xml:space="preserve">(на экране анимационное изображение </w:t>
      </w:r>
      <w:r w:rsidR="004D259D">
        <w:rPr>
          <w:noProof/>
        </w:rPr>
        <w:t xml:space="preserve">падающих </w:t>
      </w:r>
      <w:r w:rsidR="00EC47D3">
        <w:rPr>
          <w:noProof/>
        </w:rPr>
        <w:t>снежин</w:t>
      </w:r>
      <w:r w:rsidR="004D259D">
        <w:rPr>
          <w:noProof/>
        </w:rPr>
        <w:t>ок</w:t>
      </w:r>
      <w:r w:rsidR="00547B29">
        <w:rPr>
          <w:noProof/>
        </w:rPr>
        <w:t>, которое</w:t>
      </w:r>
      <w:r w:rsidR="0029512A">
        <w:rPr>
          <w:noProof/>
        </w:rPr>
        <w:t xml:space="preserve"> </w:t>
      </w:r>
      <w:r w:rsidR="004D259D">
        <w:rPr>
          <w:noProof/>
        </w:rPr>
        <w:t>создает предновогоднюю атмосферу</w:t>
      </w:r>
      <w:r w:rsidR="00547B29">
        <w:rPr>
          <w:noProof/>
        </w:rPr>
        <w:t>, повышает эмоциональное состояние детей, настраивает их на позитивное восприятие происходящего).</w:t>
      </w:r>
    </w:p>
    <w:p w:rsidR="00EC47D3" w:rsidRDefault="00EC47D3" w:rsidP="00491C23">
      <w:pPr>
        <w:snapToGrid w:val="0"/>
        <w:rPr>
          <w:noProof/>
        </w:rPr>
      </w:pPr>
      <w:r>
        <w:rPr>
          <w:noProof/>
        </w:rPr>
        <w:t>Педагог знакомятся с детьми – вопросы о классе, школе. Каждый ребенок получает бейджик со своим именем.</w:t>
      </w:r>
    </w:p>
    <w:p w:rsidR="00A56E44" w:rsidRDefault="00A56E44" w:rsidP="00631862">
      <w:pPr>
        <w:snapToGrid w:val="0"/>
        <w:jc w:val="center"/>
      </w:pPr>
      <w:r w:rsidRPr="00A56E44">
        <w:rPr>
          <w:noProof/>
        </w:rPr>
        <w:drawing>
          <wp:inline distT="0" distB="0" distL="0" distR="0">
            <wp:extent cx="3831877" cy="2544792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ег.avi"/>
                    <pic:cNvPicPr>
                      <a:picLocks noRot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878" cy="25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758" w:rsidRPr="00982758" w:rsidRDefault="00982758" w:rsidP="00982758">
      <w:pPr>
        <w:snapToGrid w:val="0"/>
        <w:jc w:val="right"/>
        <w:rPr>
          <w:rFonts w:cs="Times New Roman"/>
        </w:rPr>
      </w:pPr>
      <w:proofErr w:type="spellStart"/>
      <w:r w:rsidRPr="00982758">
        <w:rPr>
          <w:rFonts w:cs="Times New Roman"/>
        </w:rPr>
        <w:t>Скриншот</w:t>
      </w:r>
      <w:proofErr w:type="spellEnd"/>
      <w:r>
        <w:rPr>
          <w:rFonts w:cs="Times New Roman"/>
        </w:rPr>
        <w:t xml:space="preserve"> 1.</w:t>
      </w:r>
    </w:p>
    <w:p w:rsidR="00491C23" w:rsidRDefault="00491C23" w:rsidP="00491C23">
      <w:pPr>
        <w:ind w:left="284" w:firstLine="360"/>
      </w:pPr>
      <w:r>
        <w:t>П.: Меня зовут Ирина Николаевна. Мы с вами встретились впервые, но я надеюсь, что наше занятие сегодня будет полезным для вас и конечно создаст позитивное настроение.</w:t>
      </w:r>
    </w:p>
    <w:p w:rsidR="00547B29" w:rsidRDefault="00491C23" w:rsidP="00491C23">
      <w:pPr>
        <w:snapToGrid w:val="0"/>
      </w:pPr>
      <w:proofErr w:type="gramStart"/>
      <w:r w:rsidRPr="00107EA7">
        <w:rPr>
          <w:b/>
          <w:lang w:val="en-US"/>
        </w:rPr>
        <w:t>II</w:t>
      </w:r>
      <w:r w:rsidRPr="00107EA7">
        <w:rPr>
          <w:b/>
        </w:rPr>
        <w:t xml:space="preserve"> этап.</w:t>
      </w:r>
      <w:proofErr w:type="gramEnd"/>
      <w:r w:rsidR="00576343">
        <w:rPr>
          <w:b/>
        </w:rPr>
        <w:t xml:space="preserve"> </w:t>
      </w:r>
      <w:r w:rsidR="00107EA7">
        <w:rPr>
          <w:b/>
        </w:rPr>
        <w:t>«</w:t>
      </w:r>
      <w:r w:rsidRPr="00107EA7">
        <w:rPr>
          <w:b/>
        </w:rPr>
        <w:t>Подготовительный</w:t>
      </w:r>
      <w:r w:rsidR="00107EA7">
        <w:rPr>
          <w:b/>
        </w:rPr>
        <w:t>»</w:t>
      </w:r>
      <w:r>
        <w:t>. Введение в тему занятия</w:t>
      </w:r>
      <w:r w:rsidR="00107EA7" w:rsidRPr="00107EA7">
        <w:t xml:space="preserve"> – 2 </w:t>
      </w:r>
      <w:r w:rsidR="00107EA7">
        <w:t>мин.</w:t>
      </w:r>
    </w:p>
    <w:p w:rsidR="00F97037" w:rsidRDefault="00631862" w:rsidP="00F97037">
      <w:pPr>
        <w:snapToGrid w:val="0"/>
        <w:jc w:val="right"/>
      </w:pP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810260</wp:posOffset>
            </wp:positionH>
            <wp:positionV relativeFrom="paragraph">
              <wp:posOffset>318770</wp:posOffset>
            </wp:positionV>
            <wp:extent cx="3853815" cy="2536825"/>
            <wp:effectExtent l="19050" t="0" r="0" b="0"/>
            <wp:wrapTopAndBottom/>
            <wp:docPr id="2" name="Рисунок 2" descr="F: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B62">
        <w:t xml:space="preserve">П.: </w:t>
      </w:r>
      <w:r w:rsidR="00491C23">
        <w:t>Сейчас я спою вам маленькую</w:t>
      </w:r>
      <w:r w:rsidR="00073834">
        <w:t xml:space="preserve"> </w:t>
      </w:r>
      <w:r w:rsidR="00266B62">
        <w:t>песню</w:t>
      </w:r>
      <w:r w:rsidR="00491C23">
        <w:t xml:space="preserve">, а вы постарайтесь догадаться, </w:t>
      </w:r>
    </w:p>
    <w:p w:rsidR="00F97037" w:rsidRDefault="00F97037" w:rsidP="00F97037">
      <w:pPr>
        <w:snapToGrid w:val="0"/>
        <w:jc w:val="right"/>
      </w:pPr>
      <w:proofErr w:type="spellStart"/>
      <w:r>
        <w:rPr>
          <w:rFonts w:cs="Times New Roman"/>
        </w:rPr>
        <w:t>Скриншот</w:t>
      </w:r>
      <w:proofErr w:type="spellEnd"/>
      <w:r>
        <w:rPr>
          <w:rFonts w:cs="Times New Roman"/>
        </w:rPr>
        <w:t xml:space="preserve"> 2а.</w:t>
      </w:r>
    </w:p>
    <w:p w:rsidR="00F97037" w:rsidRDefault="00491C23" w:rsidP="00F97037">
      <w:pPr>
        <w:snapToGrid w:val="0"/>
        <w:rPr>
          <w:rFonts w:cs="Times New Roman"/>
        </w:rPr>
      </w:pPr>
      <w:r>
        <w:t>чем мы сегодня будем заниматься?</w:t>
      </w:r>
      <w:r w:rsidR="00412DA6" w:rsidRPr="00412DA6">
        <w:t xml:space="preserve"> </w:t>
      </w:r>
    </w:p>
    <w:p w:rsidR="00491C23" w:rsidRDefault="00412DA6" w:rsidP="00547B29">
      <w:pPr>
        <w:spacing w:after="200"/>
        <w:ind w:firstLine="0"/>
      </w:pPr>
      <w:r>
        <w:lastRenderedPageBreak/>
        <w:t>На экране поочередно появляются изображения колокольчика, анимационных нот, солнышка и детских лиц, которые помогают детям активизировать внимание и определить тему занятия.</w:t>
      </w:r>
      <w:r w:rsidR="00073834">
        <w:t xml:space="preserve"> Педагог поет песню «</w:t>
      </w:r>
      <w:r w:rsidR="004F77BE">
        <w:t>Музыкальный звонок</w:t>
      </w:r>
      <w:r w:rsidR="00073834">
        <w:t>»</w:t>
      </w:r>
      <w:r w:rsidR="004F77BE">
        <w:t xml:space="preserve">, </w:t>
      </w:r>
    </w:p>
    <w:p w:rsidR="00491C23" w:rsidRDefault="00491C23" w:rsidP="00491C23">
      <w:pPr>
        <w:ind w:left="284" w:firstLine="360"/>
      </w:pPr>
      <w:r>
        <w:t>«Сейчас музыкальный начнется урок,</w:t>
      </w:r>
    </w:p>
    <w:p w:rsidR="00491C23" w:rsidRDefault="00491C23" w:rsidP="00491C23">
      <w:pPr>
        <w:ind w:left="284" w:firstLine="360"/>
      </w:pPr>
      <w:r>
        <w:t>Об этом сказал нам веселый звонок.</w:t>
      </w:r>
    </w:p>
    <w:p w:rsidR="00491C23" w:rsidRDefault="00491C23" w:rsidP="00491C23">
      <w:pPr>
        <w:ind w:left="284" w:firstLine="360"/>
      </w:pPr>
      <w:r>
        <w:t xml:space="preserve">Сказал, заливаясь на ноте высокой – </w:t>
      </w:r>
    </w:p>
    <w:p w:rsidR="00491C23" w:rsidRDefault="00491C23" w:rsidP="00491C23">
      <w:pPr>
        <w:ind w:left="284" w:firstLine="360"/>
      </w:pPr>
      <w:r>
        <w:t>Друзья поздравляю с началом урока».</w:t>
      </w:r>
    </w:p>
    <w:p w:rsidR="00412DA6" w:rsidRDefault="00412DA6" w:rsidP="00412DA6">
      <w:pPr>
        <w:ind w:firstLine="0"/>
      </w:pPr>
      <w:r>
        <w:t>П.: Итак, чем мы будем сегодня заниматься?</w:t>
      </w:r>
    </w:p>
    <w:p w:rsidR="00C77282" w:rsidRDefault="00C77282" w:rsidP="00412DA6">
      <w:pPr>
        <w:ind w:firstLine="0"/>
      </w:pPr>
      <w:r>
        <w:t xml:space="preserve">Д.: </w:t>
      </w:r>
      <w:r w:rsidR="00C814C8">
        <w:t>отвечают на вопрос.</w:t>
      </w:r>
    </w:p>
    <w:p w:rsidR="00412DA6" w:rsidRDefault="00412DA6" w:rsidP="00412DA6">
      <w:pPr>
        <w:ind w:firstLine="0"/>
      </w:pPr>
      <w:r>
        <w:t xml:space="preserve">П.: Правильный ответ спрятан за этими дверьми. Давайте прочитаем, что там написано (на экране двери, </w:t>
      </w:r>
      <w:r w:rsidR="00012D42">
        <w:t>к</w:t>
      </w:r>
      <w:r>
        <w:t>оторые открываются)</w:t>
      </w:r>
      <w:r w:rsidR="00012D42">
        <w:t>.</w:t>
      </w:r>
    </w:p>
    <w:p w:rsidR="00412DA6" w:rsidRDefault="00412DA6" w:rsidP="00412DA6">
      <w:pPr>
        <w:ind w:left="284" w:firstLine="360"/>
        <w:jc w:val="center"/>
      </w:pPr>
      <w:r w:rsidRPr="00412DA6">
        <w:rPr>
          <w:noProof/>
        </w:rPr>
        <w:drawing>
          <wp:inline distT="0" distB="0" distL="0" distR="0">
            <wp:extent cx="3497580" cy="2798859"/>
            <wp:effectExtent l="19050" t="0" r="762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хор.avi"/>
                    <pic:cNvPicPr>
                      <a:picLocks noRot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79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758" w:rsidRDefault="00982758" w:rsidP="00982758">
      <w:pPr>
        <w:snapToGrid w:val="0"/>
        <w:jc w:val="right"/>
        <w:rPr>
          <w:rFonts w:cs="Times New Roman"/>
        </w:rPr>
      </w:pPr>
      <w:proofErr w:type="spellStart"/>
      <w:r>
        <w:rPr>
          <w:rFonts w:cs="Times New Roman"/>
        </w:rPr>
        <w:t>Скриншот</w:t>
      </w:r>
      <w:proofErr w:type="spellEnd"/>
      <w:r>
        <w:rPr>
          <w:rFonts w:cs="Times New Roman"/>
        </w:rPr>
        <w:t xml:space="preserve"> 2б.</w:t>
      </w:r>
    </w:p>
    <w:p w:rsidR="00491C23" w:rsidRPr="00107EA7" w:rsidRDefault="00107EA7" w:rsidP="00491C23">
      <w:r>
        <w:rPr>
          <w:b/>
          <w:lang w:val="en-US"/>
        </w:rPr>
        <w:t>III</w:t>
      </w:r>
      <w:r w:rsidR="00491C23" w:rsidRPr="00107EA7">
        <w:rPr>
          <w:b/>
        </w:rPr>
        <w:t xml:space="preserve"> этап «Основной»</w:t>
      </w:r>
      <w:r w:rsidRPr="00107EA7">
        <w:t xml:space="preserve"> - </w:t>
      </w:r>
      <w:r>
        <w:t>36 мин</w:t>
      </w:r>
    </w:p>
    <w:p w:rsidR="00491C23" w:rsidRPr="00107EA7" w:rsidRDefault="00491C23" w:rsidP="00107EA7">
      <w:pPr>
        <w:rPr>
          <w:b/>
          <w:i/>
          <w:u w:val="single"/>
        </w:rPr>
      </w:pPr>
      <w:r w:rsidRPr="00107EA7">
        <w:rPr>
          <w:b/>
          <w:i/>
          <w:u w:val="single"/>
        </w:rPr>
        <w:t>Рассказ о хоре – 4 мин</w:t>
      </w:r>
    </w:p>
    <w:p w:rsidR="005A06FC" w:rsidRDefault="005C3D31" w:rsidP="00631862">
      <w:pPr>
        <w:ind w:left="284" w:firstLine="0"/>
        <w:jc w:val="center"/>
      </w:pPr>
      <w:r w:rsidRPr="005C3D31">
        <w:rPr>
          <w:noProof/>
        </w:rPr>
        <w:drawing>
          <wp:inline distT="0" distB="0" distL="0" distR="0">
            <wp:extent cx="4347713" cy="2260120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12768" cy="3600400"/>
                      <a:chOff x="1187624" y="836712"/>
                      <a:chExt cx="6912768" cy="3600400"/>
                    </a:xfrm>
                  </a:grpSpPr>
                  <a:sp>
                    <a:nvSpPr>
                      <a:cNvPr id="2" name="TextBox 1"/>
                      <a:cNvSpPr txBox="1"/>
                    </a:nvSpPr>
                    <a:spPr>
                      <a:xfrm>
                        <a:off x="1187624" y="836712"/>
                        <a:ext cx="6912768" cy="584775"/>
                      </a:xfrm>
                      <a:prstGeom prst="rect">
                        <a:avLst/>
                      </a:prstGeom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softEdge rad="127000"/>
                      </a:effectLst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200" b="1" dirty="0" smtClean="0">
                              <a:solidFill>
                                <a:srgbClr val="0070C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ХОРОВОЕ ПЕНИЕ</a:t>
                          </a:r>
                          <a:endParaRPr lang="ru-RU" sz="3200" b="1" dirty="0">
                            <a:solidFill>
                              <a:srgbClr val="0070C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3" name="Рисунок 2" descr="330026694634_248721034_img008-1.jpg"/>
                      <a:cNvPicPr>
                        <a:picLocks noChangeAspect="1"/>
                      </a:cNvPicPr>
                    </a:nvPicPr>
                    <a:blipFill>
                      <a:blip r:embed="rId13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4644007" y="2399311"/>
                        <a:ext cx="3316269" cy="2037801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4" name="Рисунок 3" descr="330026694634_248721034_img008.jpg"/>
                      <a:cNvPicPr>
                        <a:picLocks noChangeAspect="1"/>
                      </a:cNvPicPr>
                    </a:nvPicPr>
                    <a:blipFill>
                      <a:blip r:embed="rId14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tretch>
                        <a:fillRect/>
                      </a:stretch>
                    </a:blipFill>
                    <a:spPr>
                      <a:xfrm>
                        <a:off x="1465799" y="2407492"/>
                        <a:ext cx="3302957" cy="2029620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982758" w:rsidRDefault="00982758" w:rsidP="00982758">
      <w:pPr>
        <w:snapToGrid w:val="0"/>
        <w:jc w:val="right"/>
        <w:rPr>
          <w:rFonts w:cs="Times New Roman"/>
        </w:rPr>
      </w:pPr>
      <w:proofErr w:type="spellStart"/>
      <w:r>
        <w:rPr>
          <w:rFonts w:cs="Times New Roman"/>
        </w:rPr>
        <w:t>Скриншот</w:t>
      </w:r>
      <w:proofErr w:type="spellEnd"/>
      <w:r>
        <w:rPr>
          <w:rFonts w:cs="Times New Roman"/>
        </w:rPr>
        <w:t xml:space="preserve"> 3.</w:t>
      </w:r>
    </w:p>
    <w:p w:rsidR="00C77282" w:rsidRDefault="00FC62F0" w:rsidP="00C77282">
      <w:pPr>
        <w:ind w:left="284" w:firstLine="0"/>
      </w:pPr>
      <w:r>
        <w:lastRenderedPageBreak/>
        <w:t xml:space="preserve">П. Итак, </w:t>
      </w:r>
      <w:r w:rsidR="00C77282">
        <w:t>«</w:t>
      </w:r>
      <w:r>
        <w:t>х</w:t>
      </w:r>
      <w:r w:rsidR="00C77282">
        <w:t>оровое пение».</w:t>
      </w:r>
    </w:p>
    <w:p w:rsidR="00C77282" w:rsidRDefault="00C77282" w:rsidP="00C77282">
      <w:r>
        <w:t xml:space="preserve">Люди издавна любили петь не в одиночку, а вместе. Еще наши бабушки, прабабушки, сидя за рукоделием заводили песни. Достаточно было кому-то одному запеть, как тут же подхватывали другие. </w:t>
      </w:r>
    </w:p>
    <w:p w:rsidR="00C77282" w:rsidRDefault="00982758" w:rsidP="00C77282"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345440</wp:posOffset>
            </wp:positionV>
            <wp:extent cx="4498975" cy="3001645"/>
            <wp:effectExtent l="19050" t="0" r="0" b="0"/>
            <wp:wrapTopAndBottom/>
            <wp:docPr id="5" name="Рисунок 3" descr="F: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4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300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282">
        <w:t>Откуда же пришло слово хор? Давайте заглянем дальше!</w:t>
      </w:r>
    </w:p>
    <w:p w:rsidR="00982758" w:rsidRDefault="00982758" w:rsidP="00982758">
      <w:pPr>
        <w:snapToGrid w:val="0"/>
        <w:jc w:val="right"/>
        <w:rPr>
          <w:rFonts w:cs="Times New Roman"/>
        </w:rPr>
      </w:pPr>
      <w:proofErr w:type="spellStart"/>
      <w:r>
        <w:rPr>
          <w:rFonts w:cs="Times New Roman"/>
        </w:rPr>
        <w:t>Скриншот</w:t>
      </w:r>
      <w:proofErr w:type="spellEnd"/>
      <w:r>
        <w:rPr>
          <w:rFonts w:cs="Times New Roman"/>
        </w:rPr>
        <w:t xml:space="preserve"> 4.</w:t>
      </w:r>
    </w:p>
    <w:p w:rsidR="002F51C7" w:rsidRDefault="00C77282" w:rsidP="00C77282">
      <w:r>
        <w:t>Слово «хор» пришло  нам из Древней Греции, произошло от греческого слова «</w:t>
      </w:r>
      <w:proofErr w:type="spellStart"/>
      <w:r>
        <w:t>choros</w:t>
      </w:r>
      <w:proofErr w:type="spellEnd"/>
      <w:r>
        <w:t xml:space="preserve">», и значит толпа, собрание. </w:t>
      </w:r>
    </w:p>
    <w:p w:rsidR="00C77282" w:rsidRDefault="00C77282" w:rsidP="00576343">
      <w:pPr>
        <w:jc w:val="center"/>
      </w:pPr>
      <w:r>
        <w:t xml:space="preserve">Сейчас хором называют коллективы людей, исполняющих вокальную музыку или музыку для голоса. Но не всякий </w:t>
      </w:r>
      <w:r w:rsidR="006574E4">
        <w:t>коллектив можно назвать хором. Как</w:t>
      </w:r>
      <w:r>
        <w:t xml:space="preserve"> вы думаете, сколько человек поет в хоре? </w:t>
      </w:r>
      <w:r w:rsidR="00576343" w:rsidRPr="00576343">
        <w:rPr>
          <w:noProof/>
        </w:rPr>
        <w:drawing>
          <wp:inline distT="0" distB="0" distL="0" distR="0">
            <wp:extent cx="4164761" cy="2708694"/>
            <wp:effectExtent l="19050" t="0" r="7189" b="0"/>
            <wp:docPr id="8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86677" cy="5956714"/>
                      <a:chOff x="1000100" y="-27384"/>
                      <a:chExt cx="7286677" cy="5956714"/>
                    </a:xfrm>
                  </a:grpSpPr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1187624" y="-27384"/>
                        <a:ext cx="6912768" cy="584775"/>
                      </a:xfrm>
                      <a:prstGeom prst="rect">
                        <a:avLst/>
                      </a:prstGeom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softEdge rad="127000"/>
                      </a:effectLst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200" b="1" dirty="0" smtClean="0">
                              <a:solidFill>
                                <a:srgbClr val="0070C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ХОРОВОЕ ПЕНИЕ</a:t>
                          </a:r>
                          <a:endParaRPr lang="ru-RU" sz="3200" b="1" dirty="0">
                            <a:solidFill>
                              <a:srgbClr val="0070C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1027" name="Picture 3" descr="F:\фотографии\IMG_8497.JPG"/>
                      <a:cNvPicPr>
                        <a:picLocks noChangeAspect="1" noChangeArrowheads="1"/>
                      </a:cNvPicPr>
                    </a:nvPicPr>
                    <a:blipFill>
                      <a:blip r:embed="rId1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00100" y="1071546"/>
                        <a:ext cx="7286677" cy="4857784"/>
                      </a:xfrm>
                      <a:prstGeom prst="rect">
                        <a:avLst/>
                      </a:prstGeom>
                      <a:noFill/>
                      <a:effectLst>
                        <a:softEdge rad="317500"/>
                      </a:effectLst>
                    </a:spPr>
                  </a:pic>
                </lc:lockedCanvas>
              </a:graphicData>
            </a:graphic>
          </wp:inline>
        </w:drawing>
      </w:r>
    </w:p>
    <w:p w:rsidR="00982758" w:rsidRDefault="00982758" w:rsidP="00982758">
      <w:pPr>
        <w:snapToGrid w:val="0"/>
        <w:jc w:val="right"/>
        <w:rPr>
          <w:rFonts w:cs="Times New Roman"/>
        </w:rPr>
      </w:pPr>
      <w:proofErr w:type="spellStart"/>
      <w:r>
        <w:rPr>
          <w:rFonts w:cs="Times New Roman"/>
        </w:rPr>
        <w:t>Скриншот</w:t>
      </w:r>
      <w:proofErr w:type="spellEnd"/>
      <w:r>
        <w:rPr>
          <w:rFonts w:cs="Times New Roman"/>
        </w:rPr>
        <w:t xml:space="preserve"> 5а.</w:t>
      </w:r>
    </w:p>
    <w:p w:rsidR="00C77282" w:rsidRDefault="00C77282" w:rsidP="00C77282">
      <w:pPr>
        <w:ind w:firstLine="0"/>
      </w:pPr>
      <w:bookmarkStart w:id="7" w:name="_GoBack"/>
      <w:bookmarkEnd w:id="7"/>
      <w:r>
        <w:t>Д.:</w:t>
      </w:r>
      <w:r w:rsidR="005A06FC">
        <w:t xml:space="preserve"> Отвечают на вопрос</w:t>
      </w:r>
      <w:r>
        <w:t>.</w:t>
      </w:r>
    </w:p>
    <w:p w:rsidR="00C77282" w:rsidRDefault="00810062" w:rsidP="00C77282">
      <w:pPr>
        <w:ind w:firstLine="0"/>
      </w:pPr>
      <w:r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544830</wp:posOffset>
            </wp:positionV>
            <wp:extent cx="4777105" cy="3803650"/>
            <wp:effectExtent l="19050" t="0" r="4445" b="0"/>
            <wp:wrapTopAndBottom/>
            <wp:docPr id="6" name="Рисунок 3" descr="H:\хормейстер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хормейстер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282">
        <w:t>П.: В хоре должно быть больше 12 человек. Обычно в хоровом коллективе поет 30 – 40 участников.</w:t>
      </w:r>
    </w:p>
    <w:p w:rsidR="00982758" w:rsidRDefault="00982758" w:rsidP="00982758">
      <w:pPr>
        <w:snapToGrid w:val="0"/>
        <w:jc w:val="right"/>
        <w:rPr>
          <w:rFonts w:cs="Times New Roman"/>
        </w:rPr>
      </w:pPr>
      <w:proofErr w:type="spellStart"/>
      <w:r>
        <w:rPr>
          <w:rFonts w:cs="Times New Roman"/>
        </w:rPr>
        <w:t>Скриншот</w:t>
      </w:r>
      <w:proofErr w:type="spellEnd"/>
      <w:r>
        <w:rPr>
          <w:rFonts w:cs="Times New Roman"/>
        </w:rPr>
        <w:t xml:space="preserve"> 5б.</w:t>
      </w:r>
    </w:p>
    <w:p w:rsidR="00710A28" w:rsidRDefault="00C77282" w:rsidP="00C77282">
      <w:r>
        <w:t xml:space="preserve">Перед хором стоит человек. Он руководит хором и называется хормейстер. Это слово состоит из двух слов – знакомое уже вам слово ХОР и немецкое </w:t>
      </w:r>
      <w:r>
        <w:rPr>
          <w:lang w:val="en-US"/>
        </w:rPr>
        <w:t>MEISTER</w:t>
      </w:r>
      <w:r>
        <w:t>или мастер. Давайте повторим вместе – ХОРМЕЙСТЕР.</w:t>
      </w:r>
    </w:p>
    <w:p w:rsidR="00710A28" w:rsidRDefault="00710A28" w:rsidP="00710A28">
      <w:pPr>
        <w:ind w:firstLine="0"/>
      </w:pPr>
      <w:r>
        <w:t>Д.: «хормейстер».</w:t>
      </w:r>
    </w:p>
    <w:p w:rsidR="00C77282" w:rsidRDefault="00C77282" w:rsidP="00710A28">
      <w:pPr>
        <w:ind w:firstLine="0"/>
      </w:pPr>
      <w:r>
        <w:t xml:space="preserve"> Хормейстер руководит руками, показывает вступление и окончание, показывает, где надо взять дыхание. Как называют руководителя хора?</w:t>
      </w:r>
    </w:p>
    <w:p w:rsidR="00C77282" w:rsidRDefault="00C77282" w:rsidP="00C77282">
      <w:pPr>
        <w:ind w:firstLine="0"/>
      </w:pPr>
      <w:r>
        <w:t>Д.:</w:t>
      </w:r>
      <w:r w:rsidR="005A06FC">
        <w:t xml:space="preserve"> Отвечают на вопрос</w:t>
      </w:r>
      <w:r>
        <w:t>.</w:t>
      </w:r>
    </w:p>
    <w:p w:rsidR="005A06FC" w:rsidRDefault="00C77282" w:rsidP="00C77282">
      <w:pPr>
        <w:ind w:firstLine="0"/>
      </w:pPr>
      <w:r>
        <w:t>П.: Участников хора, людей которые в нем поют, называют хор</w:t>
      </w:r>
      <w:r w:rsidR="005A06FC">
        <w:t>истами. Давайте повторим вместе.</w:t>
      </w:r>
    </w:p>
    <w:p w:rsidR="00C77282" w:rsidRDefault="005A06FC" w:rsidP="00C77282">
      <w:pPr>
        <w:ind w:firstLine="0"/>
      </w:pPr>
      <w:r>
        <w:t xml:space="preserve">Д.: </w:t>
      </w:r>
      <w:r w:rsidR="00710A28">
        <w:t>повторяют вместе с педагогом слово «хористы»</w:t>
      </w:r>
      <w:r w:rsidR="00C77282">
        <w:t>.</w:t>
      </w:r>
    </w:p>
    <w:p w:rsidR="00C77282" w:rsidRDefault="00C77282" w:rsidP="00C77282">
      <w:r>
        <w:t>Я хормейстер детского хора «Преображение».</w:t>
      </w:r>
    </w:p>
    <w:p w:rsidR="00C77282" w:rsidRDefault="00C77282" w:rsidP="00C77282">
      <w:r>
        <w:t xml:space="preserve">Сегодня мы можем организовать с вами хор. Я буду руководить нашим хором. Как меня надо называть? </w:t>
      </w:r>
    </w:p>
    <w:p w:rsidR="00C77282" w:rsidRDefault="00C77282" w:rsidP="00C77282">
      <w:pPr>
        <w:ind w:firstLine="0"/>
      </w:pPr>
      <w:r>
        <w:t xml:space="preserve">Д.: </w:t>
      </w:r>
      <w:r w:rsidR="00710A28">
        <w:t xml:space="preserve">отвечают на вопрос - </w:t>
      </w:r>
      <w:r>
        <w:t>Хормейстер.</w:t>
      </w:r>
    </w:p>
    <w:p w:rsidR="00491C23" w:rsidRDefault="00491C23" w:rsidP="00C77282">
      <w:pPr>
        <w:rPr>
          <w:b/>
          <w:i/>
        </w:rPr>
      </w:pPr>
      <w:r w:rsidRPr="00107EA7">
        <w:rPr>
          <w:b/>
          <w:i/>
          <w:u w:val="single"/>
        </w:rPr>
        <w:t>Правила певческой установки</w:t>
      </w:r>
      <w:r w:rsidRPr="00107EA7">
        <w:rPr>
          <w:b/>
          <w:i/>
        </w:rPr>
        <w:t>– 4 мин</w:t>
      </w:r>
    </w:p>
    <w:p w:rsidR="00C77282" w:rsidRDefault="00C77282" w:rsidP="00FB35F6">
      <w:pPr>
        <w:ind w:firstLine="0"/>
      </w:pPr>
      <w:r>
        <w:t xml:space="preserve">П. Вначале я расскажу вам про певческую установку или как надо петь сидя или стоя. Это очень важно. Слушайте внимательно мою песню и постарайтесь сесть правильно. </w:t>
      </w:r>
      <w:r w:rsidR="00073834">
        <w:t xml:space="preserve">Педагог поет </w:t>
      </w:r>
      <w:r>
        <w:t>1 куплет песни</w:t>
      </w:r>
      <w:r w:rsidR="00710A28">
        <w:t xml:space="preserve"> «Петь приятно и удобно»</w:t>
      </w:r>
      <w:r w:rsidR="004F77BE">
        <w:t xml:space="preserve">, муз и слова </w:t>
      </w:r>
      <w:r w:rsidR="004F77BE" w:rsidRPr="004F77BE">
        <w:t>В. Степанова</w:t>
      </w:r>
      <w:r>
        <w:t xml:space="preserve">. </w:t>
      </w:r>
    </w:p>
    <w:p w:rsidR="00C77282" w:rsidRDefault="00C77282" w:rsidP="00C77282">
      <w:r>
        <w:lastRenderedPageBreak/>
        <w:t>Если хочешь сидя петь,</w:t>
      </w:r>
    </w:p>
    <w:p w:rsidR="00C77282" w:rsidRDefault="00C77282" w:rsidP="00C77282">
      <w:r>
        <w:t>не садись ты как медведь,</w:t>
      </w:r>
    </w:p>
    <w:p w:rsidR="00C77282" w:rsidRDefault="00C77282" w:rsidP="00C77282">
      <w:r>
        <w:t xml:space="preserve">спину выпрями скорей, </w:t>
      </w:r>
    </w:p>
    <w:p w:rsidR="00C77282" w:rsidRDefault="00C77282" w:rsidP="00C77282">
      <w:r>
        <w:t>ноги в пол упри смелей.</w:t>
      </w:r>
    </w:p>
    <w:p w:rsidR="00C77282" w:rsidRDefault="00C77282" w:rsidP="00C77282">
      <w:r>
        <w:t>Припев: Раз, вдох и запел,</w:t>
      </w:r>
    </w:p>
    <w:p w:rsidR="00C77282" w:rsidRDefault="00C77282" w:rsidP="00C77282">
      <w:pPr>
        <w:ind w:left="992"/>
      </w:pPr>
      <w:r>
        <w:t xml:space="preserve">Птицей звук полетел. </w:t>
      </w:r>
    </w:p>
    <w:p w:rsidR="00C77282" w:rsidRDefault="00C77282" w:rsidP="005A06FC">
      <w:pPr>
        <w:ind w:left="992"/>
      </w:pPr>
      <w:r>
        <w:t>Руки, плечи – все свободно</w:t>
      </w:r>
    </w:p>
    <w:p w:rsidR="00C77282" w:rsidRDefault="00C77282" w:rsidP="005A06FC">
      <w:pPr>
        <w:ind w:left="992"/>
      </w:pPr>
      <w:r>
        <w:t>Петь приятно и удобно.</w:t>
      </w:r>
    </w:p>
    <w:p w:rsidR="00C77282" w:rsidRDefault="00C77282" w:rsidP="00C77282">
      <w:pPr>
        <w:ind w:firstLine="0"/>
      </w:pPr>
      <w:r>
        <w:t xml:space="preserve">Д.: </w:t>
      </w:r>
      <w:r w:rsidR="005A06FC">
        <w:t>С</w:t>
      </w:r>
      <w:r>
        <w:t>адятся в соответствии с правилами певческой установки сидя.</w:t>
      </w:r>
    </w:p>
    <w:p w:rsidR="00C77282" w:rsidRDefault="00C77282" w:rsidP="00C77282">
      <w:pPr>
        <w:ind w:firstLine="0"/>
      </w:pPr>
      <w:r>
        <w:t xml:space="preserve">П.: Молодцы. </w:t>
      </w:r>
      <w:r w:rsidR="0021204C">
        <w:t>Д</w:t>
      </w:r>
      <w:r>
        <w:t>авайте повторим еще раз правила певческой установки сидя.</w:t>
      </w:r>
      <w:r w:rsidR="005A06FC">
        <w:t xml:space="preserve"> «Ноги – раз, рук</w:t>
      </w:r>
      <w:r w:rsidR="00227301">
        <w:t>и – два, в певческой позе замри</w:t>
      </w:r>
      <w:r w:rsidR="005A06FC">
        <w:t>»</w:t>
      </w:r>
      <w:r w:rsidR="00FB35F6">
        <w:t xml:space="preserve"> (садится на край стула и показывает движения: ноги упираются в пол, руки на колени, спина прямая).</w:t>
      </w:r>
    </w:p>
    <w:p w:rsidR="005A06FC" w:rsidRDefault="0021204C" w:rsidP="005A06FC">
      <w:pPr>
        <w:ind w:firstLine="0"/>
      </w:pPr>
      <w:r>
        <w:t>Д.:</w:t>
      </w:r>
      <w:r w:rsidR="00710A28">
        <w:t>Повторяют за педагогом</w:t>
      </w:r>
      <w:r w:rsidR="00FB35F6">
        <w:t xml:space="preserve"> слова и движения</w:t>
      </w:r>
      <w:r w:rsidR="00710A28">
        <w:t xml:space="preserve"> - </w:t>
      </w:r>
      <w:r w:rsidR="005A06FC">
        <w:t>«Ноги – раз, рук</w:t>
      </w:r>
      <w:r w:rsidR="00227301">
        <w:t>и – два, в певческой позе замри</w:t>
      </w:r>
      <w:r w:rsidR="005A06FC">
        <w:t>»</w:t>
      </w:r>
      <w:r w:rsidR="00227301">
        <w:t>.</w:t>
      </w:r>
    </w:p>
    <w:p w:rsidR="0021204C" w:rsidRDefault="0021204C" w:rsidP="00C77282">
      <w:pPr>
        <w:ind w:firstLine="0"/>
      </w:pPr>
      <w:r>
        <w:t>П.: А теперь попробуйте постоять на одной ноге, с поднятыми вверх руками, вытянув шею! вы так быстро устали из-за неудобной позы.</w:t>
      </w:r>
    </w:p>
    <w:p w:rsidR="0021204C" w:rsidRDefault="0021204C" w:rsidP="00C77282">
      <w:pPr>
        <w:ind w:firstLine="0"/>
      </w:pPr>
      <w:r>
        <w:t>Д.: Стоят на одной ноге, с поднятыми вверх руками, вытянув шею.</w:t>
      </w:r>
    </w:p>
    <w:p w:rsidR="0021204C" w:rsidRDefault="0021204C" w:rsidP="00710A28">
      <w:pPr>
        <w:ind w:firstLine="0"/>
      </w:pPr>
      <w:r>
        <w:t>П.: Вам неудобно стоять, и так вы не сможете долгостоять. Послушайте дальше мою песню, и постарайтесь встать правильно.</w:t>
      </w:r>
      <w:r w:rsidR="00FB35F6">
        <w:t xml:space="preserve"> Педагог поет 2 куплет песни и показывает певческую установку стоя.</w:t>
      </w:r>
    </w:p>
    <w:p w:rsidR="0021204C" w:rsidRDefault="0021204C" w:rsidP="0021204C">
      <w:r>
        <w:t xml:space="preserve">2 куплет </w:t>
      </w:r>
    </w:p>
    <w:p w:rsidR="0021204C" w:rsidRDefault="0021204C" w:rsidP="0021204C">
      <w:r>
        <w:t>Если хочешь стоя петь,</w:t>
      </w:r>
    </w:p>
    <w:p w:rsidR="0021204C" w:rsidRDefault="0021204C" w:rsidP="0021204C">
      <w:r>
        <w:t>Головою не вертеть.</w:t>
      </w:r>
    </w:p>
    <w:p w:rsidR="0021204C" w:rsidRDefault="0021204C" w:rsidP="0021204C">
      <w:r>
        <w:t>Встань спокойно, подтянись,</w:t>
      </w:r>
    </w:p>
    <w:p w:rsidR="0021204C" w:rsidRDefault="0021204C" w:rsidP="0021204C">
      <w:r>
        <w:t>и спокойно улыбнись.</w:t>
      </w:r>
    </w:p>
    <w:p w:rsidR="0021204C" w:rsidRDefault="0021204C" w:rsidP="0021204C">
      <w:r>
        <w:t>Припев:</w:t>
      </w:r>
    </w:p>
    <w:p w:rsidR="0021204C" w:rsidRDefault="0021204C" w:rsidP="0021204C">
      <w:pPr>
        <w:ind w:firstLine="0"/>
      </w:pPr>
      <w:r>
        <w:t xml:space="preserve">Д.: </w:t>
      </w:r>
      <w:r w:rsidR="006574E4">
        <w:t>Вс</w:t>
      </w:r>
      <w:r>
        <w:t xml:space="preserve">тают в соответствии с правилами певческой </w:t>
      </w:r>
      <w:proofErr w:type="spellStart"/>
      <w:r>
        <w:t>установки</w:t>
      </w:r>
      <w:proofErr w:type="gramStart"/>
      <w:r>
        <w:t>.</w:t>
      </w:r>
      <w:r w:rsidR="00FB35F6">
        <w:t>с</w:t>
      </w:r>
      <w:proofErr w:type="gramEnd"/>
      <w:r w:rsidR="00FB35F6">
        <w:t>тоя</w:t>
      </w:r>
      <w:proofErr w:type="spellEnd"/>
      <w:r w:rsidR="00FB35F6">
        <w:t>.</w:t>
      </w:r>
    </w:p>
    <w:p w:rsidR="0021204C" w:rsidRDefault="0021204C" w:rsidP="0021204C">
      <w:pPr>
        <w:ind w:firstLine="0"/>
      </w:pPr>
      <w:r>
        <w:t>П.: Молодцы, вы все справились. Я надеюсь, теперь вы будете помнить, и соблюдать эти простые правила ПЕВЧЕСКОЙ УСТАНОВКИ.</w:t>
      </w:r>
    </w:p>
    <w:p w:rsidR="00491C23" w:rsidRPr="00107EA7" w:rsidRDefault="00491C23" w:rsidP="00107EA7">
      <w:pPr>
        <w:ind w:left="708" w:firstLine="0"/>
        <w:rPr>
          <w:b/>
          <w:i/>
          <w:u w:val="single"/>
        </w:rPr>
      </w:pPr>
      <w:r w:rsidRPr="00107EA7">
        <w:rPr>
          <w:b/>
          <w:i/>
          <w:u w:val="single"/>
        </w:rPr>
        <w:t>Учебно-тренировочные упражнения – 5 мин</w:t>
      </w:r>
    </w:p>
    <w:p w:rsidR="0021204C" w:rsidRDefault="0021204C" w:rsidP="0021204C">
      <w:pPr>
        <w:ind w:firstLine="0"/>
      </w:pPr>
      <w:r w:rsidRPr="0021204C">
        <w:t>П.:</w:t>
      </w:r>
      <w:r>
        <w:t xml:space="preserve"> Голос к пению надо подготовить. Для этого я предлагаю вам игру.</w:t>
      </w:r>
    </w:p>
    <w:p w:rsidR="0021204C" w:rsidRDefault="0021204C" w:rsidP="0021204C">
      <w:r>
        <w:t>Сейчас я буду показывать, а вы повторять за мной. Запомните правило - со мной петь нельзя. Подтянитесь.</w:t>
      </w:r>
    </w:p>
    <w:p w:rsidR="0021204C" w:rsidRDefault="0021204C" w:rsidP="0021204C">
      <w:r>
        <w:t>Давайте скажем низким голосом, как папа. «А-О-У»</w:t>
      </w:r>
      <w:r w:rsidR="00710A28">
        <w:t>.</w:t>
      </w:r>
    </w:p>
    <w:p w:rsidR="0021204C" w:rsidRDefault="0021204C" w:rsidP="00710A28">
      <w:pPr>
        <w:ind w:firstLine="0"/>
      </w:pPr>
      <w:r>
        <w:t>Д.:</w:t>
      </w:r>
      <w:r w:rsidR="00710A28">
        <w:t xml:space="preserve"> повторяют за педагогом</w:t>
      </w:r>
      <w:r>
        <w:t xml:space="preserve"> «А-О-У».</w:t>
      </w:r>
    </w:p>
    <w:p w:rsidR="0021204C" w:rsidRDefault="0021204C" w:rsidP="0021204C">
      <w:pPr>
        <w:ind w:firstLine="0"/>
      </w:pPr>
      <w:r>
        <w:t>П.: Теперь как мама, высоким голосом. «А-О-У».</w:t>
      </w:r>
    </w:p>
    <w:p w:rsidR="0021204C" w:rsidRDefault="0021204C" w:rsidP="0021204C">
      <w:pPr>
        <w:ind w:firstLine="0"/>
      </w:pPr>
      <w:r>
        <w:t xml:space="preserve">Д.: </w:t>
      </w:r>
      <w:r w:rsidR="00710A28">
        <w:t xml:space="preserve">повторяют за педагогом </w:t>
      </w:r>
      <w:r>
        <w:t>«А-О-У».</w:t>
      </w:r>
    </w:p>
    <w:p w:rsidR="0021204C" w:rsidRDefault="0021204C" w:rsidP="0021204C">
      <w:pPr>
        <w:ind w:firstLine="0"/>
      </w:pPr>
      <w:r>
        <w:t>П.: Вы помните, что со мной петь нельзя?</w:t>
      </w:r>
    </w:p>
    <w:p w:rsidR="0021204C" w:rsidRDefault="0021204C" w:rsidP="0021204C">
      <w:r>
        <w:lastRenderedPageBreak/>
        <w:t xml:space="preserve">Повторяйте за мной как мама: </w:t>
      </w:r>
      <w:r w:rsidR="00710A28">
        <w:t>«</w:t>
      </w:r>
      <w:proofErr w:type="spellStart"/>
      <w:r>
        <w:t>Ду</w:t>
      </w:r>
      <w:proofErr w:type="spellEnd"/>
      <w:r>
        <w:t xml:space="preserve">, </w:t>
      </w:r>
      <w:proofErr w:type="spellStart"/>
      <w:r>
        <w:t>ду</w:t>
      </w:r>
      <w:proofErr w:type="spellEnd"/>
      <w:r>
        <w:t xml:space="preserve">, </w:t>
      </w:r>
      <w:proofErr w:type="spellStart"/>
      <w:r>
        <w:t>ду</w:t>
      </w:r>
      <w:proofErr w:type="spellEnd"/>
      <w:r>
        <w:t xml:space="preserve">, </w:t>
      </w:r>
      <w:proofErr w:type="spellStart"/>
      <w:r>
        <w:t>Ду</w:t>
      </w:r>
      <w:proofErr w:type="spellEnd"/>
      <w:r>
        <w:t xml:space="preserve">, </w:t>
      </w:r>
      <w:proofErr w:type="spellStart"/>
      <w:r>
        <w:t>ду</w:t>
      </w:r>
      <w:proofErr w:type="spellEnd"/>
      <w:r>
        <w:t xml:space="preserve">, </w:t>
      </w:r>
      <w:proofErr w:type="spellStart"/>
      <w:r>
        <w:t>ду</w:t>
      </w:r>
      <w:proofErr w:type="spellEnd"/>
      <w:r w:rsidR="00710A28">
        <w:t>»</w:t>
      </w:r>
    </w:p>
    <w:p w:rsidR="0021204C" w:rsidRDefault="0021204C" w:rsidP="0021204C">
      <w:pPr>
        <w:ind w:firstLine="0"/>
      </w:pPr>
      <w:r>
        <w:t xml:space="preserve">Д.: </w:t>
      </w:r>
      <w:proofErr w:type="spellStart"/>
      <w:r>
        <w:t>Ду</w:t>
      </w:r>
      <w:proofErr w:type="spellEnd"/>
      <w:r>
        <w:t xml:space="preserve">, </w:t>
      </w:r>
      <w:proofErr w:type="spellStart"/>
      <w:r>
        <w:t>ду</w:t>
      </w:r>
      <w:proofErr w:type="spellEnd"/>
      <w:r>
        <w:t xml:space="preserve">, </w:t>
      </w:r>
      <w:proofErr w:type="spellStart"/>
      <w:r>
        <w:t>ду</w:t>
      </w:r>
      <w:proofErr w:type="spellEnd"/>
      <w:r>
        <w:t xml:space="preserve">, </w:t>
      </w:r>
      <w:proofErr w:type="spellStart"/>
      <w:r>
        <w:t>Ду</w:t>
      </w:r>
      <w:proofErr w:type="spellEnd"/>
      <w:r>
        <w:t xml:space="preserve">, </w:t>
      </w:r>
      <w:proofErr w:type="spellStart"/>
      <w:r>
        <w:t>ду</w:t>
      </w:r>
      <w:proofErr w:type="spellEnd"/>
      <w:r>
        <w:t xml:space="preserve">, </w:t>
      </w:r>
      <w:proofErr w:type="spellStart"/>
      <w:r>
        <w:t>ду</w:t>
      </w:r>
      <w:proofErr w:type="spellEnd"/>
    </w:p>
    <w:p w:rsidR="0021204C" w:rsidRDefault="0021204C" w:rsidP="0021204C">
      <w:pPr>
        <w:ind w:firstLine="0"/>
      </w:pPr>
      <w:r>
        <w:t xml:space="preserve">П.: </w:t>
      </w:r>
      <w:r w:rsidR="00710A28">
        <w:t xml:space="preserve">Постепенно переходит на пение </w:t>
      </w:r>
      <w:r w:rsidR="00FB35F6">
        <w:t>на одной ноте (</w:t>
      </w:r>
      <w:r w:rsidR="00FB35F6">
        <w:rPr>
          <w:lang w:val="en-US"/>
        </w:rPr>
        <w:t>h</w:t>
      </w:r>
      <w:r w:rsidR="00FB35F6" w:rsidRPr="00FB35F6">
        <w:t>1</w:t>
      </w:r>
      <w:r w:rsidR="00FB35F6">
        <w:t xml:space="preserve">) </w:t>
      </w:r>
      <w:r w:rsidR="00710A28">
        <w:t>«</w:t>
      </w:r>
      <w:r w:rsidR="00FB35F6">
        <w:t>С</w:t>
      </w:r>
      <w:r>
        <w:t>идит ворон на дубу</w:t>
      </w:r>
      <w:r w:rsidR="00710A28">
        <w:t>»</w:t>
      </w:r>
      <w:r>
        <w:t>.</w:t>
      </w:r>
    </w:p>
    <w:p w:rsidR="0021204C" w:rsidRDefault="0021204C" w:rsidP="0021204C">
      <w:pPr>
        <w:ind w:firstLine="0"/>
      </w:pPr>
      <w:r>
        <w:t>Д.: сидит ворон на дубу</w:t>
      </w:r>
    </w:p>
    <w:p w:rsidR="0021204C" w:rsidRDefault="0021204C" w:rsidP="0021204C">
      <w:pPr>
        <w:ind w:firstLine="0"/>
      </w:pPr>
      <w:r>
        <w:t xml:space="preserve">П.: </w:t>
      </w:r>
      <w:proofErr w:type="spellStart"/>
      <w:r w:rsidR="00710A28">
        <w:t>Пропевает</w:t>
      </w:r>
      <w:proofErr w:type="spellEnd"/>
      <w:r w:rsidR="00710A28">
        <w:t xml:space="preserve"> «</w:t>
      </w:r>
      <w:r>
        <w:t xml:space="preserve">Он играет </w:t>
      </w:r>
      <w:proofErr w:type="gramStart"/>
      <w:r>
        <w:t>во</w:t>
      </w:r>
      <w:proofErr w:type="gramEnd"/>
      <w:r>
        <w:t xml:space="preserve"> трубу,</w:t>
      </w:r>
    </w:p>
    <w:p w:rsidR="0021204C" w:rsidRDefault="0021204C" w:rsidP="0021204C">
      <w:pPr>
        <w:ind w:firstLine="426"/>
      </w:pPr>
      <w:proofErr w:type="gramStart"/>
      <w:r>
        <w:t>Во</w:t>
      </w:r>
      <w:proofErr w:type="gramEnd"/>
      <w:r>
        <w:t xml:space="preserve"> серебряную</w:t>
      </w:r>
      <w:r w:rsidR="00710A28">
        <w:t>»</w:t>
      </w:r>
      <w:r>
        <w:t>.</w:t>
      </w:r>
    </w:p>
    <w:p w:rsidR="0021204C" w:rsidRDefault="0021204C" w:rsidP="0021204C">
      <w:pPr>
        <w:ind w:firstLine="0"/>
      </w:pPr>
      <w:r>
        <w:t>Д.: Он играет во трубу,</w:t>
      </w:r>
    </w:p>
    <w:p w:rsidR="0021204C" w:rsidRDefault="0021204C" w:rsidP="0021204C">
      <w:pPr>
        <w:ind w:firstLine="426"/>
      </w:pPr>
      <w:r>
        <w:t>Во серебряную.</w:t>
      </w:r>
    </w:p>
    <w:p w:rsidR="0021204C" w:rsidRDefault="0021204C" w:rsidP="0021204C">
      <w:pPr>
        <w:ind w:firstLine="0"/>
      </w:pPr>
      <w:r>
        <w:t>П.: Сейчас мы с вами пели очень красиво, потому что во время пения тянули гласные.</w:t>
      </w:r>
    </w:p>
    <w:p w:rsidR="0021204C" w:rsidRDefault="0021204C" w:rsidP="0021204C">
      <w:r>
        <w:t xml:space="preserve">«Для пения гласные звуки важны – </w:t>
      </w:r>
    </w:p>
    <w:p w:rsidR="0021204C" w:rsidRDefault="0021204C" w:rsidP="0021204C">
      <w:r>
        <w:t>Они напевны, и нежны.</w:t>
      </w:r>
    </w:p>
    <w:p w:rsidR="0021204C" w:rsidRDefault="0021204C" w:rsidP="0021204C">
      <w:r>
        <w:t>Крикливо и громко не надо их петь</w:t>
      </w:r>
    </w:p>
    <w:p w:rsidR="0021204C" w:rsidRDefault="0021204C" w:rsidP="0021204C">
      <w:r>
        <w:t>иначе горло может заболеть».</w:t>
      </w:r>
    </w:p>
    <w:p w:rsidR="001C04BA" w:rsidRPr="00FB35F6" w:rsidRDefault="0021204C" w:rsidP="0021204C">
      <w:r>
        <w:t xml:space="preserve">Давайте повторим гласные еще раз. Следите, чтобы рот был открыт, когда мы открываем рот в высоту, в нем образуется купол и для звука становится много места. Недаром в концертных залах высокий потолок. Итак – «А». </w:t>
      </w:r>
      <w:r w:rsidR="00710A28">
        <w:t>(Педагог контролирует выполнение упражнения</w:t>
      </w:r>
      <w:r w:rsidR="00FB35F6" w:rsidRPr="00FB35F6">
        <w:t xml:space="preserve"> </w:t>
      </w:r>
      <w:r w:rsidR="00710A28">
        <w:t>обучающимися, при необходимости поправляет тех</w:t>
      </w:r>
      <w:r w:rsidR="00571906">
        <w:t>,</w:t>
      </w:r>
      <w:r w:rsidR="00710A28">
        <w:t xml:space="preserve"> у кого не получается</w:t>
      </w:r>
      <w:r w:rsidR="00571906">
        <w:t>.</w:t>
      </w:r>
      <w:r w:rsidR="00710A28">
        <w:t>)</w:t>
      </w:r>
    </w:p>
    <w:p w:rsidR="001C04BA" w:rsidRDefault="001C04BA" w:rsidP="001C04BA">
      <w:pPr>
        <w:ind w:firstLine="0"/>
      </w:pPr>
      <w:r>
        <w:t>Д.: «А».</w:t>
      </w:r>
    </w:p>
    <w:p w:rsidR="001C04BA" w:rsidRDefault="001C04BA" w:rsidP="001C04BA">
      <w:pPr>
        <w:ind w:firstLine="0"/>
      </w:pPr>
      <w:r>
        <w:t>П.: Т</w:t>
      </w:r>
      <w:r w:rsidR="0021204C">
        <w:t>еперь рот такой, как будто вы держите во рту сливу – «О».</w:t>
      </w:r>
    </w:p>
    <w:p w:rsidR="001C04BA" w:rsidRDefault="001C04BA" w:rsidP="001C04BA">
      <w:pPr>
        <w:ind w:firstLine="0"/>
      </w:pPr>
      <w:r>
        <w:t>Д.: «О»</w:t>
      </w:r>
    </w:p>
    <w:p w:rsidR="001C04BA" w:rsidRDefault="0021204C" w:rsidP="001C04BA">
      <w:pPr>
        <w:ind w:firstLine="0"/>
      </w:pPr>
      <w:r>
        <w:t xml:space="preserve"> Рот похож на клюв – «У».</w:t>
      </w:r>
    </w:p>
    <w:p w:rsidR="001C04BA" w:rsidRDefault="001C04BA" w:rsidP="001C04BA">
      <w:pPr>
        <w:ind w:firstLine="0"/>
      </w:pPr>
      <w:r>
        <w:t>Д.: «У»</w:t>
      </w:r>
    </w:p>
    <w:p w:rsidR="0021204C" w:rsidRDefault="001C04BA" w:rsidP="001C04BA">
      <w:pPr>
        <w:ind w:firstLine="0"/>
      </w:pPr>
      <w:r>
        <w:t>П.:</w:t>
      </w:r>
      <w:r w:rsidR="0021204C">
        <w:t xml:space="preserve"> Замечательно.</w:t>
      </w:r>
    </w:p>
    <w:p w:rsidR="00491C23" w:rsidRPr="00107EA7" w:rsidRDefault="00491C23" w:rsidP="001C04BA">
      <w:pPr>
        <w:rPr>
          <w:b/>
          <w:i/>
          <w:u w:val="single"/>
        </w:rPr>
      </w:pPr>
      <w:r w:rsidRPr="00107EA7">
        <w:rPr>
          <w:b/>
          <w:i/>
          <w:u w:val="single"/>
        </w:rPr>
        <w:t>Знакомство с</w:t>
      </w:r>
      <w:r w:rsidR="001C04BA" w:rsidRPr="00107EA7">
        <w:rPr>
          <w:b/>
          <w:i/>
          <w:u w:val="single"/>
        </w:rPr>
        <w:t>о</w:t>
      </w:r>
      <w:r w:rsidRPr="00107EA7">
        <w:rPr>
          <w:b/>
          <w:i/>
          <w:u w:val="single"/>
        </w:rPr>
        <w:t xml:space="preserve"> звукорядом – 3 мин</w:t>
      </w:r>
    </w:p>
    <w:p w:rsidR="00073834" w:rsidRDefault="005A06FC" w:rsidP="00073834">
      <w:pPr>
        <w:snapToGrid w:val="0"/>
        <w:jc w:val="center"/>
        <w:rPr>
          <w:rFonts w:cs="Times New Roman"/>
        </w:rPr>
      </w:pPr>
      <w:r>
        <w:rPr>
          <w:noProof/>
        </w:rPr>
        <w:drawing>
          <wp:inline distT="0" distB="0" distL="0" distR="0">
            <wp:extent cx="3397010" cy="2491463"/>
            <wp:effectExtent l="19050" t="0" r="0" b="0"/>
            <wp:docPr id="9" name="Рисунок 5" descr="F:\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6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986" cy="249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34" w:rsidRDefault="00073834" w:rsidP="00073834">
      <w:pPr>
        <w:snapToGrid w:val="0"/>
        <w:jc w:val="right"/>
        <w:rPr>
          <w:rFonts w:cs="Times New Roman"/>
        </w:rPr>
      </w:pPr>
      <w:proofErr w:type="spellStart"/>
      <w:r>
        <w:rPr>
          <w:rFonts w:cs="Times New Roman"/>
        </w:rPr>
        <w:t>Скриншот</w:t>
      </w:r>
      <w:proofErr w:type="spellEnd"/>
      <w:r>
        <w:rPr>
          <w:rFonts w:cs="Times New Roman"/>
        </w:rPr>
        <w:t xml:space="preserve"> 7.</w:t>
      </w:r>
    </w:p>
    <w:p w:rsidR="00A106E3" w:rsidRDefault="00A106E3" w:rsidP="00A106E3">
      <w:pPr>
        <w:ind w:firstLine="0"/>
      </w:pPr>
      <w:r>
        <w:lastRenderedPageBreak/>
        <w:t>На экране схема звукоряда.</w:t>
      </w:r>
      <w:r w:rsidR="009E4FC8">
        <w:t xml:space="preserve"> Красным цветом выделена первая ступень, тем самым подчеркивается ее значимость. </w:t>
      </w:r>
      <w:proofErr w:type="gramStart"/>
      <w:r w:rsidR="009E4FC8">
        <w:t>Схема звукоряда соответствует песне, которую в дальнейшем будут разучивать ребята («Песенка о снежинке», муз.</w:t>
      </w:r>
      <w:proofErr w:type="gramEnd"/>
      <w:r w:rsidR="009E4FC8">
        <w:t xml:space="preserve"> </w:t>
      </w:r>
      <w:proofErr w:type="gramStart"/>
      <w:r w:rsidR="009E4FC8">
        <w:t xml:space="preserve">Е. </w:t>
      </w:r>
      <w:proofErr w:type="spellStart"/>
      <w:r w:rsidR="009E4FC8">
        <w:t>Крылатова</w:t>
      </w:r>
      <w:proofErr w:type="spellEnd"/>
      <w:r w:rsidR="009E4FC8">
        <w:t xml:space="preserve">, сл. </w:t>
      </w:r>
      <w:proofErr w:type="spellStart"/>
      <w:r w:rsidR="009E4FC8">
        <w:t>Л.Дербенева</w:t>
      </w:r>
      <w:proofErr w:type="spellEnd"/>
      <w:r w:rsidR="009E4FC8">
        <w:t>).</w:t>
      </w:r>
      <w:proofErr w:type="gramEnd"/>
    </w:p>
    <w:p w:rsidR="001C04BA" w:rsidRDefault="001C04BA" w:rsidP="001C04BA">
      <w:pPr>
        <w:ind w:firstLine="0"/>
      </w:pPr>
      <w:r>
        <w:t>П.: Ребята, вы, наверное, уже поняли, что звуки бывают высокие и низкие. Если построить их в ряд, то получится ЗВУКОРЯД. Звуки выстроились, как этажи у дома, мы будем называть их ступенями (1, 2, 3, 4, 5). Всего ступеней семь, поэтому после «7» идет опять «1».</w:t>
      </w:r>
    </w:p>
    <w:p w:rsidR="001C04BA" w:rsidRDefault="001C04BA" w:rsidP="001C04BA">
      <w:r>
        <w:t>«Раз» - это главная ступень, запомните ее звучание – «РАЗ»</w:t>
      </w:r>
      <w:r w:rsidR="00B3576D" w:rsidRPr="00B3576D">
        <w:t xml:space="preserve"> (</w:t>
      </w:r>
      <w:r w:rsidR="00B3576D">
        <w:rPr>
          <w:lang w:val="en-US"/>
        </w:rPr>
        <w:t>G</w:t>
      </w:r>
      <w:r w:rsidR="00B3576D" w:rsidRPr="00B3576D">
        <w:t xml:space="preserve"> </w:t>
      </w:r>
      <w:proofErr w:type="spellStart"/>
      <w:r w:rsidR="00B3576D">
        <w:rPr>
          <w:lang w:val="en-US"/>
        </w:rPr>
        <w:t>dur</w:t>
      </w:r>
      <w:proofErr w:type="spellEnd"/>
      <w:r w:rsidR="009E4FC8">
        <w:t>, в этой тональности будет разбираться «Песенка о снежинке»</w:t>
      </w:r>
      <w:r w:rsidR="00B3576D" w:rsidRPr="00B3576D">
        <w:t>)</w:t>
      </w:r>
      <w:r w:rsidR="009E4FC8">
        <w:t>.</w:t>
      </w:r>
    </w:p>
    <w:p w:rsidR="001C04BA" w:rsidRDefault="001C04BA" w:rsidP="001C04BA">
      <w:pPr>
        <w:ind w:firstLine="0"/>
      </w:pPr>
      <w:r>
        <w:t>Д.: «Раз».</w:t>
      </w:r>
    </w:p>
    <w:p w:rsidR="001C04BA" w:rsidRDefault="001C04BA" w:rsidP="001C04BA">
      <w:pPr>
        <w:ind w:firstLine="0"/>
      </w:pPr>
      <w:r>
        <w:t xml:space="preserve">П.: С неё мы начнем </w:t>
      </w:r>
      <w:proofErr w:type="spellStart"/>
      <w:r>
        <w:t>пропевать</w:t>
      </w:r>
      <w:proofErr w:type="spellEnd"/>
      <w:r>
        <w:t xml:space="preserve"> звукор</w:t>
      </w:r>
      <w:r w:rsidR="00710A28">
        <w:t>яд, повторяйте за мной. Поет – «1-2-3»</w:t>
      </w:r>
      <w:r w:rsidR="004D259D">
        <w:t xml:space="preserve"> (</w:t>
      </w:r>
      <w:r w:rsidR="009E4FC8">
        <w:t>цепочки ступеней настраивают детей на тональность, подготавливают к мелодическим оборотам песни</w:t>
      </w:r>
      <w:r w:rsidR="004D259D">
        <w:t>)</w:t>
      </w:r>
      <w:r w:rsidR="00710A28">
        <w:t>.</w:t>
      </w:r>
    </w:p>
    <w:p w:rsidR="001C04BA" w:rsidRDefault="001C04BA" w:rsidP="001C04BA">
      <w:pPr>
        <w:ind w:firstLine="0"/>
      </w:pPr>
      <w:r>
        <w:t xml:space="preserve">Д.: </w:t>
      </w:r>
      <w:r w:rsidR="004D259D">
        <w:t>повторяют за педагогом «</w:t>
      </w:r>
      <w:r>
        <w:t>1-2-3</w:t>
      </w:r>
      <w:r w:rsidR="004D259D">
        <w:t>»</w:t>
      </w:r>
      <w:r>
        <w:t>.</w:t>
      </w:r>
    </w:p>
    <w:p w:rsidR="001C04BA" w:rsidRDefault="00107EA7" w:rsidP="001C04BA">
      <w:pPr>
        <w:ind w:firstLine="0"/>
      </w:pPr>
      <w:r>
        <w:t>П.: 3-2-1.</w:t>
      </w:r>
    </w:p>
    <w:p w:rsidR="00107EA7" w:rsidRDefault="00107EA7" w:rsidP="001C04BA">
      <w:pPr>
        <w:ind w:firstLine="0"/>
      </w:pPr>
      <w:r>
        <w:t>Д.: 3-2-1.</w:t>
      </w:r>
    </w:p>
    <w:p w:rsidR="00107EA7" w:rsidRDefault="00107EA7" w:rsidP="001C04BA">
      <w:pPr>
        <w:ind w:firstLine="0"/>
      </w:pPr>
      <w:r>
        <w:t>П.: 1-7-6-5.</w:t>
      </w:r>
    </w:p>
    <w:p w:rsidR="00107EA7" w:rsidRDefault="00107EA7" w:rsidP="001C04BA">
      <w:pPr>
        <w:ind w:firstLine="0"/>
      </w:pPr>
      <w:r>
        <w:t>Д.:1-7-6-5.</w:t>
      </w:r>
    </w:p>
    <w:p w:rsidR="00107EA7" w:rsidRDefault="00107EA7" w:rsidP="001C04BA">
      <w:pPr>
        <w:ind w:firstLine="0"/>
      </w:pPr>
      <w:r>
        <w:t>П.: 5-6-7-1.</w:t>
      </w:r>
    </w:p>
    <w:p w:rsidR="00107EA7" w:rsidRPr="001C04BA" w:rsidRDefault="00107EA7" w:rsidP="001C04BA">
      <w:pPr>
        <w:ind w:firstLine="0"/>
      </w:pPr>
      <w:r>
        <w:t>Д.:5-6-7-1.</w:t>
      </w:r>
    </w:p>
    <w:p w:rsidR="00491C23" w:rsidRPr="00107EA7" w:rsidRDefault="00491C23" w:rsidP="00107EA7">
      <w:pPr>
        <w:rPr>
          <w:b/>
          <w:i/>
          <w:u w:val="single"/>
        </w:rPr>
      </w:pPr>
      <w:r w:rsidRPr="00107EA7">
        <w:rPr>
          <w:b/>
          <w:i/>
          <w:u w:val="single"/>
        </w:rPr>
        <w:t xml:space="preserve">Показ песни «Песенка о снежинке», муз. Е. </w:t>
      </w:r>
      <w:proofErr w:type="spellStart"/>
      <w:r w:rsidRPr="00107EA7">
        <w:rPr>
          <w:b/>
          <w:i/>
          <w:u w:val="single"/>
        </w:rPr>
        <w:t>Крылатова</w:t>
      </w:r>
      <w:proofErr w:type="spellEnd"/>
      <w:r w:rsidRPr="00107EA7">
        <w:rPr>
          <w:b/>
          <w:i/>
          <w:u w:val="single"/>
        </w:rPr>
        <w:t xml:space="preserve">, сл. </w:t>
      </w:r>
      <w:proofErr w:type="spellStart"/>
      <w:r w:rsidRPr="00107EA7">
        <w:rPr>
          <w:b/>
          <w:i/>
          <w:u w:val="single"/>
        </w:rPr>
        <w:t>Л.Дербенева</w:t>
      </w:r>
      <w:proofErr w:type="spellEnd"/>
      <w:r w:rsidRPr="00107EA7">
        <w:rPr>
          <w:b/>
          <w:i/>
          <w:u w:val="single"/>
        </w:rPr>
        <w:t xml:space="preserve"> – 2 мин</w:t>
      </w:r>
    </w:p>
    <w:p w:rsidR="005A06FC" w:rsidRDefault="005A06FC" w:rsidP="00810062">
      <w:pPr>
        <w:ind w:firstLine="0"/>
        <w:jc w:val="center"/>
      </w:pPr>
      <w:r>
        <w:rPr>
          <w:noProof/>
        </w:rPr>
        <w:drawing>
          <wp:inline distT="0" distB="0" distL="0" distR="0">
            <wp:extent cx="4303410" cy="3280562"/>
            <wp:effectExtent l="19050" t="0" r="1890" b="0"/>
            <wp:docPr id="10" name="Рисунок 6" descr="F: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7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410" cy="328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34" w:rsidRDefault="00073834" w:rsidP="00073834">
      <w:pPr>
        <w:snapToGrid w:val="0"/>
        <w:jc w:val="right"/>
        <w:rPr>
          <w:rFonts w:cs="Times New Roman"/>
        </w:rPr>
      </w:pPr>
      <w:proofErr w:type="spellStart"/>
      <w:r>
        <w:rPr>
          <w:rFonts w:cs="Times New Roman"/>
        </w:rPr>
        <w:t>Скриншот</w:t>
      </w:r>
      <w:proofErr w:type="spellEnd"/>
      <w:r>
        <w:rPr>
          <w:rFonts w:cs="Times New Roman"/>
        </w:rPr>
        <w:t xml:space="preserve"> 8</w:t>
      </w:r>
    </w:p>
    <w:p w:rsidR="00227301" w:rsidRDefault="005A06FC" w:rsidP="00810062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303410" cy="3280562"/>
            <wp:effectExtent l="19050" t="0" r="1890" b="0"/>
            <wp:docPr id="11" name="Рисунок 7" descr="F:\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8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410" cy="328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34" w:rsidRDefault="00073834" w:rsidP="00073834">
      <w:pPr>
        <w:snapToGrid w:val="0"/>
        <w:jc w:val="right"/>
        <w:rPr>
          <w:rFonts w:cs="Times New Roman"/>
        </w:rPr>
      </w:pPr>
      <w:proofErr w:type="spellStart"/>
      <w:r>
        <w:rPr>
          <w:rFonts w:cs="Times New Roman"/>
        </w:rPr>
        <w:t>Скриншот</w:t>
      </w:r>
      <w:proofErr w:type="spellEnd"/>
      <w:r>
        <w:rPr>
          <w:rFonts w:cs="Times New Roman"/>
        </w:rPr>
        <w:t xml:space="preserve"> 9.</w:t>
      </w:r>
    </w:p>
    <w:p w:rsidR="00F944E4" w:rsidRDefault="00F944E4" w:rsidP="00F944E4">
      <w:pPr>
        <w:ind w:firstLine="0"/>
      </w:pPr>
      <w:r>
        <w:t>П.:</w:t>
      </w:r>
      <w:r w:rsidR="00B3576D" w:rsidRPr="00B3576D">
        <w:t xml:space="preserve"> </w:t>
      </w:r>
      <w:r>
        <w:t xml:space="preserve">Сегодня мы с вами разберем и исполним песню. Она называется «Песенка о снежинке», ее написали Евгений </w:t>
      </w:r>
      <w:proofErr w:type="spellStart"/>
      <w:r>
        <w:t>Крылатов</w:t>
      </w:r>
      <w:proofErr w:type="spellEnd"/>
      <w:r>
        <w:t xml:space="preserve"> и Леонид </w:t>
      </w:r>
      <w:proofErr w:type="spellStart"/>
      <w:r>
        <w:t>Дербенев</w:t>
      </w:r>
      <w:proofErr w:type="spellEnd"/>
      <w:r>
        <w:t>. Садитесь удобнее, вы будете слушать песню и читать слова.</w:t>
      </w:r>
    </w:p>
    <w:p w:rsidR="00107EA7" w:rsidRPr="00107EA7" w:rsidRDefault="00F944E4" w:rsidP="00F944E4">
      <w:pPr>
        <w:ind w:firstLine="0"/>
      </w:pPr>
      <w:r>
        <w:t>Д.: Слушают исполнение песни педагогом, читают текст на экране.</w:t>
      </w:r>
    </w:p>
    <w:p w:rsidR="00F944E4" w:rsidRDefault="00491C23" w:rsidP="00F944E4">
      <w:pPr>
        <w:rPr>
          <w:b/>
          <w:i/>
          <w:u w:val="single"/>
        </w:rPr>
      </w:pPr>
      <w:r w:rsidRPr="00F944E4">
        <w:rPr>
          <w:b/>
          <w:i/>
          <w:u w:val="single"/>
        </w:rPr>
        <w:t>Разбор песни: слова, ритм, мелодия, повторение за педагогом – 22 мин</w:t>
      </w:r>
    </w:p>
    <w:p w:rsidR="00F944E4" w:rsidRDefault="00F944E4" w:rsidP="00F944E4">
      <w:pPr>
        <w:ind w:firstLine="0"/>
      </w:pPr>
      <w:r>
        <w:t>П.:Давайте хором прочитаем слова первого куплета. Постарайтесь проговорить каждое слово с ударением.</w:t>
      </w:r>
    </w:p>
    <w:p w:rsidR="00F944E4" w:rsidRDefault="00F944E4" w:rsidP="00F944E4">
      <w:pPr>
        <w:ind w:firstLine="0"/>
      </w:pPr>
      <w:r>
        <w:t>Д.: Читают слова первого куплета.</w:t>
      </w:r>
    </w:p>
    <w:p w:rsidR="00F944E4" w:rsidRDefault="00F944E4" w:rsidP="00F944E4">
      <w:pPr>
        <w:ind w:firstLine="0"/>
      </w:pPr>
      <w:r>
        <w:t xml:space="preserve">П.: Чтобы запомнить мелодию песни, я буду показывать ее по звукоряду. Песня начинается с 4 ступени. Мы будем разучивать песню так: сначала спою я, а вы пойте про себя. Теперь повторите вы. </w:t>
      </w:r>
      <w:proofErr w:type="gramStart"/>
      <w:r w:rsidR="00D06682">
        <w:t>(На экране схема звукоряда.</w:t>
      </w:r>
      <w:proofErr w:type="gramEnd"/>
      <w:r w:rsidR="00D06682">
        <w:t xml:space="preserve"> </w:t>
      </w:r>
      <w:proofErr w:type="gramStart"/>
      <w:r w:rsidR="00D06682">
        <w:t xml:space="preserve">Педагог разбирает песню по фразам с показам ступеней на схеме, привлекая внимание детей на движение мелодии: скачок, </w:t>
      </w:r>
      <w:proofErr w:type="spellStart"/>
      <w:r w:rsidR="00D06682">
        <w:t>поступенное</w:t>
      </w:r>
      <w:proofErr w:type="spellEnd"/>
      <w:r w:rsidR="00D06682">
        <w:t xml:space="preserve"> вверх или вниз, 4 ступень – начало фразы</w:t>
      </w:r>
      <w:r w:rsidR="005C3D31">
        <w:t>, 1 ступень – тоника</w:t>
      </w:r>
      <w:r w:rsidR="00D06682">
        <w:t>)</w:t>
      </w:r>
      <w:r w:rsidR="005C3D31">
        <w:t>.</w:t>
      </w:r>
      <w:proofErr w:type="gramEnd"/>
    </w:p>
    <w:p w:rsidR="00F944E4" w:rsidRDefault="00F944E4" w:rsidP="00F944E4">
      <w:pPr>
        <w:ind w:firstLine="0"/>
      </w:pPr>
      <w:r>
        <w:t>Д.: Поют  по фразам з</w:t>
      </w:r>
      <w:r w:rsidR="00D06682">
        <w:t>а педагогом с показом ступеней.</w:t>
      </w:r>
    </w:p>
    <w:p w:rsidR="00F944E4" w:rsidRDefault="00F944E4" w:rsidP="00F944E4">
      <w:pPr>
        <w:ind w:firstLine="0"/>
      </w:pPr>
      <w:r>
        <w:t xml:space="preserve">П.: Кто запомнил мелодию песни? Споем вместе, я буду вам помогать. Кто не </w:t>
      </w:r>
      <w:proofErr w:type="gramStart"/>
      <w:r>
        <w:t>запомнил</w:t>
      </w:r>
      <w:proofErr w:type="gramEnd"/>
      <w:r>
        <w:t xml:space="preserve"> пойте с нами про себя.</w:t>
      </w:r>
      <w:r w:rsidR="005C3D31">
        <w:t xml:space="preserve"> (на экране слова первого куплета).</w:t>
      </w:r>
    </w:p>
    <w:p w:rsidR="00F944E4" w:rsidRDefault="00F944E4" w:rsidP="00F944E4">
      <w:pPr>
        <w:ind w:firstLine="0"/>
      </w:pPr>
      <w:r>
        <w:t>Д.: Поют 1 куплет вслух или про себя.</w:t>
      </w:r>
    </w:p>
    <w:p w:rsidR="00F944E4" w:rsidRDefault="00F944E4" w:rsidP="00F944E4">
      <w:pPr>
        <w:ind w:firstLine="0"/>
      </w:pPr>
      <w:r>
        <w:t>П.: Теперь споем все вместе.</w:t>
      </w:r>
    </w:p>
    <w:p w:rsidR="00F944E4" w:rsidRDefault="00F944E4" w:rsidP="00F944E4">
      <w:pPr>
        <w:ind w:firstLine="0"/>
      </w:pPr>
      <w:r>
        <w:t>Д.:.</w:t>
      </w:r>
      <w:r w:rsidR="00A8415B">
        <w:t>Поет вся группа</w:t>
      </w:r>
    </w:p>
    <w:p w:rsidR="00F944E4" w:rsidRDefault="00F944E4" w:rsidP="00F944E4">
      <w:pPr>
        <w:ind w:firstLine="0"/>
      </w:pPr>
      <w:r>
        <w:t>П.: Давайте прочитаем слова припева. Не забудьте прогова</w:t>
      </w:r>
      <w:r w:rsidR="005C3D31">
        <w:t>ривать каждое слово с ударением (на экране слова припева).</w:t>
      </w:r>
    </w:p>
    <w:p w:rsidR="00F944E4" w:rsidRDefault="00F944E4" w:rsidP="00F944E4">
      <w:pPr>
        <w:ind w:firstLine="0"/>
      </w:pPr>
      <w:r>
        <w:lastRenderedPageBreak/>
        <w:t>Д.: Читают слова припева.</w:t>
      </w:r>
    </w:p>
    <w:p w:rsidR="00A8415B" w:rsidRDefault="00F944E4" w:rsidP="00F944E4">
      <w:pPr>
        <w:ind w:firstLine="0"/>
      </w:pPr>
      <w:r>
        <w:t>П.: Сейчас снова спою сначала я, а вы пойте про себя. Теперь спойте те, кто запомнил</w:t>
      </w:r>
      <w:r w:rsidR="00A8415B">
        <w:t>,остальные про себя.</w:t>
      </w:r>
    </w:p>
    <w:p w:rsidR="00A8415B" w:rsidRDefault="00A8415B" w:rsidP="00A8415B">
      <w:pPr>
        <w:ind w:firstLine="0"/>
      </w:pPr>
      <w:r>
        <w:t>Д.: Поют припев вслух или про себя.</w:t>
      </w:r>
    </w:p>
    <w:p w:rsidR="00F944E4" w:rsidRDefault="00A8415B" w:rsidP="00F944E4">
      <w:pPr>
        <w:ind w:firstLine="0"/>
      </w:pPr>
      <w:r>
        <w:t xml:space="preserve">П.: </w:t>
      </w:r>
      <w:r w:rsidR="00F944E4">
        <w:t>Теперь споем вместе.</w:t>
      </w:r>
    </w:p>
    <w:p w:rsidR="00F944E4" w:rsidRPr="00A8415B" w:rsidRDefault="00A8415B" w:rsidP="00F944E4">
      <w:pPr>
        <w:ind w:firstLine="0"/>
      </w:pPr>
      <w:r>
        <w:t>Д.:Поет вся группа</w:t>
      </w:r>
    </w:p>
    <w:p w:rsidR="00491C23" w:rsidRPr="00A8415B" w:rsidRDefault="005A06FC" w:rsidP="00A8415B">
      <w:pPr>
        <w:rPr>
          <w:b/>
          <w:i/>
          <w:u w:val="single"/>
        </w:rPr>
      </w:pPr>
      <w:r>
        <w:rPr>
          <w:b/>
          <w:i/>
          <w:u w:val="single"/>
        </w:rPr>
        <w:t>Б</w:t>
      </w:r>
      <w:r w:rsidR="00491C23" w:rsidRPr="00A8415B">
        <w:rPr>
          <w:b/>
          <w:i/>
          <w:u w:val="single"/>
        </w:rPr>
        <w:t>еседа о характере</w:t>
      </w:r>
      <w:r w:rsidR="00026092">
        <w:rPr>
          <w:b/>
          <w:i/>
          <w:u w:val="single"/>
        </w:rPr>
        <w:t xml:space="preserve"> </w:t>
      </w:r>
      <w:r>
        <w:rPr>
          <w:b/>
          <w:i/>
          <w:u w:val="single"/>
        </w:rPr>
        <w:t>песни</w:t>
      </w:r>
      <w:r w:rsidR="00491C23" w:rsidRPr="00A8415B">
        <w:rPr>
          <w:b/>
          <w:i/>
          <w:u w:val="single"/>
        </w:rPr>
        <w:t>– 2 мин</w:t>
      </w:r>
    </w:p>
    <w:p w:rsidR="005A06FC" w:rsidRDefault="005A06FC" w:rsidP="00810062">
      <w:pPr>
        <w:ind w:firstLine="0"/>
        <w:jc w:val="center"/>
      </w:pPr>
      <w:r>
        <w:rPr>
          <w:noProof/>
        </w:rPr>
        <w:drawing>
          <wp:inline distT="0" distB="0" distL="0" distR="0">
            <wp:extent cx="4098463" cy="2993380"/>
            <wp:effectExtent l="19050" t="0" r="0" b="0"/>
            <wp:docPr id="12" name="Рисунок 8" descr="F:\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9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463" cy="299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34" w:rsidRDefault="00073834" w:rsidP="00073834">
      <w:pPr>
        <w:snapToGrid w:val="0"/>
        <w:jc w:val="right"/>
        <w:rPr>
          <w:rFonts w:cs="Times New Roman"/>
        </w:rPr>
      </w:pPr>
      <w:proofErr w:type="spellStart"/>
      <w:r>
        <w:rPr>
          <w:rFonts w:cs="Times New Roman"/>
        </w:rPr>
        <w:t>Скриншот</w:t>
      </w:r>
      <w:proofErr w:type="spellEnd"/>
      <w:r>
        <w:rPr>
          <w:rFonts w:cs="Times New Roman"/>
        </w:rPr>
        <w:t xml:space="preserve"> 13а.</w:t>
      </w:r>
    </w:p>
    <w:p w:rsidR="00A106E3" w:rsidRDefault="00A106E3" w:rsidP="00A106E3">
      <w:pPr>
        <w:ind w:firstLine="0"/>
      </w:pPr>
      <w:r>
        <w:t xml:space="preserve">На экране таблица определений характера музыки. </w:t>
      </w:r>
      <w:r w:rsidR="005C3D31">
        <w:t>В таблице п</w:t>
      </w:r>
      <w:r>
        <w:t>одобрано 18 различных характеров, из которых 13 не соответствуют характеру изучаемой песни.</w:t>
      </w:r>
      <w:r w:rsidR="00B3576D">
        <w:t xml:space="preserve"> Это сделано для того чтобы каждый ребенок смог ответить и выразить свое мнение.</w:t>
      </w:r>
    </w:p>
    <w:p w:rsidR="00A8415B" w:rsidRDefault="00A8415B" w:rsidP="00A8415B">
      <w:pPr>
        <w:ind w:firstLine="0"/>
      </w:pPr>
      <w:r>
        <w:t xml:space="preserve">П.: Чтобы хорошо исполнить эту песню мы должны поговорить о ее характере. Определить ее настроение. </w:t>
      </w:r>
    </w:p>
    <w:p w:rsidR="00A8415B" w:rsidRDefault="00A8415B" w:rsidP="00A8415B">
      <w:r>
        <w:t>Посмотрите, я подобрала слова, которые описывают характер музыки (на экране слова «празднично, звонко, изящно, легко, жизнерадостно, мужественно, настойчиво, маршеобразно, воинственно, грустно, тоскливо, рыдающе, зловеще, бурно, резко»).</w:t>
      </w:r>
    </w:p>
    <w:p w:rsidR="00A8415B" w:rsidRDefault="00A8415B" w:rsidP="00A8415B">
      <w:r>
        <w:t xml:space="preserve">Но для нашей песни подходят не все. Давайте уберем </w:t>
      </w:r>
      <w:r w:rsidR="005C3D31">
        <w:t xml:space="preserve">те </w:t>
      </w:r>
      <w:r>
        <w:t>слова</w:t>
      </w:r>
      <w:r w:rsidR="005C3D31">
        <w:t xml:space="preserve">, которые </w:t>
      </w:r>
      <w:r w:rsidR="00B3576D">
        <w:t>не</w:t>
      </w:r>
      <w:r w:rsidR="005C3D31">
        <w:t xml:space="preserve"> соответствуют характеру песни</w:t>
      </w:r>
      <w:r w:rsidR="00B3576D">
        <w:t>.</w:t>
      </w:r>
    </w:p>
    <w:p w:rsidR="00A8415B" w:rsidRDefault="00A8415B" w:rsidP="00A8415B">
      <w:pPr>
        <w:ind w:firstLine="0"/>
      </w:pPr>
      <w:r>
        <w:t>Д.: Предлагают варианты</w:t>
      </w:r>
      <w:r w:rsidR="00B3576D">
        <w:t xml:space="preserve"> и</w:t>
      </w:r>
      <w:r w:rsidR="00A106E3">
        <w:t xml:space="preserve"> объясняют свой выбор</w:t>
      </w:r>
      <w:r>
        <w:t>.</w:t>
      </w:r>
    </w:p>
    <w:p w:rsidR="002B16E9" w:rsidRDefault="002B16E9" w:rsidP="002B16E9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2318633" cy="2996178"/>
            <wp:effectExtent l="19050" t="0" r="5467" b="0"/>
            <wp:docPr id="16" name="Рисунок 11" descr="F: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76" cy="300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34" w:rsidRDefault="00073834" w:rsidP="00073834">
      <w:pPr>
        <w:snapToGrid w:val="0"/>
        <w:jc w:val="right"/>
        <w:rPr>
          <w:rFonts w:cs="Times New Roman"/>
        </w:rPr>
      </w:pPr>
      <w:proofErr w:type="spellStart"/>
      <w:r>
        <w:rPr>
          <w:rFonts w:cs="Times New Roman"/>
        </w:rPr>
        <w:t>Скриншот</w:t>
      </w:r>
      <w:proofErr w:type="spellEnd"/>
      <w:r>
        <w:rPr>
          <w:rFonts w:cs="Times New Roman"/>
        </w:rPr>
        <w:t xml:space="preserve"> 13б</w:t>
      </w:r>
    </w:p>
    <w:p w:rsidR="00A106E3" w:rsidRDefault="00A106E3" w:rsidP="00A106E3">
      <w:pPr>
        <w:ind w:firstLine="0"/>
      </w:pPr>
      <w:r>
        <w:t>На экране остаются определения передающие характер разучиваемой  песни.</w:t>
      </w:r>
    </w:p>
    <w:p w:rsidR="00A8415B" w:rsidRDefault="00A8415B" w:rsidP="00A8415B">
      <w:pPr>
        <w:ind w:firstLine="0"/>
      </w:pPr>
      <w:r>
        <w:t>П.: Итак, у нас остались слова, которые передают характер нашей песни - ПРАЗДНИЧНО, ЗВОНКО, ИЗЯЩНО, ЛЕГКО, ЖИЗНЕРАДОСТНО.</w:t>
      </w:r>
    </w:p>
    <w:p w:rsidR="00A8415B" w:rsidRPr="00A8415B" w:rsidRDefault="00A8415B" w:rsidP="00A8415B">
      <w:r>
        <w:rPr>
          <w:b/>
          <w:lang w:val="en-US"/>
        </w:rPr>
        <w:t>IV</w:t>
      </w:r>
      <w:r>
        <w:rPr>
          <w:b/>
        </w:rPr>
        <w:t xml:space="preserve"> этап«Заключительный»</w:t>
      </w:r>
    </w:p>
    <w:p w:rsidR="00491C23" w:rsidRPr="00A8415B" w:rsidRDefault="00491C23" w:rsidP="00A8415B">
      <w:pPr>
        <w:rPr>
          <w:b/>
          <w:i/>
          <w:u w:val="single"/>
        </w:rPr>
      </w:pPr>
      <w:r w:rsidRPr="00A8415B">
        <w:rPr>
          <w:b/>
          <w:i/>
          <w:u w:val="single"/>
        </w:rPr>
        <w:t>Исполнение – 3 мин</w:t>
      </w:r>
    </w:p>
    <w:p w:rsidR="00A8415B" w:rsidRDefault="00A8415B" w:rsidP="00A8415B">
      <w:pPr>
        <w:ind w:firstLine="0"/>
      </w:pPr>
      <w:r>
        <w:t xml:space="preserve">П.: Теперь мы готовы. </w:t>
      </w:r>
    </w:p>
    <w:p w:rsidR="00A8415B" w:rsidRDefault="00A8415B" w:rsidP="00A8415B">
      <w:r>
        <w:t xml:space="preserve">Давайте построимся как хор на концерте. Представим себе, что это сцена. Здесь сидят зрители. Мы будем петь для них. Как мы споем будет зависеть от каждого человека. </w:t>
      </w:r>
    </w:p>
    <w:p w:rsidR="00A8415B" w:rsidRDefault="00A8415B" w:rsidP="00A8415B">
      <w:pPr>
        <w:ind w:firstLine="0"/>
      </w:pPr>
      <w:r>
        <w:t>Д.: Выстраиваются на хоровых станках.</w:t>
      </w:r>
    </w:p>
    <w:p w:rsidR="00A8415B" w:rsidRDefault="00A8415B" w:rsidP="00A8415B">
      <w:pPr>
        <w:ind w:firstLine="0"/>
      </w:pPr>
      <w:r>
        <w:t>П.: Слушайте друг друга, смотрите на меня, я буду вам помогать.</w:t>
      </w:r>
    </w:p>
    <w:p w:rsidR="00A8415B" w:rsidRDefault="00A8415B" w:rsidP="00A8415B">
      <w:pPr>
        <w:ind w:firstLine="0"/>
      </w:pPr>
      <w:r>
        <w:t>Д.: Исполняют песню.</w:t>
      </w:r>
    </w:p>
    <w:p w:rsidR="00A8415B" w:rsidRDefault="00A8415B" w:rsidP="00A8415B">
      <w:pPr>
        <w:ind w:firstLine="0"/>
      </w:pPr>
      <w:r>
        <w:t xml:space="preserve">П.: Я вас поздравляю это ваши первые аплодисменты, так хвалят, благодарят артистов. </w:t>
      </w:r>
    </w:p>
    <w:p w:rsidR="00A8415B" w:rsidRDefault="00A8415B" w:rsidP="00A8415B">
      <w:r>
        <w:t>Садитесь на свои места.</w:t>
      </w:r>
    </w:p>
    <w:p w:rsidR="001F22FE" w:rsidRDefault="001F22FE" w:rsidP="00A8415B"/>
    <w:p w:rsidR="00A8415B" w:rsidRPr="00A8415B" w:rsidRDefault="00BC5E7A" w:rsidP="00A8415B">
      <w:pPr>
        <w:pStyle w:val="a3"/>
        <w:ind w:left="644" w:firstLine="0"/>
        <w:rPr>
          <w:b/>
          <w:i/>
          <w:u w:val="single"/>
        </w:rPr>
      </w:pPr>
      <w:r>
        <w:rPr>
          <w:b/>
          <w:i/>
          <w:u w:val="single"/>
        </w:rPr>
        <w:t xml:space="preserve">Подведение итогов </w:t>
      </w:r>
      <w:r w:rsidR="00A8415B" w:rsidRPr="00A8415B">
        <w:rPr>
          <w:b/>
          <w:i/>
          <w:u w:val="single"/>
        </w:rPr>
        <w:t>и прощание – 2 мин</w:t>
      </w:r>
    </w:p>
    <w:p w:rsidR="00BC5E7A" w:rsidRDefault="00BC5E7A" w:rsidP="00BC5E7A">
      <w:pPr>
        <w:ind w:firstLine="0"/>
      </w:pPr>
      <w:r>
        <w:t xml:space="preserve">П.: </w:t>
      </w:r>
      <w:r w:rsidR="00A8415B">
        <w:t>Ребята</w:t>
      </w:r>
      <w:r w:rsidR="002B16E9">
        <w:t>,</w:t>
      </w:r>
      <w:r w:rsidR="00A8415B">
        <w:t xml:space="preserve"> о чем вы узнали сегодня на занятии хора? </w:t>
      </w:r>
    </w:p>
    <w:p w:rsidR="00BC5E7A" w:rsidRDefault="00BC5E7A" w:rsidP="00BC5E7A">
      <w:pPr>
        <w:ind w:firstLine="0"/>
      </w:pPr>
      <w:r>
        <w:t>Д.: Ответы.</w:t>
      </w:r>
    </w:p>
    <w:p w:rsidR="00BC5E7A" w:rsidRDefault="00BC5E7A" w:rsidP="00BC5E7A">
      <w:pPr>
        <w:ind w:firstLine="0"/>
      </w:pPr>
      <w:r>
        <w:t xml:space="preserve">П.: </w:t>
      </w:r>
      <w:r w:rsidR="00A8415B">
        <w:t>Что вам понравилось?</w:t>
      </w:r>
    </w:p>
    <w:p w:rsidR="00BC5E7A" w:rsidRDefault="00BC5E7A" w:rsidP="00BC5E7A">
      <w:pPr>
        <w:ind w:firstLine="0"/>
      </w:pPr>
      <w:r>
        <w:t>Д.: Ответы</w:t>
      </w:r>
    </w:p>
    <w:p w:rsidR="00A8415B" w:rsidRDefault="00BC5E7A" w:rsidP="00BC5E7A">
      <w:pPr>
        <w:ind w:firstLine="0"/>
      </w:pPr>
      <w:r>
        <w:t xml:space="preserve">П.: </w:t>
      </w:r>
      <w:r w:rsidR="00A8415B">
        <w:t xml:space="preserve"> Какие эмоции пережили?</w:t>
      </w:r>
    </w:p>
    <w:p w:rsidR="00BC5E7A" w:rsidRDefault="00BC5E7A" w:rsidP="00BC5E7A">
      <w:pPr>
        <w:ind w:firstLine="0"/>
      </w:pPr>
      <w:r>
        <w:t>Д.: Ответы</w:t>
      </w:r>
    </w:p>
    <w:p w:rsidR="00073834" w:rsidRDefault="002B16E9" w:rsidP="001F22FE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462272" cy="2275759"/>
            <wp:effectExtent l="19050" t="0" r="0" b="0"/>
            <wp:docPr id="14" name="Рисунок 9" descr="F: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272" cy="227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34" w:rsidRDefault="00073834" w:rsidP="00073834">
      <w:pPr>
        <w:snapToGrid w:val="0"/>
        <w:jc w:val="right"/>
        <w:rPr>
          <w:rFonts w:cs="Times New Roman"/>
        </w:rPr>
      </w:pPr>
      <w:proofErr w:type="spellStart"/>
      <w:r>
        <w:rPr>
          <w:rFonts w:cs="Times New Roman"/>
        </w:rPr>
        <w:t>Скриншот</w:t>
      </w:r>
      <w:proofErr w:type="spellEnd"/>
      <w:r>
        <w:rPr>
          <w:rFonts w:cs="Times New Roman"/>
        </w:rPr>
        <w:t xml:space="preserve"> 17.</w:t>
      </w:r>
    </w:p>
    <w:p w:rsidR="00BC5E7A" w:rsidRDefault="00BC5E7A" w:rsidP="00BC5E7A">
      <w:pPr>
        <w:ind w:firstLine="0"/>
      </w:pPr>
      <w:r>
        <w:t xml:space="preserve">П.: </w:t>
      </w:r>
      <w:r w:rsidR="00A8415B">
        <w:t>Наше занятие подошло к концу. Я благодарю вас за активную работу и внимание Я очень рада, что с вами познакомилась и приглашаю вас  на занятия в детскую хоровую студию «Преображение». Наш адрес вы найдете на открытке. До новых встреч.</w:t>
      </w:r>
    </w:p>
    <w:p w:rsidR="00A8415B" w:rsidRDefault="00BC5E7A" w:rsidP="00BC5E7A">
      <w:pPr>
        <w:ind w:firstLine="0"/>
      </w:pPr>
      <w:r>
        <w:t>«До свидания» (</w:t>
      </w:r>
      <w:proofErr w:type="spellStart"/>
      <w:r>
        <w:t>пропевая</w:t>
      </w:r>
      <w:proofErr w:type="spellEnd"/>
      <w:r>
        <w:t>)</w:t>
      </w:r>
    </w:p>
    <w:p w:rsidR="00786047" w:rsidRDefault="00BC5E7A" w:rsidP="005C3D31">
      <w:pPr>
        <w:ind w:firstLine="0"/>
      </w:pPr>
      <w:r>
        <w:t>Д.: До свидания (</w:t>
      </w:r>
      <w:proofErr w:type="spellStart"/>
      <w:r>
        <w:t>пропевая</w:t>
      </w:r>
      <w:proofErr w:type="spellEnd"/>
      <w:r>
        <w:t>).</w:t>
      </w:r>
    </w:p>
    <w:sectPr w:rsidR="00786047" w:rsidSect="00394DC2">
      <w:pgSz w:w="11906" w:h="16838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C9F" w:rsidRDefault="00E42C9F" w:rsidP="00192C7D">
      <w:pPr>
        <w:spacing w:line="240" w:lineRule="auto"/>
      </w:pPr>
      <w:r>
        <w:separator/>
      </w:r>
    </w:p>
  </w:endnote>
  <w:endnote w:type="continuationSeparator" w:id="0">
    <w:p w:rsidR="00E42C9F" w:rsidRDefault="00E42C9F" w:rsidP="00192C7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MS Mincho"/>
    <w:charset w:val="CC"/>
    <w:family w:val="swiss"/>
    <w:pitch w:val="variable"/>
    <w:sig w:usb0="E7000EFF" w:usb1="5200FDFF" w:usb2="0A042021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23608"/>
      <w:docPartObj>
        <w:docPartGallery w:val="Page Numbers (Bottom of Page)"/>
        <w:docPartUnique/>
      </w:docPartObj>
    </w:sdtPr>
    <w:sdtContent>
      <w:p w:rsidR="00622E83" w:rsidRDefault="00D85306">
        <w:pPr>
          <w:pStyle w:val="a8"/>
          <w:jc w:val="center"/>
        </w:pPr>
        <w:fldSimple w:instr=" PAGE   \* MERGEFORMAT ">
          <w:r w:rsidR="00F74F48">
            <w:rPr>
              <w:noProof/>
            </w:rPr>
            <w:t>5</w:t>
          </w:r>
        </w:fldSimple>
      </w:p>
    </w:sdtContent>
  </w:sdt>
  <w:p w:rsidR="00622E83" w:rsidRDefault="00622E8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C9F" w:rsidRDefault="00E42C9F" w:rsidP="00192C7D">
      <w:pPr>
        <w:spacing w:line="240" w:lineRule="auto"/>
      </w:pPr>
      <w:r>
        <w:separator/>
      </w:r>
    </w:p>
  </w:footnote>
  <w:footnote w:type="continuationSeparator" w:id="0">
    <w:p w:rsidR="00E42C9F" w:rsidRDefault="00E42C9F" w:rsidP="00192C7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DC2" w:rsidRDefault="00394DC2" w:rsidP="00394DC2">
    <w:pPr>
      <w:pStyle w:val="a6"/>
      <w:tabs>
        <w:tab w:val="left" w:pos="2977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69" w:hanging="360"/>
      </w:pPr>
      <w:rPr>
        <w:rFonts w:ascii="Symbol" w:hAnsi="Symbol" w:cs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1789" w:hanging="360"/>
      </w:pPr>
      <w:rPr>
        <w:rFonts w:ascii="Symbol" w:hAnsi="Symbol" w:cs="Symbol"/>
      </w:rPr>
    </w:lvl>
  </w:abstractNum>
  <w:abstractNum w:abstractNumId="3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74D3D15"/>
    <w:multiLevelType w:val="hybridMultilevel"/>
    <w:tmpl w:val="32D0B8C8"/>
    <w:lvl w:ilvl="0" w:tplc="31B4390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F35BA0"/>
    <w:multiLevelType w:val="hybridMultilevel"/>
    <w:tmpl w:val="5BAE9E42"/>
    <w:lvl w:ilvl="0" w:tplc="32425B86">
      <w:start w:val="1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2F14DB5"/>
    <w:multiLevelType w:val="multilevel"/>
    <w:tmpl w:val="BE0EC1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4DE362D"/>
    <w:multiLevelType w:val="hybridMultilevel"/>
    <w:tmpl w:val="1988C1FE"/>
    <w:lvl w:ilvl="0" w:tplc="8F2E7D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0505E0D"/>
    <w:multiLevelType w:val="hybridMultilevel"/>
    <w:tmpl w:val="D59A02EE"/>
    <w:lvl w:ilvl="0" w:tplc="F852FE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542850"/>
    <w:multiLevelType w:val="hybridMultilevel"/>
    <w:tmpl w:val="8DC645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6442D2F"/>
    <w:multiLevelType w:val="hybridMultilevel"/>
    <w:tmpl w:val="3C607CF8"/>
    <w:lvl w:ilvl="0" w:tplc="F852FE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654102"/>
    <w:multiLevelType w:val="hybridMultilevel"/>
    <w:tmpl w:val="3A4E4184"/>
    <w:lvl w:ilvl="0" w:tplc="0000000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CE635EB"/>
    <w:multiLevelType w:val="hybridMultilevel"/>
    <w:tmpl w:val="A23430A6"/>
    <w:lvl w:ilvl="0" w:tplc="4C4C57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F60B47"/>
    <w:multiLevelType w:val="hybridMultilevel"/>
    <w:tmpl w:val="CBD085F6"/>
    <w:lvl w:ilvl="0" w:tplc="0000000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AF34AB0"/>
    <w:multiLevelType w:val="multilevel"/>
    <w:tmpl w:val="CE04FA36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7A573DA3"/>
    <w:multiLevelType w:val="hybridMultilevel"/>
    <w:tmpl w:val="C97C2858"/>
    <w:lvl w:ilvl="0" w:tplc="0D7A7854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2"/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1"/>
  </w:num>
  <w:num w:numId="11">
    <w:abstractNumId w:val="9"/>
  </w:num>
  <w:num w:numId="12">
    <w:abstractNumId w:val="13"/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5"/>
  </w:num>
  <w:num w:numId="16">
    <w:abstractNumId w:val="4"/>
  </w:num>
  <w:num w:numId="17">
    <w:abstractNumId w:val="10"/>
  </w:num>
  <w:num w:numId="18">
    <w:abstractNumId w:val="8"/>
  </w:num>
  <w:num w:numId="19">
    <w:abstractNumId w:val="2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F6760"/>
    <w:rsid w:val="00012D42"/>
    <w:rsid w:val="00026092"/>
    <w:rsid w:val="00055ACF"/>
    <w:rsid w:val="00073834"/>
    <w:rsid w:val="00077635"/>
    <w:rsid w:val="000B45FE"/>
    <w:rsid w:val="000E2E57"/>
    <w:rsid w:val="00107EA7"/>
    <w:rsid w:val="00147BBC"/>
    <w:rsid w:val="00192C7D"/>
    <w:rsid w:val="001C04BA"/>
    <w:rsid w:val="001E38F9"/>
    <w:rsid w:val="001F09B9"/>
    <w:rsid w:val="001F22FE"/>
    <w:rsid w:val="0021204C"/>
    <w:rsid w:val="00227301"/>
    <w:rsid w:val="00263EAA"/>
    <w:rsid w:val="00266B62"/>
    <w:rsid w:val="0029512A"/>
    <w:rsid w:val="002A5128"/>
    <w:rsid w:val="002A5621"/>
    <w:rsid w:val="002B16E9"/>
    <w:rsid w:val="002C2D1A"/>
    <w:rsid w:val="002F51C7"/>
    <w:rsid w:val="0030115F"/>
    <w:rsid w:val="0032568E"/>
    <w:rsid w:val="00394DC2"/>
    <w:rsid w:val="003C3832"/>
    <w:rsid w:val="003E0382"/>
    <w:rsid w:val="003E7633"/>
    <w:rsid w:val="004047F3"/>
    <w:rsid w:val="00405B69"/>
    <w:rsid w:val="00412DA6"/>
    <w:rsid w:val="00461153"/>
    <w:rsid w:val="00483C9F"/>
    <w:rsid w:val="00491C23"/>
    <w:rsid w:val="004D259D"/>
    <w:rsid w:val="004F77BE"/>
    <w:rsid w:val="00531605"/>
    <w:rsid w:val="00547B29"/>
    <w:rsid w:val="00571906"/>
    <w:rsid w:val="00576343"/>
    <w:rsid w:val="00586500"/>
    <w:rsid w:val="005A06FC"/>
    <w:rsid w:val="005A700A"/>
    <w:rsid w:val="005C3D31"/>
    <w:rsid w:val="00622E83"/>
    <w:rsid w:val="00631862"/>
    <w:rsid w:val="006530D6"/>
    <w:rsid w:val="006574E4"/>
    <w:rsid w:val="006D5A9A"/>
    <w:rsid w:val="00710A28"/>
    <w:rsid w:val="0072494B"/>
    <w:rsid w:val="00733259"/>
    <w:rsid w:val="00733E2B"/>
    <w:rsid w:val="007608F9"/>
    <w:rsid w:val="00772DFD"/>
    <w:rsid w:val="0077722F"/>
    <w:rsid w:val="00786047"/>
    <w:rsid w:val="007A3C14"/>
    <w:rsid w:val="007D1EF0"/>
    <w:rsid w:val="00810062"/>
    <w:rsid w:val="008577C9"/>
    <w:rsid w:val="00863973"/>
    <w:rsid w:val="008A07EC"/>
    <w:rsid w:val="008F6760"/>
    <w:rsid w:val="00903932"/>
    <w:rsid w:val="009108D2"/>
    <w:rsid w:val="00920088"/>
    <w:rsid w:val="00982758"/>
    <w:rsid w:val="009E4FC8"/>
    <w:rsid w:val="00A106E3"/>
    <w:rsid w:val="00A2478A"/>
    <w:rsid w:val="00A26917"/>
    <w:rsid w:val="00A56E44"/>
    <w:rsid w:val="00A8415B"/>
    <w:rsid w:val="00A943DC"/>
    <w:rsid w:val="00B12C1D"/>
    <w:rsid w:val="00B20CA4"/>
    <w:rsid w:val="00B21E9A"/>
    <w:rsid w:val="00B34A94"/>
    <w:rsid w:val="00B3576D"/>
    <w:rsid w:val="00B678D6"/>
    <w:rsid w:val="00BA74B7"/>
    <w:rsid w:val="00BC5E7A"/>
    <w:rsid w:val="00BF704F"/>
    <w:rsid w:val="00C47631"/>
    <w:rsid w:val="00C7266B"/>
    <w:rsid w:val="00C77282"/>
    <w:rsid w:val="00C814C8"/>
    <w:rsid w:val="00CA3CC3"/>
    <w:rsid w:val="00CA6F03"/>
    <w:rsid w:val="00CB293D"/>
    <w:rsid w:val="00CC1B87"/>
    <w:rsid w:val="00CD0862"/>
    <w:rsid w:val="00CE4553"/>
    <w:rsid w:val="00D001F1"/>
    <w:rsid w:val="00D06682"/>
    <w:rsid w:val="00D442F0"/>
    <w:rsid w:val="00D85306"/>
    <w:rsid w:val="00DE14D0"/>
    <w:rsid w:val="00E203FC"/>
    <w:rsid w:val="00E20B27"/>
    <w:rsid w:val="00E42C9F"/>
    <w:rsid w:val="00E549ED"/>
    <w:rsid w:val="00EA15F7"/>
    <w:rsid w:val="00EC47D3"/>
    <w:rsid w:val="00EC745B"/>
    <w:rsid w:val="00EE4AA8"/>
    <w:rsid w:val="00EE69F1"/>
    <w:rsid w:val="00EF5FBF"/>
    <w:rsid w:val="00EF7DDC"/>
    <w:rsid w:val="00F03BB3"/>
    <w:rsid w:val="00F1733E"/>
    <w:rsid w:val="00F2469C"/>
    <w:rsid w:val="00F526FE"/>
    <w:rsid w:val="00F74F48"/>
    <w:rsid w:val="00F944E4"/>
    <w:rsid w:val="00F97037"/>
    <w:rsid w:val="00FA6330"/>
    <w:rsid w:val="00FB35F6"/>
    <w:rsid w:val="00FC2B6A"/>
    <w:rsid w:val="00FC62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DC2"/>
    <w:pPr>
      <w:spacing w:after="0"/>
      <w:ind w:firstLine="709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34A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C1B87"/>
    <w:pPr>
      <w:keepNext/>
      <w:keepLines/>
      <w:spacing w:before="200" w:after="240"/>
      <w:outlineLvl w:val="1"/>
    </w:pPr>
    <w:rPr>
      <w:rFonts w:asciiTheme="majorHAnsi" w:eastAsiaTheme="majorEastAsia" w:hAnsiTheme="majorHAnsi" w:cstheme="majorBidi"/>
      <w:b/>
      <w:bCs/>
      <w:i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C1B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4A9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30115F"/>
    <w:pPr>
      <w:spacing w:line="360" w:lineRule="auto"/>
      <w:ind w:left="720"/>
      <w:contextualSpacing/>
      <w:jc w:val="both"/>
    </w:pPr>
    <w:rPr>
      <w:rFonts w:eastAsia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CC1B87"/>
    <w:rPr>
      <w:rFonts w:asciiTheme="majorHAnsi" w:eastAsiaTheme="majorEastAsia" w:hAnsiTheme="majorHAnsi" w:cstheme="majorBidi"/>
      <w:b/>
      <w:bCs/>
      <w:i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BC5E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5E7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C1B87"/>
    <w:rPr>
      <w:rFonts w:asciiTheme="majorHAnsi" w:eastAsiaTheme="majorEastAsia" w:hAnsiTheme="majorHAnsi" w:cstheme="majorBidi"/>
      <w:b/>
      <w:bCs/>
      <w:sz w:val="24"/>
    </w:rPr>
  </w:style>
  <w:style w:type="paragraph" w:styleId="a6">
    <w:name w:val="header"/>
    <w:basedOn w:val="a"/>
    <w:link w:val="a7"/>
    <w:uiPriority w:val="99"/>
    <w:semiHidden/>
    <w:unhideWhenUsed/>
    <w:rsid w:val="00192C7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92C7D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192C7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2C7D"/>
    <w:rPr>
      <w:rFonts w:ascii="Times New Roman" w:hAnsi="Times New Roman"/>
      <w:sz w:val="24"/>
    </w:rPr>
  </w:style>
  <w:style w:type="paragraph" w:styleId="aa">
    <w:name w:val="TOC Heading"/>
    <w:basedOn w:val="1"/>
    <w:next w:val="a"/>
    <w:uiPriority w:val="39"/>
    <w:semiHidden/>
    <w:unhideWhenUsed/>
    <w:qFormat/>
    <w:rsid w:val="00227301"/>
    <w:pPr>
      <w:ind w:firstLine="0"/>
      <w:outlineLvl w:val="9"/>
    </w:pPr>
    <w:rPr>
      <w:color w:val="365F91" w:themeColor="accent1" w:themeShade="BF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22730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27301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227301"/>
    <w:pPr>
      <w:spacing w:after="100"/>
      <w:ind w:left="480"/>
    </w:pPr>
  </w:style>
  <w:style w:type="character" w:styleId="ab">
    <w:name w:val="Hyperlink"/>
    <w:basedOn w:val="a0"/>
    <w:uiPriority w:val="99"/>
    <w:unhideWhenUsed/>
    <w:rsid w:val="00227301"/>
    <w:rPr>
      <w:color w:val="0000FF" w:themeColor="hyperlink"/>
      <w:u w:val="single"/>
    </w:rPr>
  </w:style>
  <w:style w:type="paragraph" w:styleId="ac">
    <w:name w:val="Body Text"/>
    <w:basedOn w:val="a"/>
    <w:link w:val="ad"/>
    <w:rsid w:val="00405B69"/>
    <w:pPr>
      <w:widowControl w:val="0"/>
      <w:suppressAutoHyphens/>
      <w:spacing w:after="120" w:line="240" w:lineRule="auto"/>
      <w:ind w:firstLine="0"/>
    </w:pPr>
    <w:rPr>
      <w:rFonts w:ascii="Liberation Serif" w:eastAsia="DejaVu Sans" w:hAnsi="Liberation Serif" w:cs="Times New Roman"/>
      <w:kern w:val="1"/>
      <w:szCs w:val="24"/>
    </w:rPr>
  </w:style>
  <w:style w:type="character" w:customStyle="1" w:styleId="ad">
    <w:name w:val="Основной текст Знак"/>
    <w:basedOn w:val="a0"/>
    <w:link w:val="ac"/>
    <w:rsid w:val="00405B69"/>
    <w:rPr>
      <w:rFonts w:ascii="Liberation Serif" w:eastAsia="DejaVu Sans" w:hAnsi="Liberation Serif" w:cs="Times New Roman"/>
      <w:kern w:val="1"/>
      <w:sz w:val="24"/>
      <w:szCs w:val="24"/>
    </w:rPr>
  </w:style>
  <w:style w:type="paragraph" w:styleId="ae">
    <w:name w:val="Normal (Web)"/>
    <w:basedOn w:val="a"/>
    <w:uiPriority w:val="99"/>
    <w:semiHidden/>
    <w:unhideWhenUsed/>
    <w:rsid w:val="00F97037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C5A1F-51E0-4D26-93BD-A0460D908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15</Pages>
  <Words>2346</Words>
  <Characters>13376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Шефф</cp:lastModifiedBy>
  <cp:revision>27</cp:revision>
  <dcterms:created xsi:type="dcterms:W3CDTF">2013-04-05T08:25:00Z</dcterms:created>
  <dcterms:modified xsi:type="dcterms:W3CDTF">2014-11-24T20:41:00Z</dcterms:modified>
</cp:coreProperties>
</file>