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FEC" w:rsidRPr="00553A28" w:rsidRDefault="00DB3FEC" w:rsidP="00DB3FEC">
      <w:pPr>
        <w:pStyle w:val="aa"/>
        <w:spacing w:before="0" w:beforeAutospacing="0" w:after="0" w:afterAutospacing="0"/>
        <w:ind w:firstLine="0"/>
        <w:jc w:val="center"/>
        <w:rPr>
          <w:rStyle w:val="ac"/>
          <w:sz w:val="40"/>
          <w:szCs w:val="40"/>
        </w:rPr>
      </w:pPr>
      <w:r w:rsidRPr="00553A28">
        <w:rPr>
          <w:rStyle w:val="ac"/>
          <w:sz w:val="28"/>
          <w:szCs w:val="28"/>
        </w:rPr>
        <w:t>ФИЛИАЛ №2 МБОУ  «</w:t>
      </w:r>
      <w:proofErr w:type="gramStart"/>
      <w:r w:rsidRPr="00553A28">
        <w:rPr>
          <w:rStyle w:val="ac"/>
          <w:sz w:val="28"/>
          <w:szCs w:val="28"/>
        </w:rPr>
        <w:t>Первомайская</w:t>
      </w:r>
      <w:proofErr w:type="gramEnd"/>
      <w:r w:rsidRPr="00553A28">
        <w:rPr>
          <w:rStyle w:val="ac"/>
          <w:sz w:val="28"/>
          <w:szCs w:val="28"/>
        </w:rPr>
        <w:t xml:space="preserve"> СОШ</w:t>
      </w:r>
      <w:r w:rsidRPr="00553A28">
        <w:rPr>
          <w:rStyle w:val="ac"/>
          <w:sz w:val="40"/>
          <w:szCs w:val="40"/>
        </w:rPr>
        <w:t>»</w:t>
      </w:r>
    </w:p>
    <w:p w:rsidR="00DB3FEC" w:rsidRDefault="00DB3FEC" w:rsidP="00DB3FEC">
      <w:pPr>
        <w:pStyle w:val="aa"/>
        <w:spacing w:before="0" w:beforeAutospacing="0" w:after="0" w:afterAutospacing="0"/>
        <w:ind w:firstLine="0"/>
        <w:jc w:val="center"/>
        <w:rPr>
          <w:rStyle w:val="ac"/>
          <w:color w:val="C00000"/>
          <w:sz w:val="40"/>
          <w:szCs w:val="40"/>
        </w:rPr>
      </w:pPr>
    </w:p>
    <w:p w:rsidR="00DB3FEC" w:rsidRDefault="00DB3FEC" w:rsidP="00DB3FEC">
      <w:pPr>
        <w:pStyle w:val="aa"/>
        <w:spacing w:before="0" w:beforeAutospacing="0" w:after="0" w:afterAutospacing="0"/>
        <w:ind w:firstLine="0"/>
        <w:jc w:val="center"/>
        <w:rPr>
          <w:rStyle w:val="ac"/>
          <w:color w:val="C00000"/>
          <w:sz w:val="40"/>
          <w:szCs w:val="40"/>
        </w:rPr>
      </w:pPr>
    </w:p>
    <w:p w:rsidR="00DB3FEC" w:rsidRDefault="00DB3FEC" w:rsidP="00DB3FEC">
      <w:pPr>
        <w:pStyle w:val="aa"/>
        <w:spacing w:before="0" w:beforeAutospacing="0" w:after="0" w:afterAutospacing="0"/>
        <w:ind w:firstLine="0"/>
        <w:rPr>
          <w:rStyle w:val="ac"/>
          <w:color w:val="C00000"/>
          <w:sz w:val="40"/>
          <w:szCs w:val="40"/>
        </w:rPr>
      </w:pPr>
    </w:p>
    <w:p w:rsidR="00DB3FEC" w:rsidRDefault="00DB3FEC" w:rsidP="00DB3FEC">
      <w:pPr>
        <w:pStyle w:val="aa"/>
        <w:spacing w:before="0" w:beforeAutospacing="0" w:after="0" w:afterAutospacing="0"/>
        <w:ind w:firstLine="0"/>
        <w:jc w:val="center"/>
        <w:rPr>
          <w:rStyle w:val="ac"/>
          <w:color w:val="C00000"/>
          <w:sz w:val="40"/>
          <w:szCs w:val="40"/>
        </w:rPr>
      </w:pPr>
    </w:p>
    <w:p w:rsidR="00DB3FEC" w:rsidRPr="00553A28" w:rsidRDefault="00DB3FEC" w:rsidP="00DB3FEC">
      <w:pPr>
        <w:pStyle w:val="aa"/>
        <w:spacing w:before="0" w:beforeAutospacing="0" w:after="0" w:afterAutospacing="0"/>
        <w:ind w:firstLine="0"/>
        <w:jc w:val="center"/>
        <w:rPr>
          <w:rStyle w:val="ac"/>
          <w:b w:val="0"/>
          <w:color w:val="C00000"/>
          <w:sz w:val="40"/>
          <w:szCs w:val="40"/>
        </w:rPr>
      </w:pPr>
      <w:r w:rsidRPr="00553A28">
        <w:rPr>
          <w:rStyle w:val="ac"/>
          <w:color w:val="C00000"/>
          <w:sz w:val="40"/>
          <w:szCs w:val="40"/>
        </w:rPr>
        <w:t xml:space="preserve">Опыт внедрения ВД </w:t>
      </w:r>
      <w:proofErr w:type="gramStart"/>
      <w:r w:rsidRPr="00553A28">
        <w:rPr>
          <w:rStyle w:val="ac"/>
          <w:color w:val="C00000"/>
          <w:sz w:val="40"/>
          <w:szCs w:val="40"/>
        </w:rPr>
        <w:t>обучающихся</w:t>
      </w:r>
      <w:proofErr w:type="gramEnd"/>
    </w:p>
    <w:p w:rsidR="00DB3FEC" w:rsidRPr="00553A28" w:rsidRDefault="00DB3FEC" w:rsidP="00DB3FEC">
      <w:pPr>
        <w:pStyle w:val="aa"/>
        <w:spacing w:before="0" w:beforeAutospacing="0" w:after="0" w:afterAutospacing="0"/>
        <w:ind w:firstLine="0"/>
        <w:jc w:val="center"/>
        <w:rPr>
          <w:color w:val="C00000"/>
          <w:sz w:val="40"/>
          <w:szCs w:val="40"/>
        </w:rPr>
      </w:pPr>
      <w:r w:rsidRPr="00553A28">
        <w:rPr>
          <w:rStyle w:val="ac"/>
          <w:color w:val="C00000"/>
          <w:sz w:val="40"/>
          <w:szCs w:val="40"/>
        </w:rPr>
        <w:t xml:space="preserve"> в школе в рамках реализации</w:t>
      </w:r>
      <w:r w:rsidRPr="00553A28">
        <w:rPr>
          <w:color w:val="C00000"/>
          <w:sz w:val="40"/>
          <w:szCs w:val="40"/>
        </w:rPr>
        <w:t xml:space="preserve"> </w:t>
      </w:r>
    </w:p>
    <w:p w:rsidR="00DB3FEC" w:rsidRPr="00553A28" w:rsidRDefault="00DB3FEC" w:rsidP="00DB3FEC">
      <w:pPr>
        <w:pStyle w:val="aa"/>
        <w:spacing w:before="0" w:beforeAutospacing="0" w:after="0" w:afterAutospacing="0"/>
        <w:ind w:firstLine="0"/>
        <w:jc w:val="center"/>
        <w:rPr>
          <w:rStyle w:val="ac"/>
          <w:b w:val="0"/>
          <w:color w:val="C00000"/>
          <w:sz w:val="40"/>
          <w:szCs w:val="40"/>
        </w:rPr>
      </w:pPr>
      <w:r w:rsidRPr="00553A28">
        <w:rPr>
          <w:color w:val="C00000"/>
          <w:sz w:val="40"/>
          <w:szCs w:val="40"/>
        </w:rPr>
        <w:t>ФГОС НОО второго поколения</w:t>
      </w:r>
    </w:p>
    <w:p w:rsidR="00DB3FEC" w:rsidRDefault="00DB3FEC" w:rsidP="00DB3FEC">
      <w:pPr>
        <w:pStyle w:val="aa"/>
        <w:spacing w:before="0" w:beforeAutospacing="0" w:after="0" w:afterAutospacing="0"/>
        <w:ind w:firstLine="0"/>
        <w:jc w:val="right"/>
        <w:rPr>
          <w:rStyle w:val="ac"/>
          <w:color w:val="C00000"/>
          <w:sz w:val="40"/>
          <w:szCs w:val="40"/>
        </w:rPr>
      </w:pPr>
    </w:p>
    <w:p w:rsidR="00DB3FEC" w:rsidRDefault="00DB3FEC" w:rsidP="00DB3FEC">
      <w:pPr>
        <w:pStyle w:val="aa"/>
        <w:spacing w:before="0" w:beforeAutospacing="0" w:after="0" w:afterAutospacing="0"/>
        <w:ind w:firstLine="0"/>
        <w:jc w:val="right"/>
        <w:rPr>
          <w:rStyle w:val="ac"/>
          <w:color w:val="C00000"/>
          <w:sz w:val="40"/>
          <w:szCs w:val="40"/>
        </w:rPr>
      </w:pPr>
    </w:p>
    <w:p w:rsidR="00DB3FEC" w:rsidRDefault="00DB3FEC" w:rsidP="00DB3FEC">
      <w:pPr>
        <w:pStyle w:val="aa"/>
        <w:spacing w:before="0" w:beforeAutospacing="0" w:after="0" w:afterAutospacing="0"/>
        <w:ind w:firstLine="0"/>
        <w:jc w:val="right"/>
        <w:rPr>
          <w:rStyle w:val="ac"/>
          <w:b w:val="0"/>
          <w:sz w:val="28"/>
          <w:szCs w:val="28"/>
        </w:rPr>
      </w:pPr>
    </w:p>
    <w:p w:rsidR="00DB3FEC" w:rsidRPr="00AC1E30" w:rsidRDefault="00DB3FEC" w:rsidP="00DB3FEC">
      <w:pPr>
        <w:pStyle w:val="aa"/>
        <w:spacing w:before="0" w:beforeAutospacing="0" w:after="0" w:afterAutospacing="0"/>
        <w:ind w:firstLine="0"/>
        <w:jc w:val="right"/>
        <w:rPr>
          <w:rStyle w:val="ac"/>
          <w:b w:val="0"/>
          <w:sz w:val="28"/>
          <w:szCs w:val="28"/>
        </w:rPr>
      </w:pPr>
      <w:r>
        <w:rPr>
          <w:rStyle w:val="ac"/>
          <w:sz w:val="28"/>
          <w:szCs w:val="28"/>
        </w:rPr>
        <w:t>А</w:t>
      </w:r>
      <w:r w:rsidRPr="00AC1E30">
        <w:rPr>
          <w:rStyle w:val="ac"/>
          <w:sz w:val="28"/>
          <w:szCs w:val="28"/>
        </w:rPr>
        <w:t>втор работы</w:t>
      </w:r>
      <w:r>
        <w:rPr>
          <w:rStyle w:val="ac"/>
          <w:sz w:val="28"/>
          <w:szCs w:val="28"/>
        </w:rPr>
        <w:t>:</w:t>
      </w:r>
    </w:p>
    <w:p w:rsidR="00DB3FEC" w:rsidRDefault="00DB3FEC" w:rsidP="00DB3FEC">
      <w:pPr>
        <w:pStyle w:val="aa"/>
        <w:spacing w:before="0" w:beforeAutospacing="0" w:after="0" w:afterAutospacing="0"/>
        <w:ind w:firstLine="0"/>
        <w:jc w:val="right"/>
        <w:rPr>
          <w:rStyle w:val="ac"/>
          <w:b w:val="0"/>
          <w:sz w:val="28"/>
          <w:szCs w:val="28"/>
        </w:rPr>
      </w:pPr>
      <w:r>
        <w:rPr>
          <w:rStyle w:val="ac"/>
          <w:sz w:val="28"/>
          <w:szCs w:val="28"/>
        </w:rPr>
        <w:t>учитель математики</w:t>
      </w:r>
    </w:p>
    <w:p w:rsidR="00DB3FEC" w:rsidRDefault="00DB3FEC" w:rsidP="00DB3FEC">
      <w:pPr>
        <w:pStyle w:val="aa"/>
        <w:spacing w:before="0" w:beforeAutospacing="0" w:after="0" w:afterAutospacing="0"/>
        <w:ind w:firstLine="0"/>
        <w:jc w:val="right"/>
        <w:rPr>
          <w:rStyle w:val="ac"/>
          <w:b w:val="0"/>
          <w:sz w:val="28"/>
          <w:szCs w:val="28"/>
        </w:rPr>
      </w:pPr>
      <w:proofErr w:type="spellStart"/>
      <w:r>
        <w:rPr>
          <w:rStyle w:val="ac"/>
          <w:sz w:val="28"/>
          <w:szCs w:val="28"/>
        </w:rPr>
        <w:t>Фебенчукова</w:t>
      </w:r>
      <w:proofErr w:type="spellEnd"/>
      <w:r>
        <w:rPr>
          <w:rStyle w:val="ac"/>
          <w:sz w:val="28"/>
          <w:szCs w:val="28"/>
        </w:rPr>
        <w:t xml:space="preserve"> Елена Викторовна</w:t>
      </w:r>
    </w:p>
    <w:p w:rsidR="00DB3FEC" w:rsidRPr="00AC1E30" w:rsidRDefault="00DB3FEC" w:rsidP="00DB3FEC">
      <w:pPr>
        <w:pStyle w:val="aa"/>
        <w:spacing w:before="0" w:beforeAutospacing="0" w:after="0" w:afterAutospacing="0"/>
        <w:ind w:firstLine="0"/>
        <w:jc w:val="right"/>
        <w:rPr>
          <w:rStyle w:val="ac"/>
          <w:b w:val="0"/>
          <w:sz w:val="28"/>
          <w:szCs w:val="28"/>
        </w:rPr>
      </w:pPr>
    </w:p>
    <w:p w:rsidR="00DB3FEC" w:rsidRDefault="00DB3FEC" w:rsidP="00DB3FEC">
      <w:pPr>
        <w:rPr>
          <w:rFonts w:ascii="Times New Roman" w:hAnsi="Times New Roman" w:cs="Times New Roman"/>
          <w:sz w:val="40"/>
          <w:szCs w:val="40"/>
        </w:rPr>
      </w:pPr>
    </w:p>
    <w:p w:rsidR="00DB3FEC" w:rsidRDefault="00DB3FEC" w:rsidP="00DB3FEC">
      <w:pPr>
        <w:tabs>
          <w:tab w:val="left" w:pos="2835"/>
        </w:tabs>
        <w:rPr>
          <w:rFonts w:ascii="Times New Roman" w:hAnsi="Times New Roman" w:cs="Times New Roman"/>
          <w:sz w:val="40"/>
          <w:szCs w:val="40"/>
        </w:rPr>
      </w:pPr>
    </w:p>
    <w:p w:rsidR="00DB3FEC" w:rsidRDefault="00DB3FEC" w:rsidP="00DB3FEC">
      <w:pPr>
        <w:tabs>
          <w:tab w:val="left" w:pos="2835"/>
        </w:tabs>
        <w:rPr>
          <w:rFonts w:ascii="Times New Roman" w:hAnsi="Times New Roman" w:cs="Times New Roman"/>
          <w:sz w:val="40"/>
          <w:szCs w:val="40"/>
        </w:rPr>
      </w:pPr>
    </w:p>
    <w:p w:rsidR="00DB3FEC" w:rsidRPr="00AC1E30" w:rsidRDefault="00DB3FEC" w:rsidP="00DB3FEC">
      <w:pPr>
        <w:tabs>
          <w:tab w:val="left" w:pos="2835"/>
        </w:tabs>
        <w:jc w:val="center"/>
        <w:rPr>
          <w:rFonts w:ascii="Times New Roman" w:hAnsi="Times New Roman" w:cs="Times New Roman"/>
          <w:sz w:val="28"/>
          <w:szCs w:val="28"/>
        </w:rPr>
      </w:pPr>
      <w:r w:rsidRPr="00AC1E30">
        <w:rPr>
          <w:rFonts w:ascii="Times New Roman" w:hAnsi="Times New Roman" w:cs="Times New Roman"/>
          <w:sz w:val="28"/>
          <w:szCs w:val="28"/>
        </w:rPr>
        <w:t>п.</w:t>
      </w:r>
      <w:r>
        <w:rPr>
          <w:rFonts w:ascii="Times New Roman" w:hAnsi="Times New Roman" w:cs="Times New Roman"/>
          <w:sz w:val="28"/>
          <w:szCs w:val="28"/>
        </w:rPr>
        <w:t xml:space="preserve"> </w:t>
      </w:r>
      <w:r w:rsidRPr="00AC1E30">
        <w:rPr>
          <w:rFonts w:ascii="Times New Roman" w:hAnsi="Times New Roman" w:cs="Times New Roman"/>
          <w:sz w:val="28"/>
          <w:szCs w:val="28"/>
        </w:rPr>
        <w:t>Восточный 2013год</w:t>
      </w:r>
    </w:p>
    <w:p w:rsidR="00DB3FEC" w:rsidRDefault="00DB3FEC" w:rsidP="00DB3FEC">
      <w:pPr>
        <w:pStyle w:val="aa"/>
        <w:spacing w:before="0" w:beforeAutospacing="0" w:after="0" w:afterAutospacing="0"/>
        <w:ind w:firstLine="0"/>
        <w:rPr>
          <w:rStyle w:val="ac"/>
          <w:sz w:val="28"/>
          <w:szCs w:val="28"/>
        </w:rPr>
      </w:pPr>
    </w:p>
    <w:p w:rsidR="00DB3FEC" w:rsidRDefault="00DB3FEC" w:rsidP="00DB3FEC">
      <w:pPr>
        <w:pStyle w:val="aa"/>
        <w:spacing w:before="0" w:beforeAutospacing="0" w:after="0" w:afterAutospacing="0"/>
        <w:ind w:firstLine="0"/>
        <w:jc w:val="center"/>
        <w:rPr>
          <w:rStyle w:val="ac"/>
          <w:sz w:val="28"/>
          <w:szCs w:val="28"/>
        </w:rPr>
      </w:pPr>
      <w:r>
        <w:rPr>
          <w:rStyle w:val="ac"/>
          <w:sz w:val="28"/>
          <w:szCs w:val="28"/>
        </w:rPr>
        <w:lastRenderedPageBreak/>
        <w:t>Содержание</w:t>
      </w:r>
    </w:p>
    <w:p w:rsidR="00DB3FEC" w:rsidRDefault="00DB3FEC" w:rsidP="00DB3FEC">
      <w:pPr>
        <w:pStyle w:val="aa"/>
        <w:spacing w:before="0" w:beforeAutospacing="0" w:after="0" w:afterAutospacing="0"/>
        <w:ind w:firstLine="0"/>
        <w:jc w:val="center"/>
        <w:rPr>
          <w:rStyle w:val="ac"/>
          <w:sz w:val="28"/>
          <w:szCs w:val="28"/>
        </w:rPr>
      </w:pPr>
    </w:p>
    <w:p w:rsidR="00DB3FEC" w:rsidRDefault="00DB3FEC" w:rsidP="00DB3FEC">
      <w:pPr>
        <w:pStyle w:val="aa"/>
        <w:numPr>
          <w:ilvl w:val="0"/>
          <w:numId w:val="13"/>
        </w:numPr>
        <w:spacing w:before="0" w:beforeAutospacing="0" w:after="0" w:afterAutospacing="0"/>
        <w:ind w:right="142"/>
        <w:rPr>
          <w:rStyle w:val="ac"/>
          <w:b w:val="0"/>
          <w:sz w:val="28"/>
          <w:szCs w:val="28"/>
        </w:rPr>
      </w:pPr>
      <w:r w:rsidRPr="00356D53">
        <w:rPr>
          <w:rStyle w:val="ac"/>
          <w:sz w:val="28"/>
          <w:szCs w:val="28"/>
        </w:rPr>
        <w:t xml:space="preserve"> </w:t>
      </w:r>
      <w:r>
        <w:rPr>
          <w:rStyle w:val="ac"/>
          <w:sz w:val="28"/>
          <w:szCs w:val="28"/>
        </w:rPr>
        <w:t xml:space="preserve">Опыт внедрения ВД </w:t>
      </w:r>
      <w:r w:rsidRPr="00356D53">
        <w:rPr>
          <w:rStyle w:val="ac"/>
          <w:sz w:val="28"/>
          <w:szCs w:val="28"/>
        </w:rPr>
        <w:t xml:space="preserve">работы в </w:t>
      </w:r>
      <w:r>
        <w:rPr>
          <w:rStyle w:val="ac"/>
          <w:sz w:val="28"/>
          <w:szCs w:val="28"/>
        </w:rPr>
        <w:t xml:space="preserve"> школе </w:t>
      </w:r>
      <w:proofErr w:type="gramStart"/>
      <w:r>
        <w:rPr>
          <w:rStyle w:val="ac"/>
          <w:sz w:val="28"/>
          <w:szCs w:val="28"/>
        </w:rPr>
        <w:t>в</w:t>
      </w:r>
      <w:proofErr w:type="gramEnd"/>
    </w:p>
    <w:p w:rsidR="00DB3FEC" w:rsidRPr="00631030" w:rsidRDefault="00DB3FEC" w:rsidP="00DB3FEC">
      <w:pPr>
        <w:pStyle w:val="aa"/>
        <w:spacing w:before="0" w:beforeAutospacing="0" w:after="0" w:afterAutospacing="0"/>
        <w:ind w:left="720" w:right="142" w:firstLine="0"/>
        <w:rPr>
          <w:rStyle w:val="ac"/>
          <w:b w:val="0"/>
          <w:sz w:val="28"/>
          <w:szCs w:val="28"/>
        </w:rPr>
      </w:pPr>
      <w:r>
        <w:rPr>
          <w:rStyle w:val="ac"/>
          <w:sz w:val="28"/>
          <w:szCs w:val="28"/>
        </w:rPr>
        <w:t xml:space="preserve"> </w:t>
      </w:r>
      <w:proofErr w:type="gramStart"/>
      <w:r>
        <w:rPr>
          <w:rStyle w:val="ac"/>
          <w:sz w:val="28"/>
          <w:szCs w:val="28"/>
        </w:rPr>
        <w:t>рамках</w:t>
      </w:r>
      <w:proofErr w:type="gramEnd"/>
      <w:r>
        <w:rPr>
          <w:rStyle w:val="ac"/>
          <w:sz w:val="28"/>
          <w:szCs w:val="28"/>
        </w:rPr>
        <w:t xml:space="preserve"> ФГОС НОО  второго поколения</w:t>
      </w:r>
      <w:r w:rsidRPr="008E1A81">
        <w:rPr>
          <w:rStyle w:val="ac"/>
          <w:b w:val="0"/>
          <w:sz w:val="28"/>
          <w:szCs w:val="28"/>
        </w:rPr>
        <w:t xml:space="preserve">………………………………………………………………стр. 2- </w:t>
      </w:r>
      <w:r w:rsidR="008E1A81" w:rsidRPr="008E1A81">
        <w:rPr>
          <w:rStyle w:val="ac"/>
          <w:b w:val="0"/>
          <w:sz w:val="28"/>
          <w:szCs w:val="28"/>
        </w:rPr>
        <w:t>8</w:t>
      </w:r>
    </w:p>
    <w:p w:rsidR="00DB3FEC" w:rsidRPr="00356D53" w:rsidRDefault="00DB3FEC" w:rsidP="00DB3FEC">
      <w:pPr>
        <w:pStyle w:val="aa"/>
        <w:spacing w:before="0" w:beforeAutospacing="0" w:after="0" w:afterAutospacing="0"/>
        <w:ind w:left="720" w:right="2125" w:firstLine="0"/>
        <w:rPr>
          <w:rStyle w:val="ac"/>
          <w:b w:val="0"/>
          <w:sz w:val="28"/>
          <w:szCs w:val="28"/>
        </w:rPr>
      </w:pPr>
    </w:p>
    <w:p w:rsidR="00DB3FEC" w:rsidRPr="00D74D45" w:rsidRDefault="00DB3FEC" w:rsidP="00DB3FEC">
      <w:pPr>
        <w:pStyle w:val="aa"/>
        <w:numPr>
          <w:ilvl w:val="0"/>
          <w:numId w:val="13"/>
        </w:numPr>
        <w:spacing w:before="0" w:beforeAutospacing="0" w:after="0" w:afterAutospacing="0"/>
        <w:rPr>
          <w:bCs/>
          <w:sz w:val="28"/>
          <w:szCs w:val="28"/>
        </w:rPr>
      </w:pPr>
      <w:r w:rsidRPr="00356D53">
        <w:rPr>
          <w:sz w:val="28"/>
          <w:szCs w:val="28"/>
        </w:rPr>
        <w:t>Программа внеурочной деятельности в 1 классе по курсу:</w:t>
      </w:r>
    </w:p>
    <w:p w:rsidR="00DB3FEC" w:rsidRPr="00631030" w:rsidRDefault="00DB3FEC" w:rsidP="00DB3FEC">
      <w:pPr>
        <w:pStyle w:val="aa"/>
        <w:spacing w:before="0" w:beforeAutospacing="0" w:after="0" w:afterAutospacing="0"/>
        <w:ind w:firstLine="0"/>
        <w:rPr>
          <w:bCs/>
          <w:sz w:val="28"/>
          <w:szCs w:val="28"/>
        </w:rPr>
      </w:pPr>
      <w:r>
        <w:rPr>
          <w:rFonts w:ascii="Calibri" w:hAnsi="Calibri"/>
          <w:sz w:val="28"/>
          <w:szCs w:val="28"/>
          <w:lang w:eastAsia="en-US" w:bidi="en-US"/>
        </w:rPr>
        <w:t xml:space="preserve">          </w:t>
      </w:r>
      <w:r w:rsidRPr="00356D53">
        <w:rPr>
          <w:sz w:val="28"/>
          <w:szCs w:val="28"/>
        </w:rPr>
        <w:t xml:space="preserve"> вязание в технике макраме  </w:t>
      </w:r>
      <w:r>
        <w:rPr>
          <w:sz w:val="28"/>
          <w:szCs w:val="28"/>
        </w:rPr>
        <w:t>«Послушные узелки</w:t>
      </w:r>
      <w:proofErr w:type="gramStart"/>
      <w:r>
        <w:rPr>
          <w:sz w:val="28"/>
          <w:szCs w:val="28"/>
        </w:rPr>
        <w:t>»………………………………………………………..</w:t>
      </w:r>
      <w:proofErr w:type="gramEnd"/>
      <w:r>
        <w:rPr>
          <w:sz w:val="28"/>
          <w:szCs w:val="28"/>
        </w:rPr>
        <w:t xml:space="preserve">стр. </w:t>
      </w:r>
      <w:r w:rsidRPr="00631030">
        <w:rPr>
          <w:sz w:val="28"/>
          <w:szCs w:val="28"/>
        </w:rPr>
        <w:t>8</w:t>
      </w:r>
      <w:r>
        <w:rPr>
          <w:sz w:val="28"/>
          <w:szCs w:val="28"/>
        </w:rPr>
        <w:t xml:space="preserve"> - </w:t>
      </w:r>
      <w:r w:rsidRPr="00631030">
        <w:rPr>
          <w:sz w:val="28"/>
          <w:szCs w:val="28"/>
        </w:rPr>
        <w:t>1</w:t>
      </w:r>
      <w:r w:rsidR="008E1A81">
        <w:rPr>
          <w:sz w:val="28"/>
          <w:szCs w:val="28"/>
        </w:rPr>
        <w:t>5</w:t>
      </w:r>
    </w:p>
    <w:p w:rsidR="00DB3FEC" w:rsidRPr="00356D53" w:rsidRDefault="00DB3FEC" w:rsidP="00DB3FEC">
      <w:pPr>
        <w:pStyle w:val="aa"/>
        <w:spacing w:before="0" w:beforeAutospacing="0" w:after="0" w:afterAutospacing="0"/>
        <w:ind w:right="2125" w:firstLine="0"/>
        <w:rPr>
          <w:bCs/>
          <w:sz w:val="28"/>
          <w:szCs w:val="28"/>
        </w:rPr>
      </w:pPr>
    </w:p>
    <w:p w:rsidR="00DB3FEC" w:rsidRDefault="00DB3FEC" w:rsidP="00DB3FEC">
      <w:pPr>
        <w:pStyle w:val="a9"/>
        <w:numPr>
          <w:ilvl w:val="0"/>
          <w:numId w:val="13"/>
        </w:numPr>
        <w:rPr>
          <w:rFonts w:ascii="Times New Roman" w:hAnsi="Times New Roman"/>
          <w:sz w:val="28"/>
          <w:szCs w:val="28"/>
          <w:lang w:val="ru-RU"/>
        </w:rPr>
      </w:pPr>
      <w:r w:rsidRPr="00356D53">
        <w:rPr>
          <w:rFonts w:ascii="Times New Roman" w:hAnsi="Times New Roman"/>
          <w:sz w:val="28"/>
          <w:szCs w:val="28"/>
          <w:lang w:val="ru-RU"/>
        </w:rPr>
        <w:t xml:space="preserve">Тематическое планирование внеурочной деятельности </w:t>
      </w:r>
    </w:p>
    <w:p w:rsidR="00DB3FEC" w:rsidRPr="00631030" w:rsidRDefault="00DB3FEC" w:rsidP="00DB3FEC">
      <w:pPr>
        <w:pStyle w:val="a9"/>
        <w:ind w:firstLine="0"/>
        <w:rPr>
          <w:rFonts w:ascii="Times New Roman" w:hAnsi="Times New Roman"/>
          <w:sz w:val="28"/>
          <w:szCs w:val="28"/>
          <w:lang w:val="ru-RU"/>
        </w:rPr>
      </w:pPr>
      <w:r w:rsidRPr="00356D53">
        <w:rPr>
          <w:rFonts w:ascii="Times New Roman" w:hAnsi="Times New Roman"/>
          <w:sz w:val="28"/>
          <w:szCs w:val="28"/>
          <w:lang w:val="ru-RU"/>
        </w:rPr>
        <w:t>в 1 классе по курсу</w:t>
      </w:r>
      <w:r>
        <w:rPr>
          <w:rFonts w:ascii="Times New Roman" w:hAnsi="Times New Roman"/>
          <w:sz w:val="28"/>
          <w:szCs w:val="28"/>
          <w:lang w:val="ru-RU"/>
        </w:rPr>
        <w:t>:</w:t>
      </w:r>
      <w:r w:rsidRPr="00356D53">
        <w:rPr>
          <w:rFonts w:ascii="Times New Roman" w:hAnsi="Times New Roman"/>
          <w:sz w:val="28"/>
          <w:szCs w:val="28"/>
          <w:lang w:val="ru-RU"/>
        </w:rPr>
        <w:t xml:space="preserve"> вязание в технике макраме «Послушные узелки»</w:t>
      </w:r>
      <w:r>
        <w:rPr>
          <w:rFonts w:ascii="Times New Roman" w:hAnsi="Times New Roman"/>
          <w:sz w:val="28"/>
          <w:szCs w:val="28"/>
          <w:lang w:val="ru-RU"/>
        </w:rPr>
        <w:t>………………………………………………………………………………………………………стр. 1</w:t>
      </w:r>
      <w:r w:rsidR="008E1A81">
        <w:rPr>
          <w:rFonts w:ascii="Times New Roman" w:hAnsi="Times New Roman"/>
          <w:sz w:val="28"/>
          <w:szCs w:val="28"/>
          <w:lang w:val="ru-RU"/>
        </w:rPr>
        <w:t>6</w:t>
      </w:r>
      <w:r>
        <w:rPr>
          <w:rFonts w:ascii="Times New Roman" w:hAnsi="Times New Roman"/>
          <w:sz w:val="28"/>
          <w:szCs w:val="28"/>
          <w:lang w:val="ru-RU"/>
        </w:rPr>
        <w:t xml:space="preserve"> - </w:t>
      </w:r>
      <w:r w:rsidR="008E1A81">
        <w:rPr>
          <w:rFonts w:ascii="Times New Roman" w:hAnsi="Times New Roman"/>
          <w:sz w:val="28"/>
          <w:szCs w:val="28"/>
          <w:lang w:val="ru-RU"/>
        </w:rPr>
        <w:t>22</w:t>
      </w:r>
    </w:p>
    <w:p w:rsidR="00DB3FEC" w:rsidRDefault="00DB3FEC" w:rsidP="00DB3FEC">
      <w:pPr>
        <w:pStyle w:val="a9"/>
        <w:ind w:right="2125" w:firstLine="0"/>
        <w:rPr>
          <w:rFonts w:ascii="Times New Roman" w:hAnsi="Times New Roman"/>
          <w:sz w:val="28"/>
          <w:szCs w:val="28"/>
          <w:lang w:val="ru-RU"/>
        </w:rPr>
      </w:pPr>
    </w:p>
    <w:p w:rsidR="00DB3FEC" w:rsidRPr="00475E62" w:rsidRDefault="00DB3FEC" w:rsidP="00DB3FEC">
      <w:pPr>
        <w:pStyle w:val="a9"/>
        <w:numPr>
          <w:ilvl w:val="0"/>
          <w:numId w:val="13"/>
        </w:numPr>
        <w:rPr>
          <w:rFonts w:ascii="Times New Roman" w:hAnsi="Times New Roman"/>
          <w:sz w:val="28"/>
          <w:szCs w:val="28"/>
          <w:lang w:val="ru-RU"/>
        </w:rPr>
      </w:pPr>
      <w:r>
        <w:rPr>
          <w:rFonts w:ascii="Times New Roman" w:hAnsi="Times New Roman"/>
          <w:sz w:val="28"/>
          <w:szCs w:val="28"/>
          <w:lang w:val="ru-RU"/>
        </w:rPr>
        <w:t xml:space="preserve">Проект выполнения поделки «Деда Мороза» в технике макраме………………………………………………………………………………………………………стр. </w:t>
      </w:r>
      <w:r w:rsidRPr="00AF3692">
        <w:rPr>
          <w:rFonts w:ascii="Times New Roman" w:hAnsi="Times New Roman"/>
          <w:sz w:val="28"/>
          <w:szCs w:val="28"/>
          <w:lang w:val="ru-RU"/>
        </w:rPr>
        <w:t>2</w:t>
      </w:r>
      <w:r w:rsidR="008E1A81">
        <w:rPr>
          <w:rFonts w:ascii="Times New Roman" w:hAnsi="Times New Roman"/>
          <w:sz w:val="28"/>
          <w:szCs w:val="28"/>
          <w:lang w:val="ru-RU"/>
        </w:rPr>
        <w:t>2</w:t>
      </w:r>
      <w:r>
        <w:rPr>
          <w:rFonts w:ascii="Times New Roman" w:hAnsi="Times New Roman"/>
          <w:sz w:val="28"/>
          <w:szCs w:val="28"/>
          <w:lang w:val="ru-RU"/>
        </w:rPr>
        <w:t xml:space="preserve"> -2</w:t>
      </w:r>
      <w:r w:rsidR="008E1A81">
        <w:rPr>
          <w:rFonts w:ascii="Times New Roman" w:hAnsi="Times New Roman"/>
          <w:sz w:val="28"/>
          <w:szCs w:val="28"/>
          <w:lang w:val="ru-RU"/>
        </w:rPr>
        <w:t>6</w:t>
      </w:r>
    </w:p>
    <w:p w:rsidR="00DB3FEC" w:rsidRPr="00475E62" w:rsidRDefault="00DB3FEC" w:rsidP="00DB3FEC">
      <w:pPr>
        <w:pStyle w:val="a9"/>
        <w:ind w:firstLine="0"/>
        <w:rPr>
          <w:rFonts w:ascii="Times New Roman" w:hAnsi="Times New Roman"/>
          <w:sz w:val="28"/>
          <w:szCs w:val="28"/>
          <w:lang w:val="ru-RU"/>
        </w:rPr>
      </w:pPr>
    </w:p>
    <w:p w:rsidR="00DB3FEC" w:rsidRPr="00475E62" w:rsidRDefault="00DB3FEC" w:rsidP="00DB3FEC">
      <w:pPr>
        <w:pStyle w:val="a9"/>
        <w:numPr>
          <w:ilvl w:val="0"/>
          <w:numId w:val="13"/>
        </w:numPr>
        <w:tabs>
          <w:tab w:val="left" w:pos="9498"/>
        </w:tabs>
        <w:jc w:val="both"/>
        <w:rPr>
          <w:rFonts w:ascii="Times New Roman" w:hAnsi="Times New Roman"/>
          <w:sz w:val="28"/>
          <w:szCs w:val="28"/>
          <w:lang w:val="ru-RU"/>
        </w:rPr>
      </w:pPr>
      <w:r>
        <w:rPr>
          <w:rFonts w:ascii="Times New Roman" w:hAnsi="Times New Roman"/>
          <w:sz w:val="28"/>
          <w:szCs w:val="28"/>
          <w:lang w:val="ru-RU"/>
        </w:rPr>
        <w:t>Приложения…………………………………………………………………………………………………стр.</w:t>
      </w:r>
      <w:r>
        <w:rPr>
          <w:rFonts w:ascii="Times New Roman" w:hAnsi="Times New Roman"/>
          <w:sz w:val="28"/>
          <w:szCs w:val="28"/>
        </w:rPr>
        <w:t>2</w:t>
      </w:r>
      <w:r w:rsidR="008E1A81">
        <w:rPr>
          <w:rFonts w:ascii="Times New Roman" w:hAnsi="Times New Roman"/>
          <w:sz w:val="28"/>
          <w:szCs w:val="28"/>
          <w:lang w:val="ru-RU"/>
        </w:rPr>
        <w:t>7</w:t>
      </w:r>
      <w:r>
        <w:rPr>
          <w:rFonts w:ascii="Times New Roman" w:hAnsi="Times New Roman"/>
          <w:sz w:val="28"/>
          <w:szCs w:val="28"/>
          <w:lang w:val="ru-RU"/>
        </w:rPr>
        <w:t xml:space="preserve">– </w:t>
      </w:r>
      <w:r w:rsidR="008E1A81">
        <w:rPr>
          <w:rFonts w:ascii="Times New Roman" w:hAnsi="Times New Roman"/>
          <w:sz w:val="28"/>
          <w:szCs w:val="28"/>
          <w:lang w:val="ru-RU"/>
        </w:rPr>
        <w:t>28</w:t>
      </w:r>
    </w:p>
    <w:p w:rsidR="00DB3FEC" w:rsidRPr="00475E62" w:rsidRDefault="00DB3FEC" w:rsidP="00DB3FEC">
      <w:pPr>
        <w:pStyle w:val="a9"/>
        <w:rPr>
          <w:rFonts w:ascii="Times New Roman" w:hAnsi="Times New Roman"/>
          <w:sz w:val="28"/>
          <w:szCs w:val="28"/>
        </w:rPr>
      </w:pPr>
    </w:p>
    <w:p w:rsidR="00DB3FEC" w:rsidRDefault="00DB3FEC" w:rsidP="00DB3FEC">
      <w:pPr>
        <w:pStyle w:val="a9"/>
        <w:tabs>
          <w:tab w:val="left" w:pos="9498"/>
        </w:tabs>
        <w:ind w:left="426" w:right="1701" w:firstLine="294"/>
        <w:jc w:val="both"/>
        <w:rPr>
          <w:rFonts w:ascii="Times New Roman" w:hAnsi="Times New Roman"/>
          <w:sz w:val="28"/>
          <w:szCs w:val="28"/>
          <w:lang w:val="ru-RU"/>
        </w:rPr>
      </w:pPr>
      <w:r w:rsidRPr="00475E62">
        <w:rPr>
          <w:rFonts w:ascii="Times New Roman" w:hAnsi="Times New Roman"/>
          <w:sz w:val="28"/>
          <w:szCs w:val="28"/>
          <w:lang w:val="ru-RU"/>
        </w:rPr>
        <w:t>1</w:t>
      </w:r>
      <w:r>
        <w:rPr>
          <w:rFonts w:ascii="Times New Roman" w:hAnsi="Times New Roman"/>
          <w:sz w:val="28"/>
          <w:szCs w:val="28"/>
          <w:lang w:val="ru-RU"/>
        </w:rPr>
        <w:t xml:space="preserve">. </w:t>
      </w:r>
      <w:r w:rsidRPr="00475E62">
        <w:rPr>
          <w:rFonts w:ascii="Times New Roman" w:hAnsi="Times New Roman"/>
          <w:sz w:val="28"/>
          <w:szCs w:val="28"/>
          <w:lang w:val="ru-RU"/>
        </w:rPr>
        <w:t>Приложение №1</w:t>
      </w:r>
      <w:r>
        <w:rPr>
          <w:rFonts w:ascii="Times New Roman" w:hAnsi="Times New Roman"/>
          <w:sz w:val="28"/>
          <w:szCs w:val="28"/>
          <w:lang w:val="ru-RU"/>
        </w:rPr>
        <w:t xml:space="preserve"> </w:t>
      </w:r>
      <w:r w:rsidRPr="00475E62">
        <w:rPr>
          <w:rFonts w:ascii="Times New Roman" w:hAnsi="Times New Roman"/>
          <w:sz w:val="28"/>
          <w:szCs w:val="28"/>
          <w:lang w:val="ru-RU"/>
        </w:rPr>
        <w:t>Мониторинг</w:t>
      </w:r>
      <w:r>
        <w:rPr>
          <w:rFonts w:ascii="Times New Roman" w:hAnsi="Times New Roman"/>
          <w:sz w:val="28"/>
          <w:szCs w:val="28"/>
          <w:lang w:val="ru-RU"/>
        </w:rPr>
        <w:t xml:space="preserve"> опроса </w:t>
      </w:r>
      <w:r w:rsidRPr="00475E62">
        <w:rPr>
          <w:rFonts w:ascii="Times New Roman" w:hAnsi="Times New Roman"/>
          <w:sz w:val="28"/>
          <w:szCs w:val="28"/>
          <w:lang w:val="ru-RU"/>
        </w:rPr>
        <w:t xml:space="preserve"> родителей о внеурочной деятельности в младших классах</w:t>
      </w:r>
      <w:r>
        <w:rPr>
          <w:rFonts w:ascii="Times New Roman" w:hAnsi="Times New Roman"/>
          <w:sz w:val="28"/>
          <w:szCs w:val="28"/>
          <w:lang w:val="ru-RU"/>
        </w:rPr>
        <w:t>.</w:t>
      </w:r>
    </w:p>
    <w:p w:rsidR="00DB3FEC" w:rsidRPr="00475E62" w:rsidRDefault="00DB3FEC" w:rsidP="00DB3FEC">
      <w:pPr>
        <w:pStyle w:val="a9"/>
        <w:tabs>
          <w:tab w:val="left" w:pos="9498"/>
        </w:tabs>
        <w:ind w:left="426" w:right="1701" w:firstLine="294"/>
        <w:jc w:val="both"/>
        <w:rPr>
          <w:rFonts w:ascii="Times New Roman" w:hAnsi="Times New Roman"/>
          <w:sz w:val="28"/>
          <w:szCs w:val="28"/>
          <w:lang w:val="ru-RU"/>
        </w:rPr>
      </w:pPr>
    </w:p>
    <w:p w:rsidR="00DB3FEC" w:rsidRDefault="00DB3FEC" w:rsidP="00DB3FEC">
      <w:pPr>
        <w:spacing w:line="240" w:lineRule="auto"/>
        <w:ind w:left="426" w:firstLine="294"/>
        <w:rPr>
          <w:rFonts w:ascii="Times New Roman" w:hAnsi="Times New Roman" w:cs="Times New Roman"/>
          <w:sz w:val="28"/>
          <w:szCs w:val="28"/>
        </w:rPr>
      </w:pPr>
      <w:r>
        <w:rPr>
          <w:rFonts w:ascii="Times New Roman" w:hAnsi="Times New Roman"/>
          <w:sz w:val="28"/>
          <w:szCs w:val="28"/>
        </w:rPr>
        <w:t>2.</w:t>
      </w:r>
      <w:r w:rsidRPr="00475E62">
        <w:rPr>
          <w:rFonts w:ascii="Times New Roman" w:hAnsi="Times New Roman" w:cs="Times New Roman"/>
          <w:sz w:val="40"/>
          <w:szCs w:val="40"/>
        </w:rPr>
        <w:t xml:space="preserve"> </w:t>
      </w:r>
      <w:r w:rsidRPr="00475E62">
        <w:rPr>
          <w:rFonts w:ascii="Times New Roman" w:hAnsi="Times New Roman" w:cs="Times New Roman"/>
          <w:sz w:val="28"/>
          <w:szCs w:val="28"/>
        </w:rPr>
        <w:t>Приложение №2</w:t>
      </w:r>
      <w:r>
        <w:rPr>
          <w:rFonts w:ascii="Times New Roman" w:hAnsi="Times New Roman" w:cs="Times New Roman"/>
          <w:sz w:val="28"/>
          <w:szCs w:val="28"/>
        </w:rPr>
        <w:t xml:space="preserve"> Фото. </w:t>
      </w:r>
      <w:r w:rsidRPr="00475E62">
        <w:rPr>
          <w:rFonts w:ascii="Times New Roman" w:hAnsi="Times New Roman" w:cs="Times New Roman"/>
          <w:sz w:val="28"/>
          <w:szCs w:val="28"/>
        </w:rPr>
        <w:t>Выставка детских работ по макраме</w:t>
      </w:r>
      <w:r>
        <w:rPr>
          <w:rFonts w:ascii="Times New Roman" w:hAnsi="Times New Roman" w:cs="Times New Roman"/>
          <w:sz w:val="28"/>
          <w:szCs w:val="28"/>
        </w:rPr>
        <w:t>.</w:t>
      </w:r>
    </w:p>
    <w:p w:rsidR="00DB3FEC" w:rsidRDefault="00DB3FEC" w:rsidP="00DB3FEC">
      <w:pPr>
        <w:spacing w:line="240" w:lineRule="auto"/>
        <w:ind w:left="426" w:firstLine="294"/>
        <w:rPr>
          <w:rFonts w:ascii="Times New Roman" w:hAnsi="Times New Roman" w:cs="Times New Roman"/>
          <w:i/>
          <w:sz w:val="40"/>
          <w:szCs w:val="40"/>
        </w:rPr>
      </w:pPr>
      <w:r>
        <w:rPr>
          <w:rFonts w:ascii="Times New Roman" w:hAnsi="Times New Roman" w:cs="Times New Roman"/>
          <w:sz w:val="28"/>
          <w:szCs w:val="28"/>
        </w:rPr>
        <w:t>3.</w:t>
      </w:r>
      <w:r w:rsidRPr="00475E62">
        <w:rPr>
          <w:rFonts w:ascii="Times New Roman" w:hAnsi="Times New Roman" w:cs="Times New Roman"/>
          <w:i/>
          <w:sz w:val="36"/>
          <w:szCs w:val="36"/>
        </w:rPr>
        <w:t xml:space="preserve"> </w:t>
      </w:r>
      <w:r w:rsidRPr="00475E62">
        <w:rPr>
          <w:rFonts w:ascii="Times New Roman" w:hAnsi="Times New Roman" w:cs="Times New Roman"/>
          <w:sz w:val="28"/>
          <w:szCs w:val="28"/>
        </w:rPr>
        <w:t>Приложение №3</w:t>
      </w:r>
      <w:r>
        <w:rPr>
          <w:rFonts w:ascii="Times New Roman" w:hAnsi="Times New Roman" w:cs="Times New Roman"/>
          <w:sz w:val="28"/>
          <w:szCs w:val="28"/>
        </w:rPr>
        <w:t xml:space="preserve"> Фото. </w:t>
      </w:r>
      <w:r w:rsidRPr="00475E62">
        <w:rPr>
          <w:rFonts w:ascii="Times New Roman" w:hAnsi="Times New Roman" w:cs="Times New Roman"/>
          <w:sz w:val="28"/>
          <w:szCs w:val="28"/>
        </w:rPr>
        <w:t>Внеурочное занятие детей по макраме</w:t>
      </w:r>
      <w:r>
        <w:rPr>
          <w:rFonts w:ascii="Times New Roman" w:hAnsi="Times New Roman" w:cs="Times New Roman"/>
          <w:i/>
          <w:sz w:val="40"/>
          <w:szCs w:val="40"/>
        </w:rPr>
        <w:t>.</w:t>
      </w:r>
    </w:p>
    <w:p w:rsidR="00DB3FEC" w:rsidRDefault="00DB3FEC" w:rsidP="00DB3FEC">
      <w:pPr>
        <w:spacing w:line="240" w:lineRule="auto"/>
        <w:ind w:left="426" w:firstLine="294"/>
        <w:rPr>
          <w:rFonts w:ascii="Times New Roman" w:hAnsi="Times New Roman" w:cs="Times New Roman"/>
          <w:sz w:val="28"/>
          <w:szCs w:val="28"/>
        </w:rPr>
      </w:pPr>
      <w:r w:rsidRPr="00475E62">
        <w:rPr>
          <w:rFonts w:ascii="Times New Roman" w:hAnsi="Times New Roman" w:cs="Times New Roman"/>
          <w:sz w:val="28"/>
          <w:szCs w:val="28"/>
        </w:rPr>
        <w:t>4. Приложение №</w:t>
      </w:r>
      <w:r>
        <w:rPr>
          <w:rFonts w:ascii="Times New Roman" w:hAnsi="Times New Roman" w:cs="Times New Roman"/>
          <w:sz w:val="28"/>
          <w:szCs w:val="28"/>
        </w:rPr>
        <w:t>4 Фото. Защита проекта</w:t>
      </w:r>
    </w:p>
    <w:p w:rsidR="00DB3FEC" w:rsidRDefault="00DB3FEC" w:rsidP="00DB3FEC">
      <w:pPr>
        <w:spacing w:line="240" w:lineRule="auto"/>
        <w:ind w:left="426" w:firstLine="294"/>
        <w:rPr>
          <w:rFonts w:ascii="Times New Roman" w:hAnsi="Times New Roman" w:cs="Times New Roman"/>
          <w:sz w:val="28"/>
          <w:szCs w:val="28"/>
        </w:rPr>
      </w:pPr>
      <w:r>
        <w:rPr>
          <w:rFonts w:ascii="Times New Roman" w:hAnsi="Times New Roman" w:cs="Times New Roman"/>
          <w:sz w:val="28"/>
          <w:szCs w:val="28"/>
        </w:rPr>
        <w:t xml:space="preserve">5. Презентация к творческому проекту по внеурочной деятельности: </w:t>
      </w:r>
      <w:r w:rsidRPr="00475E62">
        <w:rPr>
          <w:rFonts w:ascii="Times New Roman" w:hAnsi="Times New Roman"/>
          <w:sz w:val="28"/>
          <w:szCs w:val="28"/>
        </w:rPr>
        <w:t>выполнение поделки «Деда Мороза» в технике макраме</w:t>
      </w:r>
      <w:r>
        <w:rPr>
          <w:rFonts w:ascii="Times New Roman" w:hAnsi="Times New Roman"/>
          <w:sz w:val="28"/>
          <w:szCs w:val="28"/>
        </w:rPr>
        <w:t>.</w:t>
      </w:r>
    </w:p>
    <w:p w:rsidR="00DB3FEC" w:rsidRPr="00356D53" w:rsidRDefault="00DB3FEC" w:rsidP="00DB3FEC">
      <w:pPr>
        <w:pStyle w:val="aa"/>
        <w:spacing w:before="0" w:beforeAutospacing="0" w:after="0" w:afterAutospacing="0"/>
        <w:ind w:left="720" w:right="2125" w:firstLine="0"/>
        <w:jc w:val="both"/>
        <w:rPr>
          <w:rStyle w:val="ac"/>
          <w:b w:val="0"/>
          <w:sz w:val="28"/>
          <w:szCs w:val="28"/>
        </w:rPr>
      </w:pPr>
    </w:p>
    <w:p w:rsidR="00DB3FEC" w:rsidRPr="00173C75" w:rsidRDefault="00DB3FEC" w:rsidP="00173C75">
      <w:pPr>
        <w:pStyle w:val="a9"/>
        <w:numPr>
          <w:ilvl w:val="0"/>
          <w:numId w:val="13"/>
        </w:numPr>
        <w:tabs>
          <w:tab w:val="left" w:pos="9498"/>
        </w:tabs>
        <w:jc w:val="both"/>
        <w:rPr>
          <w:rStyle w:val="ac"/>
          <w:rFonts w:ascii="Times New Roman" w:hAnsi="Times New Roman"/>
          <w:b w:val="0"/>
          <w:bCs w:val="0"/>
          <w:sz w:val="28"/>
          <w:szCs w:val="28"/>
          <w:lang w:val="ru-RU"/>
        </w:rPr>
      </w:pPr>
      <w:r>
        <w:rPr>
          <w:rFonts w:ascii="Times New Roman" w:hAnsi="Times New Roman"/>
          <w:sz w:val="28"/>
          <w:szCs w:val="28"/>
          <w:lang w:val="ru-RU"/>
        </w:rPr>
        <w:t>Список литературы………………………………………………………………………………………..стр.</w:t>
      </w:r>
      <w:r w:rsidR="008E1A81">
        <w:rPr>
          <w:rFonts w:ascii="Times New Roman" w:hAnsi="Times New Roman"/>
          <w:sz w:val="28"/>
          <w:szCs w:val="28"/>
          <w:lang w:val="ru-RU"/>
        </w:rPr>
        <w:t>2</w:t>
      </w:r>
      <w:r>
        <w:rPr>
          <w:rFonts w:ascii="Times New Roman" w:hAnsi="Times New Roman"/>
          <w:sz w:val="28"/>
          <w:szCs w:val="28"/>
          <w:lang w:val="ru-RU"/>
        </w:rPr>
        <w:t xml:space="preserve">9 – </w:t>
      </w:r>
    </w:p>
    <w:p w:rsidR="00DB3FEC" w:rsidRDefault="00DB3FEC" w:rsidP="00DB3FEC">
      <w:pPr>
        <w:pStyle w:val="aa"/>
        <w:spacing w:before="0" w:beforeAutospacing="0" w:after="0" w:afterAutospacing="0"/>
        <w:ind w:right="283" w:firstLine="0"/>
        <w:jc w:val="both"/>
        <w:rPr>
          <w:rStyle w:val="ac"/>
          <w:sz w:val="28"/>
          <w:szCs w:val="28"/>
        </w:rPr>
      </w:pPr>
    </w:p>
    <w:p w:rsidR="00DB3FEC" w:rsidRDefault="00DB3FEC" w:rsidP="00DB3FEC">
      <w:pPr>
        <w:pStyle w:val="aa"/>
        <w:spacing w:before="0" w:beforeAutospacing="0" w:after="0" w:afterAutospacing="0"/>
        <w:ind w:right="142"/>
        <w:rPr>
          <w:rStyle w:val="ac"/>
          <w:b w:val="0"/>
          <w:sz w:val="28"/>
          <w:szCs w:val="28"/>
          <w:lang w:val="en-US"/>
        </w:rPr>
      </w:pPr>
    </w:p>
    <w:p w:rsidR="00DB3FEC" w:rsidRPr="00D43D2A" w:rsidRDefault="00DB3FEC" w:rsidP="00DB3FEC">
      <w:pPr>
        <w:pStyle w:val="aa"/>
        <w:spacing w:before="0" w:beforeAutospacing="0" w:after="0" w:afterAutospacing="0"/>
        <w:ind w:right="142"/>
        <w:jc w:val="center"/>
        <w:rPr>
          <w:rStyle w:val="ac"/>
          <w:sz w:val="28"/>
          <w:szCs w:val="28"/>
        </w:rPr>
      </w:pPr>
      <w:r w:rsidRPr="00D43D2A">
        <w:rPr>
          <w:rStyle w:val="ac"/>
          <w:sz w:val="28"/>
          <w:szCs w:val="28"/>
        </w:rPr>
        <w:t xml:space="preserve">Опыт внедрения ВД в </w:t>
      </w:r>
      <w:r>
        <w:rPr>
          <w:rStyle w:val="ac"/>
          <w:sz w:val="28"/>
          <w:szCs w:val="28"/>
        </w:rPr>
        <w:t xml:space="preserve">Филиале №2 </w:t>
      </w:r>
      <w:r w:rsidRPr="00D43D2A">
        <w:rPr>
          <w:rStyle w:val="ac"/>
          <w:sz w:val="28"/>
          <w:szCs w:val="28"/>
        </w:rPr>
        <w:t>МКОУ «</w:t>
      </w:r>
      <w:proofErr w:type="gramStart"/>
      <w:r>
        <w:rPr>
          <w:rStyle w:val="ac"/>
          <w:sz w:val="28"/>
          <w:szCs w:val="28"/>
        </w:rPr>
        <w:t>Первомайская</w:t>
      </w:r>
      <w:proofErr w:type="gramEnd"/>
      <w:r>
        <w:rPr>
          <w:rStyle w:val="ac"/>
          <w:sz w:val="28"/>
          <w:szCs w:val="28"/>
        </w:rPr>
        <w:t xml:space="preserve"> С</w:t>
      </w:r>
      <w:r w:rsidRPr="00D43D2A">
        <w:rPr>
          <w:rStyle w:val="ac"/>
          <w:sz w:val="28"/>
          <w:szCs w:val="28"/>
        </w:rPr>
        <w:t>ОШ» в</w:t>
      </w:r>
    </w:p>
    <w:p w:rsidR="00DB3FEC" w:rsidRPr="00D43D2A" w:rsidRDefault="00DB3FEC" w:rsidP="00DB3FEC">
      <w:pPr>
        <w:pStyle w:val="aa"/>
        <w:spacing w:before="0" w:beforeAutospacing="0" w:after="0" w:afterAutospacing="0"/>
        <w:ind w:right="283" w:firstLine="851"/>
        <w:jc w:val="center"/>
        <w:rPr>
          <w:rStyle w:val="ac"/>
          <w:sz w:val="28"/>
          <w:szCs w:val="28"/>
        </w:rPr>
      </w:pPr>
      <w:proofErr w:type="gramStart"/>
      <w:r w:rsidRPr="00D43D2A">
        <w:rPr>
          <w:rStyle w:val="ac"/>
          <w:sz w:val="28"/>
          <w:szCs w:val="28"/>
        </w:rPr>
        <w:t>рамках</w:t>
      </w:r>
      <w:proofErr w:type="gramEnd"/>
      <w:r w:rsidRPr="00D43D2A">
        <w:rPr>
          <w:rStyle w:val="ac"/>
          <w:sz w:val="28"/>
          <w:szCs w:val="28"/>
        </w:rPr>
        <w:t xml:space="preserve"> ФГОС НОО  второго поколения</w:t>
      </w:r>
    </w:p>
    <w:p w:rsidR="00DB3FEC" w:rsidRPr="00BA743F" w:rsidRDefault="00DB3FEC" w:rsidP="00DB3FEC">
      <w:pPr>
        <w:pStyle w:val="aa"/>
        <w:spacing w:before="0" w:beforeAutospacing="0" w:after="0" w:afterAutospacing="0"/>
        <w:ind w:right="283" w:firstLine="851"/>
        <w:jc w:val="both"/>
        <w:rPr>
          <w:bCs/>
          <w:sz w:val="28"/>
          <w:szCs w:val="28"/>
        </w:rPr>
      </w:pPr>
      <w:r w:rsidRPr="00BA743F">
        <w:rPr>
          <w:rStyle w:val="ac"/>
          <w:sz w:val="28"/>
          <w:szCs w:val="28"/>
        </w:rPr>
        <w:t xml:space="preserve"> С 1 сентября 2011 года все школы России перешли на новый Федеральный государственный образовательный стандарт начального общего образования. Не является исключением и </w:t>
      </w:r>
      <w:r>
        <w:rPr>
          <w:rStyle w:val="ac"/>
          <w:sz w:val="28"/>
          <w:szCs w:val="28"/>
        </w:rPr>
        <w:t>наша школа.</w:t>
      </w:r>
    </w:p>
    <w:p w:rsidR="00DB3FEC" w:rsidRPr="00BA743F" w:rsidRDefault="00DB3FEC" w:rsidP="00DB3FEC">
      <w:pPr>
        <w:spacing w:after="0" w:line="240" w:lineRule="auto"/>
        <w:ind w:right="283" w:firstLine="851"/>
        <w:contextualSpacing/>
        <w:jc w:val="both"/>
        <w:rPr>
          <w:rFonts w:ascii="Times New Roman" w:hAnsi="Times New Roman" w:cs="Times New Roman"/>
          <w:sz w:val="28"/>
          <w:szCs w:val="28"/>
        </w:rPr>
      </w:pPr>
      <w:r w:rsidRPr="00BA743F">
        <w:rPr>
          <w:rFonts w:ascii="Times New Roman" w:hAnsi="Times New Roman" w:cs="Times New Roman"/>
          <w:sz w:val="28"/>
          <w:szCs w:val="28"/>
        </w:rPr>
        <w:t xml:space="preserve"> На сегодняшний день уже </w:t>
      </w:r>
      <w:r>
        <w:rPr>
          <w:rFonts w:ascii="Times New Roman" w:hAnsi="Times New Roman" w:cs="Times New Roman"/>
          <w:sz w:val="28"/>
          <w:szCs w:val="28"/>
        </w:rPr>
        <w:t>три</w:t>
      </w:r>
      <w:r w:rsidRPr="00BA743F">
        <w:rPr>
          <w:rFonts w:ascii="Times New Roman" w:hAnsi="Times New Roman" w:cs="Times New Roman"/>
          <w:sz w:val="28"/>
          <w:szCs w:val="28"/>
        </w:rPr>
        <w:t xml:space="preserve"> клас</w:t>
      </w:r>
      <w:r>
        <w:rPr>
          <w:rFonts w:ascii="Times New Roman" w:hAnsi="Times New Roman" w:cs="Times New Roman"/>
          <w:sz w:val="28"/>
          <w:szCs w:val="28"/>
        </w:rPr>
        <w:t xml:space="preserve">са нашей школы </w:t>
      </w:r>
      <w:r w:rsidRPr="00BA743F">
        <w:rPr>
          <w:rFonts w:ascii="Times New Roman" w:hAnsi="Times New Roman" w:cs="Times New Roman"/>
          <w:sz w:val="28"/>
          <w:szCs w:val="28"/>
        </w:rPr>
        <w:t xml:space="preserve"> обучаются по новым стандартам. В чем отличие новых стандартов </w:t>
      </w:r>
      <w:proofErr w:type="gramStart"/>
      <w:r w:rsidRPr="00BA743F">
        <w:rPr>
          <w:rFonts w:ascii="Times New Roman" w:hAnsi="Times New Roman" w:cs="Times New Roman"/>
          <w:sz w:val="28"/>
          <w:szCs w:val="28"/>
        </w:rPr>
        <w:t>от</w:t>
      </w:r>
      <w:proofErr w:type="gramEnd"/>
      <w:r w:rsidRPr="00BA743F">
        <w:rPr>
          <w:rFonts w:ascii="Times New Roman" w:hAnsi="Times New Roman" w:cs="Times New Roman"/>
          <w:sz w:val="28"/>
          <w:szCs w:val="28"/>
        </w:rPr>
        <w:t xml:space="preserve"> прежних? Основной целью обучения является не предметный, а личностный результат. В центре внимания — личность ребенка. Основным результатом образования должно стать овладение набором универсальных учебных действий, которые позволяют ребёнку ставить и решать важнейшие жизненные задачи. Прежде всего — это то, с чем наши дети столкнутся в будущей взрослой жизни. </w:t>
      </w:r>
    </w:p>
    <w:p w:rsidR="00DB3FEC" w:rsidRPr="00BA743F" w:rsidRDefault="00DB3FEC" w:rsidP="00DB3FEC">
      <w:pPr>
        <w:spacing w:after="0" w:line="240" w:lineRule="auto"/>
        <w:ind w:right="283" w:firstLine="851"/>
        <w:contextualSpacing/>
        <w:jc w:val="both"/>
        <w:rPr>
          <w:rFonts w:ascii="Times New Roman" w:eastAsia="Times New Roman" w:hAnsi="Times New Roman" w:cs="Times New Roman"/>
          <w:sz w:val="28"/>
          <w:szCs w:val="28"/>
        </w:rPr>
      </w:pPr>
      <w:proofErr w:type="gramStart"/>
      <w:r w:rsidRPr="00BA743F">
        <w:rPr>
          <w:rFonts w:ascii="Times New Roman" w:eastAsia="Times New Roman" w:hAnsi="Times New Roman" w:cs="Times New Roman"/>
          <w:sz w:val="28"/>
          <w:szCs w:val="28"/>
        </w:rPr>
        <w:t>В материалах Концепции духовно-нравственного развития и воспитания школьников, являющейся идеологической и методологической основой Федерального государственного образовательного стандарта нового поколения, определены цели и задачи современного образования: воспитание подлинно свободного, ответственного, компетентного, нравственного гражданина России.</w:t>
      </w:r>
      <w:proofErr w:type="gramEnd"/>
      <w:r w:rsidRPr="00BA743F">
        <w:rPr>
          <w:rFonts w:ascii="Times New Roman" w:eastAsia="Times New Roman" w:hAnsi="Times New Roman" w:cs="Times New Roman"/>
          <w:sz w:val="28"/>
          <w:szCs w:val="28"/>
        </w:rPr>
        <w:t xml:space="preserve">   Решению  данных задач должна  способствовать хорошо организованная внеурочная деятельность. Одно из направлений – проектная деятельность.</w:t>
      </w:r>
    </w:p>
    <w:p w:rsidR="00DB3FEC" w:rsidRPr="00BA743F" w:rsidRDefault="00DB3FEC" w:rsidP="00DB3FEC">
      <w:pPr>
        <w:pStyle w:val="aa"/>
        <w:shd w:val="clear" w:color="auto" w:fill="FFFFFF"/>
        <w:spacing w:before="0" w:beforeAutospacing="0" w:after="0" w:afterAutospacing="0"/>
        <w:ind w:right="283" w:firstLine="851"/>
        <w:jc w:val="both"/>
        <w:rPr>
          <w:sz w:val="28"/>
          <w:szCs w:val="28"/>
        </w:rPr>
      </w:pPr>
      <w:r w:rsidRPr="00BA743F">
        <w:rPr>
          <w:sz w:val="28"/>
          <w:szCs w:val="28"/>
        </w:rPr>
        <w:t xml:space="preserve">Актуальность проектной деятельности сегодня осознается всеми. ФГОС нового поколения требует использования в образовательном процессе технологий  </w:t>
      </w:r>
      <w:proofErr w:type="spellStart"/>
      <w:r w:rsidRPr="00BA743F">
        <w:rPr>
          <w:sz w:val="28"/>
          <w:szCs w:val="28"/>
        </w:rPr>
        <w:t>деятельностного</w:t>
      </w:r>
      <w:proofErr w:type="spellEnd"/>
      <w:r w:rsidRPr="00BA743F">
        <w:rPr>
          <w:sz w:val="28"/>
          <w:szCs w:val="28"/>
        </w:rPr>
        <w:t xml:space="preserve"> типа, методы проектно-исследовательской деятельности определены как одно из условий реализации основной образовательной программы начального общего образования. Современные развивающие программы начального образования включают проектную деятельность в содержание различных курсов  и внеурочной деятельности. </w:t>
      </w:r>
    </w:p>
    <w:p w:rsidR="00DB3FEC" w:rsidRPr="00BA743F" w:rsidRDefault="00DB3FEC" w:rsidP="00DB3FEC">
      <w:pPr>
        <w:pStyle w:val="aa"/>
        <w:shd w:val="clear" w:color="auto" w:fill="FFFFFF"/>
        <w:spacing w:before="0" w:beforeAutospacing="0" w:after="0" w:afterAutospacing="0"/>
        <w:ind w:right="283" w:firstLine="851"/>
        <w:jc w:val="both"/>
        <w:rPr>
          <w:sz w:val="28"/>
          <w:szCs w:val="28"/>
        </w:rPr>
      </w:pPr>
      <w:r w:rsidRPr="00BA743F">
        <w:rPr>
          <w:sz w:val="28"/>
          <w:szCs w:val="28"/>
        </w:rPr>
        <w:t>Мой опыт ещё небольшой, как и все, я столкнулась с некоторыми проблемами. В частности, у меня не было опыта и ясной картины, как будет реализована на практике внеурочная деятельность. </w:t>
      </w:r>
    </w:p>
    <w:p w:rsidR="00173C75" w:rsidRDefault="00DB3FEC" w:rsidP="00173C75">
      <w:pPr>
        <w:spacing w:after="0" w:line="240" w:lineRule="auto"/>
        <w:ind w:right="283" w:firstLine="851"/>
        <w:jc w:val="both"/>
        <w:rPr>
          <w:rFonts w:ascii="Times New Roman" w:eastAsia="Times New Roman" w:hAnsi="Times New Roman" w:cs="Times New Roman"/>
          <w:sz w:val="28"/>
          <w:szCs w:val="28"/>
        </w:rPr>
      </w:pPr>
      <w:r w:rsidRPr="00BA743F">
        <w:rPr>
          <w:rFonts w:ascii="Times New Roman" w:eastAsia="Times New Roman" w:hAnsi="Times New Roman" w:cs="Times New Roman"/>
          <w:sz w:val="28"/>
          <w:szCs w:val="28"/>
        </w:rPr>
        <w:t xml:space="preserve">Общеобразовательные учреждения предоставляют учащимся возможность выбора широкого спектра занятий, направленных на развитие школьника. </w:t>
      </w:r>
      <w:r w:rsidRPr="00BA743F">
        <w:rPr>
          <w:rFonts w:ascii="Times New Roman" w:eastAsia="Calibri" w:hAnsi="Times New Roman" w:cs="Times New Roman"/>
          <w:sz w:val="28"/>
          <w:szCs w:val="28"/>
        </w:rPr>
        <w:t xml:space="preserve">В Федеральном государственном образовательном стандарте второго поколения внеурочной деятельности школьников уделено особое внимание, определено пространство и время в образовательном процессе, как неотъемлемой части базисного учебного плана. </w:t>
      </w:r>
    </w:p>
    <w:p w:rsidR="00DB3FEC" w:rsidRPr="00173C75" w:rsidRDefault="00DB3FEC" w:rsidP="00173C75">
      <w:pPr>
        <w:spacing w:after="0" w:line="240" w:lineRule="auto"/>
        <w:ind w:right="283" w:firstLine="851"/>
        <w:jc w:val="both"/>
        <w:rPr>
          <w:rFonts w:ascii="Times New Roman" w:eastAsia="Times New Roman" w:hAnsi="Times New Roman" w:cs="Times New Roman"/>
          <w:sz w:val="28"/>
          <w:szCs w:val="28"/>
        </w:rPr>
      </w:pPr>
      <w:r w:rsidRPr="00BA743F">
        <w:rPr>
          <w:rFonts w:ascii="Times New Roman" w:hAnsi="Times New Roman" w:cs="Times New Roman"/>
          <w:sz w:val="28"/>
          <w:szCs w:val="28"/>
        </w:rPr>
        <w:lastRenderedPageBreak/>
        <w:t>Внеурочная деятельность позволяет организовать свободное время ребят.  Это – и содержательный досуг, и участие детей в самоуправлении и общественно полезной деятельности. Она создаёт условия для творчества, выбора будущей профессии, культурного развития.</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 xml:space="preserve"> В письме Министерства образования и науки РФ от 12.05.2011 года «Об организации внеурочной деятельности при введении федерального стандарта общего образования» определены  основные задачи внеурочной деятельности и даны организационные модели:</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-модель дополнительного образования на основе институциональной и (или) муниципальной системы дополнительного образования;</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 модель «</w:t>
      </w:r>
      <w:proofErr w:type="gramStart"/>
      <w:r w:rsidRPr="00BA743F">
        <w:rPr>
          <w:rFonts w:ascii="Times New Roman" w:hAnsi="Times New Roman" w:cs="Times New Roman"/>
          <w:sz w:val="28"/>
          <w:szCs w:val="28"/>
        </w:rPr>
        <w:t>школы полного дня</w:t>
      </w:r>
      <w:proofErr w:type="gramEnd"/>
      <w:r w:rsidRPr="00BA743F">
        <w:rPr>
          <w:rFonts w:ascii="Times New Roman" w:hAnsi="Times New Roman" w:cs="Times New Roman"/>
          <w:sz w:val="28"/>
          <w:szCs w:val="28"/>
        </w:rPr>
        <w:t>»;</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-оптимизационная модель (на основе оптимизации всех внутренних ресурсов образовательного учреждения);</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w:t>
      </w:r>
      <w:proofErr w:type="spellStart"/>
      <w:r w:rsidRPr="00BA743F">
        <w:rPr>
          <w:rFonts w:ascii="Times New Roman" w:hAnsi="Times New Roman" w:cs="Times New Roman"/>
          <w:sz w:val="28"/>
          <w:szCs w:val="28"/>
        </w:rPr>
        <w:t>инновационно-образовательная</w:t>
      </w:r>
      <w:proofErr w:type="spellEnd"/>
      <w:r w:rsidRPr="00BA743F">
        <w:rPr>
          <w:rFonts w:ascii="Times New Roman" w:hAnsi="Times New Roman" w:cs="Times New Roman"/>
          <w:sz w:val="28"/>
          <w:szCs w:val="28"/>
        </w:rPr>
        <w:t xml:space="preserve"> модель.</w:t>
      </w:r>
    </w:p>
    <w:p w:rsidR="00DB3FEC" w:rsidRPr="00BA743F" w:rsidRDefault="00DB3FEC" w:rsidP="00DB3FEC">
      <w:pPr>
        <w:pStyle w:val="aa"/>
        <w:shd w:val="clear" w:color="auto" w:fill="FFFFFF"/>
        <w:spacing w:before="0" w:beforeAutospacing="0" w:after="0" w:afterAutospacing="0"/>
        <w:ind w:right="283" w:firstLine="851"/>
        <w:jc w:val="both"/>
        <w:rPr>
          <w:sz w:val="28"/>
          <w:szCs w:val="28"/>
        </w:rPr>
      </w:pPr>
      <w:r w:rsidRPr="00BA743F">
        <w:rPr>
          <w:sz w:val="28"/>
          <w:szCs w:val="28"/>
        </w:rPr>
        <w:t>Анализ условий воспитания и социализации учащихся, имеющихся в нашей школе, показал, что для организации внеурочной деятельности в нашем селе в большей степени подходит оптимизационная модель на основе оптимизации всех внутренних ресурсов образовательного учреждения.</w:t>
      </w:r>
    </w:p>
    <w:p w:rsidR="00DB3FEC" w:rsidRPr="00822E82" w:rsidRDefault="00DB3FEC" w:rsidP="00DB3FEC">
      <w:pPr>
        <w:pStyle w:val="aa"/>
        <w:shd w:val="clear" w:color="auto" w:fill="FFFFFF"/>
        <w:spacing w:before="0" w:beforeAutospacing="0" w:after="0" w:afterAutospacing="0"/>
        <w:ind w:right="283" w:firstLine="851"/>
        <w:jc w:val="both"/>
        <w:rPr>
          <w:sz w:val="28"/>
          <w:szCs w:val="28"/>
        </w:rPr>
      </w:pPr>
      <w:r w:rsidRPr="00822E82">
        <w:rPr>
          <w:sz w:val="28"/>
          <w:szCs w:val="28"/>
        </w:rPr>
        <w:t xml:space="preserve"> Согласно рекомендациям, полученным на курсах по введению ФГОС, каждая школа выбирала только те виды деятельности, которые можно было организовать в конкретной школе, которые наиболее интересны школьникам. </w:t>
      </w:r>
    </w:p>
    <w:p w:rsidR="00DB3FEC" w:rsidRPr="00822E82" w:rsidRDefault="00DB3FEC" w:rsidP="00DB3FEC">
      <w:pPr>
        <w:spacing w:after="0" w:line="240" w:lineRule="auto"/>
        <w:ind w:right="283" w:firstLine="851"/>
        <w:jc w:val="both"/>
        <w:rPr>
          <w:rFonts w:ascii="Times New Roman" w:eastAsia="Times New Roman" w:hAnsi="Times New Roman" w:cs="Times New Roman"/>
          <w:sz w:val="28"/>
          <w:szCs w:val="28"/>
        </w:rPr>
      </w:pPr>
      <w:r w:rsidRPr="00822E82">
        <w:rPr>
          <w:rFonts w:ascii="Times New Roman" w:eastAsia="Times New Roman" w:hAnsi="Times New Roman" w:cs="Times New Roman"/>
          <w:sz w:val="28"/>
          <w:szCs w:val="28"/>
        </w:rPr>
        <w:t>Село, в котором  находится наша школа небольшое, нет дошкольных учреждений, не работает сельский клуб, поэтому внеурочная деятельность организована в нашей школе с учетом:</w:t>
      </w:r>
    </w:p>
    <w:p w:rsidR="00DB3FEC" w:rsidRPr="00822E82" w:rsidRDefault="00DB3FEC" w:rsidP="00DB3FEC">
      <w:pPr>
        <w:spacing w:after="0" w:line="240" w:lineRule="auto"/>
        <w:ind w:right="283" w:firstLine="851"/>
        <w:jc w:val="both"/>
        <w:rPr>
          <w:rFonts w:ascii="Times New Roman" w:eastAsia="Times New Roman" w:hAnsi="Times New Roman" w:cs="Times New Roman"/>
          <w:sz w:val="28"/>
          <w:szCs w:val="28"/>
        </w:rPr>
      </w:pPr>
      <w:r w:rsidRPr="00822E82">
        <w:rPr>
          <w:rFonts w:ascii="Times New Roman" w:eastAsia="Times New Roman" w:hAnsi="Times New Roman" w:cs="Times New Roman"/>
          <w:sz w:val="28"/>
          <w:szCs w:val="28"/>
        </w:rPr>
        <w:t>– специфики образовательной деятельности школы;</w:t>
      </w:r>
    </w:p>
    <w:p w:rsidR="00DB3FEC" w:rsidRPr="00822E82" w:rsidRDefault="00DB3FEC" w:rsidP="00DB3FEC">
      <w:pPr>
        <w:spacing w:after="0" w:line="240" w:lineRule="auto"/>
        <w:ind w:right="283" w:firstLine="851"/>
        <w:jc w:val="both"/>
        <w:rPr>
          <w:rFonts w:ascii="Times New Roman" w:eastAsia="Times New Roman" w:hAnsi="Times New Roman" w:cs="Times New Roman"/>
          <w:sz w:val="28"/>
          <w:szCs w:val="28"/>
        </w:rPr>
      </w:pPr>
      <w:r w:rsidRPr="00822E82">
        <w:rPr>
          <w:rFonts w:ascii="Times New Roman" w:eastAsia="Times New Roman" w:hAnsi="Times New Roman" w:cs="Times New Roman"/>
          <w:sz w:val="28"/>
          <w:szCs w:val="28"/>
        </w:rPr>
        <w:t>– кадровых возможностей для обеспечения внеурочной деятельности;</w:t>
      </w:r>
    </w:p>
    <w:p w:rsidR="00DB3FEC" w:rsidRPr="00822E82" w:rsidRDefault="00DB3FEC" w:rsidP="00DB3FEC">
      <w:pPr>
        <w:spacing w:after="0" w:line="240" w:lineRule="auto"/>
        <w:ind w:right="283" w:firstLine="851"/>
        <w:jc w:val="both"/>
        <w:rPr>
          <w:rFonts w:ascii="Times New Roman" w:eastAsia="Times New Roman" w:hAnsi="Times New Roman" w:cs="Times New Roman"/>
          <w:sz w:val="28"/>
          <w:szCs w:val="28"/>
        </w:rPr>
      </w:pPr>
      <w:r w:rsidRPr="00822E82">
        <w:rPr>
          <w:rFonts w:ascii="Times New Roman" w:eastAsia="Times New Roman" w:hAnsi="Times New Roman" w:cs="Times New Roman"/>
          <w:sz w:val="28"/>
          <w:szCs w:val="28"/>
        </w:rPr>
        <w:t>– запросов родителей, как основных заказчиков образовательных услуг.</w:t>
      </w:r>
    </w:p>
    <w:p w:rsidR="00DB3FEC" w:rsidRPr="00822E82" w:rsidRDefault="00DB3FEC" w:rsidP="00DB3FEC">
      <w:pPr>
        <w:tabs>
          <w:tab w:val="left" w:pos="993"/>
          <w:tab w:val="left" w:pos="1843"/>
        </w:tabs>
        <w:spacing w:after="0" w:line="240" w:lineRule="auto"/>
        <w:ind w:right="283" w:firstLine="851"/>
        <w:jc w:val="both"/>
        <w:outlineLvl w:val="0"/>
        <w:rPr>
          <w:rFonts w:ascii="Times New Roman" w:eastAsia="Times New Roman" w:hAnsi="Times New Roman" w:cs="Times New Roman"/>
          <w:sz w:val="28"/>
          <w:szCs w:val="28"/>
        </w:rPr>
      </w:pPr>
      <w:r w:rsidRPr="00822E82">
        <w:rPr>
          <w:rFonts w:ascii="Times New Roman" w:hAnsi="Times New Roman" w:cs="Times New Roman"/>
          <w:sz w:val="28"/>
          <w:szCs w:val="28"/>
        </w:rPr>
        <w:t xml:space="preserve">При выборе направлений, мы вместе с администрацией школы учитывали наши возможности и пожелания родителей и детей. </w:t>
      </w:r>
      <w:r w:rsidRPr="00822E82">
        <w:rPr>
          <w:rFonts w:ascii="Times New Roman" w:eastAsia="Times New Roman" w:hAnsi="Times New Roman" w:cs="Times New Roman"/>
          <w:sz w:val="28"/>
          <w:szCs w:val="28"/>
        </w:rPr>
        <w:t>Исходя из этого, в школе были проведены мероприятия для создания  системы  внеурочной деятельности, поддерживающей процесс обучения:</w:t>
      </w:r>
    </w:p>
    <w:p w:rsidR="00DB3FEC" w:rsidRPr="00822E82" w:rsidRDefault="00DB3FEC" w:rsidP="00DB3FEC">
      <w:pPr>
        <w:tabs>
          <w:tab w:val="left" w:pos="993"/>
          <w:tab w:val="left" w:pos="1843"/>
        </w:tabs>
        <w:spacing w:after="0" w:line="240" w:lineRule="auto"/>
        <w:ind w:right="283" w:firstLine="851"/>
        <w:jc w:val="both"/>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22E82">
        <w:rPr>
          <w:rFonts w:ascii="Times New Roman" w:eastAsia="Times New Roman" w:hAnsi="Times New Roman" w:cs="Times New Roman"/>
          <w:sz w:val="28"/>
          <w:szCs w:val="28"/>
        </w:rPr>
        <w:t>разработано «Положение об организации  внеурочной деятельности»;</w:t>
      </w:r>
    </w:p>
    <w:p w:rsidR="00DB3FEC" w:rsidRPr="00822E82" w:rsidRDefault="00DB3FEC" w:rsidP="00DB3FEC">
      <w:pPr>
        <w:tabs>
          <w:tab w:val="left" w:pos="993"/>
          <w:tab w:val="left" w:pos="1843"/>
        </w:tabs>
        <w:spacing w:after="0" w:line="240" w:lineRule="auto"/>
        <w:ind w:right="283" w:firstLine="851"/>
        <w:jc w:val="both"/>
        <w:outlineLvl w:val="0"/>
        <w:rPr>
          <w:rFonts w:ascii="Times New Roman" w:eastAsia="Times New Roman" w:hAnsi="Times New Roman" w:cs="Times New Roman"/>
          <w:sz w:val="28"/>
          <w:szCs w:val="28"/>
        </w:rPr>
      </w:pPr>
      <w:r w:rsidRPr="00822E8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проведен конкурс программ ВД</w:t>
      </w:r>
      <w:r w:rsidRPr="00822E82">
        <w:rPr>
          <w:rFonts w:ascii="Times New Roman" w:eastAsia="Times New Roman" w:hAnsi="Times New Roman" w:cs="Times New Roman"/>
          <w:sz w:val="28"/>
          <w:szCs w:val="28"/>
        </w:rPr>
        <w:t>;</w:t>
      </w:r>
    </w:p>
    <w:p w:rsidR="00DB3FEC" w:rsidRPr="00822E82" w:rsidRDefault="00DB3FEC" w:rsidP="00DB3FEC">
      <w:pPr>
        <w:tabs>
          <w:tab w:val="left" w:pos="993"/>
          <w:tab w:val="left" w:pos="1843"/>
        </w:tabs>
        <w:spacing w:after="0" w:line="240" w:lineRule="auto"/>
        <w:ind w:right="283" w:firstLine="851"/>
        <w:jc w:val="both"/>
        <w:outlineLvl w:val="0"/>
        <w:rPr>
          <w:rFonts w:ascii="Times New Roman" w:eastAsia="Times New Roman" w:hAnsi="Times New Roman" w:cs="Times New Roman"/>
          <w:sz w:val="28"/>
          <w:szCs w:val="28"/>
        </w:rPr>
      </w:pPr>
      <w:r w:rsidRPr="00822E82">
        <w:rPr>
          <w:rFonts w:ascii="Times New Roman" w:eastAsia="Times New Roman" w:hAnsi="Times New Roman" w:cs="Times New Roman"/>
          <w:sz w:val="28"/>
          <w:szCs w:val="28"/>
        </w:rPr>
        <w:t>-  материально-техническое оснащение внеурочной деятельности;</w:t>
      </w:r>
    </w:p>
    <w:p w:rsidR="00DB3FEC" w:rsidRPr="00822E82" w:rsidRDefault="00DB3FEC" w:rsidP="00DB3FEC">
      <w:pPr>
        <w:tabs>
          <w:tab w:val="left" w:pos="993"/>
          <w:tab w:val="left" w:pos="1843"/>
        </w:tabs>
        <w:spacing w:after="0" w:line="240" w:lineRule="auto"/>
        <w:ind w:right="283" w:firstLine="851"/>
        <w:jc w:val="both"/>
        <w:outlineLvl w:val="0"/>
        <w:rPr>
          <w:rFonts w:ascii="Times New Roman" w:eastAsia="Times New Roman" w:hAnsi="Times New Roman" w:cs="Times New Roman"/>
          <w:sz w:val="28"/>
          <w:szCs w:val="28"/>
        </w:rPr>
      </w:pPr>
      <w:r w:rsidRPr="00822E82">
        <w:rPr>
          <w:rFonts w:ascii="Times New Roman" w:eastAsia="Times New Roman" w:hAnsi="Times New Roman" w:cs="Times New Roman"/>
          <w:sz w:val="28"/>
          <w:szCs w:val="28"/>
        </w:rPr>
        <w:t>-  информирование родителей о системе внеурочной деятельности.</w:t>
      </w:r>
    </w:p>
    <w:p w:rsidR="00DB3FEC" w:rsidRDefault="00DB3FEC" w:rsidP="00DB3FEC">
      <w:pPr>
        <w:pStyle w:val="af"/>
        <w:ind w:right="283" w:firstLine="851"/>
        <w:jc w:val="both"/>
        <w:rPr>
          <w:b w:val="0"/>
          <w:sz w:val="28"/>
          <w:szCs w:val="28"/>
        </w:rPr>
      </w:pPr>
      <w:r w:rsidRPr="00822E82">
        <w:rPr>
          <w:b w:val="0"/>
          <w:sz w:val="28"/>
          <w:szCs w:val="28"/>
        </w:rPr>
        <w:lastRenderedPageBreak/>
        <w:t xml:space="preserve">В нашей школе опытные творческие учителя, имеющие большой стаж работы с детьми. </w:t>
      </w:r>
      <w:proofErr w:type="gramStart"/>
      <w:r w:rsidRPr="00822E82">
        <w:rPr>
          <w:b w:val="0"/>
          <w:sz w:val="28"/>
          <w:szCs w:val="28"/>
        </w:rPr>
        <w:t xml:space="preserve">Педагоги предложили для реализации  внеурочной деятельности ряд направлений: </w:t>
      </w:r>
      <w:r w:rsidRPr="00822E82">
        <w:rPr>
          <w:b w:val="0"/>
          <w:bCs w:val="0"/>
          <w:sz w:val="28"/>
          <w:szCs w:val="28"/>
        </w:rPr>
        <w:t xml:space="preserve">спортивно-оздоровительное, духовно-нравственное, </w:t>
      </w:r>
      <w:proofErr w:type="spellStart"/>
      <w:r w:rsidRPr="00822E82">
        <w:rPr>
          <w:b w:val="0"/>
          <w:bCs w:val="0"/>
          <w:sz w:val="28"/>
          <w:szCs w:val="28"/>
        </w:rPr>
        <w:t>общеинтеллектуальное</w:t>
      </w:r>
      <w:proofErr w:type="spellEnd"/>
      <w:r w:rsidRPr="00822E82">
        <w:rPr>
          <w:b w:val="0"/>
          <w:bCs w:val="0"/>
          <w:sz w:val="28"/>
          <w:szCs w:val="28"/>
        </w:rPr>
        <w:t xml:space="preserve">  в таких формах, как экскурсии, кружки, секции, круглые столы, конференции, диспуты, школьные олимпиады, соревнования,  </w:t>
      </w:r>
      <w:r w:rsidRPr="00822E82">
        <w:rPr>
          <w:b w:val="0"/>
          <w:sz w:val="28"/>
          <w:szCs w:val="28"/>
        </w:rPr>
        <w:t>проектная деятельность.</w:t>
      </w:r>
      <w:proofErr w:type="gramEnd"/>
    </w:p>
    <w:p w:rsidR="00DB3FEC" w:rsidRPr="00044721" w:rsidRDefault="00DB3FEC" w:rsidP="00DB3FEC">
      <w:pPr>
        <w:pStyle w:val="af"/>
        <w:ind w:right="283" w:firstLine="851"/>
        <w:jc w:val="both"/>
        <w:rPr>
          <w:b w:val="0"/>
          <w:bCs w:val="0"/>
          <w:sz w:val="28"/>
          <w:szCs w:val="28"/>
        </w:rPr>
      </w:pPr>
      <w:r>
        <w:rPr>
          <w:b w:val="0"/>
          <w:sz w:val="28"/>
          <w:szCs w:val="28"/>
        </w:rPr>
        <w:t xml:space="preserve"> В результате  были выбраны </w:t>
      </w:r>
      <w:r w:rsidRPr="00044721">
        <w:rPr>
          <w:b w:val="0"/>
          <w:color w:val="000000"/>
          <w:sz w:val="28"/>
          <w:szCs w:val="28"/>
        </w:rPr>
        <w:t>5 курсов внеурочной деятельности</w:t>
      </w:r>
      <w:r>
        <w:rPr>
          <w:b w:val="0"/>
          <w:color w:val="000000"/>
          <w:sz w:val="28"/>
          <w:szCs w:val="28"/>
        </w:rPr>
        <w:t>:</w:t>
      </w:r>
    </w:p>
    <w:p w:rsidR="00DB3FEC" w:rsidRPr="00822E82" w:rsidRDefault="00DB3FEC" w:rsidP="00DB3FEC">
      <w:pPr>
        <w:spacing w:after="0" w:line="240" w:lineRule="auto"/>
        <w:ind w:right="283" w:firstLine="851"/>
        <w:jc w:val="both"/>
        <w:rPr>
          <w:rFonts w:ascii="Times New Roman" w:eastAsia="Times New Roman" w:hAnsi="Times New Roman" w:cs="Times New Roman"/>
          <w:color w:val="000000"/>
          <w:sz w:val="28"/>
          <w:szCs w:val="28"/>
        </w:rPr>
      </w:pPr>
      <w:r w:rsidRPr="00822E82">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w:t>
      </w:r>
      <w:r w:rsidRPr="00822E82">
        <w:rPr>
          <w:rFonts w:ascii="Times New Roman" w:eastAsia="Times New Roman" w:hAnsi="Times New Roman" w:cs="Times New Roman"/>
          <w:color w:val="000000"/>
          <w:sz w:val="28"/>
          <w:szCs w:val="28"/>
        </w:rPr>
        <w:t>курс. Вязание в технике м</w:t>
      </w:r>
      <w:r>
        <w:rPr>
          <w:rFonts w:ascii="Times New Roman" w:eastAsia="Times New Roman" w:hAnsi="Times New Roman" w:cs="Times New Roman"/>
          <w:color w:val="000000"/>
          <w:sz w:val="28"/>
          <w:szCs w:val="28"/>
        </w:rPr>
        <w:t>акраме</w:t>
      </w:r>
    </w:p>
    <w:p w:rsidR="00DB3FEC" w:rsidRPr="00822E82" w:rsidRDefault="00DB3FEC" w:rsidP="00DB3FEC">
      <w:pPr>
        <w:spacing w:after="0" w:line="240" w:lineRule="auto"/>
        <w:ind w:right="283" w:firstLine="851"/>
        <w:jc w:val="both"/>
        <w:rPr>
          <w:rFonts w:ascii="Times New Roman" w:eastAsia="Times New Roman" w:hAnsi="Times New Roman" w:cs="Times New Roman"/>
          <w:b/>
          <w:sz w:val="28"/>
          <w:szCs w:val="28"/>
        </w:rPr>
      </w:pPr>
      <w:r w:rsidRPr="00822E82">
        <w:rPr>
          <w:rFonts w:ascii="Times New Roman" w:hAnsi="Times New Roman" w:cs="Times New Roman"/>
          <w:sz w:val="28"/>
          <w:szCs w:val="28"/>
        </w:rPr>
        <w:t xml:space="preserve"> «Послушные узелки»  - руководитель  учитель математики </w:t>
      </w:r>
      <w:proofErr w:type="spellStart"/>
      <w:r w:rsidRPr="00822E82">
        <w:rPr>
          <w:rFonts w:ascii="Times New Roman" w:hAnsi="Times New Roman" w:cs="Times New Roman"/>
          <w:sz w:val="28"/>
          <w:szCs w:val="28"/>
        </w:rPr>
        <w:t>Фебенчукова</w:t>
      </w:r>
      <w:proofErr w:type="spellEnd"/>
      <w:r w:rsidRPr="00822E82">
        <w:rPr>
          <w:rFonts w:ascii="Times New Roman" w:hAnsi="Times New Roman" w:cs="Times New Roman"/>
          <w:sz w:val="28"/>
          <w:szCs w:val="28"/>
        </w:rPr>
        <w:t xml:space="preserve"> Елена Викторовна</w:t>
      </w:r>
      <w:r>
        <w:rPr>
          <w:rFonts w:ascii="Times New Roman" w:hAnsi="Times New Roman" w:cs="Times New Roman"/>
          <w:sz w:val="28"/>
          <w:szCs w:val="28"/>
        </w:rPr>
        <w:t>.</w:t>
      </w:r>
      <w:r w:rsidRPr="00822E82">
        <w:rPr>
          <w:rFonts w:ascii="Times New Roman" w:eastAsia="Times New Roman" w:hAnsi="Times New Roman" w:cs="Times New Roman"/>
          <w:b/>
          <w:sz w:val="28"/>
          <w:szCs w:val="28"/>
        </w:rPr>
        <w:t xml:space="preserve"> </w:t>
      </w:r>
    </w:p>
    <w:p w:rsidR="00DB3FEC" w:rsidRPr="00822E82" w:rsidRDefault="00DB3FEC" w:rsidP="00DB3FEC">
      <w:pPr>
        <w:spacing w:after="0" w:line="240" w:lineRule="auto"/>
        <w:ind w:right="283" w:firstLine="851"/>
        <w:jc w:val="both"/>
        <w:rPr>
          <w:rFonts w:ascii="Times New Roman" w:eastAsia="Times New Roman" w:hAnsi="Times New Roman" w:cs="Times New Roman"/>
          <w:sz w:val="28"/>
          <w:szCs w:val="28"/>
        </w:rPr>
      </w:pPr>
      <w:r w:rsidRPr="00822E82">
        <w:rPr>
          <w:rFonts w:ascii="Times New Roman" w:eastAsia="Times New Roman" w:hAnsi="Times New Roman" w:cs="Times New Roman"/>
          <w:sz w:val="28"/>
          <w:szCs w:val="28"/>
        </w:rPr>
        <w:t>Цель:</w:t>
      </w:r>
      <w:r w:rsidRPr="00822E82">
        <w:rPr>
          <w:rFonts w:ascii="Times New Roman" w:eastAsia="Times New Roman" w:hAnsi="Times New Roman" w:cs="Times New Roman"/>
          <w:b/>
          <w:sz w:val="28"/>
          <w:szCs w:val="28"/>
        </w:rPr>
        <w:t xml:space="preserve"> </w:t>
      </w:r>
      <w:r w:rsidRPr="00822E82">
        <w:rPr>
          <w:rFonts w:ascii="Times New Roman" w:eastAsia="Times New Roman" w:hAnsi="Times New Roman" w:cs="Times New Roman"/>
          <w:sz w:val="28"/>
          <w:szCs w:val="28"/>
        </w:rPr>
        <w:t>создание благоприятных условий для творческого развития ребёнка и его самореализации через декоративно-прикладное творчество, стремление к самосовершенствованию и самореализации.</w:t>
      </w:r>
    </w:p>
    <w:p w:rsidR="00DB3FEC" w:rsidRPr="00DF62BF" w:rsidRDefault="00DB3FEC" w:rsidP="00DB3FEC">
      <w:pPr>
        <w:spacing w:after="0" w:line="240" w:lineRule="auto"/>
        <w:ind w:right="283" w:firstLine="851"/>
        <w:jc w:val="both"/>
        <w:rPr>
          <w:rFonts w:ascii="Times New Roman" w:eastAsia="Times New Roman" w:hAnsi="Times New Roman" w:cs="Times New Roman"/>
          <w:sz w:val="28"/>
          <w:szCs w:val="28"/>
        </w:rPr>
      </w:pPr>
      <w:r w:rsidRPr="00822E82">
        <w:rPr>
          <w:rFonts w:ascii="Times New Roman" w:eastAsia="Times New Roman" w:hAnsi="Times New Roman" w:cs="Times New Roman"/>
          <w:sz w:val="28"/>
          <w:szCs w:val="28"/>
        </w:rPr>
        <w:t>Обучение групповым и коллективным формам работы</w:t>
      </w:r>
      <w:r w:rsidRPr="00822E82">
        <w:rPr>
          <w:rFonts w:ascii="Times New Roman" w:eastAsia="Times New Roman" w:hAnsi="Times New Roman" w:cs="Times New Roman"/>
          <w:b/>
          <w:sz w:val="28"/>
          <w:szCs w:val="28"/>
        </w:rPr>
        <w:t xml:space="preserve">, </w:t>
      </w:r>
      <w:r w:rsidRPr="00822E82">
        <w:rPr>
          <w:rFonts w:ascii="Times New Roman" w:eastAsia="Times New Roman" w:hAnsi="Times New Roman" w:cs="Times New Roman"/>
          <w:sz w:val="28"/>
          <w:szCs w:val="28"/>
        </w:rPr>
        <w:t>формирование универсальных учебных действий во внеурочное время; развитие творческих способностей; развитие мелкой моторики рук, глазомера; развитие памяти, воображения, фантазии, пространственного мышления.  Воспитание аккуратности, усидчивости, бережного отношения к результата</w:t>
      </w:r>
      <w:r w:rsidRPr="00BA743F">
        <w:rPr>
          <w:rFonts w:ascii="Times New Roman" w:eastAsia="Times New Roman" w:hAnsi="Times New Roman" w:cs="Times New Roman"/>
          <w:sz w:val="28"/>
          <w:szCs w:val="28"/>
        </w:rPr>
        <w:t>м своего труда.</w:t>
      </w:r>
    </w:p>
    <w:p w:rsidR="00DB3FEC" w:rsidRPr="00BA743F" w:rsidRDefault="00DB3FEC" w:rsidP="00DB3FEC">
      <w:pPr>
        <w:spacing w:after="0" w:line="240" w:lineRule="auto"/>
        <w:ind w:right="283" w:firstLine="851"/>
        <w:jc w:val="both"/>
        <w:rPr>
          <w:rFonts w:ascii="Times New Roman" w:hAnsi="Times New Roman" w:cs="Times New Roman"/>
          <w:b/>
          <w:bCs/>
          <w:color w:val="000000"/>
          <w:sz w:val="28"/>
          <w:szCs w:val="28"/>
        </w:rPr>
      </w:pPr>
      <w:r w:rsidRPr="00BA743F">
        <w:rPr>
          <w:rFonts w:ascii="Times New Roman" w:hAnsi="Times New Roman" w:cs="Times New Roman"/>
          <w:sz w:val="28"/>
          <w:szCs w:val="28"/>
        </w:rPr>
        <w:t>2 курс. Кукольный театр</w:t>
      </w:r>
    </w:p>
    <w:p w:rsidR="00DB3FEC"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iCs/>
          <w:color w:val="000000"/>
          <w:sz w:val="28"/>
          <w:szCs w:val="28"/>
        </w:rPr>
        <w:t xml:space="preserve"> «Театр в начальной школе»</w:t>
      </w:r>
      <w:r w:rsidRPr="00BA743F">
        <w:rPr>
          <w:rFonts w:ascii="Times New Roman" w:hAnsi="Times New Roman" w:cs="Times New Roman"/>
          <w:sz w:val="28"/>
          <w:szCs w:val="28"/>
        </w:rPr>
        <w:t xml:space="preserve"> - руководитель  учитель математики </w:t>
      </w:r>
      <w:proofErr w:type="spellStart"/>
      <w:r w:rsidRPr="00BA743F">
        <w:rPr>
          <w:rFonts w:ascii="Times New Roman" w:hAnsi="Times New Roman" w:cs="Times New Roman"/>
          <w:sz w:val="28"/>
          <w:szCs w:val="28"/>
        </w:rPr>
        <w:t>Фебенчукова</w:t>
      </w:r>
      <w:proofErr w:type="spellEnd"/>
      <w:r w:rsidRPr="00BA743F">
        <w:rPr>
          <w:rFonts w:ascii="Times New Roman" w:hAnsi="Times New Roman" w:cs="Times New Roman"/>
          <w:sz w:val="28"/>
          <w:szCs w:val="28"/>
        </w:rPr>
        <w:t xml:space="preserve"> Елена Викторовна</w:t>
      </w:r>
      <w:r>
        <w:rPr>
          <w:rFonts w:ascii="Times New Roman" w:hAnsi="Times New Roman" w:cs="Times New Roman"/>
          <w:sz w:val="28"/>
          <w:szCs w:val="28"/>
        </w:rPr>
        <w:t>.</w:t>
      </w:r>
    </w:p>
    <w:p w:rsidR="00DB3FEC" w:rsidRPr="00BA743F" w:rsidRDefault="00DB3FEC" w:rsidP="00DB3FEC">
      <w:pPr>
        <w:spacing w:after="0" w:line="240" w:lineRule="auto"/>
        <w:ind w:right="283" w:firstLine="851"/>
        <w:jc w:val="both"/>
        <w:rPr>
          <w:rFonts w:ascii="Times New Roman" w:hAnsi="Times New Roman" w:cs="Times New Roman"/>
          <w:iCs/>
          <w:color w:val="000000"/>
          <w:sz w:val="28"/>
          <w:szCs w:val="28"/>
        </w:rPr>
      </w:pPr>
      <w:r w:rsidRPr="00B16C18">
        <w:rPr>
          <w:rFonts w:ascii="Times New Roman" w:eastAsia="Times New Roman" w:hAnsi="Times New Roman" w:cs="Times New Roman"/>
          <w:sz w:val="28"/>
          <w:szCs w:val="28"/>
        </w:rPr>
        <w:t>Цель</w:t>
      </w:r>
      <w:r>
        <w:rPr>
          <w:rFonts w:ascii="Times New Roman" w:eastAsia="Times New Roman" w:hAnsi="Times New Roman" w:cs="Times New Roman"/>
          <w:sz w:val="28"/>
          <w:szCs w:val="28"/>
        </w:rPr>
        <w:t>:</w:t>
      </w:r>
      <w:r>
        <w:rPr>
          <w:rFonts w:ascii="Times New Roman" w:hAnsi="Times New Roman" w:cs="Times New Roman"/>
          <w:sz w:val="28"/>
          <w:szCs w:val="28"/>
        </w:rPr>
        <w:t xml:space="preserve"> развитие личности ребёнка, привитие устойчивого</w:t>
      </w:r>
      <w:r w:rsidRPr="00BA743F">
        <w:rPr>
          <w:rFonts w:ascii="Times New Roman" w:hAnsi="Times New Roman" w:cs="Times New Roman"/>
          <w:sz w:val="28"/>
          <w:szCs w:val="28"/>
        </w:rPr>
        <w:t xml:space="preserve"> интерес</w:t>
      </w:r>
      <w:r>
        <w:rPr>
          <w:rFonts w:ascii="Times New Roman" w:hAnsi="Times New Roman" w:cs="Times New Roman"/>
          <w:sz w:val="28"/>
          <w:szCs w:val="28"/>
        </w:rPr>
        <w:t>а</w:t>
      </w:r>
      <w:r w:rsidRPr="00BA743F">
        <w:rPr>
          <w:rFonts w:ascii="Times New Roman" w:hAnsi="Times New Roman" w:cs="Times New Roman"/>
          <w:sz w:val="28"/>
          <w:szCs w:val="28"/>
        </w:rPr>
        <w:t xml:space="preserve"> к ли</w:t>
      </w:r>
      <w:r>
        <w:rPr>
          <w:rFonts w:ascii="Times New Roman" w:hAnsi="Times New Roman" w:cs="Times New Roman"/>
          <w:sz w:val="28"/>
          <w:szCs w:val="28"/>
        </w:rPr>
        <w:t>тературе, театру, совершенствование</w:t>
      </w:r>
      <w:r w:rsidRPr="00BA743F">
        <w:rPr>
          <w:rFonts w:ascii="Times New Roman" w:hAnsi="Times New Roman" w:cs="Times New Roman"/>
          <w:sz w:val="28"/>
          <w:szCs w:val="28"/>
        </w:rPr>
        <w:t xml:space="preserve"> навык</w:t>
      </w:r>
      <w:r>
        <w:rPr>
          <w:rFonts w:ascii="Times New Roman" w:hAnsi="Times New Roman" w:cs="Times New Roman"/>
          <w:sz w:val="28"/>
          <w:szCs w:val="28"/>
        </w:rPr>
        <w:t>ов</w:t>
      </w:r>
      <w:r w:rsidRPr="00BA743F">
        <w:rPr>
          <w:rFonts w:ascii="Times New Roman" w:hAnsi="Times New Roman" w:cs="Times New Roman"/>
          <w:sz w:val="28"/>
          <w:szCs w:val="28"/>
        </w:rPr>
        <w:t xml:space="preserve"> воплощать в игре опр</w:t>
      </w:r>
      <w:r>
        <w:rPr>
          <w:rFonts w:ascii="Times New Roman" w:hAnsi="Times New Roman" w:cs="Times New Roman"/>
          <w:sz w:val="28"/>
          <w:szCs w:val="28"/>
        </w:rPr>
        <w:t>еделённые переживания, побуждение</w:t>
      </w:r>
      <w:r w:rsidRPr="00BA743F">
        <w:rPr>
          <w:rFonts w:ascii="Times New Roman" w:hAnsi="Times New Roman" w:cs="Times New Roman"/>
          <w:sz w:val="28"/>
          <w:szCs w:val="28"/>
        </w:rPr>
        <w:t xml:space="preserve"> к созданию новых образов. </w:t>
      </w:r>
    </w:p>
    <w:p w:rsidR="00DB3FEC" w:rsidRPr="00BA743F" w:rsidRDefault="00DB3FEC" w:rsidP="00DB3FEC">
      <w:pPr>
        <w:spacing w:after="0" w:line="240" w:lineRule="auto"/>
        <w:ind w:right="283" w:firstLine="851"/>
        <w:jc w:val="both"/>
        <w:rPr>
          <w:rFonts w:ascii="Times New Roman" w:hAnsi="Times New Roman" w:cs="Times New Roman"/>
          <w:b/>
          <w:bCs/>
          <w:color w:val="000000"/>
          <w:sz w:val="28"/>
          <w:szCs w:val="28"/>
        </w:rPr>
      </w:pPr>
      <w:r w:rsidRPr="00BA743F">
        <w:rPr>
          <w:rFonts w:ascii="Times New Roman" w:hAnsi="Times New Roman" w:cs="Times New Roman"/>
          <w:iCs/>
          <w:color w:val="000000"/>
          <w:sz w:val="28"/>
          <w:szCs w:val="28"/>
        </w:rPr>
        <w:t>3 курс. Кружок.</w:t>
      </w:r>
    </w:p>
    <w:p w:rsidR="00DB3FEC" w:rsidRDefault="00DB3FEC" w:rsidP="00DB3FEC">
      <w:pPr>
        <w:spacing w:after="0" w:line="240" w:lineRule="auto"/>
        <w:ind w:right="283" w:firstLine="851"/>
        <w:jc w:val="both"/>
        <w:rPr>
          <w:rFonts w:ascii="Times New Roman" w:eastAsia="Times New Roman" w:hAnsi="Times New Roman" w:cs="Times New Roman"/>
          <w:b/>
          <w:sz w:val="28"/>
          <w:szCs w:val="28"/>
        </w:rPr>
      </w:pPr>
      <w:r w:rsidRPr="00BA743F">
        <w:rPr>
          <w:rFonts w:ascii="Times New Roman" w:eastAsia="Times New Roman" w:hAnsi="Times New Roman" w:cs="Times New Roman"/>
          <w:bCs/>
          <w:iCs/>
          <w:color w:val="000000"/>
          <w:sz w:val="28"/>
          <w:szCs w:val="28"/>
        </w:rPr>
        <w:t>«Умелые руки»</w:t>
      </w:r>
      <w:r w:rsidRPr="00BA743F">
        <w:rPr>
          <w:rFonts w:ascii="Times New Roman" w:hAnsi="Times New Roman" w:cs="Times New Roman"/>
          <w:sz w:val="28"/>
          <w:szCs w:val="28"/>
        </w:rPr>
        <w:t xml:space="preserve"> - руководитель  учитель </w:t>
      </w:r>
      <w:r>
        <w:rPr>
          <w:rFonts w:ascii="Times New Roman" w:hAnsi="Times New Roman" w:cs="Times New Roman"/>
          <w:sz w:val="28"/>
          <w:szCs w:val="28"/>
        </w:rPr>
        <w:t>русского языка и литературы</w:t>
      </w:r>
      <w:r w:rsidRPr="00BA743F">
        <w:rPr>
          <w:rFonts w:ascii="Times New Roman" w:hAnsi="Times New Roman" w:cs="Times New Roman"/>
          <w:sz w:val="28"/>
          <w:szCs w:val="28"/>
        </w:rPr>
        <w:t xml:space="preserve"> </w:t>
      </w:r>
      <w:r>
        <w:rPr>
          <w:rFonts w:ascii="Times New Roman" w:hAnsi="Times New Roman" w:cs="Times New Roman"/>
          <w:sz w:val="28"/>
          <w:szCs w:val="28"/>
        </w:rPr>
        <w:t>Пащенко Ольга Александровна.</w:t>
      </w:r>
      <w:r w:rsidRPr="00BA743F">
        <w:rPr>
          <w:rFonts w:ascii="Times New Roman" w:eastAsia="Times New Roman" w:hAnsi="Times New Roman" w:cs="Times New Roman"/>
          <w:b/>
          <w:sz w:val="28"/>
          <w:szCs w:val="28"/>
        </w:rPr>
        <w:t xml:space="preserve"> </w:t>
      </w:r>
    </w:p>
    <w:p w:rsidR="00DB3FEC" w:rsidRDefault="00DB3FEC" w:rsidP="00DB3FEC">
      <w:pPr>
        <w:spacing w:after="0" w:line="240" w:lineRule="auto"/>
        <w:ind w:right="283" w:firstLine="851"/>
        <w:jc w:val="both"/>
        <w:rPr>
          <w:rFonts w:ascii="Times New Roman" w:eastAsia="Times New Roman" w:hAnsi="Times New Roman" w:cs="Times New Roman"/>
          <w:b/>
          <w:sz w:val="28"/>
          <w:szCs w:val="28"/>
        </w:rPr>
      </w:pPr>
      <w:r w:rsidRPr="00B16C18">
        <w:rPr>
          <w:rFonts w:ascii="Times New Roman" w:eastAsia="Times New Roman" w:hAnsi="Times New Roman" w:cs="Times New Roman"/>
          <w:sz w:val="28"/>
          <w:szCs w:val="28"/>
        </w:rPr>
        <w:t>Цель</w:t>
      </w:r>
      <w:r>
        <w:rPr>
          <w:rFonts w:ascii="Times New Roman" w:eastAsia="Times New Roman" w:hAnsi="Times New Roman" w:cs="Times New Roman"/>
          <w:sz w:val="28"/>
          <w:szCs w:val="28"/>
        </w:rPr>
        <w:t xml:space="preserve">: </w:t>
      </w:r>
      <w:r>
        <w:rPr>
          <w:rFonts w:ascii="Times New Roman" w:hAnsi="Times New Roman" w:cs="Times New Roman"/>
          <w:sz w:val="28"/>
          <w:szCs w:val="28"/>
        </w:rPr>
        <w:t>в</w:t>
      </w:r>
      <w:r w:rsidRPr="00BA743F">
        <w:rPr>
          <w:rFonts w:ascii="Times New Roman" w:hAnsi="Times New Roman" w:cs="Times New Roman"/>
          <w:sz w:val="28"/>
          <w:szCs w:val="28"/>
        </w:rPr>
        <w:t>оспитание личности творца, способного осуществлять свои творческие замыслы в области разных видов декоративно – прикладного искусства.</w:t>
      </w:r>
      <w:r>
        <w:rPr>
          <w:rFonts w:ascii="Times New Roman" w:hAnsi="Times New Roman" w:cs="Times New Roman"/>
          <w:sz w:val="28"/>
          <w:szCs w:val="28"/>
        </w:rPr>
        <w:t xml:space="preserve"> </w:t>
      </w:r>
      <w:r w:rsidRPr="00BA743F">
        <w:rPr>
          <w:rFonts w:ascii="Times New Roman" w:hAnsi="Times New Roman" w:cs="Times New Roman"/>
          <w:sz w:val="28"/>
          <w:szCs w:val="28"/>
        </w:rPr>
        <w:t>Формирование у учащихся устойчивых систематических потребностей к саморазвитию, самосовершенствованию  и самоопределению  в процессе  познания  искусства, истории, культуры, традиций.</w:t>
      </w:r>
    </w:p>
    <w:p w:rsidR="00DB3FEC" w:rsidRPr="00B16C18" w:rsidRDefault="00DB3FEC" w:rsidP="00DB3FEC">
      <w:pPr>
        <w:spacing w:after="0" w:line="240" w:lineRule="auto"/>
        <w:ind w:right="283" w:firstLine="851"/>
        <w:jc w:val="both"/>
        <w:rPr>
          <w:rFonts w:ascii="Times New Roman" w:eastAsia="Times New Roman" w:hAnsi="Times New Roman" w:cs="Times New Roman"/>
          <w:b/>
          <w:sz w:val="28"/>
          <w:szCs w:val="28"/>
        </w:rPr>
      </w:pPr>
      <w:r w:rsidRPr="00BA743F">
        <w:rPr>
          <w:rFonts w:ascii="Times New Roman" w:eastAsia="Times New Roman" w:hAnsi="Times New Roman" w:cs="Times New Roman"/>
          <w:color w:val="000000"/>
          <w:sz w:val="28"/>
          <w:szCs w:val="28"/>
        </w:rPr>
        <w:t>4 курс. Спортивная секция</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iCs/>
          <w:color w:val="000000"/>
          <w:sz w:val="28"/>
          <w:szCs w:val="28"/>
        </w:rPr>
        <w:t xml:space="preserve"> </w:t>
      </w:r>
      <w:r w:rsidRPr="00BA743F">
        <w:rPr>
          <w:rFonts w:ascii="Times New Roman" w:hAnsi="Times New Roman" w:cs="Times New Roman"/>
          <w:sz w:val="28"/>
          <w:szCs w:val="28"/>
        </w:rPr>
        <w:t xml:space="preserve">«Подвижные игры» - руководитель  учитель физической культуры </w:t>
      </w:r>
      <w:proofErr w:type="spellStart"/>
      <w:r w:rsidRPr="00BA743F">
        <w:rPr>
          <w:rFonts w:ascii="Times New Roman" w:hAnsi="Times New Roman" w:cs="Times New Roman"/>
          <w:sz w:val="28"/>
          <w:szCs w:val="28"/>
        </w:rPr>
        <w:t>Фебенчуков</w:t>
      </w:r>
      <w:proofErr w:type="spellEnd"/>
      <w:r w:rsidRPr="00BA743F">
        <w:rPr>
          <w:rFonts w:ascii="Times New Roman" w:hAnsi="Times New Roman" w:cs="Times New Roman"/>
          <w:sz w:val="28"/>
          <w:szCs w:val="28"/>
        </w:rPr>
        <w:t xml:space="preserve"> Игорь Иванович</w:t>
      </w:r>
      <w:r>
        <w:rPr>
          <w:rFonts w:ascii="Times New Roman" w:hAnsi="Times New Roman" w:cs="Times New Roman"/>
          <w:sz w:val="28"/>
          <w:szCs w:val="28"/>
        </w:rPr>
        <w:t>.</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 xml:space="preserve"> </w:t>
      </w:r>
      <w:r w:rsidRPr="00B16C18">
        <w:rPr>
          <w:rFonts w:ascii="Times New Roman" w:eastAsia="Times New Roman" w:hAnsi="Times New Roman" w:cs="Times New Roman"/>
          <w:sz w:val="28"/>
          <w:szCs w:val="28"/>
        </w:rPr>
        <w:t>Цель</w:t>
      </w:r>
      <w:r>
        <w:rPr>
          <w:rFonts w:ascii="Times New Roman" w:eastAsia="Times New Roman" w:hAnsi="Times New Roman" w:cs="Times New Roman"/>
          <w:sz w:val="28"/>
          <w:szCs w:val="28"/>
        </w:rPr>
        <w:t>:</w:t>
      </w:r>
      <w:r>
        <w:rPr>
          <w:rFonts w:ascii="Times New Roman" w:hAnsi="Times New Roman" w:cs="Times New Roman"/>
          <w:sz w:val="28"/>
          <w:szCs w:val="28"/>
        </w:rPr>
        <w:t xml:space="preserve"> </w:t>
      </w:r>
      <w:r w:rsidRPr="00BA743F">
        <w:rPr>
          <w:rFonts w:ascii="Times New Roman" w:hAnsi="Times New Roman" w:cs="Times New Roman"/>
          <w:sz w:val="28"/>
          <w:szCs w:val="28"/>
        </w:rPr>
        <w:t xml:space="preserve">развития двигательной активности, формирования у детей навыков здорового образа жизни, становления характера. Игра приучает детей к согласованным действиям, точности и своевременности выполнения игровых заданий, к ответственности перед командой или группой, за которую играют дети. Учащиеся участвуют в </w:t>
      </w:r>
      <w:r w:rsidRPr="00BA743F">
        <w:rPr>
          <w:rFonts w:ascii="Times New Roman" w:hAnsi="Times New Roman" w:cs="Times New Roman"/>
          <w:sz w:val="28"/>
          <w:szCs w:val="28"/>
        </w:rPr>
        <w:lastRenderedPageBreak/>
        <w:t xml:space="preserve">соревнованиях, спортивных состязаниях как внутри класса, так и между классами, к  участию в эстафетах привлекаются и родители учащихся.  </w:t>
      </w:r>
    </w:p>
    <w:p w:rsidR="00DB3FEC" w:rsidRDefault="00DB3FEC" w:rsidP="00DB3FEC">
      <w:pPr>
        <w:spacing w:after="0" w:line="240" w:lineRule="auto"/>
        <w:ind w:right="283" w:firstLine="851"/>
        <w:jc w:val="both"/>
        <w:rPr>
          <w:rFonts w:ascii="Times New Roman" w:eastAsia="Times New Roman" w:hAnsi="Times New Roman" w:cs="Times New Roman"/>
          <w:sz w:val="28"/>
          <w:szCs w:val="28"/>
        </w:rPr>
      </w:pPr>
      <w:r>
        <w:rPr>
          <w:rFonts w:ascii="Times New Roman" w:hAnsi="Times New Roman" w:cs="Times New Roman"/>
          <w:sz w:val="28"/>
          <w:szCs w:val="28"/>
        </w:rPr>
        <w:t xml:space="preserve">5 </w:t>
      </w:r>
      <w:r w:rsidRPr="00BA743F">
        <w:rPr>
          <w:rFonts w:ascii="Times New Roman" w:hAnsi="Times New Roman" w:cs="Times New Roman"/>
          <w:sz w:val="28"/>
          <w:szCs w:val="28"/>
        </w:rPr>
        <w:t>курс «Занимательная информатика»</w:t>
      </w:r>
      <w:r>
        <w:rPr>
          <w:rFonts w:ascii="Times New Roman" w:eastAsia="Times New Roman" w:hAnsi="Times New Roman" w:cs="Times New Roman"/>
          <w:sz w:val="28"/>
          <w:szCs w:val="28"/>
        </w:rPr>
        <w:t xml:space="preserve"> - руководитель учитель начальных классов Надеждина Лариса Юрьевна.</w:t>
      </w:r>
    </w:p>
    <w:p w:rsidR="00DB3FEC" w:rsidRDefault="00DB3FEC" w:rsidP="00DB3FEC">
      <w:pPr>
        <w:spacing w:after="0" w:line="240" w:lineRule="auto"/>
        <w:ind w:right="283" w:firstLine="851"/>
        <w:jc w:val="both"/>
        <w:rPr>
          <w:rFonts w:ascii="Times New Roman" w:eastAsia="Times New Roman" w:hAnsi="Times New Roman" w:cs="Times New Roman"/>
          <w:sz w:val="28"/>
          <w:szCs w:val="28"/>
        </w:rPr>
      </w:pPr>
      <w:r w:rsidRPr="00B16C18">
        <w:rPr>
          <w:rFonts w:ascii="Times New Roman" w:eastAsia="Times New Roman" w:hAnsi="Times New Roman" w:cs="Times New Roman"/>
          <w:sz w:val="28"/>
          <w:szCs w:val="28"/>
        </w:rPr>
        <w:t>Цель</w:t>
      </w:r>
      <w:r>
        <w:rPr>
          <w:rFonts w:ascii="Times New Roman" w:eastAsia="Times New Roman" w:hAnsi="Times New Roman" w:cs="Times New Roman"/>
          <w:sz w:val="28"/>
          <w:szCs w:val="28"/>
        </w:rPr>
        <w:t>: формирование</w:t>
      </w:r>
      <w:r w:rsidRPr="00BA743F">
        <w:rPr>
          <w:rFonts w:ascii="Times New Roman" w:eastAsia="Times New Roman" w:hAnsi="Times New Roman" w:cs="Times New Roman"/>
          <w:sz w:val="28"/>
          <w:szCs w:val="28"/>
        </w:rPr>
        <w:t xml:space="preserve"> устойчивого интереса к научным познаниям и самостоятельному творческому поиску. Освоение опыта практического применения знаний и умений.</w:t>
      </w:r>
    </w:p>
    <w:p w:rsidR="00DB3FEC" w:rsidRPr="00E11349" w:rsidRDefault="00DB3FEC" w:rsidP="00DB3FEC">
      <w:pPr>
        <w:spacing w:after="0" w:line="240" w:lineRule="auto"/>
        <w:ind w:right="283" w:firstLine="851"/>
        <w:jc w:val="both"/>
        <w:rPr>
          <w:rFonts w:ascii="Times New Roman" w:eastAsia="Times New Roman" w:hAnsi="Times New Roman" w:cs="Times New Roman"/>
          <w:sz w:val="28"/>
          <w:szCs w:val="28"/>
        </w:rPr>
      </w:pPr>
      <w:r w:rsidRPr="00BA743F">
        <w:rPr>
          <w:rFonts w:ascii="Times New Roman" w:eastAsia="Times New Roman" w:hAnsi="Times New Roman" w:cs="Times New Roman"/>
          <w:color w:val="000000"/>
          <w:sz w:val="28"/>
          <w:szCs w:val="28"/>
        </w:rPr>
        <w:t>Каждый педагог</w:t>
      </w:r>
      <w:r w:rsidRPr="00BA743F">
        <w:rPr>
          <w:rFonts w:ascii="Times New Roman" w:eastAsia="Times New Roman" w:hAnsi="Times New Roman" w:cs="Times New Roman"/>
          <w:color w:val="FF0000"/>
          <w:sz w:val="28"/>
          <w:szCs w:val="28"/>
        </w:rPr>
        <w:t> </w:t>
      </w:r>
      <w:r w:rsidRPr="00BA743F">
        <w:rPr>
          <w:rFonts w:ascii="Times New Roman" w:eastAsia="Times New Roman" w:hAnsi="Times New Roman" w:cs="Times New Roman"/>
          <w:color w:val="000000"/>
          <w:sz w:val="28"/>
          <w:szCs w:val="28"/>
        </w:rPr>
        <w:t xml:space="preserve">выбрал свои методы работы. </w:t>
      </w:r>
    </w:p>
    <w:p w:rsidR="00DB3FEC" w:rsidRPr="00BA743F" w:rsidRDefault="00DB3FEC" w:rsidP="00DB3FEC">
      <w:pPr>
        <w:spacing w:after="0" w:line="240" w:lineRule="auto"/>
        <w:ind w:right="283" w:firstLine="851"/>
        <w:jc w:val="both"/>
        <w:rPr>
          <w:rFonts w:ascii="Times New Roman" w:eastAsia="Times New Roman" w:hAnsi="Times New Roman" w:cs="Times New Roman"/>
          <w:color w:val="C00000"/>
          <w:sz w:val="28"/>
          <w:szCs w:val="28"/>
        </w:rPr>
      </w:pPr>
      <w:r w:rsidRPr="00BA743F">
        <w:rPr>
          <w:rFonts w:ascii="Times New Roman" w:eastAsia="Times New Roman" w:hAnsi="Times New Roman" w:cs="Times New Roman"/>
          <w:color w:val="000000"/>
          <w:sz w:val="28"/>
          <w:szCs w:val="28"/>
        </w:rPr>
        <w:t>Как говорил венгерский математик Джордж Пойа “Хороших методов существует ровно столько, сколько существует хороших учителей”.</w:t>
      </w:r>
    </w:p>
    <w:p w:rsidR="00DB3FEC" w:rsidRPr="00BA743F" w:rsidRDefault="00DB3FEC" w:rsidP="00DB3FEC">
      <w:pPr>
        <w:spacing w:after="0" w:line="240" w:lineRule="auto"/>
        <w:ind w:right="283" w:firstLine="851"/>
        <w:jc w:val="both"/>
        <w:rPr>
          <w:rFonts w:ascii="Times New Roman" w:hAnsi="Times New Roman" w:cs="Times New Roman"/>
          <w:sz w:val="28"/>
          <w:szCs w:val="28"/>
          <w:lang w:eastAsia="en-US"/>
        </w:rPr>
      </w:pPr>
      <w:r w:rsidRPr="00BA743F">
        <w:rPr>
          <w:rFonts w:ascii="Times New Roman" w:hAnsi="Times New Roman" w:cs="Times New Roman"/>
          <w:sz w:val="28"/>
          <w:szCs w:val="28"/>
          <w:lang w:eastAsia="en-US"/>
        </w:rPr>
        <w:t>Школа после уроков – это мир творчества, проявления и раскрытия каждым ребёнком своих интересов, своих увлечений, своего «я». Ведь главное, что здесь ребёнок делает выбор, свободно проявляет свою волю, раскрывается как личность. Важно заинтересовать ребёнка занятиями после уроков, чтобы школа стала для него вторым домом, что даст возможность превратить внеурочную деятельность в полноценное пространство воспитания и образования.</w:t>
      </w:r>
    </w:p>
    <w:p w:rsidR="00DB3FEC" w:rsidRPr="00BA743F" w:rsidRDefault="00DB3FEC" w:rsidP="00DB3FEC">
      <w:pPr>
        <w:spacing w:after="0" w:line="240" w:lineRule="auto"/>
        <w:ind w:right="283" w:firstLine="851"/>
        <w:jc w:val="both"/>
        <w:rPr>
          <w:rFonts w:ascii="Times New Roman" w:hAnsi="Times New Roman" w:cs="Times New Roman"/>
          <w:sz w:val="28"/>
          <w:szCs w:val="28"/>
          <w:lang w:eastAsia="en-US"/>
        </w:rPr>
      </w:pPr>
      <w:r w:rsidRPr="00BA743F">
        <w:rPr>
          <w:rFonts w:ascii="Times New Roman" w:hAnsi="Times New Roman" w:cs="Times New Roman"/>
          <w:sz w:val="28"/>
          <w:szCs w:val="28"/>
          <w:lang w:eastAsia="en-US"/>
        </w:rPr>
        <w:t>Во внеурочной деятельности создаётся своеобразная эмоционально наполненная среда увлечённых детей и педагогов, в которой осуществляется «штучная выделка» настроенных на успех романтиков, будущих специалистов в различных областях спорта, искусства, науки, техники.</w:t>
      </w:r>
      <w:r w:rsidRPr="00BA743F">
        <w:rPr>
          <w:rFonts w:ascii="Times New Roman" w:hAnsi="Times New Roman" w:cs="Times New Roman"/>
          <w:sz w:val="28"/>
          <w:szCs w:val="28"/>
          <w:lang w:eastAsia="en-US"/>
        </w:rPr>
        <w:br/>
        <w:t>Важно иметь в виду, что</w:t>
      </w:r>
      <w:r w:rsidRPr="00BA743F">
        <w:rPr>
          <w:rFonts w:ascii="Times New Roman" w:hAnsi="Times New Roman" w:cs="Times New Roman"/>
          <w:sz w:val="28"/>
          <w:szCs w:val="28"/>
          <w:lang w:val="en-US" w:eastAsia="en-US"/>
        </w:rPr>
        <w:t> </w:t>
      </w:r>
      <w:r w:rsidRPr="00BA743F">
        <w:rPr>
          <w:rFonts w:ascii="Times New Roman" w:hAnsi="Times New Roman" w:cs="Times New Roman"/>
          <w:bCs/>
          <w:sz w:val="28"/>
          <w:szCs w:val="28"/>
          <w:lang w:eastAsia="en-US"/>
        </w:rPr>
        <w:t>внеурочная деятельность</w:t>
      </w:r>
      <w:r w:rsidRPr="00BA743F">
        <w:rPr>
          <w:rFonts w:ascii="Times New Roman" w:hAnsi="Times New Roman" w:cs="Times New Roman"/>
          <w:sz w:val="28"/>
          <w:szCs w:val="28"/>
          <w:lang w:val="en-US" w:eastAsia="en-US"/>
        </w:rPr>
        <w:t> </w:t>
      </w:r>
      <w:r w:rsidRPr="00BA743F">
        <w:rPr>
          <w:rFonts w:ascii="Times New Roman" w:hAnsi="Times New Roman" w:cs="Times New Roman"/>
          <w:sz w:val="28"/>
          <w:szCs w:val="28"/>
          <w:lang w:eastAsia="en-US"/>
        </w:rPr>
        <w:t>— это отнюдь не механическая добавка к основному общему образованию, призванная компенсировать недостатки работы с</w:t>
      </w:r>
      <w:r w:rsidRPr="00BA743F">
        <w:rPr>
          <w:rFonts w:ascii="Times New Roman" w:hAnsi="Times New Roman" w:cs="Times New Roman"/>
          <w:sz w:val="28"/>
          <w:szCs w:val="28"/>
          <w:lang w:val="en-US" w:eastAsia="en-US"/>
        </w:rPr>
        <w:t> </w:t>
      </w:r>
      <w:r w:rsidRPr="00BA743F">
        <w:rPr>
          <w:rFonts w:ascii="Times New Roman" w:hAnsi="Times New Roman" w:cs="Times New Roman"/>
          <w:sz w:val="28"/>
          <w:szCs w:val="28"/>
          <w:lang w:eastAsia="en-US"/>
        </w:rPr>
        <w:t xml:space="preserve"> отстающими или одарёнными детьми.</w:t>
      </w:r>
    </w:p>
    <w:p w:rsidR="00DB3FEC" w:rsidRPr="00553A28" w:rsidRDefault="00DB3FEC" w:rsidP="00DB3FEC">
      <w:pPr>
        <w:spacing w:after="0" w:line="240" w:lineRule="auto"/>
        <w:ind w:right="283" w:firstLine="851"/>
        <w:jc w:val="both"/>
        <w:rPr>
          <w:rFonts w:ascii="Times New Roman" w:hAnsi="Times New Roman" w:cs="Times New Roman"/>
          <w:sz w:val="28"/>
          <w:szCs w:val="28"/>
          <w:lang w:eastAsia="en-US"/>
        </w:rPr>
      </w:pPr>
      <w:r w:rsidRPr="00BA743F">
        <w:rPr>
          <w:rFonts w:ascii="Times New Roman" w:hAnsi="Times New Roman" w:cs="Times New Roman"/>
          <w:sz w:val="28"/>
          <w:szCs w:val="28"/>
          <w:lang w:eastAsia="en-US"/>
        </w:rPr>
        <w:t>Главное при этом —</w:t>
      </w:r>
      <w:r w:rsidRPr="00BA743F">
        <w:rPr>
          <w:rFonts w:ascii="Times New Roman" w:hAnsi="Times New Roman" w:cs="Times New Roman"/>
          <w:sz w:val="28"/>
          <w:szCs w:val="28"/>
          <w:lang w:val="en-US" w:eastAsia="en-US"/>
        </w:rPr>
        <w:t> </w:t>
      </w:r>
      <w:r w:rsidRPr="00BA743F">
        <w:rPr>
          <w:rFonts w:ascii="Times New Roman" w:hAnsi="Times New Roman" w:cs="Times New Roman"/>
          <w:bCs/>
          <w:sz w:val="28"/>
          <w:szCs w:val="28"/>
          <w:lang w:eastAsia="en-US"/>
        </w:rPr>
        <w:t>осуществить взаимосвязь и преемственность ВД и общего образования</w:t>
      </w:r>
      <w:r w:rsidRPr="00BA743F">
        <w:rPr>
          <w:rFonts w:ascii="Times New Roman" w:hAnsi="Times New Roman" w:cs="Times New Roman"/>
          <w:sz w:val="28"/>
          <w:szCs w:val="28"/>
          <w:lang w:val="en-US" w:eastAsia="en-US"/>
        </w:rPr>
        <w:t> </w:t>
      </w:r>
      <w:r w:rsidRPr="00BA743F">
        <w:rPr>
          <w:rFonts w:ascii="Times New Roman" w:hAnsi="Times New Roman" w:cs="Times New Roman"/>
          <w:sz w:val="28"/>
          <w:szCs w:val="28"/>
          <w:lang w:eastAsia="en-US"/>
        </w:rPr>
        <w:t xml:space="preserve">как механизма обеспечения полноты и цельности </w:t>
      </w:r>
      <w:r w:rsidRPr="00553A28">
        <w:rPr>
          <w:rFonts w:ascii="Times New Roman" w:hAnsi="Times New Roman" w:cs="Times New Roman"/>
          <w:sz w:val="28"/>
          <w:szCs w:val="28"/>
          <w:lang w:eastAsia="en-US"/>
        </w:rPr>
        <w:t>образования.</w:t>
      </w:r>
    </w:p>
    <w:p w:rsidR="00DB3FEC" w:rsidRPr="00553A28" w:rsidRDefault="00DB3FEC" w:rsidP="00DB3FEC">
      <w:pPr>
        <w:pStyle w:val="aa"/>
        <w:shd w:val="clear" w:color="auto" w:fill="FFFFFF"/>
        <w:spacing w:before="0" w:beforeAutospacing="0" w:after="0" w:afterAutospacing="0"/>
        <w:ind w:right="283" w:firstLine="851"/>
        <w:jc w:val="both"/>
        <w:rPr>
          <w:sz w:val="28"/>
          <w:szCs w:val="28"/>
        </w:rPr>
      </w:pPr>
      <w:r w:rsidRPr="00553A28">
        <w:rPr>
          <w:sz w:val="28"/>
          <w:szCs w:val="28"/>
        </w:rPr>
        <w:t xml:space="preserve">В апреле был проведен фестиваль по разным направлениям. На концерте дети показали свои творческие способности, знания, умения и навыки, полученные на занятиях по внеурочной деятельности. Концертная программа не являлась специально подготовленной. Это комплексное мероприятие, собранное из всех направлений внеурочной деятельности. Выставка  детских работ произвела на всех неизгладимое впечатление. Многие из этих поделок далее были представлены на окружном конкурсе декоративно – прикладного творчества и были по достоинству оценены. </w:t>
      </w:r>
    </w:p>
    <w:p w:rsidR="00DB3FEC" w:rsidRDefault="00DB3FEC" w:rsidP="00DB3FEC">
      <w:pPr>
        <w:pStyle w:val="aa"/>
        <w:shd w:val="clear" w:color="auto" w:fill="FFFFFF"/>
        <w:spacing w:before="0" w:beforeAutospacing="0" w:after="0" w:afterAutospacing="0"/>
        <w:ind w:right="283" w:firstLine="851"/>
        <w:jc w:val="both"/>
        <w:rPr>
          <w:sz w:val="28"/>
          <w:szCs w:val="28"/>
        </w:rPr>
      </w:pPr>
      <w:r w:rsidRPr="00553A28">
        <w:rPr>
          <w:sz w:val="28"/>
          <w:szCs w:val="28"/>
        </w:rPr>
        <w:t>Наши первоклассники плавно и безболезненно адаптировались в условиях новой образовательной среды. Во главу угла была поставлена</w:t>
      </w:r>
      <w:r w:rsidRPr="00BA743F">
        <w:rPr>
          <w:sz w:val="28"/>
          <w:szCs w:val="28"/>
        </w:rPr>
        <w:t xml:space="preserve"> задача укрепления здоровья детей, развитие их физического, нравственного и интеллектуального потенциала. На занятиях велась работа по профилактике переутомления учащихся, поэтому дети не проявляли признаков усталости, были активны, с удовольствием занимались творческими видами </w:t>
      </w:r>
      <w:r w:rsidRPr="00DF62BF">
        <w:rPr>
          <w:sz w:val="28"/>
          <w:szCs w:val="28"/>
        </w:rPr>
        <w:t>деятельности. </w:t>
      </w:r>
    </w:p>
    <w:p w:rsidR="00DB3FEC" w:rsidRDefault="00DB3FEC" w:rsidP="00DB3FEC">
      <w:pPr>
        <w:pStyle w:val="aa"/>
        <w:shd w:val="clear" w:color="auto" w:fill="FFFFFF"/>
        <w:spacing w:before="0" w:beforeAutospacing="0" w:after="0" w:afterAutospacing="0"/>
        <w:ind w:right="283" w:firstLine="851"/>
        <w:jc w:val="both"/>
        <w:rPr>
          <w:sz w:val="28"/>
          <w:szCs w:val="28"/>
        </w:rPr>
      </w:pPr>
      <w:r w:rsidRPr="00DF62BF">
        <w:rPr>
          <w:sz w:val="28"/>
          <w:szCs w:val="28"/>
        </w:rPr>
        <w:lastRenderedPageBreak/>
        <w:t xml:space="preserve">Родители положительно относятся к внеурочной деятельности, а дополнительные занятия оценивают как возможность развития творческих способностей детей. В течение года проведён ряд родительских собраний, где обсуждались </w:t>
      </w:r>
      <w:proofErr w:type="gramStart"/>
      <w:r w:rsidRPr="00DF62BF">
        <w:rPr>
          <w:sz w:val="28"/>
          <w:szCs w:val="28"/>
        </w:rPr>
        <w:t>успехи</w:t>
      </w:r>
      <w:proofErr w:type="gramEnd"/>
      <w:r w:rsidRPr="00DF62BF">
        <w:rPr>
          <w:sz w:val="28"/>
          <w:szCs w:val="28"/>
        </w:rPr>
        <w:t xml:space="preserve"> и трудности с которыми сталкиваются дети, представлялись результаты внеурочной деятельности, строились планы на 2 класс.</w:t>
      </w:r>
    </w:p>
    <w:p w:rsidR="00DB3FEC" w:rsidRPr="00DF62BF" w:rsidRDefault="00DB3FEC" w:rsidP="00DB3FEC">
      <w:pPr>
        <w:pStyle w:val="aa"/>
        <w:shd w:val="clear" w:color="auto" w:fill="FFFFFF"/>
        <w:spacing w:before="0" w:beforeAutospacing="0" w:after="0" w:afterAutospacing="0"/>
        <w:ind w:right="283" w:firstLine="851"/>
        <w:jc w:val="both"/>
        <w:rPr>
          <w:sz w:val="28"/>
          <w:szCs w:val="28"/>
        </w:rPr>
      </w:pPr>
      <w:proofErr w:type="gramStart"/>
      <w:r w:rsidRPr="00DF62BF">
        <w:rPr>
          <w:rFonts w:eastAsia="Calibri"/>
          <w:sz w:val="28"/>
          <w:szCs w:val="28"/>
        </w:rPr>
        <w:t>При подведении итогов первого года обучения детей по стандартам второго поколения, мы провели анкетирование  среди родителей (</w:t>
      </w:r>
      <w:r w:rsidRPr="00DF62BF">
        <w:rPr>
          <w:rFonts w:eastAsia="Calibri"/>
          <w:i/>
          <w:sz w:val="28"/>
          <w:szCs w:val="28"/>
        </w:rPr>
        <w:t>приложение № 1.</w:t>
      </w:r>
      <w:proofErr w:type="gramEnd"/>
      <w:r w:rsidRPr="00DF62BF">
        <w:rPr>
          <w:rFonts w:eastAsia="Calibri"/>
          <w:i/>
          <w:sz w:val="28"/>
          <w:szCs w:val="28"/>
        </w:rPr>
        <w:t xml:space="preserve"> </w:t>
      </w:r>
      <w:proofErr w:type="gramStart"/>
      <w:r w:rsidRPr="00DF62BF">
        <w:rPr>
          <w:rFonts w:eastAsia="Calibri"/>
          <w:i/>
          <w:sz w:val="28"/>
          <w:szCs w:val="28"/>
        </w:rPr>
        <w:t>Мониторинг опроса  об организации внеурочной деятельности по школе)</w:t>
      </w:r>
      <w:r w:rsidRPr="00DF62BF">
        <w:rPr>
          <w:rFonts w:eastAsia="Calibri"/>
          <w:sz w:val="28"/>
          <w:szCs w:val="28"/>
        </w:rPr>
        <w:t>.</w:t>
      </w:r>
      <w:proofErr w:type="gramEnd"/>
    </w:p>
    <w:p w:rsidR="00DB3FEC" w:rsidRPr="00DF62BF" w:rsidRDefault="00DB3FEC" w:rsidP="00DB3FEC">
      <w:pPr>
        <w:pStyle w:val="ae"/>
        <w:rPr>
          <w:rFonts w:ascii="Times New Roman" w:eastAsia="Times New Roman" w:hAnsi="Times New Roman"/>
          <w:iCs/>
          <w:sz w:val="28"/>
          <w:szCs w:val="28"/>
        </w:rPr>
      </w:pPr>
      <w:r w:rsidRPr="00DF62BF">
        <w:rPr>
          <w:rFonts w:ascii="Times New Roman" w:hAnsi="Times New Roman"/>
          <w:sz w:val="28"/>
          <w:szCs w:val="28"/>
        </w:rPr>
        <w:t>В анкетирование участвовало 7  родителей.</w:t>
      </w:r>
    </w:p>
    <w:p w:rsidR="00DB3FEC" w:rsidRPr="00DF62BF" w:rsidRDefault="00DB3FEC" w:rsidP="00DB3FEC">
      <w:pPr>
        <w:numPr>
          <w:ilvl w:val="0"/>
          <w:numId w:val="1"/>
        </w:numPr>
        <w:spacing w:after="0" w:line="240" w:lineRule="auto"/>
        <w:ind w:left="0" w:right="283" w:firstLine="851"/>
        <w:jc w:val="both"/>
        <w:rPr>
          <w:rFonts w:ascii="Times New Roman" w:eastAsia="Times New Roman" w:hAnsi="Times New Roman" w:cs="Times New Roman"/>
          <w:iCs/>
          <w:sz w:val="28"/>
          <w:szCs w:val="28"/>
        </w:rPr>
      </w:pPr>
      <w:r w:rsidRPr="00DF62BF">
        <w:rPr>
          <w:rFonts w:ascii="Times New Roman" w:eastAsia="Calibri" w:hAnsi="Times New Roman" w:cs="Times New Roman"/>
          <w:sz w:val="28"/>
          <w:szCs w:val="28"/>
        </w:rPr>
        <w:t xml:space="preserve"> </w:t>
      </w:r>
      <w:r w:rsidRPr="00DF62BF">
        <w:rPr>
          <w:rFonts w:ascii="Times New Roman" w:eastAsia="Times New Roman" w:hAnsi="Times New Roman" w:cs="Times New Roman"/>
          <w:iCs/>
          <w:sz w:val="28"/>
          <w:szCs w:val="28"/>
        </w:rPr>
        <w:t>Довольны ли вы тем, что во второй половине дня организована внеурочная деятельность?</w:t>
      </w:r>
    </w:p>
    <w:p w:rsidR="00DB3FEC" w:rsidRPr="00BA743F" w:rsidRDefault="00DB3FEC" w:rsidP="00DB3FEC">
      <w:pPr>
        <w:spacing w:after="0" w:line="240" w:lineRule="auto"/>
        <w:ind w:right="283" w:firstLine="851"/>
        <w:jc w:val="both"/>
        <w:rPr>
          <w:rFonts w:ascii="Times New Roman" w:eastAsia="Times New Roman" w:hAnsi="Times New Roman" w:cs="Times New Roman"/>
          <w:iCs/>
          <w:sz w:val="28"/>
          <w:szCs w:val="28"/>
        </w:rPr>
      </w:pPr>
      <w:r w:rsidRPr="00BA743F">
        <w:rPr>
          <w:rFonts w:ascii="Times New Roman" w:eastAsia="Times New Roman" w:hAnsi="Times New Roman" w:cs="Times New Roman"/>
          <w:iCs/>
          <w:sz w:val="28"/>
          <w:szCs w:val="28"/>
        </w:rPr>
        <w:t xml:space="preserve">     </w:t>
      </w:r>
      <w:proofErr w:type="gramStart"/>
      <w:r w:rsidRPr="00BA743F">
        <w:rPr>
          <w:rFonts w:ascii="Times New Roman" w:eastAsia="Times New Roman" w:hAnsi="Times New Roman" w:cs="Times New Roman"/>
          <w:iCs/>
          <w:sz w:val="28"/>
          <w:szCs w:val="28"/>
        </w:rPr>
        <w:t>Довольны</w:t>
      </w:r>
      <w:proofErr w:type="gramEnd"/>
      <w:r w:rsidRPr="00BA743F">
        <w:rPr>
          <w:rFonts w:ascii="Times New Roman" w:eastAsia="Times New Roman" w:hAnsi="Times New Roman" w:cs="Times New Roman"/>
          <w:iCs/>
          <w:sz w:val="28"/>
          <w:szCs w:val="28"/>
        </w:rPr>
        <w:t xml:space="preserve"> – 7 человек.</w:t>
      </w:r>
    </w:p>
    <w:p w:rsidR="00DB3FEC" w:rsidRPr="00BA743F" w:rsidRDefault="00DB3FEC" w:rsidP="00DB3FEC">
      <w:pPr>
        <w:numPr>
          <w:ilvl w:val="0"/>
          <w:numId w:val="1"/>
        </w:numPr>
        <w:spacing w:after="0" w:line="240" w:lineRule="auto"/>
        <w:ind w:left="0" w:right="283" w:firstLine="851"/>
        <w:jc w:val="both"/>
        <w:rPr>
          <w:rFonts w:ascii="Times New Roman" w:eastAsia="Times New Roman" w:hAnsi="Times New Roman" w:cs="Times New Roman"/>
          <w:iCs/>
          <w:sz w:val="28"/>
          <w:szCs w:val="28"/>
        </w:rPr>
      </w:pPr>
      <w:r w:rsidRPr="00BA743F">
        <w:rPr>
          <w:rFonts w:ascii="Times New Roman" w:eastAsia="Times New Roman" w:hAnsi="Times New Roman" w:cs="Times New Roman"/>
          <w:iCs/>
          <w:sz w:val="28"/>
          <w:szCs w:val="28"/>
        </w:rPr>
        <w:t>Не наблюдается ли в связи с этим перегрузки детей?</w:t>
      </w:r>
    </w:p>
    <w:p w:rsidR="00DB3FEC" w:rsidRPr="00BA743F" w:rsidRDefault="00DB3FEC" w:rsidP="00DB3FEC">
      <w:pPr>
        <w:spacing w:after="0" w:line="240" w:lineRule="auto"/>
        <w:ind w:right="283" w:firstLine="851"/>
        <w:jc w:val="both"/>
        <w:rPr>
          <w:rFonts w:ascii="Times New Roman" w:eastAsia="Times New Roman" w:hAnsi="Times New Roman" w:cs="Times New Roman"/>
          <w:iCs/>
          <w:sz w:val="28"/>
          <w:szCs w:val="28"/>
        </w:rPr>
      </w:pPr>
      <w:r w:rsidRPr="00BA743F">
        <w:rPr>
          <w:rFonts w:ascii="Times New Roman" w:eastAsia="Times New Roman" w:hAnsi="Times New Roman" w:cs="Times New Roman"/>
          <w:iCs/>
          <w:sz w:val="28"/>
          <w:szCs w:val="28"/>
        </w:rPr>
        <w:t>6 человек считают, что перегрузок нет.</w:t>
      </w:r>
    </w:p>
    <w:p w:rsidR="00DB3FEC" w:rsidRPr="00BA743F" w:rsidRDefault="00DB3FEC" w:rsidP="00DB3FEC">
      <w:pPr>
        <w:numPr>
          <w:ilvl w:val="0"/>
          <w:numId w:val="1"/>
        </w:numPr>
        <w:spacing w:after="0" w:line="240" w:lineRule="auto"/>
        <w:ind w:left="0" w:right="283" w:firstLine="851"/>
        <w:jc w:val="both"/>
        <w:rPr>
          <w:rFonts w:ascii="Times New Roman" w:eastAsia="Times New Roman" w:hAnsi="Times New Roman" w:cs="Times New Roman"/>
          <w:iCs/>
          <w:sz w:val="28"/>
          <w:szCs w:val="28"/>
        </w:rPr>
      </w:pPr>
      <w:r w:rsidRPr="00BA743F">
        <w:rPr>
          <w:rFonts w:ascii="Times New Roman" w:eastAsia="Times New Roman" w:hAnsi="Times New Roman" w:cs="Times New Roman"/>
          <w:iCs/>
          <w:sz w:val="28"/>
          <w:szCs w:val="28"/>
        </w:rPr>
        <w:t>Посещает ли ваш ребенок кружки? Сколько?</w:t>
      </w:r>
    </w:p>
    <w:p w:rsidR="00DB3FEC" w:rsidRPr="00BA743F" w:rsidRDefault="00DB3FEC" w:rsidP="00DB3FEC">
      <w:pPr>
        <w:spacing w:after="0" w:line="240" w:lineRule="auto"/>
        <w:ind w:right="283" w:firstLine="851"/>
        <w:jc w:val="both"/>
        <w:rPr>
          <w:rFonts w:ascii="Times New Roman" w:eastAsia="Times New Roman" w:hAnsi="Times New Roman" w:cs="Times New Roman"/>
          <w:iCs/>
          <w:sz w:val="28"/>
          <w:szCs w:val="28"/>
        </w:rPr>
      </w:pPr>
      <w:r w:rsidRPr="00BA743F">
        <w:rPr>
          <w:rFonts w:ascii="Times New Roman" w:eastAsia="Times New Roman" w:hAnsi="Times New Roman" w:cs="Times New Roman"/>
          <w:iCs/>
          <w:sz w:val="28"/>
          <w:szCs w:val="28"/>
        </w:rPr>
        <w:t>2 человек – 1 кружок, 3 – 3кружка, 2 – 4 кружка.</w:t>
      </w:r>
    </w:p>
    <w:p w:rsidR="00DB3FEC" w:rsidRPr="00BA743F" w:rsidRDefault="00DB3FEC" w:rsidP="00173C75">
      <w:pPr>
        <w:numPr>
          <w:ilvl w:val="0"/>
          <w:numId w:val="1"/>
        </w:numPr>
        <w:spacing w:after="0" w:line="240" w:lineRule="auto"/>
        <w:ind w:left="0" w:right="283" w:firstLine="851"/>
        <w:rPr>
          <w:rFonts w:ascii="Times New Roman" w:eastAsia="Times New Roman" w:hAnsi="Times New Roman" w:cs="Times New Roman"/>
          <w:iCs/>
          <w:sz w:val="28"/>
          <w:szCs w:val="28"/>
        </w:rPr>
      </w:pPr>
      <w:r w:rsidRPr="00BA743F">
        <w:rPr>
          <w:rFonts w:ascii="Times New Roman" w:eastAsia="Times New Roman" w:hAnsi="Times New Roman" w:cs="Times New Roman"/>
          <w:iCs/>
          <w:sz w:val="28"/>
          <w:szCs w:val="28"/>
        </w:rPr>
        <w:t>Сколько занятий (в неделю) необходимо Вашему ребенку?</w:t>
      </w:r>
      <w:r w:rsidRPr="00BA743F">
        <w:rPr>
          <w:rFonts w:ascii="Times New Roman" w:eastAsia="Times New Roman" w:hAnsi="Times New Roman" w:cs="Times New Roman"/>
          <w:iCs/>
          <w:sz w:val="28"/>
          <w:szCs w:val="28"/>
        </w:rPr>
        <w:br/>
      </w:r>
      <w:r w:rsidR="00173C75">
        <w:rPr>
          <w:rFonts w:ascii="Times New Roman" w:eastAsia="Times New Roman" w:hAnsi="Times New Roman" w:cs="Times New Roman"/>
          <w:iCs/>
          <w:sz w:val="28"/>
          <w:szCs w:val="28"/>
        </w:rPr>
        <w:t xml:space="preserve">          </w:t>
      </w:r>
      <w:r w:rsidRPr="00BA743F">
        <w:rPr>
          <w:rFonts w:ascii="Times New Roman" w:eastAsia="Times New Roman" w:hAnsi="Times New Roman" w:cs="Times New Roman"/>
          <w:iCs/>
          <w:sz w:val="28"/>
          <w:szCs w:val="28"/>
        </w:rPr>
        <w:t>4 человек ответили, что достаточно 4 занятий.</w:t>
      </w:r>
    </w:p>
    <w:p w:rsidR="00DB3FEC" w:rsidRPr="00BA743F" w:rsidRDefault="00DB3FEC" w:rsidP="00DB3FEC">
      <w:pPr>
        <w:numPr>
          <w:ilvl w:val="0"/>
          <w:numId w:val="1"/>
        </w:numPr>
        <w:spacing w:after="0" w:line="240" w:lineRule="auto"/>
        <w:ind w:left="0" w:right="283" w:firstLine="851"/>
        <w:jc w:val="both"/>
        <w:rPr>
          <w:rFonts w:ascii="Times New Roman" w:eastAsia="Times New Roman" w:hAnsi="Times New Roman" w:cs="Times New Roman"/>
          <w:color w:val="000000"/>
          <w:sz w:val="28"/>
          <w:szCs w:val="28"/>
        </w:rPr>
      </w:pPr>
      <w:r w:rsidRPr="00BA743F">
        <w:rPr>
          <w:rFonts w:ascii="Times New Roman" w:eastAsia="Times New Roman" w:hAnsi="Times New Roman" w:cs="Times New Roman"/>
          <w:iCs/>
          <w:sz w:val="28"/>
          <w:szCs w:val="28"/>
        </w:rPr>
        <w:t>Какое направление вызвало наибольший интерес у детей?</w:t>
      </w:r>
      <w:r w:rsidRPr="00BA743F">
        <w:rPr>
          <w:rFonts w:ascii="Times New Roman" w:eastAsia="Times New Roman" w:hAnsi="Times New Roman" w:cs="Times New Roman"/>
          <w:sz w:val="28"/>
          <w:szCs w:val="28"/>
        </w:rPr>
        <w:t> </w:t>
      </w:r>
    </w:p>
    <w:p w:rsidR="00DB3FEC" w:rsidRPr="00BA743F" w:rsidRDefault="00DB3FEC" w:rsidP="00DB3FEC">
      <w:pPr>
        <w:spacing w:after="0" w:line="240" w:lineRule="auto"/>
        <w:ind w:right="283" w:firstLine="851"/>
        <w:jc w:val="both"/>
        <w:rPr>
          <w:rFonts w:ascii="Times New Roman" w:eastAsia="Times New Roman" w:hAnsi="Times New Roman" w:cs="Times New Roman"/>
          <w:iCs/>
          <w:sz w:val="28"/>
          <w:szCs w:val="28"/>
        </w:rPr>
      </w:pPr>
      <w:r w:rsidRPr="00BA743F">
        <w:rPr>
          <w:rFonts w:ascii="Times New Roman" w:eastAsia="Times New Roman" w:hAnsi="Times New Roman" w:cs="Times New Roman"/>
          <w:iCs/>
          <w:sz w:val="28"/>
          <w:szCs w:val="28"/>
        </w:rPr>
        <w:t>Предпочтение отдано 2 направлениям:</w:t>
      </w:r>
      <w:r w:rsidRPr="00BA743F">
        <w:rPr>
          <w:rFonts w:ascii="Times New Roman" w:hAnsi="Times New Roman" w:cs="Times New Roman"/>
          <w:sz w:val="28"/>
          <w:szCs w:val="28"/>
        </w:rPr>
        <w:t xml:space="preserve"> спортивно</w:t>
      </w:r>
      <w:r>
        <w:rPr>
          <w:rFonts w:ascii="Times New Roman" w:hAnsi="Times New Roman" w:cs="Times New Roman"/>
          <w:sz w:val="28"/>
          <w:szCs w:val="28"/>
        </w:rPr>
        <w:t xml:space="preserve"> </w:t>
      </w:r>
      <w:r w:rsidRPr="00BA743F">
        <w:rPr>
          <w:rFonts w:ascii="Times New Roman" w:hAnsi="Times New Roman" w:cs="Times New Roman"/>
          <w:sz w:val="28"/>
          <w:szCs w:val="28"/>
        </w:rPr>
        <w:t>-</w:t>
      </w:r>
      <w:r>
        <w:rPr>
          <w:rFonts w:ascii="Times New Roman" w:hAnsi="Times New Roman" w:cs="Times New Roman"/>
          <w:sz w:val="28"/>
          <w:szCs w:val="28"/>
        </w:rPr>
        <w:t xml:space="preserve"> оздоровительному</w:t>
      </w:r>
      <w:r w:rsidRPr="00BA743F">
        <w:rPr>
          <w:rFonts w:ascii="Times New Roman" w:hAnsi="Times New Roman" w:cs="Times New Roman"/>
          <w:bCs/>
          <w:sz w:val="28"/>
          <w:szCs w:val="28"/>
        </w:rPr>
        <w:t xml:space="preserve"> духовно</w:t>
      </w:r>
      <w:r>
        <w:rPr>
          <w:rFonts w:ascii="Times New Roman" w:hAnsi="Times New Roman" w:cs="Times New Roman"/>
          <w:bCs/>
          <w:sz w:val="28"/>
          <w:szCs w:val="28"/>
        </w:rPr>
        <w:t xml:space="preserve"> </w:t>
      </w:r>
      <w:r w:rsidRPr="00BA743F">
        <w:rPr>
          <w:rFonts w:ascii="Times New Roman" w:hAnsi="Times New Roman" w:cs="Times New Roman"/>
          <w:bCs/>
          <w:sz w:val="28"/>
          <w:szCs w:val="28"/>
        </w:rPr>
        <w:t>-</w:t>
      </w:r>
      <w:r>
        <w:rPr>
          <w:rFonts w:ascii="Times New Roman" w:hAnsi="Times New Roman" w:cs="Times New Roman"/>
          <w:bCs/>
          <w:sz w:val="28"/>
          <w:szCs w:val="28"/>
        </w:rPr>
        <w:t xml:space="preserve"> нравственному</w:t>
      </w:r>
      <w:r w:rsidRPr="00BA743F">
        <w:rPr>
          <w:rFonts w:ascii="Times New Roman" w:eastAsia="Times New Roman" w:hAnsi="Times New Roman" w:cs="Times New Roman"/>
          <w:iCs/>
          <w:sz w:val="28"/>
          <w:szCs w:val="28"/>
        </w:rPr>
        <w:t>.</w:t>
      </w:r>
    </w:p>
    <w:p w:rsidR="00DB3FEC" w:rsidRPr="00BA743F" w:rsidRDefault="00DB3FEC" w:rsidP="00DB3FEC">
      <w:pPr>
        <w:spacing w:after="0" w:line="240" w:lineRule="auto"/>
        <w:ind w:right="283" w:firstLine="851"/>
        <w:jc w:val="both"/>
        <w:rPr>
          <w:rFonts w:ascii="Times New Roman" w:eastAsia="Times New Roman" w:hAnsi="Times New Roman" w:cs="Times New Roman"/>
          <w:color w:val="000000"/>
          <w:sz w:val="28"/>
          <w:szCs w:val="28"/>
        </w:rPr>
      </w:pPr>
      <w:r w:rsidRPr="00BA743F">
        <w:rPr>
          <w:rFonts w:ascii="Times New Roman" w:eastAsia="Times New Roman" w:hAnsi="Times New Roman" w:cs="Times New Roman"/>
          <w:iCs/>
          <w:sz w:val="28"/>
          <w:szCs w:val="28"/>
        </w:rPr>
        <w:t xml:space="preserve"> </w:t>
      </w:r>
      <w:r w:rsidRPr="00BA743F">
        <w:rPr>
          <w:rFonts w:ascii="Times New Roman" w:eastAsia="Times New Roman" w:hAnsi="Times New Roman" w:cs="Times New Roman"/>
          <w:color w:val="000000"/>
          <w:sz w:val="28"/>
          <w:szCs w:val="28"/>
        </w:rPr>
        <w:t>В процессе работы явно прослеживаются основные трудности внеурочной деятельности:</w:t>
      </w:r>
    </w:p>
    <w:p w:rsidR="00DB3FEC" w:rsidRPr="00BA743F" w:rsidRDefault="00DB3FEC" w:rsidP="00DB3FEC">
      <w:pPr>
        <w:pStyle w:val="a9"/>
        <w:numPr>
          <w:ilvl w:val="0"/>
          <w:numId w:val="32"/>
        </w:numPr>
        <w:ind w:left="0" w:right="283" w:firstLine="851"/>
        <w:jc w:val="both"/>
        <w:rPr>
          <w:rFonts w:ascii="Times New Roman" w:hAnsi="Times New Roman"/>
          <w:color w:val="000000"/>
          <w:sz w:val="28"/>
          <w:szCs w:val="28"/>
        </w:rPr>
      </w:pPr>
      <w:r w:rsidRPr="00BA743F">
        <w:rPr>
          <w:rFonts w:ascii="Times New Roman" w:hAnsi="Times New Roman"/>
          <w:color w:val="000000"/>
          <w:sz w:val="28"/>
          <w:szCs w:val="28"/>
          <w:lang w:val="ru-RU"/>
        </w:rPr>
        <w:t>слабая материально – техническая база;</w:t>
      </w:r>
    </w:p>
    <w:p w:rsidR="00DB3FEC" w:rsidRPr="00BA743F" w:rsidRDefault="00DB3FEC" w:rsidP="00DB3FEC">
      <w:pPr>
        <w:pStyle w:val="a9"/>
        <w:numPr>
          <w:ilvl w:val="0"/>
          <w:numId w:val="32"/>
        </w:numPr>
        <w:ind w:left="0" w:right="283" w:firstLine="851"/>
        <w:jc w:val="both"/>
        <w:rPr>
          <w:rFonts w:ascii="Times New Roman" w:hAnsi="Times New Roman"/>
          <w:color w:val="000000"/>
          <w:sz w:val="28"/>
          <w:szCs w:val="28"/>
        </w:rPr>
      </w:pPr>
      <w:r w:rsidRPr="00BA743F">
        <w:rPr>
          <w:rFonts w:ascii="Times New Roman" w:hAnsi="Times New Roman"/>
          <w:color w:val="000000"/>
          <w:sz w:val="28"/>
          <w:szCs w:val="28"/>
          <w:lang w:val="ru-RU"/>
        </w:rPr>
        <w:t>недостаточность информационно – технологического оборудования:</w:t>
      </w:r>
    </w:p>
    <w:p w:rsidR="00DB3FEC" w:rsidRPr="00BA743F" w:rsidRDefault="00DB3FEC" w:rsidP="00DB3FEC">
      <w:pPr>
        <w:pStyle w:val="a9"/>
        <w:numPr>
          <w:ilvl w:val="0"/>
          <w:numId w:val="32"/>
        </w:numPr>
        <w:ind w:left="0" w:right="283" w:firstLine="851"/>
        <w:jc w:val="both"/>
        <w:rPr>
          <w:rFonts w:ascii="Times New Roman" w:hAnsi="Times New Roman"/>
          <w:color w:val="000000"/>
          <w:sz w:val="28"/>
          <w:szCs w:val="28"/>
          <w:lang w:val="ru-RU"/>
        </w:rPr>
      </w:pPr>
      <w:r w:rsidRPr="00BA743F">
        <w:rPr>
          <w:rFonts w:ascii="Times New Roman" w:hAnsi="Times New Roman"/>
          <w:color w:val="000000"/>
          <w:sz w:val="28"/>
          <w:szCs w:val="28"/>
          <w:lang w:val="ru-RU"/>
        </w:rPr>
        <w:t>отсутствие учреждений дополнительного образования, дающих расширение круга возможностей для посещения музеев, выставок, театров. Это позволило бы интегрировать воспитательный, социализирующий потенциал на основе взаимосвязи основного и дополнительного образования;</w:t>
      </w:r>
    </w:p>
    <w:p w:rsidR="00DB3FEC" w:rsidRPr="00BA743F" w:rsidRDefault="00DB3FEC" w:rsidP="00DB3FEC">
      <w:pPr>
        <w:pStyle w:val="a9"/>
        <w:numPr>
          <w:ilvl w:val="0"/>
          <w:numId w:val="32"/>
        </w:numPr>
        <w:ind w:left="0" w:right="283" w:firstLine="851"/>
        <w:jc w:val="both"/>
        <w:rPr>
          <w:rFonts w:ascii="Times New Roman" w:hAnsi="Times New Roman"/>
          <w:color w:val="000000"/>
          <w:sz w:val="28"/>
          <w:szCs w:val="28"/>
          <w:lang w:val="ru-RU"/>
        </w:rPr>
      </w:pPr>
      <w:r w:rsidRPr="00BA743F">
        <w:rPr>
          <w:rFonts w:ascii="Times New Roman" w:hAnsi="Times New Roman"/>
          <w:color w:val="000000"/>
          <w:sz w:val="28"/>
          <w:szCs w:val="28"/>
          <w:lang w:val="ru-RU"/>
        </w:rPr>
        <w:t>отсутствие образовательной инфраструктуры, необходимой для организации внеурочной деятельности (наличие специальных помещений, специального оборудования, методического и дидактического оснащения).</w:t>
      </w:r>
    </w:p>
    <w:p w:rsidR="00DB3FEC" w:rsidRDefault="00DB3FEC" w:rsidP="00DB3FEC">
      <w:pPr>
        <w:pStyle w:val="aa"/>
        <w:shd w:val="clear" w:color="auto" w:fill="FFFFFF"/>
        <w:spacing w:before="0" w:beforeAutospacing="0" w:after="0" w:afterAutospacing="0"/>
        <w:ind w:right="283" w:firstLine="851"/>
        <w:jc w:val="both"/>
        <w:rPr>
          <w:sz w:val="28"/>
          <w:szCs w:val="28"/>
        </w:rPr>
      </w:pPr>
      <w:r w:rsidRPr="00BA743F">
        <w:rPr>
          <w:color w:val="000000"/>
          <w:sz w:val="28"/>
          <w:szCs w:val="28"/>
        </w:rPr>
        <w:t xml:space="preserve">Но, несмотря, ни на что, мы стараемся использовать все, что нас окружает, внедряем в свою внеурочную деятельность формы и методы, порожденные новым временем, и сохраняем многолетние духовные традиции </w:t>
      </w:r>
      <w:r w:rsidRPr="00BA743F">
        <w:rPr>
          <w:color w:val="000000"/>
          <w:sz w:val="28"/>
          <w:szCs w:val="28"/>
        </w:rPr>
        <w:lastRenderedPageBreak/>
        <w:t>воспитательной системы нашей школы. Стараемся дать хороший эмоциональный настрой, помочь с первых же дней пребывания в школе маленькому ученику почувствовать школу родной. А самое главное – чтобы он почувствовал себя сопричастным к тому, что в этой школе происходит. Мы считаем, что активное, деятельное включение ребенка в жизнь с первого дня значительно сокращает адаптационный период, создает лучшие условия для возникновения мотивации обучения. И очень хочется, чтобы малыши сказали родителям с восторгом: “ Я хочу учиться в этой школе!”</w:t>
      </w:r>
      <w:r w:rsidRPr="00BA743F">
        <w:rPr>
          <w:sz w:val="28"/>
          <w:szCs w:val="28"/>
        </w:rPr>
        <w:t xml:space="preserve">. </w:t>
      </w:r>
    </w:p>
    <w:p w:rsidR="00DB3FEC" w:rsidRDefault="00DB3FEC" w:rsidP="00DB3FEC">
      <w:pPr>
        <w:pStyle w:val="aa"/>
        <w:shd w:val="clear" w:color="auto" w:fill="FFFFFF"/>
        <w:spacing w:before="0" w:beforeAutospacing="0" w:after="0" w:afterAutospacing="0"/>
        <w:ind w:right="283" w:firstLine="851"/>
        <w:jc w:val="both"/>
        <w:rPr>
          <w:sz w:val="28"/>
          <w:szCs w:val="28"/>
        </w:rPr>
      </w:pPr>
      <w:r w:rsidRPr="00BA743F">
        <w:rPr>
          <w:sz w:val="28"/>
          <w:szCs w:val="28"/>
        </w:rPr>
        <w:t xml:space="preserve">Опыт внедрения ФГОС второго поколения показал, что стандарты второго поколения актуальны и востребованы современной образовательной системой. Внеурочная деятельность позволила решить ряд значимых задач, дети с удовольствием окунулись в процесс творчества, поиска и созидания. Организация внеурочной деятельности обучающихся является одним из важнейших направлений развития воспитательной работы школы, показателем </w:t>
      </w:r>
      <w:proofErr w:type="spellStart"/>
      <w:r w:rsidRPr="00BA743F">
        <w:rPr>
          <w:sz w:val="28"/>
          <w:szCs w:val="28"/>
        </w:rPr>
        <w:t>сформированности</w:t>
      </w:r>
      <w:proofErr w:type="spellEnd"/>
      <w:r w:rsidRPr="00BA743F">
        <w:rPr>
          <w:sz w:val="28"/>
          <w:szCs w:val="28"/>
        </w:rPr>
        <w:t xml:space="preserve"> социального опыта детей</w:t>
      </w:r>
      <w:r>
        <w:rPr>
          <w:sz w:val="28"/>
          <w:szCs w:val="28"/>
        </w:rPr>
        <w:t>.</w:t>
      </w:r>
    </w:p>
    <w:p w:rsidR="00DB3FEC" w:rsidRPr="00BA743F" w:rsidRDefault="00DB3FEC" w:rsidP="00DB3FEC">
      <w:pPr>
        <w:pStyle w:val="aa"/>
        <w:shd w:val="clear" w:color="auto" w:fill="FFFFFF"/>
        <w:spacing w:before="0" w:beforeAutospacing="0" w:after="0" w:afterAutospacing="0"/>
        <w:ind w:right="283" w:firstLine="851"/>
        <w:jc w:val="both"/>
        <w:rPr>
          <w:sz w:val="28"/>
          <w:szCs w:val="28"/>
        </w:rPr>
      </w:pPr>
      <w:r w:rsidRPr="00BA743F">
        <w:rPr>
          <w:sz w:val="28"/>
          <w:szCs w:val="28"/>
        </w:rPr>
        <w:t xml:space="preserve">Я, </w:t>
      </w:r>
      <w:proofErr w:type="spellStart"/>
      <w:r w:rsidRPr="00BA743F">
        <w:rPr>
          <w:sz w:val="28"/>
          <w:szCs w:val="28"/>
        </w:rPr>
        <w:t>Фебенчукова</w:t>
      </w:r>
      <w:proofErr w:type="spellEnd"/>
      <w:r w:rsidRPr="00BA743F">
        <w:rPr>
          <w:sz w:val="28"/>
          <w:szCs w:val="28"/>
        </w:rPr>
        <w:t xml:space="preserve"> Елена Викторовна, учитель математики </w:t>
      </w:r>
      <w:r>
        <w:rPr>
          <w:sz w:val="28"/>
          <w:szCs w:val="28"/>
        </w:rPr>
        <w:t>м</w:t>
      </w:r>
      <w:r w:rsidRPr="00BA743F">
        <w:rPr>
          <w:sz w:val="28"/>
          <w:szCs w:val="28"/>
        </w:rPr>
        <w:t>ного лет  занимаюсь с детьми декоративно - прикладным творчеством и являюсь руководителем  кукольного  театра «</w:t>
      </w:r>
      <w:proofErr w:type="spellStart"/>
      <w:r w:rsidRPr="00BA743F">
        <w:rPr>
          <w:sz w:val="28"/>
          <w:szCs w:val="28"/>
        </w:rPr>
        <w:t>Аленушка</w:t>
      </w:r>
      <w:proofErr w:type="spellEnd"/>
      <w:r w:rsidRPr="00BA743F">
        <w:rPr>
          <w:sz w:val="28"/>
          <w:szCs w:val="28"/>
        </w:rPr>
        <w:t>». Для реализации  внеурочной деятельности я предложила 2 курса:</w:t>
      </w:r>
    </w:p>
    <w:p w:rsidR="00DB3FEC" w:rsidRPr="00BA743F" w:rsidRDefault="00DB3FEC" w:rsidP="00DB3FEC">
      <w:pPr>
        <w:pStyle w:val="a9"/>
        <w:numPr>
          <w:ilvl w:val="0"/>
          <w:numId w:val="11"/>
        </w:numPr>
        <w:ind w:left="0" w:right="283" w:firstLine="851"/>
        <w:jc w:val="both"/>
        <w:rPr>
          <w:rFonts w:ascii="Times New Roman" w:hAnsi="Times New Roman"/>
          <w:sz w:val="28"/>
          <w:szCs w:val="28"/>
          <w:lang w:val="ru-RU"/>
        </w:rPr>
      </w:pPr>
      <w:r>
        <w:rPr>
          <w:rFonts w:ascii="Times New Roman" w:hAnsi="Times New Roman"/>
          <w:sz w:val="28"/>
          <w:szCs w:val="28"/>
          <w:lang w:val="ru-RU"/>
        </w:rPr>
        <w:t xml:space="preserve">Вязание в технике макраме </w:t>
      </w:r>
      <w:r w:rsidRPr="00BA743F">
        <w:rPr>
          <w:rFonts w:ascii="Times New Roman" w:hAnsi="Times New Roman"/>
          <w:sz w:val="28"/>
          <w:szCs w:val="28"/>
          <w:lang w:val="ru-RU"/>
        </w:rPr>
        <w:t xml:space="preserve">«Послушные узелки» </w:t>
      </w:r>
    </w:p>
    <w:p w:rsidR="00DB3FEC" w:rsidRPr="00BA743F" w:rsidRDefault="00DB3FEC" w:rsidP="00DB3FEC">
      <w:pPr>
        <w:pStyle w:val="a9"/>
        <w:numPr>
          <w:ilvl w:val="0"/>
          <w:numId w:val="11"/>
        </w:numPr>
        <w:ind w:left="0" w:right="283" w:firstLine="851"/>
        <w:jc w:val="both"/>
        <w:rPr>
          <w:rFonts w:ascii="Times New Roman" w:hAnsi="Times New Roman"/>
          <w:sz w:val="28"/>
          <w:szCs w:val="28"/>
          <w:lang w:val="ru-RU"/>
        </w:rPr>
      </w:pPr>
      <w:r w:rsidRPr="00BA743F">
        <w:rPr>
          <w:rFonts w:ascii="Times New Roman" w:hAnsi="Times New Roman"/>
          <w:iCs/>
          <w:color w:val="000000"/>
          <w:sz w:val="28"/>
          <w:szCs w:val="28"/>
          <w:lang w:val="ru-RU"/>
        </w:rPr>
        <w:t>Кукольный театр «Театр в начальной школе».</w:t>
      </w:r>
    </w:p>
    <w:p w:rsidR="00DB3FEC" w:rsidRPr="00AF3692" w:rsidRDefault="00DB3FEC" w:rsidP="00DB3FEC">
      <w:pPr>
        <w:spacing w:after="0" w:line="240" w:lineRule="auto"/>
        <w:ind w:right="283" w:firstLine="851"/>
        <w:jc w:val="both"/>
        <w:rPr>
          <w:rFonts w:ascii="Times New Roman" w:eastAsia="Times New Roman" w:hAnsi="Times New Roman" w:cs="Times New Roman"/>
          <w:sz w:val="28"/>
          <w:szCs w:val="28"/>
        </w:rPr>
      </w:pPr>
      <w:r w:rsidRPr="00BA743F">
        <w:rPr>
          <w:rFonts w:ascii="Times New Roman" w:eastAsia="Times New Roman" w:hAnsi="Times New Roman" w:cs="Times New Roman"/>
          <w:color w:val="000000"/>
          <w:sz w:val="28"/>
          <w:szCs w:val="28"/>
        </w:rPr>
        <w:t>Расскажу об одном из них.</w:t>
      </w:r>
    </w:p>
    <w:p w:rsidR="00DB3FEC" w:rsidRPr="00F124D1" w:rsidRDefault="00DB3FEC" w:rsidP="00DB3FEC">
      <w:pPr>
        <w:spacing w:after="0" w:line="240" w:lineRule="auto"/>
        <w:ind w:right="283"/>
        <w:jc w:val="both"/>
        <w:rPr>
          <w:rFonts w:ascii="Times New Roman" w:hAnsi="Times New Roman" w:cs="Times New Roman"/>
          <w:b/>
          <w:sz w:val="28"/>
          <w:szCs w:val="28"/>
        </w:rPr>
      </w:pPr>
    </w:p>
    <w:p w:rsidR="00DB3FEC" w:rsidRPr="00BA743F" w:rsidRDefault="00DB3FEC" w:rsidP="00DB3FEC">
      <w:pPr>
        <w:spacing w:after="0" w:line="240" w:lineRule="auto"/>
        <w:ind w:right="283"/>
        <w:jc w:val="both"/>
        <w:rPr>
          <w:rFonts w:ascii="Times New Roman" w:hAnsi="Times New Roman" w:cs="Times New Roman"/>
          <w:b/>
          <w:sz w:val="28"/>
          <w:szCs w:val="28"/>
        </w:rPr>
      </w:pPr>
      <w:r w:rsidRPr="00BA743F">
        <w:rPr>
          <w:rFonts w:ascii="Times New Roman" w:hAnsi="Times New Roman" w:cs="Times New Roman"/>
          <w:b/>
          <w:sz w:val="28"/>
          <w:szCs w:val="28"/>
        </w:rPr>
        <w:t xml:space="preserve">Программа внеурочной деятельности в 1 классе по курсу: </w:t>
      </w:r>
      <w:r>
        <w:rPr>
          <w:rFonts w:ascii="Times New Roman" w:hAnsi="Times New Roman" w:cs="Times New Roman"/>
          <w:b/>
          <w:sz w:val="28"/>
          <w:szCs w:val="28"/>
        </w:rPr>
        <w:t>В</w:t>
      </w:r>
      <w:r w:rsidRPr="00BA743F">
        <w:rPr>
          <w:rFonts w:ascii="Times New Roman" w:hAnsi="Times New Roman" w:cs="Times New Roman"/>
          <w:b/>
          <w:sz w:val="28"/>
          <w:szCs w:val="28"/>
        </w:rPr>
        <w:t>язание в технике макраме  «Послушные узелки»</w:t>
      </w:r>
    </w:p>
    <w:p w:rsidR="00DB3FEC" w:rsidRPr="00BA743F" w:rsidRDefault="00DB3FEC" w:rsidP="00DB3FEC">
      <w:pPr>
        <w:spacing w:after="0" w:line="240" w:lineRule="auto"/>
        <w:ind w:right="283" w:firstLine="851"/>
        <w:jc w:val="both"/>
        <w:rPr>
          <w:rFonts w:ascii="Times New Roman" w:eastAsia="Times New Roman" w:hAnsi="Times New Roman" w:cs="Times New Roman"/>
          <w:sz w:val="28"/>
          <w:szCs w:val="28"/>
        </w:rPr>
      </w:pPr>
      <w:r w:rsidRPr="00BA743F">
        <w:rPr>
          <w:rFonts w:ascii="Times New Roman" w:hAnsi="Times New Roman" w:cs="Times New Roman"/>
          <w:sz w:val="28"/>
          <w:szCs w:val="28"/>
        </w:rPr>
        <w:t xml:space="preserve">Представленная программа занятий «Послушные узелки» </w:t>
      </w:r>
      <w:r w:rsidRPr="00BA743F">
        <w:rPr>
          <w:rFonts w:ascii="Times New Roman" w:eastAsia="Times New Roman" w:hAnsi="Times New Roman" w:cs="Times New Roman"/>
          <w:sz w:val="28"/>
          <w:szCs w:val="28"/>
        </w:rPr>
        <w:t xml:space="preserve">разработана для учащихся 1 класса на 1 год. Она позволяет реализовать актуальные подходы: </w:t>
      </w:r>
      <w:proofErr w:type="spellStart"/>
      <w:r w:rsidRPr="00BA743F">
        <w:rPr>
          <w:rFonts w:ascii="Times New Roman" w:eastAsia="Times New Roman" w:hAnsi="Times New Roman" w:cs="Times New Roman"/>
          <w:sz w:val="28"/>
          <w:szCs w:val="28"/>
        </w:rPr>
        <w:t>компетентностный</w:t>
      </w:r>
      <w:proofErr w:type="spellEnd"/>
      <w:r w:rsidRPr="00BA743F">
        <w:rPr>
          <w:rFonts w:ascii="Times New Roman" w:eastAsia="Times New Roman" w:hAnsi="Times New Roman" w:cs="Times New Roman"/>
          <w:sz w:val="28"/>
          <w:szCs w:val="28"/>
        </w:rPr>
        <w:t>,</w:t>
      </w:r>
      <w:r w:rsidRPr="00BA743F">
        <w:rPr>
          <w:rFonts w:ascii="Times New Roman" w:hAnsi="Times New Roman" w:cs="Times New Roman"/>
          <w:sz w:val="28"/>
          <w:szCs w:val="28"/>
        </w:rPr>
        <w:t xml:space="preserve"> </w:t>
      </w:r>
      <w:r w:rsidRPr="00BA743F">
        <w:rPr>
          <w:rFonts w:ascii="Times New Roman" w:eastAsia="Times New Roman" w:hAnsi="Times New Roman" w:cs="Times New Roman"/>
          <w:sz w:val="28"/>
          <w:szCs w:val="28"/>
        </w:rPr>
        <w:t xml:space="preserve"> </w:t>
      </w:r>
      <w:proofErr w:type="gramStart"/>
      <w:r w:rsidRPr="00BA743F">
        <w:rPr>
          <w:rFonts w:ascii="Times New Roman" w:eastAsia="Times New Roman" w:hAnsi="Times New Roman" w:cs="Times New Roman"/>
          <w:sz w:val="28"/>
          <w:szCs w:val="28"/>
        </w:rPr>
        <w:t>личностно-ориентированный</w:t>
      </w:r>
      <w:proofErr w:type="gramEnd"/>
      <w:r w:rsidRPr="00BA743F">
        <w:rPr>
          <w:rFonts w:ascii="Times New Roman" w:eastAsia="Times New Roman" w:hAnsi="Times New Roman" w:cs="Times New Roman"/>
          <w:sz w:val="28"/>
          <w:szCs w:val="28"/>
        </w:rPr>
        <w:t xml:space="preserve">,  </w:t>
      </w:r>
      <w:proofErr w:type="spellStart"/>
      <w:r w:rsidRPr="00BA743F">
        <w:rPr>
          <w:rFonts w:ascii="Times New Roman" w:eastAsia="Times New Roman" w:hAnsi="Times New Roman" w:cs="Times New Roman"/>
          <w:sz w:val="28"/>
          <w:szCs w:val="28"/>
        </w:rPr>
        <w:t>деятельностный</w:t>
      </w:r>
      <w:proofErr w:type="spellEnd"/>
      <w:r w:rsidRPr="00BA743F">
        <w:rPr>
          <w:rFonts w:ascii="Times New Roman" w:eastAsia="Times New Roman" w:hAnsi="Times New Roman" w:cs="Times New Roman"/>
          <w:sz w:val="28"/>
          <w:szCs w:val="28"/>
        </w:rPr>
        <w:t xml:space="preserve"> и  принципы:</w:t>
      </w:r>
    </w:p>
    <w:p w:rsidR="00DB3FEC" w:rsidRPr="00BA743F" w:rsidRDefault="00DB3FEC" w:rsidP="00DB3FEC">
      <w:pPr>
        <w:numPr>
          <w:ilvl w:val="0"/>
          <w:numId w:val="29"/>
        </w:numPr>
        <w:tabs>
          <w:tab w:val="left" w:pos="426"/>
        </w:tabs>
        <w:spacing w:after="0" w:line="240" w:lineRule="auto"/>
        <w:ind w:left="0" w:right="283" w:firstLine="851"/>
        <w:contextualSpacing/>
        <w:jc w:val="both"/>
        <w:rPr>
          <w:rFonts w:ascii="Times New Roman" w:eastAsia="Times New Roman" w:hAnsi="Times New Roman" w:cs="Times New Roman"/>
          <w:sz w:val="28"/>
          <w:szCs w:val="28"/>
        </w:rPr>
      </w:pPr>
      <w:r w:rsidRPr="00BA743F">
        <w:rPr>
          <w:rFonts w:ascii="Times New Roman" w:hAnsi="Times New Roman" w:cs="Times New Roman"/>
          <w:sz w:val="28"/>
          <w:szCs w:val="28"/>
        </w:rPr>
        <w:t>н</w:t>
      </w:r>
      <w:r w:rsidRPr="00BA743F">
        <w:rPr>
          <w:rFonts w:ascii="Times New Roman" w:eastAsia="Times New Roman" w:hAnsi="Times New Roman" w:cs="Times New Roman"/>
          <w:sz w:val="28"/>
          <w:szCs w:val="28"/>
        </w:rPr>
        <w:t xml:space="preserve">епрерывность </w:t>
      </w:r>
      <w:r>
        <w:rPr>
          <w:rFonts w:ascii="Times New Roman" w:eastAsia="Times New Roman" w:hAnsi="Times New Roman" w:cs="Times New Roman"/>
          <w:sz w:val="28"/>
          <w:szCs w:val="28"/>
        </w:rPr>
        <w:t>ВД</w:t>
      </w:r>
      <w:r w:rsidRPr="00BA743F">
        <w:rPr>
          <w:rFonts w:ascii="Times New Roman" w:eastAsia="Times New Roman" w:hAnsi="Times New Roman" w:cs="Times New Roman"/>
          <w:sz w:val="28"/>
          <w:szCs w:val="28"/>
        </w:rPr>
        <w:t xml:space="preserve"> как механизма полноты и целостности образования в целом;</w:t>
      </w:r>
    </w:p>
    <w:p w:rsidR="00DB3FEC" w:rsidRPr="00BA743F" w:rsidRDefault="00DB3FEC" w:rsidP="00DB3FEC">
      <w:pPr>
        <w:numPr>
          <w:ilvl w:val="0"/>
          <w:numId w:val="29"/>
        </w:numPr>
        <w:tabs>
          <w:tab w:val="left" w:pos="426"/>
        </w:tabs>
        <w:spacing w:after="0" w:line="240" w:lineRule="auto"/>
        <w:ind w:left="0" w:right="283" w:firstLine="851"/>
        <w:contextualSpacing/>
        <w:jc w:val="both"/>
        <w:rPr>
          <w:rFonts w:ascii="Times New Roman" w:eastAsia="Times New Roman" w:hAnsi="Times New Roman" w:cs="Times New Roman"/>
          <w:sz w:val="28"/>
          <w:szCs w:val="28"/>
        </w:rPr>
      </w:pPr>
      <w:r w:rsidRPr="00BA743F">
        <w:rPr>
          <w:rFonts w:ascii="Times New Roman" w:hAnsi="Times New Roman" w:cs="Times New Roman"/>
          <w:sz w:val="28"/>
          <w:szCs w:val="28"/>
        </w:rPr>
        <w:t>р</w:t>
      </w:r>
      <w:r w:rsidRPr="00BA743F">
        <w:rPr>
          <w:rFonts w:ascii="Times New Roman" w:eastAsia="Times New Roman" w:hAnsi="Times New Roman" w:cs="Times New Roman"/>
          <w:sz w:val="28"/>
          <w:szCs w:val="28"/>
        </w:rPr>
        <w:t xml:space="preserve">азвитие индивидуальности каждого ребенка в процессе социального самоопределения в системе </w:t>
      </w:r>
      <w:r>
        <w:rPr>
          <w:rFonts w:ascii="Times New Roman" w:eastAsia="Times New Roman" w:hAnsi="Times New Roman" w:cs="Times New Roman"/>
          <w:sz w:val="28"/>
          <w:szCs w:val="28"/>
        </w:rPr>
        <w:t>ВД</w:t>
      </w:r>
      <w:r w:rsidRPr="00BA743F">
        <w:rPr>
          <w:rFonts w:ascii="Times New Roman" w:eastAsia="Times New Roman" w:hAnsi="Times New Roman" w:cs="Times New Roman"/>
          <w:sz w:val="28"/>
          <w:szCs w:val="28"/>
        </w:rPr>
        <w:t>;</w:t>
      </w:r>
    </w:p>
    <w:p w:rsidR="00DB3FEC" w:rsidRPr="00BA743F" w:rsidRDefault="00DB3FEC" w:rsidP="00DB3FEC">
      <w:pPr>
        <w:numPr>
          <w:ilvl w:val="0"/>
          <w:numId w:val="29"/>
        </w:numPr>
        <w:tabs>
          <w:tab w:val="left" w:pos="426"/>
        </w:tabs>
        <w:spacing w:after="0" w:line="240" w:lineRule="auto"/>
        <w:ind w:left="0" w:right="283" w:firstLine="851"/>
        <w:contextualSpacing/>
        <w:jc w:val="both"/>
        <w:rPr>
          <w:rFonts w:ascii="Times New Roman" w:eastAsia="Times New Roman" w:hAnsi="Times New Roman" w:cs="Times New Roman"/>
          <w:sz w:val="28"/>
          <w:szCs w:val="28"/>
        </w:rPr>
      </w:pPr>
      <w:r w:rsidRPr="00BA743F">
        <w:rPr>
          <w:rFonts w:ascii="Times New Roman" w:hAnsi="Times New Roman" w:cs="Times New Roman"/>
          <w:sz w:val="28"/>
          <w:szCs w:val="28"/>
        </w:rPr>
        <w:t>си</w:t>
      </w:r>
      <w:r w:rsidRPr="00BA743F">
        <w:rPr>
          <w:rFonts w:ascii="Times New Roman" w:eastAsia="Times New Roman" w:hAnsi="Times New Roman" w:cs="Times New Roman"/>
          <w:sz w:val="28"/>
          <w:szCs w:val="28"/>
        </w:rPr>
        <w:t>стемность организации образовательного процесса;</w:t>
      </w:r>
    </w:p>
    <w:p w:rsidR="00DB3FEC" w:rsidRDefault="00DB3FEC" w:rsidP="00DB3FEC">
      <w:pPr>
        <w:numPr>
          <w:ilvl w:val="0"/>
          <w:numId w:val="29"/>
        </w:numPr>
        <w:tabs>
          <w:tab w:val="left" w:pos="426"/>
        </w:tabs>
        <w:spacing w:after="0" w:line="240" w:lineRule="auto"/>
        <w:ind w:left="0" w:right="283" w:firstLine="851"/>
        <w:contextualSpacing/>
        <w:jc w:val="both"/>
        <w:rPr>
          <w:rFonts w:ascii="Times New Roman" w:eastAsia="Times New Roman" w:hAnsi="Times New Roman" w:cs="Times New Roman"/>
          <w:sz w:val="28"/>
          <w:szCs w:val="28"/>
        </w:rPr>
      </w:pPr>
      <w:r w:rsidRPr="00BA743F">
        <w:rPr>
          <w:rFonts w:ascii="Times New Roman" w:hAnsi="Times New Roman" w:cs="Times New Roman"/>
          <w:sz w:val="28"/>
          <w:szCs w:val="28"/>
        </w:rPr>
        <w:t>р</w:t>
      </w:r>
      <w:r w:rsidRPr="00BA743F">
        <w:rPr>
          <w:rFonts w:ascii="Times New Roman" w:eastAsia="Times New Roman" w:hAnsi="Times New Roman" w:cs="Times New Roman"/>
          <w:sz w:val="28"/>
          <w:szCs w:val="28"/>
        </w:rPr>
        <w:t>аскрытие способностей и поддержка одаренных детей</w:t>
      </w:r>
      <w:r>
        <w:rPr>
          <w:rFonts w:ascii="Times New Roman" w:eastAsia="Times New Roman" w:hAnsi="Times New Roman" w:cs="Times New Roman"/>
          <w:sz w:val="28"/>
          <w:szCs w:val="28"/>
        </w:rPr>
        <w:t>.</w:t>
      </w:r>
    </w:p>
    <w:p w:rsidR="00DB3FEC" w:rsidRDefault="00DB3FEC" w:rsidP="00DB3FEC">
      <w:pPr>
        <w:tabs>
          <w:tab w:val="left" w:pos="426"/>
        </w:tabs>
        <w:spacing w:after="0" w:line="240" w:lineRule="auto"/>
        <w:ind w:left="851" w:right="283"/>
        <w:contextualSpacing/>
        <w:jc w:val="both"/>
        <w:rPr>
          <w:rFonts w:ascii="Times New Roman" w:eastAsia="Times New Roman" w:hAnsi="Times New Roman" w:cs="Times New Roman"/>
          <w:sz w:val="28"/>
          <w:szCs w:val="28"/>
        </w:rPr>
      </w:pPr>
    </w:p>
    <w:p w:rsidR="00DB3FEC" w:rsidRDefault="00DB3FEC" w:rsidP="00DB3FEC">
      <w:pPr>
        <w:tabs>
          <w:tab w:val="left" w:pos="426"/>
        </w:tabs>
        <w:spacing w:after="0" w:line="240" w:lineRule="auto"/>
        <w:ind w:right="283"/>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             </w:t>
      </w:r>
      <w:r w:rsidRPr="003A4ADB">
        <w:rPr>
          <w:rFonts w:ascii="Times New Roman" w:eastAsia="Times New Roman" w:hAnsi="Times New Roman" w:cs="Times New Roman"/>
          <w:b/>
          <w:sz w:val="28"/>
          <w:szCs w:val="28"/>
        </w:rPr>
        <w:t>Актуальность</w:t>
      </w:r>
      <w:r w:rsidRPr="003A4ADB">
        <w:rPr>
          <w:rFonts w:ascii="Times New Roman" w:eastAsia="Times New Roman" w:hAnsi="Times New Roman" w:cs="Times New Roman"/>
          <w:b/>
          <w:i/>
          <w:sz w:val="28"/>
          <w:szCs w:val="28"/>
        </w:rPr>
        <w:t xml:space="preserve"> </w:t>
      </w:r>
      <w:r w:rsidRPr="003A4ADB">
        <w:rPr>
          <w:rFonts w:ascii="Times New Roman" w:eastAsia="Times New Roman" w:hAnsi="Times New Roman" w:cs="Times New Roman"/>
          <w:sz w:val="28"/>
          <w:szCs w:val="28"/>
        </w:rPr>
        <w:t xml:space="preserve"> программы обусловлена ее методологической значимостью. Знания и умения, необходимые для организации проектной и исследовательской деятельности, в будущем станут основой для организации научно-исследовательской деятельности в вузах, колледжах, техникумах и т.д</w:t>
      </w:r>
      <w:r>
        <w:rPr>
          <w:rFonts w:ascii="Times New Roman" w:eastAsia="Times New Roman" w:hAnsi="Times New Roman" w:cs="Times New Roman"/>
          <w:sz w:val="28"/>
          <w:szCs w:val="28"/>
        </w:rPr>
        <w:t>.</w:t>
      </w:r>
    </w:p>
    <w:p w:rsidR="00DB3FEC" w:rsidRPr="00BA743F" w:rsidRDefault="00DB3FEC" w:rsidP="00DB3FEC">
      <w:pPr>
        <w:tabs>
          <w:tab w:val="left" w:pos="426"/>
        </w:tabs>
        <w:spacing w:after="0" w:line="240" w:lineRule="auto"/>
        <w:ind w:right="283" w:firstLine="851"/>
        <w:contextualSpacing/>
        <w:jc w:val="both"/>
        <w:rPr>
          <w:rFonts w:ascii="Times New Roman" w:eastAsia="Times New Roman" w:hAnsi="Times New Roman" w:cs="Times New Roman"/>
          <w:sz w:val="28"/>
          <w:szCs w:val="28"/>
        </w:rPr>
      </w:pPr>
      <w:r w:rsidRPr="00BA743F">
        <w:rPr>
          <w:rFonts w:ascii="Times New Roman" w:eastAsia="Times New Roman" w:hAnsi="Times New Roman" w:cs="Times New Roman"/>
          <w:b/>
          <w:sz w:val="28"/>
          <w:szCs w:val="28"/>
        </w:rPr>
        <w:t>Цель программы</w:t>
      </w:r>
      <w:r w:rsidRPr="00BA743F">
        <w:rPr>
          <w:rFonts w:ascii="Times New Roman" w:eastAsia="Times New Roman" w:hAnsi="Times New Roman" w:cs="Times New Roman"/>
          <w:sz w:val="28"/>
          <w:szCs w:val="28"/>
        </w:rPr>
        <w:t xml:space="preserve"> – с</w:t>
      </w:r>
      <w:r w:rsidRPr="00BA743F">
        <w:rPr>
          <w:rFonts w:ascii="Times New Roman" w:eastAsia="Times New Roman" w:hAnsi="Times New Roman" w:cs="Times New Roman"/>
          <w:bCs/>
          <w:sz w:val="28"/>
          <w:szCs w:val="28"/>
        </w:rPr>
        <w:t>оздание условий для приобретения школьниками социальных знаний, ценностного отношения к социальной реальности (к родителям, к семье, к школе, к истории страны); получение некоторого опыта социального действия.</w:t>
      </w:r>
    </w:p>
    <w:p w:rsidR="00DB3FEC" w:rsidRPr="00BA743F" w:rsidRDefault="00DB3FEC" w:rsidP="00DB3FEC">
      <w:pPr>
        <w:spacing w:after="0" w:line="240" w:lineRule="auto"/>
        <w:ind w:right="283"/>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BA743F">
        <w:rPr>
          <w:rFonts w:ascii="Times New Roman" w:eastAsia="Times New Roman" w:hAnsi="Times New Roman" w:cs="Times New Roman"/>
          <w:b/>
          <w:sz w:val="28"/>
          <w:szCs w:val="28"/>
        </w:rPr>
        <w:t xml:space="preserve">Задачи </w:t>
      </w:r>
      <w:r w:rsidRPr="00BA743F">
        <w:rPr>
          <w:rFonts w:ascii="Times New Roman" w:eastAsia="Times New Roman" w:hAnsi="Times New Roman" w:cs="Times New Roman"/>
          <w:sz w:val="28"/>
          <w:szCs w:val="28"/>
        </w:rPr>
        <w:t xml:space="preserve"> </w:t>
      </w:r>
      <w:r w:rsidRPr="00BA743F">
        <w:rPr>
          <w:rFonts w:ascii="Times New Roman" w:eastAsia="Times New Roman" w:hAnsi="Times New Roman" w:cs="Times New Roman"/>
          <w:b/>
          <w:sz w:val="28"/>
          <w:szCs w:val="28"/>
        </w:rPr>
        <w:t>программы:</w:t>
      </w:r>
    </w:p>
    <w:p w:rsidR="00DB3FEC" w:rsidRPr="00BA743F" w:rsidRDefault="00DB3FEC" w:rsidP="00DB3FEC">
      <w:pPr>
        <w:numPr>
          <w:ilvl w:val="0"/>
          <w:numId w:val="30"/>
        </w:numPr>
        <w:spacing w:after="0" w:line="240" w:lineRule="auto"/>
        <w:ind w:left="0" w:right="283" w:firstLine="851"/>
        <w:contextualSpacing/>
        <w:jc w:val="both"/>
        <w:rPr>
          <w:rFonts w:ascii="Times New Roman" w:eastAsia="Times New Roman" w:hAnsi="Times New Roman" w:cs="Times New Roman"/>
          <w:sz w:val="28"/>
          <w:szCs w:val="28"/>
        </w:rPr>
      </w:pPr>
      <w:r w:rsidRPr="00BA743F">
        <w:rPr>
          <w:rFonts w:ascii="Times New Roman" w:eastAsia="Times New Roman" w:hAnsi="Times New Roman" w:cs="Times New Roman"/>
          <w:bCs/>
          <w:sz w:val="28"/>
          <w:szCs w:val="28"/>
        </w:rPr>
        <w:t>формирование у учащихся позитивной самооценки, самоуважения;</w:t>
      </w:r>
    </w:p>
    <w:p w:rsidR="00DB3FEC" w:rsidRPr="00BA743F" w:rsidRDefault="00DB3FEC" w:rsidP="00DB3FEC">
      <w:pPr>
        <w:numPr>
          <w:ilvl w:val="0"/>
          <w:numId w:val="30"/>
        </w:numPr>
        <w:spacing w:after="0" w:line="240" w:lineRule="auto"/>
        <w:ind w:left="0" w:right="283" w:firstLine="851"/>
        <w:contextualSpacing/>
        <w:jc w:val="both"/>
        <w:rPr>
          <w:rFonts w:ascii="Times New Roman" w:eastAsia="Times New Roman" w:hAnsi="Times New Roman" w:cs="Times New Roman"/>
          <w:sz w:val="28"/>
          <w:szCs w:val="28"/>
        </w:rPr>
      </w:pPr>
      <w:r w:rsidRPr="00BA743F">
        <w:rPr>
          <w:rFonts w:ascii="Times New Roman" w:eastAsia="Times New Roman" w:hAnsi="Times New Roman" w:cs="Times New Roman"/>
          <w:bCs/>
          <w:sz w:val="28"/>
          <w:szCs w:val="28"/>
        </w:rPr>
        <w:t>формирование коммуникативной компетентности в со</w:t>
      </w:r>
      <w:r>
        <w:rPr>
          <w:rFonts w:ascii="Times New Roman" w:eastAsia="Times New Roman" w:hAnsi="Times New Roman" w:cs="Times New Roman"/>
          <w:bCs/>
          <w:sz w:val="28"/>
          <w:szCs w:val="28"/>
        </w:rPr>
        <w:t xml:space="preserve">трудничестве: </w:t>
      </w:r>
      <w:r w:rsidRPr="00BA743F">
        <w:rPr>
          <w:rFonts w:ascii="Times New Roman" w:eastAsia="Times New Roman" w:hAnsi="Times New Roman" w:cs="Times New Roman"/>
          <w:bCs/>
          <w:sz w:val="28"/>
          <w:szCs w:val="28"/>
        </w:rPr>
        <w:t>умение вести диалог, участвовать в совместной деятельности с учащимися класса, родителями; способности доброжелательно и чутко относиться к людям, сопереживать;</w:t>
      </w:r>
    </w:p>
    <w:p w:rsidR="00DB3FEC" w:rsidRPr="00890DD5" w:rsidRDefault="00DB3FEC" w:rsidP="00DB3FEC">
      <w:pPr>
        <w:numPr>
          <w:ilvl w:val="0"/>
          <w:numId w:val="30"/>
        </w:numPr>
        <w:spacing w:after="0" w:line="240" w:lineRule="auto"/>
        <w:ind w:left="0" w:right="283" w:firstLine="851"/>
        <w:contextualSpacing/>
        <w:jc w:val="both"/>
        <w:rPr>
          <w:rFonts w:ascii="Times New Roman" w:eastAsia="Times New Roman" w:hAnsi="Times New Roman" w:cs="Times New Roman"/>
          <w:sz w:val="28"/>
          <w:szCs w:val="28"/>
        </w:rPr>
      </w:pPr>
      <w:r w:rsidRPr="00BA743F">
        <w:rPr>
          <w:rFonts w:ascii="Times New Roman" w:eastAsia="Times New Roman" w:hAnsi="Times New Roman" w:cs="Times New Roman"/>
          <w:bCs/>
          <w:sz w:val="28"/>
          <w:szCs w:val="28"/>
        </w:rPr>
        <w:t>формирование навыков организации рабочего пространства и рационального использова</w:t>
      </w:r>
      <w:r>
        <w:rPr>
          <w:rFonts w:ascii="Times New Roman" w:eastAsia="Times New Roman" w:hAnsi="Times New Roman" w:cs="Times New Roman"/>
          <w:bCs/>
          <w:sz w:val="28"/>
          <w:szCs w:val="28"/>
        </w:rPr>
        <w:t>ния рабочего времени;</w:t>
      </w:r>
    </w:p>
    <w:p w:rsidR="00DB3FEC" w:rsidRPr="00BA743F" w:rsidRDefault="00DB3FEC" w:rsidP="00DB3FEC">
      <w:pPr>
        <w:numPr>
          <w:ilvl w:val="0"/>
          <w:numId w:val="30"/>
        </w:numPr>
        <w:spacing w:after="0" w:line="240" w:lineRule="auto"/>
        <w:ind w:left="0" w:right="283" w:firstLine="851"/>
        <w:contextualSpacing/>
        <w:jc w:val="both"/>
        <w:rPr>
          <w:rFonts w:ascii="Times New Roman" w:eastAsia="Times New Roman" w:hAnsi="Times New Roman" w:cs="Times New Roman"/>
          <w:sz w:val="28"/>
          <w:szCs w:val="28"/>
        </w:rPr>
      </w:pPr>
      <w:r w:rsidRPr="00BA743F">
        <w:rPr>
          <w:rFonts w:ascii="Times New Roman" w:eastAsia="Times New Roman" w:hAnsi="Times New Roman" w:cs="Times New Roman"/>
          <w:bCs/>
          <w:sz w:val="28"/>
          <w:szCs w:val="28"/>
        </w:rPr>
        <w:t>умения самостоятельно планировать</w:t>
      </w:r>
      <w:r>
        <w:rPr>
          <w:rFonts w:ascii="Times New Roman" w:eastAsia="Times New Roman" w:hAnsi="Times New Roman" w:cs="Times New Roman"/>
          <w:bCs/>
          <w:sz w:val="28"/>
          <w:szCs w:val="28"/>
        </w:rPr>
        <w:t xml:space="preserve"> деятельность и сотрудничество, </w:t>
      </w:r>
      <w:r w:rsidRPr="00BA743F">
        <w:rPr>
          <w:rFonts w:ascii="Times New Roman" w:eastAsia="Times New Roman" w:hAnsi="Times New Roman" w:cs="Times New Roman"/>
          <w:bCs/>
          <w:sz w:val="28"/>
          <w:szCs w:val="28"/>
        </w:rPr>
        <w:t>принимать решения;</w:t>
      </w:r>
    </w:p>
    <w:p w:rsidR="00DB3FEC" w:rsidRPr="00890DD5" w:rsidRDefault="00DB3FEC" w:rsidP="00DB3FEC">
      <w:pPr>
        <w:numPr>
          <w:ilvl w:val="0"/>
          <w:numId w:val="30"/>
        </w:numPr>
        <w:spacing w:after="0" w:line="240" w:lineRule="auto"/>
        <w:ind w:left="0" w:right="283" w:firstLine="851"/>
        <w:contextualSpacing/>
        <w:jc w:val="both"/>
        <w:rPr>
          <w:rFonts w:ascii="Times New Roman" w:eastAsia="Times New Roman" w:hAnsi="Times New Roman" w:cs="Times New Roman"/>
          <w:sz w:val="28"/>
          <w:szCs w:val="28"/>
        </w:rPr>
      </w:pPr>
      <w:r w:rsidRPr="00BA743F">
        <w:rPr>
          <w:rFonts w:ascii="Times New Roman" w:eastAsia="Times New Roman" w:hAnsi="Times New Roman" w:cs="Times New Roman"/>
          <w:bCs/>
          <w:sz w:val="28"/>
          <w:szCs w:val="28"/>
        </w:rPr>
        <w:t xml:space="preserve">формирование умения решать творческие задачи, работать с информацией (сбор, систематизация, хранение, использование). </w:t>
      </w:r>
    </w:p>
    <w:p w:rsidR="00DB3FEC" w:rsidRPr="00890DD5" w:rsidRDefault="00DB3FEC" w:rsidP="00DB3FEC">
      <w:pPr>
        <w:spacing w:after="0" w:line="240" w:lineRule="auto"/>
        <w:ind w:right="283"/>
        <w:contextualSpacing/>
        <w:jc w:val="both"/>
        <w:rPr>
          <w:rFonts w:ascii="Times New Roman" w:eastAsia="Times New Roman" w:hAnsi="Times New Roman" w:cs="Times New Roman"/>
          <w:sz w:val="28"/>
          <w:szCs w:val="28"/>
        </w:rPr>
      </w:pPr>
      <w:r w:rsidRPr="00890DD5">
        <w:rPr>
          <w:rFonts w:ascii="Times New Roman" w:eastAsia="Times New Roman" w:hAnsi="Times New Roman" w:cs="Times New Roman"/>
          <w:sz w:val="28"/>
          <w:szCs w:val="28"/>
        </w:rPr>
        <w:t>Работа над проектом предваряется необходимым этапом — работой над темой, в процессе которой детям предлагается собирать различную информацию по общей теме. При этом обучающиеся сами выбирают, что именно они хотели бы узнать в рамках данной темы. При дальнейшей работе над проектами составленная общая энциклопедия или картотека может служить одним из основных источников информации.</w:t>
      </w:r>
    </w:p>
    <w:p w:rsidR="00DB3FEC" w:rsidRPr="00BA743F" w:rsidRDefault="00DB3FEC" w:rsidP="00DB3FEC">
      <w:pPr>
        <w:autoSpaceDE w:val="0"/>
        <w:autoSpaceDN w:val="0"/>
        <w:adjustRightInd w:val="0"/>
        <w:spacing w:after="0" w:line="240" w:lineRule="auto"/>
        <w:ind w:right="283"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Этапы проекта.</w:t>
      </w:r>
    </w:p>
    <w:p w:rsidR="00DB3FEC" w:rsidRPr="00BA743F" w:rsidRDefault="00DB3FEC" w:rsidP="00DB3FEC">
      <w:pPr>
        <w:autoSpaceDE w:val="0"/>
        <w:autoSpaceDN w:val="0"/>
        <w:adjustRightInd w:val="0"/>
        <w:spacing w:after="0" w:line="240" w:lineRule="auto"/>
        <w:ind w:right="283" w:firstLine="851"/>
        <w:jc w:val="both"/>
        <w:rPr>
          <w:rFonts w:ascii="Times New Roman" w:eastAsia="Times New Roman" w:hAnsi="Times New Roman" w:cs="Times New Roman"/>
          <w:sz w:val="28"/>
          <w:szCs w:val="28"/>
        </w:rPr>
      </w:pPr>
      <w:r w:rsidRPr="00BA743F">
        <w:rPr>
          <w:rFonts w:ascii="Times New Roman" w:eastAsia="Times New Roman" w:hAnsi="Times New Roman" w:cs="Times New Roman"/>
          <w:sz w:val="28"/>
          <w:szCs w:val="28"/>
        </w:rPr>
        <w:t xml:space="preserve">1. Знакомство </w:t>
      </w:r>
      <w:proofErr w:type="gramStart"/>
      <w:r w:rsidRPr="00BA743F">
        <w:rPr>
          <w:rFonts w:ascii="Times New Roman" w:eastAsia="Times New Roman" w:hAnsi="Times New Roman" w:cs="Times New Roman"/>
          <w:sz w:val="28"/>
          <w:szCs w:val="28"/>
        </w:rPr>
        <w:t>обучающихся</w:t>
      </w:r>
      <w:proofErr w:type="gramEnd"/>
      <w:r w:rsidRPr="00BA743F">
        <w:rPr>
          <w:rFonts w:ascii="Times New Roman" w:eastAsia="Times New Roman" w:hAnsi="Times New Roman" w:cs="Times New Roman"/>
          <w:sz w:val="28"/>
          <w:szCs w:val="28"/>
        </w:rPr>
        <w:t xml:space="preserve"> с темой.</w:t>
      </w:r>
    </w:p>
    <w:p w:rsidR="00DB3FEC" w:rsidRPr="00BA743F" w:rsidRDefault="00DB3FEC" w:rsidP="00DB3FEC">
      <w:pPr>
        <w:autoSpaceDE w:val="0"/>
        <w:autoSpaceDN w:val="0"/>
        <w:adjustRightInd w:val="0"/>
        <w:spacing w:after="0" w:line="240" w:lineRule="auto"/>
        <w:ind w:right="283" w:firstLine="851"/>
        <w:jc w:val="both"/>
        <w:rPr>
          <w:rFonts w:ascii="Times New Roman" w:eastAsia="Times New Roman" w:hAnsi="Times New Roman" w:cs="Times New Roman"/>
          <w:sz w:val="28"/>
          <w:szCs w:val="28"/>
        </w:rPr>
      </w:pPr>
      <w:r w:rsidRPr="00BA743F">
        <w:rPr>
          <w:rFonts w:ascii="Times New Roman" w:eastAsia="Times New Roman" w:hAnsi="Times New Roman" w:cs="Times New Roman"/>
          <w:sz w:val="28"/>
          <w:szCs w:val="28"/>
        </w:rPr>
        <w:t xml:space="preserve">2. Выбор </w:t>
      </w:r>
      <w:proofErr w:type="spellStart"/>
      <w:r w:rsidRPr="00BA743F">
        <w:rPr>
          <w:rFonts w:ascii="Times New Roman" w:eastAsia="Times New Roman" w:hAnsi="Times New Roman" w:cs="Times New Roman"/>
          <w:sz w:val="28"/>
          <w:szCs w:val="28"/>
        </w:rPr>
        <w:t>подтем</w:t>
      </w:r>
      <w:proofErr w:type="spellEnd"/>
      <w:r w:rsidRPr="00BA743F">
        <w:rPr>
          <w:rFonts w:ascii="Times New Roman" w:eastAsia="Times New Roman" w:hAnsi="Times New Roman" w:cs="Times New Roman"/>
          <w:sz w:val="28"/>
          <w:szCs w:val="28"/>
        </w:rPr>
        <w:t xml:space="preserve"> (областей знания).</w:t>
      </w:r>
    </w:p>
    <w:p w:rsidR="00DB3FEC" w:rsidRPr="00BA743F" w:rsidRDefault="00DB3FEC" w:rsidP="00DB3FEC">
      <w:pPr>
        <w:autoSpaceDE w:val="0"/>
        <w:autoSpaceDN w:val="0"/>
        <w:adjustRightInd w:val="0"/>
        <w:spacing w:after="0" w:line="240" w:lineRule="auto"/>
        <w:ind w:right="283" w:firstLine="851"/>
        <w:jc w:val="both"/>
        <w:rPr>
          <w:rFonts w:ascii="Times New Roman" w:eastAsia="Times New Roman" w:hAnsi="Times New Roman" w:cs="Times New Roman"/>
          <w:sz w:val="28"/>
          <w:szCs w:val="28"/>
        </w:rPr>
      </w:pPr>
      <w:r w:rsidRPr="00BA743F">
        <w:rPr>
          <w:rFonts w:ascii="Times New Roman" w:eastAsia="Times New Roman" w:hAnsi="Times New Roman" w:cs="Times New Roman"/>
          <w:sz w:val="28"/>
          <w:szCs w:val="28"/>
        </w:rPr>
        <w:t>3. Сбор информации.</w:t>
      </w:r>
    </w:p>
    <w:p w:rsidR="00DB3FEC" w:rsidRPr="00BA743F" w:rsidRDefault="00DB3FEC" w:rsidP="00DB3FEC">
      <w:pPr>
        <w:autoSpaceDE w:val="0"/>
        <w:autoSpaceDN w:val="0"/>
        <w:adjustRightInd w:val="0"/>
        <w:spacing w:after="0" w:line="240" w:lineRule="auto"/>
        <w:ind w:right="283" w:firstLine="851"/>
        <w:jc w:val="both"/>
        <w:rPr>
          <w:rFonts w:ascii="Times New Roman" w:eastAsia="Times New Roman" w:hAnsi="Times New Roman" w:cs="Times New Roman"/>
          <w:sz w:val="28"/>
          <w:szCs w:val="28"/>
        </w:rPr>
      </w:pPr>
      <w:r w:rsidRPr="00BA743F">
        <w:rPr>
          <w:rFonts w:ascii="Times New Roman" w:eastAsia="Times New Roman" w:hAnsi="Times New Roman" w:cs="Times New Roman"/>
          <w:sz w:val="28"/>
          <w:szCs w:val="28"/>
        </w:rPr>
        <w:t>4. Выбор проектов.</w:t>
      </w:r>
    </w:p>
    <w:p w:rsidR="00DB3FEC" w:rsidRPr="00BA743F" w:rsidRDefault="00DB3FEC" w:rsidP="00DB3FEC">
      <w:pPr>
        <w:autoSpaceDE w:val="0"/>
        <w:autoSpaceDN w:val="0"/>
        <w:adjustRightInd w:val="0"/>
        <w:spacing w:after="0" w:line="240" w:lineRule="auto"/>
        <w:ind w:right="283" w:firstLine="851"/>
        <w:jc w:val="both"/>
        <w:rPr>
          <w:rFonts w:ascii="Times New Roman" w:eastAsia="Times New Roman" w:hAnsi="Times New Roman" w:cs="Times New Roman"/>
          <w:sz w:val="28"/>
          <w:szCs w:val="28"/>
        </w:rPr>
      </w:pPr>
      <w:r w:rsidRPr="00BA743F">
        <w:rPr>
          <w:rFonts w:ascii="Times New Roman" w:eastAsia="Times New Roman" w:hAnsi="Times New Roman" w:cs="Times New Roman"/>
          <w:sz w:val="28"/>
          <w:szCs w:val="28"/>
        </w:rPr>
        <w:t>5. Работа над проектами.</w:t>
      </w:r>
    </w:p>
    <w:p w:rsidR="00DB3FEC" w:rsidRPr="00BA743F" w:rsidRDefault="00DB3FEC" w:rsidP="00DB3FEC">
      <w:pPr>
        <w:autoSpaceDE w:val="0"/>
        <w:autoSpaceDN w:val="0"/>
        <w:adjustRightInd w:val="0"/>
        <w:spacing w:after="0" w:line="240" w:lineRule="auto"/>
        <w:ind w:right="283" w:firstLine="851"/>
        <w:jc w:val="both"/>
        <w:rPr>
          <w:rFonts w:ascii="Times New Roman" w:eastAsia="Times New Roman" w:hAnsi="Times New Roman" w:cs="Times New Roman"/>
          <w:sz w:val="28"/>
          <w:szCs w:val="28"/>
        </w:rPr>
      </w:pPr>
      <w:r w:rsidRPr="00BA743F">
        <w:rPr>
          <w:rFonts w:ascii="Times New Roman" w:eastAsia="Times New Roman" w:hAnsi="Times New Roman" w:cs="Times New Roman"/>
          <w:sz w:val="28"/>
          <w:szCs w:val="28"/>
        </w:rPr>
        <w:t>6. Презентация проектов.</w:t>
      </w:r>
    </w:p>
    <w:p w:rsidR="00DB3FEC" w:rsidRPr="00BA743F" w:rsidRDefault="00DB3FEC" w:rsidP="00DB3FEC">
      <w:pPr>
        <w:autoSpaceDE w:val="0"/>
        <w:autoSpaceDN w:val="0"/>
        <w:adjustRightInd w:val="0"/>
        <w:spacing w:after="0" w:line="240" w:lineRule="auto"/>
        <w:ind w:right="283" w:firstLine="851"/>
        <w:jc w:val="both"/>
        <w:rPr>
          <w:rFonts w:ascii="Times New Roman" w:eastAsia="Times New Roman" w:hAnsi="Times New Roman" w:cs="Times New Roman"/>
          <w:sz w:val="28"/>
          <w:szCs w:val="28"/>
        </w:rPr>
      </w:pPr>
      <w:r w:rsidRPr="00BA743F">
        <w:rPr>
          <w:rFonts w:ascii="Times New Roman" w:eastAsia="Times New Roman" w:hAnsi="Times New Roman" w:cs="Times New Roman"/>
          <w:sz w:val="28"/>
          <w:szCs w:val="28"/>
        </w:rPr>
        <w:lastRenderedPageBreak/>
        <w:t>Учитель выбирает общую тему или организует ее выбор учениками. Критерием выбора темы может быть опыт работы учителя по этой теме, богатство разнообразных источников информации, желание реализовать какой-либо проект, связанный по сюжету с какой</w:t>
      </w:r>
      <w:r>
        <w:rPr>
          <w:rFonts w:ascii="Times New Roman" w:eastAsia="Times New Roman" w:hAnsi="Times New Roman" w:cs="Times New Roman"/>
          <w:sz w:val="28"/>
          <w:szCs w:val="28"/>
        </w:rPr>
        <w:t xml:space="preserve"> </w:t>
      </w:r>
      <w:r w:rsidRPr="00BA743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BA743F">
        <w:rPr>
          <w:rFonts w:ascii="Times New Roman" w:eastAsia="Times New Roman" w:hAnsi="Times New Roman" w:cs="Times New Roman"/>
          <w:sz w:val="28"/>
          <w:szCs w:val="28"/>
        </w:rPr>
        <w:t>либо темой.</w:t>
      </w:r>
    </w:p>
    <w:p w:rsidR="00DB3FEC" w:rsidRDefault="00DB3FEC" w:rsidP="00DB3FEC">
      <w:pPr>
        <w:autoSpaceDE w:val="0"/>
        <w:autoSpaceDN w:val="0"/>
        <w:adjustRightInd w:val="0"/>
        <w:spacing w:after="0" w:line="240" w:lineRule="auto"/>
        <w:ind w:right="283" w:firstLine="851"/>
        <w:jc w:val="both"/>
        <w:rPr>
          <w:rFonts w:ascii="Times New Roman" w:eastAsia="Times New Roman" w:hAnsi="Times New Roman" w:cs="Times New Roman"/>
          <w:sz w:val="28"/>
          <w:szCs w:val="28"/>
        </w:rPr>
      </w:pPr>
      <w:r w:rsidRPr="00BA743F">
        <w:rPr>
          <w:rFonts w:ascii="Times New Roman" w:eastAsia="Times New Roman" w:hAnsi="Times New Roman" w:cs="Times New Roman"/>
          <w:iCs/>
          <w:sz w:val="28"/>
          <w:szCs w:val="28"/>
          <w:u w:val="single"/>
        </w:rPr>
        <w:t>Классические источники информации: э</w:t>
      </w:r>
      <w:r w:rsidRPr="00BA743F">
        <w:rPr>
          <w:rFonts w:ascii="Times New Roman" w:eastAsia="Times New Roman" w:hAnsi="Times New Roman" w:cs="Times New Roman"/>
          <w:sz w:val="28"/>
          <w:szCs w:val="28"/>
        </w:rPr>
        <w:t xml:space="preserve">нциклопедии и другие книги, в том числе из школьной библиотеки; видеокассеты, материалы на компакт-дисках, рассказы взрослых, экскурсии; беседы, интервью со специалистами в какой-то сфере деятельности, в том числе и во время специально организованных в школе встреч. </w:t>
      </w:r>
    </w:p>
    <w:p w:rsidR="00DB3FEC" w:rsidRPr="00BA743F" w:rsidRDefault="00DB3FEC" w:rsidP="00DB3FEC">
      <w:pPr>
        <w:autoSpaceDE w:val="0"/>
        <w:autoSpaceDN w:val="0"/>
        <w:adjustRightInd w:val="0"/>
        <w:spacing w:after="0" w:line="240" w:lineRule="auto"/>
        <w:ind w:right="283" w:firstLine="851"/>
        <w:jc w:val="both"/>
        <w:rPr>
          <w:rFonts w:ascii="Times New Roman" w:eastAsia="Times New Roman" w:hAnsi="Times New Roman" w:cs="Times New Roman"/>
          <w:sz w:val="28"/>
          <w:szCs w:val="28"/>
        </w:rPr>
      </w:pPr>
      <w:r w:rsidRPr="00BA743F">
        <w:rPr>
          <w:rFonts w:ascii="Times New Roman" w:eastAsia="Times New Roman" w:hAnsi="Times New Roman" w:cs="Times New Roman"/>
          <w:sz w:val="28"/>
          <w:szCs w:val="28"/>
        </w:rPr>
        <w:t xml:space="preserve"> </w:t>
      </w:r>
      <w:r w:rsidRPr="00BA743F">
        <w:rPr>
          <w:rFonts w:ascii="Times New Roman" w:eastAsia="Times New Roman" w:hAnsi="Times New Roman" w:cs="Times New Roman"/>
          <w:sz w:val="28"/>
          <w:szCs w:val="28"/>
          <w:u w:val="single"/>
        </w:rPr>
        <w:t xml:space="preserve">Возможные экскурсии: </w:t>
      </w:r>
      <w:r w:rsidRPr="00BA743F">
        <w:rPr>
          <w:rFonts w:ascii="Times New Roman" w:eastAsia="Times New Roman" w:hAnsi="Times New Roman" w:cs="Times New Roman"/>
          <w:sz w:val="28"/>
          <w:szCs w:val="28"/>
        </w:rPr>
        <w:t>экскурсии в музеи, на действующие предприятия (может оказаться, что там работает кто-то из родителей).</w:t>
      </w:r>
    </w:p>
    <w:p w:rsidR="00DB3FEC" w:rsidRDefault="00DB3FEC" w:rsidP="00DB3FEC">
      <w:pPr>
        <w:autoSpaceDE w:val="0"/>
        <w:autoSpaceDN w:val="0"/>
        <w:adjustRightInd w:val="0"/>
        <w:spacing w:after="0" w:line="240" w:lineRule="auto"/>
        <w:ind w:right="283" w:firstLine="851"/>
        <w:jc w:val="both"/>
        <w:rPr>
          <w:rFonts w:ascii="Times New Roman" w:eastAsia="Times New Roman" w:hAnsi="Times New Roman" w:cs="Times New Roman"/>
          <w:sz w:val="28"/>
          <w:szCs w:val="28"/>
        </w:rPr>
      </w:pPr>
      <w:r w:rsidRPr="00BA743F">
        <w:rPr>
          <w:rFonts w:ascii="Times New Roman" w:eastAsia="Times New Roman" w:hAnsi="Times New Roman" w:cs="Times New Roman"/>
          <w:sz w:val="28"/>
          <w:szCs w:val="28"/>
        </w:rPr>
        <w:t>Кроме того, взрослые могут помочь детям получить информацию из Интернета.</w:t>
      </w:r>
    </w:p>
    <w:p w:rsidR="00DB3FEC" w:rsidRDefault="00DB3FEC" w:rsidP="00DB3FEC">
      <w:pPr>
        <w:autoSpaceDE w:val="0"/>
        <w:autoSpaceDN w:val="0"/>
        <w:adjustRightInd w:val="0"/>
        <w:spacing w:after="0" w:line="240" w:lineRule="auto"/>
        <w:ind w:right="283" w:firstLine="851"/>
        <w:jc w:val="both"/>
        <w:rPr>
          <w:rFonts w:ascii="Times New Roman" w:eastAsia="Times New Roman" w:hAnsi="Times New Roman" w:cs="Times New Roman"/>
          <w:sz w:val="28"/>
          <w:szCs w:val="28"/>
        </w:rPr>
      </w:pPr>
      <w:r w:rsidRPr="00BA743F">
        <w:rPr>
          <w:rFonts w:ascii="Times New Roman" w:eastAsia="Times New Roman" w:hAnsi="Times New Roman" w:cs="Times New Roman"/>
          <w:sz w:val="28"/>
          <w:szCs w:val="28"/>
        </w:rPr>
        <w:t>После сбора сведений идет обсуждение проектов. Итог работы над темой — собранная и систематизированная картотека.</w:t>
      </w:r>
    </w:p>
    <w:p w:rsidR="00DB3FEC" w:rsidRDefault="00DB3FEC" w:rsidP="00DB3FEC">
      <w:pPr>
        <w:autoSpaceDE w:val="0"/>
        <w:autoSpaceDN w:val="0"/>
        <w:adjustRightInd w:val="0"/>
        <w:spacing w:after="0" w:line="240" w:lineRule="auto"/>
        <w:ind w:right="283" w:firstLine="851"/>
        <w:jc w:val="both"/>
        <w:rPr>
          <w:rFonts w:ascii="Times New Roman" w:eastAsia="Times New Roman" w:hAnsi="Times New Roman" w:cs="Times New Roman"/>
          <w:sz w:val="28"/>
          <w:szCs w:val="28"/>
        </w:rPr>
      </w:pPr>
      <w:r w:rsidRPr="00BA743F">
        <w:rPr>
          <w:rFonts w:ascii="Times New Roman" w:eastAsia="Times New Roman" w:hAnsi="Times New Roman" w:cs="Times New Roman"/>
          <w:sz w:val="28"/>
          <w:szCs w:val="28"/>
        </w:rPr>
        <w:t>При разработке проектов учитываются возможности, интересы каждого ученика, планируется включение детей в разнообразные виды деятельности,  создание ситуации успеха для каждого.</w:t>
      </w:r>
    </w:p>
    <w:p w:rsidR="00DB3FEC" w:rsidRPr="00890DD5" w:rsidRDefault="00DB3FEC" w:rsidP="00DB3FEC">
      <w:pPr>
        <w:autoSpaceDE w:val="0"/>
        <w:autoSpaceDN w:val="0"/>
        <w:adjustRightInd w:val="0"/>
        <w:spacing w:after="0" w:line="240" w:lineRule="auto"/>
        <w:ind w:right="283" w:firstLine="851"/>
        <w:jc w:val="both"/>
        <w:rPr>
          <w:rFonts w:ascii="Times New Roman" w:eastAsia="Times New Roman" w:hAnsi="Times New Roman" w:cs="Times New Roman"/>
          <w:sz w:val="28"/>
          <w:szCs w:val="28"/>
        </w:rPr>
      </w:pPr>
      <w:r w:rsidRPr="00BA743F">
        <w:rPr>
          <w:rFonts w:ascii="Times New Roman" w:eastAsia="Times New Roman" w:hAnsi="Times New Roman" w:cs="Times New Roman"/>
          <w:sz w:val="28"/>
          <w:szCs w:val="28"/>
        </w:rPr>
        <w:t xml:space="preserve">Программа  состоит из двух модулей: теоретического и практического. При изучении первого обучающиеся узнают, что такое проект, что значит проектировать, какие бывают методы проектирования, этапы работы над проектом. Практический модуль  в первом классе состоит из </w:t>
      </w:r>
      <w:r w:rsidRPr="00BA743F">
        <w:rPr>
          <w:rFonts w:ascii="Times New Roman" w:hAnsi="Times New Roman" w:cs="Times New Roman"/>
          <w:sz w:val="28"/>
          <w:szCs w:val="28"/>
        </w:rPr>
        <w:t>2</w:t>
      </w:r>
      <w:r w:rsidRPr="00BA743F">
        <w:rPr>
          <w:rFonts w:ascii="Times New Roman" w:eastAsia="Times New Roman" w:hAnsi="Times New Roman" w:cs="Times New Roman"/>
          <w:sz w:val="28"/>
          <w:szCs w:val="28"/>
        </w:rPr>
        <w:t xml:space="preserve"> модулей, каждый из которых представляет собой работу над конкретным проектом</w:t>
      </w:r>
      <w:r w:rsidRPr="00BA743F">
        <w:rPr>
          <w:rFonts w:ascii="Times New Roman" w:hAnsi="Times New Roman" w:cs="Times New Roman"/>
          <w:sz w:val="28"/>
          <w:szCs w:val="28"/>
        </w:rPr>
        <w:t>.</w:t>
      </w:r>
    </w:p>
    <w:p w:rsidR="00DB3FEC" w:rsidRPr="00BA743F" w:rsidRDefault="00DB3FEC" w:rsidP="00DB3FEC">
      <w:pPr>
        <w:autoSpaceDE w:val="0"/>
        <w:autoSpaceDN w:val="0"/>
        <w:adjustRightInd w:val="0"/>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 xml:space="preserve"> В результате реализуются следующие учебные цели:</w:t>
      </w:r>
    </w:p>
    <w:p w:rsidR="00DB3FEC" w:rsidRPr="00BA743F" w:rsidRDefault="00DB3FEC" w:rsidP="00DB3FEC">
      <w:pPr>
        <w:autoSpaceDE w:val="0"/>
        <w:autoSpaceDN w:val="0"/>
        <w:adjustRightInd w:val="0"/>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1.Освоение техническими и специальными знаниями при вязании в     технике макраме.</w:t>
      </w:r>
    </w:p>
    <w:p w:rsidR="00DB3FEC" w:rsidRPr="00BA743F" w:rsidRDefault="00DB3FEC" w:rsidP="00DB3FEC">
      <w:pPr>
        <w:autoSpaceDE w:val="0"/>
        <w:autoSpaceDN w:val="0"/>
        <w:adjustRightInd w:val="0"/>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 xml:space="preserve">2.Овладение ручными операциями, приемами, методами и способами выполнения различных узлов, </w:t>
      </w:r>
      <w:proofErr w:type="spellStart"/>
      <w:r w:rsidRPr="00BA743F">
        <w:rPr>
          <w:rFonts w:ascii="Times New Roman" w:hAnsi="Times New Roman" w:cs="Times New Roman"/>
          <w:sz w:val="28"/>
          <w:szCs w:val="28"/>
        </w:rPr>
        <w:t>общетрудовыми</w:t>
      </w:r>
      <w:proofErr w:type="spellEnd"/>
      <w:r w:rsidRPr="00BA743F">
        <w:rPr>
          <w:rFonts w:ascii="Times New Roman" w:hAnsi="Times New Roman" w:cs="Times New Roman"/>
          <w:sz w:val="28"/>
          <w:szCs w:val="28"/>
        </w:rPr>
        <w:t xml:space="preserve"> и специальными умениями, необходимыми для выполнения вязаных работ, навыки безопасного труда.</w:t>
      </w:r>
    </w:p>
    <w:p w:rsidR="00DB3FEC" w:rsidRPr="00BA743F" w:rsidRDefault="00DB3FEC" w:rsidP="00DB3FEC">
      <w:pPr>
        <w:autoSpaceDE w:val="0"/>
        <w:autoSpaceDN w:val="0"/>
        <w:adjustRightInd w:val="0"/>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3.Воспитывать трудолюбие, терпение, целеустремленность, предприимчивость.</w:t>
      </w:r>
    </w:p>
    <w:p w:rsidR="00DB3FEC" w:rsidRPr="00BA743F" w:rsidRDefault="00DB3FEC" w:rsidP="00DB3FEC">
      <w:pPr>
        <w:autoSpaceDE w:val="0"/>
        <w:autoSpaceDN w:val="0"/>
        <w:adjustRightInd w:val="0"/>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4.Развивать познавательный интерес, интеллектуальные творческие способности детей.</w:t>
      </w:r>
    </w:p>
    <w:p w:rsidR="00DB3FEC" w:rsidRPr="00BA743F" w:rsidRDefault="00DB3FEC" w:rsidP="00DB3FEC">
      <w:pPr>
        <w:autoSpaceDE w:val="0"/>
        <w:autoSpaceDN w:val="0"/>
        <w:adjustRightInd w:val="0"/>
        <w:spacing w:after="0" w:line="240" w:lineRule="auto"/>
        <w:ind w:right="283" w:firstLine="851"/>
        <w:jc w:val="both"/>
        <w:rPr>
          <w:rFonts w:ascii="Times New Roman" w:hAnsi="Times New Roman" w:cs="Times New Roman"/>
          <w:sz w:val="28"/>
          <w:szCs w:val="28"/>
        </w:rPr>
      </w:pPr>
      <w:r w:rsidRPr="00BA743F">
        <w:rPr>
          <w:rFonts w:ascii="Times New Roman" w:eastAsia="Times New Roman" w:hAnsi="Times New Roman" w:cs="Times New Roman"/>
          <w:sz w:val="28"/>
          <w:szCs w:val="28"/>
        </w:rPr>
        <w:t>Интерес - это активная познавательная направленность человека на тот или иной предмет, явление или деятельность, связанная с положительным эмоциональным отношением к ним. А стимулятором деятельности выступает личная заинтересованность ученика. Она состоит из реальных предметных, учебных, творческих действий в принятии решений по преодолению препятствий.</w:t>
      </w:r>
    </w:p>
    <w:p w:rsidR="00DB3FEC" w:rsidRPr="00BA743F" w:rsidRDefault="00DB3FEC" w:rsidP="00DB3FEC">
      <w:pPr>
        <w:autoSpaceDE w:val="0"/>
        <w:autoSpaceDN w:val="0"/>
        <w:adjustRightInd w:val="0"/>
        <w:spacing w:after="0" w:line="240" w:lineRule="auto"/>
        <w:ind w:right="283" w:firstLine="851"/>
        <w:jc w:val="both"/>
        <w:rPr>
          <w:rFonts w:ascii="Times New Roman" w:hAnsi="Times New Roman" w:cs="Times New Roman"/>
          <w:sz w:val="28"/>
          <w:szCs w:val="28"/>
        </w:rPr>
      </w:pPr>
      <w:r w:rsidRPr="00BA743F">
        <w:rPr>
          <w:rFonts w:ascii="Times New Roman" w:eastAsia="Times New Roman" w:hAnsi="Times New Roman" w:cs="Times New Roman"/>
          <w:sz w:val="28"/>
          <w:szCs w:val="28"/>
        </w:rPr>
        <w:lastRenderedPageBreak/>
        <w:t>Интерес характеризуется познавательной активностью. Ученик ищет интересующую его информацию, посвящает свободное время предмету познавательного интереса. Направляя интерес детей, их личную заинтересованность к этому предмету, учитель тем самым повышает познавательную активность. Предметом такой заинтересованности может стать программа по вязанию в технике макраме.</w:t>
      </w:r>
    </w:p>
    <w:p w:rsidR="00DB3FEC" w:rsidRPr="00BA743F" w:rsidRDefault="00DB3FEC" w:rsidP="00DB3FEC">
      <w:pPr>
        <w:autoSpaceDE w:val="0"/>
        <w:autoSpaceDN w:val="0"/>
        <w:adjustRightInd w:val="0"/>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Программа предполагает, что во время проведения занятий с учащимися 1 классов они овладевают навыками вязания простых узлов, изделий, украшающих наш быт, радующих глаз.</w:t>
      </w:r>
    </w:p>
    <w:p w:rsidR="00DB3FEC" w:rsidRPr="00BA743F" w:rsidRDefault="00DB3FEC" w:rsidP="00DB3FEC">
      <w:pPr>
        <w:autoSpaceDE w:val="0"/>
        <w:autoSpaceDN w:val="0"/>
        <w:adjustRightInd w:val="0"/>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 xml:space="preserve">Программа имеет как профессиональную направленность, так и конкретную цель - овладение навыками работы с материалами и инструментами. </w:t>
      </w:r>
    </w:p>
    <w:p w:rsidR="00DB3FEC" w:rsidRPr="00BA743F" w:rsidRDefault="00DB3FEC" w:rsidP="00DB3FEC">
      <w:pPr>
        <w:autoSpaceDE w:val="0"/>
        <w:autoSpaceDN w:val="0"/>
        <w:adjustRightInd w:val="0"/>
        <w:spacing w:after="0" w:line="240" w:lineRule="auto"/>
        <w:ind w:right="283" w:firstLine="851"/>
        <w:jc w:val="both"/>
        <w:rPr>
          <w:rFonts w:ascii="Times New Roman" w:eastAsia="Times New Roman" w:hAnsi="Times New Roman" w:cs="Times New Roman"/>
          <w:color w:val="000000"/>
          <w:sz w:val="28"/>
          <w:szCs w:val="28"/>
        </w:rPr>
      </w:pPr>
      <w:r w:rsidRPr="00BA743F">
        <w:rPr>
          <w:rFonts w:ascii="Times New Roman" w:hAnsi="Times New Roman" w:cs="Times New Roman"/>
          <w:sz w:val="28"/>
          <w:szCs w:val="28"/>
        </w:rPr>
        <w:t xml:space="preserve">Формы и методы обучения: урок-игра, урок-беседа, викторина. Значительное  внимание в данной программе уделяется проектной деятельности, что способствует формированию </w:t>
      </w:r>
      <w:proofErr w:type="spellStart"/>
      <w:r w:rsidRPr="00BA743F">
        <w:rPr>
          <w:rFonts w:ascii="Times New Roman" w:hAnsi="Times New Roman" w:cs="Times New Roman"/>
          <w:sz w:val="28"/>
          <w:szCs w:val="28"/>
        </w:rPr>
        <w:t>общеучебных</w:t>
      </w:r>
      <w:proofErr w:type="spellEnd"/>
      <w:r w:rsidRPr="00BA743F">
        <w:rPr>
          <w:rFonts w:ascii="Times New Roman" w:hAnsi="Times New Roman" w:cs="Times New Roman"/>
          <w:sz w:val="28"/>
          <w:szCs w:val="28"/>
        </w:rPr>
        <w:t xml:space="preserve"> компетентностей: информационной, коммуникативной, социальной, а также включению учащихся в активный познавательный процесс, в ходе которого ученик сам формирует учебную проблему, осуществляет сбор необходимой информации, планирует варианты решения проблемы, делает выводы, анализирует свою деятельность.</w:t>
      </w:r>
    </w:p>
    <w:p w:rsidR="00DB3FEC" w:rsidRPr="00BA743F" w:rsidRDefault="00DB3FEC" w:rsidP="00DB3FEC">
      <w:pPr>
        <w:autoSpaceDE w:val="0"/>
        <w:autoSpaceDN w:val="0"/>
        <w:adjustRightInd w:val="0"/>
        <w:spacing w:after="0" w:line="240" w:lineRule="auto"/>
        <w:ind w:right="283" w:firstLine="851"/>
        <w:jc w:val="both"/>
        <w:rPr>
          <w:rFonts w:ascii="Times New Roman" w:hAnsi="Times New Roman" w:cs="Times New Roman"/>
          <w:sz w:val="28"/>
          <w:szCs w:val="28"/>
        </w:rPr>
      </w:pPr>
      <w:r w:rsidRPr="00BA743F">
        <w:rPr>
          <w:rFonts w:ascii="Times New Roman" w:eastAsia="Times New Roman" w:hAnsi="Times New Roman" w:cs="Times New Roman"/>
          <w:color w:val="000000"/>
          <w:sz w:val="28"/>
          <w:szCs w:val="28"/>
        </w:rPr>
        <w:t xml:space="preserve">В настоящее время нововведения стали реальностью повседневной жизни современной школы. Основной задачей является решение не «заставлять выучить», а «помочь развиваться». </w:t>
      </w:r>
      <w:r>
        <w:rPr>
          <w:rFonts w:ascii="Times New Roman" w:eastAsia="Times New Roman" w:hAnsi="Times New Roman" w:cs="Times New Roman"/>
          <w:color w:val="000000"/>
          <w:sz w:val="28"/>
          <w:szCs w:val="28"/>
        </w:rPr>
        <w:t>Внедрение ИКТ на всех уроках и н</w:t>
      </w:r>
      <w:r w:rsidRPr="00BA743F">
        <w:rPr>
          <w:rFonts w:ascii="Times New Roman" w:eastAsia="Times New Roman" w:hAnsi="Times New Roman" w:cs="Times New Roman"/>
          <w:color w:val="000000"/>
          <w:sz w:val="28"/>
          <w:szCs w:val="28"/>
        </w:rPr>
        <w:t xml:space="preserve">а внеурочных занятиях даёт возможность преподавателям осознать место и роль компьютера в учебном процессе, оценить возможности новых компьютерных технологий как средства обучения. </w:t>
      </w:r>
    </w:p>
    <w:p w:rsidR="00DB3FEC" w:rsidRPr="00BA743F" w:rsidRDefault="00DB3FEC" w:rsidP="00DB3FEC">
      <w:pPr>
        <w:autoSpaceDE w:val="0"/>
        <w:autoSpaceDN w:val="0"/>
        <w:adjustRightInd w:val="0"/>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Учащиеся знакомятся с одним из древнейших искусств народно-прикладного творчества.</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Направленность этих занятий заключается в изготовлении изделий в технике макраме, как по схемам, так и по эскизам. Это направление имеет большое значение в развитие творческих способностей учащихся.</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 xml:space="preserve">Изготовление изделий в технике макраме является одной из форм творческого, эстетического и трудового воспитания детей. Занятия вызывают развитие инициативы, побуждают к положительным эмоциям. </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Работа, сделанная учащимися, является не только результатом труда, но и результатом творчества.</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Вещь, над которой трудится учащийся, вкладывая свой труд и выдумку, фантазию и любовь, особенно дорога ему.</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 xml:space="preserve"> Все объекты труда должны быть максимально познавательными, иметь эстетическую привлекательность и давать представления о последовательности  и методах вязания в технике макраме.</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 xml:space="preserve"> Важнейшим направлением активизации процесса обучения необходимо считать вовлечение учащихся в деятельность по принципу «от идеи до конечного результата». Изготовление своими руками красивых и нужных </w:t>
      </w:r>
      <w:r w:rsidRPr="00BA743F">
        <w:rPr>
          <w:rFonts w:ascii="Times New Roman" w:hAnsi="Times New Roman" w:cs="Times New Roman"/>
          <w:sz w:val="28"/>
          <w:szCs w:val="28"/>
        </w:rPr>
        <w:lastRenderedPageBreak/>
        <w:t>предметов вызывает повышенный интерес к работе и приносит удовлетворение результатами труда, возбуждает желание к последующей деятельности.</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 xml:space="preserve">Цель программы  - научить изготавливать изделие целиком, привить желание к работе в мастерской, развить эстетический вкус. </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Данная программа  может быть использована руководителями дополнительного образования в начальной школе, свободно владеющими вязанием в технике макраме.</w:t>
      </w:r>
    </w:p>
    <w:p w:rsidR="00DB3FEC" w:rsidRPr="00BA743F" w:rsidRDefault="00DB3FEC" w:rsidP="00DB3FEC">
      <w:pPr>
        <w:spacing w:after="0" w:line="240" w:lineRule="auto"/>
        <w:ind w:right="283"/>
        <w:jc w:val="both"/>
        <w:rPr>
          <w:rFonts w:ascii="Times New Roman" w:hAnsi="Times New Roman" w:cs="Times New Roman"/>
          <w:sz w:val="28"/>
          <w:szCs w:val="28"/>
        </w:rPr>
      </w:pPr>
    </w:p>
    <w:p w:rsidR="00DB3FEC" w:rsidRPr="00BA743F" w:rsidRDefault="00DB3FEC" w:rsidP="00DB3FEC">
      <w:pPr>
        <w:spacing w:after="0" w:line="240" w:lineRule="auto"/>
        <w:ind w:right="283" w:firstLine="851"/>
        <w:jc w:val="both"/>
        <w:rPr>
          <w:rFonts w:ascii="Times New Roman" w:hAnsi="Times New Roman" w:cs="Times New Roman"/>
          <w:b/>
          <w:sz w:val="28"/>
          <w:szCs w:val="28"/>
        </w:rPr>
      </w:pPr>
      <w:r w:rsidRPr="00BA743F">
        <w:rPr>
          <w:rFonts w:ascii="Times New Roman" w:hAnsi="Times New Roman" w:cs="Times New Roman"/>
          <w:b/>
          <w:sz w:val="28"/>
          <w:szCs w:val="28"/>
        </w:rPr>
        <w:t>Пояснительная записка</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 xml:space="preserve">Программа курса   «Послушные узелки»  относится к  художественно-эстетическому  направлению. </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 xml:space="preserve"> </w:t>
      </w:r>
      <w:proofErr w:type="gramStart"/>
      <w:r w:rsidRPr="00BA743F">
        <w:rPr>
          <w:rFonts w:ascii="Times New Roman" w:hAnsi="Times New Roman" w:cs="Times New Roman"/>
          <w:sz w:val="28"/>
          <w:szCs w:val="28"/>
        </w:rPr>
        <w:t>Используя  различные материалы, осваивая  традиционные приемы рукоделия, дети учатся творить настоящие чудеса собственными руками (</w:t>
      </w:r>
      <w:r w:rsidRPr="00BA743F">
        <w:rPr>
          <w:rFonts w:ascii="Times New Roman" w:hAnsi="Times New Roman" w:cs="Times New Roman"/>
          <w:i/>
          <w:sz w:val="28"/>
          <w:szCs w:val="28"/>
        </w:rPr>
        <w:t>приложение №2.</w:t>
      </w:r>
      <w:proofErr w:type="gramEnd"/>
      <w:r w:rsidRPr="00BA743F">
        <w:rPr>
          <w:rFonts w:ascii="Times New Roman" w:hAnsi="Times New Roman" w:cs="Times New Roman"/>
          <w:i/>
          <w:sz w:val="28"/>
          <w:szCs w:val="28"/>
        </w:rPr>
        <w:t xml:space="preserve"> </w:t>
      </w:r>
      <w:proofErr w:type="gramStart"/>
      <w:r w:rsidRPr="00BA743F">
        <w:rPr>
          <w:rFonts w:ascii="Times New Roman" w:hAnsi="Times New Roman" w:cs="Times New Roman"/>
          <w:i/>
          <w:sz w:val="28"/>
          <w:szCs w:val="28"/>
        </w:rPr>
        <w:t>Выставка творческих работ учащихся, выполненных в технике макраме</w:t>
      </w:r>
      <w:r w:rsidRPr="00BA743F">
        <w:rPr>
          <w:rFonts w:ascii="Times New Roman" w:hAnsi="Times New Roman" w:cs="Times New Roman"/>
          <w:sz w:val="28"/>
          <w:szCs w:val="28"/>
        </w:rPr>
        <w:t>).</w:t>
      </w:r>
      <w:proofErr w:type="gramEnd"/>
      <w:r w:rsidRPr="00BA743F">
        <w:rPr>
          <w:rFonts w:ascii="Times New Roman" w:hAnsi="Times New Roman" w:cs="Times New Roman"/>
          <w:sz w:val="28"/>
          <w:szCs w:val="28"/>
        </w:rPr>
        <w:t xml:space="preserve"> Это особенно важно в современном,  переполненном  техникой мире, когда теплые, душевные работы  ремесленников вытесняются яркими, броскими штампованными изделиями промышленных предприятий.</w:t>
      </w:r>
    </w:p>
    <w:p w:rsidR="00DB3FEC" w:rsidRPr="00BA743F" w:rsidRDefault="00DB3FEC" w:rsidP="00DB3FEC">
      <w:pPr>
        <w:spacing w:after="0" w:line="240" w:lineRule="auto"/>
        <w:ind w:right="283" w:firstLine="851"/>
        <w:jc w:val="both"/>
        <w:rPr>
          <w:rFonts w:ascii="Times New Roman" w:hAnsi="Times New Roman" w:cs="Times New Roman"/>
          <w:sz w:val="28"/>
          <w:szCs w:val="28"/>
          <w:u w:val="single"/>
        </w:rPr>
      </w:pPr>
      <w:r w:rsidRPr="00BA743F">
        <w:rPr>
          <w:rFonts w:ascii="Times New Roman" w:hAnsi="Times New Roman" w:cs="Times New Roman"/>
          <w:sz w:val="28"/>
          <w:szCs w:val="28"/>
          <w:u w:val="single"/>
        </w:rPr>
        <w:t>Актуальность и целесообразность данной программы.</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 xml:space="preserve"> В детстве особенно важно научиться работать руками. Давно известно, что мелкая моторика пальцев рук активно развивает мышление. Кроме того,  если выполненная ребенком работа обладает высоким качеством, то этот труд приносит маленькому мастеру ни с чем несравнимые  удовольствие и пользу, поскольку  положительные эмоции при выполнении любой работы пробуждают желание творчески подойти к делу, развивают фантазию, интерес. А в итоге делают личность маленького человека богаче, ярче, целеустремленнее.</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u w:val="single"/>
        </w:rPr>
        <w:t>Новизна данной программы.</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Программа предполагает обучить детей одному из видов рукоделия, который, следует народным традициям. Таким образом, изучая ремёсла, дети прикоснутся к богатому наследию народного декоративно-прикладного творчества и ближе познакомятся с окружающей природой.</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b/>
          <w:sz w:val="28"/>
          <w:szCs w:val="28"/>
        </w:rPr>
        <w:t>Целью</w:t>
      </w:r>
      <w:r w:rsidRPr="00BA743F">
        <w:rPr>
          <w:rFonts w:ascii="Times New Roman" w:hAnsi="Times New Roman" w:cs="Times New Roman"/>
          <w:sz w:val="28"/>
          <w:szCs w:val="28"/>
        </w:rPr>
        <w:t xml:space="preserve"> предлагаемой программы является развитие личности ребенка путем творческого самовыражения через освоение одного из видов декоративно-прикладного творчества.</w:t>
      </w:r>
    </w:p>
    <w:p w:rsidR="00DB3FEC" w:rsidRPr="00BA743F" w:rsidRDefault="00DB3FEC" w:rsidP="00DB3FEC">
      <w:pPr>
        <w:spacing w:after="0" w:line="240" w:lineRule="auto"/>
        <w:ind w:right="283" w:firstLine="851"/>
        <w:jc w:val="both"/>
        <w:rPr>
          <w:rFonts w:ascii="Times New Roman" w:hAnsi="Times New Roman" w:cs="Times New Roman"/>
          <w:b/>
          <w:sz w:val="28"/>
          <w:szCs w:val="28"/>
        </w:rPr>
      </w:pPr>
      <w:r w:rsidRPr="00BA743F">
        <w:rPr>
          <w:rFonts w:ascii="Times New Roman" w:hAnsi="Times New Roman" w:cs="Times New Roman"/>
          <w:b/>
          <w:sz w:val="28"/>
          <w:szCs w:val="28"/>
        </w:rPr>
        <w:t xml:space="preserve">Задачи,  которые должна решать предлагаемая программа: </w:t>
      </w:r>
    </w:p>
    <w:p w:rsidR="00DB3FEC" w:rsidRPr="00BA743F" w:rsidRDefault="00DB3FEC" w:rsidP="00DB3FEC">
      <w:pPr>
        <w:spacing w:after="0" w:line="240" w:lineRule="auto"/>
        <w:ind w:right="283" w:firstLine="851"/>
        <w:jc w:val="both"/>
        <w:rPr>
          <w:rFonts w:ascii="Times New Roman" w:hAnsi="Times New Roman" w:cs="Times New Roman"/>
          <w:i/>
          <w:sz w:val="28"/>
          <w:szCs w:val="28"/>
        </w:rPr>
      </w:pPr>
      <w:r w:rsidRPr="00BA743F">
        <w:rPr>
          <w:rFonts w:ascii="Times New Roman" w:hAnsi="Times New Roman" w:cs="Times New Roman"/>
          <w:i/>
          <w:sz w:val="28"/>
          <w:szCs w:val="28"/>
        </w:rPr>
        <w:t>Обучающие задачи</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1. Сформировать систему знаний о природе, народных традициях, необходимых для занятий декоративно-прикладным творчеством.</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lastRenderedPageBreak/>
        <w:t xml:space="preserve">2. Сформировать систему знаний об особенностях тех материалов, с которыми придется работать </w:t>
      </w:r>
      <w:proofErr w:type="gramStart"/>
      <w:r w:rsidRPr="00BA743F">
        <w:rPr>
          <w:rFonts w:ascii="Times New Roman" w:hAnsi="Times New Roman" w:cs="Times New Roman"/>
          <w:sz w:val="28"/>
          <w:szCs w:val="28"/>
        </w:rPr>
        <w:t>обучающимся</w:t>
      </w:r>
      <w:proofErr w:type="gramEnd"/>
      <w:r w:rsidRPr="00BA743F">
        <w:rPr>
          <w:rFonts w:ascii="Times New Roman" w:hAnsi="Times New Roman" w:cs="Times New Roman"/>
          <w:sz w:val="28"/>
          <w:szCs w:val="28"/>
        </w:rPr>
        <w:t>.</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3. Обучить навыкам работы с инструментами и материалами.</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4. Обучить необходимым технологическим приемам для создания будущего изделия.</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i/>
          <w:sz w:val="28"/>
          <w:szCs w:val="28"/>
        </w:rPr>
        <w:t>Развивающие задачи</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1. Развивать чувство меры и вкуса при работе над изделием.</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2. Развивать способность чувствовать гармонию цвета и фактуры материала.</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3. Развивать наблюдательность, внимание, творческое воображение, опираясь на красоту окружающей природы и образцы работ, признанных мастеров.</w:t>
      </w:r>
    </w:p>
    <w:p w:rsidR="00DB3FEC" w:rsidRPr="00BA743F" w:rsidRDefault="00DB3FEC" w:rsidP="00DB3FEC">
      <w:pPr>
        <w:spacing w:after="0" w:line="240" w:lineRule="auto"/>
        <w:ind w:right="283" w:firstLine="851"/>
        <w:jc w:val="both"/>
        <w:rPr>
          <w:rFonts w:ascii="Times New Roman" w:hAnsi="Times New Roman" w:cs="Times New Roman"/>
          <w:i/>
          <w:sz w:val="28"/>
          <w:szCs w:val="28"/>
        </w:rPr>
      </w:pPr>
      <w:r w:rsidRPr="00BA743F">
        <w:rPr>
          <w:rFonts w:ascii="Times New Roman" w:hAnsi="Times New Roman" w:cs="Times New Roman"/>
          <w:i/>
          <w:sz w:val="28"/>
          <w:szCs w:val="28"/>
        </w:rPr>
        <w:t>Воспитательные задачи</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1. Воспитывать и развивать художественный вкус путем приобщения к народному творчеству.</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2. Воспитывать аккуратность и требовательность к себе, усидчивость.</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3. Воспитывать умение работать в коллективе.</w:t>
      </w:r>
    </w:p>
    <w:p w:rsidR="00DB3FEC" w:rsidRPr="00BA743F" w:rsidRDefault="00DB3FEC" w:rsidP="00DB3FEC">
      <w:pPr>
        <w:spacing w:after="0" w:line="240" w:lineRule="auto"/>
        <w:ind w:right="283" w:firstLine="851"/>
        <w:jc w:val="both"/>
        <w:rPr>
          <w:rFonts w:ascii="Times New Roman" w:hAnsi="Times New Roman" w:cs="Times New Roman"/>
          <w:sz w:val="28"/>
          <w:szCs w:val="28"/>
          <w:u w:val="single"/>
        </w:rPr>
      </w:pPr>
      <w:r w:rsidRPr="00BA743F">
        <w:rPr>
          <w:rFonts w:ascii="Times New Roman" w:hAnsi="Times New Roman" w:cs="Times New Roman"/>
          <w:sz w:val="28"/>
          <w:szCs w:val="28"/>
          <w:u w:val="single"/>
        </w:rPr>
        <w:t xml:space="preserve">Требования к уровню подготовки </w:t>
      </w:r>
      <w:proofErr w:type="gramStart"/>
      <w:r w:rsidRPr="00BA743F">
        <w:rPr>
          <w:rFonts w:ascii="Times New Roman" w:hAnsi="Times New Roman" w:cs="Times New Roman"/>
          <w:sz w:val="28"/>
          <w:szCs w:val="28"/>
          <w:u w:val="single"/>
        </w:rPr>
        <w:t>обучающихся</w:t>
      </w:r>
      <w:proofErr w:type="gramEnd"/>
    </w:p>
    <w:p w:rsidR="00DB3FEC" w:rsidRPr="00BA743F" w:rsidRDefault="00DB3FEC" w:rsidP="00DB3FEC">
      <w:pPr>
        <w:spacing w:after="0" w:line="240" w:lineRule="auto"/>
        <w:ind w:right="283" w:firstLine="851"/>
        <w:jc w:val="both"/>
        <w:rPr>
          <w:rFonts w:ascii="Times New Roman" w:hAnsi="Times New Roman" w:cs="Times New Roman"/>
          <w:i/>
          <w:sz w:val="28"/>
          <w:szCs w:val="28"/>
          <w:u w:val="single"/>
        </w:rPr>
      </w:pPr>
      <w:r w:rsidRPr="00BA743F">
        <w:rPr>
          <w:rFonts w:ascii="Times New Roman" w:hAnsi="Times New Roman" w:cs="Times New Roman"/>
          <w:i/>
          <w:sz w:val="28"/>
          <w:szCs w:val="28"/>
        </w:rPr>
        <w:t>Учащиеся должны знать:</w:t>
      </w:r>
    </w:p>
    <w:p w:rsidR="00DB3FEC" w:rsidRPr="00BA743F" w:rsidRDefault="00DB3FEC" w:rsidP="00DB3FEC">
      <w:pPr>
        <w:numPr>
          <w:ilvl w:val="0"/>
          <w:numId w:val="2"/>
        </w:numPr>
        <w:spacing w:after="0" w:line="240" w:lineRule="auto"/>
        <w:ind w:left="0" w:right="283" w:firstLine="851"/>
        <w:jc w:val="both"/>
        <w:rPr>
          <w:rFonts w:ascii="Times New Roman" w:hAnsi="Times New Roman" w:cs="Times New Roman"/>
          <w:sz w:val="28"/>
          <w:szCs w:val="28"/>
        </w:rPr>
      </w:pPr>
      <w:r w:rsidRPr="00BA743F">
        <w:rPr>
          <w:rFonts w:ascii="Times New Roman" w:hAnsi="Times New Roman" w:cs="Times New Roman"/>
          <w:sz w:val="28"/>
          <w:szCs w:val="28"/>
        </w:rPr>
        <w:t xml:space="preserve">безопасные приемы работы с инструментами и сопутствующими материалами (клей, проволока, кольца, нити и др.); </w:t>
      </w:r>
    </w:p>
    <w:p w:rsidR="00DB3FEC" w:rsidRPr="00BA743F" w:rsidRDefault="00DB3FEC" w:rsidP="00DB3FEC">
      <w:pPr>
        <w:numPr>
          <w:ilvl w:val="0"/>
          <w:numId w:val="2"/>
        </w:numPr>
        <w:spacing w:after="0" w:line="240" w:lineRule="auto"/>
        <w:ind w:left="0" w:right="283" w:firstLine="851"/>
        <w:jc w:val="both"/>
        <w:rPr>
          <w:rFonts w:ascii="Times New Roman" w:hAnsi="Times New Roman" w:cs="Times New Roman"/>
          <w:sz w:val="28"/>
          <w:szCs w:val="28"/>
        </w:rPr>
      </w:pPr>
      <w:r w:rsidRPr="00BA743F">
        <w:rPr>
          <w:rFonts w:ascii="Times New Roman" w:hAnsi="Times New Roman" w:cs="Times New Roman"/>
          <w:sz w:val="28"/>
          <w:szCs w:val="28"/>
        </w:rPr>
        <w:t>историю появления и развития техники макраме. Применение в жизни;</w:t>
      </w:r>
    </w:p>
    <w:p w:rsidR="00DB3FEC" w:rsidRPr="00BA743F" w:rsidRDefault="00DB3FEC" w:rsidP="00DB3FEC">
      <w:pPr>
        <w:numPr>
          <w:ilvl w:val="0"/>
          <w:numId w:val="2"/>
        </w:numPr>
        <w:spacing w:after="0" w:line="240" w:lineRule="auto"/>
        <w:ind w:left="0" w:right="283" w:firstLine="851"/>
        <w:jc w:val="both"/>
        <w:rPr>
          <w:rFonts w:ascii="Times New Roman" w:hAnsi="Times New Roman" w:cs="Times New Roman"/>
          <w:sz w:val="28"/>
          <w:szCs w:val="28"/>
        </w:rPr>
      </w:pPr>
      <w:r w:rsidRPr="00BA743F">
        <w:rPr>
          <w:rFonts w:ascii="Times New Roman" w:hAnsi="Times New Roman" w:cs="Times New Roman"/>
          <w:sz w:val="28"/>
          <w:szCs w:val="28"/>
        </w:rPr>
        <w:t>основные правила ухода за готовыми  изделиями;</w:t>
      </w:r>
    </w:p>
    <w:p w:rsidR="00DB3FEC" w:rsidRPr="00BA743F" w:rsidRDefault="00DB3FEC" w:rsidP="00DB3FEC">
      <w:pPr>
        <w:numPr>
          <w:ilvl w:val="0"/>
          <w:numId w:val="2"/>
        </w:numPr>
        <w:spacing w:after="0" w:line="240" w:lineRule="auto"/>
        <w:ind w:left="0" w:right="283" w:firstLine="851"/>
        <w:jc w:val="both"/>
        <w:rPr>
          <w:rFonts w:ascii="Times New Roman" w:hAnsi="Times New Roman" w:cs="Times New Roman"/>
          <w:sz w:val="28"/>
          <w:szCs w:val="28"/>
        </w:rPr>
      </w:pPr>
      <w:r w:rsidRPr="00BA743F">
        <w:rPr>
          <w:rFonts w:ascii="Times New Roman" w:hAnsi="Times New Roman" w:cs="Times New Roman"/>
          <w:sz w:val="28"/>
          <w:szCs w:val="28"/>
        </w:rPr>
        <w:t>технику выполнения плоского узла, квадратного узла, узла «</w:t>
      </w:r>
      <w:proofErr w:type="spellStart"/>
      <w:r w:rsidRPr="00BA743F">
        <w:rPr>
          <w:rFonts w:ascii="Times New Roman" w:hAnsi="Times New Roman" w:cs="Times New Roman"/>
          <w:sz w:val="28"/>
          <w:szCs w:val="28"/>
        </w:rPr>
        <w:t>фриволите</w:t>
      </w:r>
      <w:proofErr w:type="spellEnd"/>
      <w:r w:rsidRPr="00BA743F">
        <w:rPr>
          <w:rFonts w:ascii="Times New Roman" w:hAnsi="Times New Roman" w:cs="Times New Roman"/>
          <w:sz w:val="28"/>
          <w:szCs w:val="28"/>
        </w:rPr>
        <w:t>», горизонтального узла и их разновидностей;</w:t>
      </w:r>
    </w:p>
    <w:p w:rsidR="00DB3FEC" w:rsidRPr="00BA743F" w:rsidRDefault="00DB3FEC" w:rsidP="00DB3FEC">
      <w:pPr>
        <w:numPr>
          <w:ilvl w:val="0"/>
          <w:numId w:val="2"/>
        </w:numPr>
        <w:spacing w:after="0" w:line="240" w:lineRule="auto"/>
        <w:ind w:left="0" w:right="283" w:firstLine="851"/>
        <w:jc w:val="both"/>
        <w:rPr>
          <w:rFonts w:ascii="Times New Roman" w:hAnsi="Times New Roman" w:cs="Times New Roman"/>
          <w:sz w:val="28"/>
          <w:szCs w:val="28"/>
        </w:rPr>
      </w:pPr>
      <w:r w:rsidRPr="00BA743F">
        <w:rPr>
          <w:rFonts w:ascii="Times New Roman" w:hAnsi="Times New Roman" w:cs="Times New Roman"/>
          <w:sz w:val="28"/>
          <w:szCs w:val="28"/>
        </w:rPr>
        <w:t>основные приемы начала и окончания работы</w:t>
      </w:r>
      <w:r>
        <w:rPr>
          <w:rFonts w:ascii="Times New Roman" w:hAnsi="Times New Roman" w:cs="Times New Roman"/>
          <w:sz w:val="28"/>
          <w:szCs w:val="28"/>
        </w:rPr>
        <w:t>;</w:t>
      </w:r>
    </w:p>
    <w:p w:rsidR="00DB3FEC" w:rsidRPr="00BA743F" w:rsidRDefault="00DB3FEC" w:rsidP="00DB3FEC">
      <w:pPr>
        <w:numPr>
          <w:ilvl w:val="0"/>
          <w:numId w:val="2"/>
        </w:numPr>
        <w:spacing w:after="0" w:line="240" w:lineRule="auto"/>
        <w:ind w:left="0" w:right="283" w:firstLine="851"/>
        <w:jc w:val="both"/>
        <w:rPr>
          <w:rFonts w:ascii="Times New Roman" w:hAnsi="Times New Roman" w:cs="Times New Roman"/>
          <w:sz w:val="28"/>
          <w:szCs w:val="28"/>
        </w:rPr>
      </w:pPr>
      <w:r w:rsidRPr="00BA743F">
        <w:rPr>
          <w:rFonts w:ascii="Times New Roman" w:hAnsi="Times New Roman" w:cs="Times New Roman"/>
          <w:sz w:val="28"/>
          <w:szCs w:val="28"/>
        </w:rPr>
        <w:t>основные этапы творческого процесса.</w:t>
      </w:r>
    </w:p>
    <w:p w:rsidR="00DB3FEC" w:rsidRPr="00BA743F" w:rsidRDefault="00DB3FEC" w:rsidP="00DB3FEC">
      <w:pPr>
        <w:spacing w:after="0" w:line="240" w:lineRule="auto"/>
        <w:ind w:right="283" w:firstLine="851"/>
        <w:jc w:val="both"/>
        <w:rPr>
          <w:rFonts w:ascii="Times New Roman" w:hAnsi="Times New Roman" w:cs="Times New Roman"/>
          <w:i/>
          <w:sz w:val="28"/>
          <w:szCs w:val="28"/>
        </w:rPr>
      </w:pPr>
      <w:r w:rsidRPr="00BA743F">
        <w:rPr>
          <w:rFonts w:ascii="Times New Roman" w:hAnsi="Times New Roman" w:cs="Times New Roman"/>
          <w:i/>
          <w:sz w:val="28"/>
          <w:szCs w:val="28"/>
        </w:rPr>
        <w:t>Учащиеся должны уметь:</w:t>
      </w:r>
    </w:p>
    <w:p w:rsidR="00DB3FEC" w:rsidRPr="00BA743F" w:rsidRDefault="00DB3FEC" w:rsidP="00DB3FEC">
      <w:pPr>
        <w:numPr>
          <w:ilvl w:val="0"/>
          <w:numId w:val="2"/>
        </w:numPr>
        <w:spacing w:after="0" w:line="240" w:lineRule="auto"/>
        <w:ind w:left="0" w:right="283" w:firstLine="851"/>
        <w:jc w:val="both"/>
        <w:rPr>
          <w:rFonts w:ascii="Times New Roman" w:hAnsi="Times New Roman" w:cs="Times New Roman"/>
          <w:sz w:val="28"/>
          <w:szCs w:val="28"/>
        </w:rPr>
      </w:pPr>
      <w:r w:rsidRPr="00BA743F">
        <w:rPr>
          <w:rFonts w:ascii="Times New Roman" w:hAnsi="Times New Roman" w:cs="Times New Roman"/>
          <w:sz w:val="28"/>
          <w:szCs w:val="28"/>
        </w:rPr>
        <w:t>соблюдать правила безопасного труда</w:t>
      </w:r>
      <w:proofErr w:type="gramStart"/>
      <w:r w:rsidRPr="00BA743F">
        <w:rPr>
          <w:rFonts w:ascii="Times New Roman" w:hAnsi="Times New Roman" w:cs="Times New Roman"/>
          <w:sz w:val="28"/>
          <w:szCs w:val="28"/>
        </w:rPr>
        <w:t xml:space="preserve"> ;</w:t>
      </w:r>
      <w:proofErr w:type="gramEnd"/>
    </w:p>
    <w:p w:rsidR="00DB3FEC" w:rsidRPr="00BA743F" w:rsidRDefault="00DB3FEC" w:rsidP="00DB3FEC">
      <w:pPr>
        <w:numPr>
          <w:ilvl w:val="0"/>
          <w:numId w:val="2"/>
        </w:numPr>
        <w:spacing w:after="0" w:line="240" w:lineRule="auto"/>
        <w:ind w:left="0" w:right="283" w:firstLine="851"/>
        <w:jc w:val="both"/>
        <w:rPr>
          <w:rFonts w:ascii="Times New Roman" w:hAnsi="Times New Roman" w:cs="Times New Roman"/>
          <w:sz w:val="28"/>
          <w:szCs w:val="28"/>
        </w:rPr>
      </w:pPr>
      <w:r w:rsidRPr="00BA743F">
        <w:rPr>
          <w:rFonts w:ascii="Times New Roman" w:hAnsi="Times New Roman" w:cs="Times New Roman"/>
          <w:sz w:val="28"/>
          <w:szCs w:val="28"/>
        </w:rPr>
        <w:t>пользоваться ручными и</w:t>
      </w:r>
      <w:r>
        <w:rPr>
          <w:rFonts w:ascii="Times New Roman" w:hAnsi="Times New Roman" w:cs="Times New Roman"/>
          <w:sz w:val="28"/>
          <w:szCs w:val="28"/>
        </w:rPr>
        <w:t>нструментами;</w:t>
      </w:r>
    </w:p>
    <w:p w:rsidR="00DB3FEC" w:rsidRPr="00BA743F" w:rsidRDefault="00DB3FEC" w:rsidP="00DB3FEC">
      <w:pPr>
        <w:numPr>
          <w:ilvl w:val="0"/>
          <w:numId w:val="2"/>
        </w:numPr>
        <w:spacing w:after="0" w:line="240" w:lineRule="auto"/>
        <w:ind w:left="0" w:right="283" w:firstLine="851"/>
        <w:jc w:val="both"/>
        <w:rPr>
          <w:rFonts w:ascii="Times New Roman" w:hAnsi="Times New Roman" w:cs="Times New Roman"/>
          <w:sz w:val="28"/>
          <w:szCs w:val="28"/>
        </w:rPr>
      </w:pPr>
      <w:r w:rsidRPr="00BA743F">
        <w:rPr>
          <w:rFonts w:ascii="Times New Roman" w:hAnsi="Times New Roman" w:cs="Times New Roman"/>
          <w:sz w:val="28"/>
          <w:szCs w:val="28"/>
        </w:rPr>
        <w:t>выполнять основные не сложные узлы;</w:t>
      </w:r>
    </w:p>
    <w:p w:rsidR="00DB3FEC" w:rsidRPr="00BA743F" w:rsidRDefault="00DB3FEC" w:rsidP="00DB3FEC">
      <w:pPr>
        <w:numPr>
          <w:ilvl w:val="0"/>
          <w:numId w:val="2"/>
        </w:numPr>
        <w:spacing w:after="0" w:line="240" w:lineRule="auto"/>
        <w:ind w:left="0" w:right="283" w:firstLine="851"/>
        <w:jc w:val="both"/>
        <w:rPr>
          <w:rFonts w:ascii="Times New Roman" w:hAnsi="Times New Roman" w:cs="Times New Roman"/>
          <w:sz w:val="28"/>
          <w:szCs w:val="28"/>
        </w:rPr>
      </w:pPr>
      <w:r w:rsidRPr="00BA743F">
        <w:rPr>
          <w:rFonts w:ascii="Times New Roman" w:hAnsi="Times New Roman" w:cs="Times New Roman"/>
          <w:sz w:val="28"/>
          <w:szCs w:val="28"/>
        </w:rPr>
        <w:t>уметь читать и составлять схемы изделий;</w:t>
      </w:r>
    </w:p>
    <w:p w:rsidR="00DB3FEC" w:rsidRPr="00BA743F" w:rsidRDefault="00DB3FEC" w:rsidP="00DB3FEC">
      <w:pPr>
        <w:numPr>
          <w:ilvl w:val="0"/>
          <w:numId w:val="2"/>
        </w:numPr>
        <w:spacing w:after="0" w:line="240" w:lineRule="auto"/>
        <w:ind w:left="0" w:right="283" w:firstLine="851"/>
        <w:jc w:val="both"/>
        <w:rPr>
          <w:rFonts w:ascii="Times New Roman" w:hAnsi="Times New Roman" w:cs="Times New Roman"/>
          <w:sz w:val="28"/>
          <w:szCs w:val="28"/>
        </w:rPr>
      </w:pPr>
      <w:r w:rsidRPr="00BA743F">
        <w:rPr>
          <w:rFonts w:ascii="Times New Roman" w:hAnsi="Times New Roman" w:cs="Times New Roman"/>
          <w:sz w:val="28"/>
          <w:szCs w:val="28"/>
        </w:rPr>
        <w:lastRenderedPageBreak/>
        <w:t>использовать различные техники и приемы расширения полотна;</w:t>
      </w:r>
    </w:p>
    <w:p w:rsidR="00DB3FEC" w:rsidRPr="00BA743F" w:rsidRDefault="00DB3FEC" w:rsidP="00DB3FEC">
      <w:pPr>
        <w:numPr>
          <w:ilvl w:val="0"/>
          <w:numId w:val="2"/>
        </w:numPr>
        <w:spacing w:after="0" w:line="240" w:lineRule="auto"/>
        <w:ind w:left="0" w:right="283" w:firstLine="851"/>
        <w:jc w:val="both"/>
        <w:rPr>
          <w:rFonts w:ascii="Times New Roman" w:hAnsi="Times New Roman" w:cs="Times New Roman"/>
          <w:sz w:val="28"/>
          <w:szCs w:val="28"/>
        </w:rPr>
      </w:pPr>
      <w:r w:rsidRPr="00BA743F">
        <w:rPr>
          <w:rFonts w:ascii="Times New Roman" w:hAnsi="Times New Roman" w:cs="Times New Roman"/>
          <w:sz w:val="28"/>
          <w:szCs w:val="28"/>
        </w:rPr>
        <w:t>использовать различные техники и приемы начала и окончания работы;</w:t>
      </w:r>
    </w:p>
    <w:p w:rsidR="00DB3FEC" w:rsidRPr="00BA743F" w:rsidRDefault="00DB3FEC" w:rsidP="00DB3FEC">
      <w:pPr>
        <w:numPr>
          <w:ilvl w:val="0"/>
          <w:numId w:val="2"/>
        </w:numPr>
        <w:spacing w:after="0" w:line="240" w:lineRule="auto"/>
        <w:ind w:left="0" w:right="283" w:firstLine="851"/>
        <w:jc w:val="both"/>
        <w:rPr>
          <w:rFonts w:ascii="Times New Roman" w:hAnsi="Times New Roman" w:cs="Times New Roman"/>
          <w:sz w:val="28"/>
          <w:szCs w:val="28"/>
        </w:rPr>
      </w:pPr>
      <w:r w:rsidRPr="00BA743F">
        <w:rPr>
          <w:rFonts w:ascii="Times New Roman" w:hAnsi="Times New Roman" w:cs="Times New Roman"/>
          <w:sz w:val="28"/>
          <w:szCs w:val="28"/>
        </w:rPr>
        <w:t xml:space="preserve"> применять основные узлы для оформления изделий;</w:t>
      </w:r>
    </w:p>
    <w:p w:rsidR="00DB3FEC" w:rsidRPr="00BA743F" w:rsidRDefault="00DB3FEC" w:rsidP="00DB3FEC">
      <w:pPr>
        <w:numPr>
          <w:ilvl w:val="0"/>
          <w:numId w:val="2"/>
        </w:numPr>
        <w:spacing w:after="0" w:line="240" w:lineRule="auto"/>
        <w:ind w:left="0" w:right="283" w:firstLine="851"/>
        <w:jc w:val="both"/>
        <w:rPr>
          <w:rFonts w:ascii="Times New Roman" w:hAnsi="Times New Roman" w:cs="Times New Roman"/>
          <w:sz w:val="28"/>
          <w:szCs w:val="28"/>
        </w:rPr>
      </w:pPr>
      <w:r w:rsidRPr="00BA743F">
        <w:rPr>
          <w:rFonts w:ascii="Times New Roman" w:hAnsi="Times New Roman" w:cs="Times New Roman"/>
          <w:sz w:val="28"/>
          <w:szCs w:val="28"/>
        </w:rPr>
        <w:t>разрабатывать проект выполнения изделий в технике макраме;</w:t>
      </w:r>
    </w:p>
    <w:p w:rsidR="00DB3FEC" w:rsidRPr="00BA743F" w:rsidRDefault="00DB3FEC" w:rsidP="00DB3FEC">
      <w:pPr>
        <w:numPr>
          <w:ilvl w:val="0"/>
          <w:numId w:val="2"/>
        </w:numPr>
        <w:spacing w:after="0" w:line="240" w:lineRule="auto"/>
        <w:ind w:left="0" w:right="283" w:firstLine="851"/>
        <w:jc w:val="both"/>
        <w:rPr>
          <w:rFonts w:ascii="Times New Roman" w:hAnsi="Times New Roman" w:cs="Times New Roman"/>
          <w:sz w:val="28"/>
          <w:szCs w:val="28"/>
        </w:rPr>
      </w:pPr>
      <w:r w:rsidRPr="00BA743F">
        <w:rPr>
          <w:rFonts w:ascii="Times New Roman" w:hAnsi="Times New Roman" w:cs="Times New Roman"/>
          <w:sz w:val="28"/>
          <w:szCs w:val="28"/>
        </w:rPr>
        <w:t>защищать проект выполнения изделий в технике макраме;</w:t>
      </w:r>
    </w:p>
    <w:p w:rsidR="00DB3FEC" w:rsidRPr="00BA743F" w:rsidRDefault="00DB3FEC" w:rsidP="00DB3FEC">
      <w:pPr>
        <w:numPr>
          <w:ilvl w:val="0"/>
          <w:numId w:val="2"/>
        </w:numPr>
        <w:spacing w:after="0" w:line="240" w:lineRule="auto"/>
        <w:ind w:left="0" w:right="283" w:firstLine="851"/>
        <w:jc w:val="both"/>
        <w:rPr>
          <w:rFonts w:ascii="Times New Roman" w:hAnsi="Times New Roman" w:cs="Times New Roman"/>
          <w:sz w:val="28"/>
          <w:szCs w:val="28"/>
        </w:rPr>
      </w:pPr>
      <w:r w:rsidRPr="00BA743F">
        <w:rPr>
          <w:rFonts w:ascii="Times New Roman" w:hAnsi="Times New Roman" w:cs="Times New Roman"/>
          <w:sz w:val="28"/>
          <w:szCs w:val="28"/>
        </w:rPr>
        <w:t>подготовить работы для участия в выставке.</w:t>
      </w:r>
    </w:p>
    <w:p w:rsidR="00DB3FEC" w:rsidRPr="00BA743F" w:rsidRDefault="00DB3FEC" w:rsidP="00DB3FEC">
      <w:pPr>
        <w:autoSpaceDE w:val="0"/>
        <w:autoSpaceDN w:val="0"/>
        <w:adjustRightInd w:val="0"/>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 xml:space="preserve">В результате обучения младших школьников вязанию в технике макраме формируются </w:t>
      </w:r>
      <w:r w:rsidRPr="00BA743F">
        <w:rPr>
          <w:rFonts w:ascii="Times New Roman" w:hAnsi="Times New Roman" w:cs="Times New Roman"/>
          <w:b/>
          <w:sz w:val="28"/>
          <w:szCs w:val="28"/>
        </w:rPr>
        <w:t>универсальные учебные действия.</w:t>
      </w:r>
    </w:p>
    <w:p w:rsidR="00DB3FEC" w:rsidRPr="00BA743F" w:rsidRDefault="00DB3FEC" w:rsidP="00DB3FEC">
      <w:pPr>
        <w:autoSpaceDE w:val="0"/>
        <w:autoSpaceDN w:val="0"/>
        <w:adjustRightInd w:val="0"/>
        <w:spacing w:after="0" w:line="240" w:lineRule="auto"/>
        <w:ind w:right="283" w:firstLine="851"/>
        <w:jc w:val="both"/>
        <w:rPr>
          <w:rFonts w:ascii="Times New Roman" w:hAnsi="Times New Roman" w:cs="Times New Roman"/>
          <w:b/>
          <w:sz w:val="28"/>
          <w:szCs w:val="28"/>
        </w:rPr>
      </w:pPr>
      <w:r w:rsidRPr="00BA743F">
        <w:rPr>
          <w:rFonts w:ascii="Times New Roman" w:hAnsi="Times New Roman" w:cs="Times New Roman"/>
          <w:b/>
          <w:sz w:val="28"/>
          <w:szCs w:val="28"/>
        </w:rPr>
        <w:t>Личностные УУД:</w:t>
      </w:r>
    </w:p>
    <w:p w:rsidR="00DB3FEC" w:rsidRPr="00BA743F" w:rsidRDefault="00DB3FEC" w:rsidP="00DB3FEC">
      <w:pPr>
        <w:pStyle w:val="a9"/>
        <w:numPr>
          <w:ilvl w:val="0"/>
          <w:numId w:val="21"/>
        </w:numPr>
        <w:ind w:left="0" w:right="283" w:firstLine="851"/>
        <w:jc w:val="both"/>
        <w:rPr>
          <w:rFonts w:ascii="Times New Roman" w:hAnsi="Times New Roman"/>
          <w:sz w:val="28"/>
          <w:szCs w:val="28"/>
          <w:lang w:val="ru-RU"/>
        </w:rPr>
      </w:pPr>
      <w:r w:rsidRPr="00BA743F">
        <w:rPr>
          <w:rFonts w:ascii="Times New Roman" w:hAnsi="Times New Roman"/>
          <w:sz w:val="28"/>
          <w:szCs w:val="28"/>
          <w:lang w:val="ru-RU"/>
        </w:rPr>
        <w:t>способность к самооценке на основе критерия успешности деятельности;</w:t>
      </w:r>
    </w:p>
    <w:p w:rsidR="00DB3FEC" w:rsidRPr="00BA743F" w:rsidRDefault="00DB3FEC" w:rsidP="00DB3FEC">
      <w:pPr>
        <w:pStyle w:val="a9"/>
        <w:numPr>
          <w:ilvl w:val="0"/>
          <w:numId w:val="14"/>
        </w:numPr>
        <w:autoSpaceDE w:val="0"/>
        <w:autoSpaceDN w:val="0"/>
        <w:adjustRightInd w:val="0"/>
        <w:ind w:left="0" w:right="283" w:firstLine="851"/>
        <w:jc w:val="both"/>
        <w:rPr>
          <w:rFonts w:ascii="Times New Roman" w:eastAsiaTheme="minorHAnsi" w:hAnsi="Times New Roman"/>
          <w:sz w:val="28"/>
          <w:szCs w:val="28"/>
          <w:lang w:val="ru-RU"/>
        </w:rPr>
      </w:pPr>
      <w:r w:rsidRPr="00BA743F">
        <w:rPr>
          <w:rFonts w:ascii="Times New Roman" w:hAnsi="Times New Roman"/>
          <w:sz w:val="28"/>
          <w:szCs w:val="28"/>
          <w:lang w:val="ru-RU"/>
        </w:rPr>
        <w:t xml:space="preserve">чувство прекрасного и эстетические чувства на основе знакомства </w:t>
      </w:r>
      <w:r w:rsidRPr="00BA743F">
        <w:rPr>
          <w:rFonts w:ascii="Times New Roman" w:eastAsiaTheme="minorHAnsi" w:hAnsi="Times New Roman"/>
          <w:sz w:val="28"/>
          <w:szCs w:val="28"/>
          <w:lang w:val="ru-RU"/>
        </w:rPr>
        <w:t xml:space="preserve"> с образцами декоративно – прикладного искусства.</w:t>
      </w:r>
    </w:p>
    <w:p w:rsidR="00DB3FEC" w:rsidRPr="00BA743F" w:rsidRDefault="00DB3FEC" w:rsidP="00DB3FEC">
      <w:pPr>
        <w:spacing w:after="0" w:line="240" w:lineRule="auto"/>
        <w:ind w:right="283" w:firstLine="851"/>
        <w:jc w:val="both"/>
        <w:rPr>
          <w:rFonts w:ascii="Times New Roman" w:eastAsia="Times New Roman" w:hAnsi="Times New Roman" w:cs="Times New Roman"/>
          <w:b/>
          <w:sz w:val="28"/>
          <w:szCs w:val="28"/>
        </w:rPr>
      </w:pPr>
      <w:r w:rsidRPr="00BA743F">
        <w:rPr>
          <w:rFonts w:ascii="Times New Roman" w:eastAsia="Times New Roman" w:hAnsi="Times New Roman" w:cs="Times New Roman"/>
          <w:b/>
          <w:sz w:val="28"/>
          <w:szCs w:val="28"/>
        </w:rPr>
        <w:t>Регулятивные УУД:</w:t>
      </w:r>
    </w:p>
    <w:p w:rsidR="00DB3FEC" w:rsidRPr="00BA743F" w:rsidRDefault="00DB3FEC" w:rsidP="00DB3FEC">
      <w:pPr>
        <w:pStyle w:val="a9"/>
        <w:numPr>
          <w:ilvl w:val="0"/>
          <w:numId w:val="14"/>
        </w:numPr>
        <w:ind w:left="0" w:right="283" w:firstLine="851"/>
        <w:jc w:val="both"/>
        <w:rPr>
          <w:rFonts w:ascii="Times New Roman" w:hAnsi="Times New Roman"/>
          <w:b/>
          <w:sz w:val="28"/>
          <w:szCs w:val="28"/>
          <w:lang w:val="ru-RU"/>
        </w:rPr>
      </w:pPr>
      <w:r w:rsidRPr="00BA743F">
        <w:rPr>
          <w:rFonts w:ascii="Times New Roman" w:hAnsi="Times New Roman"/>
          <w:sz w:val="28"/>
          <w:szCs w:val="28"/>
          <w:lang w:val="ru-RU"/>
        </w:rPr>
        <w:t>умение принимать и сохранять учебную задачу;</w:t>
      </w:r>
    </w:p>
    <w:p w:rsidR="00DB3FEC" w:rsidRPr="00BA743F" w:rsidRDefault="00DB3FEC" w:rsidP="00DB3FEC">
      <w:pPr>
        <w:pStyle w:val="a9"/>
        <w:numPr>
          <w:ilvl w:val="0"/>
          <w:numId w:val="14"/>
        </w:numPr>
        <w:ind w:left="0" w:right="283" w:firstLine="851"/>
        <w:jc w:val="both"/>
        <w:rPr>
          <w:rFonts w:ascii="Times New Roman" w:hAnsi="Times New Roman"/>
          <w:b/>
          <w:sz w:val="28"/>
          <w:szCs w:val="28"/>
          <w:lang w:val="ru-RU"/>
        </w:rPr>
      </w:pPr>
      <w:r w:rsidRPr="00BA743F">
        <w:rPr>
          <w:rFonts w:ascii="Times New Roman" w:hAnsi="Times New Roman"/>
          <w:sz w:val="28"/>
          <w:szCs w:val="28"/>
          <w:lang w:val="ru-RU"/>
        </w:rPr>
        <w:t>умение планировать свое действие в соответствии с поставленной задачей и условиями ее реализации, в том числе во внутреннем плане;</w:t>
      </w:r>
    </w:p>
    <w:p w:rsidR="00DB3FEC" w:rsidRPr="00BA743F" w:rsidRDefault="00DB3FEC" w:rsidP="00DB3FEC">
      <w:pPr>
        <w:pStyle w:val="a9"/>
        <w:numPr>
          <w:ilvl w:val="0"/>
          <w:numId w:val="14"/>
        </w:numPr>
        <w:ind w:left="0" w:right="283" w:firstLine="851"/>
        <w:jc w:val="both"/>
        <w:rPr>
          <w:rFonts w:ascii="Times New Roman" w:hAnsi="Times New Roman"/>
          <w:b/>
          <w:sz w:val="28"/>
          <w:szCs w:val="28"/>
          <w:lang w:val="ru-RU"/>
        </w:rPr>
      </w:pPr>
      <w:r w:rsidRPr="00BA743F">
        <w:rPr>
          <w:rFonts w:ascii="Times New Roman" w:hAnsi="Times New Roman"/>
          <w:sz w:val="28"/>
          <w:szCs w:val="28"/>
          <w:lang w:val="ru-RU"/>
        </w:rPr>
        <w:t>умение осуществлять итоговый и пошаговый контроль по результату;</w:t>
      </w:r>
    </w:p>
    <w:p w:rsidR="00DB3FEC" w:rsidRPr="00BA743F" w:rsidRDefault="00DB3FEC" w:rsidP="00DB3FEC">
      <w:pPr>
        <w:pStyle w:val="a9"/>
        <w:numPr>
          <w:ilvl w:val="0"/>
          <w:numId w:val="14"/>
        </w:numPr>
        <w:ind w:left="0" w:right="283" w:firstLine="851"/>
        <w:jc w:val="both"/>
        <w:rPr>
          <w:rFonts w:ascii="Times New Roman" w:hAnsi="Times New Roman"/>
          <w:b/>
          <w:sz w:val="28"/>
          <w:szCs w:val="28"/>
          <w:lang w:val="ru-RU"/>
        </w:rPr>
      </w:pPr>
      <w:r w:rsidRPr="00BA743F">
        <w:rPr>
          <w:rFonts w:ascii="Times New Roman" w:hAnsi="Times New Roman"/>
          <w:sz w:val="28"/>
          <w:szCs w:val="28"/>
          <w:lang w:val="ru-RU"/>
        </w:rPr>
        <w:t>умение вносить необходимые коррективы в действие после его завершения на основе его оценки и учета характера сделанных ошибок.</w:t>
      </w:r>
    </w:p>
    <w:p w:rsidR="00DB3FEC" w:rsidRPr="00BA743F" w:rsidRDefault="00DB3FEC" w:rsidP="00DB3FEC">
      <w:pPr>
        <w:spacing w:after="0" w:line="240" w:lineRule="auto"/>
        <w:ind w:right="283"/>
        <w:jc w:val="both"/>
        <w:rPr>
          <w:rFonts w:ascii="Times New Roman" w:eastAsia="Times New Roman" w:hAnsi="Times New Roman" w:cs="Times New Roman"/>
          <w:b/>
          <w:sz w:val="28"/>
          <w:szCs w:val="28"/>
        </w:rPr>
      </w:pPr>
      <w:r w:rsidRPr="00BA743F">
        <w:rPr>
          <w:rFonts w:ascii="Times New Roman" w:eastAsia="Times New Roman" w:hAnsi="Times New Roman" w:cs="Times New Roman"/>
          <w:b/>
          <w:sz w:val="28"/>
          <w:szCs w:val="28"/>
        </w:rPr>
        <w:t xml:space="preserve"> Познавательные УУД:</w:t>
      </w:r>
    </w:p>
    <w:p w:rsidR="00DB3FEC" w:rsidRPr="00BA743F" w:rsidRDefault="00DB3FEC" w:rsidP="00DB3FEC">
      <w:pPr>
        <w:pStyle w:val="a9"/>
        <w:numPr>
          <w:ilvl w:val="0"/>
          <w:numId w:val="25"/>
        </w:numPr>
        <w:ind w:left="0" w:right="283" w:firstLine="851"/>
        <w:jc w:val="both"/>
        <w:rPr>
          <w:rFonts w:ascii="Times New Roman" w:hAnsi="Times New Roman"/>
          <w:b/>
          <w:sz w:val="28"/>
          <w:szCs w:val="28"/>
        </w:rPr>
      </w:pPr>
      <w:proofErr w:type="spellStart"/>
      <w:r w:rsidRPr="00BA743F">
        <w:rPr>
          <w:rFonts w:ascii="Times New Roman" w:hAnsi="Times New Roman"/>
          <w:sz w:val="28"/>
          <w:szCs w:val="28"/>
        </w:rPr>
        <w:t>осуществление</w:t>
      </w:r>
      <w:proofErr w:type="spellEnd"/>
      <w:r w:rsidRPr="00BA743F">
        <w:rPr>
          <w:rFonts w:ascii="Times New Roman" w:hAnsi="Times New Roman"/>
          <w:sz w:val="28"/>
          <w:szCs w:val="28"/>
        </w:rPr>
        <w:t xml:space="preserve"> </w:t>
      </w:r>
      <w:proofErr w:type="spellStart"/>
      <w:r w:rsidRPr="00BA743F">
        <w:rPr>
          <w:rFonts w:ascii="Times New Roman" w:hAnsi="Times New Roman"/>
          <w:sz w:val="28"/>
          <w:szCs w:val="28"/>
        </w:rPr>
        <w:t>поиска</w:t>
      </w:r>
      <w:proofErr w:type="spellEnd"/>
      <w:r w:rsidRPr="00BA743F">
        <w:rPr>
          <w:rFonts w:ascii="Times New Roman" w:hAnsi="Times New Roman"/>
          <w:sz w:val="28"/>
          <w:szCs w:val="28"/>
        </w:rPr>
        <w:t xml:space="preserve"> </w:t>
      </w:r>
      <w:proofErr w:type="spellStart"/>
      <w:r w:rsidRPr="00BA743F">
        <w:rPr>
          <w:rFonts w:ascii="Times New Roman" w:hAnsi="Times New Roman"/>
          <w:sz w:val="28"/>
          <w:szCs w:val="28"/>
        </w:rPr>
        <w:t>необходимой</w:t>
      </w:r>
      <w:proofErr w:type="spellEnd"/>
      <w:r w:rsidRPr="00BA743F">
        <w:rPr>
          <w:rFonts w:ascii="Times New Roman" w:hAnsi="Times New Roman"/>
          <w:sz w:val="28"/>
          <w:szCs w:val="28"/>
        </w:rPr>
        <w:t xml:space="preserve"> </w:t>
      </w:r>
      <w:proofErr w:type="spellStart"/>
      <w:r w:rsidRPr="00BA743F">
        <w:rPr>
          <w:rFonts w:ascii="Times New Roman" w:hAnsi="Times New Roman"/>
          <w:sz w:val="28"/>
          <w:szCs w:val="28"/>
        </w:rPr>
        <w:t>информации</w:t>
      </w:r>
      <w:proofErr w:type="spellEnd"/>
      <w:r w:rsidRPr="00BA743F">
        <w:rPr>
          <w:rFonts w:ascii="Times New Roman" w:hAnsi="Times New Roman"/>
          <w:sz w:val="28"/>
          <w:szCs w:val="28"/>
          <w:lang w:val="ru-RU"/>
        </w:rPr>
        <w:t>;</w:t>
      </w:r>
      <w:r w:rsidRPr="00BA743F">
        <w:rPr>
          <w:rFonts w:ascii="Times New Roman" w:hAnsi="Times New Roman"/>
          <w:sz w:val="28"/>
          <w:szCs w:val="28"/>
        </w:rPr>
        <w:t xml:space="preserve"> </w:t>
      </w:r>
    </w:p>
    <w:p w:rsidR="00DB3FEC" w:rsidRPr="00BA743F" w:rsidRDefault="00DB3FEC" w:rsidP="00DB3FEC">
      <w:pPr>
        <w:pStyle w:val="a9"/>
        <w:numPr>
          <w:ilvl w:val="0"/>
          <w:numId w:val="25"/>
        </w:numPr>
        <w:ind w:left="0" w:right="283" w:firstLine="851"/>
        <w:jc w:val="both"/>
        <w:rPr>
          <w:rFonts w:ascii="Times New Roman" w:hAnsi="Times New Roman"/>
          <w:b/>
          <w:sz w:val="28"/>
          <w:szCs w:val="28"/>
          <w:lang w:val="ru-RU"/>
        </w:rPr>
      </w:pPr>
      <w:r w:rsidRPr="00BA743F">
        <w:rPr>
          <w:rFonts w:ascii="Times New Roman" w:hAnsi="Times New Roman"/>
          <w:sz w:val="28"/>
          <w:szCs w:val="28"/>
          <w:lang w:val="ru-RU"/>
        </w:rPr>
        <w:t>построение  речевого высказывания в устной и письменной форме;</w:t>
      </w:r>
    </w:p>
    <w:p w:rsidR="00DB3FEC" w:rsidRPr="00BA743F" w:rsidRDefault="00DB3FEC" w:rsidP="00DB3FEC">
      <w:pPr>
        <w:pStyle w:val="a9"/>
        <w:numPr>
          <w:ilvl w:val="0"/>
          <w:numId w:val="25"/>
        </w:numPr>
        <w:ind w:left="0" w:right="283" w:firstLine="851"/>
        <w:jc w:val="both"/>
        <w:rPr>
          <w:rFonts w:ascii="Times New Roman" w:hAnsi="Times New Roman"/>
          <w:b/>
          <w:sz w:val="28"/>
          <w:szCs w:val="28"/>
          <w:lang w:val="ru-RU"/>
        </w:rPr>
      </w:pPr>
      <w:r w:rsidRPr="00BA743F">
        <w:rPr>
          <w:rFonts w:ascii="Times New Roman" w:hAnsi="Times New Roman"/>
          <w:sz w:val="28"/>
          <w:szCs w:val="28"/>
          <w:lang w:val="ru-RU"/>
        </w:rPr>
        <w:t>формирование смыслового чтения художественных и познавательных текстов, выделение существенной информации из текстов разных видов.</w:t>
      </w:r>
    </w:p>
    <w:p w:rsidR="00DB3FEC" w:rsidRPr="00BA743F" w:rsidRDefault="00DB3FEC" w:rsidP="00DB3FEC">
      <w:pPr>
        <w:pStyle w:val="a9"/>
        <w:ind w:left="851" w:right="283" w:firstLine="0"/>
        <w:jc w:val="both"/>
        <w:rPr>
          <w:rFonts w:ascii="Times New Roman" w:eastAsiaTheme="minorEastAsia" w:hAnsi="Times New Roman"/>
          <w:b/>
          <w:sz w:val="28"/>
          <w:szCs w:val="28"/>
        </w:rPr>
      </w:pPr>
      <w:proofErr w:type="spellStart"/>
      <w:r w:rsidRPr="00BA743F">
        <w:rPr>
          <w:rFonts w:ascii="Times New Roman" w:hAnsi="Times New Roman"/>
          <w:b/>
          <w:sz w:val="28"/>
          <w:szCs w:val="28"/>
        </w:rPr>
        <w:t>Коммуникативные</w:t>
      </w:r>
      <w:proofErr w:type="spellEnd"/>
      <w:r w:rsidRPr="00BA743F">
        <w:rPr>
          <w:rFonts w:ascii="Times New Roman" w:hAnsi="Times New Roman"/>
          <w:b/>
          <w:sz w:val="28"/>
          <w:szCs w:val="28"/>
        </w:rPr>
        <w:t xml:space="preserve"> УУД:</w:t>
      </w:r>
    </w:p>
    <w:p w:rsidR="00DB3FEC" w:rsidRPr="00BA743F" w:rsidRDefault="00DB3FEC" w:rsidP="00DB3FEC">
      <w:pPr>
        <w:pStyle w:val="a9"/>
        <w:numPr>
          <w:ilvl w:val="0"/>
          <w:numId w:val="25"/>
        </w:numPr>
        <w:ind w:left="0" w:right="283" w:firstLine="851"/>
        <w:jc w:val="both"/>
        <w:rPr>
          <w:rFonts w:ascii="Times New Roman" w:eastAsiaTheme="minorEastAsia" w:hAnsi="Times New Roman"/>
          <w:b/>
          <w:sz w:val="28"/>
          <w:szCs w:val="28"/>
          <w:lang w:val="ru-RU"/>
        </w:rPr>
      </w:pPr>
      <w:r w:rsidRPr="00BA743F">
        <w:rPr>
          <w:rFonts w:ascii="Times New Roman" w:hAnsi="Times New Roman"/>
          <w:sz w:val="28"/>
          <w:szCs w:val="28"/>
          <w:lang w:val="ru-RU"/>
        </w:rPr>
        <w:t>умение учитывать разные мнения и стремиться к координации различных позиций в сотрудничестве;</w:t>
      </w:r>
    </w:p>
    <w:p w:rsidR="00DB3FEC" w:rsidRPr="00BA743F" w:rsidRDefault="00DB3FEC" w:rsidP="00DB3FEC">
      <w:pPr>
        <w:pStyle w:val="a9"/>
        <w:numPr>
          <w:ilvl w:val="0"/>
          <w:numId w:val="25"/>
        </w:numPr>
        <w:ind w:left="0" w:right="283" w:firstLine="851"/>
        <w:jc w:val="both"/>
        <w:rPr>
          <w:rFonts w:ascii="Times New Roman" w:eastAsiaTheme="minorEastAsia" w:hAnsi="Times New Roman"/>
          <w:b/>
          <w:sz w:val="28"/>
          <w:szCs w:val="28"/>
          <w:lang w:val="ru-RU"/>
        </w:rPr>
      </w:pPr>
      <w:r w:rsidRPr="00BA743F">
        <w:rPr>
          <w:rFonts w:ascii="Times New Roman" w:hAnsi="Times New Roman"/>
          <w:sz w:val="28"/>
          <w:szCs w:val="28"/>
          <w:lang w:val="ru-RU"/>
        </w:rPr>
        <w:lastRenderedPageBreak/>
        <w:t>умение договариваться и приходить к общему решению в совместной деятельности, в том числе в ситуации столкновения интересов;</w:t>
      </w:r>
    </w:p>
    <w:p w:rsidR="00DB3FEC" w:rsidRPr="00BA743F" w:rsidRDefault="00DB3FEC" w:rsidP="00DB3FEC">
      <w:pPr>
        <w:pStyle w:val="a9"/>
        <w:numPr>
          <w:ilvl w:val="0"/>
          <w:numId w:val="25"/>
        </w:numPr>
        <w:ind w:left="0" w:right="283" w:firstLine="851"/>
        <w:jc w:val="both"/>
        <w:rPr>
          <w:rFonts w:ascii="Times New Roman" w:eastAsiaTheme="minorEastAsia" w:hAnsi="Times New Roman"/>
          <w:b/>
          <w:sz w:val="28"/>
          <w:szCs w:val="28"/>
          <w:lang w:val="ru-RU"/>
        </w:rPr>
      </w:pPr>
      <w:r w:rsidRPr="00BA743F">
        <w:rPr>
          <w:rFonts w:ascii="Times New Roman" w:hAnsi="Times New Roman"/>
          <w:sz w:val="28"/>
          <w:szCs w:val="28"/>
          <w:lang w:val="ru-RU"/>
        </w:rPr>
        <w:t>умение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DB3FEC" w:rsidRPr="00BA743F" w:rsidRDefault="00DB3FEC" w:rsidP="00DB3FEC">
      <w:pPr>
        <w:pStyle w:val="a9"/>
        <w:ind w:left="0" w:right="283" w:firstLine="851"/>
        <w:jc w:val="both"/>
        <w:rPr>
          <w:rFonts w:ascii="Times New Roman" w:eastAsiaTheme="minorEastAsia" w:hAnsi="Times New Roman"/>
          <w:b/>
          <w:sz w:val="28"/>
          <w:szCs w:val="28"/>
          <w:lang w:val="ru-RU"/>
        </w:rPr>
      </w:pPr>
      <w:r w:rsidRPr="00BA743F">
        <w:rPr>
          <w:rFonts w:ascii="Times New Roman" w:hAnsi="Times New Roman"/>
          <w:i/>
          <w:sz w:val="28"/>
          <w:szCs w:val="28"/>
          <w:u w:val="single"/>
          <w:lang w:val="ru-RU"/>
        </w:rPr>
        <w:t xml:space="preserve">Техническая оснащенность - </w:t>
      </w:r>
      <w:r w:rsidRPr="00BA743F">
        <w:rPr>
          <w:rFonts w:ascii="Times New Roman" w:hAnsi="Times New Roman"/>
          <w:sz w:val="28"/>
          <w:szCs w:val="28"/>
          <w:lang w:val="ru-RU"/>
        </w:rPr>
        <w:t xml:space="preserve"> проявляется в наличии инструментов, материалов, оборудования, ТСО для занятий теми видами творчества, которые предлагает данная программа.</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i/>
          <w:sz w:val="28"/>
          <w:szCs w:val="28"/>
          <w:u w:val="single"/>
        </w:rPr>
        <w:t>Руководитель  коллектива</w:t>
      </w:r>
      <w:r w:rsidRPr="00BA743F">
        <w:rPr>
          <w:rFonts w:ascii="Times New Roman" w:hAnsi="Times New Roman" w:cs="Times New Roman"/>
          <w:sz w:val="28"/>
          <w:szCs w:val="28"/>
        </w:rPr>
        <w:t xml:space="preserve">  владеет предлагаемыми видами рукоделия в той мере, чтобы преподавать на достойном уровне.</w:t>
      </w:r>
    </w:p>
    <w:p w:rsidR="00DB3FEC" w:rsidRPr="00BA743F" w:rsidRDefault="00DB3FEC" w:rsidP="00DB3FEC">
      <w:pPr>
        <w:spacing w:after="0" w:line="240" w:lineRule="auto"/>
        <w:ind w:right="283" w:firstLine="851"/>
        <w:jc w:val="both"/>
        <w:rPr>
          <w:rFonts w:ascii="Times New Roman" w:hAnsi="Times New Roman" w:cs="Times New Roman"/>
          <w:sz w:val="28"/>
          <w:szCs w:val="28"/>
        </w:rPr>
      </w:pPr>
      <w:r w:rsidRPr="00BA743F">
        <w:rPr>
          <w:rFonts w:ascii="Times New Roman" w:hAnsi="Times New Roman" w:cs="Times New Roman"/>
          <w:sz w:val="28"/>
          <w:szCs w:val="28"/>
        </w:rPr>
        <w:t xml:space="preserve">Для осуществления грамотного </w:t>
      </w:r>
      <w:r w:rsidRPr="00BA743F">
        <w:rPr>
          <w:rFonts w:ascii="Times New Roman" w:hAnsi="Times New Roman" w:cs="Times New Roman"/>
          <w:i/>
          <w:sz w:val="28"/>
          <w:szCs w:val="28"/>
          <w:u w:val="single"/>
        </w:rPr>
        <w:t>методического сопровождения</w:t>
      </w:r>
      <w:r w:rsidRPr="00BA743F">
        <w:rPr>
          <w:rFonts w:ascii="Times New Roman" w:hAnsi="Times New Roman" w:cs="Times New Roman"/>
          <w:sz w:val="28"/>
          <w:szCs w:val="28"/>
        </w:rPr>
        <w:t xml:space="preserve">    необходимы дидактические материалы, наглядные пособия, образцы изделий и материалов.</w:t>
      </w:r>
    </w:p>
    <w:p w:rsidR="00DB3FEC" w:rsidRPr="00BA743F" w:rsidRDefault="00DB3FEC" w:rsidP="00DB3FEC">
      <w:pPr>
        <w:pStyle w:val="aa"/>
        <w:shd w:val="clear" w:color="auto" w:fill="FFFFFF"/>
        <w:spacing w:before="30" w:beforeAutospacing="0" w:after="0" w:afterAutospacing="0"/>
        <w:ind w:right="283" w:firstLine="851"/>
        <w:jc w:val="both"/>
        <w:rPr>
          <w:color w:val="000000"/>
          <w:sz w:val="28"/>
          <w:szCs w:val="28"/>
        </w:rPr>
      </w:pPr>
      <w:r w:rsidRPr="00BA743F">
        <w:rPr>
          <w:color w:val="000000"/>
          <w:sz w:val="28"/>
          <w:szCs w:val="28"/>
        </w:rPr>
        <w:t>Занятие состоит из теоретической части (сообщение теоретических сведений), практической (показ технологических и технических приемов при обработке различных материалов) и выполнение творческого задания (проект, обсуждение образцов, составление эскизов будущих работ и др.). Многолетняя практика показала, что нужно грамотно чередовать теоретические и практические занятия с детьми.</w:t>
      </w:r>
    </w:p>
    <w:p w:rsidR="00DB3FEC" w:rsidRPr="00BA743F" w:rsidRDefault="00DB3FEC" w:rsidP="00DB3FEC">
      <w:pPr>
        <w:pStyle w:val="aa"/>
        <w:shd w:val="clear" w:color="auto" w:fill="FFFFFF"/>
        <w:spacing w:before="30" w:beforeAutospacing="0" w:after="0" w:afterAutospacing="0"/>
        <w:ind w:right="283" w:firstLine="851"/>
        <w:jc w:val="both"/>
        <w:rPr>
          <w:color w:val="000000"/>
          <w:sz w:val="28"/>
          <w:szCs w:val="28"/>
        </w:rPr>
      </w:pPr>
      <w:r w:rsidRPr="00BA743F">
        <w:rPr>
          <w:color w:val="000000"/>
          <w:sz w:val="28"/>
          <w:szCs w:val="28"/>
        </w:rPr>
        <w:t>Вся практическая работа, связанная непосредственно </w:t>
      </w:r>
      <w:r w:rsidRPr="00BA743F">
        <w:rPr>
          <w:rStyle w:val="apple-converted-space"/>
          <w:color w:val="000000"/>
          <w:sz w:val="28"/>
          <w:szCs w:val="28"/>
        </w:rPr>
        <w:t> </w:t>
      </w:r>
      <w:r w:rsidRPr="00BA743F">
        <w:rPr>
          <w:color w:val="000000"/>
          <w:sz w:val="28"/>
          <w:szCs w:val="28"/>
        </w:rPr>
        <w:t>с изготовлением изделия будет проходить на занятии (</w:t>
      </w:r>
      <w:r w:rsidRPr="00BA743F">
        <w:rPr>
          <w:i/>
          <w:color w:val="000000"/>
          <w:sz w:val="28"/>
          <w:szCs w:val="28"/>
        </w:rPr>
        <w:t>приложение №3.Занятие по вязанию «Послушные узелки»</w:t>
      </w:r>
      <w:r w:rsidRPr="00BA743F">
        <w:rPr>
          <w:color w:val="000000"/>
          <w:sz w:val="28"/>
          <w:szCs w:val="28"/>
        </w:rPr>
        <w:t xml:space="preserve">). </w:t>
      </w:r>
    </w:p>
    <w:p w:rsidR="00DB3FEC" w:rsidRPr="00BA743F" w:rsidRDefault="00DB3FEC" w:rsidP="00DB3FEC">
      <w:pPr>
        <w:spacing w:after="0" w:line="240" w:lineRule="auto"/>
        <w:ind w:right="283" w:firstLine="851"/>
        <w:jc w:val="both"/>
        <w:rPr>
          <w:rFonts w:ascii="Times New Roman" w:hAnsi="Times New Roman" w:cs="Times New Roman"/>
          <w:sz w:val="28"/>
          <w:szCs w:val="28"/>
        </w:rPr>
      </w:pPr>
    </w:p>
    <w:p w:rsidR="00DB3FEC" w:rsidRPr="00BA743F" w:rsidRDefault="00DB3FEC" w:rsidP="00DB3FEC">
      <w:pPr>
        <w:spacing w:line="240" w:lineRule="auto"/>
        <w:ind w:right="283" w:firstLine="851"/>
        <w:jc w:val="both"/>
        <w:rPr>
          <w:rFonts w:ascii="Times New Roman" w:hAnsi="Times New Roman" w:cs="Times New Roman"/>
          <w:i/>
          <w:sz w:val="28"/>
          <w:szCs w:val="28"/>
        </w:rPr>
      </w:pPr>
    </w:p>
    <w:p w:rsidR="00DB3FEC" w:rsidRPr="00BA743F" w:rsidRDefault="00DB3FEC" w:rsidP="00DB3FEC">
      <w:pPr>
        <w:spacing w:line="240" w:lineRule="auto"/>
        <w:ind w:right="283" w:firstLine="851"/>
        <w:jc w:val="both"/>
        <w:rPr>
          <w:rFonts w:ascii="Times New Roman" w:hAnsi="Times New Roman" w:cs="Times New Roman"/>
          <w:sz w:val="28"/>
          <w:szCs w:val="28"/>
        </w:rPr>
      </w:pPr>
    </w:p>
    <w:p w:rsidR="00DB3FEC" w:rsidRPr="00AF3692" w:rsidRDefault="00DB3FEC" w:rsidP="00DB3FEC">
      <w:pPr>
        <w:spacing w:after="0" w:line="240" w:lineRule="auto"/>
        <w:jc w:val="both"/>
        <w:rPr>
          <w:rFonts w:ascii="Times New Roman" w:hAnsi="Times New Roman" w:cs="Times New Roman"/>
          <w:b/>
          <w:sz w:val="28"/>
          <w:szCs w:val="28"/>
        </w:rPr>
      </w:pPr>
    </w:p>
    <w:p w:rsidR="00DB3FEC" w:rsidRDefault="00DB3FEC" w:rsidP="00DB3FEC">
      <w:pPr>
        <w:spacing w:after="0" w:line="240" w:lineRule="auto"/>
        <w:jc w:val="both"/>
        <w:rPr>
          <w:rFonts w:ascii="Times New Roman" w:hAnsi="Times New Roman" w:cs="Times New Roman"/>
          <w:b/>
          <w:sz w:val="28"/>
          <w:szCs w:val="28"/>
        </w:rPr>
      </w:pPr>
    </w:p>
    <w:p w:rsidR="00DB3FEC" w:rsidRDefault="00DB3FEC" w:rsidP="00DB3FEC">
      <w:pPr>
        <w:spacing w:after="0" w:line="240" w:lineRule="auto"/>
        <w:jc w:val="both"/>
        <w:rPr>
          <w:rFonts w:ascii="Times New Roman" w:hAnsi="Times New Roman" w:cs="Times New Roman"/>
          <w:b/>
          <w:sz w:val="28"/>
          <w:szCs w:val="28"/>
        </w:rPr>
      </w:pPr>
    </w:p>
    <w:p w:rsidR="00DB3FEC" w:rsidRDefault="00DB3FEC" w:rsidP="00DB3FEC">
      <w:pPr>
        <w:spacing w:after="0" w:line="240" w:lineRule="auto"/>
        <w:jc w:val="both"/>
        <w:rPr>
          <w:rFonts w:ascii="Times New Roman" w:hAnsi="Times New Roman" w:cs="Times New Roman"/>
          <w:b/>
          <w:sz w:val="28"/>
          <w:szCs w:val="28"/>
        </w:rPr>
      </w:pPr>
    </w:p>
    <w:p w:rsidR="00173C75" w:rsidRDefault="00173C75" w:rsidP="00DB3FEC">
      <w:pPr>
        <w:spacing w:after="0" w:line="240" w:lineRule="auto"/>
        <w:jc w:val="both"/>
        <w:rPr>
          <w:rFonts w:ascii="Times New Roman" w:hAnsi="Times New Roman" w:cs="Times New Roman"/>
          <w:b/>
          <w:sz w:val="28"/>
          <w:szCs w:val="28"/>
        </w:rPr>
      </w:pPr>
    </w:p>
    <w:p w:rsidR="00173C75" w:rsidRDefault="00173C75" w:rsidP="00DB3FEC">
      <w:pPr>
        <w:spacing w:after="0" w:line="240" w:lineRule="auto"/>
        <w:jc w:val="both"/>
        <w:rPr>
          <w:rFonts w:ascii="Times New Roman" w:hAnsi="Times New Roman" w:cs="Times New Roman"/>
          <w:b/>
          <w:sz w:val="28"/>
          <w:szCs w:val="28"/>
        </w:rPr>
      </w:pPr>
    </w:p>
    <w:p w:rsidR="00173C75" w:rsidRDefault="00173C75" w:rsidP="00DB3FEC">
      <w:pPr>
        <w:spacing w:after="0" w:line="240" w:lineRule="auto"/>
        <w:jc w:val="both"/>
        <w:rPr>
          <w:rFonts w:ascii="Times New Roman" w:hAnsi="Times New Roman" w:cs="Times New Roman"/>
          <w:b/>
          <w:sz w:val="28"/>
          <w:szCs w:val="28"/>
        </w:rPr>
      </w:pPr>
    </w:p>
    <w:p w:rsidR="00173C75" w:rsidRDefault="00173C75" w:rsidP="00DB3FEC">
      <w:pPr>
        <w:spacing w:after="0" w:line="240" w:lineRule="auto"/>
        <w:jc w:val="both"/>
        <w:rPr>
          <w:rFonts w:ascii="Times New Roman" w:hAnsi="Times New Roman" w:cs="Times New Roman"/>
          <w:b/>
          <w:sz w:val="28"/>
          <w:szCs w:val="28"/>
        </w:rPr>
      </w:pPr>
    </w:p>
    <w:p w:rsidR="00173C75" w:rsidRDefault="00173C75" w:rsidP="00173C75">
      <w:pPr>
        <w:spacing w:after="0" w:line="240" w:lineRule="auto"/>
        <w:jc w:val="center"/>
        <w:rPr>
          <w:rFonts w:ascii="Times New Roman" w:hAnsi="Times New Roman" w:cs="Times New Roman"/>
          <w:b/>
          <w:sz w:val="28"/>
          <w:szCs w:val="28"/>
        </w:rPr>
      </w:pPr>
    </w:p>
    <w:p w:rsidR="00DB3FEC" w:rsidRDefault="00DB3FEC" w:rsidP="00173C75">
      <w:pPr>
        <w:spacing w:after="0" w:line="240" w:lineRule="auto"/>
        <w:jc w:val="center"/>
        <w:rPr>
          <w:rFonts w:ascii="Times New Roman" w:hAnsi="Times New Roman" w:cs="Times New Roman"/>
          <w:b/>
          <w:sz w:val="28"/>
          <w:szCs w:val="28"/>
        </w:rPr>
      </w:pPr>
      <w:r w:rsidRPr="00356D53">
        <w:rPr>
          <w:rFonts w:ascii="Times New Roman" w:hAnsi="Times New Roman" w:cs="Times New Roman"/>
          <w:b/>
          <w:sz w:val="28"/>
          <w:szCs w:val="28"/>
        </w:rPr>
        <w:t>Тематическое планирование внеурочной деятельности в 1 классе</w:t>
      </w:r>
    </w:p>
    <w:p w:rsidR="00DB3FEC" w:rsidRDefault="00DB3FEC" w:rsidP="00173C75">
      <w:pPr>
        <w:spacing w:after="0" w:line="240" w:lineRule="auto"/>
        <w:jc w:val="center"/>
        <w:rPr>
          <w:rFonts w:ascii="Times New Roman" w:hAnsi="Times New Roman" w:cs="Times New Roman"/>
          <w:b/>
          <w:sz w:val="28"/>
          <w:szCs w:val="28"/>
        </w:rPr>
      </w:pPr>
      <w:r w:rsidRPr="00356D53">
        <w:rPr>
          <w:rFonts w:ascii="Times New Roman" w:hAnsi="Times New Roman" w:cs="Times New Roman"/>
          <w:b/>
          <w:sz w:val="28"/>
          <w:szCs w:val="28"/>
        </w:rPr>
        <w:t>по курсу</w:t>
      </w:r>
      <w:r>
        <w:rPr>
          <w:rFonts w:ascii="Times New Roman" w:hAnsi="Times New Roman" w:cs="Times New Roman"/>
          <w:b/>
          <w:sz w:val="28"/>
          <w:szCs w:val="28"/>
        </w:rPr>
        <w:t xml:space="preserve"> </w:t>
      </w:r>
      <w:r w:rsidRPr="00356D53">
        <w:rPr>
          <w:rFonts w:ascii="Times New Roman" w:hAnsi="Times New Roman" w:cs="Times New Roman"/>
          <w:b/>
          <w:sz w:val="28"/>
          <w:szCs w:val="28"/>
        </w:rPr>
        <w:t>вязание в технике макраме «Послушные узелки»</w:t>
      </w:r>
    </w:p>
    <w:p w:rsidR="00DB3FEC" w:rsidRDefault="00DB3FEC" w:rsidP="00173C75">
      <w:pPr>
        <w:spacing w:after="0" w:line="240" w:lineRule="auto"/>
        <w:jc w:val="center"/>
        <w:rPr>
          <w:rFonts w:ascii="Times New Roman" w:hAnsi="Times New Roman" w:cs="Times New Roman"/>
          <w:b/>
          <w:sz w:val="28"/>
          <w:szCs w:val="28"/>
        </w:rPr>
      </w:pPr>
    </w:p>
    <w:p w:rsidR="00DB3FEC" w:rsidRPr="00356D53" w:rsidRDefault="00DB3FEC" w:rsidP="00DB3FEC">
      <w:pPr>
        <w:spacing w:after="0" w:line="240" w:lineRule="auto"/>
        <w:jc w:val="both"/>
        <w:rPr>
          <w:rFonts w:ascii="Times New Roman" w:hAnsi="Times New Roman" w:cs="Times New Roman"/>
          <w:b/>
          <w:sz w:val="28"/>
          <w:szCs w:val="28"/>
        </w:rPr>
      </w:pPr>
    </w:p>
    <w:tbl>
      <w:tblPr>
        <w:tblStyle w:val="ad"/>
        <w:tblW w:w="14283" w:type="dxa"/>
        <w:tblLayout w:type="fixed"/>
        <w:tblLook w:val="04A0"/>
      </w:tblPr>
      <w:tblGrid>
        <w:gridCol w:w="533"/>
        <w:gridCol w:w="2127"/>
        <w:gridCol w:w="850"/>
        <w:gridCol w:w="5245"/>
        <w:gridCol w:w="5528"/>
      </w:tblGrid>
      <w:tr w:rsidR="00DB3FEC" w:rsidRPr="008B19DA" w:rsidTr="00DB3FEC">
        <w:trPr>
          <w:trHeight w:val="2613"/>
        </w:trPr>
        <w:tc>
          <w:tcPr>
            <w:tcW w:w="533" w:type="dxa"/>
            <w:textDirection w:val="btLr"/>
            <w:vAlign w:val="center"/>
          </w:tcPr>
          <w:p w:rsidR="00DB3FEC" w:rsidRPr="00C84FD6" w:rsidRDefault="00DB3FEC" w:rsidP="00DB3FEC">
            <w:pPr>
              <w:ind w:left="113" w:right="113" w:firstLine="0"/>
              <w:jc w:val="both"/>
              <w:rPr>
                <w:rFonts w:ascii="Times New Roman" w:hAnsi="Times New Roman" w:cs="Times New Roman"/>
                <w:b/>
                <w:sz w:val="24"/>
                <w:szCs w:val="24"/>
              </w:rPr>
            </w:pPr>
            <w:r w:rsidRPr="00C84FD6">
              <w:rPr>
                <w:rFonts w:ascii="Times New Roman" w:hAnsi="Times New Roman" w:cs="Times New Roman"/>
                <w:b/>
                <w:sz w:val="24"/>
                <w:szCs w:val="24"/>
              </w:rPr>
              <w:t>№</w:t>
            </w:r>
            <w:proofErr w:type="spellStart"/>
            <w:proofErr w:type="gramStart"/>
            <w:r w:rsidRPr="00C84FD6">
              <w:rPr>
                <w:rFonts w:ascii="Times New Roman" w:hAnsi="Times New Roman" w:cs="Times New Roman"/>
                <w:b/>
                <w:sz w:val="24"/>
                <w:szCs w:val="24"/>
              </w:rPr>
              <w:t>п</w:t>
            </w:r>
            <w:proofErr w:type="spellEnd"/>
            <w:proofErr w:type="gramEnd"/>
            <w:r w:rsidRPr="00C84FD6">
              <w:rPr>
                <w:rFonts w:ascii="Times New Roman" w:hAnsi="Times New Roman" w:cs="Times New Roman"/>
                <w:b/>
                <w:sz w:val="24"/>
                <w:szCs w:val="24"/>
              </w:rPr>
              <w:t>/</w:t>
            </w:r>
            <w:proofErr w:type="spellStart"/>
            <w:r w:rsidRPr="00C84FD6">
              <w:rPr>
                <w:rFonts w:ascii="Times New Roman" w:hAnsi="Times New Roman" w:cs="Times New Roman"/>
                <w:b/>
                <w:sz w:val="24"/>
                <w:szCs w:val="24"/>
              </w:rPr>
              <w:t>п</w:t>
            </w:r>
            <w:proofErr w:type="spellEnd"/>
          </w:p>
        </w:tc>
        <w:tc>
          <w:tcPr>
            <w:tcW w:w="2127" w:type="dxa"/>
            <w:vAlign w:val="center"/>
          </w:tcPr>
          <w:p w:rsidR="00DB3FEC" w:rsidRPr="00C84FD6" w:rsidRDefault="00DB3FEC" w:rsidP="00DB3FEC">
            <w:pPr>
              <w:ind w:firstLine="0"/>
              <w:jc w:val="both"/>
              <w:rPr>
                <w:rFonts w:ascii="Times New Roman" w:hAnsi="Times New Roman" w:cs="Times New Roman"/>
                <w:b/>
                <w:sz w:val="24"/>
                <w:szCs w:val="24"/>
              </w:rPr>
            </w:pPr>
            <w:r>
              <w:rPr>
                <w:rFonts w:ascii="Times New Roman" w:hAnsi="Times New Roman" w:cs="Times New Roman"/>
                <w:b/>
                <w:sz w:val="24"/>
                <w:szCs w:val="24"/>
              </w:rPr>
              <w:t>Р</w:t>
            </w:r>
            <w:r w:rsidRPr="00C84FD6">
              <w:rPr>
                <w:rFonts w:ascii="Times New Roman" w:hAnsi="Times New Roman" w:cs="Times New Roman"/>
                <w:b/>
                <w:sz w:val="24"/>
                <w:szCs w:val="24"/>
              </w:rPr>
              <w:t>азделы и темы</w:t>
            </w:r>
          </w:p>
        </w:tc>
        <w:tc>
          <w:tcPr>
            <w:tcW w:w="850" w:type="dxa"/>
            <w:textDirection w:val="btLr"/>
            <w:vAlign w:val="center"/>
          </w:tcPr>
          <w:p w:rsidR="00DB3FEC" w:rsidRPr="00C45FB3" w:rsidRDefault="00DB3FEC" w:rsidP="00DB3FEC">
            <w:pPr>
              <w:pStyle w:val="ae"/>
              <w:rPr>
                <w:rFonts w:ascii="Times New Roman" w:hAnsi="Times New Roman"/>
                <w:b/>
                <w:sz w:val="24"/>
                <w:szCs w:val="24"/>
              </w:rPr>
            </w:pPr>
            <w:r w:rsidRPr="00C45FB3">
              <w:rPr>
                <w:rFonts w:ascii="Times New Roman" w:hAnsi="Times New Roman"/>
                <w:b/>
                <w:sz w:val="24"/>
                <w:szCs w:val="24"/>
              </w:rPr>
              <w:t xml:space="preserve">Общее кол-во </w:t>
            </w:r>
            <w:proofErr w:type="spellStart"/>
            <w:r w:rsidRPr="00C45FB3">
              <w:rPr>
                <w:rFonts w:ascii="Times New Roman" w:hAnsi="Times New Roman"/>
                <w:b/>
                <w:sz w:val="24"/>
                <w:szCs w:val="24"/>
              </w:rPr>
              <w:t>уч</w:t>
            </w:r>
            <w:proofErr w:type="spellEnd"/>
            <w:r w:rsidRPr="00C45FB3">
              <w:rPr>
                <w:rFonts w:ascii="Times New Roman" w:hAnsi="Times New Roman"/>
                <w:b/>
                <w:sz w:val="24"/>
                <w:szCs w:val="24"/>
              </w:rPr>
              <w:t>. часов</w:t>
            </w:r>
            <w:proofErr w:type="gramStart"/>
            <w:r w:rsidRPr="00C45FB3">
              <w:rPr>
                <w:rFonts w:ascii="Times New Roman" w:hAnsi="Times New Roman"/>
                <w:b/>
                <w:sz w:val="24"/>
                <w:szCs w:val="24"/>
              </w:rPr>
              <w:t>.</w:t>
            </w:r>
            <w:proofErr w:type="gramEnd"/>
            <w:r w:rsidRPr="00C45FB3">
              <w:rPr>
                <w:rFonts w:ascii="Times New Roman" w:hAnsi="Times New Roman"/>
                <w:b/>
                <w:sz w:val="24"/>
                <w:szCs w:val="24"/>
              </w:rPr>
              <w:t xml:space="preserve"> </w:t>
            </w:r>
            <w:proofErr w:type="spellStart"/>
            <w:proofErr w:type="gramStart"/>
            <w:r w:rsidRPr="00C45FB3">
              <w:rPr>
                <w:rFonts w:ascii="Times New Roman" w:hAnsi="Times New Roman"/>
                <w:b/>
                <w:sz w:val="24"/>
                <w:szCs w:val="24"/>
              </w:rPr>
              <w:t>т</w:t>
            </w:r>
            <w:proofErr w:type="gramEnd"/>
            <w:r w:rsidRPr="00C45FB3">
              <w:rPr>
                <w:rFonts w:ascii="Times New Roman" w:hAnsi="Times New Roman"/>
                <w:b/>
                <w:sz w:val="24"/>
                <w:szCs w:val="24"/>
              </w:rPr>
              <w:t>еорет</w:t>
            </w:r>
            <w:proofErr w:type="spellEnd"/>
            <w:r w:rsidRPr="00C45FB3">
              <w:rPr>
                <w:rFonts w:ascii="Times New Roman" w:hAnsi="Times New Roman"/>
                <w:b/>
                <w:sz w:val="24"/>
                <w:szCs w:val="24"/>
              </w:rPr>
              <w:t xml:space="preserve">/ </w:t>
            </w:r>
            <w:proofErr w:type="spellStart"/>
            <w:r w:rsidRPr="00C45FB3">
              <w:rPr>
                <w:rFonts w:ascii="Times New Roman" w:hAnsi="Times New Roman"/>
                <w:b/>
                <w:sz w:val="24"/>
                <w:szCs w:val="24"/>
              </w:rPr>
              <w:t>практич</w:t>
            </w:r>
            <w:proofErr w:type="spellEnd"/>
          </w:p>
        </w:tc>
        <w:tc>
          <w:tcPr>
            <w:tcW w:w="5245" w:type="dxa"/>
            <w:vAlign w:val="center"/>
          </w:tcPr>
          <w:p w:rsidR="00DB3FEC" w:rsidRPr="00C84FD6" w:rsidRDefault="00DB3FEC" w:rsidP="00DB3FEC">
            <w:pPr>
              <w:ind w:firstLine="0"/>
              <w:jc w:val="center"/>
              <w:rPr>
                <w:rFonts w:ascii="Times New Roman" w:hAnsi="Times New Roman" w:cs="Times New Roman"/>
                <w:b/>
                <w:sz w:val="24"/>
                <w:szCs w:val="24"/>
              </w:rPr>
            </w:pPr>
            <w:r>
              <w:rPr>
                <w:rFonts w:ascii="Times New Roman" w:hAnsi="Times New Roman" w:cs="Times New Roman"/>
                <w:b/>
                <w:sz w:val="24"/>
                <w:szCs w:val="24"/>
              </w:rPr>
              <w:t>Деятельность учащихся</w:t>
            </w:r>
          </w:p>
        </w:tc>
        <w:tc>
          <w:tcPr>
            <w:tcW w:w="5528" w:type="dxa"/>
            <w:vAlign w:val="center"/>
          </w:tcPr>
          <w:p w:rsidR="00DB3FEC" w:rsidRPr="00C84FD6" w:rsidRDefault="00DB3FEC" w:rsidP="00DB3FEC">
            <w:pPr>
              <w:ind w:firstLine="0"/>
              <w:jc w:val="center"/>
              <w:rPr>
                <w:rFonts w:ascii="Times New Roman" w:hAnsi="Times New Roman" w:cs="Times New Roman"/>
                <w:b/>
                <w:sz w:val="24"/>
                <w:szCs w:val="24"/>
              </w:rPr>
            </w:pPr>
            <w:r>
              <w:rPr>
                <w:rFonts w:ascii="Times New Roman" w:hAnsi="Times New Roman" w:cs="Times New Roman"/>
                <w:b/>
                <w:sz w:val="24"/>
                <w:szCs w:val="24"/>
              </w:rPr>
              <w:t>Формирование УУД</w:t>
            </w:r>
          </w:p>
        </w:tc>
      </w:tr>
      <w:tr w:rsidR="00DB3FEC" w:rsidRPr="008B19DA" w:rsidTr="00DB3FEC">
        <w:tc>
          <w:tcPr>
            <w:tcW w:w="533" w:type="dxa"/>
            <w:vAlign w:val="center"/>
          </w:tcPr>
          <w:p w:rsidR="00DB3FEC" w:rsidRPr="00C84FD6" w:rsidRDefault="00DB3FEC" w:rsidP="00DB3FEC">
            <w:pPr>
              <w:ind w:firstLine="0"/>
              <w:jc w:val="both"/>
              <w:rPr>
                <w:rFonts w:ascii="Times New Roman" w:hAnsi="Times New Roman" w:cs="Times New Roman"/>
                <w:b/>
                <w:sz w:val="24"/>
                <w:szCs w:val="24"/>
              </w:rPr>
            </w:pPr>
            <w:r w:rsidRPr="00C84FD6">
              <w:rPr>
                <w:rFonts w:ascii="Times New Roman" w:hAnsi="Times New Roman" w:cs="Times New Roman"/>
                <w:b/>
                <w:sz w:val="24"/>
                <w:szCs w:val="24"/>
              </w:rPr>
              <w:t>1</w:t>
            </w:r>
          </w:p>
        </w:tc>
        <w:tc>
          <w:tcPr>
            <w:tcW w:w="2127" w:type="dxa"/>
          </w:tcPr>
          <w:p w:rsidR="00DB3FEC" w:rsidRPr="00C84FD6" w:rsidRDefault="00DB3FEC" w:rsidP="00DB3FEC">
            <w:pPr>
              <w:jc w:val="both"/>
              <w:rPr>
                <w:rFonts w:ascii="Times New Roman" w:hAnsi="Times New Roman" w:cs="Times New Roman"/>
                <w:b/>
                <w:sz w:val="24"/>
                <w:szCs w:val="24"/>
              </w:rPr>
            </w:pPr>
            <w:r w:rsidRPr="00C84FD6">
              <w:rPr>
                <w:rFonts w:ascii="Times New Roman" w:hAnsi="Times New Roman" w:cs="Times New Roman"/>
                <w:b/>
                <w:sz w:val="24"/>
                <w:szCs w:val="24"/>
              </w:rPr>
              <w:t>Введение</w:t>
            </w:r>
          </w:p>
        </w:tc>
        <w:tc>
          <w:tcPr>
            <w:tcW w:w="850" w:type="dxa"/>
            <w:vAlign w:val="center"/>
          </w:tcPr>
          <w:p w:rsidR="00DB3FEC" w:rsidRPr="00C84FD6" w:rsidRDefault="00DB3FEC" w:rsidP="00DB3FEC">
            <w:pPr>
              <w:ind w:firstLine="0"/>
              <w:jc w:val="center"/>
              <w:rPr>
                <w:rFonts w:ascii="Times New Roman" w:hAnsi="Times New Roman" w:cs="Times New Roman"/>
                <w:b/>
                <w:sz w:val="24"/>
                <w:szCs w:val="24"/>
              </w:rPr>
            </w:pPr>
            <w:r w:rsidRPr="00C84FD6">
              <w:rPr>
                <w:rFonts w:ascii="Times New Roman" w:hAnsi="Times New Roman" w:cs="Times New Roman"/>
                <w:b/>
                <w:sz w:val="24"/>
                <w:szCs w:val="24"/>
              </w:rPr>
              <w:t>2    (2/0)</w:t>
            </w:r>
          </w:p>
        </w:tc>
        <w:tc>
          <w:tcPr>
            <w:tcW w:w="5245" w:type="dxa"/>
            <w:vMerge w:val="restart"/>
            <w:vAlign w:val="center"/>
          </w:tcPr>
          <w:p w:rsidR="00DB3FEC" w:rsidRDefault="00DB3FEC" w:rsidP="00DB3FEC">
            <w:pPr>
              <w:ind w:firstLine="0"/>
              <w:rPr>
                <w:rFonts w:ascii="Times New Roman" w:hAnsi="Times New Roman" w:cs="Times New Roman"/>
                <w:sz w:val="24"/>
                <w:szCs w:val="24"/>
              </w:rPr>
            </w:pPr>
            <w:r w:rsidRPr="00C84FD6">
              <w:rPr>
                <w:rFonts w:ascii="Times New Roman" w:hAnsi="Times New Roman" w:cs="Times New Roman"/>
                <w:sz w:val="24"/>
                <w:szCs w:val="24"/>
              </w:rPr>
              <w:t>Знакомство</w:t>
            </w:r>
            <w:r>
              <w:rPr>
                <w:rFonts w:ascii="Times New Roman" w:hAnsi="Times New Roman" w:cs="Times New Roman"/>
                <w:sz w:val="24"/>
                <w:szCs w:val="24"/>
              </w:rPr>
              <w:t>:</w:t>
            </w:r>
          </w:p>
          <w:p w:rsidR="00DB3FEC" w:rsidRPr="00A64A7F" w:rsidRDefault="00DB3FEC" w:rsidP="00DB3FEC">
            <w:pPr>
              <w:pStyle w:val="a9"/>
              <w:numPr>
                <w:ilvl w:val="0"/>
                <w:numId w:val="12"/>
              </w:numPr>
              <w:rPr>
                <w:rFonts w:ascii="Times New Roman" w:eastAsiaTheme="minorHAnsi" w:hAnsi="Times New Roman"/>
                <w:b/>
                <w:lang w:val="ru-RU"/>
              </w:rPr>
            </w:pPr>
            <w:r w:rsidRPr="00F7122B">
              <w:rPr>
                <w:rFonts w:ascii="Times New Roman" w:eastAsiaTheme="minorHAnsi" w:hAnsi="Times New Roman"/>
                <w:lang w:val="ru-RU"/>
              </w:rPr>
              <w:t>с историей древнейшего рукоделия – макраме</w:t>
            </w:r>
            <w:r>
              <w:rPr>
                <w:rFonts w:ascii="Times New Roman" w:eastAsiaTheme="minorHAnsi" w:hAnsi="Times New Roman"/>
                <w:lang w:val="ru-RU"/>
              </w:rPr>
              <w:t>;</w:t>
            </w:r>
          </w:p>
          <w:p w:rsidR="00DB3FEC" w:rsidRPr="00A64A7F" w:rsidRDefault="00DB3FEC" w:rsidP="00DB3FEC">
            <w:pPr>
              <w:pStyle w:val="a9"/>
              <w:numPr>
                <w:ilvl w:val="0"/>
                <w:numId w:val="12"/>
              </w:numPr>
              <w:rPr>
                <w:rFonts w:ascii="Times New Roman" w:eastAsiaTheme="minorHAnsi" w:hAnsi="Times New Roman"/>
                <w:b/>
                <w:lang w:val="ru-RU"/>
              </w:rPr>
            </w:pPr>
            <w:r>
              <w:rPr>
                <w:rFonts w:ascii="Times New Roman" w:eastAsiaTheme="minorHAnsi" w:hAnsi="Times New Roman"/>
                <w:lang w:val="ru-RU"/>
              </w:rPr>
              <w:t>возникновением</w:t>
            </w:r>
            <w:r w:rsidRPr="00F7122B">
              <w:rPr>
                <w:rFonts w:ascii="Times New Roman" w:eastAsiaTheme="minorHAnsi" w:hAnsi="Times New Roman"/>
                <w:lang w:val="ru-RU"/>
              </w:rPr>
              <w:t xml:space="preserve"> и развитием техники макраме</w:t>
            </w:r>
            <w:r>
              <w:rPr>
                <w:rFonts w:ascii="Times New Roman" w:eastAsiaTheme="minorHAnsi" w:hAnsi="Times New Roman"/>
                <w:lang w:val="ru-RU"/>
              </w:rPr>
              <w:t>;</w:t>
            </w:r>
          </w:p>
          <w:p w:rsidR="00DB3FEC" w:rsidRDefault="00DB3FEC" w:rsidP="00DB3FEC">
            <w:pPr>
              <w:pStyle w:val="a9"/>
              <w:numPr>
                <w:ilvl w:val="0"/>
                <w:numId w:val="12"/>
              </w:numPr>
              <w:rPr>
                <w:rFonts w:ascii="Times New Roman" w:eastAsiaTheme="minorHAnsi" w:hAnsi="Times New Roman"/>
                <w:lang w:val="ru-RU"/>
              </w:rPr>
            </w:pPr>
            <w:r w:rsidRPr="00A64A7F">
              <w:rPr>
                <w:rFonts w:ascii="Times New Roman" w:eastAsiaTheme="minorHAnsi" w:hAnsi="Times New Roman"/>
                <w:lang w:val="ru-RU"/>
              </w:rPr>
              <w:t xml:space="preserve">с особенностями, разнообразием и секретами </w:t>
            </w:r>
            <w:r>
              <w:rPr>
                <w:rFonts w:ascii="Times New Roman" w:eastAsiaTheme="minorHAnsi" w:hAnsi="Times New Roman"/>
                <w:lang w:val="ru-RU"/>
              </w:rPr>
              <w:t>нитей</w:t>
            </w:r>
            <w:r w:rsidRPr="00A64A7F">
              <w:rPr>
                <w:rFonts w:ascii="Times New Roman" w:eastAsiaTheme="minorHAnsi" w:hAnsi="Times New Roman"/>
                <w:lang w:val="ru-RU"/>
              </w:rPr>
              <w:t>;</w:t>
            </w:r>
          </w:p>
          <w:p w:rsidR="00DB3FEC" w:rsidRPr="00A64A7F" w:rsidRDefault="00DB3FEC" w:rsidP="00DB3FEC">
            <w:pPr>
              <w:pStyle w:val="a9"/>
              <w:numPr>
                <w:ilvl w:val="0"/>
                <w:numId w:val="12"/>
              </w:numPr>
              <w:rPr>
                <w:rFonts w:ascii="Times New Roman" w:eastAsiaTheme="minorHAnsi" w:hAnsi="Times New Roman"/>
                <w:lang w:val="ru-RU"/>
              </w:rPr>
            </w:pPr>
            <w:r w:rsidRPr="00A64A7F">
              <w:rPr>
                <w:rFonts w:ascii="Times New Roman" w:eastAsiaTheme="minorHAnsi" w:hAnsi="Times New Roman"/>
                <w:lang w:val="ru-RU"/>
              </w:rPr>
              <w:t>с основными инструментами и приспособлениями для работы;</w:t>
            </w:r>
          </w:p>
          <w:p w:rsidR="00DB3FEC" w:rsidRPr="00F62C6F" w:rsidRDefault="00DB3FEC" w:rsidP="00DB3FEC">
            <w:pPr>
              <w:pStyle w:val="a9"/>
              <w:numPr>
                <w:ilvl w:val="0"/>
                <w:numId w:val="12"/>
              </w:numPr>
              <w:rPr>
                <w:rFonts w:ascii="Times New Roman" w:eastAsiaTheme="minorHAnsi" w:hAnsi="Times New Roman"/>
                <w:lang w:val="ru-RU"/>
              </w:rPr>
            </w:pPr>
            <w:r>
              <w:rPr>
                <w:rFonts w:ascii="Times New Roman" w:hAnsi="Times New Roman"/>
                <w:lang w:val="ru-RU" w:eastAsia="ru-RU"/>
              </w:rPr>
              <w:t>и</w:t>
            </w:r>
            <w:r w:rsidRPr="00A64A7F">
              <w:rPr>
                <w:rFonts w:ascii="Times New Roman" w:hAnsi="Times New Roman"/>
                <w:lang w:val="ru-RU" w:eastAsia="ru-RU"/>
              </w:rPr>
              <w:t xml:space="preserve">зучение </w:t>
            </w:r>
            <w:r w:rsidRPr="00A64A7F">
              <w:rPr>
                <w:lang w:val="ru-RU"/>
              </w:rPr>
              <w:t xml:space="preserve"> </w:t>
            </w:r>
            <w:r w:rsidRPr="00A64A7F">
              <w:rPr>
                <w:rFonts w:ascii="Times New Roman" w:hAnsi="Times New Roman"/>
                <w:lang w:val="ru-RU"/>
              </w:rPr>
              <w:t xml:space="preserve">правил техники безопасности </w:t>
            </w:r>
            <w:proofErr w:type="gramStart"/>
            <w:r w:rsidRPr="00A64A7F">
              <w:rPr>
                <w:rFonts w:ascii="Times New Roman" w:hAnsi="Times New Roman"/>
                <w:lang w:val="ru-RU"/>
              </w:rPr>
              <w:t>при</w:t>
            </w:r>
            <w:proofErr w:type="gramEnd"/>
            <w:r w:rsidRPr="00A64A7F">
              <w:rPr>
                <w:rFonts w:ascii="Times New Roman" w:hAnsi="Times New Roman"/>
                <w:lang w:val="ru-RU"/>
              </w:rPr>
              <w:t xml:space="preserve"> обращение с ручным инструментом</w:t>
            </w:r>
            <w:r>
              <w:rPr>
                <w:rFonts w:ascii="Times New Roman" w:hAnsi="Times New Roman"/>
                <w:lang w:val="ru-RU"/>
              </w:rPr>
              <w:t>;</w:t>
            </w:r>
          </w:p>
          <w:p w:rsidR="00DB3FEC" w:rsidRPr="00F62C6F" w:rsidRDefault="00DB3FEC" w:rsidP="00DB3FEC">
            <w:pPr>
              <w:pStyle w:val="a9"/>
              <w:numPr>
                <w:ilvl w:val="0"/>
                <w:numId w:val="12"/>
              </w:numPr>
              <w:rPr>
                <w:rFonts w:ascii="Times New Roman" w:eastAsiaTheme="minorHAnsi" w:hAnsi="Times New Roman"/>
                <w:lang w:val="ru-RU"/>
              </w:rPr>
            </w:pPr>
            <w:r>
              <w:rPr>
                <w:rFonts w:ascii="Times New Roman" w:hAnsi="Times New Roman"/>
                <w:lang w:val="ru-RU"/>
              </w:rPr>
              <w:t>с правилами ухода за готовыми вязаными изделиями.</w:t>
            </w:r>
          </w:p>
          <w:p w:rsidR="00DB3FEC" w:rsidRPr="00A64A7F" w:rsidRDefault="00DB3FEC" w:rsidP="00DB3FEC">
            <w:pPr>
              <w:ind w:firstLine="0"/>
              <w:rPr>
                <w:rFonts w:ascii="Times New Roman" w:hAnsi="Times New Roman"/>
              </w:rPr>
            </w:pPr>
            <w:r w:rsidRPr="00F62C6F">
              <w:rPr>
                <w:rFonts w:ascii="Times New Roman" w:hAnsi="Times New Roman"/>
              </w:rPr>
              <w:t>Изучение выставочных экспонатов</w:t>
            </w:r>
            <w:r>
              <w:rPr>
                <w:rFonts w:ascii="Times New Roman" w:hAnsi="Times New Roman"/>
              </w:rPr>
              <w:t>.</w:t>
            </w:r>
          </w:p>
        </w:tc>
        <w:tc>
          <w:tcPr>
            <w:tcW w:w="5528" w:type="dxa"/>
            <w:vMerge w:val="restart"/>
          </w:tcPr>
          <w:p w:rsidR="00DB3FEC" w:rsidRDefault="00DB3FEC" w:rsidP="00DB3FEC">
            <w:pPr>
              <w:autoSpaceDE w:val="0"/>
              <w:autoSpaceDN w:val="0"/>
              <w:adjustRightInd w:val="0"/>
              <w:ind w:firstLine="0"/>
              <w:rPr>
                <w:rFonts w:ascii="Times New Roman" w:hAnsi="Times New Roman" w:cs="Times New Roman"/>
                <w:sz w:val="24"/>
                <w:szCs w:val="24"/>
              </w:rPr>
            </w:pPr>
            <w:r w:rsidRPr="00F21F1D">
              <w:rPr>
                <w:rFonts w:ascii="Times New Roman" w:hAnsi="Times New Roman" w:cs="Times New Roman"/>
                <w:sz w:val="24"/>
                <w:szCs w:val="24"/>
              </w:rPr>
              <w:t xml:space="preserve">Личностные </w:t>
            </w:r>
            <w:r>
              <w:rPr>
                <w:rFonts w:ascii="Times New Roman" w:hAnsi="Times New Roman" w:cs="Times New Roman"/>
                <w:sz w:val="24"/>
                <w:szCs w:val="24"/>
              </w:rPr>
              <w:t>УУД:</w:t>
            </w:r>
          </w:p>
          <w:p w:rsidR="00DB3FEC" w:rsidRPr="007878A0" w:rsidRDefault="00DB3FEC" w:rsidP="00DB3FEC">
            <w:pPr>
              <w:pStyle w:val="a9"/>
              <w:numPr>
                <w:ilvl w:val="0"/>
                <w:numId w:val="14"/>
              </w:numPr>
              <w:autoSpaceDE w:val="0"/>
              <w:autoSpaceDN w:val="0"/>
              <w:adjustRightInd w:val="0"/>
              <w:rPr>
                <w:rFonts w:ascii="Times New Roman" w:eastAsiaTheme="minorHAnsi" w:hAnsi="Times New Roman"/>
                <w:lang w:val="ru-RU"/>
              </w:rPr>
            </w:pPr>
            <w:r w:rsidRPr="007878A0">
              <w:rPr>
                <w:rFonts w:ascii="Times New Roman" w:eastAsiaTheme="minorHAnsi" w:hAnsi="Times New Roman"/>
                <w:lang w:val="ru-RU"/>
              </w:rPr>
              <w:t>чувство прекрасного и эстетические чувства на основе</w:t>
            </w:r>
            <w:r>
              <w:rPr>
                <w:rFonts w:ascii="Times New Roman" w:eastAsiaTheme="minorHAnsi" w:hAnsi="Times New Roman"/>
                <w:lang w:val="ru-RU"/>
              </w:rPr>
              <w:t xml:space="preserve">  з</w:t>
            </w:r>
            <w:r w:rsidRPr="007878A0">
              <w:rPr>
                <w:rFonts w:ascii="Times New Roman" w:eastAsiaTheme="minorHAnsi" w:hAnsi="Times New Roman"/>
                <w:lang w:val="ru-RU"/>
              </w:rPr>
              <w:t xml:space="preserve">накомства с </w:t>
            </w:r>
            <w:r>
              <w:rPr>
                <w:rFonts w:ascii="Times New Roman" w:eastAsiaTheme="minorHAnsi" w:hAnsi="Times New Roman"/>
                <w:lang w:val="ru-RU"/>
              </w:rPr>
              <w:t>образцами декоративно – прикладного искусства</w:t>
            </w:r>
            <w:r w:rsidRPr="007878A0">
              <w:rPr>
                <w:rFonts w:ascii="Times New Roman" w:eastAsiaTheme="minorHAnsi" w:hAnsi="Times New Roman"/>
                <w:lang w:val="ru-RU"/>
              </w:rPr>
              <w:t>;</w:t>
            </w:r>
          </w:p>
          <w:p w:rsidR="00DB3FEC" w:rsidRDefault="00DB3FEC" w:rsidP="00DB3FEC">
            <w:pPr>
              <w:ind w:firstLine="0"/>
              <w:rPr>
                <w:rFonts w:ascii="Times New Roman" w:eastAsia="Times New Roman" w:hAnsi="Times New Roman" w:cs="Times New Roman"/>
                <w:sz w:val="24"/>
                <w:szCs w:val="24"/>
              </w:rPr>
            </w:pPr>
            <w:r w:rsidRPr="007878A0">
              <w:rPr>
                <w:rFonts w:ascii="Times New Roman" w:eastAsia="Times New Roman" w:hAnsi="Times New Roman" w:cs="Times New Roman"/>
                <w:sz w:val="24"/>
                <w:szCs w:val="24"/>
              </w:rPr>
              <w:t>Познавательные</w:t>
            </w:r>
            <w:r>
              <w:rPr>
                <w:rFonts w:ascii="Times New Roman" w:eastAsia="Times New Roman" w:hAnsi="Times New Roman" w:cs="Times New Roman"/>
                <w:sz w:val="24"/>
                <w:szCs w:val="24"/>
              </w:rPr>
              <w:t xml:space="preserve"> УУД: </w:t>
            </w:r>
          </w:p>
          <w:p w:rsidR="00DB3FEC" w:rsidRPr="007878A0" w:rsidRDefault="00DB3FEC" w:rsidP="00DB3FEC">
            <w:pPr>
              <w:pStyle w:val="a9"/>
              <w:numPr>
                <w:ilvl w:val="0"/>
                <w:numId w:val="16"/>
              </w:numPr>
              <w:rPr>
                <w:rFonts w:ascii="Times New Roman" w:hAnsi="Times New Roman"/>
              </w:rPr>
            </w:pPr>
            <w:proofErr w:type="spellStart"/>
            <w:r w:rsidRPr="007878A0">
              <w:rPr>
                <w:rFonts w:ascii="Times New Roman" w:eastAsiaTheme="minorHAnsi" w:hAnsi="Times New Roman"/>
              </w:rPr>
              <w:t>осуществление</w:t>
            </w:r>
            <w:proofErr w:type="spellEnd"/>
            <w:r w:rsidRPr="007878A0">
              <w:rPr>
                <w:rFonts w:ascii="Times New Roman" w:eastAsiaTheme="minorHAnsi" w:hAnsi="Times New Roman"/>
              </w:rPr>
              <w:t xml:space="preserve"> </w:t>
            </w:r>
            <w:proofErr w:type="spellStart"/>
            <w:r w:rsidRPr="007878A0">
              <w:rPr>
                <w:rFonts w:ascii="Times New Roman" w:eastAsiaTheme="minorHAnsi" w:hAnsi="Times New Roman"/>
              </w:rPr>
              <w:t>поиска</w:t>
            </w:r>
            <w:proofErr w:type="spellEnd"/>
            <w:r w:rsidRPr="007878A0">
              <w:rPr>
                <w:rFonts w:ascii="Times New Roman" w:eastAsiaTheme="minorHAnsi" w:hAnsi="Times New Roman"/>
              </w:rPr>
              <w:t xml:space="preserve"> </w:t>
            </w:r>
            <w:proofErr w:type="spellStart"/>
            <w:r w:rsidRPr="007878A0">
              <w:rPr>
                <w:rFonts w:ascii="Times New Roman" w:eastAsiaTheme="minorHAnsi" w:hAnsi="Times New Roman"/>
              </w:rPr>
              <w:t>необходимой</w:t>
            </w:r>
            <w:proofErr w:type="spellEnd"/>
            <w:r w:rsidRPr="007878A0">
              <w:rPr>
                <w:rFonts w:ascii="Times New Roman" w:eastAsiaTheme="minorHAnsi" w:hAnsi="Times New Roman"/>
              </w:rPr>
              <w:t xml:space="preserve"> </w:t>
            </w:r>
            <w:proofErr w:type="spellStart"/>
            <w:r w:rsidRPr="007878A0">
              <w:rPr>
                <w:rFonts w:ascii="Times New Roman" w:eastAsiaTheme="minorHAnsi" w:hAnsi="Times New Roman"/>
              </w:rPr>
              <w:t>информации</w:t>
            </w:r>
            <w:proofErr w:type="spellEnd"/>
            <w:r>
              <w:rPr>
                <w:rFonts w:ascii="Times New Roman" w:eastAsiaTheme="minorHAnsi" w:hAnsi="Times New Roman"/>
                <w:lang w:val="ru-RU"/>
              </w:rPr>
              <w:t>;</w:t>
            </w:r>
            <w:r w:rsidRPr="007878A0">
              <w:rPr>
                <w:rFonts w:ascii="Times New Roman" w:eastAsiaTheme="minorHAnsi" w:hAnsi="Times New Roman"/>
              </w:rPr>
              <w:t xml:space="preserve"> </w:t>
            </w:r>
          </w:p>
          <w:p w:rsidR="00DB3FEC" w:rsidRPr="00CF172C" w:rsidRDefault="00DB3FEC" w:rsidP="00DB3FEC">
            <w:pPr>
              <w:pStyle w:val="a9"/>
              <w:numPr>
                <w:ilvl w:val="0"/>
                <w:numId w:val="16"/>
              </w:numPr>
              <w:rPr>
                <w:rFonts w:ascii="Times New Roman" w:hAnsi="Times New Roman"/>
                <w:lang w:val="ru-RU"/>
              </w:rPr>
            </w:pPr>
            <w:r w:rsidRPr="007878A0">
              <w:rPr>
                <w:rFonts w:ascii="Times New Roman" w:eastAsiaTheme="minorHAnsi" w:hAnsi="Times New Roman"/>
                <w:lang w:val="ru-RU"/>
              </w:rPr>
              <w:t>построение  речевого высказывания</w:t>
            </w:r>
            <w:r>
              <w:rPr>
                <w:rFonts w:ascii="Times New Roman" w:eastAsiaTheme="minorHAnsi" w:hAnsi="Times New Roman"/>
                <w:lang w:val="ru-RU"/>
              </w:rPr>
              <w:t xml:space="preserve"> в устной  </w:t>
            </w:r>
            <w:r w:rsidRPr="007878A0">
              <w:rPr>
                <w:rFonts w:ascii="Times New Roman" w:eastAsiaTheme="minorHAnsi" w:hAnsi="Times New Roman"/>
                <w:lang w:val="ru-RU"/>
              </w:rPr>
              <w:t>фор</w:t>
            </w:r>
            <w:r>
              <w:rPr>
                <w:rFonts w:ascii="Times New Roman" w:eastAsiaTheme="minorHAnsi" w:hAnsi="Times New Roman"/>
                <w:lang w:val="ru-RU"/>
              </w:rPr>
              <w:t>ме.</w:t>
            </w:r>
          </w:p>
          <w:p w:rsidR="00DB3FEC" w:rsidRPr="00F21F1D" w:rsidRDefault="00DB3FEC" w:rsidP="00DB3FEC">
            <w:pPr>
              <w:ind w:left="720" w:firstLine="0"/>
              <w:rPr>
                <w:rFonts w:ascii="Times New Roman" w:hAnsi="Times New Roman" w:cs="Times New Roman"/>
                <w:sz w:val="24"/>
                <w:szCs w:val="24"/>
              </w:rPr>
            </w:pPr>
          </w:p>
        </w:tc>
      </w:tr>
      <w:tr w:rsidR="00DB3FEC" w:rsidRPr="008B19DA" w:rsidTr="00DB3FEC">
        <w:tc>
          <w:tcPr>
            <w:tcW w:w="533" w:type="dxa"/>
            <w:vAlign w:val="center"/>
          </w:tcPr>
          <w:p w:rsidR="00DB3FEC" w:rsidRPr="00C84FD6" w:rsidRDefault="00DB3FEC" w:rsidP="00DB3FEC">
            <w:pPr>
              <w:ind w:firstLine="0"/>
              <w:jc w:val="both"/>
              <w:rPr>
                <w:rFonts w:ascii="Times New Roman" w:hAnsi="Times New Roman" w:cs="Times New Roman"/>
                <w:sz w:val="24"/>
                <w:szCs w:val="24"/>
              </w:rPr>
            </w:pPr>
            <w:r w:rsidRPr="00C84FD6">
              <w:rPr>
                <w:rFonts w:ascii="Times New Roman" w:hAnsi="Times New Roman" w:cs="Times New Roman"/>
                <w:sz w:val="24"/>
                <w:szCs w:val="24"/>
              </w:rPr>
              <w:t>1.1</w:t>
            </w:r>
          </w:p>
        </w:tc>
        <w:tc>
          <w:tcPr>
            <w:tcW w:w="2127" w:type="dxa"/>
          </w:tcPr>
          <w:p w:rsidR="00DB3FEC" w:rsidRPr="00C84FD6" w:rsidRDefault="00DB3FEC" w:rsidP="00DB3FEC">
            <w:pPr>
              <w:ind w:firstLine="0"/>
              <w:rPr>
                <w:rFonts w:ascii="Times New Roman" w:hAnsi="Times New Roman" w:cs="Times New Roman"/>
                <w:sz w:val="24"/>
                <w:szCs w:val="24"/>
              </w:rPr>
            </w:pPr>
            <w:r w:rsidRPr="00C84FD6">
              <w:rPr>
                <w:rFonts w:ascii="Times New Roman" w:hAnsi="Times New Roman" w:cs="Times New Roman"/>
                <w:sz w:val="24"/>
                <w:szCs w:val="24"/>
              </w:rPr>
              <w:t>Знакомство с историей появления и развития техники макраме. Применение</w:t>
            </w:r>
            <w:r>
              <w:rPr>
                <w:rFonts w:ascii="Times New Roman" w:hAnsi="Times New Roman" w:cs="Times New Roman"/>
                <w:sz w:val="24"/>
                <w:szCs w:val="24"/>
              </w:rPr>
              <w:t xml:space="preserve"> вязаных изделий</w:t>
            </w:r>
            <w:r w:rsidRPr="00C84FD6">
              <w:rPr>
                <w:rFonts w:ascii="Times New Roman" w:hAnsi="Times New Roman" w:cs="Times New Roman"/>
                <w:sz w:val="24"/>
                <w:szCs w:val="24"/>
              </w:rPr>
              <w:t xml:space="preserve"> в жизни.</w:t>
            </w:r>
          </w:p>
        </w:tc>
        <w:tc>
          <w:tcPr>
            <w:tcW w:w="850" w:type="dxa"/>
            <w:vAlign w:val="center"/>
          </w:tcPr>
          <w:p w:rsidR="00DB3FEC" w:rsidRPr="00C84FD6" w:rsidRDefault="00DB3FEC" w:rsidP="00DB3FEC">
            <w:pPr>
              <w:ind w:firstLine="0"/>
              <w:rPr>
                <w:rFonts w:ascii="Times New Roman" w:hAnsi="Times New Roman" w:cs="Times New Roman"/>
                <w:sz w:val="24"/>
                <w:szCs w:val="24"/>
              </w:rPr>
            </w:pPr>
            <w:r w:rsidRPr="00C84FD6">
              <w:rPr>
                <w:rFonts w:ascii="Times New Roman" w:hAnsi="Times New Roman" w:cs="Times New Roman"/>
                <w:sz w:val="24"/>
                <w:szCs w:val="24"/>
              </w:rPr>
              <w:t>1 (1/0)</w:t>
            </w:r>
          </w:p>
        </w:tc>
        <w:tc>
          <w:tcPr>
            <w:tcW w:w="5245" w:type="dxa"/>
            <w:vMerge/>
            <w:vAlign w:val="center"/>
          </w:tcPr>
          <w:p w:rsidR="00DB3FEC" w:rsidRPr="00C84FD6" w:rsidRDefault="00DB3FEC" w:rsidP="00DB3FEC">
            <w:pPr>
              <w:ind w:firstLine="0"/>
              <w:rPr>
                <w:rFonts w:ascii="Times New Roman" w:hAnsi="Times New Roman" w:cs="Times New Roman"/>
                <w:sz w:val="24"/>
                <w:szCs w:val="24"/>
              </w:rPr>
            </w:pPr>
          </w:p>
        </w:tc>
        <w:tc>
          <w:tcPr>
            <w:tcW w:w="5528" w:type="dxa"/>
            <w:vMerge/>
          </w:tcPr>
          <w:p w:rsidR="00DB3FEC" w:rsidRPr="00C84FD6" w:rsidRDefault="00DB3FEC" w:rsidP="00DB3FEC">
            <w:pPr>
              <w:ind w:firstLine="0"/>
              <w:rPr>
                <w:rFonts w:ascii="Times New Roman" w:hAnsi="Times New Roman" w:cs="Times New Roman"/>
                <w:sz w:val="24"/>
                <w:szCs w:val="24"/>
              </w:rPr>
            </w:pPr>
          </w:p>
        </w:tc>
      </w:tr>
      <w:tr w:rsidR="00DB3FEC" w:rsidRPr="008B19DA" w:rsidTr="00DB3FEC">
        <w:tc>
          <w:tcPr>
            <w:tcW w:w="533" w:type="dxa"/>
            <w:vAlign w:val="center"/>
          </w:tcPr>
          <w:p w:rsidR="00DB3FEC" w:rsidRPr="00C84FD6" w:rsidRDefault="00DB3FEC" w:rsidP="00DB3FEC">
            <w:pPr>
              <w:ind w:firstLine="0"/>
              <w:jc w:val="both"/>
              <w:rPr>
                <w:rFonts w:ascii="Times New Roman" w:hAnsi="Times New Roman" w:cs="Times New Roman"/>
                <w:sz w:val="24"/>
                <w:szCs w:val="24"/>
              </w:rPr>
            </w:pPr>
            <w:r w:rsidRPr="00C84FD6">
              <w:rPr>
                <w:rFonts w:ascii="Times New Roman" w:hAnsi="Times New Roman" w:cs="Times New Roman"/>
                <w:sz w:val="24"/>
                <w:szCs w:val="24"/>
              </w:rPr>
              <w:t>1.2</w:t>
            </w:r>
          </w:p>
        </w:tc>
        <w:tc>
          <w:tcPr>
            <w:tcW w:w="2127" w:type="dxa"/>
          </w:tcPr>
          <w:p w:rsidR="00DB3FEC" w:rsidRDefault="00DB3FEC" w:rsidP="00DB3FEC">
            <w:pPr>
              <w:ind w:firstLine="0"/>
              <w:rPr>
                <w:rFonts w:ascii="Times New Roman" w:hAnsi="Times New Roman" w:cs="Times New Roman"/>
                <w:sz w:val="24"/>
                <w:szCs w:val="24"/>
              </w:rPr>
            </w:pPr>
            <w:r w:rsidRPr="00C84FD6">
              <w:rPr>
                <w:rFonts w:ascii="Times New Roman" w:hAnsi="Times New Roman" w:cs="Times New Roman"/>
                <w:sz w:val="24"/>
                <w:szCs w:val="24"/>
              </w:rPr>
              <w:t xml:space="preserve">Инструменты и материалы. Уход за готовым </w:t>
            </w:r>
            <w:r>
              <w:rPr>
                <w:rFonts w:ascii="Times New Roman" w:hAnsi="Times New Roman" w:cs="Times New Roman"/>
                <w:sz w:val="24"/>
                <w:szCs w:val="24"/>
              </w:rPr>
              <w:t>изделием.</w:t>
            </w:r>
          </w:p>
          <w:p w:rsidR="00DB3FEC" w:rsidRPr="00C84FD6" w:rsidRDefault="00DB3FEC" w:rsidP="00DB3FEC">
            <w:pPr>
              <w:ind w:firstLine="0"/>
              <w:rPr>
                <w:rFonts w:ascii="Times New Roman" w:hAnsi="Times New Roman" w:cs="Times New Roman"/>
                <w:sz w:val="24"/>
                <w:szCs w:val="24"/>
              </w:rPr>
            </w:pPr>
            <w:r w:rsidRPr="00C84FD6">
              <w:rPr>
                <w:rFonts w:ascii="Times New Roman" w:hAnsi="Times New Roman" w:cs="Times New Roman"/>
                <w:sz w:val="24"/>
                <w:szCs w:val="24"/>
              </w:rPr>
              <w:t>Техника безопасности.</w:t>
            </w:r>
          </w:p>
        </w:tc>
        <w:tc>
          <w:tcPr>
            <w:tcW w:w="850" w:type="dxa"/>
            <w:vAlign w:val="center"/>
          </w:tcPr>
          <w:p w:rsidR="00DB3FEC" w:rsidRPr="00C84FD6" w:rsidRDefault="00DB3FEC" w:rsidP="00DB3FEC">
            <w:pPr>
              <w:ind w:firstLine="0"/>
              <w:rPr>
                <w:rFonts w:ascii="Times New Roman" w:hAnsi="Times New Roman" w:cs="Times New Roman"/>
                <w:sz w:val="24"/>
                <w:szCs w:val="24"/>
              </w:rPr>
            </w:pPr>
            <w:r w:rsidRPr="00C84FD6">
              <w:rPr>
                <w:rFonts w:ascii="Times New Roman" w:hAnsi="Times New Roman" w:cs="Times New Roman"/>
                <w:sz w:val="24"/>
                <w:szCs w:val="24"/>
              </w:rPr>
              <w:t>1 (1/0)</w:t>
            </w:r>
          </w:p>
        </w:tc>
        <w:tc>
          <w:tcPr>
            <w:tcW w:w="5245" w:type="dxa"/>
            <w:vMerge/>
            <w:vAlign w:val="center"/>
          </w:tcPr>
          <w:p w:rsidR="00DB3FEC" w:rsidRPr="00C84FD6" w:rsidRDefault="00DB3FEC" w:rsidP="00DB3FEC">
            <w:pPr>
              <w:ind w:firstLine="0"/>
              <w:rPr>
                <w:rFonts w:ascii="Times New Roman" w:hAnsi="Times New Roman" w:cs="Times New Roman"/>
                <w:sz w:val="24"/>
                <w:szCs w:val="24"/>
              </w:rPr>
            </w:pPr>
          </w:p>
        </w:tc>
        <w:tc>
          <w:tcPr>
            <w:tcW w:w="5528" w:type="dxa"/>
            <w:vMerge/>
          </w:tcPr>
          <w:p w:rsidR="00DB3FEC" w:rsidRPr="00C84FD6" w:rsidRDefault="00DB3FEC" w:rsidP="00DB3FEC">
            <w:pPr>
              <w:ind w:firstLine="0"/>
              <w:rPr>
                <w:rFonts w:ascii="Times New Roman" w:hAnsi="Times New Roman" w:cs="Times New Roman"/>
                <w:sz w:val="24"/>
                <w:szCs w:val="24"/>
              </w:rPr>
            </w:pPr>
          </w:p>
        </w:tc>
      </w:tr>
      <w:tr w:rsidR="00DB3FEC" w:rsidRPr="008B19DA" w:rsidTr="00DB3FEC">
        <w:tc>
          <w:tcPr>
            <w:tcW w:w="533" w:type="dxa"/>
            <w:vAlign w:val="center"/>
          </w:tcPr>
          <w:p w:rsidR="00DB3FEC" w:rsidRPr="00C84FD6" w:rsidRDefault="00DB3FEC" w:rsidP="00DB3FEC">
            <w:pPr>
              <w:ind w:firstLine="0"/>
              <w:jc w:val="both"/>
              <w:rPr>
                <w:rFonts w:ascii="Times New Roman" w:hAnsi="Times New Roman" w:cs="Times New Roman"/>
                <w:b/>
                <w:sz w:val="24"/>
                <w:szCs w:val="24"/>
              </w:rPr>
            </w:pPr>
            <w:r w:rsidRPr="00C84FD6">
              <w:rPr>
                <w:rFonts w:ascii="Times New Roman" w:hAnsi="Times New Roman" w:cs="Times New Roman"/>
                <w:b/>
                <w:sz w:val="24"/>
                <w:szCs w:val="24"/>
              </w:rPr>
              <w:t>2</w:t>
            </w:r>
          </w:p>
        </w:tc>
        <w:tc>
          <w:tcPr>
            <w:tcW w:w="2127" w:type="dxa"/>
          </w:tcPr>
          <w:p w:rsidR="00DB3FEC" w:rsidRPr="00C84FD6" w:rsidRDefault="00DB3FEC" w:rsidP="00DB3FEC">
            <w:pPr>
              <w:ind w:firstLine="0"/>
              <w:rPr>
                <w:rFonts w:ascii="Times New Roman" w:hAnsi="Times New Roman" w:cs="Times New Roman"/>
                <w:b/>
                <w:sz w:val="24"/>
                <w:szCs w:val="24"/>
              </w:rPr>
            </w:pPr>
            <w:r w:rsidRPr="00C84FD6">
              <w:rPr>
                <w:rFonts w:ascii="Times New Roman" w:hAnsi="Times New Roman" w:cs="Times New Roman"/>
                <w:b/>
                <w:sz w:val="24"/>
                <w:szCs w:val="24"/>
              </w:rPr>
              <w:t xml:space="preserve">Основные элементы </w:t>
            </w:r>
            <w:r w:rsidRPr="00C84FD6">
              <w:rPr>
                <w:rFonts w:ascii="Times New Roman" w:hAnsi="Times New Roman" w:cs="Times New Roman"/>
                <w:b/>
                <w:sz w:val="24"/>
                <w:szCs w:val="24"/>
              </w:rPr>
              <w:lastRenderedPageBreak/>
              <w:t>макраме</w:t>
            </w:r>
          </w:p>
        </w:tc>
        <w:tc>
          <w:tcPr>
            <w:tcW w:w="850" w:type="dxa"/>
            <w:vAlign w:val="center"/>
          </w:tcPr>
          <w:p w:rsidR="00DB3FEC" w:rsidRDefault="00DB3FEC" w:rsidP="00DB3FEC">
            <w:pPr>
              <w:ind w:firstLine="0"/>
              <w:jc w:val="center"/>
              <w:rPr>
                <w:rFonts w:ascii="Times New Roman" w:hAnsi="Times New Roman" w:cs="Times New Roman"/>
                <w:b/>
                <w:sz w:val="24"/>
                <w:szCs w:val="24"/>
              </w:rPr>
            </w:pPr>
            <w:r>
              <w:rPr>
                <w:rFonts w:ascii="Times New Roman" w:hAnsi="Times New Roman" w:cs="Times New Roman"/>
                <w:b/>
                <w:sz w:val="24"/>
                <w:szCs w:val="24"/>
              </w:rPr>
              <w:lastRenderedPageBreak/>
              <w:t>18</w:t>
            </w:r>
          </w:p>
          <w:p w:rsidR="00DB3FEC" w:rsidRPr="00C84FD6" w:rsidRDefault="00DB3FEC" w:rsidP="00DB3FEC">
            <w:pPr>
              <w:ind w:firstLine="0"/>
              <w:jc w:val="center"/>
              <w:rPr>
                <w:rFonts w:ascii="Times New Roman" w:hAnsi="Times New Roman" w:cs="Times New Roman"/>
                <w:b/>
                <w:sz w:val="24"/>
                <w:szCs w:val="24"/>
              </w:rPr>
            </w:pPr>
            <w:r w:rsidRPr="00C84FD6">
              <w:rPr>
                <w:rFonts w:ascii="Times New Roman" w:hAnsi="Times New Roman" w:cs="Times New Roman"/>
                <w:b/>
                <w:sz w:val="24"/>
                <w:szCs w:val="24"/>
              </w:rPr>
              <w:t>(</w:t>
            </w:r>
            <w:r>
              <w:rPr>
                <w:rFonts w:ascii="Times New Roman" w:hAnsi="Times New Roman" w:cs="Times New Roman"/>
                <w:b/>
                <w:sz w:val="24"/>
                <w:szCs w:val="24"/>
              </w:rPr>
              <w:t>5</w:t>
            </w:r>
            <w:r w:rsidRPr="00C84FD6">
              <w:rPr>
                <w:rFonts w:ascii="Times New Roman" w:hAnsi="Times New Roman" w:cs="Times New Roman"/>
                <w:b/>
                <w:sz w:val="24"/>
                <w:szCs w:val="24"/>
              </w:rPr>
              <w:t>/13)</w:t>
            </w:r>
          </w:p>
        </w:tc>
        <w:tc>
          <w:tcPr>
            <w:tcW w:w="5245" w:type="dxa"/>
            <w:vMerge w:val="restart"/>
          </w:tcPr>
          <w:p w:rsidR="00DB3FEC" w:rsidRDefault="00DB3FEC" w:rsidP="00DB3FEC">
            <w:pPr>
              <w:ind w:firstLine="0"/>
              <w:rPr>
                <w:rFonts w:ascii="Times New Roman" w:hAnsi="Times New Roman"/>
                <w:sz w:val="24"/>
              </w:rPr>
            </w:pPr>
            <w:r>
              <w:rPr>
                <w:rFonts w:ascii="Times New Roman" w:hAnsi="Times New Roman"/>
                <w:sz w:val="24"/>
                <w:szCs w:val="24"/>
              </w:rPr>
              <w:t xml:space="preserve"> Знакомство и о</w:t>
            </w:r>
            <w:r w:rsidRPr="00880E5B">
              <w:rPr>
                <w:rFonts w:ascii="Times New Roman" w:hAnsi="Times New Roman"/>
                <w:sz w:val="24"/>
                <w:szCs w:val="24"/>
              </w:rPr>
              <w:t>владение методами  и способами</w:t>
            </w:r>
            <w:r>
              <w:rPr>
                <w:rFonts w:ascii="Times New Roman" w:hAnsi="Times New Roman"/>
                <w:sz w:val="24"/>
                <w:szCs w:val="24"/>
              </w:rPr>
              <w:t xml:space="preserve"> начала</w:t>
            </w:r>
            <w:r w:rsidRPr="00880E5B">
              <w:rPr>
                <w:rFonts w:ascii="Times New Roman" w:hAnsi="Times New Roman"/>
                <w:sz w:val="24"/>
                <w:szCs w:val="24"/>
              </w:rPr>
              <w:t xml:space="preserve"> </w:t>
            </w:r>
            <w:r>
              <w:rPr>
                <w:rFonts w:ascii="Times New Roman" w:hAnsi="Times New Roman"/>
                <w:sz w:val="24"/>
                <w:szCs w:val="24"/>
              </w:rPr>
              <w:t>и окончания работы.</w:t>
            </w:r>
            <w:r w:rsidRPr="00880E5B">
              <w:rPr>
                <w:rFonts w:ascii="Times New Roman" w:hAnsi="Times New Roman"/>
                <w:sz w:val="24"/>
                <w:szCs w:val="24"/>
              </w:rPr>
              <w:t xml:space="preserve">  </w:t>
            </w:r>
            <w:r w:rsidRPr="00880E5B">
              <w:rPr>
                <w:rFonts w:ascii="Times New Roman" w:hAnsi="Times New Roman"/>
                <w:sz w:val="24"/>
              </w:rPr>
              <w:t xml:space="preserve">Отмеривание нитей </w:t>
            </w:r>
            <w:r w:rsidRPr="00880E5B">
              <w:rPr>
                <w:rFonts w:ascii="Times New Roman" w:hAnsi="Times New Roman"/>
                <w:sz w:val="24"/>
              </w:rPr>
              <w:lastRenderedPageBreak/>
              <w:t>нужной длины</w:t>
            </w:r>
            <w:r>
              <w:rPr>
                <w:rFonts w:ascii="Times New Roman" w:hAnsi="Times New Roman"/>
                <w:sz w:val="24"/>
              </w:rPr>
              <w:t xml:space="preserve">. </w:t>
            </w:r>
          </w:p>
          <w:p w:rsidR="00DB3FEC" w:rsidRDefault="00DB3FEC" w:rsidP="00DB3FEC">
            <w:pPr>
              <w:ind w:firstLine="0"/>
              <w:rPr>
                <w:rFonts w:ascii="Times New Roman" w:hAnsi="Times New Roman"/>
                <w:sz w:val="24"/>
                <w:szCs w:val="24"/>
              </w:rPr>
            </w:pPr>
            <w:r>
              <w:rPr>
                <w:rFonts w:ascii="Times New Roman" w:hAnsi="Times New Roman"/>
                <w:sz w:val="24"/>
                <w:szCs w:val="24"/>
              </w:rPr>
              <w:t>Знакомство и о</w:t>
            </w:r>
            <w:r w:rsidRPr="00880E5B">
              <w:rPr>
                <w:rFonts w:ascii="Times New Roman" w:hAnsi="Times New Roman"/>
                <w:sz w:val="24"/>
                <w:szCs w:val="24"/>
              </w:rPr>
              <w:t xml:space="preserve">владение методами и способами завязывания </w:t>
            </w:r>
            <w:r>
              <w:rPr>
                <w:rFonts w:ascii="Times New Roman" w:hAnsi="Times New Roman"/>
                <w:sz w:val="24"/>
                <w:szCs w:val="24"/>
              </w:rPr>
              <w:t xml:space="preserve">основных простых </w:t>
            </w:r>
            <w:r w:rsidRPr="00880E5B">
              <w:rPr>
                <w:rFonts w:ascii="Times New Roman" w:hAnsi="Times New Roman"/>
                <w:sz w:val="24"/>
                <w:szCs w:val="24"/>
              </w:rPr>
              <w:t>узелков</w:t>
            </w:r>
            <w:r>
              <w:rPr>
                <w:rFonts w:ascii="Times New Roman" w:hAnsi="Times New Roman"/>
                <w:sz w:val="24"/>
                <w:szCs w:val="24"/>
              </w:rPr>
              <w:t xml:space="preserve"> (плоский узел, квадратный узел, узел «</w:t>
            </w:r>
            <w:proofErr w:type="spellStart"/>
            <w:r>
              <w:rPr>
                <w:rFonts w:ascii="Times New Roman" w:hAnsi="Times New Roman"/>
                <w:sz w:val="24"/>
                <w:szCs w:val="24"/>
              </w:rPr>
              <w:t>фриволите</w:t>
            </w:r>
            <w:proofErr w:type="spellEnd"/>
            <w:r>
              <w:rPr>
                <w:rFonts w:ascii="Times New Roman" w:hAnsi="Times New Roman"/>
                <w:sz w:val="24"/>
                <w:szCs w:val="24"/>
              </w:rPr>
              <w:t>», горизонтальный узел).</w:t>
            </w:r>
          </w:p>
          <w:p w:rsidR="00DB3FEC" w:rsidRDefault="00DB3FEC" w:rsidP="00DB3FEC">
            <w:pPr>
              <w:ind w:firstLine="0"/>
              <w:rPr>
                <w:rFonts w:ascii="Times New Roman" w:hAnsi="Times New Roman"/>
                <w:sz w:val="24"/>
              </w:rPr>
            </w:pPr>
            <w:r w:rsidRPr="00880E5B">
              <w:rPr>
                <w:rFonts w:ascii="Times New Roman" w:hAnsi="Times New Roman"/>
                <w:sz w:val="24"/>
                <w:szCs w:val="24"/>
              </w:rPr>
              <w:t xml:space="preserve"> </w:t>
            </w:r>
            <w:r w:rsidRPr="00880E5B">
              <w:rPr>
                <w:sz w:val="24"/>
              </w:rPr>
              <w:t xml:space="preserve"> </w:t>
            </w:r>
            <w:r>
              <w:rPr>
                <w:rFonts w:ascii="Times New Roman" w:hAnsi="Times New Roman"/>
                <w:sz w:val="24"/>
              </w:rPr>
              <w:t>Выполнение цепочек из основных узлов.</w:t>
            </w:r>
          </w:p>
          <w:p w:rsidR="00DB3FEC" w:rsidRDefault="00DB3FEC" w:rsidP="00DB3FEC">
            <w:pPr>
              <w:ind w:firstLine="0"/>
              <w:rPr>
                <w:rFonts w:ascii="Times New Roman" w:hAnsi="Times New Roman"/>
                <w:sz w:val="24"/>
              </w:rPr>
            </w:pPr>
            <w:r>
              <w:rPr>
                <w:rFonts w:ascii="Times New Roman" w:hAnsi="Times New Roman"/>
                <w:sz w:val="24"/>
              </w:rPr>
              <w:t>Овладение приемом «</w:t>
            </w:r>
            <w:proofErr w:type="spellStart"/>
            <w:r>
              <w:rPr>
                <w:rFonts w:ascii="Times New Roman" w:hAnsi="Times New Roman"/>
                <w:sz w:val="24"/>
              </w:rPr>
              <w:t>шахматки</w:t>
            </w:r>
            <w:proofErr w:type="spellEnd"/>
            <w:r>
              <w:rPr>
                <w:rFonts w:ascii="Times New Roman" w:hAnsi="Times New Roman"/>
                <w:sz w:val="24"/>
              </w:rPr>
              <w:t>» из квадратных узлов.</w:t>
            </w:r>
          </w:p>
          <w:p w:rsidR="00DB3FEC" w:rsidRDefault="00DB3FEC" w:rsidP="00DB3FEC">
            <w:pPr>
              <w:ind w:firstLine="0"/>
              <w:rPr>
                <w:rFonts w:ascii="Times New Roman" w:hAnsi="Times New Roman"/>
                <w:sz w:val="24"/>
              </w:rPr>
            </w:pPr>
            <w:r>
              <w:rPr>
                <w:rFonts w:ascii="Times New Roman" w:hAnsi="Times New Roman"/>
                <w:sz w:val="24"/>
              </w:rPr>
              <w:t xml:space="preserve"> Овладение методом </w:t>
            </w:r>
          </w:p>
          <w:p w:rsidR="00DB3FEC" w:rsidRPr="00880E5B" w:rsidRDefault="00DB3FEC" w:rsidP="00DB3FEC">
            <w:pPr>
              <w:ind w:firstLine="0"/>
              <w:rPr>
                <w:rFonts w:ascii="Times New Roman" w:hAnsi="Times New Roman"/>
                <w:sz w:val="24"/>
                <w:szCs w:val="24"/>
              </w:rPr>
            </w:pPr>
            <w:r>
              <w:rPr>
                <w:rFonts w:ascii="Times New Roman" w:hAnsi="Times New Roman"/>
                <w:sz w:val="24"/>
              </w:rPr>
              <w:t>выполнения узора «ягодка».</w:t>
            </w:r>
          </w:p>
          <w:p w:rsidR="00DB3FEC" w:rsidRDefault="00DB3FEC" w:rsidP="00DB3FEC">
            <w:pPr>
              <w:ind w:firstLine="0"/>
              <w:rPr>
                <w:rFonts w:ascii="Times New Roman" w:hAnsi="Times New Roman"/>
                <w:sz w:val="24"/>
                <w:szCs w:val="24"/>
              </w:rPr>
            </w:pPr>
            <w:r>
              <w:rPr>
                <w:rFonts w:ascii="Times New Roman" w:hAnsi="Times New Roman"/>
                <w:sz w:val="24"/>
                <w:szCs w:val="24"/>
              </w:rPr>
              <w:t xml:space="preserve">Знакомство с </w:t>
            </w:r>
            <w:r w:rsidRPr="00880E5B">
              <w:rPr>
                <w:rFonts w:ascii="Times New Roman" w:hAnsi="Times New Roman"/>
                <w:sz w:val="24"/>
                <w:szCs w:val="24"/>
              </w:rPr>
              <w:t xml:space="preserve"> </w:t>
            </w:r>
            <w:r>
              <w:rPr>
                <w:rFonts w:ascii="Times New Roman" w:hAnsi="Times New Roman"/>
                <w:sz w:val="24"/>
                <w:szCs w:val="24"/>
              </w:rPr>
              <w:t>расширением плетеного полотна методом «квадратного узла».</w:t>
            </w:r>
          </w:p>
          <w:p w:rsidR="00DB3FEC" w:rsidRDefault="00DB3FEC" w:rsidP="00DB3FEC">
            <w:pPr>
              <w:ind w:firstLine="0"/>
              <w:rPr>
                <w:rFonts w:ascii="Times New Roman" w:hAnsi="Times New Roman"/>
                <w:sz w:val="24"/>
                <w:szCs w:val="24"/>
              </w:rPr>
            </w:pPr>
            <w:r>
              <w:rPr>
                <w:rFonts w:ascii="Times New Roman" w:hAnsi="Times New Roman"/>
                <w:sz w:val="24"/>
                <w:szCs w:val="24"/>
              </w:rPr>
              <w:t xml:space="preserve">Оплетение кольца. </w:t>
            </w:r>
          </w:p>
          <w:p w:rsidR="00DB3FEC" w:rsidRPr="00EA057D" w:rsidRDefault="00DB3FEC" w:rsidP="00DB3FEC">
            <w:pPr>
              <w:ind w:firstLine="0"/>
              <w:rPr>
                <w:rFonts w:ascii="Times New Roman" w:hAnsi="Times New Roman"/>
                <w:sz w:val="24"/>
                <w:szCs w:val="24"/>
              </w:rPr>
            </w:pPr>
            <w:r>
              <w:rPr>
                <w:rFonts w:ascii="Times New Roman" w:hAnsi="Times New Roman"/>
                <w:sz w:val="24"/>
                <w:szCs w:val="24"/>
              </w:rPr>
              <w:t xml:space="preserve">Знакомство с последовательностью выполнения объемного цветка из </w:t>
            </w:r>
            <w:proofErr w:type="gramStart"/>
            <w:r>
              <w:rPr>
                <w:rFonts w:ascii="Times New Roman" w:hAnsi="Times New Roman"/>
                <w:sz w:val="24"/>
                <w:szCs w:val="24"/>
              </w:rPr>
              <w:t>горизонтальных</w:t>
            </w:r>
            <w:proofErr w:type="gramEnd"/>
            <w:r>
              <w:rPr>
                <w:rFonts w:ascii="Times New Roman" w:hAnsi="Times New Roman"/>
                <w:sz w:val="24"/>
                <w:szCs w:val="24"/>
              </w:rPr>
              <w:t xml:space="preserve"> </w:t>
            </w:r>
            <w:proofErr w:type="spellStart"/>
            <w:r>
              <w:rPr>
                <w:rFonts w:ascii="Times New Roman" w:hAnsi="Times New Roman"/>
                <w:sz w:val="24"/>
                <w:szCs w:val="24"/>
              </w:rPr>
              <w:t>брид</w:t>
            </w:r>
            <w:proofErr w:type="spellEnd"/>
            <w:r>
              <w:rPr>
                <w:rFonts w:ascii="Times New Roman" w:hAnsi="Times New Roman"/>
                <w:sz w:val="24"/>
                <w:szCs w:val="24"/>
              </w:rPr>
              <w:t>. Вязание объемного цветка.</w:t>
            </w:r>
          </w:p>
        </w:tc>
        <w:tc>
          <w:tcPr>
            <w:tcW w:w="5528" w:type="dxa"/>
            <w:vMerge w:val="restart"/>
          </w:tcPr>
          <w:p w:rsidR="00DB3FEC" w:rsidRDefault="00DB3FEC" w:rsidP="00DB3FEC">
            <w:pPr>
              <w:ind w:left="34" w:firstLine="0"/>
              <w:rPr>
                <w:rFonts w:ascii="Times New Roman" w:hAnsi="Times New Roman" w:cs="Times New Roman"/>
                <w:sz w:val="24"/>
                <w:szCs w:val="24"/>
              </w:rPr>
            </w:pPr>
          </w:p>
          <w:p w:rsidR="00DB3FEC" w:rsidRDefault="00DB3FEC" w:rsidP="00DB3FEC">
            <w:pPr>
              <w:autoSpaceDE w:val="0"/>
              <w:autoSpaceDN w:val="0"/>
              <w:adjustRightInd w:val="0"/>
              <w:ind w:firstLine="0"/>
              <w:rPr>
                <w:rFonts w:ascii="Times New Roman" w:hAnsi="Times New Roman" w:cs="Times New Roman"/>
                <w:sz w:val="24"/>
                <w:szCs w:val="24"/>
              </w:rPr>
            </w:pPr>
            <w:r w:rsidRPr="00F21F1D">
              <w:rPr>
                <w:rFonts w:ascii="Times New Roman" w:hAnsi="Times New Roman" w:cs="Times New Roman"/>
                <w:sz w:val="24"/>
                <w:szCs w:val="24"/>
              </w:rPr>
              <w:t xml:space="preserve">Личностные </w:t>
            </w:r>
            <w:r>
              <w:rPr>
                <w:rFonts w:ascii="Times New Roman" w:hAnsi="Times New Roman" w:cs="Times New Roman"/>
                <w:sz w:val="24"/>
                <w:szCs w:val="24"/>
              </w:rPr>
              <w:t>УУД:</w:t>
            </w:r>
          </w:p>
          <w:p w:rsidR="00DB3FEC" w:rsidRDefault="00DB3FEC" w:rsidP="00DB3FEC">
            <w:pPr>
              <w:pStyle w:val="a9"/>
              <w:numPr>
                <w:ilvl w:val="0"/>
                <w:numId w:val="14"/>
              </w:numPr>
              <w:autoSpaceDE w:val="0"/>
              <w:autoSpaceDN w:val="0"/>
              <w:adjustRightInd w:val="0"/>
              <w:rPr>
                <w:rFonts w:ascii="Times New Roman" w:eastAsiaTheme="minorHAnsi" w:hAnsi="Times New Roman"/>
                <w:lang w:val="ru-RU"/>
              </w:rPr>
            </w:pPr>
            <w:r w:rsidRPr="00F21F1D">
              <w:rPr>
                <w:rFonts w:ascii="Times New Roman" w:eastAsiaTheme="minorHAnsi" w:hAnsi="Times New Roman"/>
                <w:lang w:val="ru-RU"/>
              </w:rPr>
              <w:lastRenderedPageBreak/>
              <w:t>способность к самооценке на основе критерия успешности деятельности;</w:t>
            </w:r>
          </w:p>
          <w:p w:rsidR="00DB3FEC" w:rsidRPr="000D78EB" w:rsidRDefault="00DB3FEC" w:rsidP="00DB3FEC">
            <w:pPr>
              <w:pStyle w:val="a9"/>
              <w:numPr>
                <w:ilvl w:val="0"/>
                <w:numId w:val="14"/>
              </w:numPr>
              <w:autoSpaceDE w:val="0"/>
              <w:autoSpaceDN w:val="0"/>
              <w:adjustRightInd w:val="0"/>
              <w:rPr>
                <w:rFonts w:ascii="Times New Roman" w:eastAsiaTheme="minorHAnsi" w:hAnsi="Times New Roman"/>
                <w:lang w:val="ru-RU"/>
              </w:rPr>
            </w:pPr>
            <w:r w:rsidRPr="000D78EB">
              <w:rPr>
                <w:rFonts w:ascii="Times New Roman" w:eastAsiaTheme="minorHAnsi" w:hAnsi="Times New Roman"/>
                <w:lang w:val="ru-RU"/>
              </w:rPr>
              <w:t xml:space="preserve">чувство прекрасного и эстетические чувства на основе знакомства с образцами декоративно – прикладного искусства; </w:t>
            </w:r>
            <w:r w:rsidRPr="000D78EB">
              <w:rPr>
                <w:rFonts w:ascii="Times New Roman" w:hAnsi="Times New Roman"/>
                <w:lang w:val="ru-RU"/>
              </w:rPr>
              <w:t>Регулятивные УУД:</w:t>
            </w:r>
          </w:p>
          <w:p w:rsidR="00DB3FEC" w:rsidRPr="007878A0" w:rsidRDefault="00DB3FEC" w:rsidP="00DB3FEC">
            <w:pPr>
              <w:pStyle w:val="a9"/>
              <w:numPr>
                <w:ilvl w:val="0"/>
                <w:numId w:val="15"/>
              </w:numPr>
              <w:rPr>
                <w:rFonts w:ascii="Times New Roman" w:hAnsi="Times New Roman"/>
                <w:lang w:val="ru-RU"/>
              </w:rPr>
            </w:pPr>
            <w:r w:rsidRPr="007878A0">
              <w:rPr>
                <w:rFonts w:ascii="Times New Roman" w:eastAsiaTheme="minorHAnsi" w:hAnsi="Times New Roman"/>
                <w:lang w:val="ru-RU"/>
              </w:rPr>
              <w:t>умение принимать и сохранять учебную задачу;</w:t>
            </w:r>
          </w:p>
          <w:p w:rsidR="00DB3FEC" w:rsidRPr="007878A0" w:rsidRDefault="00DB3FEC" w:rsidP="00DB3FEC">
            <w:pPr>
              <w:pStyle w:val="a9"/>
              <w:numPr>
                <w:ilvl w:val="0"/>
                <w:numId w:val="15"/>
              </w:numPr>
              <w:rPr>
                <w:rFonts w:ascii="Times New Roman" w:hAnsi="Times New Roman"/>
                <w:lang w:val="ru-RU"/>
              </w:rPr>
            </w:pPr>
            <w:r w:rsidRPr="007878A0">
              <w:rPr>
                <w:rFonts w:ascii="Times New Roman" w:eastAsiaTheme="minorHAnsi" w:hAnsi="Times New Roman"/>
                <w:lang w:val="ru-RU"/>
              </w:rPr>
              <w:t>умение планировать свое действие в соответствии с поставленной</w:t>
            </w:r>
            <w:r>
              <w:rPr>
                <w:rFonts w:ascii="Times New Roman" w:eastAsiaTheme="minorHAnsi" w:hAnsi="Times New Roman"/>
                <w:lang w:val="ru-RU"/>
              </w:rPr>
              <w:t xml:space="preserve"> </w:t>
            </w:r>
            <w:r w:rsidRPr="007878A0">
              <w:rPr>
                <w:rFonts w:ascii="Times New Roman" w:eastAsiaTheme="minorHAnsi" w:hAnsi="Times New Roman"/>
                <w:lang w:val="ru-RU"/>
              </w:rPr>
              <w:t>задачей и условиями ее реализации, в том числе во внутреннем</w:t>
            </w:r>
            <w:r>
              <w:rPr>
                <w:rFonts w:ascii="Times New Roman" w:eastAsiaTheme="minorHAnsi" w:hAnsi="Times New Roman"/>
                <w:lang w:val="ru-RU"/>
              </w:rPr>
              <w:t xml:space="preserve"> </w:t>
            </w:r>
            <w:r w:rsidRPr="007878A0">
              <w:rPr>
                <w:rFonts w:ascii="Times New Roman" w:eastAsiaTheme="minorHAnsi" w:hAnsi="Times New Roman"/>
                <w:lang w:val="ru-RU"/>
              </w:rPr>
              <w:t>плане;</w:t>
            </w:r>
          </w:p>
          <w:p w:rsidR="00DB3FEC" w:rsidRPr="007878A0" w:rsidRDefault="00DB3FEC" w:rsidP="00DB3FEC">
            <w:pPr>
              <w:pStyle w:val="a9"/>
              <w:numPr>
                <w:ilvl w:val="0"/>
                <w:numId w:val="15"/>
              </w:numPr>
              <w:rPr>
                <w:rFonts w:ascii="Times New Roman" w:hAnsi="Times New Roman"/>
                <w:lang w:val="ru-RU"/>
              </w:rPr>
            </w:pPr>
            <w:r w:rsidRPr="007878A0">
              <w:rPr>
                <w:rFonts w:ascii="Times New Roman" w:eastAsiaTheme="minorHAnsi" w:hAnsi="Times New Roman"/>
                <w:lang w:val="ru-RU"/>
              </w:rPr>
              <w:t>умение осуществлять итоговый и пошаговый контроль по результату;</w:t>
            </w:r>
          </w:p>
          <w:p w:rsidR="00DB3FEC" w:rsidRPr="007878A0" w:rsidRDefault="00DB3FEC" w:rsidP="00DB3FEC">
            <w:pPr>
              <w:pStyle w:val="a9"/>
              <w:numPr>
                <w:ilvl w:val="0"/>
                <w:numId w:val="15"/>
              </w:numPr>
              <w:rPr>
                <w:rFonts w:ascii="Times New Roman" w:hAnsi="Times New Roman"/>
                <w:lang w:val="ru-RU"/>
              </w:rPr>
            </w:pPr>
            <w:r w:rsidRPr="007878A0">
              <w:rPr>
                <w:rFonts w:ascii="Times New Roman" w:eastAsiaTheme="minorHAnsi" w:hAnsi="Times New Roman"/>
                <w:lang w:val="ru-RU"/>
              </w:rPr>
              <w:t>умение вносить необходимые коррективы в действие после его завершения на основе его оценки и учета характера сделанных</w:t>
            </w:r>
            <w:r>
              <w:rPr>
                <w:rFonts w:ascii="Times New Roman" w:eastAsiaTheme="minorHAnsi" w:hAnsi="Times New Roman"/>
                <w:lang w:val="ru-RU"/>
              </w:rPr>
              <w:t xml:space="preserve"> </w:t>
            </w:r>
            <w:r w:rsidRPr="007878A0">
              <w:rPr>
                <w:rFonts w:ascii="Times New Roman" w:eastAsiaTheme="minorHAnsi" w:hAnsi="Times New Roman"/>
                <w:lang w:val="ru-RU"/>
              </w:rPr>
              <w:t>ошибок;</w:t>
            </w:r>
          </w:p>
          <w:p w:rsidR="00DB3FEC" w:rsidRDefault="00DB3FEC" w:rsidP="00DB3FEC">
            <w:pPr>
              <w:ind w:firstLine="0"/>
              <w:rPr>
                <w:rFonts w:ascii="Times New Roman" w:eastAsia="Times New Roman" w:hAnsi="Times New Roman" w:cs="Times New Roman"/>
                <w:sz w:val="24"/>
                <w:szCs w:val="24"/>
              </w:rPr>
            </w:pPr>
            <w:r w:rsidRPr="007878A0">
              <w:rPr>
                <w:rFonts w:ascii="Times New Roman" w:eastAsia="Times New Roman" w:hAnsi="Times New Roman" w:cs="Times New Roman"/>
                <w:sz w:val="24"/>
                <w:szCs w:val="24"/>
              </w:rPr>
              <w:t>Познавательные</w:t>
            </w:r>
            <w:r>
              <w:rPr>
                <w:rFonts w:ascii="Times New Roman" w:eastAsia="Times New Roman" w:hAnsi="Times New Roman" w:cs="Times New Roman"/>
                <w:sz w:val="24"/>
                <w:szCs w:val="24"/>
              </w:rPr>
              <w:t xml:space="preserve"> УУД: </w:t>
            </w:r>
          </w:p>
          <w:p w:rsidR="00DB3FEC" w:rsidRPr="007878A0" w:rsidRDefault="00DB3FEC" w:rsidP="00DB3FEC">
            <w:pPr>
              <w:pStyle w:val="a9"/>
              <w:numPr>
                <w:ilvl w:val="0"/>
                <w:numId w:val="16"/>
              </w:numPr>
              <w:rPr>
                <w:rFonts w:ascii="Times New Roman" w:hAnsi="Times New Roman"/>
              </w:rPr>
            </w:pPr>
            <w:proofErr w:type="spellStart"/>
            <w:r w:rsidRPr="007878A0">
              <w:rPr>
                <w:rFonts w:ascii="Times New Roman" w:eastAsiaTheme="minorHAnsi" w:hAnsi="Times New Roman"/>
              </w:rPr>
              <w:t>осуществление</w:t>
            </w:r>
            <w:proofErr w:type="spellEnd"/>
            <w:r w:rsidRPr="007878A0">
              <w:rPr>
                <w:rFonts w:ascii="Times New Roman" w:eastAsiaTheme="minorHAnsi" w:hAnsi="Times New Roman"/>
              </w:rPr>
              <w:t xml:space="preserve"> </w:t>
            </w:r>
            <w:proofErr w:type="spellStart"/>
            <w:r w:rsidRPr="007878A0">
              <w:rPr>
                <w:rFonts w:ascii="Times New Roman" w:eastAsiaTheme="minorHAnsi" w:hAnsi="Times New Roman"/>
              </w:rPr>
              <w:t>поиска</w:t>
            </w:r>
            <w:proofErr w:type="spellEnd"/>
            <w:r w:rsidRPr="007878A0">
              <w:rPr>
                <w:rFonts w:ascii="Times New Roman" w:eastAsiaTheme="minorHAnsi" w:hAnsi="Times New Roman"/>
              </w:rPr>
              <w:t xml:space="preserve"> </w:t>
            </w:r>
            <w:proofErr w:type="spellStart"/>
            <w:r w:rsidRPr="007878A0">
              <w:rPr>
                <w:rFonts w:ascii="Times New Roman" w:eastAsiaTheme="minorHAnsi" w:hAnsi="Times New Roman"/>
              </w:rPr>
              <w:t>необходимой</w:t>
            </w:r>
            <w:proofErr w:type="spellEnd"/>
            <w:r w:rsidRPr="007878A0">
              <w:rPr>
                <w:rFonts w:ascii="Times New Roman" w:eastAsiaTheme="minorHAnsi" w:hAnsi="Times New Roman"/>
              </w:rPr>
              <w:t xml:space="preserve"> </w:t>
            </w:r>
            <w:proofErr w:type="spellStart"/>
            <w:r w:rsidRPr="007878A0">
              <w:rPr>
                <w:rFonts w:ascii="Times New Roman" w:eastAsiaTheme="minorHAnsi" w:hAnsi="Times New Roman"/>
              </w:rPr>
              <w:t>информации</w:t>
            </w:r>
            <w:proofErr w:type="spellEnd"/>
            <w:r>
              <w:rPr>
                <w:rFonts w:ascii="Times New Roman" w:eastAsiaTheme="minorHAnsi" w:hAnsi="Times New Roman"/>
                <w:lang w:val="ru-RU"/>
              </w:rPr>
              <w:t>;</w:t>
            </w:r>
            <w:r w:rsidRPr="007878A0">
              <w:rPr>
                <w:rFonts w:ascii="Times New Roman" w:eastAsiaTheme="minorHAnsi" w:hAnsi="Times New Roman"/>
              </w:rPr>
              <w:t xml:space="preserve"> </w:t>
            </w:r>
          </w:p>
          <w:p w:rsidR="00DB3FEC" w:rsidRPr="007878A0" w:rsidRDefault="00DB3FEC" w:rsidP="00DB3FEC">
            <w:pPr>
              <w:pStyle w:val="a9"/>
              <w:numPr>
                <w:ilvl w:val="0"/>
                <w:numId w:val="16"/>
              </w:numPr>
              <w:rPr>
                <w:rFonts w:ascii="Times New Roman" w:hAnsi="Times New Roman"/>
                <w:lang w:val="ru-RU"/>
              </w:rPr>
            </w:pPr>
            <w:r w:rsidRPr="007878A0">
              <w:rPr>
                <w:rFonts w:ascii="Times New Roman" w:eastAsiaTheme="minorHAnsi" w:hAnsi="Times New Roman"/>
                <w:lang w:val="ru-RU"/>
              </w:rPr>
              <w:t>построение  речевого высказывания в устной и письменной</w:t>
            </w:r>
            <w:r>
              <w:rPr>
                <w:rFonts w:ascii="Times New Roman" w:eastAsiaTheme="minorHAnsi" w:hAnsi="Times New Roman"/>
                <w:lang w:val="ru-RU"/>
              </w:rPr>
              <w:t xml:space="preserve"> </w:t>
            </w:r>
            <w:r w:rsidRPr="007878A0">
              <w:rPr>
                <w:rFonts w:ascii="Times New Roman" w:eastAsiaTheme="minorHAnsi" w:hAnsi="Times New Roman"/>
                <w:lang w:val="ru-RU"/>
              </w:rPr>
              <w:t>форме;</w:t>
            </w:r>
          </w:p>
          <w:p w:rsidR="00DB3FEC" w:rsidRPr="00C163C7" w:rsidRDefault="00DB3FEC" w:rsidP="00DB3FEC">
            <w:pPr>
              <w:numPr>
                <w:ilvl w:val="0"/>
                <w:numId w:val="7"/>
              </w:numPr>
              <w:rPr>
                <w:rFonts w:ascii="Times New Roman" w:hAnsi="Times New Roman" w:cs="Times New Roman"/>
                <w:sz w:val="24"/>
                <w:szCs w:val="24"/>
              </w:rPr>
            </w:pPr>
            <w:r>
              <w:rPr>
                <w:rFonts w:ascii="Times New Roman" w:hAnsi="Times New Roman" w:cs="Times New Roman"/>
                <w:sz w:val="24"/>
                <w:szCs w:val="24"/>
              </w:rPr>
              <w:t>в</w:t>
            </w:r>
            <w:r w:rsidRPr="00C163C7">
              <w:rPr>
                <w:rFonts w:ascii="Times New Roman" w:hAnsi="Times New Roman" w:cs="Times New Roman"/>
                <w:sz w:val="24"/>
                <w:szCs w:val="24"/>
              </w:rPr>
              <w:t>ыбор наибол</w:t>
            </w:r>
            <w:r>
              <w:rPr>
                <w:rFonts w:ascii="Times New Roman" w:hAnsi="Times New Roman" w:cs="Times New Roman"/>
                <w:sz w:val="24"/>
                <w:szCs w:val="24"/>
              </w:rPr>
              <w:t>ее эффективного способа решения.</w:t>
            </w:r>
          </w:p>
          <w:p w:rsidR="00DB3FEC" w:rsidRPr="00302329" w:rsidRDefault="00DB3FEC" w:rsidP="00DB3FEC">
            <w:pPr>
              <w:jc w:val="both"/>
              <w:rPr>
                <w:rFonts w:ascii="Times New Roman" w:hAnsi="Times New Roman"/>
                <w:lang w:val="en-US"/>
              </w:rPr>
            </w:pPr>
            <w:r w:rsidRPr="00302329">
              <w:rPr>
                <w:rFonts w:ascii="Times New Roman" w:hAnsi="Times New Roman"/>
              </w:rPr>
              <w:t>Коммуникативные УУД:</w:t>
            </w:r>
          </w:p>
          <w:p w:rsidR="00DB3FEC" w:rsidRPr="00302329" w:rsidRDefault="00DB3FEC" w:rsidP="00DB3FEC">
            <w:pPr>
              <w:pStyle w:val="a9"/>
              <w:numPr>
                <w:ilvl w:val="0"/>
                <w:numId w:val="16"/>
              </w:numPr>
              <w:rPr>
                <w:rFonts w:ascii="Times New Roman" w:hAnsi="Times New Roman"/>
                <w:lang w:val="ru-RU"/>
              </w:rPr>
            </w:pPr>
            <w:r w:rsidRPr="00302329">
              <w:rPr>
                <w:rFonts w:ascii="Times New Roman" w:eastAsiaTheme="minorHAnsi" w:hAnsi="Times New Roman"/>
                <w:lang w:val="ru-RU"/>
              </w:rPr>
              <w:t>умение учитывать разные мнения и стремиться к координации</w:t>
            </w:r>
            <w:r>
              <w:rPr>
                <w:rFonts w:ascii="Times New Roman" w:eastAsiaTheme="minorHAnsi" w:hAnsi="Times New Roman"/>
                <w:lang w:val="ru-RU"/>
              </w:rPr>
              <w:t xml:space="preserve"> </w:t>
            </w:r>
            <w:r w:rsidRPr="00302329">
              <w:rPr>
                <w:rFonts w:ascii="Times New Roman" w:eastAsiaTheme="minorHAnsi" w:hAnsi="Times New Roman"/>
                <w:lang w:val="ru-RU"/>
              </w:rPr>
              <w:t>различных позиций в сотрудничестве;</w:t>
            </w:r>
          </w:p>
          <w:p w:rsidR="00DB3FEC" w:rsidRPr="00C84FD6" w:rsidRDefault="00DB3FEC" w:rsidP="00DB3FEC">
            <w:pPr>
              <w:ind w:left="34" w:firstLine="0"/>
              <w:rPr>
                <w:rFonts w:ascii="Times New Roman" w:hAnsi="Times New Roman" w:cs="Times New Roman"/>
                <w:b/>
                <w:sz w:val="24"/>
                <w:szCs w:val="24"/>
              </w:rPr>
            </w:pPr>
          </w:p>
        </w:tc>
      </w:tr>
      <w:tr w:rsidR="00DB3FEC" w:rsidRPr="008B19DA" w:rsidTr="00DB3FEC">
        <w:tc>
          <w:tcPr>
            <w:tcW w:w="533" w:type="dxa"/>
            <w:vAlign w:val="center"/>
          </w:tcPr>
          <w:p w:rsidR="00DB3FEC" w:rsidRPr="00C84FD6" w:rsidRDefault="00DB3FEC" w:rsidP="00DB3FEC">
            <w:pPr>
              <w:ind w:firstLine="0"/>
              <w:jc w:val="both"/>
              <w:rPr>
                <w:rFonts w:ascii="Times New Roman" w:hAnsi="Times New Roman" w:cs="Times New Roman"/>
                <w:sz w:val="24"/>
                <w:szCs w:val="24"/>
              </w:rPr>
            </w:pPr>
            <w:r w:rsidRPr="00C84FD6">
              <w:rPr>
                <w:rFonts w:ascii="Times New Roman" w:hAnsi="Times New Roman" w:cs="Times New Roman"/>
                <w:sz w:val="24"/>
                <w:szCs w:val="24"/>
              </w:rPr>
              <w:lastRenderedPageBreak/>
              <w:t>2.1</w:t>
            </w:r>
          </w:p>
        </w:tc>
        <w:tc>
          <w:tcPr>
            <w:tcW w:w="2127" w:type="dxa"/>
          </w:tcPr>
          <w:p w:rsidR="00DB3FEC" w:rsidRPr="00C84FD6" w:rsidRDefault="00DB3FEC" w:rsidP="00DB3FEC">
            <w:pPr>
              <w:ind w:firstLine="0"/>
              <w:rPr>
                <w:rFonts w:ascii="Times New Roman" w:hAnsi="Times New Roman" w:cs="Times New Roman"/>
                <w:sz w:val="24"/>
                <w:szCs w:val="24"/>
              </w:rPr>
            </w:pPr>
            <w:r w:rsidRPr="00C84FD6">
              <w:rPr>
                <w:rFonts w:ascii="Times New Roman" w:hAnsi="Times New Roman" w:cs="Times New Roman"/>
                <w:sz w:val="24"/>
                <w:szCs w:val="24"/>
              </w:rPr>
              <w:t>Приемы начала работы. Приемы окончания работы.</w:t>
            </w:r>
          </w:p>
        </w:tc>
        <w:tc>
          <w:tcPr>
            <w:tcW w:w="850" w:type="dxa"/>
            <w:vAlign w:val="center"/>
          </w:tcPr>
          <w:p w:rsidR="00DB3FEC" w:rsidRPr="00C84FD6" w:rsidRDefault="00DB3FEC" w:rsidP="00DB3FEC">
            <w:pPr>
              <w:ind w:firstLine="0"/>
              <w:jc w:val="center"/>
              <w:rPr>
                <w:rFonts w:ascii="Times New Roman" w:hAnsi="Times New Roman" w:cs="Times New Roman"/>
                <w:sz w:val="24"/>
                <w:szCs w:val="24"/>
              </w:rPr>
            </w:pPr>
            <w:r>
              <w:rPr>
                <w:rFonts w:ascii="Times New Roman" w:hAnsi="Times New Roman" w:cs="Times New Roman"/>
                <w:sz w:val="24"/>
                <w:szCs w:val="24"/>
              </w:rPr>
              <w:t>2 (1/1</w:t>
            </w:r>
            <w:r w:rsidRPr="00C84FD6">
              <w:rPr>
                <w:rFonts w:ascii="Times New Roman" w:hAnsi="Times New Roman" w:cs="Times New Roman"/>
                <w:sz w:val="24"/>
                <w:szCs w:val="24"/>
              </w:rPr>
              <w:t>)</w:t>
            </w:r>
          </w:p>
        </w:tc>
        <w:tc>
          <w:tcPr>
            <w:tcW w:w="5245" w:type="dxa"/>
            <w:vMerge/>
          </w:tcPr>
          <w:p w:rsidR="00DB3FEC" w:rsidRPr="00C84FD6" w:rsidRDefault="00DB3FEC" w:rsidP="00DB3FEC">
            <w:pPr>
              <w:ind w:firstLine="0"/>
              <w:rPr>
                <w:rFonts w:ascii="Times New Roman" w:hAnsi="Times New Roman" w:cs="Times New Roman"/>
                <w:sz w:val="24"/>
                <w:szCs w:val="24"/>
              </w:rPr>
            </w:pPr>
          </w:p>
        </w:tc>
        <w:tc>
          <w:tcPr>
            <w:tcW w:w="5528" w:type="dxa"/>
            <w:vMerge/>
          </w:tcPr>
          <w:p w:rsidR="00DB3FEC" w:rsidRPr="00C84FD6" w:rsidRDefault="00DB3FEC" w:rsidP="00DB3FEC">
            <w:pPr>
              <w:ind w:firstLine="0"/>
              <w:rPr>
                <w:rFonts w:ascii="Times New Roman" w:hAnsi="Times New Roman" w:cs="Times New Roman"/>
                <w:sz w:val="24"/>
                <w:szCs w:val="24"/>
              </w:rPr>
            </w:pPr>
          </w:p>
        </w:tc>
      </w:tr>
      <w:tr w:rsidR="00DB3FEC" w:rsidRPr="008B19DA" w:rsidTr="00DB3FEC">
        <w:tc>
          <w:tcPr>
            <w:tcW w:w="533" w:type="dxa"/>
            <w:vAlign w:val="center"/>
          </w:tcPr>
          <w:p w:rsidR="00DB3FEC" w:rsidRPr="00C84FD6" w:rsidRDefault="00DB3FEC" w:rsidP="00DB3FEC">
            <w:pPr>
              <w:ind w:firstLine="0"/>
              <w:jc w:val="both"/>
              <w:rPr>
                <w:rFonts w:ascii="Times New Roman" w:hAnsi="Times New Roman" w:cs="Times New Roman"/>
                <w:sz w:val="24"/>
                <w:szCs w:val="24"/>
              </w:rPr>
            </w:pPr>
            <w:r w:rsidRPr="00C84FD6">
              <w:rPr>
                <w:rFonts w:ascii="Times New Roman" w:hAnsi="Times New Roman" w:cs="Times New Roman"/>
                <w:sz w:val="24"/>
                <w:szCs w:val="24"/>
              </w:rPr>
              <w:t>2.2</w:t>
            </w:r>
          </w:p>
        </w:tc>
        <w:tc>
          <w:tcPr>
            <w:tcW w:w="2127" w:type="dxa"/>
          </w:tcPr>
          <w:p w:rsidR="00DB3FEC" w:rsidRPr="00C84FD6" w:rsidRDefault="00DB3FEC" w:rsidP="00DB3FEC">
            <w:pPr>
              <w:ind w:firstLine="0"/>
              <w:rPr>
                <w:rFonts w:ascii="Times New Roman" w:hAnsi="Times New Roman" w:cs="Times New Roman"/>
                <w:sz w:val="24"/>
                <w:szCs w:val="24"/>
              </w:rPr>
            </w:pPr>
            <w:r w:rsidRPr="00C84FD6">
              <w:rPr>
                <w:rFonts w:ascii="Times New Roman" w:hAnsi="Times New Roman" w:cs="Times New Roman"/>
                <w:sz w:val="24"/>
                <w:szCs w:val="24"/>
              </w:rPr>
              <w:t>Плоский узел. Первый плоский узел. Второй плоский узел. Левосторонняя витая цепочка. Правосторонняя витая цепочка.</w:t>
            </w:r>
          </w:p>
        </w:tc>
        <w:tc>
          <w:tcPr>
            <w:tcW w:w="850" w:type="dxa"/>
            <w:vAlign w:val="center"/>
          </w:tcPr>
          <w:p w:rsidR="00DB3FEC" w:rsidRPr="00C84FD6" w:rsidRDefault="00DB3FEC" w:rsidP="00DB3FEC">
            <w:pPr>
              <w:ind w:firstLine="0"/>
              <w:jc w:val="center"/>
              <w:rPr>
                <w:rFonts w:ascii="Times New Roman" w:hAnsi="Times New Roman" w:cs="Times New Roman"/>
                <w:sz w:val="24"/>
                <w:szCs w:val="24"/>
              </w:rPr>
            </w:pPr>
            <w:r w:rsidRPr="00C84FD6">
              <w:rPr>
                <w:rFonts w:ascii="Times New Roman" w:hAnsi="Times New Roman" w:cs="Times New Roman"/>
                <w:sz w:val="24"/>
                <w:szCs w:val="24"/>
              </w:rPr>
              <w:t>3 (1/2)</w:t>
            </w:r>
          </w:p>
        </w:tc>
        <w:tc>
          <w:tcPr>
            <w:tcW w:w="5245" w:type="dxa"/>
            <w:vMerge/>
            <w:vAlign w:val="center"/>
          </w:tcPr>
          <w:p w:rsidR="00DB3FEC" w:rsidRPr="00C84FD6" w:rsidRDefault="00DB3FEC" w:rsidP="00DB3FEC">
            <w:pPr>
              <w:ind w:firstLine="0"/>
              <w:rPr>
                <w:rFonts w:ascii="Times New Roman" w:hAnsi="Times New Roman" w:cs="Times New Roman"/>
                <w:sz w:val="24"/>
                <w:szCs w:val="24"/>
              </w:rPr>
            </w:pPr>
          </w:p>
        </w:tc>
        <w:tc>
          <w:tcPr>
            <w:tcW w:w="5528" w:type="dxa"/>
            <w:vMerge/>
            <w:vAlign w:val="center"/>
          </w:tcPr>
          <w:p w:rsidR="00DB3FEC" w:rsidRPr="00C84FD6" w:rsidRDefault="00DB3FEC" w:rsidP="00DB3FEC">
            <w:pPr>
              <w:ind w:firstLine="0"/>
              <w:rPr>
                <w:rFonts w:ascii="Times New Roman" w:hAnsi="Times New Roman" w:cs="Times New Roman"/>
                <w:sz w:val="24"/>
                <w:szCs w:val="24"/>
              </w:rPr>
            </w:pPr>
          </w:p>
        </w:tc>
      </w:tr>
      <w:tr w:rsidR="00DB3FEC" w:rsidRPr="008B19DA" w:rsidTr="00DB3FEC">
        <w:tc>
          <w:tcPr>
            <w:tcW w:w="533" w:type="dxa"/>
            <w:vAlign w:val="center"/>
          </w:tcPr>
          <w:p w:rsidR="00DB3FEC" w:rsidRPr="00C84FD6" w:rsidRDefault="00DB3FEC" w:rsidP="00DB3FEC">
            <w:pPr>
              <w:ind w:firstLine="0"/>
              <w:jc w:val="both"/>
              <w:rPr>
                <w:rFonts w:ascii="Times New Roman" w:hAnsi="Times New Roman" w:cs="Times New Roman"/>
                <w:sz w:val="24"/>
                <w:szCs w:val="24"/>
              </w:rPr>
            </w:pPr>
            <w:r w:rsidRPr="00C84FD6">
              <w:rPr>
                <w:rFonts w:ascii="Times New Roman" w:hAnsi="Times New Roman" w:cs="Times New Roman"/>
                <w:sz w:val="24"/>
                <w:szCs w:val="24"/>
              </w:rPr>
              <w:t>2.3</w:t>
            </w:r>
          </w:p>
        </w:tc>
        <w:tc>
          <w:tcPr>
            <w:tcW w:w="2127" w:type="dxa"/>
          </w:tcPr>
          <w:p w:rsidR="00DB3FEC" w:rsidRPr="00C84FD6" w:rsidRDefault="00DB3FEC" w:rsidP="00DB3FEC">
            <w:pPr>
              <w:ind w:firstLine="0"/>
              <w:rPr>
                <w:rFonts w:ascii="Times New Roman" w:hAnsi="Times New Roman" w:cs="Times New Roman"/>
                <w:sz w:val="24"/>
                <w:szCs w:val="24"/>
              </w:rPr>
            </w:pPr>
            <w:r w:rsidRPr="00C84FD6">
              <w:rPr>
                <w:rFonts w:ascii="Times New Roman" w:hAnsi="Times New Roman" w:cs="Times New Roman"/>
                <w:sz w:val="24"/>
                <w:szCs w:val="24"/>
              </w:rPr>
              <w:t>Квадратный узел (плоский).</w:t>
            </w:r>
          </w:p>
          <w:p w:rsidR="00DB3FEC" w:rsidRPr="00C84FD6" w:rsidRDefault="00DB3FEC" w:rsidP="00DB3FEC">
            <w:pPr>
              <w:ind w:firstLine="0"/>
              <w:rPr>
                <w:rFonts w:ascii="Times New Roman" w:hAnsi="Times New Roman" w:cs="Times New Roman"/>
                <w:sz w:val="24"/>
                <w:szCs w:val="24"/>
              </w:rPr>
            </w:pPr>
            <w:r w:rsidRPr="00C84FD6">
              <w:rPr>
                <w:rFonts w:ascii="Times New Roman" w:hAnsi="Times New Roman" w:cs="Times New Roman"/>
                <w:sz w:val="24"/>
                <w:szCs w:val="24"/>
              </w:rPr>
              <w:t>Цепочка из квадратных узлов. Пико в цепочке из квадратных узлов. «</w:t>
            </w:r>
            <w:proofErr w:type="spellStart"/>
            <w:r w:rsidRPr="00C84FD6">
              <w:rPr>
                <w:rFonts w:ascii="Times New Roman" w:hAnsi="Times New Roman" w:cs="Times New Roman"/>
                <w:sz w:val="24"/>
                <w:szCs w:val="24"/>
              </w:rPr>
              <w:t>Шахматка</w:t>
            </w:r>
            <w:proofErr w:type="spellEnd"/>
            <w:r w:rsidRPr="00C84FD6">
              <w:rPr>
                <w:rFonts w:ascii="Times New Roman" w:hAnsi="Times New Roman" w:cs="Times New Roman"/>
                <w:sz w:val="24"/>
                <w:szCs w:val="24"/>
              </w:rPr>
              <w:t>» из квадратных узлов. Узор «ягодка». Расширение плетеного полотна методом «квадратного узла»</w:t>
            </w:r>
          </w:p>
        </w:tc>
        <w:tc>
          <w:tcPr>
            <w:tcW w:w="850" w:type="dxa"/>
            <w:vAlign w:val="center"/>
          </w:tcPr>
          <w:p w:rsidR="00DB3FEC" w:rsidRPr="00C84FD6" w:rsidRDefault="00DB3FEC" w:rsidP="00DB3FEC">
            <w:pPr>
              <w:ind w:firstLine="0"/>
              <w:jc w:val="center"/>
              <w:rPr>
                <w:rFonts w:ascii="Times New Roman" w:hAnsi="Times New Roman" w:cs="Times New Roman"/>
                <w:sz w:val="24"/>
                <w:szCs w:val="24"/>
              </w:rPr>
            </w:pPr>
            <w:r w:rsidRPr="00C84FD6">
              <w:rPr>
                <w:rFonts w:ascii="Times New Roman" w:hAnsi="Times New Roman" w:cs="Times New Roman"/>
                <w:sz w:val="24"/>
                <w:szCs w:val="24"/>
              </w:rPr>
              <w:t>6 (1/5)</w:t>
            </w:r>
          </w:p>
        </w:tc>
        <w:tc>
          <w:tcPr>
            <w:tcW w:w="5245" w:type="dxa"/>
            <w:vMerge/>
            <w:vAlign w:val="center"/>
          </w:tcPr>
          <w:p w:rsidR="00DB3FEC" w:rsidRPr="00C84FD6" w:rsidRDefault="00DB3FEC" w:rsidP="00DB3FEC">
            <w:pPr>
              <w:ind w:firstLine="0"/>
              <w:rPr>
                <w:rFonts w:ascii="Times New Roman" w:hAnsi="Times New Roman" w:cs="Times New Roman"/>
                <w:sz w:val="24"/>
                <w:szCs w:val="24"/>
              </w:rPr>
            </w:pPr>
          </w:p>
        </w:tc>
        <w:tc>
          <w:tcPr>
            <w:tcW w:w="5528" w:type="dxa"/>
            <w:vMerge/>
            <w:vAlign w:val="center"/>
          </w:tcPr>
          <w:p w:rsidR="00DB3FEC" w:rsidRPr="00C84FD6" w:rsidRDefault="00DB3FEC" w:rsidP="00DB3FEC">
            <w:pPr>
              <w:ind w:firstLine="0"/>
              <w:rPr>
                <w:rFonts w:ascii="Times New Roman" w:hAnsi="Times New Roman" w:cs="Times New Roman"/>
                <w:sz w:val="24"/>
                <w:szCs w:val="24"/>
              </w:rPr>
            </w:pPr>
          </w:p>
        </w:tc>
      </w:tr>
      <w:tr w:rsidR="00DB3FEC" w:rsidRPr="008B19DA" w:rsidTr="00DB3FEC">
        <w:tc>
          <w:tcPr>
            <w:tcW w:w="533" w:type="dxa"/>
            <w:vAlign w:val="center"/>
          </w:tcPr>
          <w:p w:rsidR="00DB3FEC" w:rsidRPr="00C84FD6" w:rsidRDefault="00DB3FEC" w:rsidP="00DB3FEC">
            <w:pPr>
              <w:ind w:firstLine="0"/>
              <w:jc w:val="both"/>
              <w:rPr>
                <w:rFonts w:ascii="Times New Roman" w:hAnsi="Times New Roman" w:cs="Times New Roman"/>
                <w:sz w:val="24"/>
                <w:szCs w:val="24"/>
              </w:rPr>
            </w:pPr>
            <w:r w:rsidRPr="00C84FD6">
              <w:rPr>
                <w:rFonts w:ascii="Times New Roman" w:hAnsi="Times New Roman" w:cs="Times New Roman"/>
                <w:sz w:val="24"/>
                <w:szCs w:val="24"/>
              </w:rPr>
              <w:t>2.4</w:t>
            </w:r>
          </w:p>
        </w:tc>
        <w:tc>
          <w:tcPr>
            <w:tcW w:w="2127" w:type="dxa"/>
          </w:tcPr>
          <w:p w:rsidR="00DB3FEC" w:rsidRPr="00C84FD6" w:rsidRDefault="00DB3FEC" w:rsidP="00DB3FEC">
            <w:pPr>
              <w:ind w:firstLine="0"/>
              <w:rPr>
                <w:rFonts w:ascii="Times New Roman" w:hAnsi="Times New Roman" w:cs="Times New Roman"/>
                <w:sz w:val="24"/>
                <w:szCs w:val="24"/>
              </w:rPr>
            </w:pPr>
            <w:r w:rsidRPr="00C84FD6">
              <w:rPr>
                <w:rFonts w:ascii="Times New Roman" w:hAnsi="Times New Roman" w:cs="Times New Roman"/>
                <w:sz w:val="24"/>
                <w:szCs w:val="24"/>
              </w:rPr>
              <w:t>Узел «</w:t>
            </w:r>
            <w:proofErr w:type="spellStart"/>
            <w:r w:rsidRPr="00C84FD6">
              <w:rPr>
                <w:rFonts w:ascii="Times New Roman" w:hAnsi="Times New Roman" w:cs="Times New Roman"/>
                <w:sz w:val="24"/>
                <w:szCs w:val="24"/>
              </w:rPr>
              <w:t>фриволите</w:t>
            </w:r>
            <w:proofErr w:type="spellEnd"/>
            <w:r w:rsidRPr="00C84FD6">
              <w:rPr>
                <w:rFonts w:ascii="Times New Roman" w:hAnsi="Times New Roman" w:cs="Times New Roman"/>
                <w:sz w:val="24"/>
                <w:szCs w:val="24"/>
              </w:rPr>
              <w:t>». Левый узел «</w:t>
            </w:r>
            <w:proofErr w:type="spellStart"/>
            <w:r w:rsidRPr="00C84FD6">
              <w:rPr>
                <w:rFonts w:ascii="Times New Roman" w:hAnsi="Times New Roman" w:cs="Times New Roman"/>
                <w:sz w:val="24"/>
                <w:szCs w:val="24"/>
              </w:rPr>
              <w:t>фриволите</w:t>
            </w:r>
            <w:proofErr w:type="spellEnd"/>
            <w:r w:rsidRPr="00C84FD6">
              <w:rPr>
                <w:rFonts w:ascii="Times New Roman" w:hAnsi="Times New Roman" w:cs="Times New Roman"/>
                <w:sz w:val="24"/>
                <w:szCs w:val="24"/>
              </w:rPr>
              <w:t>».  Правый узел «</w:t>
            </w:r>
            <w:proofErr w:type="spellStart"/>
            <w:r w:rsidRPr="00C84FD6">
              <w:rPr>
                <w:rFonts w:ascii="Times New Roman" w:hAnsi="Times New Roman" w:cs="Times New Roman"/>
                <w:sz w:val="24"/>
                <w:szCs w:val="24"/>
              </w:rPr>
              <w:t>фриволите</w:t>
            </w:r>
            <w:proofErr w:type="spellEnd"/>
            <w:r w:rsidRPr="00C84FD6">
              <w:rPr>
                <w:rFonts w:ascii="Times New Roman" w:hAnsi="Times New Roman" w:cs="Times New Roman"/>
                <w:sz w:val="24"/>
                <w:szCs w:val="24"/>
              </w:rPr>
              <w:t xml:space="preserve">». </w:t>
            </w:r>
            <w:r w:rsidRPr="00C84FD6">
              <w:rPr>
                <w:rFonts w:ascii="Times New Roman" w:hAnsi="Times New Roman" w:cs="Times New Roman"/>
                <w:sz w:val="24"/>
                <w:szCs w:val="24"/>
              </w:rPr>
              <w:lastRenderedPageBreak/>
              <w:t xml:space="preserve">Цепочка </w:t>
            </w:r>
            <w:proofErr w:type="gramStart"/>
            <w:r w:rsidRPr="00C84FD6">
              <w:rPr>
                <w:rFonts w:ascii="Times New Roman" w:hAnsi="Times New Roman" w:cs="Times New Roman"/>
                <w:sz w:val="24"/>
                <w:szCs w:val="24"/>
              </w:rPr>
              <w:t>с</w:t>
            </w:r>
            <w:proofErr w:type="gramEnd"/>
            <w:r w:rsidRPr="00C84FD6">
              <w:rPr>
                <w:rFonts w:ascii="Times New Roman" w:hAnsi="Times New Roman" w:cs="Times New Roman"/>
                <w:sz w:val="24"/>
                <w:szCs w:val="24"/>
              </w:rPr>
              <w:t xml:space="preserve">  пико. Оплетение кольца.</w:t>
            </w:r>
          </w:p>
        </w:tc>
        <w:tc>
          <w:tcPr>
            <w:tcW w:w="850" w:type="dxa"/>
            <w:vAlign w:val="center"/>
          </w:tcPr>
          <w:p w:rsidR="00DB3FEC" w:rsidRPr="00C84FD6" w:rsidRDefault="00DB3FEC" w:rsidP="00DB3FEC">
            <w:pPr>
              <w:ind w:firstLine="0"/>
              <w:jc w:val="center"/>
              <w:rPr>
                <w:rFonts w:ascii="Times New Roman" w:hAnsi="Times New Roman" w:cs="Times New Roman"/>
                <w:sz w:val="24"/>
                <w:szCs w:val="24"/>
              </w:rPr>
            </w:pPr>
            <w:r w:rsidRPr="00C84FD6">
              <w:rPr>
                <w:rFonts w:ascii="Times New Roman" w:hAnsi="Times New Roman" w:cs="Times New Roman"/>
                <w:sz w:val="24"/>
                <w:szCs w:val="24"/>
              </w:rPr>
              <w:lastRenderedPageBreak/>
              <w:t>3(1/2)</w:t>
            </w:r>
          </w:p>
        </w:tc>
        <w:tc>
          <w:tcPr>
            <w:tcW w:w="5245" w:type="dxa"/>
            <w:vMerge/>
          </w:tcPr>
          <w:p w:rsidR="00DB3FEC" w:rsidRPr="00C84FD6" w:rsidRDefault="00DB3FEC" w:rsidP="00DB3FEC">
            <w:pPr>
              <w:ind w:firstLine="0"/>
              <w:rPr>
                <w:rFonts w:ascii="Times New Roman" w:hAnsi="Times New Roman" w:cs="Times New Roman"/>
                <w:sz w:val="24"/>
                <w:szCs w:val="24"/>
              </w:rPr>
            </w:pPr>
          </w:p>
        </w:tc>
        <w:tc>
          <w:tcPr>
            <w:tcW w:w="5528" w:type="dxa"/>
            <w:vMerge/>
          </w:tcPr>
          <w:p w:rsidR="00DB3FEC" w:rsidRPr="00C84FD6" w:rsidRDefault="00DB3FEC" w:rsidP="00DB3FEC">
            <w:pPr>
              <w:ind w:firstLine="0"/>
              <w:rPr>
                <w:rFonts w:ascii="Times New Roman" w:hAnsi="Times New Roman" w:cs="Times New Roman"/>
                <w:sz w:val="24"/>
                <w:szCs w:val="24"/>
              </w:rPr>
            </w:pPr>
          </w:p>
        </w:tc>
      </w:tr>
      <w:tr w:rsidR="00DB3FEC" w:rsidRPr="008B19DA" w:rsidTr="00DB3FEC">
        <w:tc>
          <w:tcPr>
            <w:tcW w:w="533" w:type="dxa"/>
            <w:vAlign w:val="center"/>
          </w:tcPr>
          <w:p w:rsidR="00DB3FEC" w:rsidRPr="00C84FD6" w:rsidRDefault="00DB3FEC" w:rsidP="00DB3FEC">
            <w:pPr>
              <w:ind w:firstLine="0"/>
              <w:jc w:val="both"/>
              <w:rPr>
                <w:rFonts w:ascii="Times New Roman" w:hAnsi="Times New Roman" w:cs="Times New Roman"/>
                <w:sz w:val="24"/>
                <w:szCs w:val="24"/>
              </w:rPr>
            </w:pPr>
            <w:r w:rsidRPr="00C84FD6">
              <w:rPr>
                <w:rFonts w:ascii="Times New Roman" w:hAnsi="Times New Roman" w:cs="Times New Roman"/>
                <w:sz w:val="24"/>
                <w:szCs w:val="24"/>
              </w:rPr>
              <w:lastRenderedPageBreak/>
              <w:t>2.5</w:t>
            </w:r>
          </w:p>
        </w:tc>
        <w:tc>
          <w:tcPr>
            <w:tcW w:w="2127" w:type="dxa"/>
          </w:tcPr>
          <w:p w:rsidR="00DB3FEC" w:rsidRPr="00C84FD6" w:rsidRDefault="00DB3FEC" w:rsidP="00DB3FEC">
            <w:pPr>
              <w:ind w:firstLine="0"/>
              <w:rPr>
                <w:rFonts w:ascii="Times New Roman" w:hAnsi="Times New Roman" w:cs="Times New Roman"/>
                <w:sz w:val="24"/>
                <w:szCs w:val="24"/>
              </w:rPr>
            </w:pPr>
            <w:r w:rsidRPr="00C84FD6">
              <w:rPr>
                <w:rFonts w:ascii="Times New Roman" w:hAnsi="Times New Roman" w:cs="Times New Roman"/>
                <w:sz w:val="24"/>
                <w:szCs w:val="24"/>
              </w:rPr>
              <w:t xml:space="preserve">Горизонтальный узел. Объемный цветок из </w:t>
            </w:r>
            <w:proofErr w:type="gramStart"/>
            <w:r w:rsidRPr="00C84FD6">
              <w:rPr>
                <w:rFonts w:ascii="Times New Roman" w:hAnsi="Times New Roman" w:cs="Times New Roman"/>
                <w:sz w:val="24"/>
                <w:szCs w:val="24"/>
              </w:rPr>
              <w:t>горизонтальных</w:t>
            </w:r>
            <w:proofErr w:type="gramEnd"/>
            <w:r w:rsidRPr="00C84FD6">
              <w:rPr>
                <w:rFonts w:ascii="Times New Roman" w:hAnsi="Times New Roman" w:cs="Times New Roman"/>
                <w:sz w:val="24"/>
                <w:szCs w:val="24"/>
              </w:rPr>
              <w:t xml:space="preserve"> </w:t>
            </w:r>
            <w:proofErr w:type="spellStart"/>
            <w:r w:rsidRPr="00C84FD6">
              <w:rPr>
                <w:rFonts w:ascii="Times New Roman" w:hAnsi="Times New Roman" w:cs="Times New Roman"/>
                <w:sz w:val="24"/>
                <w:szCs w:val="24"/>
              </w:rPr>
              <w:t>брид</w:t>
            </w:r>
            <w:proofErr w:type="spellEnd"/>
            <w:r w:rsidRPr="00C84FD6">
              <w:rPr>
                <w:rFonts w:ascii="Times New Roman" w:hAnsi="Times New Roman" w:cs="Times New Roman"/>
                <w:sz w:val="24"/>
                <w:szCs w:val="24"/>
              </w:rPr>
              <w:t>.</w:t>
            </w:r>
          </w:p>
        </w:tc>
        <w:tc>
          <w:tcPr>
            <w:tcW w:w="850" w:type="dxa"/>
            <w:vAlign w:val="center"/>
          </w:tcPr>
          <w:p w:rsidR="00DB3FEC" w:rsidRPr="00C84FD6" w:rsidRDefault="00DB3FEC" w:rsidP="00DB3FEC">
            <w:pPr>
              <w:ind w:firstLine="0"/>
              <w:jc w:val="center"/>
              <w:rPr>
                <w:rFonts w:ascii="Times New Roman" w:hAnsi="Times New Roman" w:cs="Times New Roman"/>
                <w:sz w:val="24"/>
                <w:szCs w:val="24"/>
              </w:rPr>
            </w:pPr>
            <w:r w:rsidRPr="00C84FD6">
              <w:rPr>
                <w:rFonts w:ascii="Times New Roman" w:hAnsi="Times New Roman" w:cs="Times New Roman"/>
                <w:sz w:val="24"/>
                <w:szCs w:val="24"/>
              </w:rPr>
              <w:t>4(1/3)</w:t>
            </w:r>
          </w:p>
        </w:tc>
        <w:tc>
          <w:tcPr>
            <w:tcW w:w="5245" w:type="dxa"/>
            <w:vMerge/>
            <w:vAlign w:val="center"/>
          </w:tcPr>
          <w:p w:rsidR="00DB3FEC" w:rsidRPr="00C84FD6" w:rsidRDefault="00DB3FEC" w:rsidP="00DB3FEC">
            <w:pPr>
              <w:ind w:firstLine="0"/>
              <w:rPr>
                <w:rFonts w:ascii="Times New Roman" w:hAnsi="Times New Roman" w:cs="Times New Roman"/>
                <w:sz w:val="24"/>
                <w:szCs w:val="24"/>
              </w:rPr>
            </w:pPr>
          </w:p>
        </w:tc>
        <w:tc>
          <w:tcPr>
            <w:tcW w:w="5528" w:type="dxa"/>
            <w:vMerge/>
            <w:vAlign w:val="center"/>
          </w:tcPr>
          <w:p w:rsidR="00DB3FEC" w:rsidRPr="00C84FD6" w:rsidRDefault="00DB3FEC" w:rsidP="00DB3FEC">
            <w:pPr>
              <w:ind w:firstLine="0"/>
              <w:rPr>
                <w:rFonts w:ascii="Times New Roman" w:hAnsi="Times New Roman" w:cs="Times New Roman"/>
                <w:sz w:val="24"/>
                <w:szCs w:val="24"/>
              </w:rPr>
            </w:pPr>
          </w:p>
        </w:tc>
      </w:tr>
      <w:tr w:rsidR="00DB3FEC" w:rsidRPr="008B19DA" w:rsidTr="00DB3FEC">
        <w:tc>
          <w:tcPr>
            <w:tcW w:w="533" w:type="dxa"/>
            <w:vAlign w:val="center"/>
          </w:tcPr>
          <w:p w:rsidR="00DB3FEC" w:rsidRPr="00C84FD6" w:rsidRDefault="00DB3FEC" w:rsidP="00DB3FEC">
            <w:pPr>
              <w:ind w:firstLine="0"/>
              <w:jc w:val="both"/>
              <w:rPr>
                <w:rFonts w:ascii="Times New Roman" w:hAnsi="Times New Roman" w:cs="Times New Roman"/>
                <w:b/>
                <w:sz w:val="24"/>
                <w:szCs w:val="24"/>
              </w:rPr>
            </w:pPr>
            <w:r w:rsidRPr="00C84FD6">
              <w:rPr>
                <w:rFonts w:ascii="Times New Roman" w:hAnsi="Times New Roman" w:cs="Times New Roman"/>
                <w:b/>
                <w:sz w:val="24"/>
                <w:szCs w:val="24"/>
              </w:rPr>
              <w:t>3</w:t>
            </w:r>
          </w:p>
        </w:tc>
        <w:tc>
          <w:tcPr>
            <w:tcW w:w="2127" w:type="dxa"/>
          </w:tcPr>
          <w:p w:rsidR="00DB3FEC" w:rsidRPr="00C84FD6" w:rsidRDefault="00DB3FEC" w:rsidP="00DB3FEC">
            <w:pPr>
              <w:ind w:firstLine="0"/>
              <w:rPr>
                <w:rFonts w:ascii="Times New Roman" w:hAnsi="Times New Roman" w:cs="Times New Roman"/>
                <w:b/>
                <w:sz w:val="24"/>
                <w:szCs w:val="24"/>
              </w:rPr>
            </w:pPr>
            <w:r w:rsidRPr="00C84FD6">
              <w:rPr>
                <w:rFonts w:ascii="Times New Roman" w:hAnsi="Times New Roman" w:cs="Times New Roman"/>
                <w:b/>
                <w:sz w:val="24"/>
                <w:szCs w:val="24"/>
              </w:rPr>
              <w:t>Мастерская</w:t>
            </w:r>
          </w:p>
        </w:tc>
        <w:tc>
          <w:tcPr>
            <w:tcW w:w="850" w:type="dxa"/>
          </w:tcPr>
          <w:p w:rsidR="00DB3FEC" w:rsidRPr="00C84FD6" w:rsidRDefault="00DB3FEC" w:rsidP="00DB3FEC">
            <w:pPr>
              <w:ind w:firstLine="0"/>
              <w:jc w:val="center"/>
              <w:rPr>
                <w:rFonts w:ascii="Times New Roman" w:hAnsi="Times New Roman" w:cs="Times New Roman"/>
                <w:b/>
                <w:sz w:val="24"/>
                <w:szCs w:val="24"/>
              </w:rPr>
            </w:pPr>
            <w:r w:rsidRPr="00C84FD6">
              <w:rPr>
                <w:rFonts w:ascii="Times New Roman" w:hAnsi="Times New Roman" w:cs="Times New Roman"/>
                <w:b/>
                <w:sz w:val="24"/>
                <w:szCs w:val="24"/>
              </w:rPr>
              <w:t>1</w:t>
            </w:r>
            <w:r>
              <w:rPr>
                <w:rFonts w:ascii="Times New Roman" w:hAnsi="Times New Roman" w:cs="Times New Roman"/>
                <w:b/>
                <w:sz w:val="24"/>
                <w:szCs w:val="24"/>
              </w:rPr>
              <w:t>2</w:t>
            </w:r>
            <w:r w:rsidRPr="00C84FD6">
              <w:rPr>
                <w:rFonts w:ascii="Times New Roman" w:hAnsi="Times New Roman" w:cs="Times New Roman"/>
                <w:b/>
                <w:sz w:val="24"/>
                <w:szCs w:val="24"/>
              </w:rPr>
              <w:t>(3/</w:t>
            </w:r>
            <w:r>
              <w:rPr>
                <w:rFonts w:ascii="Times New Roman" w:hAnsi="Times New Roman" w:cs="Times New Roman"/>
                <w:b/>
                <w:sz w:val="24"/>
                <w:szCs w:val="24"/>
              </w:rPr>
              <w:t>9</w:t>
            </w:r>
            <w:r w:rsidRPr="00C84FD6">
              <w:rPr>
                <w:rFonts w:ascii="Times New Roman" w:hAnsi="Times New Roman" w:cs="Times New Roman"/>
                <w:b/>
                <w:sz w:val="24"/>
                <w:szCs w:val="24"/>
              </w:rPr>
              <w:t>)</w:t>
            </w:r>
          </w:p>
        </w:tc>
        <w:tc>
          <w:tcPr>
            <w:tcW w:w="5245" w:type="dxa"/>
            <w:vMerge w:val="restart"/>
          </w:tcPr>
          <w:p w:rsidR="00DB3FEC" w:rsidRDefault="00DB3FEC" w:rsidP="00DB3FEC">
            <w:pPr>
              <w:ind w:firstLine="0"/>
              <w:rPr>
                <w:rFonts w:ascii="Times New Roman" w:hAnsi="Times New Roman" w:cs="Times New Roman"/>
                <w:sz w:val="24"/>
                <w:szCs w:val="24"/>
              </w:rPr>
            </w:pPr>
            <w:r w:rsidRPr="00EA057D">
              <w:rPr>
                <w:rFonts w:ascii="Times New Roman" w:hAnsi="Times New Roman" w:cs="Times New Roman"/>
                <w:sz w:val="24"/>
                <w:szCs w:val="24"/>
              </w:rPr>
              <w:t xml:space="preserve">Знакомство </w:t>
            </w:r>
            <w:r>
              <w:rPr>
                <w:rFonts w:ascii="Times New Roman" w:hAnsi="Times New Roman" w:cs="Times New Roman"/>
                <w:sz w:val="24"/>
                <w:szCs w:val="24"/>
              </w:rPr>
              <w:t>с  основными этапами творческого процесса. Ознакомление с историей празднования «Нового года». Знакомство с приемом выполнения и чтением схемы изделия.</w:t>
            </w:r>
          </w:p>
          <w:p w:rsidR="00DB3FEC" w:rsidRDefault="00DB3FEC" w:rsidP="00DB3FEC">
            <w:pPr>
              <w:ind w:firstLine="0"/>
              <w:rPr>
                <w:rFonts w:ascii="Times New Roman" w:hAnsi="Times New Roman" w:cs="Times New Roman"/>
                <w:sz w:val="24"/>
                <w:szCs w:val="24"/>
              </w:rPr>
            </w:pPr>
            <w:r>
              <w:rPr>
                <w:rFonts w:ascii="Times New Roman" w:hAnsi="Times New Roman" w:cs="Times New Roman"/>
                <w:sz w:val="24"/>
                <w:szCs w:val="24"/>
              </w:rPr>
              <w:t>Выполнение схемы изделия «Дед Мороз».</w:t>
            </w:r>
            <w:r w:rsidRPr="00C84FD6">
              <w:rPr>
                <w:rFonts w:ascii="Times New Roman" w:hAnsi="Times New Roman" w:cs="Times New Roman"/>
                <w:sz w:val="24"/>
                <w:szCs w:val="24"/>
              </w:rPr>
              <w:t xml:space="preserve"> </w:t>
            </w:r>
          </w:p>
          <w:p w:rsidR="00DB3FEC" w:rsidRDefault="00DB3FEC" w:rsidP="00DB3FEC">
            <w:pPr>
              <w:ind w:firstLine="0"/>
              <w:rPr>
                <w:rFonts w:ascii="Times New Roman" w:hAnsi="Times New Roman" w:cs="Times New Roman"/>
                <w:sz w:val="24"/>
                <w:szCs w:val="24"/>
              </w:rPr>
            </w:pPr>
            <w:r w:rsidRPr="00C84FD6">
              <w:rPr>
                <w:rFonts w:ascii="Times New Roman" w:hAnsi="Times New Roman" w:cs="Times New Roman"/>
                <w:sz w:val="24"/>
                <w:szCs w:val="24"/>
              </w:rPr>
              <w:t>Изготовление</w:t>
            </w:r>
            <w:r>
              <w:rPr>
                <w:rFonts w:ascii="Times New Roman" w:hAnsi="Times New Roman" w:cs="Times New Roman"/>
                <w:sz w:val="24"/>
                <w:szCs w:val="24"/>
              </w:rPr>
              <w:t xml:space="preserve"> изделия  «Деда Мороза</w:t>
            </w:r>
            <w:r w:rsidRPr="00C84FD6">
              <w:rPr>
                <w:rFonts w:ascii="Times New Roman" w:hAnsi="Times New Roman" w:cs="Times New Roman"/>
                <w:sz w:val="24"/>
                <w:szCs w:val="24"/>
              </w:rPr>
              <w:t>».</w:t>
            </w:r>
          </w:p>
          <w:p w:rsidR="00DB3FEC" w:rsidRDefault="00DB3FEC" w:rsidP="00DB3FEC">
            <w:pPr>
              <w:ind w:firstLine="0"/>
              <w:rPr>
                <w:rFonts w:ascii="Times New Roman" w:hAnsi="Times New Roman" w:cs="Times New Roman"/>
                <w:sz w:val="24"/>
                <w:szCs w:val="24"/>
              </w:rPr>
            </w:pPr>
            <w:r>
              <w:rPr>
                <w:rFonts w:ascii="Times New Roman" w:hAnsi="Times New Roman" w:cs="Times New Roman"/>
                <w:sz w:val="24"/>
                <w:szCs w:val="24"/>
              </w:rPr>
              <w:t xml:space="preserve"> Разработка, выполнение и защита проекта: </w:t>
            </w:r>
          </w:p>
          <w:p w:rsidR="00DB3FEC" w:rsidRDefault="00DB3FEC" w:rsidP="00DB3FEC">
            <w:pPr>
              <w:ind w:firstLine="0"/>
              <w:rPr>
                <w:rFonts w:ascii="Times New Roman" w:hAnsi="Times New Roman" w:cs="Times New Roman"/>
                <w:sz w:val="24"/>
                <w:szCs w:val="24"/>
              </w:rPr>
            </w:pPr>
            <w:r>
              <w:rPr>
                <w:rFonts w:ascii="Times New Roman" w:hAnsi="Times New Roman" w:cs="Times New Roman"/>
                <w:sz w:val="24"/>
                <w:szCs w:val="24"/>
              </w:rPr>
              <w:t>«Изготовления изделия «Деда Мороза» в технике макраме».</w:t>
            </w:r>
            <w:r w:rsidRPr="00C84FD6">
              <w:rPr>
                <w:rFonts w:ascii="Times New Roman" w:hAnsi="Times New Roman" w:cs="Times New Roman"/>
                <w:sz w:val="24"/>
                <w:szCs w:val="24"/>
              </w:rPr>
              <w:t xml:space="preserve"> Изготовление</w:t>
            </w:r>
            <w:r>
              <w:rPr>
                <w:rFonts w:ascii="Times New Roman" w:hAnsi="Times New Roman" w:cs="Times New Roman"/>
                <w:sz w:val="24"/>
                <w:szCs w:val="24"/>
              </w:rPr>
              <w:t xml:space="preserve"> салфетки  «Полянка с цветами</w:t>
            </w:r>
            <w:r w:rsidRPr="00C84FD6">
              <w:rPr>
                <w:rFonts w:ascii="Times New Roman" w:hAnsi="Times New Roman" w:cs="Times New Roman"/>
                <w:sz w:val="24"/>
                <w:szCs w:val="24"/>
              </w:rPr>
              <w:t>».</w:t>
            </w:r>
          </w:p>
          <w:p w:rsidR="00DB3FEC" w:rsidRPr="00EA057D" w:rsidRDefault="00DB3FEC" w:rsidP="00DB3FEC">
            <w:pPr>
              <w:ind w:firstLine="0"/>
              <w:rPr>
                <w:rFonts w:ascii="Times New Roman" w:hAnsi="Times New Roman" w:cs="Times New Roman"/>
                <w:sz w:val="24"/>
                <w:szCs w:val="24"/>
              </w:rPr>
            </w:pPr>
            <w:r>
              <w:rPr>
                <w:rFonts w:ascii="Times New Roman" w:hAnsi="Times New Roman" w:cs="Times New Roman"/>
                <w:sz w:val="24"/>
                <w:szCs w:val="24"/>
              </w:rPr>
              <w:t xml:space="preserve"> Разработка, выполнение и защита проекта:  «Изготовление салфетки «Полянка с цветами» в технике макраме».</w:t>
            </w:r>
          </w:p>
        </w:tc>
        <w:tc>
          <w:tcPr>
            <w:tcW w:w="5528" w:type="dxa"/>
            <w:vMerge w:val="restart"/>
          </w:tcPr>
          <w:p w:rsidR="00DB3FEC" w:rsidRDefault="00DB3FEC" w:rsidP="00DB3FEC">
            <w:pPr>
              <w:autoSpaceDE w:val="0"/>
              <w:autoSpaceDN w:val="0"/>
              <w:adjustRightInd w:val="0"/>
              <w:ind w:firstLine="0"/>
              <w:rPr>
                <w:rFonts w:ascii="Times New Roman" w:hAnsi="Times New Roman" w:cs="Times New Roman"/>
                <w:sz w:val="24"/>
                <w:szCs w:val="24"/>
              </w:rPr>
            </w:pPr>
            <w:r w:rsidRPr="00F21F1D">
              <w:rPr>
                <w:rFonts w:ascii="Times New Roman" w:hAnsi="Times New Roman" w:cs="Times New Roman"/>
                <w:sz w:val="24"/>
                <w:szCs w:val="24"/>
              </w:rPr>
              <w:t xml:space="preserve">Личностные </w:t>
            </w:r>
            <w:r>
              <w:rPr>
                <w:rFonts w:ascii="Times New Roman" w:hAnsi="Times New Roman" w:cs="Times New Roman"/>
                <w:sz w:val="24"/>
                <w:szCs w:val="24"/>
              </w:rPr>
              <w:t>УУД:</w:t>
            </w:r>
          </w:p>
          <w:p w:rsidR="00DB3FEC" w:rsidRDefault="00DB3FEC" w:rsidP="00DB3FEC">
            <w:pPr>
              <w:pStyle w:val="a9"/>
              <w:numPr>
                <w:ilvl w:val="0"/>
                <w:numId w:val="14"/>
              </w:numPr>
              <w:autoSpaceDE w:val="0"/>
              <w:autoSpaceDN w:val="0"/>
              <w:adjustRightInd w:val="0"/>
              <w:rPr>
                <w:rFonts w:ascii="Times New Roman" w:eastAsiaTheme="minorHAnsi" w:hAnsi="Times New Roman"/>
                <w:lang w:val="ru-RU"/>
              </w:rPr>
            </w:pPr>
            <w:r w:rsidRPr="00F21F1D">
              <w:rPr>
                <w:rFonts w:ascii="Times New Roman" w:eastAsiaTheme="minorHAnsi" w:hAnsi="Times New Roman"/>
                <w:lang w:val="ru-RU"/>
              </w:rPr>
              <w:t>способность к самооценке на основе критерия успешности деятельности;</w:t>
            </w:r>
          </w:p>
          <w:p w:rsidR="00DB3FEC" w:rsidRPr="000D78EB" w:rsidRDefault="00DB3FEC" w:rsidP="00DB3FEC">
            <w:pPr>
              <w:pStyle w:val="a9"/>
              <w:numPr>
                <w:ilvl w:val="0"/>
                <w:numId w:val="14"/>
              </w:numPr>
              <w:autoSpaceDE w:val="0"/>
              <w:autoSpaceDN w:val="0"/>
              <w:adjustRightInd w:val="0"/>
              <w:ind w:firstLine="0"/>
              <w:rPr>
                <w:rFonts w:ascii="Times New Roman" w:hAnsi="Times New Roman"/>
                <w:lang w:val="ru-RU"/>
              </w:rPr>
            </w:pPr>
            <w:r w:rsidRPr="000D78EB">
              <w:rPr>
                <w:rFonts w:ascii="Times New Roman" w:eastAsiaTheme="minorHAnsi" w:hAnsi="Times New Roman"/>
                <w:lang w:val="ru-RU"/>
              </w:rPr>
              <w:t>чувство прекрасного и эстетические чувства на основе знакомства с образцами декоративно – прикладного искусства;</w:t>
            </w:r>
          </w:p>
          <w:p w:rsidR="00DB3FEC" w:rsidRPr="000D78EB" w:rsidRDefault="00DB3FEC" w:rsidP="00DB3FEC">
            <w:pPr>
              <w:autoSpaceDE w:val="0"/>
              <w:autoSpaceDN w:val="0"/>
              <w:adjustRightInd w:val="0"/>
              <w:ind w:firstLine="0"/>
              <w:rPr>
                <w:rFonts w:ascii="Times New Roman" w:hAnsi="Times New Roman"/>
              </w:rPr>
            </w:pPr>
            <w:r w:rsidRPr="000D78EB">
              <w:rPr>
                <w:rFonts w:ascii="Times New Roman" w:hAnsi="Times New Roman"/>
              </w:rPr>
              <w:t>Регулятивные УУД:</w:t>
            </w:r>
          </w:p>
          <w:p w:rsidR="00DB3FEC" w:rsidRPr="007878A0" w:rsidRDefault="00DB3FEC" w:rsidP="00DB3FEC">
            <w:pPr>
              <w:pStyle w:val="a9"/>
              <w:numPr>
                <w:ilvl w:val="0"/>
                <w:numId w:val="15"/>
              </w:numPr>
              <w:rPr>
                <w:rFonts w:ascii="Times New Roman" w:hAnsi="Times New Roman"/>
                <w:lang w:val="ru-RU"/>
              </w:rPr>
            </w:pPr>
            <w:r w:rsidRPr="007878A0">
              <w:rPr>
                <w:rFonts w:ascii="Times New Roman" w:eastAsiaTheme="minorHAnsi" w:hAnsi="Times New Roman"/>
                <w:lang w:val="ru-RU"/>
              </w:rPr>
              <w:t>умение планировать свое действие в соответствии с поставленной</w:t>
            </w:r>
            <w:r>
              <w:rPr>
                <w:rFonts w:ascii="Times New Roman" w:eastAsiaTheme="minorHAnsi" w:hAnsi="Times New Roman"/>
                <w:lang w:val="ru-RU"/>
              </w:rPr>
              <w:t xml:space="preserve"> </w:t>
            </w:r>
            <w:r w:rsidRPr="007878A0">
              <w:rPr>
                <w:rFonts w:ascii="Times New Roman" w:eastAsiaTheme="minorHAnsi" w:hAnsi="Times New Roman"/>
                <w:lang w:val="ru-RU"/>
              </w:rPr>
              <w:t>задачей и условиями ее реализации, в том числе во внутреннем</w:t>
            </w:r>
            <w:r>
              <w:rPr>
                <w:rFonts w:ascii="Times New Roman" w:eastAsiaTheme="minorHAnsi" w:hAnsi="Times New Roman"/>
                <w:lang w:val="ru-RU"/>
              </w:rPr>
              <w:t xml:space="preserve"> </w:t>
            </w:r>
            <w:r w:rsidRPr="007878A0">
              <w:rPr>
                <w:rFonts w:ascii="Times New Roman" w:eastAsiaTheme="minorHAnsi" w:hAnsi="Times New Roman"/>
                <w:lang w:val="ru-RU"/>
              </w:rPr>
              <w:t>плане;</w:t>
            </w:r>
          </w:p>
          <w:p w:rsidR="00DB3FEC" w:rsidRPr="007878A0" w:rsidRDefault="00DB3FEC" w:rsidP="00DB3FEC">
            <w:pPr>
              <w:pStyle w:val="a9"/>
              <w:numPr>
                <w:ilvl w:val="0"/>
                <w:numId w:val="15"/>
              </w:numPr>
              <w:rPr>
                <w:rFonts w:ascii="Times New Roman" w:hAnsi="Times New Roman"/>
                <w:lang w:val="ru-RU"/>
              </w:rPr>
            </w:pPr>
            <w:r w:rsidRPr="007878A0">
              <w:rPr>
                <w:rFonts w:ascii="Times New Roman" w:eastAsiaTheme="minorHAnsi" w:hAnsi="Times New Roman"/>
                <w:lang w:val="ru-RU"/>
              </w:rPr>
              <w:t>умение осуществлять итоговый и пошаговый контроль по результату;</w:t>
            </w:r>
          </w:p>
          <w:p w:rsidR="00DB3FEC" w:rsidRPr="007878A0" w:rsidRDefault="00DB3FEC" w:rsidP="00DB3FEC">
            <w:pPr>
              <w:pStyle w:val="a9"/>
              <w:numPr>
                <w:ilvl w:val="0"/>
                <w:numId w:val="15"/>
              </w:numPr>
              <w:rPr>
                <w:rFonts w:ascii="Times New Roman" w:hAnsi="Times New Roman"/>
                <w:lang w:val="ru-RU"/>
              </w:rPr>
            </w:pPr>
            <w:r w:rsidRPr="007878A0">
              <w:rPr>
                <w:rFonts w:ascii="Times New Roman" w:eastAsiaTheme="minorHAnsi" w:hAnsi="Times New Roman"/>
                <w:lang w:val="ru-RU"/>
              </w:rPr>
              <w:t>умение вносить необходимые коррективы в действие после его завершения на основе его оценки и учета характера сделанных</w:t>
            </w:r>
            <w:r>
              <w:rPr>
                <w:rFonts w:ascii="Times New Roman" w:eastAsiaTheme="minorHAnsi" w:hAnsi="Times New Roman"/>
                <w:lang w:val="ru-RU"/>
              </w:rPr>
              <w:t xml:space="preserve"> </w:t>
            </w:r>
            <w:r w:rsidRPr="007878A0">
              <w:rPr>
                <w:rFonts w:ascii="Times New Roman" w:eastAsiaTheme="minorHAnsi" w:hAnsi="Times New Roman"/>
                <w:lang w:val="ru-RU"/>
              </w:rPr>
              <w:t>ошибок;</w:t>
            </w:r>
          </w:p>
          <w:p w:rsidR="00DB3FEC" w:rsidRDefault="00DB3FEC" w:rsidP="00DB3FEC">
            <w:pPr>
              <w:ind w:firstLine="0"/>
              <w:rPr>
                <w:rFonts w:ascii="Times New Roman" w:eastAsia="Times New Roman" w:hAnsi="Times New Roman" w:cs="Times New Roman"/>
                <w:sz w:val="24"/>
                <w:szCs w:val="24"/>
              </w:rPr>
            </w:pPr>
            <w:r w:rsidRPr="007878A0">
              <w:rPr>
                <w:rFonts w:ascii="Times New Roman" w:eastAsia="Times New Roman" w:hAnsi="Times New Roman" w:cs="Times New Roman"/>
                <w:sz w:val="24"/>
                <w:szCs w:val="24"/>
              </w:rPr>
              <w:t>Познавательные</w:t>
            </w:r>
            <w:r>
              <w:rPr>
                <w:rFonts w:ascii="Times New Roman" w:eastAsia="Times New Roman" w:hAnsi="Times New Roman" w:cs="Times New Roman"/>
                <w:sz w:val="24"/>
                <w:szCs w:val="24"/>
              </w:rPr>
              <w:t xml:space="preserve"> УУД: </w:t>
            </w:r>
          </w:p>
          <w:p w:rsidR="00DB3FEC" w:rsidRPr="007878A0" w:rsidRDefault="00DB3FEC" w:rsidP="00DB3FEC">
            <w:pPr>
              <w:pStyle w:val="a9"/>
              <w:numPr>
                <w:ilvl w:val="0"/>
                <w:numId w:val="16"/>
              </w:numPr>
              <w:rPr>
                <w:rFonts w:ascii="Times New Roman" w:hAnsi="Times New Roman"/>
              </w:rPr>
            </w:pPr>
            <w:proofErr w:type="spellStart"/>
            <w:r w:rsidRPr="007878A0">
              <w:rPr>
                <w:rFonts w:ascii="Times New Roman" w:eastAsiaTheme="minorHAnsi" w:hAnsi="Times New Roman"/>
              </w:rPr>
              <w:t>осуществление</w:t>
            </w:r>
            <w:proofErr w:type="spellEnd"/>
            <w:r w:rsidRPr="007878A0">
              <w:rPr>
                <w:rFonts w:ascii="Times New Roman" w:eastAsiaTheme="minorHAnsi" w:hAnsi="Times New Roman"/>
              </w:rPr>
              <w:t xml:space="preserve"> </w:t>
            </w:r>
            <w:proofErr w:type="spellStart"/>
            <w:r w:rsidRPr="007878A0">
              <w:rPr>
                <w:rFonts w:ascii="Times New Roman" w:eastAsiaTheme="minorHAnsi" w:hAnsi="Times New Roman"/>
              </w:rPr>
              <w:t>поиска</w:t>
            </w:r>
            <w:proofErr w:type="spellEnd"/>
            <w:r w:rsidRPr="007878A0">
              <w:rPr>
                <w:rFonts w:ascii="Times New Roman" w:eastAsiaTheme="minorHAnsi" w:hAnsi="Times New Roman"/>
              </w:rPr>
              <w:t xml:space="preserve"> </w:t>
            </w:r>
            <w:proofErr w:type="spellStart"/>
            <w:r w:rsidRPr="007878A0">
              <w:rPr>
                <w:rFonts w:ascii="Times New Roman" w:eastAsiaTheme="minorHAnsi" w:hAnsi="Times New Roman"/>
              </w:rPr>
              <w:t>необходимой</w:t>
            </w:r>
            <w:proofErr w:type="spellEnd"/>
            <w:r w:rsidRPr="007878A0">
              <w:rPr>
                <w:rFonts w:ascii="Times New Roman" w:eastAsiaTheme="minorHAnsi" w:hAnsi="Times New Roman"/>
              </w:rPr>
              <w:t xml:space="preserve"> </w:t>
            </w:r>
            <w:proofErr w:type="spellStart"/>
            <w:r w:rsidRPr="007878A0">
              <w:rPr>
                <w:rFonts w:ascii="Times New Roman" w:eastAsiaTheme="minorHAnsi" w:hAnsi="Times New Roman"/>
              </w:rPr>
              <w:t>информации</w:t>
            </w:r>
            <w:proofErr w:type="spellEnd"/>
            <w:r>
              <w:rPr>
                <w:rFonts w:ascii="Times New Roman" w:eastAsiaTheme="minorHAnsi" w:hAnsi="Times New Roman"/>
                <w:lang w:val="ru-RU"/>
              </w:rPr>
              <w:t>;</w:t>
            </w:r>
            <w:r w:rsidRPr="007878A0">
              <w:rPr>
                <w:rFonts w:ascii="Times New Roman" w:eastAsiaTheme="minorHAnsi" w:hAnsi="Times New Roman"/>
              </w:rPr>
              <w:t xml:space="preserve"> </w:t>
            </w:r>
          </w:p>
          <w:p w:rsidR="00DB3FEC" w:rsidRPr="007878A0" w:rsidRDefault="00DB3FEC" w:rsidP="00DB3FEC">
            <w:pPr>
              <w:pStyle w:val="a9"/>
              <w:numPr>
                <w:ilvl w:val="0"/>
                <w:numId w:val="16"/>
              </w:numPr>
              <w:rPr>
                <w:rFonts w:ascii="Times New Roman" w:hAnsi="Times New Roman"/>
                <w:lang w:val="ru-RU"/>
              </w:rPr>
            </w:pPr>
            <w:r w:rsidRPr="007878A0">
              <w:rPr>
                <w:rFonts w:ascii="Times New Roman" w:eastAsiaTheme="minorHAnsi" w:hAnsi="Times New Roman"/>
                <w:lang w:val="ru-RU"/>
              </w:rPr>
              <w:t>построение  речевого высказывания в устной и письменной</w:t>
            </w:r>
            <w:r>
              <w:rPr>
                <w:rFonts w:ascii="Times New Roman" w:eastAsiaTheme="minorHAnsi" w:hAnsi="Times New Roman"/>
                <w:lang w:val="ru-RU"/>
              </w:rPr>
              <w:t xml:space="preserve"> </w:t>
            </w:r>
            <w:r w:rsidRPr="007878A0">
              <w:rPr>
                <w:rFonts w:ascii="Times New Roman" w:eastAsiaTheme="minorHAnsi" w:hAnsi="Times New Roman"/>
                <w:lang w:val="ru-RU"/>
              </w:rPr>
              <w:t>форме;</w:t>
            </w:r>
          </w:p>
          <w:p w:rsidR="00DB3FEC" w:rsidRPr="000D78EB" w:rsidRDefault="00DB3FEC" w:rsidP="00DB3FEC">
            <w:pPr>
              <w:pStyle w:val="a9"/>
              <w:numPr>
                <w:ilvl w:val="0"/>
                <w:numId w:val="16"/>
              </w:numPr>
              <w:rPr>
                <w:rFonts w:ascii="Times New Roman" w:hAnsi="Times New Roman"/>
                <w:lang w:val="ru-RU"/>
              </w:rPr>
            </w:pPr>
            <w:r w:rsidRPr="007878A0">
              <w:rPr>
                <w:rFonts w:ascii="Times New Roman" w:eastAsiaTheme="minorHAnsi" w:hAnsi="Times New Roman"/>
                <w:lang w:val="ru-RU"/>
              </w:rPr>
              <w:t xml:space="preserve">формирование смыслового чтения художественных и познавательных текстов, выделение существенной информации из </w:t>
            </w:r>
            <w:r w:rsidRPr="007878A0">
              <w:rPr>
                <w:rFonts w:ascii="Times New Roman" w:eastAsiaTheme="minorHAnsi" w:hAnsi="Times New Roman"/>
                <w:lang w:val="ru-RU"/>
              </w:rPr>
              <w:lastRenderedPageBreak/>
              <w:t>текстов разных видов;</w:t>
            </w:r>
          </w:p>
          <w:p w:rsidR="00DB3FEC" w:rsidRPr="00C163C7" w:rsidRDefault="00DB3FEC" w:rsidP="00DB3FEC">
            <w:pPr>
              <w:numPr>
                <w:ilvl w:val="0"/>
                <w:numId w:val="7"/>
              </w:numPr>
              <w:rPr>
                <w:rFonts w:ascii="Times New Roman" w:hAnsi="Times New Roman" w:cs="Times New Roman"/>
                <w:sz w:val="24"/>
                <w:szCs w:val="24"/>
              </w:rPr>
            </w:pPr>
            <w:r>
              <w:rPr>
                <w:rFonts w:ascii="Times New Roman" w:hAnsi="Times New Roman" w:cs="Times New Roman"/>
                <w:sz w:val="24"/>
                <w:szCs w:val="24"/>
              </w:rPr>
              <w:t>в</w:t>
            </w:r>
            <w:r w:rsidRPr="00C163C7">
              <w:rPr>
                <w:rFonts w:ascii="Times New Roman" w:hAnsi="Times New Roman" w:cs="Times New Roman"/>
                <w:sz w:val="24"/>
                <w:szCs w:val="24"/>
              </w:rPr>
              <w:t>ыбор наиболее эффективного способа решения;</w:t>
            </w:r>
          </w:p>
          <w:p w:rsidR="00DB3FEC" w:rsidRPr="00302329" w:rsidRDefault="00DB3FEC" w:rsidP="00DB3FEC">
            <w:pPr>
              <w:ind w:firstLine="0"/>
              <w:jc w:val="both"/>
              <w:rPr>
                <w:rFonts w:ascii="Times New Roman" w:hAnsi="Times New Roman"/>
                <w:lang w:val="en-US"/>
              </w:rPr>
            </w:pPr>
            <w:r w:rsidRPr="00302329">
              <w:rPr>
                <w:rFonts w:ascii="Times New Roman" w:hAnsi="Times New Roman"/>
              </w:rPr>
              <w:t>Коммуникативные УУД:</w:t>
            </w:r>
          </w:p>
          <w:p w:rsidR="00DB3FEC" w:rsidRPr="000D78EB" w:rsidRDefault="00DB3FEC" w:rsidP="00DB3FEC">
            <w:pPr>
              <w:pStyle w:val="a9"/>
              <w:numPr>
                <w:ilvl w:val="0"/>
                <w:numId w:val="16"/>
              </w:numPr>
              <w:rPr>
                <w:rFonts w:ascii="Times New Roman" w:hAnsi="Times New Roman"/>
                <w:lang w:val="ru-RU"/>
              </w:rPr>
            </w:pPr>
            <w:r w:rsidRPr="00302329">
              <w:rPr>
                <w:rFonts w:ascii="Times New Roman" w:eastAsiaTheme="minorHAnsi" w:hAnsi="Times New Roman"/>
                <w:lang w:val="ru-RU"/>
              </w:rPr>
              <w:t>умение учитывать разные мнения и стремиться к координации</w:t>
            </w:r>
            <w:r>
              <w:rPr>
                <w:rFonts w:ascii="Times New Roman" w:eastAsiaTheme="minorHAnsi" w:hAnsi="Times New Roman"/>
                <w:lang w:val="ru-RU"/>
              </w:rPr>
              <w:t xml:space="preserve"> </w:t>
            </w:r>
            <w:r w:rsidRPr="00302329">
              <w:rPr>
                <w:rFonts w:ascii="Times New Roman" w:eastAsiaTheme="minorHAnsi" w:hAnsi="Times New Roman"/>
                <w:lang w:val="ru-RU"/>
              </w:rPr>
              <w:t>различных позиций в сотрудничестве;</w:t>
            </w:r>
          </w:p>
          <w:p w:rsidR="00DB3FEC" w:rsidRPr="00FA69AC" w:rsidRDefault="00DB3FEC" w:rsidP="00DB3FEC">
            <w:pPr>
              <w:pStyle w:val="a9"/>
              <w:numPr>
                <w:ilvl w:val="0"/>
                <w:numId w:val="16"/>
              </w:numPr>
              <w:rPr>
                <w:rFonts w:ascii="Times New Roman" w:hAnsi="Times New Roman"/>
                <w:lang w:val="ru-RU"/>
              </w:rPr>
            </w:pPr>
            <w:r w:rsidRPr="000F4F8C">
              <w:rPr>
                <w:rFonts w:ascii="Times New Roman" w:eastAsiaTheme="minorHAnsi" w:hAnsi="Times New Roman"/>
                <w:lang w:val="ru-RU"/>
              </w:rPr>
              <w:t>умение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Times New Roman" w:eastAsiaTheme="minorHAnsi" w:hAnsi="Times New Roman"/>
                <w:lang w:val="ru-RU"/>
              </w:rPr>
              <w:t>.</w:t>
            </w:r>
          </w:p>
        </w:tc>
      </w:tr>
      <w:tr w:rsidR="00DB3FEC" w:rsidRPr="008B19DA" w:rsidTr="00DB3FEC">
        <w:tc>
          <w:tcPr>
            <w:tcW w:w="533" w:type="dxa"/>
            <w:vAlign w:val="center"/>
          </w:tcPr>
          <w:p w:rsidR="00DB3FEC" w:rsidRPr="00C84FD6" w:rsidRDefault="00DB3FEC" w:rsidP="00DB3FEC">
            <w:pPr>
              <w:ind w:firstLine="0"/>
              <w:jc w:val="both"/>
              <w:rPr>
                <w:rFonts w:ascii="Times New Roman" w:hAnsi="Times New Roman" w:cs="Times New Roman"/>
                <w:sz w:val="24"/>
                <w:szCs w:val="24"/>
              </w:rPr>
            </w:pPr>
            <w:r w:rsidRPr="00C84FD6">
              <w:rPr>
                <w:rFonts w:ascii="Times New Roman" w:hAnsi="Times New Roman" w:cs="Times New Roman"/>
                <w:sz w:val="24"/>
                <w:szCs w:val="24"/>
              </w:rPr>
              <w:t>3.1</w:t>
            </w:r>
          </w:p>
        </w:tc>
        <w:tc>
          <w:tcPr>
            <w:tcW w:w="2127" w:type="dxa"/>
          </w:tcPr>
          <w:p w:rsidR="00DB3FEC" w:rsidRPr="00FA69AC" w:rsidRDefault="00DB3FEC" w:rsidP="00DB3FEC">
            <w:pPr>
              <w:ind w:firstLine="0"/>
              <w:rPr>
                <w:rFonts w:ascii="Times New Roman" w:hAnsi="Times New Roman" w:cs="Times New Roman"/>
                <w:sz w:val="24"/>
                <w:szCs w:val="24"/>
              </w:rPr>
            </w:pPr>
            <w:r w:rsidRPr="00FA69AC">
              <w:rPr>
                <w:rFonts w:ascii="Times New Roman" w:hAnsi="Times New Roman" w:cs="Times New Roman"/>
                <w:sz w:val="24"/>
                <w:szCs w:val="24"/>
              </w:rPr>
              <w:t xml:space="preserve">Основные этапы творческого процесса </w:t>
            </w:r>
          </w:p>
        </w:tc>
        <w:tc>
          <w:tcPr>
            <w:tcW w:w="850" w:type="dxa"/>
            <w:vAlign w:val="center"/>
          </w:tcPr>
          <w:p w:rsidR="00DB3FEC" w:rsidRPr="00C84FD6" w:rsidRDefault="00DB3FEC" w:rsidP="00DB3FEC">
            <w:pPr>
              <w:ind w:firstLine="0"/>
              <w:jc w:val="center"/>
              <w:rPr>
                <w:rFonts w:ascii="Times New Roman" w:hAnsi="Times New Roman" w:cs="Times New Roman"/>
                <w:sz w:val="24"/>
                <w:szCs w:val="24"/>
              </w:rPr>
            </w:pPr>
            <w:r w:rsidRPr="00C84FD6">
              <w:rPr>
                <w:rFonts w:ascii="Times New Roman" w:hAnsi="Times New Roman" w:cs="Times New Roman"/>
                <w:sz w:val="24"/>
                <w:szCs w:val="24"/>
              </w:rPr>
              <w:t>1(1/0)</w:t>
            </w:r>
          </w:p>
        </w:tc>
        <w:tc>
          <w:tcPr>
            <w:tcW w:w="5245" w:type="dxa"/>
            <w:vMerge/>
            <w:vAlign w:val="center"/>
          </w:tcPr>
          <w:p w:rsidR="00DB3FEC" w:rsidRPr="00C84FD6" w:rsidRDefault="00DB3FEC" w:rsidP="00DB3FEC">
            <w:pPr>
              <w:ind w:firstLine="0"/>
              <w:jc w:val="both"/>
              <w:rPr>
                <w:rFonts w:ascii="Times New Roman" w:hAnsi="Times New Roman" w:cs="Times New Roman"/>
                <w:sz w:val="24"/>
                <w:szCs w:val="24"/>
              </w:rPr>
            </w:pPr>
          </w:p>
        </w:tc>
        <w:tc>
          <w:tcPr>
            <w:tcW w:w="5528" w:type="dxa"/>
            <w:vMerge/>
            <w:vAlign w:val="center"/>
          </w:tcPr>
          <w:p w:rsidR="00DB3FEC" w:rsidRPr="00C84FD6" w:rsidRDefault="00DB3FEC" w:rsidP="00DB3FEC">
            <w:pPr>
              <w:ind w:firstLine="0"/>
              <w:jc w:val="both"/>
              <w:rPr>
                <w:rFonts w:ascii="Times New Roman" w:hAnsi="Times New Roman" w:cs="Times New Roman"/>
                <w:sz w:val="24"/>
                <w:szCs w:val="24"/>
              </w:rPr>
            </w:pPr>
          </w:p>
        </w:tc>
      </w:tr>
      <w:tr w:rsidR="00DB3FEC" w:rsidRPr="008B19DA" w:rsidTr="00DB3FEC">
        <w:tc>
          <w:tcPr>
            <w:tcW w:w="533" w:type="dxa"/>
            <w:vAlign w:val="center"/>
          </w:tcPr>
          <w:p w:rsidR="00DB3FEC" w:rsidRPr="00C84FD6" w:rsidRDefault="00DB3FEC" w:rsidP="00DB3FEC">
            <w:pPr>
              <w:ind w:firstLine="0"/>
              <w:jc w:val="both"/>
              <w:rPr>
                <w:rFonts w:ascii="Times New Roman" w:hAnsi="Times New Roman" w:cs="Times New Roman"/>
                <w:sz w:val="24"/>
                <w:szCs w:val="24"/>
              </w:rPr>
            </w:pPr>
            <w:r w:rsidRPr="00C84FD6">
              <w:rPr>
                <w:rFonts w:ascii="Times New Roman" w:hAnsi="Times New Roman" w:cs="Times New Roman"/>
                <w:sz w:val="24"/>
                <w:szCs w:val="24"/>
              </w:rPr>
              <w:t>3.2</w:t>
            </w:r>
          </w:p>
        </w:tc>
        <w:tc>
          <w:tcPr>
            <w:tcW w:w="2127" w:type="dxa"/>
          </w:tcPr>
          <w:p w:rsidR="00DB3FEC" w:rsidRPr="00C84FD6" w:rsidRDefault="00DB3FEC" w:rsidP="00DB3FEC">
            <w:pPr>
              <w:ind w:firstLine="0"/>
              <w:rPr>
                <w:rFonts w:ascii="Times New Roman" w:hAnsi="Times New Roman" w:cs="Times New Roman"/>
                <w:sz w:val="24"/>
                <w:szCs w:val="24"/>
              </w:rPr>
            </w:pPr>
            <w:r w:rsidRPr="00C84FD6">
              <w:rPr>
                <w:rFonts w:ascii="Times New Roman" w:hAnsi="Times New Roman" w:cs="Times New Roman"/>
                <w:sz w:val="24"/>
                <w:szCs w:val="24"/>
              </w:rPr>
              <w:t>Изготовление</w:t>
            </w:r>
            <w:r>
              <w:rPr>
                <w:rFonts w:ascii="Times New Roman" w:hAnsi="Times New Roman" w:cs="Times New Roman"/>
                <w:sz w:val="24"/>
                <w:szCs w:val="24"/>
              </w:rPr>
              <w:t xml:space="preserve"> изделия  «Деда Мороза</w:t>
            </w:r>
            <w:r w:rsidRPr="00C84FD6">
              <w:rPr>
                <w:rFonts w:ascii="Times New Roman" w:hAnsi="Times New Roman" w:cs="Times New Roman"/>
                <w:sz w:val="24"/>
                <w:szCs w:val="24"/>
              </w:rPr>
              <w:t>».</w:t>
            </w:r>
            <w:r>
              <w:rPr>
                <w:rFonts w:ascii="Times New Roman" w:hAnsi="Times New Roman" w:cs="Times New Roman"/>
                <w:sz w:val="24"/>
                <w:szCs w:val="24"/>
              </w:rPr>
              <w:t xml:space="preserve"> Разработка, выполнение и защита проекта  «Изготовления изделия «Деда Мороза</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технике макраме».</w:t>
            </w:r>
          </w:p>
        </w:tc>
        <w:tc>
          <w:tcPr>
            <w:tcW w:w="850" w:type="dxa"/>
            <w:vAlign w:val="center"/>
          </w:tcPr>
          <w:p w:rsidR="00DB3FEC" w:rsidRPr="00C84FD6" w:rsidRDefault="00DB3FEC" w:rsidP="00DB3FEC">
            <w:pPr>
              <w:ind w:firstLine="0"/>
              <w:jc w:val="center"/>
              <w:rPr>
                <w:rFonts w:ascii="Times New Roman" w:hAnsi="Times New Roman" w:cs="Times New Roman"/>
                <w:sz w:val="24"/>
                <w:szCs w:val="24"/>
              </w:rPr>
            </w:pPr>
            <w:r w:rsidRPr="00C84FD6">
              <w:rPr>
                <w:rFonts w:ascii="Times New Roman" w:hAnsi="Times New Roman" w:cs="Times New Roman"/>
                <w:sz w:val="24"/>
                <w:szCs w:val="24"/>
              </w:rPr>
              <w:t>5(1/4)</w:t>
            </w:r>
          </w:p>
        </w:tc>
        <w:tc>
          <w:tcPr>
            <w:tcW w:w="5245" w:type="dxa"/>
            <w:vMerge/>
          </w:tcPr>
          <w:p w:rsidR="00DB3FEC" w:rsidRPr="00C84FD6" w:rsidRDefault="00DB3FEC" w:rsidP="00DB3FEC">
            <w:pPr>
              <w:ind w:firstLine="0"/>
              <w:jc w:val="both"/>
              <w:rPr>
                <w:rFonts w:ascii="Times New Roman" w:hAnsi="Times New Roman" w:cs="Times New Roman"/>
                <w:sz w:val="24"/>
                <w:szCs w:val="24"/>
              </w:rPr>
            </w:pPr>
          </w:p>
        </w:tc>
        <w:tc>
          <w:tcPr>
            <w:tcW w:w="5528" w:type="dxa"/>
            <w:vMerge/>
          </w:tcPr>
          <w:p w:rsidR="00DB3FEC" w:rsidRPr="00C84FD6" w:rsidRDefault="00DB3FEC" w:rsidP="00DB3FEC">
            <w:pPr>
              <w:ind w:firstLine="0"/>
              <w:jc w:val="both"/>
              <w:rPr>
                <w:rFonts w:ascii="Times New Roman" w:hAnsi="Times New Roman" w:cs="Times New Roman"/>
                <w:sz w:val="24"/>
                <w:szCs w:val="24"/>
              </w:rPr>
            </w:pPr>
          </w:p>
        </w:tc>
      </w:tr>
      <w:tr w:rsidR="00DB3FEC" w:rsidRPr="008B19DA" w:rsidTr="00DB3FEC">
        <w:tc>
          <w:tcPr>
            <w:tcW w:w="533" w:type="dxa"/>
            <w:vAlign w:val="center"/>
          </w:tcPr>
          <w:p w:rsidR="00DB3FEC" w:rsidRPr="00C84FD6" w:rsidRDefault="00DB3FEC" w:rsidP="00DB3FEC">
            <w:pPr>
              <w:ind w:firstLine="0"/>
              <w:jc w:val="both"/>
              <w:rPr>
                <w:rFonts w:ascii="Times New Roman" w:hAnsi="Times New Roman" w:cs="Times New Roman"/>
                <w:sz w:val="24"/>
                <w:szCs w:val="24"/>
              </w:rPr>
            </w:pPr>
            <w:r w:rsidRPr="00C84FD6">
              <w:rPr>
                <w:rFonts w:ascii="Times New Roman" w:hAnsi="Times New Roman" w:cs="Times New Roman"/>
                <w:sz w:val="24"/>
                <w:szCs w:val="24"/>
              </w:rPr>
              <w:t>3.3</w:t>
            </w:r>
          </w:p>
        </w:tc>
        <w:tc>
          <w:tcPr>
            <w:tcW w:w="2127" w:type="dxa"/>
          </w:tcPr>
          <w:p w:rsidR="00DB3FEC" w:rsidRPr="00C84FD6" w:rsidRDefault="00DB3FEC" w:rsidP="00DB3FEC">
            <w:pPr>
              <w:ind w:firstLine="0"/>
              <w:rPr>
                <w:rFonts w:ascii="Times New Roman" w:hAnsi="Times New Roman" w:cs="Times New Roman"/>
                <w:sz w:val="24"/>
                <w:szCs w:val="24"/>
              </w:rPr>
            </w:pPr>
            <w:r w:rsidRPr="00C84FD6">
              <w:rPr>
                <w:rFonts w:ascii="Times New Roman" w:hAnsi="Times New Roman" w:cs="Times New Roman"/>
                <w:sz w:val="24"/>
                <w:szCs w:val="24"/>
              </w:rPr>
              <w:t>Изготовление салфетки «Полянка с цветами».</w:t>
            </w:r>
            <w:r>
              <w:rPr>
                <w:rFonts w:ascii="Times New Roman" w:hAnsi="Times New Roman" w:cs="Times New Roman"/>
                <w:sz w:val="24"/>
                <w:szCs w:val="24"/>
              </w:rPr>
              <w:t xml:space="preserve"> Разработка, выполнение и защита проекта  «Изготовление салфетки </w:t>
            </w:r>
            <w:r>
              <w:rPr>
                <w:rFonts w:ascii="Times New Roman" w:hAnsi="Times New Roman" w:cs="Times New Roman"/>
                <w:sz w:val="24"/>
                <w:szCs w:val="24"/>
              </w:rPr>
              <w:lastRenderedPageBreak/>
              <w:t>«Полянка с цветами» в технике макраме».</w:t>
            </w:r>
          </w:p>
        </w:tc>
        <w:tc>
          <w:tcPr>
            <w:tcW w:w="850" w:type="dxa"/>
            <w:vAlign w:val="center"/>
          </w:tcPr>
          <w:p w:rsidR="00DB3FEC" w:rsidRPr="00C84FD6" w:rsidRDefault="00DB3FEC" w:rsidP="00DB3FEC">
            <w:pPr>
              <w:ind w:firstLine="0"/>
              <w:jc w:val="center"/>
              <w:rPr>
                <w:rFonts w:ascii="Times New Roman" w:hAnsi="Times New Roman" w:cs="Times New Roman"/>
                <w:sz w:val="24"/>
                <w:szCs w:val="24"/>
              </w:rPr>
            </w:pPr>
            <w:r>
              <w:rPr>
                <w:rFonts w:ascii="Times New Roman" w:hAnsi="Times New Roman" w:cs="Times New Roman"/>
                <w:sz w:val="24"/>
                <w:szCs w:val="24"/>
              </w:rPr>
              <w:lastRenderedPageBreak/>
              <w:t>6</w:t>
            </w:r>
            <w:r w:rsidRPr="00C84FD6">
              <w:rPr>
                <w:rFonts w:ascii="Times New Roman" w:hAnsi="Times New Roman" w:cs="Times New Roman"/>
                <w:sz w:val="24"/>
                <w:szCs w:val="24"/>
              </w:rPr>
              <w:t>(1/</w:t>
            </w:r>
            <w:r>
              <w:rPr>
                <w:rFonts w:ascii="Times New Roman" w:hAnsi="Times New Roman" w:cs="Times New Roman"/>
                <w:sz w:val="24"/>
                <w:szCs w:val="24"/>
              </w:rPr>
              <w:t>5</w:t>
            </w:r>
            <w:r w:rsidRPr="00C84FD6">
              <w:rPr>
                <w:rFonts w:ascii="Times New Roman" w:hAnsi="Times New Roman" w:cs="Times New Roman"/>
                <w:sz w:val="24"/>
                <w:szCs w:val="24"/>
              </w:rPr>
              <w:t>)</w:t>
            </w:r>
          </w:p>
        </w:tc>
        <w:tc>
          <w:tcPr>
            <w:tcW w:w="5245" w:type="dxa"/>
            <w:vMerge/>
            <w:vAlign w:val="center"/>
          </w:tcPr>
          <w:p w:rsidR="00DB3FEC" w:rsidRPr="00C84FD6" w:rsidRDefault="00DB3FEC" w:rsidP="00DB3FEC">
            <w:pPr>
              <w:ind w:firstLine="0"/>
              <w:jc w:val="both"/>
              <w:rPr>
                <w:rFonts w:ascii="Times New Roman" w:hAnsi="Times New Roman" w:cs="Times New Roman"/>
                <w:sz w:val="24"/>
                <w:szCs w:val="24"/>
              </w:rPr>
            </w:pPr>
          </w:p>
        </w:tc>
        <w:tc>
          <w:tcPr>
            <w:tcW w:w="5528" w:type="dxa"/>
            <w:vMerge/>
            <w:vAlign w:val="center"/>
          </w:tcPr>
          <w:p w:rsidR="00DB3FEC" w:rsidRPr="00C84FD6" w:rsidRDefault="00DB3FEC" w:rsidP="00DB3FEC">
            <w:pPr>
              <w:ind w:firstLine="0"/>
              <w:jc w:val="both"/>
              <w:rPr>
                <w:rFonts w:ascii="Times New Roman" w:hAnsi="Times New Roman" w:cs="Times New Roman"/>
                <w:sz w:val="24"/>
                <w:szCs w:val="24"/>
              </w:rPr>
            </w:pPr>
          </w:p>
        </w:tc>
      </w:tr>
      <w:tr w:rsidR="00DB3FEC" w:rsidRPr="008B19DA" w:rsidTr="00DB3FEC">
        <w:tc>
          <w:tcPr>
            <w:tcW w:w="533" w:type="dxa"/>
            <w:vAlign w:val="center"/>
          </w:tcPr>
          <w:p w:rsidR="00DB3FEC" w:rsidRPr="00C84FD6" w:rsidRDefault="00DB3FEC" w:rsidP="00DB3FEC">
            <w:pPr>
              <w:ind w:firstLine="0"/>
              <w:jc w:val="both"/>
              <w:rPr>
                <w:rFonts w:ascii="Times New Roman" w:hAnsi="Times New Roman" w:cs="Times New Roman"/>
                <w:b/>
                <w:sz w:val="24"/>
                <w:szCs w:val="24"/>
              </w:rPr>
            </w:pPr>
            <w:r w:rsidRPr="00C84FD6">
              <w:rPr>
                <w:rFonts w:ascii="Times New Roman" w:hAnsi="Times New Roman" w:cs="Times New Roman"/>
                <w:b/>
                <w:sz w:val="24"/>
                <w:szCs w:val="24"/>
              </w:rPr>
              <w:lastRenderedPageBreak/>
              <w:t>4.</w:t>
            </w:r>
          </w:p>
        </w:tc>
        <w:tc>
          <w:tcPr>
            <w:tcW w:w="2127" w:type="dxa"/>
          </w:tcPr>
          <w:p w:rsidR="00DB3FEC" w:rsidRPr="00C84FD6" w:rsidRDefault="00DB3FEC" w:rsidP="00DB3FEC">
            <w:pPr>
              <w:ind w:firstLine="0"/>
              <w:jc w:val="both"/>
              <w:rPr>
                <w:rFonts w:ascii="Times New Roman" w:hAnsi="Times New Roman" w:cs="Times New Roman"/>
                <w:b/>
                <w:sz w:val="24"/>
                <w:szCs w:val="24"/>
              </w:rPr>
            </w:pPr>
            <w:r w:rsidRPr="00C84FD6">
              <w:rPr>
                <w:rFonts w:ascii="Times New Roman" w:hAnsi="Times New Roman" w:cs="Times New Roman"/>
                <w:b/>
                <w:sz w:val="24"/>
                <w:szCs w:val="24"/>
              </w:rPr>
              <w:t>Выставка работ</w:t>
            </w:r>
          </w:p>
        </w:tc>
        <w:tc>
          <w:tcPr>
            <w:tcW w:w="850" w:type="dxa"/>
          </w:tcPr>
          <w:p w:rsidR="00DB3FEC" w:rsidRPr="00C84FD6" w:rsidRDefault="00DB3FEC" w:rsidP="00DB3FEC">
            <w:pPr>
              <w:ind w:firstLine="0"/>
              <w:jc w:val="center"/>
              <w:rPr>
                <w:rFonts w:ascii="Times New Roman" w:hAnsi="Times New Roman" w:cs="Times New Roman"/>
                <w:b/>
                <w:sz w:val="24"/>
                <w:szCs w:val="24"/>
              </w:rPr>
            </w:pPr>
            <w:r w:rsidRPr="00C84FD6">
              <w:rPr>
                <w:rFonts w:ascii="Times New Roman" w:hAnsi="Times New Roman" w:cs="Times New Roman"/>
                <w:b/>
                <w:sz w:val="24"/>
                <w:szCs w:val="24"/>
              </w:rPr>
              <w:t>1 (1/0)</w:t>
            </w:r>
          </w:p>
        </w:tc>
        <w:tc>
          <w:tcPr>
            <w:tcW w:w="5245" w:type="dxa"/>
            <w:vMerge w:val="restart"/>
            <w:vAlign w:val="center"/>
          </w:tcPr>
          <w:p w:rsidR="00DB3FEC" w:rsidRPr="00C84FD6" w:rsidRDefault="00DB3FEC" w:rsidP="00DB3FEC">
            <w:pPr>
              <w:ind w:firstLine="0"/>
              <w:rPr>
                <w:rFonts w:ascii="Times New Roman" w:hAnsi="Times New Roman" w:cs="Times New Roman"/>
                <w:sz w:val="24"/>
                <w:szCs w:val="24"/>
              </w:rPr>
            </w:pPr>
            <w:r>
              <w:rPr>
                <w:rFonts w:ascii="Times New Roman" w:hAnsi="Times New Roman" w:cs="Times New Roman"/>
                <w:sz w:val="24"/>
                <w:szCs w:val="24"/>
              </w:rPr>
              <w:t>Подготовка работ на выставку</w:t>
            </w:r>
          </w:p>
        </w:tc>
        <w:tc>
          <w:tcPr>
            <w:tcW w:w="5528" w:type="dxa"/>
            <w:vMerge w:val="restart"/>
            <w:vAlign w:val="center"/>
          </w:tcPr>
          <w:p w:rsidR="00DB3FEC" w:rsidRDefault="00DB3FEC" w:rsidP="00DB3FEC">
            <w:pPr>
              <w:autoSpaceDE w:val="0"/>
              <w:autoSpaceDN w:val="0"/>
              <w:adjustRightInd w:val="0"/>
              <w:ind w:firstLine="0"/>
              <w:rPr>
                <w:rFonts w:ascii="Times New Roman" w:hAnsi="Times New Roman"/>
              </w:rPr>
            </w:pPr>
            <w:r w:rsidRPr="00F21F1D">
              <w:rPr>
                <w:rFonts w:ascii="Times New Roman" w:hAnsi="Times New Roman" w:cs="Times New Roman"/>
                <w:sz w:val="24"/>
                <w:szCs w:val="24"/>
              </w:rPr>
              <w:t xml:space="preserve">Личностные </w:t>
            </w:r>
            <w:r>
              <w:rPr>
                <w:rFonts w:ascii="Times New Roman" w:hAnsi="Times New Roman" w:cs="Times New Roman"/>
                <w:sz w:val="24"/>
                <w:szCs w:val="24"/>
              </w:rPr>
              <w:t>УУД:</w:t>
            </w:r>
            <w:r w:rsidRPr="000D78EB">
              <w:rPr>
                <w:rFonts w:ascii="Times New Roman" w:hAnsi="Times New Roman"/>
              </w:rPr>
              <w:t xml:space="preserve"> </w:t>
            </w:r>
          </w:p>
          <w:p w:rsidR="00DB3FEC" w:rsidRPr="007A4D6F" w:rsidRDefault="00DB3FEC" w:rsidP="00DB3FEC">
            <w:pPr>
              <w:pStyle w:val="a9"/>
              <w:numPr>
                <w:ilvl w:val="0"/>
                <w:numId w:val="20"/>
              </w:numPr>
              <w:autoSpaceDE w:val="0"/>
              <w:autoSpaceDN w:val="0"/>
              <w:adjustRightInd w:val="0"/>
              <w:rPr>
                <w:rFonts w:ascii="Times New Roman" w:eastAsiaTheme="minorHAnsi" w:hAnsi="Times New Roman"/>
                <w:lang w:val="ru-RU"/>
              </w:rPr>
            </w:pPr>
            <w:r w:rsidRPr="007A4D6F">
              <w:rPr>
                <w:rFonts w:ascii="Times New Roman" w:eastAsiaTheme="minorHAnsi" w:hAnsi="Times New Roman"/>
                <w:lang w:val="ru-RU"/>
              </w:rPr>
              <w:t>чувство прекрасного и эстетические чувства на основе знакомства с образцами декоративно – прикладного искусства;</w:t>
            </w:r>
          </w:p>
        </w:tc>
      </w:tr>
      <w:tr w:rsidR="00DB3FEC" w:rsidRPr="00CE16AE" w:rsidTr="00DB3FEC">
        <w:tc>
          <w:tcPr>
            <w:tcW w:w="533" w:type="dxa"/>
            <w:vAlign w:val="center"/>
          </w:tcPr>
          <w:p w:rsidR="00DB3FEC" w:rsidRPr="00C84FD6" w:rsidRDefault="00DB3FEC" w:rsidP="00DB3FEC">
            <w:pPr>
              <w:ind w:firstLine="0"/>
              <w:jc w:val="both"/>
              <w:rPr>
                <w:rFonts w:ascii="Times New Roman" w:hAnsi="Times New Roman" w:cs="Times New Roman"/>
                <w:sz w:val="24"/>
                <w:szCs w:val="24"/>
              </w:rPr>
            </w:pPr>
            <w:r w:rsidRPr="00C84FD6">
              <w:rPr>
                <w:rFonts w:ascii="Times New Roman" w:hAnsi="Times New Roman" w:cs="Times New Roman"/>
                <w:sz w:val="24"/>
                <w:szCs w:val="24"/>
              </w:rPr>
              <w:t>4.1</w:t>
            </w:r>
          </w:p>
        </w:tc>
        <w:tc>
          <w:tcPr>
            <w:tcW w:w="2127" w:type="dxa"/>
          </w:tcPr>
          <w:p w:rsidR="00DB3FEC" w:rsidRPr="00C84FD6" w:rsidRDefault="00DB3FEC" w:rsidP="00DB3FEC">
            <w:pPr>
              <w:ind w:firstLine="0"/>
              <w:rPr>
                <w:rFonts w:ascii="Times New Roman" w:hAnsi="Times New Roman" w:cs="Times New Roman"/>
                <w:sz w:val="24"/>
                <w:szCs w:val="24"/>
              </w:rPr>
            </w:pPr>
            <w:r w:rsidRPr="00C84FD6">
              <w:rPr>
                <w:rFonts w:ascii="Times New Roman" w:hAnsi="Times New Roman" w:cs="Times New Roman"/>
                <w:sz w:val="24"/>
                <w:szCs w:val="24"/>
              </w:rPr>
              <w:t>Выставка работ.</w:t>
            </w:r>
          </w:p>
        </w:tc>
        <w:tc>
          <w:tcPr>
            <w:tcW w:w="850" w:type="dxa"/>
          </w:tcPr>
          <w:p w:rsidR="00DB3FEC" w:rsidRPr="00C84FD6" w:rsidRDefault="00DB3FEC" w:rsidP="00DB3FEC">
            <w:pPr>
              <w:ind w:firstLine="0"/>
              <w:jc w:val="center"/>
              <w:rPr>
                <w:rFonts w:ascii="Times New Roman" w:hAnsi="Times New Roman" w:cs="Times New Roman"/>
                <w:sz w:val="24"/>
                <w:szCs w:val="24"/>
              </w:rPr>
            </w:pPr>
            <w:r>
              <w:rPr>
                <w:rFonts w:ascii="Times New Roman" w:hAnsi="Times New Roman" w:cs="Times New Roman"/>
                <w:sz w:val="24"/>
                <w:szCs w:val="24"/>
              </w:rPr>
              <w:t>1 (0/1</w:t>
            </w:r>
            <w:r w:rsidRPr="00C84FD6">
              <w:rPr>
                <w:rFonts w:ascii="Times New Roman" w:hAnsi="Times New Roman" w:cs="Times New Roman"/>
                <w:sz w:val="24"/>
                <w:szCs w:val="24"/>
              </w:rPr>
              <w:t>)</w:t>
            </w:r>
          </w:p>
        </w:tc>
        <w:tc>
          <w:tcPr>
            <w:tcW w:w="5245" w:type="dxa"/>
            <w:vMerge/>
            <w:vAlign w:val="center"/>
          </w:tcPr>
          <w:p w:rsidR="00DB3FEC" w:rsidRPr="00C84FD6" w:rsidRDefault="00DB3FEC" w:rsidP="00DB3FEC">
            <w:pPr>
              <w:ind w:firstLine="0"/>
              <w:jc w:val="both"/>
              <w:rPr>
                <w:rFonts w:ascii="Times New Roman" w:hAnsi="Times New Roman" w:cs="Times New Roman"/>
                <w:b/>
                <w:sz w:val="24"/>
                <w:szCs w:val="24"/>
              </w:rPr>
            </w:pPr>
          </w:p>
        </w:tc>
        <w:tc>
          <w:tcPr>
            <w:tcW w:w="5528" w:type="dxa"/>
            <w:vMerge/>
            <w:vAlign w:val="center"/>
          </w:tcPr>
          <w:p w:rsidR="00DB3FEC" w:rsidRPr="00C84FD6" w:rsidRDefault="00DB3FEC" w:rsidP="00DB3FEC">
            <w:pPr>
              <w:ind w:firstLine="0"/>
              <w:jc w:val="both"/>
              <w:rPr>
                <w:rFonts w:ascii="Times New Roman" w:hAnsi="Times New Roman" w:cs="Times New Roman"/>
                <w:b/>
                <w:sz w:val="24"/>
                <w:szCs w:val="24"/>
              </w:rPr>
            </w:pPr>
          </w:p>
        </w:tc>
      </w:tr>
      <w:tr w:rsidR="00DB3FEC" w:rsidRPr="006135C2" w:rsidTr="00DB3FEC">
        <w:tc>
          <w:tcPr>
            <w:tcW w:w="2660" w:type="dxa"/>
            <w:gridSpan w:val="2"/>
            <w:vAlign w:val="center"/>
          </w:tcPr>
          <w:p w:rsidR="00DB3FEC" w:rsidRPr="00C84FD6" w:rsidRDefault="00DB3FEC" w:rsidP="00DB3FEC">
            <w:pPr>
              <w:jc w:val="both"/>
              <w:rPr>
                <w:rFonts w:ascii="Times New Roman" w:hAnsi="Times New Roman" w:cs="Times New Roman"/>
                <w:b/>
                <w:sz w:val="24"/>
                <w:szCs w:val="24"/>
              </w:rPr>
            </w:pPr>
            <w:r w:rsidRPr="00C84FD6">
              <w:rPr>
                <w:rFonts w:ascii="Times New Roman" w:hAnsi="Times New Roman" w:cs="Times New Roman"/>
                <w:b/>
                <w:sz w:val="24"/>
                <w:szCs w:val="24"/>
              </w:rPr>
              <w:t>ИТОГО</w:t>
            </w:r>
          </w:p>
        </w:tc>
        <w:tc>
          <w:tcPr>
            <w:tcW w:w="850" w:type="dxa"/>
          </w:tcPr>
          <w:p w:rsidR="00DB3FEC" w:rsidRPr="00C84FD6" w:rsidRDefault="00DB3FEC" w:rsidP="00DB3FEC">
            <w:pPr>
              <w:ind w:firstLine="0"/>
              <w:jc w:val="center"/>
              <w:rPr>
                <w:rFonts w:ascii="Times New Roman" w:hAnsi="Times New Roman" w:cs="Times New Roman"/>
                <w:b/>
                <w:sz w:val="24"/>
                <w:szCs w:val="24"/>
              </w:rPr>
            </w:pPr>
            <w:r>
              <w:rPr>
                <w:rFonts w:ascii="Times New Roman" w:hAnsi="Times New Roman" w:cs="Times New Roman"/>
                <w:b/>
                <w:sz w:val="24"/>
                <w:szCs w:val="24"/>
              </w:rPr>
              <w:t>33 (9/24</w:t>
            </w:r>
            <w:r w:rsidRPr="00C84FD6">
              <w:rPr>
                <w:rFonts w:ascii="Times New Roman" w:hAnsi="Times New Roman" w:cs="Times New Roman"/>
                <w:b/>
                <w:sz w:val="24"/>
                <w:szCs w:val="24"/>
              </w:rPr>
              <w:t>)</w:t>
            </w:r>
          </w:p>
        </w:tc>
        <w:tc>
          <w:tcPr>
            <w:tcW w:w="5245" w:type="dxa"/>
          </w:tcPr>
          <w:p w:rsidR="00DB3FEC" w:rsidRPr="00C84FD6" w:rsidRDefault="00DB3FEC" w:rsidP="00DB3FEC">
            <w:pPr>
              <w:ind w:firstLine="0"/>
              <w:jc w:val="both"/>
              <w:rPr>
                <w:rFonts w:ascii="Times New Roman" w:hAnsi="Times New Roman" w:cs="Times New Roman"/>
                <w:b/>
                <w:sz w:val="24"/>
                <w:szCs w:val="24"/>
              </w:rPr>
            </w:pPr>
          </w:p>
        </w:tc>
        <w:tc>
          <w:tcPr>
            <w:tcW w:w="5528" w:type="dxa"/>
          </w:tcPr>
          <w:p w:rsidR="00DB3FEC" w:rsidRPr="00C84FD6" w:rsidRDefault="00DB3FEC" w:rsidP="00DB3FEC">
            <w:pPr>
              <w:ind w:firstLine="0"/>
              <w:jc w:val="both"/>
              <w:rPr>
                <w:rFonts w:ascii="Times New Roman" w:hAnsi="Times New Roman" w:cs="Times New Roman"/>
                <w:b/>
                <w:sz w:val="24"/>
                <w:szCs w:val="24"/>
              </w:rPr>
            </w:pPr>
          </w:p>
        </w:tc>
      </w:tr>
    </w:tbl>
    <w:p w:rsidR="00DB3FEC" w:rsidRPr="006135C2" w:rsidRDefault="00DB3FEC" w:rsidP="00DB3FEC">
      <w:pPr>
        <w:spacing w:after="0" w:line="240" w:lineRule="auto"/>
        <w:jc w:val="both"/>
        <w:rPr>
          <w:b/>
        </w:rPr>
      </w:pPr>
    </w:p>
    <w:p w:rsidR="00DB3FEC" w:rsidRDefault="00DB3FEC" w:rsidP="00DB3FEC">
      <w:pPr>
        <w:spacing w:after="0" w:line="240" w:lineRule="auto"/>
        <w:jc w:val="both"/>
      </w:pPr>
    </w:p>
    <w:p w:rsidR="00DB3FEC" w:rsidRPr="00501F26" w:rsidRDefault="00DB3FEC" w:rsidP="00DB3FEC">
      <w:pPr>
        <w:spacing w:after="0" w:line="240" w:lineRule="auto"/>
        <w:jc w:val="both"/>
        <w:rPr>
          <w:rFonts w:ascii="Times New Roman" w:hAnsi="Times New Roman" w:cs="Times New Roman"/>
          <w:sz w:val="28"/>
          <w:szCs w:val="28"/>
        </w:rPr>
      </w:pPr>
    </w:p>
    <w:p w:rsidR="00DB3FEC" w:rsidRDefault="00DB3FEC" w:rsidP="00DB3FEC">
      <w:pPr>
        <w:spacing w:after="0" w:line="240" w:lineRule="auto"/>
        <w:jc w:val="both"/>
        <w:rPr>
          <w:rFonts w:ascii="Times New Roman" w:hAnsi="Times New Roman" w:cs="Times New Roman"/>
          <w:b/>
          <w:sz w:val="28"/>
          <w:szCs w:val="28"/>
        </w:rPr>
      </w:pPr>
    </w:p>
    <w:p w:rsidR="00DB3FEC" w:rsidRDefault="00DB3FEC" w:rsidP="00DB3FEC">
      <w:pPr>
        <w:spacing w:after="0" w:line="240" w:lineRule="auto"/>
        <w:jc w:val="both"/>
        <w:rPr>
          <w:rFonts w:ascii="Times New Roman" w:hAnsi="Times New Roman" w:cs="Times New Roman"/>
          <w:b/>
          <w:sz w:val="28"/>
          <w:szCs w:val="28"/>
        </w:rPr>
      </w:pPr>
    </w:p>
    <w:p w:rsidR="00DB3FEC" w:rsidRDefault="00DB3FEC" w:rsidP="00DB3FEC">
      <w:pPr>
        <w:spacing w:after="0" w:line="240" w:lineRule="auto"/>
        <w:jc w:val="both"/>
        <w:rPr>
          <w:rFonts w:ascii="Times New Roman" w:hAnsi="Times New Roman" w:cs="Times New Roman"/>
          <w:b/>
          <w:sz w:val="28"/>
          <w:szCs w:val="28"/>
        </w:rPr>
      </w:pPr>
    </w:p>
    <w:p w:rsidR="00DB3FEC" w:rsidRDefault="00DB3FEC" w:rsidP="00DB3FEC">
      <w:pPr>
        <w:spacing w:after="0" w:line="240" w:lineRule="auto"/>
        <w:jc w:val="both"/>
        <w:rPr>
          <w:rFonts w:ascii="Times New Roman" w:hAnsi="Times New Roman" w:cs="Times New Roman"/>
          <w:b/>
          <w:sz w:val="28"/>
          <w:szCs w:val="28"/>
        </w:rPr>
      </w:pPr>
    </w:p>
    <w:p w:rsidR="00DB3FEC" w:rsidRDefault="00DB3FEC" w:rsidP="00DB3FEC">
      <w:pPr>
        <w:spacing w:after="0" w:line="240" w:lineRule="auto"/>
        <w:jc w:val="both"/>
        <w:rPr>
          <w:rFonts w:ascii="Times New Roman" w:hAnsi="Times New Roman" w:cs="Times New Roman"/>
          <w:b/>
          <w:sz w:val="28"/>
          <w:szCs w:val="28"/>
        </w:rPr>
      </w:pPr>
    </w:p>
    <w:p w:rsidR="00DB3FEC" w:rsidRDefault="00DB3FEC" w:rsidP="00DB3FEC">
      <w:pPr>
        <w:spacing w:after="0" w:line="240" w:lineRule="auto"/>
        <w:jc w:val="both"/>
        <w:rPr>
          <w:rFonts w:ascii="Times New Roman" w:hAnsi="Times New Roman" w:cs="Times New Roman"/>
          <w:b/>
          <w:sz w:val="28"/>
          <w:szCs w:val="28"/>
        </w:rPr>
      </w:pPr>
    </w:p>
    <w:p w:rsidR="00DB3FEC" w:rsidRDefault="00DB3FEC" w:rsidP="00DB3FEC">
      <w:pPr>
        <w:spacing w:after="0" w:line="240" w:lineRule="auto"/>
        <w:jc w:val="both"/>
        <w:rPr>
          <w:rFonts w:ascii="Times New Roman" w:hAnsi="Times New Roman" w:cs="Times New Roman"/>
          <w:b/>
          <w:sz w:val="28"/>
          <w:szCs w:val="28"/>
        </w:rPr>
      </w:pPr>
    </w:p>
    <w:p w:rsidR="00DB3FEC" w:rsidRDefault="00DB3FEC" w:rsidP="00DB3FEC">
      <w:pPr>
        <w:spacing w:after="0" w:line="240" w:lineRule="auto"/>
        <w:jc w:val="both"/>
        <w:rPr>
          <w:rFonts w:ascii="Times New Roman" w:hAnsi="Times New Roman" w:cs="Times New Roman"/>
          <w:b/>
          <w:sz w:val="28"/>
          <w:szCs w:val="28"/>
        </w:rPr>
      </w:pPr>
    </w:p>
    <w:p w:rsidR="00DB3FEC" w:rsidRDefault="00DB3FEC" w:rsidP="00DB3FEC">
      <w:pPr>
        <w:spacing w:after="0" w:line="240" w:lineRule="auto"/>
        <w:jc w:val="both"/>
        <w:rPr>
          <w:rFonts w:ascii="Times New Roman" w:hAnsi="Times New Roman" w:cs="Times New Roman"/>
          <w:b/>
          <w:sz w:val="28"/>
          <w:szCs w:val="28"/>
        </w:rPr>
      </w:pPr>
    </w:p>
    <w:p w:rsidR="00DB3FEC" w:rsidRDefault="00DB3FEC" w:rsidP="00DB3FEC">
      <w:pPr>
        <w:spacing w:after="0" w:line="240" w:lineRule="auto"/>
        <w:jc w:val="both"/>
        <w:rPr>
          <w:rFonts w:ascii="Times New Roman" w:hAnsi="Times New Roman" w:cs="Times New Roman"/>
          <w:b/>
          <w:sz w:val="28"/>
          <w:szCs w:val="28"/>
        </w:rPr>
      </w:pPr>
    </w:p>
    <w:p w:rsidR="00DB3FEC" w:rsidRDefault="00DB3FEC" w:rsidP="00DB3FEC">
      <w:pPr>
        <w:spacing w:after="0" w:line="240" w:lineRule="auto"/>
        <w:jc w:val="both"/>
        <w:rPr>
          <w:rFonts w:ascii="Times New Roman" w:hAnsi="Times New Roman" w:cs="Times New Roman"/>
          <w:b/>
          <w:sz w:val="28"/>
          <w:szCs w:val="28"/>
        </w:rPr>
      </w:pPr>
    </w:p>
    <w:p w:rsidR="00DB3FEC" w:rsidRPr="00501F26" w:rsidRDefault="00DB3FEC" w:rsidP="00173C75">
      <w:pPr>
        <w:spacing w:after="0" w:line="240" w:lineRule="auto"/>
        <w:jc w:val="center"/>
        <w:rPr>
          <w:rFonts w:ascii="Times New Roman" w:hAnsi="Times New Roman" w:cs="Times New Roman"/>
          <w:b/>
          <w:sz w:val="28"/>
          <w:szCs w:val="28"/>
        </w:rPr>
      </w:pPr>
      <w:r w:rsidRPr="00501F26">
        <w:rPr>
          <w:rFonts w:ascii="Times New Roman" w:hAnsi="Times New Roman" w:cs="Times New Roman"/>
          <w:b/>
          <w:sz w:val="28"/>
          <w:szCs w:val="28"/>
        </w:rPr>
        <w:t>СОДЕРЖАНИЕ ПРОГРАММЫ</w:t>
      </w:r>
    </w:p>
    <w:p w:rsidR="00DB3FEC" w:rsidRPr="00501F26" w:rsidRDefault="00DB3FEC" w:rsidP="00DB3FEC">
      <w:pPr>
        <w:spacing w:after="0" w:line="240" w:lineRule="auto"/>
        <w:jc w:val="both"/>
        <w:rPr>
          <w:rFonts w:ascii="Times New Roman" w:hAnsi="Times New Roman" w:cs="Times New Roman"/>
          <w:b/>
          <w:sz w:val="28"/>
          <w:szCs w:val="28"/>
        </w:rPr>
      </w:pPr>
    </w:p>
    <w:p w:rsidR="00DB3FEC" w:rsidRPr="00501F26" w:rsidRDefault="00DB3FEC" w:rsidP="00DB3FEC">
      <w:pPr>
        <w:spacing w:after="0" w:line="240" w:lineRule="auto"/>
        <w:jc w:val="both"/>
        <w:rPr>
          <w:rFonts w:ascii="Times New Roman" w:hAnsi="Times New Roman" w:cs="Times New Roman"/>
          <w:b/>
          <w:sz w:val="28"/>
          <w:szCs w:val="28"/>
        </w:rPr>
      </w:pPr>
      <w:r w:rsidRPr="00501F26">
        <w:rPr>
          <w:rFonts w:ascii="Times New Roman" w:hAnsi="Times New Roman" w:cs="Times New Roman"/>
          <w:b/>
          <w:sz w:val="28"/>
          <w:szCs w:val="28"/>
          <w:u w:val="single"/>
        </w:rPr>
        <w:t>Раздел 1.</w:t>
      </w:r>
      <w:r w:rsidRPr="00501F26">
        <w:rPr>
          <w:rFonts w:ascii="Times New Roman" w:hAnsi="Times New Roman" w:cs="Times New Roman"/>
          <w:b/>
          <w:sz w:val="28"/>
          <w:szCs w:val="28"/>
        </w:rPr>
        <w:t xml:space="preserve"> Введение (2 часа)</w:t>
      </w:r>
    </w:p>
    <w:p w:rsidR="00DB3FEC" w:rsidRDefault="00DB3FEC" w:rsidP="00DB3FE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Беседа о цели, содержании программы. </w:t>
      </w:r>
      <w:r w:rsidRPr="00DC3694">
        <w:rPr>
          <w:rFonts w:ascii="Times New Roman" w:hAnsi="Times New Roman" w:cs="Times New Roman"/>
          <w:sz w:val="28"/>
          <w:szCs w:val="28"/>
        </w:rPr>
        <w:t xml:space="preserve">Знакомство с историей появления и развития техники </w:t>
      </w:r>
      <w:r>
        <w:rPr>
          <w:rFonts w:ascii="Times New Roman" w:hAnsi="Times New Roman" w:cs="Times New Roman"/>
          <w:sz w:val="28"/>
          <w:szCs w:val="28"/>
        </w:rPr>
        <w:t>макраме</w:t>
      </w:r>
      <w:r w:rsidRPr="00DC3694">
        <w:rPr>
          <w:rFonts w:ascii="Times New Roman" w:hAnsi="Times New Roman" w:cs="Times New Roman"/>
          <w:sz w:val="28"/>
          <w:szCs w:val="28"/>
        </w:rPr>
        <w:t>. Применение в жизни.</w:t>
      </w:r>
      <w:r w:rsidRPr="00C84A07">
        <w:rPr>
          <w:rFonts w:ascii="Times New Roman" w:hAnsi="Times New Roman" w:cs="Times New Roman"/>
          <w:sz w:val="28"/>
          <w:szCs w:val="28"/>
        </w:rPr>
        <w:t xml:space="preserve"> </w:t>
      </w:r>
    </w:p>
    <w:p w:rsidR="00DB3FEC" w:rsidRPr="00501F26" w:rsidRDefault="00DB3FEC" w:rsidP="00DB3FE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Знакомство с инструментами и материалами.  Правила ухода за готовыми изделиями. </w:t>
      </w:r>
      <w:r w:rsidRPr="00DC3694">
        <w:rPr>
          <w:rFonts w:ascii="Times New Roman" w:hAnsi="Times New Roman" w:cs="Times New Roman"/>
          <w:sz w:val="28"/>
          <w:szCs w:val="28"/>
        </w:rPr>
        <w:t>Техника безопасности</w:t>
      </w:r>
      <w:r>
        <w:rPr>
          <w:rFonts w:ascii="Times New Roman" w:hAnsi="Times New Roman" w:cs="Times New Roman"/>
          <w:sz w:val="28"/>
          <w:szCs w:val="28"/>
        </w:rPr>
        <w:t xml:space="preserve"> работы с горячими, колющими и режущими инструментами.</w:t>
      </w:r>
    </w:p>
    <w:p w:rsidR="00DB3FEC" w:rsidRDefault="00DB3FEC" w:rsidP="00DB3FEC">
      <w:pPr>
        <w:spacing w:after="0" w:line="240" w:lineRule="auto"/>
        <w:jc w:val="both"/>
        <w:rPr>
          <w:rFonts w:ascii="Times New Roman" w:hAnsi="Times New Roman" w:cs="Times New Roman"/>
          <w:sz w:val="28"/>
          <w:szCs w:val="28"/>
        </w:rPr>
      </w:pPr>
      <w:r w:rsidRPr="00501F26">
        <w:rPr>
          <w:rFonts w:ascii="Times New Roman" w:hAnsi="Times New Roman" w:cs="Times New Roman"/>
          <w:b/>
          <w:sz w:val="28"/>
          <w:szCs w:val="28"/>
          <w:u w:val="single"/>
        </w:rPr>
        <w:t>Раздел 2.</w:t>
      </w:r>
      <w:r w:rsidRPr="00C84A07">
        <w:rPr>
          <w:rFonts w:ascii="Times New Roman" w:hAnsi="Times New Roman" w:cs="Times New Roman"/>
          <w:b/>
          <w:sz w:val="28"/>
          <w:szCs w:val="28"/>
        </w:rPr>
        <w:t xml:space="preserve"> </w:t>
      </w:r>
      <w:r w:rsidRPr="00DC3694">
        <w:rPr>
          <w:rFonts w:ascii="Times New Roman" w:hAnsi="Times New Roman" w:cs="Times New Roman"/>
          <w:b/>
          <w:sz w:val="28"/>
          <w:szCs w:val="28"/>
        </w:rPr>
        <w:t xml:space="preserve">Основные элементы </w:t>
      </w:r>
      <w:r>
        <w:rPr>
          <w:rFonts w:ascii="Times New Roman" w:hAnsi="Times New Roman" w:cs="Times New Roman"/>
          <w:b/>
          <w:sz w:val="28"/>
          <w:szCs w:val="28"/>
        </w:rPr>
        <w:t>макраме (18часов)</w:t>
      </w:r>
    </w:p>
    <w:p w:rsidR="00DB3FEC" w:rsidRPr="00501F26" w:rsidRDefault="00DB3FEC" w:rsidP="00DB3F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Подготовка к работе. Приемы начала работы. Крепление нити простое, расширенное, неровное. Начало работы с уголка. Начало работы с кольца. </w:t>
      </w:r>
    </w:p>
    <w:p w:rsidR="00DB3FEC" w:rsidRDefault="00DB3FEC" w:rsidP="00DB3F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Приемы окончания работы. Прием «баттерфляй». Бахрома. Узел «капуцин». Шары. Бусы. Кисточка. «Чистый край». Приспособления для плетения.</w:t>
      </w:r>
    </w:p>
    <w:p w:rsidR="00DB3FEC" w:rsidRDefault="00DB3FEC" w:rsidP="00DB3F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Материалы для плетения. Конструктивные детали. Декоративные элементы.</w:t>
      </w:r>
    </w:p>
    <w:p w:rsidR="00DB3FEC" w:rsidRDefault="00DB3FEC" w:rsidP="00DB3F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Технология выполнения различных узлов. Плоский узел. Первый плоский узел. Второй плоский узел. Левосторонняя витая цепочка. Правосторонняя витая цепочка.</w:t>
      </w:r>
    </w:p>
    <w:p w:rsidR="00DB3FEC" w:rsidRDefault="00DB3FEC" w:rsidP="00DB3F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Квадратный узел (плоский). Цепочка из квадратных узлов. Пико в цепочке из квадратных узлов. «</w:t>
      </w:r>
      <w:proofErr w:type="spellStart"/>
      <w:r>
        <w:rPr>
          <w:rFonts w:ascii="Times New Roman" w:hAnsi="Times New Roman" w:cs="Times New Roman"/>
          <w:sz w:val="28"/>
          <w:szCs w:val="28"/>
        </w:rPr>
        <w:t>Шахматка</w:t>
      </w:r>
      <w:proofErr w:type="spellEnd"/>
      <w:r>
        <w:rPr>
          <w:rFonts w:ascii="Times New Roman" w:hAnsi="Times New Roman" w:cs="Times New Roman"/>
          <w:sz w:val="28"/>
          <w:szCs w:val="28"/>
        </w:rPr>
        <w:t>» из квадратных узлов. Узор «ягодка». Расширение плетеного полотна методом «квадратного узла».</w:t>
      </w:r>
    </w:p>
    <w:p w:rsidR="00DB3FEC" w:rsidRDefault="00DB3FEC" w:rsidP="00DB3F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Узел «</w:t>
      </w:r>
      <w:proofErr w:type="spellStart"/>
      <w:r>
        <w:rPr>
          <w:rFonts w:ascii="Times New Roman" w:hAnsi="Times New Roman" w:cs="Times New Roman"/>
          <w:sz w:val="28"/>
          <w:szCs w:val="28"/>
        </w:rPr>
        <w:t>фриволите</w:t>
      </w:r>
      <w:proofErr w:type="spellEnd"/>
      <w:r>
        <w:rPr>
          <w:rFonts w:ascii="Times New Roman" w:hAnsi="Times New Roman" w:cs="Times New Roman"/>
          <w:sz w:val="28"/>
          <w:szCs w:val="28"/>
        </w:rPr>
        <w:t>». Левый узел «</w:t>
      </w:r>
      <w:proofErr w:type="spellStart"/>
      <w:r>
        <w:rPr>
          <w:rFonts w:ascii="Times New Roman" w:hAnsi="Times New Roman" w:cs="Times New Roman"/>
          <w:sz w:val="28"/>
          <w:szCs w:val="28"/>
        </w:rPr>
        <w:t>фриволите</w:t>
      </w:r>
      <w:proofErr w:type="spellEnd"/>
      <w:r>
        <w:rPr>
          <w:rFonts w:ascii="Times New Roman" w:hAnsi="Times New Roman" w:cs="Times New Roman"/>
          <w:sz w:val="28"/>
          <w:szCs w:val="28"/>
        </w:rPr>
        <w:t>».  Правый узел «</w:t>
      </w:r>
      <w:proofErr w:type="spellStart"/>
      <w:r>
        <w:rPr>
          <w:rFonts w:ascii="Times New Roman" w:hAnsi="Times New Roman" w:cs="Times New Roman"/>
          <w:sz w:val="28"/>
          <w:szCs w:val="28"/>
        </w:rPr>
        <w:t>фриволите</w:t>
      </w:r>
      <w:proofErr w:type="spellEnd"/>
      <w:r>
        <w:rPr>
          <w:rFonts w:ascii="Times New Roman" w:hAnsi="Times New Roman" w:cs="Times New Roman"/>
          <w:sz w:val="28"/>
          <w:szCs w:val="28"/>
        </w:rPr>
        <w:t xml:space="preserve">». Цепочка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пико. Оплетение кольца.</w:t>
      </w:r>
    </w:p>
    <w:p w:rsidR="00DB3FEC" w:rsidRDefault="00DB3FEC" w:rsidP="00DB3F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Горизонтальный узел. Объемный цветок из </w:t>
      </w:r>
      <w:proofErr w:type="gramStart"/>
      <w:r>
        <w:rPr>
          <w:rFonts w:ascii="Times New Roman" w:hAnsi="Times New Roman" w:cs="Times New Roman"/>
          <w:sz w:val="28"/>
          <w:szCs w:val="28"/>
        </w:rPr>
        <w:t>горизонтальных</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брид</w:t>
      </w:r>
      <w:proofErr w:type="spellEnd"/>
      <w:r>
        <w:rPr>
          <w:rFonts w:ascii="Times New Roman" w:hAnsi="Times New Roman" w:cs="Times New Roman"/>
          <w:sz w:val="28"/>
          <w:szCs w:val="28"/>
        </w:rPr>
        <w:t>.</w:t>
      </w:r>
    </w:p>
    <w:p w:rsidR="00DB3FEC" w:rsidRDefault="00DB3FEC" w:rsidP="00DB3FEC">
      <w:pPr>
        <w:spacing w:after="0" w:line="240" w:lineRule="auto"/>
        <w:jc w:val="both"/>
        <w:rPr>
          <w:rFonts w:ascii="Times New Roman" w:hAnsi="Times New Roman" w:cs="Times New Roman"/>
          <w:b/>
          <w:sz w:val="28"/>
          <w:szCs w:val="28"/>
        </w:rPr>
      </w:pPr>
      <w:r w:rsidRPr="00501F26">
        <w:rPr>
          <w:rFonts w:ascii="Times New Roman" w:hAnsi="Times New Roman" w:cs="Times New Roman"/>
          <w:b/>
          <w:sz w:val="28"/>
          <w:szCs w:val="28"/>
          <w:u w:val="single"/>
        </w:rPr>
        <w:t>Раздел 3.</w:t>
      </w:r>
      <w:r w:rsidRPr="00501F26">
        <w:rPr>
          <w:rFonts w:ascii="Times New Roman" w:hAnsi="Times New Roman" w:cs="Times New Roman"/>
          <w:b/>
          <w:sz w:val="28"/>
          <w:szCs w:val="28"/>
        </w:rPr>
        <w:t xml:space="preserve"> </w:t>
      </w:r>
      <w:r>
        <w:rPr>
          <w:rFonts w:ascii="Times New Roman" w:hAnsi="Times New Roman" w:cs="Times New Roman"/>
          <w:b/>
          <w:sz w:val="28"/>
          <w:szCs w:val="28"/>
        </w:rPr>
        <w:t>Мастерская</w:t>
      </w:r>
      <w:r w:rsidRPr="00501F26">
        <w:rPr>
          <w:rFonts w:ascii="Times New Roman" w:hAnsi="Times New Roman" w:cs="Times New Roman"/>
          <w:b/>
          <w:sz w:val="28"/>
          <w:szCs w:val="28"/>
        </w:rPr>
        <w:t xml:space="preserve"> (</w:t>
      </w:r>
      <w:r>
        <w:rPr>
          <w:rFonts w:ascii="Times New Roman" w:hAnsi="Times New Roman" w:cs="Times New Roman"/>
          <w:b/>
          <w:sz w:val="28"/>
          <w:szCs w:val="28"/>
        </w:rPr>
        <w:t>12</w:t>
      </w:r>
      <w:r w:rsidRPr="00501F26">
        <w:rPr>
          <w:rFonts w:ascii="Times New Roman" w:hAnsi="Times New Roman" w:cs="Times New Roman"/>
          <w:b/>
          <w:sz w:val="28"/>
          <w:szCs w:val="28"/>
        </w:rPr>
        <w:t xml:space="preserve"> часов)</w:t>
      </w:r>
    </w:p>
    <w:p w:rsidR="00DB3FEC" w:rsidRDefault="00DB3FEC" w:rsidP="00DB3FEC">
      <w:pPr>
        <w:spacing w:after="0" w:line="240" w:lineRule="auto"/>
        <w:jc w:val="both"/>
        <w:rPr>
          <w:rFonts w:ascii="Times New Roman" w:hAnsi="Times New Roman" w:cs="Times New Roman"/>
          <w:sz w:val="28"/>
          <w:szCs w:val="28"/>
        </w:rPr>
      </w:pPr>
      <w:r w:rsidRPr="0058282F">
        <w:rPr>
          <w:rFonts w:ascii="Times New Roman" w:hAnsi="Times New Roman" w:cs="Times New Roman"/>
          <w:sz w:val="28"/>
          <w:szCs w:val="28"/>
        </w:rPr>
        <w:t>Основные этапы творческого процесса</w:t>
      </w:r>
      <w:r>
        <w:rPr>
          <w:rFonts w:ascii="Times New Roman" w:hAnsi="Times New Roman" w:cs="Times New Roman"/>
          <w:sz w:val="28"/>
          <w:szCs w:val="28"/>
        </w:rPr>
        <w:t>.</w:t>
      </w:r>
    </w:p>
    <w:p w:rsidR="00DB3FEC" w:rsidRDefault="00DB3FEC" w:rsidP="00DB3F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Составление и чтение схем.</w:t>
      </w:r>
    </w:p>
    <w:p w:rsidR="00DB3FEC" w:rsidRDefault="00DB3FEC" w:rsidP="00DB3F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Выполнение эскиза.</w:t>
      </w:r>
    </w:p>
    <w:p w:rsidR="00DB3FEC" w:rsidRDefault="00DB3FEC" w:rsidP="00DB3F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Подбор материала и конструктивных деталей. Подбор узора. Декоративные элементы.</w:t>
      </w:r>
    </w:p>
    <w:p w:rsidR="00DB3FEC" w:rsidRDefault="00DB3FEC" w:rsidP="00DB3FEC">
      <w:pPr>
        <w:spacing w:after="0" w:line="240" w:lineRule="auto"/>
        <w:jc w:val="both"/>
        <w:rPr>
          <w:rFonts w:ascii="Times New Roman" w:hAnsi="Times New Roman" w:cs="Times New Roman"/>
          <w:sz w:val="28"/>
          <w:szCs w:val="28"/>
        </w:rPr>
      </w:pPr>
      <w:r w:rsidRPr="00DC3694">
        <w:rPr>
          <w:rFonts w:ascii="Times New Roman" w:hAnsi="Times New Roman" w:cs="Times New Roman"/>
          <w:sz w:val="28"/>
          <w:szCs w:val="28"/>
        </w:rPr>
        <w:t>Изготовление</w:t>
      </w:r>
      <w:r>
        <w:rPr>
          <w:rFonts w:ascii="Times New Roman" w:hAnsi="Times New Roman" w:cs="Times New Roman"/>
          <w:sz w:val="28"/>
          <w:szCs w:val="28"/>
        </w:rPr>
        <w:t xml:space="preserve"> изделия</w:t>
      </w:r>
      <w:r w:rsidRPr="00DC3694">
        <w:rPr>
          <w:rFonts w:ascii="Times New Roman" w:hAnsi="Times New Roman" w:cs="Times New Roman"/>
          <w:sz w:val="28"/>
          <w:szCs w:val="28"/>
        </w:rPr>
        <w:t xml:space="preserve"> «</w:t>
      </w:r>
      <w:r>
        <w:rPr>
          <w:rFonts w:ascii="Times New Roman" w:hAnsi="Times New Roman" w:cs="Times New Roman"/>
          <w:sz w:val="28"/>
          <w:szCs w:val="28"/>
        </w:rPr>
        <w:t>Деда Мороза</w:t>
      </w:r>
      <w:r w:rsidRPr="00DC3694">
        <w:rPr>
          <w:rFonts w:ascii="Times New Roman" w:hAnsi="Times New Roman" w:cs="Times New Roman"/>
          <w:sz w:val="28"/>
          <w:szCs w:val="28"/>
        </w:rPr>
        <w:t>».</w:t>
      </w:r>
    </w:p>
    <w:p w:rsidR="00DB3FEC" w:rsidRDefault="00DB3FEC" w:rsidP="00DB3F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Изготовление салфетки «Полянка с цветами». </w:t>
      </w:r>
    </w:p>
    <w:p w:rsidR="00DB3FEC" w:rsidRPr="0058282F" w:rsidRDefault="00DB3FEC" w:rsidP="00DB3F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Что такое проект. Работа над проектом. Элементы проекта. Разработка проектов. Защита проектов.</w:t>
      </w:r>
    </w:p>
    <w:p w:rsidR="00DB3FEC" w:rsidRPr="00501F26" w:rsidRDefault="00DB3FEC" w:rsidP="00DB3FEC">
      <w:pPr>
        <w:spacing w:after="0" w:line="240" w:lineRule="auto"/>
        <w:jc w:val="both"/>
        <w:rPr>
          <w:rFonts w:ascii="Times New Roman" w:hAnsi="Times New Roman" w:cs="Times New Roman"/>
          <w:b/>
          <w:sz w:val="28"/>
          <w:szCs w:val="28"/>
        </w:rPr>
      </w:pPr>
      <w:r w:rsidRPr="00501F26">
        <w:rPr>
          <w:rFonts w:ascii="Times New Roman" w:hAnsi="Times New Roman" w:cs="Times New Roman"/>
          <w:b/>
          <w:sz w:val="28"/>
          <w:szCs w:val="28"/>
          <w:u w:val="single"/>
        </w:rPr>
        <w:t>Раздел 4.</w:t>
      </w:r>
      <w:r w:rsidRPr="00501F26">
        <w:rPr>
          <w:rFonts w:ascii="Times New Roman" w:hAnsi="Times New Roman" w:cs="Times New Roman"/>
          <w:b/>
          <w:sz w:val="28"/>
          <w:szCs w:val="28"/>
        </w:rPr>
        <w:t xml:space="preserve"> </w:t>
      </w:r>
      <w:r>
        <w:rPr>
          <w:rFonts w:ascii="Times New Roman" w:hAnsi="Times New Roman" w:cs="Times New Roman"/>
          <w:b/>
          <w:sz w:val="28"/>
          <w:szCs w:val="28"/>
        </w:rPr>
        <w:t>Выставка работ(1 час)</w:t>
      </w:r>
    </w:p>
    <w:p w:rsidR="00DB3FEC" w:rsidRDefault="00DB3FEC" w:rsidP="00173C75">
      <w:pPr>
        <w:spacing w:after="0" w:line="240" w:lineRule="auto"/>
        <w:jc w:val="center"/>
        <w:rPr>
          <w:rFonts w:ascii="Times New Roman" w:hAnsi="Times New Roman" w:cs="Times New Roman"/>
          <w:b/>
          <w:sz w:val="28"/>
          <w:szCs w:val="28"/>
        </w:rPr>
      </w:pPr>
    </w:p>
    <w:p w:rsidR="00DB3FEC" w:rsidRPr="00501F26" w:rsidRDefault="00DB3FEC" w:rsidP="00173C75">
      <w:pPr>
        <w:spacing w:after="0" w:line="240" w:lineRule="auto"/>
        <w:jc w:val="center"/>
        <w:rPr>
          <w:rFonts w:ascii="Times New Roman" w:hAnsi="Times New Roman" w:cs="Times New Roman"/>
          <w:b/>
          <w:sz w:val="28"/>
          <w:szCs w:val="28"/>
        </w:rPr>
      </w:pPr>
      <w:r w:rsidRPr="00501F26">
        <w:rPr>
          <w:rFonts w:ascii="Times New Roman" w:hAnsi="Times New Roman" w:cs="Times New Roman"/>
          <w:b/>
          <w:sz w:val="28"/>
          <w:szCs w:val="28"/>
        </w:rPr>
        <w:t>МАТЕРИАЛЬНО-ТЕХНИЧЕСКОЕ ОБЕСПЕЧЕНИЕ ПРОГРАММЫ</w:t>
      </w:r>
    </w:p>
    <w:p w:rsidR="00DB3FEC" w:rsidRPr="00501F26" w:rsidRDefault="00DB3FEC" w:rsidP="00DB3FEC">
      <w:pPr>
        <w:pStyle w:val="a9"/>
        <w:tabs>
          <w:tab w:val="left" w:pos="2423"/>
        </w:tabs>
        <w:jc w:val="center"/>
        <w:rPr>
          <w:rFonts w:ascii="Times New Roman" w:hAnsi="Times New Roman"/>
          <w:b/>
          <w:i/>
          <w:sz w:val="28"/>
          <w:szCs w:val="28"/>
        </w:rPr>
      </w:pPr>
      <w:bookmarkStart w:id="0" w:name="_GoBack"/>
      <w:proofErr w:type="spellStart"/>
      <w:r>
        <w:rPr>
          <w:rFonts w:ascii="Times New Roman" w:hAnsi="Times New Roman"/>
          <w:b/>
          <w:i/>
          <w:sz w:val="28"/>
          <w:szCs w:val="28"/>
        </w:rPr>
        <w:t>Материально–</w:t>
      </w:r>
      <w:r w:rsidRPr="00501F26">
        <w:rPr>
          <w:rFonts w:ascii="Times New Roman" w:hAnsi="Times New Roman"/>
          <w:b/>
          <w:i/>
          <w:sz w:val="28"/>
          <w:szCs w:val="28"/>
        </w:rPr>
        <w:t>техническое</w:t>
      </w:r>
      <w:proofErr w:type="spellEnd"/>
      <w:r w:rsidRPr="00501F26">
        <w:rPr>
          <w:rFonts w:ascii="Times New Roman" w:hAnsi="Times New Roman"/>
          <w:b/>
          <w:i/>
          <w:sz w:val="28"/>
          <w:szCs w:val="28"/>
        </w:rPr>
        <w:t xml:space="preserve"> </w:t>
      </w:r>
      <w:proofErr w:type="spellStart"/>
      <w:r w:rsidRPr="00501F26">
        <w:rPr>
          <w:rFonts w:ascii="Times New Roman" w:hAnsi="Times New Roman"/>
          <w:b/>
          <w:i/>
          <w:sz w:val="28"/>
          <w:szCs w:val="28"/>
        </w:rPr>
        <w:t>обеспечение</w:t>
      </w:r>
      <w:proofErr w:type="spellEnd"/>
    </w:p>
    <w:bookmarkEnd w:id="0"/>
    <w:p w:rsidR="00DB3FEC" w:rsidRPr="00501F26" w:rsidRDefault="00DB3FEC" w:rsidP="00DB3FEC">
      <w:pPr>
        <w:numPr>
          <w:ilvl w:val="0"/>
          <w:numId w:val="5"/>
        </w:numPr>
        <w:tabs>
          <w:tab w:val="left" w:pos="11805"/>
        </w:tabs>
        <w:suppressAutoHyphens/>
        <w:spacing w:after="0" w:line="240" w:lineRule="auto"/>
        <w:ind w:left="720" w:hanging="360"/>
        <w:jc w:val="both"/>
        <w:rPr>
          <w:rFonts w:ascii="Times New Roman" w:hAnsi="Times New Roman" w:cs="Times New Roman"/>
          <w:sz w:val="28"/>
          <w:szCs w:val="28"/>
        </w:rPr>
      </w:pPr>
      <w:r w:rsidRPr="00501F26">
        <w:rPr>
          <w:rFonts w:ascii="Times New Roman" w:hAnsi="Times New Roman" w:cs="Times New Roman"/>
          <w:sz w:val="28"/>
          <w:szCs w:val="28"/>
        </w:rPr>
        <w:t>Хорошо проветриваемое помещение.</w:t>
      </w:r>
    </w:p>
    <w:p w:rsidR="00DB3FEC" w:rsidRPr="00501F26" w:rsidRDefault="00DB3FEC" w:rsidP="00DB3FEC">
      <w:pPr>
        <w:numPr>
          <w:ilvl w:val="0"/>
          <w:numId w:val="5"/>
        </w:numPr>
        <w:tabs>
          <w:tab w:val="left" w:pos="11805"/>
        </w:tabs>
        <w:suppressAutoHyphens/>
        <w:spacing w:after="0" w:line="240" w:lineRule="auto"/>
        <w:ind w:left="720" w:hanging="360"/>
        <w:jc w:val="both"/>
        <w:rPr>
          <w:rFonts w:ascii="Times New Roman" w:hAnsi="Times New Roman" w:cs="Times New Roman"/>
          <w:sz w:val="28"/>
          <w:szCs w:val="28"/>
        </w:rPr>
      </w:pPr>
      <w:r w:rsidRPr="00501F26">
        <w:rPr>
          <w:rFonts w:ascii="Times New Roman" w:hAnsi="Times New Roman" w:cs="Times New Roman"/>
          <w:sz w:val="28"/>
          <w:szCs w:val="28"/>
        </w:rPr>
        <w:t>Комплект мебели.</w:t>
      </w:r>
    </w:p>
    <w:p w:rsidR="00DB3FEC" w:rsidRPr="00501F26" w:rsidRDefault="00DB3FEC" w:rsidP="00DB3FEC">
      <w:pPr>
        <w:numPr>
          <w:ilvl w:val="0"/>
          <w:numId w:val="5"/>
        </w:numPr>
        <w:tabs>
          <w:tab w:val="left" w:pos="11805"/>
        </w:tabs>
        <w:suppressAutoHyphens/>
        <w:spacing w:after="0" w:line="240" w:lineRule="auto"/>
        <w:ind w:left="720" w:hanging="360"/>
        <w:jc w:val="both"/>
        <w:rPr>
          <w:rFonts w:ascii="Times New Roman" w:hAnsi="Times New Roman" w:cs="Times New Roman"/>
          <w:sz w:val="28"/>
          <w:szCs w:val="28"/>
        </w:rPr>
      </w:pPr>
      <w:r w:rsidRPr="00501F26">
        <w:rPr>
          <w:rFonts w:ascii="Times New Roman" w:hAnsi="Times New Roman" w:cs="Times New Roman"/>
          <w:sz w:val="28"/>
          <w:szCs w:val="28"/>
        </w:rPr>
        <w:t xml:space="preserve">Школьная доска. </w:t>
      </w:r>
    </w:p>
    <w:p w:rsidR="00DB3FEC" w:rsidRPr="00501F26" w:rsidRDefault="00DB3FEC" w:rsidP="00DB3FEC">
      <w:pPr>
        <w:numPr>
          <w:ilvl w:val="0"/>
          <w:numId w:val="5"/>
        </w:numPr>
        <w:tabs>
          <w:tab w:val="left" w:pos="11805"/>
        </w:tabs>
        <w:suppressAutoHyphens/>
        <w:spacing w:after="0" w:line="240" w:lineRule="auto"/>
        <w:ind w:left="720" w:hanging="360"/>
        <w:jc w:val="both"/>
        <w:rPr>
          <w:rFonts w:ascii="Times New Roman" w:hAnsi="Times New Roman" w:cs="Times New Roman"/>
          <w:sz w:val="28"/>
          <w:szCs w:val="28"/>
        </w:rPr>
      </w:pPr>
      <w:r w:rsidRPr="00501F26">
        <w:rPr>
          <w:rFonts w:ascii="Times New Roman" w:hAnsi="Times New Roman" w:cs="Times New Roman"/>
          <w:sz w:val="28"/>
          <w:szCs w:val="28"/>
        </w:rPr>
        <w:t>Выставочные стенды.</w:t>
      </w:r>
    </w:p>
    <w:p w:rsidR="00DB3FEC" w:rsidRPr="00501F26" w:rsidRDefault="00DB3FEC" w:rsidP="00DB3FEC">
      <w:pPr>
        <w:numPr>
          <w:ilvl w:val="0"/>
          <w:numId w:val="5"/>
        </w:numPr>
        <w:tabs>
          <w:tab w:val="left" w:pos="11805"/>
        </w:tabs>
        <w:suppressAutoHyphens/>
        <w:spacing w:after="0" w:line="240" w:lineRule="auto"/>
        <w:ind w:left="720" w:hanging="360"/>
        <w:jc w:val="both"/>
        <w:rPr>
          <w:rFonts w:ascii="Times New Roman" w:hAnsi="Times New Roman" w:cs="Times New Roman"/>
          <w:sz w:val="28"/>
          <w:szCs w:val="28"/>
        </w:rPr>
      </w:pPr>
      <w:r w:rsidRPr="00501F26">
        <w:rPr>
          <w:rFonts w:ascii="Times New Roman" w:hAnsi="Times New Roman" w:cs="Times New Roman"/>
          <w:sz w:val="28"/>
          <w:szCs w:val="28"/>
        </w:rPr>
        <w:t>Компьютер.</w:t>
      </w:r>
    </w:p>
    <w:p w:rsidR="00DB3FEC" w:rsidRPr="00501F26" w:rsidRDefault="00DB3FEC" w:rsidP="00DB3FEC">
      <w:pPr>
        <w:numPr>
          <w:ilvl w:val="0"/>
          <w:numId w:val="5"/>
        </w:numPr>
        <w:tabs>
          <w:tab w:val="left" w:pos="11805"/>
        </w:tabs>
        <w:suppressAutoHyphens/>
        <w:spacing w:after="0" w:line="240" w:lineRule="auto"/>
        <w:ind w:left="720" w:hanging="360"/>
        <w:jc w:val="both"/>
        <w:rPr>
          <w:rFonts w:ascii="Times New Roman" w:hAnsi="Times New Roman" w:cs="Times New Roman"/>
          <w:sz w:val="28"/>
          <w:szCs w:val="28"/>
        </w:rPr>
      </w:pPr>
      <w:r w:rsidRPr="00501F26">
        <w:rPr>
          <w:rFonts w:ascii="Times New Roman" w:hAnsi="Times New Roman" w:cs="Times New Roman"/>
          <w:sz w:val="28"/>
          <w:szCs w:val="28"/>
        </w:rPr>
        <w:t>Принтер.</w:t>
      </w:r>
    </w:p>
    <w:p w:rsidR="00DB3FEC" w:rsidRDefault="00DB3FEC" w:rsidP="00DB3FEC">
      <w:pPr>
        <w:numPr>
          <w:ilvl w:val="0"/>
          <w:numId w:val="5"/>
        </w:numPr>
        <w:tabs>
          <w:tab w:val="left" w:pos="11805"/>
        </w:tabs>
        <w:suppressAutoHyphens/>
        <w:spacing w:after="0" w:line="240" w:lineRule="auto"/>
        <w:ind w:left="720" w:hanging="360"/>
        <w:jc w:val="both"/>
        <w:rPr>
          <w:rFonts w:ascii="Times New Roman" w:hAnsi="Times New Roman" w:cs="Times New Roman"/>
          <w:sz w:val="28"/>
          <w:szCs w:val="28"/>
        </w:rPr>
      </w:pPr>
      <w:r w:rsidRPr="000B292D">
        <w:rPr>
          <w:rFonts w:ascii="Times New Roman" w:hAnsi="Times New Roman" w:cs="Times New Roman"/>
          <w:sz w:val="28"/>
          <w:szCs w:val="28"/>
        </w:rPr>
        <w:t>Сканер.</w:t>
      </w:r>
    </w:p>
    <w:p w:rsidR="00DB3FEC" w:rsidRPr="000B292D" w:rsidRDefault="00DB3FEC" w:rsidP="00DB3FEC">
      <w:pPr>
        <w:numPr>
          <w:ilvl w:val="0"/>
          <w:numId w:val="5"/>
        </w:numPr>
        <w:tabs>
          <w:tab w:val="left" w:pos="11805"/>
        </w:tabs>
        <w:suppressAutoHyphens/>
        <w:spacing w:after="0" w:line="240" w:lineRule="auto"/>
        <w:ind w:left="720" w:hanging="360"/>
        <w:jc w:val="both"/>
        <w:rPr>
          <w:rFonts w:ascii="Times New Roman" w:hAnsi="Times New Roman" w:cs="Times New Roman"/>
          <w:sz w:val="28"/>
          <w:szCs w:val="28"/>
        </w:rPr>
      </w:pPr>
      <w:r>
        <w:rPr>
          <w:rFonts w:ascii="Times New Roman" w:hAnsi="Times New Roman" w:cs="Times New Roman"/>
          <w:sz w:val="28"/>
          <w:szCs w:val="28"/>
        </w:rPr>
        <w:t>Проектор.</w:t>
      </w:r>
    </w:p>
    <w:p w:rsidR="00DB3FEC" w:rsidRPr="00501F26" w:rsidRDefault="00DB3FEC" w:rsidP="00DB3FEC">
      <w:pPr>
        <w:tabs>
          <w:tab w:val="left" w:pos="11805"/>
        </w:tabs>
        <w:suppressAutoHyphens/>
        <w:spacing w:after="0" w:line="240" w:lineRule="auto"/>
        <w:ind w:left="720"/>
        <w:jc w:val="both"/>
        <w:rPr>
          <w:rFonts w:ascii="Times New Roman" w:hAnsi="Times New Roman" w:cs="Times New Roman"/>
          <w:sz w:val="28"/>
          <w:szCs w:val="28"/>
        </w:rPr>
      </w:pPr>
    </w:p>
    <w:p w:rsidR="00DB3FEC" w:rsidRPr="00501F26" w:rsidRDefault="00DB3FEC" w:rsidP="00DB3FEC">
      <w:pPr>
        <w:spacing w:after="0" w:line="240" w:lineRule="auto"/>
        <w:ind w:left="708"/>
        <w:jc w:val="both"/>
        <w:rPr>
          <w:rFonts w:ascii="Times New Roman" w:hAnsi="Times New Roman" w:cs="Times New Roman"/>
          <w:b/>
          <w:i/>
          <w:sz w:val="28"/>
          <w:szCs w:val="28"/>
        </w:rPr>
      </w:pPr>
      <w:r w:rsidRPr="00501F26">
        <w:rPr>
          <w:rFonts w:ascii="Times New Roman" w:hAnsi="Times New Roman" w:cs="Times New Roman"/>
          <w:b/>
          <w:i/>
          <w:sz w:val="28"/>
          <w:szCs w:val="28"/>
        </w:rPr>
        <w:t>Методическое обеспечение</w:t>
      </w:r>
    </w:p>
    <w:p w:rsidR="00DB3FEC" w:rsidRPr="00501F26" w:rsidRDefault="00DB3FEC" w:rsidP="00DB3FEC">
      <w:pPr>
        <w:numPr>
          <w:ilvl w:val="0"/>
          <w:numId w:val="6"/>
        </w:numPr>
        <w:tabs>
          <w:tab w:val="left" w:pos="12165"/>
        </w:tabs>
        <w:suppressAutoHyphens/>
        <w:spacing w:after="0" w:line="240" w:lineRule="auto"/>
        <w:ind w:left="720" w:hanging="360"/>
        <w:jc w:val="both"/>
        <w:rPr>
          <w:rFonts w:ascii="Times New Roman" w:hAnsi="Times New Roman" w:cs="Times New Roman"/>
          <w:sz w:val="28"/>
          <w:szCs w:val="28"/>
        </w:rPr>
      </w:pPr>
      <w:r w:rsidRPr="00501F26">
        <w:rPr>
          <w:rFonts w:ascii="Times New Roman" w:hAnsi="Times New Roman" w:cs="Times New Roman"/>
          <w:sz w:val="28"/>
          <w:szCs w:val="28"/>
        </w:rPr>
        <w:t>Графические изображения.</w:t>
      </w:r>
    </w:p>
    <w:p w:rsidR="00DB3FEC" w:rsidRPr="00501F26" w:rsidRDefault="00DB3FEC" w:rsidP="00DB3FEC">
      <w:pPr>
        <w:numPr>
          <w:ilvl w:val="0"/>
          <w:numId w:val="6"/>
        </w:numPr>
        <w:tabs>
          <w:tab w:val="left" w:pos="12165"/>
        </w:tabs>
        <w:suppressAutoHyphens/>
        <w:spacing w:after="0" w:line="240" w:lineRule="auto"/>
        <w:ind w:left="720" w:hanging="360"/>
        <w:jc w:val="both"/>
        <w:rPr>
          <w:rFonts w:ascii="Times New Roman" w:hAnsi="Times New Roman" w:cs="Times New Roman"/>
          <w:sz w:val="28"/>
          <w:szCs w:val="28"/>
        </w:rPr>
      </w:pPr>
      <w:r w:rsidRPr="00501F26">
        <w:rPr>
          <w:rFonts w:ascii="Times New Roman" w:hAnsi="Times New Roman" w:cs="Times New Roman"/>
          <w:sz w:val="28"/>
          <w:szCs w:val="28"/>
        </w:rPr>
        <w:t>Схемы.</w:t>
      </w:r>
    </w:p>
    <w:p w:rsidR="00DB3FEC" w:rsidRPr="00501F26" w:rsidRDefault="00DB3FEC" w:rsidP="00DB3FEC">
      <w:pPr>
        <w:numPr>
          <w:ilvl w:val="0"/>
          <w:numId w:val="6"/>
        </w:numPr>
        <w:tabs>
          <w:tab w:val="left" w:pos="12165"/>
        </w:tabs>
        <w:suppressAutoHyphens/>
        <w:spacing w:after="0" w:line="240" w:lineRule="auto"/>
        <w:ind w:left="720" w:hanging="360"/>
        <w:jc w:val="both"/>
        <w:rPr>
          <w:rFonts w:ascii="Times New Roman" w:hAnsi="Times New Roman" w:cs="Times New Roman"/>
          <w:sz w:val="28"/>
          <w:szCs w:val="28"/>
        </w:rPr>
      </w:pPr>
      <w:r w:rsidRPr="00501F26">
        <w:rPr>
          <w:rFonts w:ascii="Times New Roman" w:hAnsi="Times New Roman" w:cs="Times New Roman"/>
          <w:sz w:val="28"/>
          <w:szCs w:val="28"/>
        </w:rPr>
        <w:t>Образцы поэтапного выполнения работы.</w:t>
      </w:r>
    </w:p>
    <w:p w:rsidR="00DB3FEC" w:rsidRPr="00501F26" w:rsidRDefault="00DB3FEC" w:rsidP="00DB3FEC">
      <w:pPr>
        <w:numPr>
          <w:ilvl w:val="0"/>
          <w:numId w:val="6"/>
        </w:numPr>
        <w:tabs>
          <w:tab w:val="left" w:pos="12165"/>
        </w:tabs>
        <w:suppressAutoHyphens/>
        <w:spacing w:after="0" w:line="240" w:lineRule="auto"/>
        <w:ind w:left="720" w:hanging="360"/>
        <w:jc w:val="both"/>
        <w:rPr>
          <w:rFonts w:ascii="Times New Roman" w:hAnsi="Times New Roman" w:cs="Times New Roman"/>
          <w:sz w:val="28"/>
          <w:szCs w:val="28"/>
        </w:rPr>
      </w:pPr>
      <w:r w:rsidRPr="00501F26">
        <w:rPr>
          <w:rFonts w:ascii="Times New Roman" w:hAnsi="Times New Roman" w:cs="Times New Roman"/>
          <w:sz w:val="28"/>
          <w:szCs w:val="28"/>
        </w:rPr>
        <w:t>Готовые работы в технике «</w:t>
      </w:r>
      <w:r>
        <w:rPr>
          <w:rFonts w:ascii="Times New Roman" w:hAnsi="Times New Roman" w:cs="Times New Roman"/>
          <w:sz w:val="28"/>
          <w:szCs w:val="28"/>
        </w:rPr>
        <w:t>макраме</w:t>
      </w:r>
      <w:r w:rsidRPr="00501F26">
        <w:rPr>
          <w:rFonts w:ascii="Times New Roman" w:hAnsi="Times New Roman" w:cs="Times New Roman"/>
          <w:sz w:val="28"/>
          <w:szCs w:val="28"/>
        </w:rPr>
        <w:t>».</w:t>
      </w:r>
    </w:p>
    <w:p w:rsidR="00DB3FEC" w:rsidRDefault="00DB3FEC" w:rsidP="00DB3FEC">
      <w:pPr>
        <w:numPr>
          <w:ilvl w:val="0"/>
          <w:numId w:val="6"/>
        </w:numPr>
        <w:tabs>
          <w:tab w:val="left" w:pos="12165"/>
        </w:tabs>
        <w:suppressAutoHyphens/>
        <w:spacing w:after="0" w:line="240" w:lineRule="auto"/>
        <w:ind w:left="720" w:hanging="360"/>
        <w:jc w:val="both"/>
        <w:rPr>
          <w:rFonts w:ascii="Times New Roman" w:hAnsi="Times New Roman" w:cs="Times New Roman"/>
          <w:sz w:val="28"/>
          <w:szCs w:val="28"/>
        </w:rPr>
      </w:pPr>
      <w:r w:rsidRPr="00501F26">
        <w:rPr>
          <w:rFonts w:ascii="Times New Roman" w:hAnsi="Times New Roman" w:cs="Times New Roman"/>
          <w:sz w:val="28"/>
          <w:szCs w:val="28"/>
        </w:rPr>
        <w:t>Фотоальбомы готовых работ и выставок.</w:t>
      </w:r>
    </w:p>
    <w:p w:rsidR="00DB3FEC" w:rsidRPr="00501F26" w:rsidRDefault="00DB3FEC" w:rsidP="00DB3FEC">
      <w:pPr>
        <w:numPr>
          <w:ilvl w:val="0"/>
          <w:numId w:val="6"/>
        </w:numPr>
        <w:tabs>
          <w:tab w:val="left" w:pos="12165"/>
        </w:tabs>
        <w:suppressAutoHyphens/>
        <w:spacing w:after="0" w:line="240" w:lineRule="auto"/>
        <w:ind w:left="720" w:hanging="360"/>
        <w:jc w:val="both"/>
        <w:rPr>
          <w:rFonts w:ascii="Times New Roman" w:hAnsi="Times New Roman" w:cs="Times New Roman"/>
          <w:sz w:val="28"/>
          <w:szCs w:val="28"/>
        </w:rPr>
      </w:pPr>
      <w:r>
        <w:rPr>
          <w:rFonts w:ascii="Times New Roman" w:hAnsi="Times New Roman" w:cs="Times New Roman"/>
          <w:sz w:val="28"/>
          <w:szCs w:val="28"/>
        </w:rPr>
        <w:t>Слайд – презентации.</w:t>
      </w:r>
    </w:p>
    <w:p w:rsidR="00DB3FEC" w:rsidRPr="00501F26" w:rsidRDefault="00DB3FEC" w:rsidP="00DB3FEC">
      <w:pPr>
        <w:spacing w:after="0" w:line="240" w:lineRule="auto"/>
        <w:ind w:left="645"/>
        <w:jc w:val="both"/>
        <w:rPr>
          <w:rFonts w:ascii="Times New Roman" w:hAnsi="Times New Roman" w:cs="Times New Roman"/>
          <w:sz w:val="28"/>
          <w:szCs w:val="28"/>
        </w:rPr>
      </w:pPr>
    </w:p>
    <w:p w:rsidR="00DB3FEC" w:rsidRPr="00501F26" w:rsidRDefault="00DB3FEC" w:rsidP="00173C75">
      <w:pPr>
        <w:tabs>
          <w:tab w:val="left" w:pos="709"/>
        </w:tabs>
        <w:spacing w:after="0" w:line="240" w:lineRule="auto"/>
        <w:jc w:val="center"/>
        <w:rPr>
          <w:rFonts w:ascii="Times New Roman" w:hAnsi="Times New Roman" w:cs="Times New Roman"/>
          <w:b/>
          <w:i/>
          <w:sz w:val="28"/>
          <w:szCs w:val="28"/>
        </w:rPr>
      </w:pPr>
      <w:r w:rsidRPr="00501F26">
        <w:rPr>
          <w:rFonts w:ascii="Times New Roman" w:hAnsi="Times New Roman" w:cs="Times New Roman"/>
          <w:b/>
          <w:i/>
          <w:sz w:val="28"/>
          <w:szCs w:val="28"/>
        </w:rPr>
        <w:t>Материалы, инструменты и приспособления</w:t>
      </w:r>
    </w:p>
    <w:p w:rsidR="00DB3FEC" w:rsidRPr="00501F26" w:rsidRDefault="00DB3FEC" w:rsidP="00DB3FEC">
      <w:pPr>
        <w:spacing w:after="0" w:line="240" w:lineRule="auto"/>
        <w:jc w:val="both"/>
        <w:rPr>
          <w:rFonts w:ascii="Times New Roman" w:hAnsi="Times New Roman" w:cs="Times New Roman"/>
          <w:sz w:val="28"/>
          <w:szCs w:val="28"/>
        </w:rPr>
      </w:pPr>
      <w:r w:rsidRPr="00501F26">
        <w:rPr>
          <w:rFonts w:ascii="Times New Roman" w:hAnsi="Times New Roman" w:cs="Times New Roman"/>
          <w:sz w:val="28"/>
          <w:szCs w:val="28"/>
        </w:rPr>
        <w:t>Для выполнения работ необходимы определенные материалы, инструменты и приспособления:</w:t>
      </w:r>
    </w:p>
    <w:p w:rsidR="00DB3FEC" w:rsidRPr="00501F26" w:rsidRDefault="00DB3FEC" w:rsidP="00DB3FEC">
      <w:pPr>
        <w:spacing w:after="0" w:line="240" w:lineRule="auto"/>
        <w:jc w:val="both"/>
        <w:rPr>
          <w:rFonts w:ascii="Times New Roman" w:hAnsi="Times New Roman" w:cs="Times New Roman"/>
          <w:sz w:val="28"/>
          <w:szCs w:val="28"/>
          <w:u w:val="single"/>
        </w:rPr>
      </w:pPr>
      <w:r w:rsidRPr="00501F26">
        <w:rPr>
          <w:rFonts w:ascii="Times New Roman" w:hAnsi="Times New Roman" w:cs="Times New Roman"/>
          <w:i/>
          <w:sz w:val="28"/>
          <w:szCs w:val="28"/>
          <w:u w:val="single"/>
        </w:rPr>
        <w:t>Материалы:</w:t>
      </w:r>
      <w:r w:rsidRPr="00501F26">
        <w:rPr>
          <w:rFonts w:ascii="Times New Roman" w:hAnsi="Times New Roman" w:cs="Times New Roman"/>
          <w:sz w:val="28"/>
          <w:szCs w:val="28"/>
          <w:u w:val="single"/>
        </w:rPr>
        <w:t xml:space="preserve"> </w:t>
      </w:r>
    </w:p>
    <w:p w:rsidR="00DB3FEC" w:rsidRPr="00501F26" w:rsidRDefault="00DB3FEC" w:rsidP="00DB3F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01F26">
        <w:rPr>
          <w:rFonts w:ascii="Times New Roman" w:hAnsi="Times New Roman" w:cs="Times New Roman"/>
          <w:sz w:val="28"/>
          <w:szCs w:val="28"/>
        </w:rPr>
        <w:t xml:space="preserve">1. </w:t>
      </w:r>
      <w:r>
        <w:rPr>
          <w:rFonts w:ascii="Times New Roman" w:hAnsi="Times New Roman" w:cs="Times New Roman"/>
          <w:sz w:val="28"/>
          <w:szCs w:val="28"/>
        </w:rPr>
        <w:t>Нитки разных цветов, хлопчатобумажная веревка.</w:t>
      </w:r>
    </w:p>
    <w:p w:rsidR="00DB3FEC" w:rsidRDefault="00DB3FEC" w:rsidP="00DB3F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01F26">
        <w:rPr>
          <w:rFonts w:ascii="Times New Roman" w:hAnsi="Times New Roman" w:cs="Times New Roman"/>
          <w:sz w:val="28"/>
          <w:szCs w:val="28"/>
        </w:rPr>
        <w:t>2</w:t>
      </w:r>
      <w:r>
        <w:rPr>
          <w:rFonts w:ascii="Times New Roman" w:hAnsi="Times New Roman" w:cs="Times New Roman"/>
          <w:sz w:val="28"/>
          <w:szCs w:val="28"/>
        </w:rPr>
        <w:t>.Бумага.</w:t>
      </w:r>
    </w:p>
    <w:p w:rsidR="00DB3FEC" w:rsidRDefault="00DB3FEC" w:rsidP="00DB3F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3.Бусы.</w:t>
      </w:r>
    </w:p>
    <w:p w:rsidR="00DB3FEC" w:rsidRDefault="00DB3FEC" w:rsidP="00DB3F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4. Кольца.</w:t>
      </w:r>
    </w:p>
    <w:p w:rsidR="00DB3FEC" w:rsidRPr="00501F26" w:rsidRDefault="00DB3FEC" w:rsidP="00DB3FEC">
      <w:pPr>
        <w:spacing w:after="0" w:line="240" w:lineRule="auto"/>
        <w:jc w:val="both"/>
        <w:rPr>
          <w:rFonts w:ascii="Times New Roman" w:hAnsi="Times New Roman" w:cs="Times New Roman"/>
          <w:sz w:val="28"/>
          <w:szCs w:val="28"/>
          <w:u w:val="single"/>
        </w:rPr>
      </w:pPr>
      <w:r w:rsidRPr="00501F26">
        <w:rPr>
          <w:rFonts w:ascii="Times New Roman" w:hAnsi="Times New Roman" w:cs="Times New Roman"/>
          <w:i/>
          <w:sz w:val="28"/>
          <w:szCs w:val="28"/>
          <w:u w:val="single"/>
        </w:rPr>
        <w:t>Инструменты:</w:t>
      </w:r>
      <w:r w:rsidRPr="00501F26">
        <w:rPr>
          <w:rFonts w:ascii="Times New Roman" w:hAnsi="Times New Roman" w:cs="Times New Roman"/>
          <w:sz w:val="28"/>
          <w:szCs w:val="28"/>
          <w:u w:val="single"/>
        </w:rPr>
        <w:t xml:space="preserve"> </w:t>
      </w:r>
    </w:p>
    <w:p w:rsidR="00DB3FEC" w:rsidRPr="00501F26" w:rsidRDefault="00DB3FEC" w:rsidP="00DB3FEC">
      <w:pPr>
        <w:numPr>
          <w:ilvl w:val="0"/>
          <w:numId w:val="4"/>
        </w:numPr>
        <w:suppressAutoHyphens/>
        <w:spacing w:after="0" w:line="240" w:lineRule="auto"/>
        <w:ind w:left="720" w:hanging="360"/>
        <w:jc w:val="both"/>
        <w:rPr>
          <w:rFonts w:ascii="Times New Roman" w:hAnsi="Times New Roman" w:cs="Times New Roman"/>
          <w:sz w:val="28"/>
          <w:szCs w:val="28"/>
        </w:rPr>
      </w:pPr>
      <w:proofErr w:type="spellStart"/>
      <w:r>
        <w:rPr>
          <w:rFonts w:ascii="Times New Roman" w:hAnsi="Times New Roman" w:cs="Times New Roman"/>
          <w:sz w:val="28"/>
          <w:szCs w:val="28"/>
        </w:rPr>
        <w:t>Термоклей</w:t>
      </w:r>
      <w:proofErr w:type="spellEnd"/>
      <w:r>
        <w:rPr>
          <w:rFonts w:ascii="Times New Roman" w:hAnsi="Times New Roman" w:cs="Times New Roman"/>
          <w:sz w:val="28"/>
          <w:szCs w:val="28"/>
        </w:rPr>
        <w:t xml:space="preserve"> в пистолете.</w:t>
      </w:r>
    </w:p>
    <w:p w:rsidR="00DB3FEC" w:rsidRPr="00501F26" w:rsidRDefault="00DB3FEC" w:rsidP="00DB3FEC">
      <w:pPr>
        <w:numPr>
          <w:ilvl w:val="0"/>
          <w:numId w:val="4"/>
        </w:numPr>
        <w:suppressAutoHyphens/>
        <w:spacing w:after="0" w:line="240" w:lineRule="auto"/>
        <w:ind w:left="720" w:hanging="360"/>
        <w:jc w:val="both"/>
        <w:rPr>
          <w:rFonts w:ascii="Times New Roman" w:hAnsi="Times New Roman" w:cs="Times New Roman"/>
          <w:sz w:val="28"/>
          <w:szCs w:val="28"/>
        </w:rPr>
      </w:pPr>
      <w:r w:rsidRPr="00501F26">
        <w:rPr>
          <w:rFonts w:ascii="Times New Roman" w:hAnsi="Times New Roman" w:cs="Times New Roman"/>
          <w:sz w:val="28"/>
          <w:szCs w:val="28"/>
        </w:rPr>
        <w:lastRenderedPageBreak/>
        <w:t>Ножницы.</w:t>
      </w:r>
    </w:p>
    <w:p w:rsidR="00DB3FEC" w:rsidRPr="00501F26" w:rsidRDefault="00DB3FEC" w:rsidP="00DB3FEC">
      <w:pPr>
        <w:numPr>
          <w:ilvl w:val="0"/>
          <w:numId w:val="4"/>
        </w:numPr>
        <w:suppressAutoHyphens/>
        <w:spacing w:after="0" w:line="240" w:lineRule="auto"/>
        <w:ind w:left="720" w:hanging="360"/>
        <w:jc w:val="both"/>
        <w:rPr>
          <w:rFonts w:ascii="Times New Roman" w:hAnsi="Times New Roman" w:cs="Times New Roman"/>
          <w:sz w:val="28"/>
          <w:szCs w:val="28"/>
        </w:rPr>
      </w:pPr>
      <w:r>
        <w:rPr>
          <w:rFonts w:ascii="Times New Roman" w:hAnsi="Times New Roman" w:cs="Times New Roman"/>
          <w:sz w:val="28"/>
          <w:szCs w:val="28"/>
        </w:rPr>
        <w:t>Л</w:t>
      </w:r>
      <w:r w:rsidRPr="00501F26">
        <w:rPr>
          <w:rFonts w:ascii="Times New Roman" w:hAnsi="Times New Roman" w:cs="Times New Roman"/>
          <w:sz w:val="28"/>
          <w:szCs w:val="28"/>
        </w:rPr>
        <w:t xml:space="preserve">инейка, ластик. </w:t>
      </w:r>
    </w:p>
    <w:p w:rsidR="00DB3FEC" w:rsidRPr="00501F26" w:rsidRDefault="00DB3FEC" w:rsidP="00DB3FEC">
      <w:pPr>
        <w:numPr>
          <w:ilvl w:val="0"/>
          <w:numId w:val="4"/>
        </w:numPr>
        <w:suppressAutoHyphens/>
        <w:spacing w:after="0" w:line="240" w:lineRule="auto"/>
        <w:ind w:left="720" w:hanging="360"/>
        <w:jc w:val="both"/>
        <w:rPr>
          <w:rFonts w:ascii="Times New Roman" w:hAnsi="Times New Roman" w:cs="Times New Roman"/>
          <w:sz w:val="28"/>
          <w:szCs w:val="28"/>
        </w:rPr>
      </w:pPr>
      <w:r>
        <w:rPr>
          <w:rFonts w:ascii="Times New Roman" w:hAnsi="Times New Roman" w:cs="Times New Roman"/>
          <w:sz w:val="28"/>
          <w:szCs w:val="28"/>
        </w:rPr>
        <w:t>Карандаши, краски.</w:t>
      </w:r>
    </w:p>
    <w:p w:rsidR="00DB3FEC" w:rsidRPr="00D14D43" w:rsidRDefault="00DB3FEC" w:rsidP="00DB3FEC">
      <w:pPr>
        <w:suppressAutoHyphens/>
        <w:spacing w:after="0" w:line="240" w:lineRule="auto"/>
        <w:ind w:left="720"/>
        <w:jc w:val="both"/>
        <w:rPr>
          <w:rFonts w:ascii="Times New Roman" w:hAnsi="Times New Roman" w:cs="Times New Roman"/>
          <w:sz w:val="28"/>
          <w:szCs w:val="28"/>
        </w:rPr>
      </w:pPr>
    </w:p>
    <w:p w:rsidR="00DB3FEC" w:rsidRPr="00501F26" w:rsidRDefault="00DB3FEC" w:rsidP="00DB3FEC">
      <w:pPr>
        <w:spacing w:after="0" w:line="240" w:lineRule="auto"/>
        <w:jc w:val="both"/>
        <w:rPr>
          <w:rFonts w:ascii="Times New Roman" w:hAnsi="Times New Roman" w:cs="Times New Roman"/>
          <w:i/>
          <w:sz w:val="28"/>
          <w:szCs w:val="28"/>
        </w:rPr>
      </w:pPr>
      <w:r w:rsidRPr="00501F26">
        <w:rPr>
          <w:rFonts w:ascii="Times New Roman" w:hAnsi="Times New Roman" w:cs="Times New Roman"/>
          <w:i/>
          <w:sz w:val="28"/>
          <w:szCs w:val="28"/>
          <w:u w:val="single"/>
        </w:rPr>
        <w:t>Приспособления</w:t>
      </w:r>
      <w:r w:rsidRPr="00501F26">
        <w:rPr>
          <w:rFonts w:ascii="Times New Roman" w:hAnsi="Times New Roman" w:cs="Times New Roman"/>
          <w:i/>
          <w:sz w:val="28"/>
          <w:szCs w:val="28"/>
        </w:rPr>
        <w:t>:</w:t>
      </w:r>
    </w:p>
    <w:p w:rsidR="00DB3FEC" w:rsidRPr="00501F26" w:rsidRDefault="00DB3FEC" w:rsidP="00DB3FEC">
      <w:pPr>
        <w:numPr>
          <w:ilvl w:val="0"/>
          <w:numId w:val="3"/>
        </w:numPr>
        <w:suppressAutoHyphens/>
        <w:spacing w:after="0" w:line="240" w:lineRule="auto"/>
        <w:ind w:left="720" w:hanging="360"/>
        <w:jc w:val="both"/>
        <w:rPr>
          <w:rFonts w:ascii="Times New Roman" w:hAnsi="Times New Roman" w:cs="Times New Roman"/>
          <w:sz w:val="28"/>
          <w:szCs w:val="28"/>
        </w:rPr>
      </w:pPr>
      <w:r w:rsidRPr="00501F26">
        <w:rPr>
          <w:rFonts w:ascii="Times New Roman" w:hAnsi="Times New Roman" w:cs="Times New Roman"/>
          <w:sz w:val="28"/>
          <w:szCs w:val="28"/>
        </w:rPr>
        <w:t xml:space="preserve">Специальная </w:t>
      </w:r>
      <w:r>
        <w:rPr>
          <w:rFonts w:ascii="Times New Roman" w:hAnsi="Times New Roman" w:cs="Times New Roman"/>
          <w:sz w:val="28"/>
          <w:szCs w:val="28"/>
        </w:rPr>
        <w:t>подушечка</w:t>
      </w:r>
      <w:r w:rsidRPr="00501F26">
        <w:rPr>
          <w:rFonts w:ascii="Times New Roman" w:hAnsi="Times New Roman" w:cs="Times New Roman"/>
          <w:sz w:val="28"/>
          <w:szCs w:val="28"/>
        </w:rPr>
        <w:t>.</w:t>
      </w:r>
    </w:p>
    <w:p w:rsidR="00DB3FEC" w:rsidRPr="00501F26" w:rsidRDefault="00DB3FEC" w:rsidP="00DB3FEC">
      <w:pPr>
        <w:numPr>
          <w:ilvl w:val="0"/>
          <w:numId w:val="3"/>
        </w:numPr>
        <w:suppressAutoHyphens/>
        <w:spacing w:after="0" w:line="240" w:lineRule="auto"/>
        <w:ind w:left="720" w:hanging="360"/>
        <w:jc w:val="both"/>
        <w:rPr>
          <w:rFonts w:ascii="Times New Roman" w:hAnsi="Times New Roman" w:cs="Times New Roman"/>
          <w:sz w:val="28"/>
          <w:szCs w:val="28"/>
        </w:rPr>
      </w:pPr>
      <w:r>
        <w:rPr>
          <w:rFonts w:ascii="Times New Roman" w:hAnsi="Times New Roman" w:cs="Times New Roman"/>
          <w:sz w:val="28"/>
          <w:szCs w:val="28"/>
        </w:rPr>
        <w:t>Иголки, булавки</w:t>
      </w:r>
    </w:p>
    <w:p w:rsidR="00DB3FEC" w:rsidRPr="00631030" w:rsidRDefault="00DB3FEC" w:rsidP="00DB3FEC">
      <w:pPr>
        <w:numPr>
          <w:ilvl w:val="0"/>
          <w:numId w:val="3"/>
        </w:numPr>
        <w:suppressAutoHyphens/>
        <w:spacing w:after="0" w:line="240" w:lineRule="auto"/>
        <w:ind w:left="720" w:hanging="360"/>
        <w:jc w:val="both"/>
        <w:rPr>
          <w:rFonts w:ascii="Times New Roman" w:hAnsi="Times New Roman" w:cs="Times New Roman"/>
          <w:sz w:val="28"/>
          <w:szCs w:val="28"/>
        </w:rPr>
      </w:pPr>
      <w:r w:rsidRPr="00501F26">
        <w:rPr>
          <w:rFonts w:ascii="Times New Roman" w:hAnsi="Times New Roman" w:cs="Times New Roman"/>
          <w:sz w:val="28"/>
          <w:szCs w:val="28"/>
        </w:rPr>
        <w:t>Подставка и коробка для хранения инструментов.</w:t>
      </w:r>
    </w:p>
    <w:p w:rsidR="00DB3FEC" w:rsidRDefault="00DB3FEC" w:rsidP="00DB3FEC">
      <w:pPr>
        <w:spacing w:before="100" w:beforeAutospacing="1" w:after="0" w:line="240" w:lineRule="auto"/>
        <w:jc w:val="both"/>
        <w:rPr>
          <w:rFonts w:ascii="Times New Roman" w:hAnsi="Times New Roman" w:cs="Times New Roman"/>
          <w:sz w:val="28"/>
          <w:szCs w:val="28"/>
        </w:rPr>
      </w:pPr>
    </w:p>
    <w:p w:rsidR="00DB3FEC" w:rsidRDefault="00DB3FEC" w:rsidP="00DB3FEC">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Социальный проект на основе художественной деятельности</w:t>
      </w:r>
    </w:p>
    <w:p w:rsidR="00DB3FEC" w:rsidRPr="00B51333" w:rsidRDefault="00DB3FEC" w:rsidP="00DB3FEC">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Вязание </w:t>
      </w:r>
      <w:r w:rsidRPr="00B51333">
        <w:rPr>
          <w:rFonts w:ascii="Times New Roman" w:eastAsia="Times New Roman" w:hAnsi="Times New Roman" w:cs="Times New Roman"/>
          <w:b/>
          <w:sz w:val="32"/>
          <w:szCs w:val="32"/>
        </w:rPr>
        <w:t>Деда Мороза в технике макраме</w:t>
      </w:r>
    </w:p>
    <w:p w:rsidR="00DB3FEC" w:rsidRDefault="00DB3FEC" w:rsidP="00DB3FEC">
      <w:pPr>
        <w:spacing w:after="0" w:line="240" w:lineRule="auto"/>
        <w:jc w:val="both"/>
        <w:rPr>
          <w:rFonts w:ascii="Times New Roman" w:eastAsia="Times New Roman" w:hAnsi="Times New Roman" w:cs="Times New Roman"/>
          <w:b/>
          <w:sz w:val="32"/>
          <w:szCs w:val="32"/>
        </w:rPr>
      </w:pPr>
    </w:p>
    <w:tbl>
      <w:tblPr>
        <w:tblStyle w:val="ad"/>
        <w:tblpPr w:leftFromText="180" w:rightFromText="180" w:vertAnchor="text" w:horzAnchor="margin" w:tblpY="35"/>
        <w:tblW w:w="0" w:type="auto"/>
        <w:tblLook w:val="04A0"/>
      </w:tblPr>
      <w:tblGrid>
        <w:gridCol w:w="2093"/>
        <w:gridCol w:w="3260"/>
        <w:gridCol w:w="8789"/>
      </w:tblGrid>
      <w:tr w:rsidR="00DB3FEC" w:rsidTr="00DB3FEC">
        <w:tc>
          <w:tcPr>
            <w:tcW w:w="14142" w:type="dxa"/>
            <w:gridSpan w:val="3"/>
            <w:tcBorders>
              <w:top w:val="single" w:sz="4" w:space="0" w:color="auto"/>
              <w:left w:val="single" w:sz="4" w:space="0" w:color="auto"/>
              <w:bottom w:val="single" w:sz="4" w:space="0" w:color="auto"/>
              <w:right w:val="single" w:sz="4" w:space="0" w:color="auto"/>
            </w:tcBorders>
            <w:hideMark/>
          </w:tcPr>
          <w:p w:rsidR="00DB3FEC" w:rsidRDefault="00DB3FEC" w:rsidP="00DB3FEC">
            <w:pPr>
              <w:jc w:val="center"/>
              <w:rPr>
                <w:rFonts w:ascii="Times New Roman" w:eastAsia="Times New Roman" w:hAnsi="Times New Roman" w:cs="Times New Roman"/>
                <w:b/>
                <w:sz w:val="28"/>
                <w:szCs w:val="28"/>
              </w:rPr>
            </w:pPr>
            <w:r>
              <w:rPr>
                <w:rFonts w:ascii="Times New Roman" w:eastAsia="Calibri" w:hAnsi="Times New Roman" w:cs="Times New Roman"/>
                <w:b/>
                <w:bCs/>
                <w:sz w:val="28"/>
                <w:szCs w:val="28"/>
              </w:rPr>
              <w:t>1 этап. Разработка проекта</w:t>
            </w:r>
          </w:p>
        </w:tc>
      </w:tr>
      <w:tr w:rsidR="00DB3FEC" w:rsidRPr="003801D4" w:rsidTr="00DB3FEC">
        <w:tc>
          <w:tcPr>
            <w:tcW w:w="2093" w:type="dxa"/>
            <w:tcBorders>
              <w:top w:val="single" w:sz="4" w:space="0" w:color="auto"/>
              <w:left w:val="single" w:sz="4" w:space="0" w:color="auto"/>
              <w:bottom w:val="single" w:sz="4" w:space="0" w:color="auto"/>
              <w:right w:val="single" w:sz="4" w:space="0" w:color="auto"/>
            </w:tcBorders>
            <w:hideMark/>
          </w:tcPr>
          <w:p w:rsidR="00DB3FEC" w:rsidRPr="003801D4" w:rsidRDefault="00DB3FEC" w:rsidP="00DB3FEC">
            <w:pPr>
              <w:spacing w:before="100" w:beforeAutospacing="1"/>
              <w:ind w:firstLine="0"/>
              <w:rPr>
                <w:rFonts w:ascii="Times New Roman" w:eastAsia="Times New Roman" w:hAnsi="Times New Roman" w:cs="Times New Roman"/>
                <w:sz w:val="24"/>
                <w:szCs w:val="24"/>
              </w:rPr>
            </w:pPr>
            <w:r w:rsidRPr="003801D4">
              <w:rPr>
                <w:rFonts w:ascii="Times New Roman" w:eastAsia="Times New Roman" w:hAnsi="Times New Roman" w:cs="Times New Roman"/>
                <w:sz w:val="24"/>
                <w:szCs w:val="24"/>
              </w:rPr>
              <w:t>Для чего и кому нужен проект?</w:t>
            </w:r>
          </w:p>
        </w:tc>
        <w:tc>
          <w:tcPr>
            <w:tcW w:w="3260" w:type="dxa"/>
            <w:tcBorders>
              <w:top w:val="single" w:sz="4" w:space="0" w:color="auto"/>
              <w:left w:val="single" w:sz="4" w:space="0" w:color="auto"/>
              <w:bottom w:val="single" w:sz="4" w:space="0" w:color="auto"/>
              <w:right w:val="single" w:sz="4" w:space="0" w:color="auto"/>
            </w:tcBorders>
            <w:hideMark/>
          </w:tcPr>
          <w:p w:rsidR="00DB3FEC" w:rsidRPr="003801D4" w:rsidRDefault="00DB3FEC" w:rsidP="00DB3FEC">
            <w:pPr>
              <w:spacing w:before="100" w:beforeAutospacing="1"/>
              <w:ind w:firstLine="0"/>
              <w:rPr>
                <w:rFonts w:ascii="Times New Roman" w:eastAsia="Times New Roman" w:hAnsi="Times New Roman" w:cs="Times New Roman"/>
                <w:sz w:val="24"/>
                <w:szCs w:val="24"/>
              </w:rPr>
            </w:pPr>
            <w:r w:rsidRPr="003801D4">
              <w:rPr>
                <w:rFonts w:ascii="Times New Roman" w:eastAsia="Times New Roman" w:hAnsi="Times New Roman" w:cs="Times New Roman"/>
                <w:sz w:val="24"/>
                <w:szCs w:val="24"/>
              </w:rPr>
              <w:t xml:space="preserve">Подготовиться к празднику </w:t>
            </w:r>
          </w:p>
        </w:tc>
        <w:tc>
          <w:tcPr>
            <w:tcW w:w="8789" w:type="dxa"/>
            <w:tcBorders>
              <w:top w:val="single" w:sz="4" w:space="0" w:color="auto"/>
              <w:left w:val="single" w:sz="4" w:space="0" w:color="auto"/>
              <w:bottom w:val="single" w:sz="4" w:space="0" w:color="auto"/>
              <w:right w:val="single" w:sz="4" w:space="0" w:color="auto"/>
            </w:tcBorders>
          </w:tcPr>
          <w:p w:rsidR="00DB3FEC" w:rsidRPr="003801D4" w:rsidRDefault="00DB3FEC" w:rsidP="00DB3FEC">
            <w:pPr>
              <w:tabs>
                <w:tab w:val="left" w:pos="8397"/>
              </w:tabs>
              <w:ind w:left="317" w:right="3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Приближается Новый год, время праздников и подарков. Так хочется подарить что-нибудь необычное. </w:t>
            </w:r>
            <w:r w:rsidRPr="003801D4">
              <w:rPr>
                <w:rFonts w:ascii="Times New Roman" w:eastAsia="Times New Roman" w:hAnsi="Times New Roman" w:cs="Times New Roman"/>
                <w:sz w:val="24"/>
                <w:szCs w:val="24"/>
              </w:rPr>
              <w:t xml:space="preserve">Я решила приготовить к </w:t>
            </w:r>
            <w:r>
              <w:rPr>
                <w:rFonts w:ascii="Times New Roman" w:eastAsia="Times New Roman" w:hAnsi="Times New Roman" w:cs="Times New Roman"/>
                <w:sz w:val="24"/>
                <w:szCs w:val="24"/>
              </w:rPr>
              <w:t>Новому году</w:t>
            </w:r>
            <w:r w:rsidRPr="003801D4">
              <w:rPr>
                <w:rFonts w:ascii="Times New Roman" w:eastAsia="Times New Roman" w:hAnsi="Times New Roman" w:cs="Times New Roman"/>
                <w:sz w:val="24"/>
                <w:szCs w:val="24"/>
              </w:rPr>
              <w:t xml:space="preserve"> своей семье сюрприз, своими руками  связать Деда </w:t>
            </w:r>
            <w:r>
              <w:rPr>
                <w:rFonts w:ascii="Times New Roman" w:eastAsia="Times New Roman" w:hAnsi="Times New Roman" w:cs="Times New Roman"/>
                <w:sz w:val="24"/>
                <w:szCs w:val="24"/>
              </w:rPr>
              <w:t>М</w:t>
            </w:r>
            <w:r w:rsidRPr="003801D4">
              <w:rPr>
                <w:rFonts w:ascii="Times New Roman" w:eastAsia="Times New Roman" w:hAnsi="Times New Roman" w:cs="Times New Roman"/>
                <w:sz w:val="24"/>
                <w:szCs w:val="24"/>
              </w:rPr>
              <w:t xml:space="preserve">ороза для украшения комнаты к празднику. </w:t>
            </w:r>
          </w:p>
        </w:tc>
      </w:tr>
      <w:tr w:rsidR="00DB3FEC" w:rsidRPr="003801D4" w:rsidTr="00DB3FEC">
        <w:tc>
          <w:tcPr>
            <w:tcW w:w="2093" w:type="dxa"/>
            <w:tcBorders>
              <w:top w:val="single" w:sz="4" w:space="0" w:color="auto"/>
              <w:left w:val="single" w:sz="4" w:space="0" w:color="auto"/>
              <w:bottom w:val="single" w:sz="4" w:space="0" w:color="auto"/>
              <w:right w:val="single" w:sz="4" w:space="0" w:color="auto"/>
            </w:tcBorders>
            <w:hideMark/>
          </w:tcPr>
          <w:p w:rsidR="00DB3FEC" w:rsidRPr="003801D4" w:rsidRDefault="00DB3FEC" w:rsidP="00DB3FEC">
            <w:pPr>
              <w:spacing w:before="100" w:beforeAutospacing="1"/>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 будем </w:t>
            </w:r>
            <w:r w:rsidRPr="003801D4">
              <w:rPr>
                <w:rFonts w:ascii="Times New Roman" w:eastAsia="Times New Roman" w:hAnsi="Times New Roman" w:cs="Times New Roman"/>
                <w:sz w:val="24"/>
                <w:szCs w:val="24"/>
              </w:rPr>
              <w:t>делать?</w:t>
            </w:r>
          </w:p>
        </w:tc>
        <w:tc>
          <w:tcPr>
            <w:tcW w:w="3260" w:type="dxa"/>
            <w:tcBorders>
              <w:top w:val="single" w:sz="4" w:space="0" w:color="auto"/>
              <w:left w:val="single" w:sz="4" w:space="0" w:color="auto"/>
              <w:bottom w:val="single" w:sz="4" w:space="0" w:color="auto"/>
              <w:right w:val="single" w:sz="4" w:space="0" w:color="auto"/>
            </w:tcBorders>
            <w:hideMark/>
          </w:tcPr>
          <w:p w:rsidR="00DB3FEC" w:rsidRPr="003801D4" w:rsidRDefault="00DB3FEC" w:rsidP="00DB3FEC">
            <w:pPr>
              <w:ind w:firstLine="0"/>
              <w:rPr>
                <w:rFonts w:ascii="Times New Roman" w:hAnsi="Times New Roman"/>
                <w:sz w:val="24"/>
                <w:szCs w:val="24"/>
              </w:rPr>
            </w:pPr>
            <w:r w:rsidRPr="003801D4">
              <w:rPr>
                <w:rFonts w:ascii="Times New Roman" w:hAnsi="Times New Roman"/>
                <w:sz w:val="24"/>
                <w:szCs w:val="24"/>
              </w:rPr>
              <w:t xml:space="preserve">1.Обсуждаем и выбираем изделие. </w:t>
            </w:r>
          </w:p>
          <w:p w:rsidR="00DB3FEC" w:rsidRPr="003801D4" w:rsidRDefault="00DB3FEC" w:rsidP="00DB3FEC">
            <w:pPr>
              <w:ind w:firstLine="0"/>
              <w:rPr>
                <w:rFonts w:ascii="Times New Roman" w:hAnsi="Times New Roman"/>
                <w:sz w:val="24"/>
                <w:szCs w:val="24"/>
              </w:rPr>
            </w:pPr>
            <w:r w:rsidRPr="003801D4">
              <w:rPr>
                <w:rFonts w:ascii="Times New Roman" w:hAnsi="Times New Roman"/>
                <w:sz w:val="24"/>
                <w:szCs w:val="24"/>
              </w:rPr>
              <w:t>2.Определяем конструкцию изделия.</w:t>
            </w:r>
          </w:p>
          <w:p w:rsidR="00DB3FEC" w:rsidRPr="003801D4" w:rsidRDefault="00DB3FEC" w:rsidP="00DB3FEC">
            <w:pPr>
              <w:ind w:firstLine="0"/>
              <w:rPr>
                <w:rFonts w:ascii="Times New Roman" w:hAnsi="Times New Roman"/>
                <w:sz w:val="24"/>
                <w:szCs w:val="24"/>
              </w:rPr>
            </w:pPr>
            <w:r w:rsidRPr="003801D4">
              <w:rPr>
                <w:rFonts w:ascii="Times New Roman" w:hAnsi="Times New Roman"/>
                <w:sz w:val="24"/>
                <w:szCs w:val="24"/>
              </w:rPr>
              <w:t>3.Подбираем подходящие материалы.</w:t>
            </w:r>
          </w:p>
          <w:p w:rsidR="00DB3FEC" w:rsidRPr="003801D4" w:rsidRDefault="00DB3FEC" w:rsidP="00DB3FEC">
            <w:pPr>
              <w:ind w:firstLine="0"/>
              <w:rPr>
                <w:rFonts w:ascii="Times New Roman" w:hAnsi="Times New Roman"/>
                <w:sz w:val="24"/>
                <w:szCs w:val="24"/>
              </w:rPr>
            </w:pPr>
            <w:r w:rsidRPr="003801D4">
              <w:rPr>
                <w:rFonts w:ascii="Times New Roman" w:hAnsi="Times New Roman"/>
                <w:sz w:val="24"/>
                <w:szCs w:val="24"/>
              </w:rPr>
              <w:t>4. Выполняем зарисовки, эскизы объекта, схемы.</w:t>
            </w:r>
          </w:p>
          <w:p w:rsidR="00DB3FEC" w:rsidRPr="003801D4" w:rsidRDefault="00DB3FEC" w:rsidP="00DB3FEC">
            <w:pPr>
              <w:ind w:firstLine="0"/>
              <w:rPr>
                <w:rFonts w:ascii="Times New Roman" w:hAnsi="Times New Roman"/>
                <w:sz w:val="24"/>
                <w:szCs w:val="24"/>
              </w:rPr>
            </w:pPr>
            <w:r w:rsidRPr="003801D4">
              <w:rPr>
                <w:rFonts w:ascii="Times New Roman" w:hAnsi="Times New Roman"/>
                <w:sz w:val="24"/>
                <w:szCs w:val="24"/>
              </w:rPr>
              <w:t>5.Выбираем лучший вариант.</w:t>
            </w:r>
          </w:p>
        </w:tc>
        <w:tc>
          <w:tcPr>
            <w:tcW w:w="8789" w:type="dxa"/>
            <w:tcBorders>
              <w:top w:val="single" w:sz="4" w:space="0" w:color="auto"/>
              <w:left w:val="single" w:sz="4" w:space="0" w:color="auto"/>
              <w:bottom w:val="single" w:sz="4" w:space="0" w:color="auto"/>
              <w:right w:val="single" w:sz="4" w:space="0" w:color="auto"/>
            </w:tcBorders>
          </w:tcPr>
          <w:p w:rsidR="00DB3FEC" w:rsidRDefault="00DB3FEC" w:rsidP="00DB3FEC">
            <w:pPr>
              <w:ind w:left="317" w:right="6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интернете мы с Еленой Викторовной отыскали материал об истории празднования «Нового года»,  я ознакомилась с историей возникновения образа Деда Мороза.</w:t>
            </w:r>
          </w:p>
          <w:p w:rsidR="00DB3FEC" w:rsidRDefault="00DB3FEC" w:rsidP="00DB3FEC">
            <w:pPr>
              <w:ind w:left="317" w:right="601"/>
              <w:jc w:val="both"/>
              <w:rPr>
                <w:rFonts w:ascii="Times New Roman" w:eastAsia="Times New Roman" w:hAnsi="Times New Roman" w:cs="Times New Roman"/>
                <w:sz w:val="24"/>
                <w:szCs w:val="24"/>
              </w:rPr>
            </w:pPr>
            <w:r w:rsidRPr="003801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Этот образ</w:t>
            </w:r>
            <w:r w:rsidRPr="003801D4">
              <w:rPr>
                <w:rFonts w:ascii="Times New Roman" w:eastAsia="Times New Roman" w:hAnsi="Times New Roman" w:cs="Times New Roman"/>
                <w:sz w:val="24"/>
                <w:szCs w:val="24"/>
              </w:rPr>
              <w:t xml:space="preserve"> складывался веками, и каждый народ вносил в его историю что-то свое.</w:t>
            </w:r>
            <w:r>
              <w:rPr>
                <w:rFonts w:ascii="Times New Roman" w:eastAsia="Times New Roman" w:hAnsi="Times New Roman" w:cs="Times New Roman"/>
                <w:sz w:val="24"/>
                <w:szCs w:val="24"/>
              </w:rPr>
              <w:t xml:space="preserve"> </w:t>
            </w:r>
            <w:r w:rsidRPr="003801D4">
              <w:rPr>
                <w:rFonts w:ascii="Times New Roman" w:eastAsia="Times New Roman" w:hAnsi="Times New Roman" w:cs="Times New Roman"/>
                <w:sz w:val="24"/>
                <w:szCs w:val="24"/>
              </w:rPr>
              <w:t xml:space="preserve">Но среди </w:t>
            </w:r>
            <w:r>
              <w:rPr>
                <w:rFonts w:ascii="Times New Roman" w:eastAsia="Times New Roman" w:hAnsi="Times New Roman" w:cs="Times New Roman"/>
                <w:sz w:val="24"/>
                <w:szCs w:val="24"/>
              </w:rPr>
              <w:t>предков старца был</w:t>
            </w:r>
            <w:r w:rsidRPr="003801D4">
              <w:rPr>
                <w:rFonts w:ascii="Times New Roman" w:eastAsia="Times New Roman" w:hAnsi="Times New Roman" w:cs="Times New Roman"/>
                <w:sz w:val="24"/>
                <w:szCs w:val="24"/>
              </w:rPr>
              <w:t xml:space="preserve"> и вполне реальный человек. В IV веке жил в турецком городе Мира архиепископ Николай. По преданию, это был очень добрый человек. Так, однажды он спас трех дочерей бедствующего семейства, подбросив в окно их </w:t>
            </w:r>
            <w:proofErr w:type="gramStart"/>
            <w:r w:rsidRPr="003801D4">
              <w:rPr>
                <w:rFonts w:ascii="Times New Roman" w:eastAsia="Times New Roman" w:hAnsi="Times New Roman" w:cs="Times New Roman"/>
                <w:sz w:val="24"/>
                <w:szCs w:val="24"/>
              </w:rPr>
              <w:t>дома</w:t>
            </w:r>
            <w:proofErr w:type="gramEnd"/>
            <w:r w:rsidRPr="003801D4">
              <w:rPr>
                <w:rFonts w:ascii="Times New Roman" w:eastAsia="Times New Roman" w:hAnsi="Times New Roman" w:cs="Times New Roman"/>
                <w:sz w:val="24"/>
                <w:szCs w:val="24"/>
              </w:rPr>
              <w:t xml:space="preserve"> узелки с золотом. После смерти Николая объявили святым. </w:t>
            </w:r>
            <w:r w:rsidRPr="000D36E8">
              <w:rPr>
                <w:rFonts w:ascii="Times New Roman" w:eastAsia="Times New Roman" w:hAnsi="Times New Roman" w:cs="Times New Roman"/>
                <w:sz w:val="24"/>
                <w:szCs w:val="24"/>
              </w:rPr>
              <w:t>Николай стал объектом почитания и поклонения христиан из разных стран мира</w:t>
            </w:r>
            <w:r>
              <w:rPr>
                <w:rFonts w:ascii="Times New Roman" w:eastAsia="Times New Roman" w:hAnsi="Times New Roman" w:cs="Times New Roman"/>
                <w:sz w:val="24"/>
                <w:szCs w:val="24"/>
              </w:rPr>
              <w:t>.</w:t>
            </w:r>
          </w:p>
          <w:p w:rsidR="00DB3FEC" w:rsidRDefault="00DB3FEC" w:rsidP="00DB3FEC">
            <w:pPr>
              <w:ind w:left="317" w:right="601"/>
              <w:jc w:val="both"/>
              <w:rPr>
                <w:rFonts w:ascii="Times New Roman" w:eastAsia="Times New Roman" w:hAnsi="Times New Roman" w:cs="Times New Roman"/>
                <w:sz w:val="24"/>
                <w:szCs w:val="24"/>
              </w:rPr>
            </w:pPr>
            <w:r w:rsidRPr="000D36E8">
              <w:rPr>
                <w:rFonts w:ascii="Times New Roman" w:eastAsia="Times New Roman" w:hAnsi="Times New Roman" w:cs="Times New Roman"/>
                <w:sz w:val="24"/>
                <w:szCs w:val="24"/>
              </w:rPr>
              <w:t xml:space="preserve"> В средние века твердо установился обычай </w:t>
            </w:r>
            <w:proofErr w:type="gramStart"/>
            <w:r w:rsidRPr="000D36E8">
              <w:rPr>
                <w:rFonts w:ascii="Times New Roman" w:eastAsia="Times New Roman" w:hAnsi="Times New Roman" w:cs="Times New Roman"/>
                <w:sz w:val="24"/>
                <w:szCs w:val="24"/>
              </w:rPr>
              <w:t>в</w:t>
            </w:r>
            <w:proofErr w:type="gramEnd"/>
            <w:r w:rsidRPr="000D36E8">
              <w:rPr>
                <w:rFonts w:ascii="Times New Roman" w:eastAsia="Times New Roman" w:hAnsi="Times New Roman" w:cs="Times New Roman"/>
                <w:sz w:val="24"/>
                <w:szCs w:val="24"/>
              </w:rPr>
              <w:t xml:space="preserve"> </w:t>
            </w:r>
            <w:proofErr w:type="gramStart"/>
            <w:r w:rsidRPr="000D36E8">
              <w:rPr>
                <w:rFonts w:ascii="Times New Roman" w:eastAsia="Times New Roman" w:hAnsi="Times New Roman" w:cs="Times New Roman"/>
                <w:sz w:val="24"/>
                <w:szCs w:val="24"/>
              </w:rPr>
              <w:t>Николин</w:t>
            </w:r>
            <w:proofErr w:type="gramEnd"/>
            <w:r w:rsidRPr="000D36E8">
              <w:rPr>
                <w:rFonts w:ascii="Times New Roman" w:eastAsia="Times New Roman" w:hAnsi="Times New Roman" w:cs="Times New Roman"/>
                <w:sz w:val="24"/>
                <w:szCs w:val="24"/>
              </w:rPr>
              <w:t xml:space="preserve"> день, 19 декабря, дарить детям подарки, ведь так поступал сам святой. После </w:t>
            </w:r>
            <w:r w:rsidRPr="000D36E8">
              <w:rPr>
                <w:rFonts w:ascii="Times New Roman" w:eastAsia="Times New Roman" w:hAnsi="Times New Roman" w:cs="Times New Roman"/>
                <w:sz w:val="24"/>
                <w:szCs w:val="24"/>
              </w:rPr>
              <w:lastRenderedPageBreak/>
              <w:t>введения нового календаря святой стал приходить к детям на Рождество, а потом и в Новый год.</w:t>
            </w:r>
          </w:p>
          <w:p w:rsidR="00DB3FEC" w:rsidRDefault="00DB3FEC" w:rsidP="00DB3FEC">
            <w:pPr>
              <w:ind w:left="317" w:right="6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801D4">
              <w:rPr>
                <w:rFonts w:ascii="Times New Roman" w:eastAsia="Times New Roman" w:hAnsi="Times New Roman" w:cs="Times New Roman"/>
                <w:sz w:val="24"/>
                <w:szCs w:val="24"/>
              </w:rPr>
              <w:t>С руководителем кружка «Послушные узелки»</w:t>
            </w:r>
            <w:r>
              <w:rPr>
                <w:rFonts w:ascii="Times New Roman" w:eastAsia="Times New Roman" w:hAnsi="Times New Roman" w:cs="Times New Roman"/>
                <w:sz w:val="24"/>
                <w:szCs w:val="24"/>
              </w:rPr>
              <w:t>,</w:t>
            </w:r>
            <w:r w:rsidRPr="003801D4">
              <w:rPr>
                <w:rFonts w:ascii="Times New Roman" w:eastAsia="Times New Roman" w:hAnsi="Times New Roman" w:cs="Times New Roman"/>
                <w:sz w:val="24"/>
                <w:szCs w:val="24"/>
              </w:rPr>
              <w:t xml:space="preserve"> Еленой Викторовной</w:t>
            </w:r>
            <w:r>
              <w:rPr>
                <w:rFonts w:ascii="Times New Roman" w:eastAsia="Times New Roman" w:hAnsi="Times New Roman" w:cs="Times New Roman"/>
                <w:sz w:val="24"/>
                <w:szCs w:val="24"/>
              </w:rPr>
              <w:t>,</w:t>
            </w:r>
            <w:r w:rsidRPr="003801D4">
              <w:rPr>
                <w:rFonts w:ascii="Times New Roman" w:eastAsia="Times New Roman" w:hAnsi="Times New Roman" w:cs="Times New Roman"/>
                <w:sz w:val="24"/>
                <w:szCs w:val="24"/>
              </w:rPr>
              <w:t xml:space="preserve"> мы просмотрели различные картинки </w:t>
            </w:r>
            <w:r>
              <w:rPr>
                <w:rFonts w:ascii="Times New Roman" w:eastAsia="Times New Roman" w:hAnsi="Times New Roman" w:cs="Times New Roman"/>
                <w:sz w:val="24"/>
                <w:szCs w:val="24"/>
              </w:rPr>
              <w:t xml:space="preserve"> и рисунки </w:t>
            </w:r>
            <w:r w:rsidRPr="003801D4">
              <w:rPr>
                <w:rFonts w:ascii="Times New Roman" w:eastAsia="Times New Roman" w:hAnsi="Times New Roman" w:cs="Times New Roman"/>
                <w:sz w:val="24"/>
                <w:szCs w:val="24"/>
              </w:rPr>
              <w:t xml:space="preserve">с изображением Деда </w:t>
            </w:r>
            <w:r>
              <w:rPr>
                <w:rFonts w:ascii="Times New Roman" w:eastAsia="Times New Roman" w:hAnsi="Times New Roman" w:cs="Times New Roman"/>
                <w:sz w:val="24"/>
                <w:szCs w:val="24"/>
              </w:rPr>
              <w:t>М</w:t>
            </w:r>
            <w:r w:rsidRPr="003801D4">
              <w:rPr>
                <w:rFonts w:ascii="Times New Roman" w:eastAsia="Times New Roman" w:hAnsi="Times New Roman" w:cs="Times New Roman"/>
                <w:sz w:val="24"/>
                <w:szCs w:val="24"/>
              </w:rPr>
              <w:t>ороза</w:t>
            </w:r>
            <w:r>
              <w:rPr>
                <w:rFonts w:ascii="Times New Roman" w:eastAsia="Times New Roman" w:hAnsi="Times New Roman" w:cs="Times New Roman"/>
                <w:sz w:val="24"/>
                <w:szCs w:val="24"/>
              </w:rPr>
              <w:t xml:space="preserve">.   </w:t>
            </w:r>
          </w:p>
          <w:p w:rsidR="00DB3FEC" w:rsidRPr="000D36E8" w:rsidRDefault="00DB3FEC" w:rsidP="00DB3FEC">
            <w:pPr>
              <w:ind w:left="317" w:right="601"/>
              <w:jc w:val="both"/>
              <w:rPr>
                <w:rFonts w:ascii="Times New Roman" w:eastAsia="Times New Roman" w:hAnsi="Times New Roman" w:cs="Times New Roman"/>
                <w:sz w:val="24"/>
                <w:szCs w:val="24"/>
              </w:rPr>
            </w:pPr>
            <w:r w:rsidRPr="000D36E8">
              <w:rPr>
                <w:rFonts w:ascii="Times New Roman" w:eastAsia="Times New Roman" w:hAnsi="Times New Roman" w:cs="Times New Roman"/>
                <w:sz w:val="24"/>
                <w:szCs w:val="24"/>
              </w:rPr>
              <w:t xml:space="preserve">Костюм Деда Мороза тоже появился не сразу. Сначала его изображали в плаще. </w:t>
            </w:r>
            <w:r>
              <w:rPr>
                <w:rFonts w:ascii="Times New Roman" w:eastAsia="Times New Roman" w:hAnsi="Times New Roman" w:cs="Times New Roman"/>
                <w:sz w:val="24"/>
                <w:szCs w:val="24"/>
              </w:rPr>
              <w:t xml:space="preserve">Потом его </w:t>
            </w:r>
            <w:r w:rsidRPr="000D36E8">
              <w:rPr>
                <w:rFonts w:ascii="Times New Roman" w:eastAsia="Times New Roman" w:hAnsi="Times New Roman" w:cs="Times New Roman"/>
                <w:sz w:val="24"/>
                <w:szCs w:val="24"/>
              </w:rPr>
              <w:t xml:space="preserve">одели в красную шубу, отороченную мехом. В 1860 году американский художник Томас </w:t>
            </w:r>
            <w:proofErr w:type="spellStart"/>
            <w:r w:rsidRPr="000D36E8">
              <w:rPr>
                <w:rFonts w:ascii="Times New Roman" w:eastAsia="Times New Roman" w:hAnsi="Times New Roman" w:cs="Times New Roman"/>
                <w:sz w:val="24"/>
                <w:szCs w:val="24"/>
              </w:rPr>
              <w:t>Найт</w:t>
            </w:r>
            <w:proofErr w:type="spellEnd"/>
            <w:r w:rsidRPr="000D36E8">
              <w:rPr>
                <w:rFonts w:ascii="Times New Roman" w:eastAsia="Times New Roman" w:hAnsi="Times New Roman" w:cs="Times New Roman"/>
                <w:sz w:val="24"/>
                <w:szCs w:val="24"/>
              </w:rPr>
              <w:t xml:space="preserve"> украсил Деда Мороза бородой, а вскоре англичанин </w:t>
            </w:r>
            <w:proofErr w:type="spellStart"/>
            <w:r w:rsidRPr="000D36E8">
              <w:rPr>
                <w:rFonts w:ascii="Times New Roman" w:eastAsia="Times New Roman" w:hAnsi="Times New Roman" w:cs="Times New Roman"/>
                <w:sz w:val="24"/>
                <w:szCs w:val="24"/>
              </w:rPr>
              <w:t>Тенниел</w:t>
            </w:r>
            <w:proofErr w:type="spellEnd"/>
            <w:r w:rsidRPr="000D36E8">
              <w:rPr>
                <w:rFonts w:ascii="Times New Roman" w:eastAsia="Times New Roman" w:hAnsi="Times New Roman" w:cs="Times New Roman"/>
                <w:sz w:val="24"/>
                <w:szCs w:val="24"/>
              </w:rPr>
              <w:t xml:space="preserve"> создал образ добродушного толстяка.</w:t>
            </w:r>
          </w:p>
          <w:p w:rsidR="00DB3FEC" w:rsidRDefault="00DB3FEC" w:rsidP="00DB3FEC">
            <w:pPr>
              <w:ind w:left="317" w:right="601"/>
              <w:jc w:val="both"/>
              <w:rPr>
                <w:rFonts w:ascii="Times New Roman" w:eastAsia="Times New Roman" w:hAnsi="Times New Roman" w:cs="Times New Roman"/>
                <w:sz w:val="24"/>
                <w:szCs w:val="24"/>
              </w:rPr>
            </w:pPr>
            <w:r w:rsidRPr="000D36E8">
              <w:rPr>
                <w:rFonts w:ascii="Times New Roman" w:eastAsia="Times New Roman" w:hAnsi="Times New Roman" w:cs="Times New Roman"/>
                <w:sz w:val="24"/>
                <w:szCs w:val="24"/>
              </w:rPr>
              <w:t>С таким Дедом Морозом все мы хорошо знакомы.</w:t>
            </w:r>
          </w:p>
          <w:p w:rsidR="00DB3FEC" w:rsidRPr="003F7AE9" w:rsidRDefault="00DB3FEC" w:rsidP="00DB3FEC">
            <w:pPr>
              <w:ind w:left="317" w:right="6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w:t>
            </w:r>
            <w:r w:rsidRPr="003801D4">
              <w:rPr>
                <w:rFonts w:ascii="Times New Roman" w:eastAsia="Times New Roman" w:hAnsi="Times New Roman" w:cs="Times New Roman"/>
                <w:sz w:val="24"/>
                <w:szCs w:val="24"/>
              </w:rPr>
              <w:t xml:space="preserve"> сделала зарисовки, мы выбрали наилучший  вариант эскиза. Для выполнения работы мне было необходи</w:t>
            </w:r>
            <w:r>
              <w:rPr>
                <w:rFonts w:ascii="Times New Roman" w:eastAsia="Times New Roman" w:hAnsi="Times New Roman" w:cs="Times New Roman"/>
                <w:sz w:val="24"/>
                <w:szCs w:val="24"/>
              </w:rPr>
              <w:t>мо сделать схему моего изделия</w:t>
            </w:r>
          </w:p>
          <w:p w:rsidR="00DB3FEC" w:rsidRPr="003801D4" w:rsidRDefault="00DB3FEC" w:rsidP="00DB3FEC">
            <w:pPr>
              <w:ind w:left="317" w:right="6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w:t>
            </w:r>
            <w:r w:rsidRPr="003801D4">
              <w:rPr>
                <w:rFonts w:ascii="Times New Roman" w:eastAsia="Times New Roman" w:hAnsi="Times New Roman" w:cs="Times New Roman"/>
                <w:sz w:val="24"/>
                <w:szCs w:val="24"/>
              </w:rPr>
              <w:t xml:space="preserve"> решила, что мой Дедушка </w:t>
            </w:r>
            <w:r>
              <w:rPr>
                <w:rFonts w:ascii="Times New Roman" w:eastAsia="Times New Roman" w:hAnsi="Times New Roman" w:cs="Times New Roman"/>
                <w:sz w:val="24"/>
                <w:szCs w:val="24"/>
              </w:rPr>
              <w:t>М</w:t>
            </w:r>
            <w:r w:rsidRPr="003801D4">
              <w:rPr>
                <w:rFonts w:ascii="Times New Roman" w:eastAsia="Times New Roman" w:hAnsi="Times New Roman" w:cs="Times New Roman"/>
                <w:sz w:val="24"/>
                <w:szCs w:val="24"/>
              </w:rPr>
              <w:t xml:space="preserve">ороз будет состоять из 3 частей: колпачок и платье, лицо, борода и волосы, поэтому для выполнения работы мне потребовалось составить 3 схемы. </w:t>
            </w:r>
          </w:p>
        </w:tc>
      </w:tr>
      <w:tr w:rsidR="00DB3FEC" w:rsidRPr="003801D4" w:rsidTr="00DB3FEC">
        <w:trPr>
          <w:trHeight w:val="1700"/>
        </w:trPr>
        <w:tc>
          <w:tcPr>
            <w:tcW w:w="2093" w:type="dxa"/>
            <w:tcBorders>
              <w:top w:val="single" w:sz="4" w:space="0" w:color="auto"/>
              <w:left w:val="single" w:sz="4" w:space="0" w:color="auto"/>
              <w:bottom w:val="single" w:sz="4" w:space="0" w:color="auto"/>
              <w:right w:val="single" w:sz="4" w:space="0" w:color="auto"/>
            </w:tcBorders>
            <w:hideMark/>
          </w:tcPr>
          <w:p w:rsidR="00DB3FEC" w:rsidRDefault="00DB3FEC" w:rsidP="00DB3FEC">
            <w:pPr>
              <w:ind w:firstLine="0"/>
              <w:jc w:val="both"/>
              <w:rPr>
                <w:rFonts w:ascii="Times New Roman" w:eastAsia="Times New Roman" w:hAnsi="Times New Roman" w:cs="Times New Roman"/>
                <w:sz w:val="24"/>
                <w:szCs w:val="24"/>
              </w:rPr>
            </w:pPr>
          </w:p>
          <w:p w:rsidR="00DB3FEC" w:rsidRPr="003801D4" w:rsidRDefault="00DB3FEC" w:rsidP="00DB3FEC">
            <w:pPr>
              <w:ind w:firstLine="0"/>
              <w:jc w:val="both"/>
              <w:rPr>
                <w:rFonts w:ascii="Times New Roman" w:eastAsia="Times New Roman" w:hAnsi="Times New Roman" w:cs="Times New Roman"/>
                <w:sz w:val="24"/>
                <w:szCs w:val="24"/>
              </w:rPr>
            </w:pPr>
            <w:r w:rsidRPr="003801D4">
              <w:rPr>
                <w:rFonts w:ascii="Times New Roman" w:eastAsia="Times New Roman" w:hAnsi="Times New Roman" w:cs="Times New Roman"/>
                <w:sz w:val="24"/>
                <w:szCs w:val="24"/>
              </w:rPr>
              <w:t>Как делать?</w:t>
            </w:r>
          </w:p>
        </w:tc>
        <w:tc>
          <w:tcPr>
            <w:tcW w:w="3260" w:type="dxa"/>
            <w:tcBorders>
              <w:top w:val="single" w:sz="4" w:space="0" w:color="auto"/>
              <w:left w:val="single" w:sz="4" w:space="0" w:color="auto"/>
              <w:bottom w:val="single" w:sz="4" w:space="0" w:color="auto"/>
              <w:right w:val="single" w:sz="4" w:space="0" w:color="auto"/>
            </w:tcBorders>
            <w:hideMark/>
          </w:tcPr>
          <w:p w:rsidR="00DB3FEC" w:rsidRPr="003801D4" w:rsidRDefault="00DB3FEC" w:rsidP="00DB3FEC">
            <w:pPr>
              <w:ind w:firstLine="0"/>
              <w:rPr>
                <w:rFonts w:ascii="Times New Roman" w:hAnsi="Times New Roman"/>
                <w:sz w:val="24"/>
                <w:szCs w:val="24"/>
              </w:rPr>
            </w:pPr>
            <w:r w:rsidRPr="003801D4">
              <w:rPr>
                <w:rFonts w:ascii="Times New Roman" w:hAnsi="Times New Roman"/>
                <w:sz w:val="24"/>
                <w:szCs w:val="24"/>
              </w:rPr>
              <w:t>1. Выбираем технологию выполнения.</w:t>
            </w:r>
          </w:p>
          <w:p w:rsidR="00DB3FEC" w:rsidRPr="000B47EB" w:rsidRDefault="00DB3FEC" w:rsidP="00DB3FEC">
            <w:pPr>
              <w:ind w:firstLine="0"/>
              <w:rPr>
                <w:rFonts w:ascii="Times New Roman" w:hAnsi="Times New Roman"/>
                <w:sz w:val="24"/>
                <w:szCs w:val="24"/>
              </w:rPr>
            </w:pPr>
            <w:r w:rsidRPr="003801D4">
              <w:rPr>
                <w:rFonts w:ascii="Times New Roman" w:hAnsi="Times New Roman"/>
                <w:sz w:val="24"/>
                <w:szCs w:val="24"/>
              </w:rPr>
              <w:t xml:space="preserve">2. Продумываем </w:t>
            </w:r>
            <w:proofErr w:type="spellStart"/>
            <w:proofErr w:type="gramStart"/>
            <w:r w:rsidRPr="003801D4">
              <w:rPr>
                <w:rFonts w:ascii="Times New Roman" w:hAnsi="Times New Roman"/>
                <w:sz w:val="24"/>
                <w:szCs w:val="24"/>
              </w:rPr>
              <w:t>конструкторско</w:t>
            </w:r>
            <w:proofErr w:type="spellEnd"/>
            <w:r w:rsidRPr="003801D4">
              <w:rPr>
                <w:rFonts w:ascii="Times New Roman" w:hAnsi="Times New Roman"/>
                <w:sz w:val="24"/>
                <w:szCs w:val="24"/>
              </w:rPr>
              <w:t xml:space="preserve"> – технологические</w:t>
            </w:r>
            <w:proofErr w:type="gramEnd"/>
            <w:r w:rsidRPr="003801D4">
              <w:rPr>
                <w:rFonts w:ascii="Times New Roman" w:hAnsi="Times New Roman"/>
                <w:sz w:val="24"/>
                <w:szCs w:val="24"/>
              </w:rPr>
              <w:t xml:space="preserve"> проблемы и их решение.</w:t>
            </w:r>
          </w:p>
          <w:p w:rsidR="00DB3FEC" w:rsidRPr="003801D4" w:rsidRDefault="00DB3FEC" w:rsidP="00DB3FEC">
            <w:pPr>
              <w:ind w:firstLine="0"/>
              <w:rPr>
                <w:rFonts w:ascii="Times New Roman" w:hAnsi="Times New Roman"/>
                <w:sz w:val="24"/>
                <w:szCs w:val="24"/>
              </w:rPr>
            </w:pPr>
            <w:r w:rsidRPr="003801D4">
              <w:rPr>
                <w:rFonts w:ascii="Times New Roman" w:hAnsi="Times New Roman"/>
                <w:sz w:val="24"/>
                <w:szCs w:val="24"/>
              </w:rPr>
              <w:t>3. Подбираем инструменты.</w:t>
            </w:r>
          </w:p>
        </w:tc>
        <w:tc>
          <w:tcPr>
            <w:tcW w:w="8789" w:type="dxa"/>
            <w:tcBorders>
              <w:top w:val="single" w:sz="4" w:space="0" w:color="auto"/>
              <w:left w:val="single" w:sz="4" w:space="0" w:color="auto"/>
              <w:bottom w:val="single" w:sz="4" w:space="0" w:color="auto"/>
              <w:right w:val="single" w:sz="4" w:space="0" w:color="auto"/>
            </w:tcBorders>
          </w:tcPr>
          <w:p w:rsidR="00DB3FEC" w:rsidRDefault="00DB3FEC" w:rsidP="00DB3FEC">
            <w:pPr>
              <w:ind w:left="317" w:right="601"/>
              <w:jc w:val="both"/>
              <w:rPr>
                <w:rFonts w:ascii="Times New Roman" w:eastAsia="Times New Roman" w:hAnsi="Times New Roman" w:cs="Times New Roman"/>
                <w:sz w:val="24"/>
                <w:szCs w:val="24"/>
              </w:rPr>
            </w:pPr>
            <w:r w:rsidRPr="003801D4">
              <w:rPr>
                <w:rFonts w:ascii="Times New Roman" w:eastAsia="Times New Roman" w:hAnsi="Times New Roman" w:cs="Times New Roman"/>
                <w:sz w:val="24"/>
                <w:szCs w:val="24"/>
              </w:rPr>
              <w:t>Я решила, что платье и колпачок будет красного цвета, лицо я выполню бежевым цветом, а бороду и волосы белым цветом.   Моя мама увлекается рукоделием, вязанием на спицах и в запасе</w:t>
            </w:r>
            <w:r>
              <w:rPr>
                <w:rFonts w:ascii="Times New Roman" w:eastAsia="Times New Roman" w:hAnsi="Times New Roman" w:cs="Times New Roman"/>
                <w:sz w:val="24"/>
                <w:szCs w:val="24"/>
              </w:rPr>
              <w:t>,</w:t>
            </w:r>
            <w:r w:rsidRPr="003801D4">
              <w:rPr>
                <w:rFonts w:ascii="Times New Roman" w:eastAsia="Times New Roman" w:hAnsi="Times New Roman" w:cs="Times New Roman"/>
                <w:sz w:val="24"/>
                <w:szCs w:val="24"/>
              </w:rPr>
              <w:t xml:space="preserve"> дома имеется</w:t>
            </w:r>
            <w:r>
              <w:rPr>
                <w:rFonts w:ascii="Times New Roman" w:eastAsia="Times New Roman" w:hAnsi="Times New Roman" w:cs="Times New Roman"/>
                <w:sz w:val="24"/>
                <w:szCs w:val="24"/>
              </w:rPr>
              <w:t xml:space="preserve"> много остатков ниток</w:t>
            </w:r>
            <w:r w:rsidRPr="003801D4">
              <w:rPr>
                <w:rFonts w:ascii="Times New Roman" w:eastAsia="Times New Roman" w:hAnsi="Times New Roman" w:cs="Times New Roman"/>
                <w:sz w:val="24"/>
                <w:szCs w:val="24"/>
              </w:rPr>
              <w:t>, поэтому мне не составило труда подготовить материал для моего изделия (мотки пряжи трех цветов, кольцо, 3деревянных бусинки).</w:t>
            </w:r>
          </w:p>
          <w:p w:rsidR="00DB3FEC" w:rsidRPr="00003CAD" w:rsidRDefault="00DB3FEC" w:rsidP="00DB3FEC">
            <w:pPr>
              <w:ind w:left="317" w:right="601"/>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После чего </w:t>
            </w:r>
            <w:r w:rsidRPr="003801D4">
              <w:rPr>
                <w:rFonts w:ascii="Times New Roman" w:eastAsia="Times New Roman" w:hAnsi="Times New Roman" w:cs="Times New Roman"/>
                <w:sz w:val="24"/>
                <w:szCs w:val="24"/>
              </w:rPr>
              <w:t>я приготовила инструменты: ножницы, клей, сантиметровую ленту, крючок, шило, булавки и приспособления для своей работы – устойчивую мягкую подушечку</w:t>
            </w:r>
            <w:r>
              <w:rPr>
                <w:rFonts w:ascii="Times New Roman" w:eastAsia="Times New Roman" w:hAnsi="Times New Roman" w:cs="Times New Roman"/>
                <w:sz w:val="24"/>
                <w:szCs w:val="24"/>
              </w:rPr>
              <w:t>.</w:t>
            </w:r>
            <w:r w:rsidRPr="003801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Изучила</w:t>
            </w:r>
            <w:r w:rsidRPr="003801D4">
              <w:rPr>
                <w:rFonts w:ascii="Times New Roman" w:eastAsia="Times New Roman" w:hAnsi="Times New Roman" w:cs="Times New Roman"/>
                <w:sz w:val="24"/>
                <w:szCs w:val="24"/>
              </w:rPr>
              <w:t xml:space="preserve"> правила техники безопасности с колющими, режущими, горячими предметами.</w:t>
            </w:r>
          </w:p>
        </w:tc>
      </w:tr>
      <w:tr w:rsidR="00DB3FEC" w:rsidRPr="003801D4" w:rsidTr="00DB3FEC">
        <w:trPr>
          <w:trHeight w:val="488"/>
        </w:trPr>
        <w:tc>
          <w:tcPr>
            <w:tcW w:w="14142" w:type="dxa"/>
            <w:gridSpan w:val="3"/>
            <w:tcBorders>
              <w:top w:val="single" w:sz="4" w:space="0" w:color="auto"/>
              <w:left w:val="single" w:sz="4" w:space="0" w:color="auto"/>
              <w:bottom w:val="single" w:sz="4" w:space="0" w:color="auto"/>
              <w:right w:val="single" w:sz="4" w:space="0" w:color="auto"/>
            </w:tcBorders>
            <w:hideMark/>
          </w:tcPr>
          <w:p w:rsidR="00DB3FEC" w:rsidRPr="000B47EB" w:rsidRDefault="00DB3FEC" w:rsidP="00DB3FEC">
            <w:pPr>
              <w:ind w:left="317" w:right="601"/>
              <w:jc w:val="center"/>
              <w:rPr>
                <w:rFonts w:ascii="Times New Roman" w:eastAsia="Times New Roman" w:hAnsi="Times New Roman" w:cs="Times New Roman"/>
                <w:sz w:val="28"/>
                <w:szCs w:val="28"/>
              </w:rPr>
            </w:pPr>
            <w:r w:rsidRPr="000B47EB">
              <w:rPr>
                <w:rFonts w:ascii="Times New Roman" w:eastAsia="Times New Roman" w:hAnsi="Times New Roman" w:cs="Times New Roman"/>
                <w:b/>
                <w:sz w:val="28"/>
                <w:szCs w:val="28"/>
              </w:rPr>
              <w:t>2 этап. Выполнение проекта</w:t>
            </w:r>
          </w:p>
        </w:tc>
      </w:tr>
      <w:tr w:rsidR="00DB3FEC" w:rsidRPr="003801D4" w:rsidTr="00DB3FEC">
        <w:trPr>
          <w:trHeight w:val="304"/>
        </w:trPr>
        <w:tc>
          <w:tcPr>
            <w:tcW w:w="2093" w:type="dxa"/>
            <w:tcBorders>
              <w:top w:val="single" w:sz="4" w:space="0" w:color="auto"/>
              <w:left w:val="single" w:sz="4" w:space="0" w:color="auto"/>
              <w:bottom w:val="single" w:sz="4" w:space="0" w:color="auto"/>
              <w:right w:val="single" w:sz="4" w:space="0" w:color="auto"/>
            </w:tcBorders>
            <w:hideMark/>
          </w:tcPr>
          <w:p w:rsidR="00DB3FEC" w:rsidRPr="003801D4" w:rsidRDefault="00DB3FEC" w:rsidP="00DB3FEC">
            <w:pPr>
              <w:spacing w:before="100" w:beforeAutospacing="1"/>
              <w:ind w:right="678" w:firstLine="0"/>
              <w:jc w:val="both"/>
              <w:rPr>
                <w:rFonts w:ascii="Times New Roman" w:eastAsia="Times New Roman" w:hAnsi="Times New Roman" w:cs="Times New Roman"/>
                <w:sz w:val="24"/>
                <w:szCs w:val="24"/>
              </w:rPr>
            </w:pPr>
            <w:r w:rsidRPr="003801D4">
              <w:rPr>
                <w:rFonts w:ascii="Times New Roman" w:eastAsia="Times New Roman" w:hAnsi="Times New Roman" w:cs="Times New Roman"/>
                <w:sz w:val="24"/>
                <w:szCs w:val="24"/>
              </w:rPr>
              <w:t>Воплощаем замысел</w:t>
            </w:r>
          </w:p>
        </w:tc>
        <w:tc>
          <w:tcPr>
            <w:tcW w:w="3260" w:type="dxa"/>
            <w:tcBorders>
              <w:top w:val="single" w:sz="4" w:space="0" w:color="auto"/>
              <w:left w:val="single" w:sz="4" w:space="0" w:color="auto"/>
              <w:bottom w:val="single" w:sz="4" w:space="0" w:color="auto"/>
              <w:right w:val="single" w:sz="4" w:space="0" w:color="auto"/>
            </w:tcBorders>
            <w:hideMark/>
          </w:tcPr>
          <w:p w:rsidR="00DB3FEC" w:rsidRPr="003801D4" w:rsidRDefault="00DB3FEC" w:rsidP="00DB3FEC">
            <w:pPr>
              <w:ind w:right="678" w:firstLine="0"/>
              <w:jc w:val="both"/>
              <w:rPr>
                <w:rFonts w:ascii="Times New Roman" w:eastAsia="Times New Roman" w:hAnsi="Times New Roman" w:cs="Times New Roman"/>
                <w:sz w:val="24"/>
                <w:szCs w:val="24"/>
              </w:rPr>
            </w:pPr>
            <w:r w:rsidRPr="003801D4">
              <w:rPr>
                <w:rFonts w:ascii="Times New Roman" w:eastAsia="Times New Roman" w:hAnsi="Times New Roman" w:cs="Times New Roman"/>
                <w:sz w:val="24"/>
                <w:szCs w:val="24"/>
              </w:rPr>
              <w:t>1.Изготовляем изделие.</w:t>
            </w:r>
          </w:p>
          <w:p w:rsidR="00DB3FEC" w:rsidRPr="003801D4" w:rsidRDefault="00DB3FEC" w:rsidP="00DB3FEC">
            <w:pPr>
              <w:ind w:right="678" w:firstLine="0"/>
              <w:jc w:val="both"/>
              <w:rPr>
                <w:rFonts w:ascii="Times New Roman" w:eastAsia="Times New Roman" w:hAnsi="Times New Roman" w:cs="Times New Roman"/>
                <w:sz w:val="24"/>
                <w:szCs w:val="24"/>
              </w:rPr>
            </w:pPr>
            <w:r w:rsidRPr="003801D4">
              <w:rPr>
                <w:rFonts w:ascii="Times New Roman" w:eastAsia="Times New Roman" w:hAnsi="Times New Roman" w:cs="Times New Roman"/>
                <w:sz w:val="24"/>
                <w:szCs w:val="24"/>
              </w:rPr>
              <w:t xml:space="preserve">2.Вносим необходимые исправления, </w:t>
            </w:r>
            <w:r w:rsidRPr="003801D4">
              <w:rPr>
                <w:rFonts w:ascii="Times New Roman" w:eastAsia="Times New Roman" w:hAnsi="Times New Roman" w:cs="Times New Roman"/>
                <w:sz w:val="24"/>
                <w:szCs w:val="24"/>
              </w:rPr>
              <w:lastRenderedPageBreak/>
              <w:t>дополнения.</w:t>
            </w:r>
          </w:p>
        </w:tc>
        <w:tc>
          <w:tcPr>
            <w:tcW w:w="8789" w:type="dxa"/>
            <w:tcBorders>
              <w:top w:val="single" w:sz="4" w:space="0" w:color="auto"/>
              <w:left w:val="single" w:sz="4" w:space="0" w:color="auto"/>
              <w:bottom w:val="single" w:sz="4" w:space="0" w:color="auto"/>
              <w:right w:val="single" w:sz="4" w:space="0" w:color="auto"/>
            </w:tcBorders>
          </w:tcPr>
          <w:p w:rsidR="00DB3FEC" w:rsidRPr="00003CAD" w:rsidRDefault="00DB3FEC" w:rsidP="00DB3FEC">
            <w:pPr>
              <w:spacing w:before="100" w:beforeAutospacing="1"/>
              <w:ind w:right="678" w:firstLine="0"/>
              <w:jc w:val="both"/>
              <w:rPr>
                <w:rFonts w:ascii="Times New Roman" w:eastAsia="Times New Roman" w:hAnsi="Times New Roman" w:cs="Times New Roman"/>
                <w:sz w:val="24"/>
                <w:szCs w:val="24"/>
              </w:rPr>
            </w:pPr>
            <w:r w:rsidRPr="00003CAD">
              <w:rPr>
                <w:rFonts w:ascii="Times New Roman" w:eastAsia="Times New Roman" w:hAnsi="Times New Roman" w:cs="Times New Roman"/>
                <w:iCs/>
                <w:sz w:val="24"/>
                <w:szCs w:val="24"/>
              </w:rPr>
              <w:lastRenderedPageBreak/>
              <w:t xml:space="preserve">        </w:t>
            </w:r>
            <w:r>
              <w:rPr>
                <w:rFonts w:ascii="Times New Roman" w:eastAsia="Times New Roman" w:hAnsi="Times New Roman" w:cs="Times New Roman"/>
                <w:iCs/>
                <w:sz w:val="24"/>
                <w:szCs w:val="24"/>
              </w:rPr>
              <w:t>Работу начала с нарезания  нитей</w:t>
            </w:r>
            <w:r w:rsidRPr="00003CAD">
              <w:rPr>
                <w:rFonts w:ascii="Times New Roman" w:eastAsia="Times New Roman" w:hAnsi="Times New Roman" w:cs="Times New Roman"/>
                <w:iCs/>
                <w:sz w:val="24"/>
                <w:szCs w:val="24"/>
              </w:rPr>
              <w:t>:</w:t>
            </w:r>
          </w:p>
          <w:p w:rsidR="00DB3FEC" w:rsidRPr="00003CAD" w:rsidRDefault="00DB3FEC" w:rsidP="00DB3FEC">
            <w:pPr>
              <w:pStyle w:val="a9"/>
              <w:numPr>
                <w:ilvl w:val="0"/>
                <w:numId w:val="36"/>
              </w:numPr>
              <w:tabs>
                <w:tab w:val="left" w:pos="6160"/>
              </w:tabs>
              <w:ind w:right="678"/>
              <w:jc w:val="both"/>
              <w:rPr>
                <w:rFonts w:ascii="Times New Roman" w:hAnsi="Times New Roman"/>
              </w:rPr>
            </w:pPr>
            <w:r w:rsidRPr="00003CAD">
              <w:rPr>
                <w:rFonts w:ascii="Times New Roman" w:hAnsi="Times New Roman"/>
                <w:bCs/>
              </w:rPr>
              <w:t xml:space="preserve">14  </w:t>
            </w:r>
            <w:proofErr w:type="spellStart"/>
            <w:r w:rsidRPr="00003CAD">
              <w:rPr>
                <w:rFonts w:ascii="Times New Roman" w:hAnsi="Times New Roman"/>
                <w:bCs/>
              </w:rPr>
              <w:t>красных</w:t>
            </w:r>
            <w:proofErr w:type="spellEnd"/>
            <w:r w:rsidRPr="00003CAD">
              <w:rPr>
                <w:rFonts w:ascii="Times New Roman" w:hAnsi="Times New Roman"/>
                <w:bCs/>
              </w:rPr>
              <w:t xml:space="preserve"> </w:t>
            </w:r>
            <w:proofErr w:type="spellStart"/>
            <w:r w:rsidRPr="00003CAD">
              <w:rPr>
                <w:rFonts w:ascii="Times New Roman" w:hAnsi="Times New Roman"/>
                <w:bCs/>
              </w:rPr>
              <w:t>нитей</w:t>
            </w:r>
            <w:proofErr w:type="spellEnd"/>
            <w:r w:rsidRPr="00003CAD">
              <w:rPr>
                <w:rFonts w:ascii="Times New Roman" w:hAnsi="Times New Roman"/>
                <w:bCs/>
              </w:rPr>
              <w:t xml:space="preserve">  </w:t>
            </w:r>
            <w:proofErr w:type="spellStart"/>
            <w:r w:rsidRPr="00003CAD">
              <w:rPr>
                <w:rFonts w:ascii="Times New Roman" w:hAnsi="Times New Roman"/>
                <w:bCs/>
              </w:rPr>
              <w:t>по</w:t>
            </w:r>
            <w:proofErr w:type="spellEnd"/>
            <w:r w:rsidRPr="00003CAD">
              <w:rPr>
                <w:rFonts w:ascii="Times New Roman" w:hAnsi="Times New Roman"/>
                <w:bCs/>
              </w:rPr>
              <w:t xml:space="preserve"> 5 </w:t>
            </w:r>
            <w:proofErr w:type="spellStart"/>
            <w:r w:rsidRPr="00003CAD">
              <w:rPr>
                <w:rFonts w:ascii="Times New Roman" w:hAnsi="Times New Roman"/>
                <w:bCs/>
              </w:rPr>
              <w:t>метров</w:t>
            </w:r>
            <w:proofErr w:type="spellEnd"/>
            <w:r w:rsidRPr="00003CAD">
              <w:rPr>
                <w:rFonts w:ascii="Times New Roman" w:hAnsi="Times New Roman"/>
                <w:bCs/>
              </w:rPr>
              <w:t>;</w:t>
            </w:r>
            <w:r w:rsidRPr="00003CAD">
              <w:rPr>
                <w:rFonts w:ascii="Times New Roman" w:hAnsi="Times New Roman"/>
                <w:bCs/>
              </w:rPr>
              <w:tab/>
            </w:r>
          </w:p>
          <w:p w:rsidR="00DB3FEC" w:rsidRPr="00DB3FEC" w:rsidRDefault="00DB3FEC" w:rsidP="00DB3FEC">
            <w:pPr>
              <w:pStyle w:val="a9"/>
              <w:numPr>
                <w:ilvl w:val="0"/>
                <w:numId w:val="36"/>
              </w:numPr>
              <w:ind w:right="678"/>
              <w:jc w:val="both"/>
              <w:rPr>
                <w:rFonts w:ascii="Times New Roman" w:hAnsi="Times New Roman"/>
                <w:lang w:val="ru-RU"/>
              </w:rPr>
            </w:pPr>
            <w:r w:rsidRPr="00DB3FEC">
              <w:rPr>
                <w:rFonts w:ascii="Times New Roman" w:hAnsi="Times New Roman"/>
                <w:bCs/>
                <w:lang w:val="ru-RU"/>
              </w:rPr>
              <w:t>1 красную нить длиной 3 метра для оплетения кольца;</w:t>
            </w:r>
          </w:p>
          <w:p w:rsidR="00DB3FEC" w:rsidRPr="00DB3FEC" w:rsidRDefault="00DB3FEC" w:rsidP="00DB3FEC">
            <w:pPr>
              <w:pStyle w:val="a9"/>
              <w:numPr>
                <w:ilvl w:val="0"/>
                <w:numId w:val="36"/>
              </w:numPr>
              <w:ind w:right="678"/>
              <w:jc w:val="both"/>
              <w:rPr>
                <w:rFonts w:ascii="Times New Roman" w:hAnsi="Times New Roman"/>
                <w:lang w:val="ru-RU"/>
              </w:rPr>
            </w:pPr>
            <w:r w:rsidRPr="00DB3FEC">
              <w:rPr>
                <w:rFonts w:ascii="Times New Roman" w:hAnsi="Times New Roman"/>
                <w:bCs/>
                <w:lang w:val="ru-RU"/>
              </w:rPr>
              <w:t>23белых нити длиной по 0,2 метра;</w:t>
            </w:r>
          </w:p>
          <w:p w:rsidR="00DB3FEC" w:rsidRPr="00003CAD" w:rsidRDefault="00DB3FEC" w:rsidP="00DB3FEC">
            <w:pPr>
              <w:pStyle w:val="a9"/>
              <w:numPr>
                <w:ilvl w:val="0"/>
                <w:numId w:val="36"/>
              </w:numPr>
              <w:ind w:right="678"/>
              <w:jc w:val="both"/>
              <w:rPr>
                <w:rFonts w:ascii="Times New Roman" w:hAnsi="Times New Roman"/>
              </w:rPr>
            </w:pPr>
            <w:r w:rsidRPr="00003CAD">
              <w:rPr>
                <w:rFonts w:ascii="Times New Roman" w:hAnsi="Times New Roman"/>
                <w:bCs/>
              </w:rPr>
              <w:t xml:space="preserve">1 </w:t>
            </w:r>
            <w:proofErr w:type="spellStart"/>
            <w:r w:rsidRPr="00003CAD">
              <w:rPr>
                <w:rFonts w:ascii="Times New Roman" w:hAnsi="Times New Roman"/>
                <w:bCs/>
              </w:rPr>
              <w:t>белую</w:t>
            </w:r>
            <w:proofErr w:type="spellEnd"/>
            <w:r w:rsidRPr="00003CAD">
              <w:rPr>
                <w:rFonts w:ascii="Times New Roman" w:hAnsi="Times New Roman"/>
                <w:bCs/>
              </w:rPr>
              <w:t xml:space="preserve"> </w:t>
            </w:r>
            <w:proofErr w:type="spellStart"/>
            <w:r w:rsidRPr="00003CAD">
              <w:rPr>
                <w:rFonts w:ascii="Times New Roman" w:hAnsi="Times New Roman"/>
                <w:bCs/>
              </w:rPr>
              <w:t>нить</w:t>
            </w:r>
            <w:proofErr w:type="spellEnd"/>
            <w:r w:rsidRPr="00003CAD">
              <w:rPr>
                <w:rFonts w:ascii="Times New Roman" w:hAnsi="Times New Roman"/>
                <w:bCs/>
              </w:rPr>
              <w:t xml:space="preserve"> </w:t>
            </w:r>
            <w:proofErr w:type="spellStart"/>
            <w:r w:rsidRPr="00003CAD">
              <w:rPr>
                <w:rFonts w:ascii="Times New Roman" w:hAnsi="Times New Roman"/>
                <w:bCs/>
              </w:rPr>
              <w:t>длиной</w:t>
            </w:r>
            <w:proofErr w:type="spellEnd"/>
            <w:r w:rsidRPr="00003CAD">
              <w:rPr>
                <w:rFonts w:ascii="Times New Roman" w:hAnsi="Times New Roman"/>
                <w:bCs/>
              </w:rPr>
              <w:t xml:space="preserve"> 0,4 </w:t>
            </w:r>
            <w:proofErr w:type="spellStart"/>
            <w:r w:rsidRPr="00003CAD">
              <w:rPr>
                <w:rFonts w:ascii="Times New Roman" w:hAnsi="Times New Roman"/>
                <w:bCs/>
              </w:rPr>
              <w:t>метра</w:t>
            </w:r>
            <w:proofErr w:type="spellEnd"/>
            <w:r w:rsidRPr="00003CAD">
              <w:rPr>
                <w:rFonts w:ascii="Times New Roman" w:hAnsi="Times New Roman"/>
                <w:bCs/>
              </w:rPr>
              <w:t>;</w:t>
            </w:r>
          </w:p>
          <w:p w:rsidR="00DB3FEC" w:rsidRPr="00003CAD" w:rsidRDefault="00DB3FEC" w:rsidP="00DB3FEC">
            <w:pPr>
              <w:pStyle w:val="a9"/>
              <w:numPr>
                <w:ilvl w:val="0"/>
                <w:numId w:val="36"/>
              </w:numPr>
              <w:ind w:right="678"/>
              <w:jc w:val="both"/>
              <w:rPr>
                <w:rFonts w:ascii="Times New Roman" w:hAnsi="Times New Roman"/>
              </w:rPr>
            </w:pPr>
            <w:r w:rsidRPr="00003CAD">
              <w:rPr>
                <w:rFonts w:ascii="Times New Roman" w:hAnsi="Times New Roman"/>
                <w:bCs/>
              </w:rPr>
              <w:lastRenderedPageBreak/>
              <w:t xml:space="preserve">1 </w:t>
            </w:r>
            <w:proofErr w:type="spellStart"/>
            <w:r w:rsidRPr="00003CAD">
              <w:rPr>
                <w:rFonts w:ascii="Times New Roman" w:hAnsi="Times New Roman"/>
                <w:bCs/>
              </w:rPr>
              <w:t>белую</w:t>
            </w:r>
            <w:proofErr w:type="spellEnd"/>
            <w:r w:rsidRPr="00003CAD">
              <w:rPr>
                <w:rFonts w:ascii="Times New Roman" w:hAnsi="Times New Roman"/>
                <w:bCs/>
              </w:rPr>
              <w:t xml:space="preserve"> </w:t>
            </w:r>
            <w:proofErr w:type="spellStart"/>
            <w:r w:rsidRPr="00003CAD">
              <w:rPr>
                <w:rFonts w:ascii="Times New Roman" w:hAnsi="Times New Roman"/>
                <w:bCs/>
              </w:rPr>
              <w:t>нить</w:t>
            </w:r>
            <w:proofErr w:type="spellEnd"/>
            <w:r w:rsidRPr="00003CAD">
              <w:rPr>
                <w:rFonts w:ascii="Times New Roman" w:hAnsi="Times New Roman"/>
                <w:bCs/>
              </w:rPr>
              <w:t xml:space="preserve"> </w:t>
            </w:r>
            <w:proofErr w:type="spellStart"/>
            <w:r w:rsidRPr="00003CAD">
              <w:rPr>
                <w:rFonts w:ascii="Times New Roman" w:hAnsi="Times New Roman"/>
                <w:bCs/>
              </w:rPr>
              <w:t>длиной</w:t>
            </w:r>
            <w:proofErr w:type="spellEnd"/>
            <w:r w:rsidRPr="00003CAD">
              <w:rPr>
                <w:rFonts w:ascii="Times New Roman" w:hAnsi="Times New Roman"/>
                <w:bCs/>
              </w:rPr>
              <w:t xml:space="preserve"> 2,7 </w:t>
            </w:r>
            <w:proofErr w:type="spellStart"/>
            <w:r w:rsidRPr="00003CAD">
              <w:rPr>
                <w:rFonts w:ascii="Times New Roman" w:hAnsi="Times New Roman"/>
                <w:bCs/>
              </w:rPr>
              <w:t>метра</w:t>
            </w:r>
            <w:proofErr w:type="spellEnd"/>
            <w:r w:rsidRPr="00003CAD">
              <w:rPr>
                <w:rFonts w:ascii="Times New Roman" w:hAnsi="Times New Roman"/>
                <w:bCs/>
              </w:rPr>
              <w:t>;</w:t>
            </w:r>
          </w:p>
          <w:p w:rsidR="00DB3FEC" w:rsidRPr="00003CAD" w:rsidRDefault="00DB3FEC" w:rsidP="00DB3FEC">
            <w:pPr>
              <w:pStyle w:val="a9"/>
              <w:numPr>
                <w:ilvl w:val="0"/>
                <w:numId w:val="36"/>
              </w:numPr>
              <w:ind w:right="678"/>
              <w:jc w:val="both"/>
              <w:rPr>
                <w:rFonts w:ascii="Times New Roman" w:hAnsi="Times New Roman"/>
              </w:rPr>
            </w:pPr>
            <w:r w:rsidRPr="00003CAD">
              <w:rPr>
                <w:rFonts w:ascii="Times New Roman" w:hAnsi="Times New Roman"/>
                <w:bCs/>
              </w:rPr>
              <w:t xml:space="preserve">1 </w:t>
            </w:r>
            <w:proofErr w:type="spellStart"/>
            <w:r w:rsidRPr="00003CAD">
              <w:rPr>
                <w:rFonts w:ascii="Times New Roman" w:hAnsi="Times New Roman"/>
                <w:bCs/>
              </w:rPr>
              <w:t>белая</w:t>
            </w:r>
            <w:proofErr w:type="spellEnd"/>
            <w:r w:rsidRPr="00003CAD">
              <w:rPr>
                <w:rFonts w:ascii="Times New Roman" w:hAnsi="Times New Roman"/>
                <w:bCs/>
              </w:rPr>
              <w:t xml:space="preserve"> </w:t>
            </w:r>
            <w:proofErr w:type="spellStart"/>
            <w:r w:rsidRPr="00003CAD">
              <w:rPr>
                <w:rFonts w:ascii="Times New Roman" w:hAnsi="Times New Roman"/>
                <w:bCs/>
              </w:rPr>
              <w:t>нить</w:t>
            </w:r>
            <w:proofErr w:type="spellEnd"/>
            <w:r w:rsidRPr="00003CAD">
              <w:rPr>
                <w:rFonts w:ascii="Times New Roman" w:hAnsi="Times New Roman"/>
                <w:bCs/>
              </w:rPr>
              <w:t xml:space="preserve"> </w:t>
            </w:r>
            <w:proofErr w:type="spellStart"/>
            <w:r w:rsidRPr="00003CAD">
              <w:rPr>
                <w:rFonts w:ascii="Times New Roman" w:hAnsi="Times New Roman"/>
                <w:bCs/>
              </w:rPr>
              <w:t>длиной</w:t>
            </w:r>
            <w:proofErr w:type="spellEnd"/>
            <w:r w:rsidRPr="00003CAD">
              <w:rPr>
                <w:rFonts w:ascii="Times New Roman" w:hAnsi="Times New Roman"/>
                <w:bCs/>
              </w:rPr>
              <w:t xml:space="preserve"> 0,3 </w:t>
            </w:r>
            <w:proofErr w:type="spellStart"/>
            <w:r w:rsidRPr="00003CAD">
              <w:rPr>
                <w:rFonts w:ascii="Times New Roman" w:hAnsi="Times New Roman"/>
                <w:bCs/>
              </w:rPr>
              <w:t>метра</w:t>
            </w:r>
            <w:proofErr w:type="spellEnd"/>
            <w:r w:rsidRPr="00003CAD">
              <w:rPr>
                <w:rFonts w:ascii="Times New Roman" w:hAnsi="Times New Roman"/>
                <w:bCs/>
              </w:rPr>
              <w:t>;</w:t>
            </w:r>
          </w:p>
          <w:p w:rsidR="00DB3FEC" w:rsidRPr="00003CAD" w:rsidRDefault="00DB3FEC" w:rsidP="00DB3FEC">
            <w:pPr>
              <w:pStyle w:val="a9"/>
              <w:numPr>
                <w:ilvl w:val="0"/>
                <w:numId w:val="36"/>
              </w:numPr>
              <w:ind w:right="678"/>
              <w:jc w:val="both"/>
              <w:rPr>
                <w:rFonts w:ascii="Times New Roman" w:hAnsi="Times New Roman"/>
              </w:rPr>
            </w:pPr>
            <w:r w:rsidRPr="00003CAD">
              <w:rPr>
                <w:rFonts w:ascii="Times New Roman" w:hAnsi="Times New Roman"/>
                <w:bCs/>
              </w:rPr>
              <w:t xml:space="preserve">11 </w:t>
            </w:r>
            <w:proofErr w:type="spellStart"/>
            <w:r w:rsidRPr="00003CAD">
              <w:rPr>
                <w:rFonts w:ascii="Times New Roman" w:hAnsi="Times New Roman"/>
                <w:bCs/>
              </w:rPr>
              <w:t>бежевых</w:t>
            </w:r>
            <w:proofErr w:type="spellEnd"/>
            <w:r w:rsidRPr="00003CAD">
              <w:rPr>
                <w:rFonts w:ascii="Times New Roman" w:hAnsi="Times New Roman"/>
                <w:bCs/>
              </w:rPr>
              <w:t xml:space="preserve"> </w:t>
            </w:r>
            <w:proofErr w:type="spellStart"/>
            <w:r w:rsidRPr="00003CAD">
              <w:rPr>
                <w:rFonts w:ascii="Times New Roman" w:hAnsi="Times New Roman"/>
                <w:bCs/>
              </w:rPr>
              <w:t>нитей</w:t>
            </w:r>
            <w:proofErr w:type="spellEnd"/>
            <w:r w:rsidRPr="00003CAD">
              <w:rPr>
                <w:rFonts w:ascii="Times New Roman" w:hAnsi="Times New Roman"/>
                <w:bCs/>
              </w:rPr>
              <w:t xml:space="preserve"> </w:t>
            </w:r>
            <w:proofErr w:type="spellStart"/>
            <w:r w:rsidRPr="00003CAD">
              <w:rPr>
                <w:rFonts w:ascii="Times New Roman" w:hAnsi="Times New Roman"/>
                <w:bCs/>
              </w:rPr>
              <w:t>длиной</w:t>
            </w:r>
            <w:proofErr w:type="spellEnd"/>
            <w:r w:rsidRPr="00003CAD">
              <w:rPr>
                <w:rFonts w:ascii="Times New Roman" w:hAnsi="Times New Roman"/>
                <w:bCs/>
              </w:rPr>
              <w:t xml:space="preserve"> 1,2 </w:t>
            </w:r>
            <w:proofErr w:type="spellStart"/>
            <w:r w:rsidRPr="00003CAD">
              <w:rPr>
                <w:rFonts w:ascii="Times New Roman" w:hAnsi="Times New Roman"/>
                <w:bCs/>
              </w:rPr>
              <w:t>метра</w:t>
            </w:r>
            <w:proofErr w:type="spellEnd"/>
            <w:r w:rsidRPr="00003CAD">
              <w:rPr>
                <w:rFonts w:ascii="Times New Roman" w:hAnsi="Times New Roman"/>
                <w:bCs/>
              </w:rPr>
              <w:t>;</w:t>
            </w:r>
          </w:p>
          <w:p w:rsidR="00DB3FEC" w:rsidRPr="00003CAD" w:rsidRDefault="00DB3FEC" w:rsidP="00DB3FEC">
            <w:pPr>
              <w:pStyle w:val="a9"/>
              <w:numPr>
                <w:ilvl w:val="0"/>
                <w:numId w:val="36"/>
              </w:numPr>
              <w:ind w:right="678"/>
              <w:jc w:val="both"/>
              <w:rPr>
                <w:rFonts w:ascii="Times New Roman" w:hAnsi="Times New Roman"/>
              </w:rPr>
            </w:pPr>
            <w:r w:rsidRPr="00003CAD">
              <w:rPr>
                <w:rFonts w:ascii="Times New Roman" w:hAnsi="Times New Roman"/>
                <w:bCs/>
              </w:rPr>
              <w:t xml:space="preserve">1 </w:t>
            </w:r>
            <w:proofErr w:type="spellStart"/>
            <w:r w:rsidRPr="00003CAD">
              <w:rPr>
                <w:rFonts w:ascii="Times New Roman" w:hAnsi="Times New Roman"/>
                <w:bCs/>
              </w:rPr>
              <w:t>бежевая</w:t>
            </w:r>
            <w:proofErr w:type="spellEnd"/>
            <w:r w:rsidRPr="00003CAD">
              <w:rPr>
                <w:rFonts w:ascii="Times New Roman" w:hAnsi="Times New Roman"/>
                <w:bCs/>
              </w:rPr>
              <w:t xml:space="preserve"> </w:t>
            </w:r>
            <w:proofErr w:type="spellStart"/>
            <w:r w:rsidRPr="00003CAD">
              <w:rPr>
                <w:rFonts w:ascii="Times New Roman" w:hAnsi="Times New Roman"/>
                <w:bCs/>
              </w:rPr>
              <w:t>нить</w:t>
            </w:r>
            <w:proofErr w:type="spellEnd"/>
            <w:r w:rsidRPr="00003CAD">
              <w:rPr>
                <w:rFonts w:ascii="Times New Roman" w:hAnsi="Times New Roman"/>
                <w:bCs/>
              </w:rPr>
              <w:t xml:space="preserve"> </w:t>
            </w:r>
            <w:proofErr w:type="spellStart"/>
            <w:r w:rsidRPr="00003CAD">
              <w:rPr>
                <w:rFonts w:ascii="Times New Roman" w:hAnsi="Times New Roman"/>
                <w:bCs/>
              </w:rPr>
              <w:t>длиной</w:t>
            </w:r>
            <w:proofErr w:type="spellEnd"/>
            <w:r w:rsidRPr="00003CAD">
              <w:rPr>
                <w:rFonts w:ascii="Times New Roman" w:hAnsi="Times New Roman"/>
                <w:bCs/>
              </w:rPr>
              <w:t xml:space="preserve"> 1,5 </w:t>
            </w:r>
            <w:proofErr w:type="spellStart"/>
            <w:r w:rsidRPr="00003CAD">
              <w:rPr>
                <w:rFonts w:ascii="Times New Roman" w:hAnsi="Times New Roman"/>
                <w:bCs/>
              </w:rPr>
              <w:t>метра</w:t>
            </w:r>
            <w:proofErr w:type="spellEnd"/>
            <w:r w:rsidRPr="00003CAD">
              <w:rPr>
                <w:rFonts w:ascii="Times New Roman" w:hAnsi="Times New Roman"/>
                <w:bCs/>
              </w:rPr>
              <w:t>;</w:t>
            </w:r>
          </w:p>
          <w:p w:rsidR="00DB3FEC" w:rsidRPr="000E388D" w:rsidRDefault="00DB3FEC" w:rsidP="00DB3FEC">
            <w:pPr>
              <w:ind w:left="360" w:right="678" w:firstLine="0"/>
              <w:jc w:val="both"/>
              <w:rPr>
                <w:rFonts w:ascii="Times New Roman" w:eastAsia="Times New Roman" w:hAnsi="Times New Roman" w:cs="Times New Roman"/>
                <w:sz w:val="24"/>
                <w:szCs w:val="24"/>
              </w:rPr>
            </w:pPr>
            <w:r w:rsidRPr="000E388D">
              <w:rPr>
                <w:rFonts w:ascii="Times New Roman" w:eastAsia="Times New Roman" w:hAnsi="Times New Roman" w:cs="Times New Roman"/>
                <w:sz w:val="24"/>
                <w:szCs w:val="24"/>
              </w:rPr>
              <w:t>Отмеряла нити по сантиметровой  ленте.</w:t>
            </w:r>
          </w:p>
          <w:p w:rsidR="00DB3FEC" w:rsidRPr="00DB3FEC" w:rsidRDefault="00DB3FEC" w:rsidP="00DB3FEC">
            <w:pPr>
              <w:pStyle w:val="a9"/>
              <w:ind w:left="317" w:right="678" w:firstLine="403"/>
              <w:jc w:val="both"/>
              <w:rPr>
                <w:rFonts w:ascii="Times New Roman" w:hAnsi="Times New Roman"/>
                <w:lang w:val="ru-RU"/>
              </w:rPr>
            </w:pPr>
            <w:r w:rsidRPr="00DB3FEC">
              <w:rPr>
                <w:rFonts w:ascii="Times New Roman" w:hAnsi="Times New Roman"/>
                <w:lang w:val="ru-RU"/>
              </w:rPr>
              <w:t>Первое, что я сделала,</w:t>
            </w:r>
            <w:r w:rsidRPr="00DB3FEC">
              <w:rPr>
                <w:rFonts w:eastAsia="+mj-ea"/>
                <w:color w:val="006600"/>
                <w:lang w:val="ru-RU" w:eastAsia="ru-RU"/>
              </w:rPr>
              <w:t xml:space="preserve"> </w:t>
            </w:r>
            <w:r w:rsidRPr="00DB3FEC">
              <w:rPr>
                <w:rFonts w:ascii="Times New Roman" w:hAnsi="Times New Roman"/>
                <w:lang w:val="ru-RU"/>
              </w:rPr>
              <w:t>оплела кольцо диаметром  2 см красной нитью длиной 3 метра узлом «</w:t>
            </w:r>
            <w:proofErr w:type="spellStart"/>
            <w:r w:rsidRPr="00DB3FEC">
              <w:rPr>
                <w:rFonts w:ascii="Times New Roman" w:hAnsi="Times New Roman"/>
                <w:lang w:val="ru-RU"/>
              </w:rPr>
              <w:t>фриволите</w:t>
            </w:r>
            <w:proofErr w:type="spellEnd"/>
            <w:r w:rsidRPr="00DB3FEC">
              <w:rPr>
                <w:rFonts w:ascii="Times New Roman" w:hAnsi="Times New Roman"/>
                <w:lang w:val="ru-RU"/>
              </w:rPr>
              <w:t>»,</w:t>
            </w:r>
            <w:r w:rsidRPr="00DB3FEC">
              <w:rPr>
                <w:rFonts w:eastAsia="+mj-ea"/>
                <w:color w:val="000000"/>
                <w:lang w:val="ru-RU" w:eastAsia="ru-RU"/>
              </w:rPr>
              <w:t xml:space="preserve"> </w:t>
            </w:r>
            <w:r w:rsidRPr="00DB3FEC">
              <w:rPr>
                <w:rFonts w:ascii="Times New Roman" w:hAnsi="Times New Roman"/>
                <w:lang w:val="ru-RU"/>
              </w:rPr>
              <w:t>на оплетенном кольце укрепила 2 красных нити длиной 5 метров, завязала квадратный узел.</w:t>
            </w:r>
          </w:p>
          <w:p w:rsidR="00DB3FEC" w:rsidRPr="000E388D" w:rsidRDefault="00DB3FEC" w:rsidP="00DB3FEC">
            <w:pPr>
              <w:ind w:right="67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E388D">
              <w:rPr>
                <w:rFonts w:ascii="Times New Roman" w:eastAsia="Times New Roman" w:hAnsi="Times New Roman" w:cs="Times New Roman"/>
                <w:sz w:val="24"/>
                <w:szCs w:val="24"/>
              </w:rPr>
              <w:t xml:space="preserve"> Далее я работала по схеме:</w:t>
            </w:r>
          </w:p>
          <w:p w:rsidR="00DB3FEC" w:rsidRPr="00DB3FEC" w:rsidRDefault="00DB3FEC" w:rsidP="00DB3FEC">
            <w:pPr>
              <w:pStyle w:val="a9"/>
              <w:numPr>
                <w:ilvl w:val="0"/>
                <w:numId w:val="36"/>
              </w:numPr>
              <w:ind w:right="678"/>
              <w:jc w:val="both"/>
              <w:rPr>
                <w:rFonts w:ascii="Times New Roman" w:hAnsi="Times New Roman"/>
                <w:lang w:val="ru-RU"/>
              </w:rPr>
            </w:pPr>
            <w:r w:rsidRPr="00DB3FEC">
              <w:rPr>
                <w:rFonts w:ascii="Times New Roman" w:hAnsi="Times New Roman"/>
                <w:lang w:val="ru-RU"/>
              </w:rPr>
              <w:t>используя метод квадратного узла для расширения полотна, связала 14 рядов  «</w:t>
            </w:r>
            <w:proofErr w:type="spellStart"/>
            <w:r w:rsidRPr="00DB3FEC">
              <w:rPr>
                <w:rFonts w:ascii="Times New Roman" w:hAnsi="Times New Roman"/>
                <w:lang w:val="ru-RU"/>
              </w:rPr>
              <w:t>шахматкой</w:t>
            </w:r>
            <w:proofErr w:type="spellEnd"/>
            <w:r w:rsidRPr="00DB3FEC">
              <w:rPr>
                <w:rFonts w:ascii="Times New Roman" w:hAnsi="Times New Roman"/>
                <w:lang w:val="ru-RU"/>
              </w:rPr>
              <w:t>» от угла красной нитью;</w:t>
            </w:r>
          </w:p>
          <w:p w:rsidR="00DB3FEC" w:rsidRPr="00DB3FEC" w:rsidRDefault="00DB3FEC" w:rsidP="00DB3FEC">
            <w:pPr>
              <w:pStyle w:val="a9"/>
              <w:numPr>
                <w:ilvl w:val="0"/>
                <w:numId w:val="36"/>
              </w:numPr>
              <w:spacing w:before="100" w:beforeAutospacing="1"/>
              <w:ind w:right="678"/>
              <w:jc w:val="both"/>
              <w:rPr>
                <w:rFonts w:ascii="Times New Roman" w:hAnsi="Times New Roman"/>
                <w:lang w:val="ru-RU"/>
              </w:rPr>
            </w:pPr>
            <w:r w:rsidRPr="00DB3FEC">
              <w:rPr>
                <w:rFonts w:ascii="Times New Roman" w:hAnsi="Times New Roman"/>
                <w:lang w:val="ru-RU"/>
              </w:rPr>
              <w:t>15, 16 ряды провязала горизонтальным репсовым узлом;</w:t>
            </w:r>
          </w:p>
          <w:p w:rsidR="00DB3FEC" w:rsidRDefault="00DB3FEC" w:rsidP="00DB3FEC">
            <w:pPr>
              <w:pStyle w:val="a9"/>
              <w:numPr>
                <w:ilvl w:val="0"/>
                <w:numId w:val="36"/>
              </w:numPr>
              <w:ind w:right="678"/>
              <w:jc w:val="both"/>
              <w:rPr>
                <w:rFonts w:ascii="Times New Roman" w:hAnsi="Times New Roman"/>
              </w:rPr>
            </w:pPr>
            <w:r w:rsidRPr="00DB3FEC">
              <w:rPr>
                <w:rFonts w:ascii="Times New Roman" w:hAnsi="Times New Roman"/>
                <w:lang w:val="ru-RU"/>
              </w:rPr>
              <w:t xml:space="preserve"> </w:t>
            </w:r>
            <w:proofErr w:type="spellStart"/>
            <w:proofErr w:type="gramStart"/>
            <w:r>
              <w:rPr>
                <w:rFonts w:ascii="Times New Roman" w:hAnsi="Times New Roman"/>
              </w:rPr>
              <w:t>о</w:t>
            </w:r>
            <w:r w:rsidRPr="0016721D">
              <w:rPr>
                <w:rFonts w:ascii="Times New Roman" w:hAnsi="Times New Roman"/>
              </w:rPr>
              <w:t>пустилась</w:t>
            </w:r>
            <w:proofErr w:type="spellEnd"/>
            <w:proofErr w:type="gramEnd"/>
            <w:r w:rsidRPr="0016721D">
              <w:rPr>
                <w:rFonts w:ascii="Times New Roman" w:hAnsi="Times New Roman"/>
              </w:rPr>
              <w:t xml:space="preserve"> </w:t>
            </w:r>
            <w:proofErr w:type="spellStart"/>
            <w:r w:rsidRPr="0016721D">
              <w:rPr>
                <w:rFonts w:ascii="Times New Roman" w:hAnsi="Times New Roman"/>
              </w:rPr>
              <w:t>на</w:t>
            </w:r>
            <w:proofErr w:type="spellEnd"/>
            <w:r w:rsidRPr="0016721D">
              <w:rPr>
                <w:rFonts w:ascii="Times New Roman" w:hAnsi="Times New Roman"/>
              </w:rPr>
              <w:t xml:space="preserve"> 5 </w:t>
            </w:r>
            <w:proofErr w:type="spellStart"/>
            <w:r w:rsidRPr="0016721D">
              <w:rPr>
                <w:rFonts w:ascii="Times New Roman" w:hAnsi="Times New Roman"/>
              </w:rPr>
              <w:t>см</w:t>
            </w:r>
            <w:proofErr w:type="spellEnd"/>
            <w:r w:rsidRPr="0016721D">
              <w:rPr>
                <w:rFonts w:ascii="Times New Roman" w:hAnsi="Times New Roman"/>
              </w:rPr>
              <w:t>.</w:t>
            </w:r>
            <w:r>
              <w:rPr>
                <w:rFonts w:ascii="Times New Roman" w:hAnsi="Times New Roman"/>
              </w:rPr>
              <w:t>;</w:t>
            </w:r>
          </w:p>
          <w:p w:rsidR="00DB3FEC" w:rsidRPr="00DB3FEC" w:rsidRDefault="00DB3FEC" w:rsidP="00DB3FEC">
            <w:pPr>
              <w:pStyle w:val="a9"/>
              <w:numPr>
                <w:ilvl w:val="0"/>
                <w:numId w:val="36"/>
              </w:numPr>
              <w:ind w:right="678"/>
              <w:jc w:val="both"/>
              <w:rPr>
                <w:rFonts w:ascii="Times New Roman" w:hAnsi="Times New Roman"/>
                <w:lang w:val="ru-RU"/>
              </w:rPr>
            </w:pPr>
            <w:r w:rsidRPr="00DB3FEC">
              <w:rPr>
                <w:rFonts w:ascii="Times New Roman" w:hAnsi="Times New Roman"/>
                <w:lang w:val="ru-RU"/>
              </w:rPr>
              <w:t>провязала 17, 18 ряды горизонтальным репсовым узлом;</w:t>
            </w:r>
          </w:p>
          <w:p w:rsidR="00DB3FEC" w:rsidRPr="00DB3FEC" w:rsidRDefault="00DB3FEC" w:rsidP="00DB3FEC">
            <w:pPr>
              <w:pStyle w:val="a9"/>
              <w:numPr>
                <w:ilvl w:val="0"/>
                <w:numId w:val="36"/>
              </w:numPr>
              <w:ind w:right="678"/>
              <w:jc w:val="both"/>
              <w:rPr>
                <w:rFonts w:ascii="Times New Roman" w:hAnsi="Times New Roman"/>
                <w:lang w:val="ru-RU"/>
              </w:rPr>
            </w:pPr>
            <w:r w:rsidRPr="00DB3FEC">
              <w:rPr>
                <w:rFonts w:ascii="Times New Roman" w:hAnsi="Times New Roman"/>
                <w:lang w:val="ru-RU"/>
              </w:rPr>
              <w:t>расширила полотно 4 красными нитями и провязала «</w:t>
            </w:r>
            <w:proofErr w:type="spellStart"/>
            <w:r w:rsidRPr="00DB3FEC">
              <w:rPr>
                <w:rFonts w:ascii="Times New Roman" w:hAnsi="Times New Roman"/>
                <w:lang w:val="ru-RU"/>
              </w:rPr>
              <w:t>шахматкой</w:t>
            </w:r>
            <w:proofErr w:type="spellEnd"/>
            <w:r w:rsidRPr="00DB3FEC">
              <w:rPr>
                <w:rFonts w:ascii="Times New Roman" w:hAnsi="Times New Roman"/>
                <w:lang w:val="ru-RU"/>
              </w:rPr>
              <w:t>» 14 рядов;</w:t>
            </w:r>
          </w:p>
          <w:p w:rsidR="00DB3FEC" w:rsidRPr="00DB3FEC" w:rsidRDefault="00DB3FEC" w:rsidP="00DB3FEC">
            <w:pPr>
              <w:pStyle w:val="a9"/>
              <w:numPr>
                <w:ilvl w:val="0"/>
                <w:numId w:val="36"/>
              </w:numPr>
              <w:ind w:right="678"/>
              <w:jc w:val="both"/>
              <w:rPr>
                <w:rFonts w:ascii="Times New Roman" w:hAnsi="Times New Roman"/>
                <w:lang w:val="ru-RU"/>
              </w:rPr>
            </w:pPr>
            <w:r w:rsidRPr="00DB3FEC">
              <w:rPr>
                <w:rFonts w:ascii="Times New Roman" w:hAnsi="Times New Roman"/>
                <w:lang w:val="ru-RU"/>
              </w:rPr>
              <w:t xml:space="preserve"> закончила 33 ряд горизонтальным репсовым узлом;</w:t>
            </w:r>
          </w:p>
          <w:p w:rsidR="00DB3FEC" w:rsidRPr="00DB3FEC" w:rsidRDefault="00DB3FEC" w:rsidP="00DB3FEC">
            <w:pPr>
              <w:pStyle w:val="a9"/>
              <w:numPr>
                <w:ilvl w:val="0"/>
                <w:numId w:val="36"/>
              </w:numPr>
              <w:ind w:right="678"/>
              <w:jc w:val="both"/>
              <w:rPr>
                <w:rFonts w:ascii="Times New Roman" w:hAnsi="Times New Roman"/>
                <w:lang w:val="ru-RU"/>
              </w:rPr>
            </w:pPr>
            <w:r w:rsidRPr="00DB3FEC">
              <w:rPr>
                <w:rFonts w:ascii="Times New Roman" w:hAnsi="Times New Roman"/>
                <w:lang w:val="ru-RU"/>
              </w:rPr>
              <w:t xml:space="preserve"> обрезала нити, оставив бахрому 8 см.</w:t>
            </w:r>
          </w:p>
          <w:p w:rsidR="00DB3FEC" w:rsidRPr="000E388D" w:rsidRDefault="00DB3FEC" w:rsidP="00DB3FEC">
            <w:pPr>
              <w:ind w:left="360" w:right="678" w:firstLine="0"/>
              <w:jc w:val="both"/>
              <w:rPr>
                <w:rFonts w:ascii="Times New Roman" w:eastAsia="Times New Roman" w:hAnsi="Times New Roman" w:cs="Times New Roman"/>
                <w:sz w:val="24"/>
                <w:szCs w:val="24"/>
              </w:rPr>
            </w:pPr>
            <w:r w:rsidRPr="000E388D">
              <w:rPr>
                <w:rFonts w:ascii="Times New Roman" w:eastAsia="Times New Roman" w:hAnsi="Times New Roman" w:cs="Times New Roman"/>
                <w:sz w:val="24"/>
                <w:szCs w:val="24"/>
              </w:rPr>
              <w:t>Далее я приступила к выполнению</w:t>
            </w:r>
            <w:r w:rsidRPr="000E388D">
              <w:rPr>
                <w:rFonts w:eastAsia="+mj-ea"/>
                <w:b/>
                <w:bCs/>
                <w:color w:val="006600"/>
                <w:sz w:val="24"/>
                <w:szCs w:val="24"/>
                <w:lang w:eastAsia="ru-RU"/>
              </w:rPr>
              <w:t xml:space="preserve"> </w:t>
            </w:r>
            <w:r w:rsidRPr="000E388D">
              <w:rPr>
                <w:rFonts w:ascii="Times New Roman" w:eastAsia="Times New Roman" w:hAnsi="Times New Roman" w:cs="Times New Roman"/>
                <w:bCs/>
                <w:sz w:val="24"/>
                <w:szCs w:val="24"/>
              </w:rPr>
              <w:t>плетения лица Деда Мороза:</w:t>
            </w:r>
          </w:p>
          <w:p w:rsidR="00DB3FEC" w:rsidRPr="00DB3FEC" w:rsidRDefault="00DB3FEC" w:rsidP="00DB3FEC">
            <w:pPr>
              <w:pStyle w:val="a9"/>
              <w:numPr>
                <w:ilvl w:val="0"/>
                <w:numId w:val="36"/>
              </w:numPr>
              <w:ind w:right="678"/>
              <w:jc w:val="both"/>
              <w:rPr>
                <w:rFonts w:ascii="Times New Roman" w:hAnsi="Times New Roman"/>
                <w:lang w:val="ru-RU"/>
              </w:rPr>
            </w:pPr>
            <w:r w:rsidRPr="00DB3FEC">
              <w:rPr>
                <w:rFonts w:ascii="Times New Roman" w:hAnsi="Times New Roman"/>
                <w:lang w:val="ru-RU"/>
              </w:rPr>
              <w:t>на средней части  бежевой нити длиной 1,5м укрепила 11 нитей по 1,2 м., проплела 3 ряда квадратных узлов в шахматном порядке;</w:t>
            </w:r>
          </w:p>
          <w:p w:rsidR="00DB3FEC" w:rsidRPr="00DB3FEC" w:rsidRDefault="00DB3FEC" w:rsidP="00DB3FEC">
            <w:pPr>
              <w:pStyle w:val="a9"/>
              <w:numPr>
                <w:ilvl w:val="0"/>
                <w:numId w:val="36"/>
              </w:numPr>
              <w:ind w:right="678"/>
              <w:jc w:val="both"/>
              <w:rPr>
                <w:rFonts w:ascii="Times New Roman" w:hAnsi="Times New Roman"/>
                <w:lang w:val="ru-RU"/>
              </w:rPr>
            </w:pPr>
            <w:r w:rsidRPr="00DB3FEC">
              <w:rPr>
                <w:rFonts w:ascii="Times New Roman" w:hAnsi="Times New Roman"/>
                <w:lang w:val="ru-RU"/>
              </w:rPr>
              <w:t>в 4 ряду укрепила 2 бусинки – это глаза, в 5 ряду 1 бусинку – это нос;</w:t>
            </w:r>
          </w:p>
          <w:p w:rsidR="00DB3FEC" w:rsidRPr="00DB3FEC" w:rsidRDefault="00DB3FEC" w:rsidP="00DB3FEC">
            <w:pPr>
              <w:pStyle w:val="a9"/>
              <w:numPr>
                <w:ilvl w:val="0"/>
                <w:numId w:val="36"/>
              </w:numPr>
              <w:ind w:right="678"/>
              <w:jc w:val="both"/>
              <w:rPr>
                <w:rFonts w:ascii="Times New Roman" w:hAnsi="Times New Roman"/>
                <w:lang w:val="ru-RU"/>
              </w:rPr>
            </w:pPr>
            <w:r w:rsidRPr="00DB3FEC">
              <w:rPr>
                <w:rFonts w:ascii="Times New Roman" w:hAnsi="Times New Roman"/>
                <w:lang w:val="ru-RU"/>
              </w:rPr>
              <w:t>закончила работу вывязыванием «</w:t>
            </w:r>
            <w:proofErr w:type="spellStart"/>
            <w:r w:rsidRPr="00DB3FEC">
              <w:rPr>
                <w:rFonts w:ascii="Times New Roman" w:hAnsi="Times New Roman"/>
                <w:lang w:val="ru-RU"/>
              </w:rPr>
              <w:t>шахматки</w:t>
            </w:r>
            <w:proofErr w:type="spellEnd"/>
            <w:r w:rsidRPr="00DB3FEC">
              <w:rPr>
                <w:rFonts w:ascii="Times New Roman" w:hAnsi="Times New Roman"/>
                <w:lang w:val="ru-RU"/>
              </w:rPr>
              <w:t xml:space="preserve">» на уголок, лишние нитки обрезала.  </w:t>
            </w:r>
          </w:p>
          <w:p w:rsidR="00DB3FEC" w:rsidRPr="000E388D" w:rsidRDefault="00DB3FEC" w:rsidP="00DB3FEC">
            <w:pPr>
              <w:ind w:left="360" w:right="678" w:firstLine="0"/>
              <w:jc w:val="both"/>
              <w:rPr>
                <w:rFonts w:ascii="Times New Roman" w:eastAsia="Times New Roman" w:hAnsi="Times New Roman" w:cs="Times New Roman"/>
                <w:b/>
                <w:bCs/>
                <w:sz w:val="24"/>
                <w:szCs w:val="24"/>
              </w:rPr>
            </w:pPr>
            <w:r w:rsidRPr="000E388D">
              <w:rPr>
                <w:rFonts w:ascii="Times New Roman" w:eastAsia="Times New Roman" w:hAnsi="Times New Roman" w:cs="Times New Roman"/>
                <w:sz w:val="24"/>
                <w:szCs w:val="24"/>
              </w:rPr>
              <w:t>На третьем этапе я выполнила вязание</w:t>
            </w:r>
            <w:r w:rsidRPr="000E388D">
              <w:rPr>
                <w:rFonts w:eastAsia="+mj-ea"/>
                <w:b/>
                <w:bCs/>
                <w:color w:val="006600"/>
                <w:sz w:val="24"/>
                <w:szCs w:val="24"/>
                <w:lang w:eastAsia="ru-RU"/>
              </w:rPr>
              <w:t xml:space="preserve"> </w:t>
            </w:r>
            <w:r w:rsidRPr="000E388D">
              <w:rPr>
                <w:rFonts w:ascii="Times New Roman" w:eastAsia="Times New Roman" w:hAnsi="Times New Roman" w:cs="Times New Roman"/>
                <w:bCs/>
                <w:sz w:val="24"/>
                <w:szCs w:val="24"/>
              </w:rPr>
              <w:t>бороды и волос Деда Мороза:</w:t>
            </w:r>
          </w:p>
          <w:p w:rsidR="00DB3FEC" w:rsidRPr="00DB3FEC" w:rsidRDefault="00DB3FEC" w:rsidP="00DB3FEC">
            <w:pPr>
              <w:pStyle w:val="a9"/>
              <w:numPr>
                <w:ilvl w:val="0"/>
                <w:numId w:val="36"/>
              </w:numPr>
              <w:ind w:right="678"/>
              <w:jc w:val="both"/>
              <w:rPr>
                <w:rFonts w:ascii="Times New Roman" w:hAnsi="Times New Roman"/>
                <w:lang w:val="ru-RU"/>
              </w:rPr>
            </w:pPr>
            <w:r w:rsidRPr="00DB3FEC">
              <w:rPr>
                <w:rFonts w:ascii="Times New Roman" w:hAnsi="Times New Roman"/>
                <w:lang w:val="ru-RU"/>
              </w:rPr>
              <w:t>взяв за основу  белую нить длиной 0,3 метра, укрепила на  ней  23 нити  по 0,2 метра замочком налицо, нити распушила;</w:t>
            </w:r>
          </w:p>
          <w:p w:rsidR="00DB3FEC" w:rsidRPr="00DB3FEC" w:rsidRDefault="00DB3FEC" w:rsidP="00DB3FEC">
            <w:pPr>
              <w:pStyle w:val="a9"/>
              <w:numPr>
                <w:ilvl w:val="0"/>
                <w:numId w:val="36"/>
              </w:numPr>
              <w:ind w:right="678"/>
              <w:jc w:val="both"/>
              <w:rPr>
                <w:rFonts w:ascii="Times New Roman" w:hAnsi="Times New Roman"/>
                <w:lang w:val="ru-RU"/>
              </w:rPr>
            </w:pPr>
            <w:r w:rsidRPr="00DB3FEC">
              <w:rPr>
                <w:rFonts w:ascii="Times New Roman" w:hAnsi="Times New Roman"/>
                <w:lang w:val="ru-RU"/>
              </w:rPr>
              <w:t xml:space="preserve"> белую нить длиной 0,4 метра сложила пополам и закрепила на подушке петлей вверх. Белую нить длиной 2,7 метра сложила пополам и уложила петлей вверх на первую нить, далее выполнила цепочку из 12 квадратных узлов пико.</w:t>
            </w:r>
          </w:p>
          <w:p w:rsidR="00DB3FEC" w:rsidRPr="00051288" w:rsidRDefault="00DB3FEC" w:rsidP="00DB3FEC">
            <w:pPr>
              <w:ind w:left="360" w:right="678" w:firstLine="0"/>
              <w:jc w:val="both"/>
              <w:rPr>
                <w:rFonts w:ascii="Times New Roman" w:eastAsia="Times New Roman" w:hAnsi="Times New Roman" w:cs="Times New Roman"/>
                <w:b/>
                <w:bCs/>
                <w:sz w:val="24"/>
                <w:szCs w:val="24"/>
              </w:rPr>
            </w:pPr>
            <w:r w:rsidRPr="00051288">
              <w:rPr>
                <w:rFonts w:ascii="Times New Roman" w:eastAsia="Times New Roman" w:hAnsi="Times New Roman" w:cs="Times New Roman"/>
                <w:sz w:val="24"/>
                <w:szCs w:val="24"/>
              </w:rPr>
              <w:t>Самая приятная работа была по соединению всех деталей</w:t>
            </w:r>
            <w:r w:rsidRPr="00051288">
              <w:rPr>
                <w:rFonts w:ascii="Times New Roman" w:eastAsia="Times New Roman" w:hAnsi="Times New Roman" w:cs="Times New Roman"/>
                <w:b/>
                <w:bCs/>
                <w:sz w:val="24"/>
                <w:szCs w:val="24"/>
              </w:rPr>
              <w:t>:</w:t>
            </w:r>
          </w:p>
          <w:p w:rsidR="00DB3FEC" w:rsidRPr="00DB3FEC" w:rsidRDefault="00DB3FEC" w:rsidP="00DB3FEC">
            <w:pPr>
              <w:pStyle w:val="a9"/>
              <w:numPr>
                <w:ilvl w:val="0"/>
                <w:numId w:val="36"/>
              </w:numPr>
              <w:ind w:right="678"/>
              <w:jc w:val="both"/>
              <w:rPr>
                <w:rFonts w:ascii="Times New Roman" w:hAnsi="Times New Roman"/>
                <w:lang w:val="ru-RU"/>
              </w:rPr>
            </w:pPr>
            <w:r w:rsidRPr="00DB3FEC">
              <w:rPr>
                <w:rFonts w:ascii="Times New Roman" w:hAnsi="Times New Roman"/>
                <w:lang w:val="ru-RU"/>
              </w:rPr>
              <w:lastRenderedPageBreak/>
              <w:t>приклеила лицо Деда Мороза к туловищу;</w:t>
            </w:r>
          </w:p>
          <w:p w:rsidR="00DB3FEC" w:rsidRDefault="00DB3FEC" w:rsidP="00DB3FEC">
            <w:pPr>
              <w:pStyle w:val="a9"/>
              <w:numPr>
                <w:ilvl w:val="0"/>
                <w:numId w:val="36"/>
              </w:numPr>
              <w:ind w:right="678"/>
              <w:jc w:val="both"/>
              <w:rPr>
                <w:rFonts w:ascii="Times New Roman" w:hAnsi="Times New Roman"/>
              </w:rPr>
            </w:pPr>
            <w:r w:rsidRPr="00DB3FEC">
              <w:rPr>
                <w:rFonts w:ascii="Times New Roman" w:hAnsi="Times New Roman"/>
                <w:lang w:val="ru-RU"/>
              </w:rPr>
              <w:t xml:space="preserve">в верхней части  головы прикрепила волосы, а в нижней – бороду. </w:t>
            </w:r>
            <w:proofErr w:type="spellStart"/>
            <w:r w:rsidRPr="00860444">
              <w:rPr>
                <w:rFonts w:ascii="Times New Roman" w:hAnsi="Times New Roman"/>
              </w:rPr>
              <w:t>Дедушка</w:t>
            </w:r>
            <w:proofErr w:type="spellEnd"/>
            <w:r w:rsidRPr="00860444">
              <w:rPr>
                <w:rFonts w:ascii="Times New Roman" w:hAnsi="Times New Roman"/>
              </w:rPr>
              <w:t xml:space="preserve"> </w:t>
            </w:r>
            <w:proofErr w:type="spellStart"/>
            <w:r>
              <w:rPr>
                <w:rFonts w:ascii="Times New Roman" w:hAnsi="Times New Roman"/>
              </w:rPr>
              <w:t>М</w:t>
            </w:r>
            <w:r w:rsidRPr="00860444">
              <w:rPr>
                <w:rFonts w:ascii="Times New Roman" w:hAnsi="Times New Roman"/>
              </w:rPr>
              <w:t>ороз</w:t>
            </w:r>
            <w:proofErr w:type="spellEnd"/>
            <w:r w:rsidRPr="00860444">
              <w:rPr>
                <w:rFonts w:ascii="Times New Roman" w:hAnsi="Times New Roman"/>
              </w:rPr>
              <w:t xml:space="preserve"> </w:t>
            </w:r>
            <w:proofErr w:type="spellStart"/>
            <w:r w:rsidRPr="00860444">
              <w:rPr>
                <w:rFonts w:ascii="Times New Roman" w:hAnsi="Times New Roman"/>
              </w:rPr>
              <w:t>готов</w:t>
            </w:r>
            <w:proofErr w:type="spellEnd"/>
            <w:r w:rsidRPr="00860444">
              <w:rPr>
                <w:rFonts w:ascii="Times New Roman" w:hAnsi="Times New Roman"/>
              </w:rPr>
              <w:t xml:space="preserve">! </w:t>
            </w:r>
          </w:p>
          <w:p w:rsidR="00DB3FEC" w:rsidRDefault="00DB3FEC" w:rsidP="00DB3FEC">
            <w:pPr>
              <w:ind w:left="360" w:right="678" w:firstLine="0"/>
              <w:jc w:val="both"/>
              <w:rPr>
                <w:rFonts w:ascii="Times New Roman" w:eastAsia="Times New Roman" w:hAnsi="Times New Roman" w:cs="Times New Roman"/>
                <w:sz w:val="24"/>
                <w:szCs w:val="24"/>
              </w:rPr>
            </w:pPr>
            <w:r w:rsidRPr="00051288">
              <w:rPr>
                <w:rFonts w:ascii="Times New Roman" w:eastAsia="Times New Roman" w:hAnsi="Times New Roman" w:cs="Times New Roman"/>
                <w:sz w:val="24"/>
                <w:szCs w:val="24"/>
              </w:rPr>
              <w:t>Узелки я выполняла старательно, поэтому шило я не использовала для развязывания запутанных узелков.</w:t>
            </w:r>
          </w:p>
          <w:p w:rsidR="00DB3FEC" w:rsidRDefault="00DB3FEC" w:rsidP="00DB3FEC">
            <w:pPr>
              <w:pStyle w:val="a9"/>
              <w:ind w:left="1004"/>
              <w:jc w:val="center"/>
              <w:rPr>
                <w:rFonts w:ascii="Times New Roman" w:hAnsi="Times New Roman"/>
                <w:b/>
                <w:sz w:val="28"/>
                <w:szCs w:val="28"/>
              </w:rPr>
            </w:pPr>
            <w:r w:rsidRPr="00DB3FEC">
              <w:rPr>
                <w:rFonts w:ascii="Times New Roman" w:hAnsi="Times New Roman"/>
                <w:lang w:val="ru-RU"/>
              </w:rPr>
              <w:t xml:space="preserve">          </w:t>
            </w:r>
            <w:r w:rsidRPr="00DB3FEC">
              <w:rPr>
                <w:rFonts w:ascii="Times New Roman" w:hAnsi="Times New Roman"/>
                <w:b/>
                <w:sz w:val="28"/>
                <w:szCs w:val="28"/>
                <w:lang w:val="ru-RU"/>
              </w:rPr>
              <w:t xml:space="preserve"> </w:t>
            </w:r>
            <w:proofErr w:type="spellStart"/>
            <w:r>
              <w:rPr>
                <w:rFonts w:ascii="Times New Roman" w:hAnsi="Times New Roman"/>
                <w:b/>
                <w:sz w:val="28"/>
                <w:szCs w:val="28"/>
              </w:rPr>
              <w:t>Экономическое</w:t>
            </w:r>
            <w:proofErr w:type="spellEnd"/>
            <w:r>
              <w:rPr>
                <w:rFonts w:ascii="Times New Roman" w:hAnsi="Times New Roman"/>
                <w:b/>
                <w:sz w:val="28"/>
                <w:szCs w:val="28"/>
              </w:rPr>
              <w:t xml:space="preserve"> </w:t>
            </w:r>
            <w:proofErr w:type="spellStart"/>
            <w:r>
              <w:rPr>
                <w:rFonts w:ascii="Times New Roman" w:hAnsi="Times New Roman"/>
                <w:b/>
                <w:sz w:val="28"/>
                <w:szCs w:val="28"/>
              </w:rPr>
              <w:t>обоснование</w:t>
            </w:r>
            <w:proofErr w:type="spellEnd"/>
            <w:r>
              <w:rPr>
                <w:rFonts w:ascii="Times New Roman" w:hAnsi="Times New Roman"/>
                <w:b/>
                <w:sz w:val="28"/>
                <w:szCs w:val="28"/>
              </w:rPr>
              <w:t xml:space="preserve"> </w:t>
            </w:r>
            <w:proofErr w:type="spellStart"/>
            <w:r>
              <w:rPr>
                <w:rFonts w:ascii="Times New Roman" w:hAnsi="Times New Roman"/>
                <w:b/>
                <w:sz w:val="28"/>
                <w:szCs w:val="28"/>
              </w:rPr>
              <w:t>работы</w:t>
            </w:r>
            <w:proofErr w:type="spellEnd"/>
          </w:p>
          <w:p w:rsidR="00DB3FEC" w:rsidRPr="00051288" w:rsidRDefault="00DB3FEC" w:rsidP="00DB3FEC">
            <w:pPr>
              <w:ind w:left="360" w:right="67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51288">
              <w:rPr>
                <w:rFonts w:ascii="Times New Roman" w:eastAsia="Times New Roman" w:hAnsi="Times New Roman" w:cs="Times New Roman"/>
                <w:sz w:val="24"/>
                <w:szCs w:val="24"/>
              </w:rPr>
              <w:t>Осталось подсчитать себестоимость моего изделия.  С подсчетами мне помогала Елена Викторовна. Стоимость моего Деда Мороза меня приятно удивила. Он обошелся мне  17 рублей.</w:t>
            </w:r>
          </w:p>
        </w:tc>
      </w:tr>
      <w:tr w:rsidR="00DB3FEC" w:rsidRPr="003801D4" w:rsidTr="00DB3FEC">
        <w:trPr>
          <w:trHeight w:val="431"/>
        </w:trPr>
        <w:tc>
          <w:tcPr>
            <w:tcW w:w="14142" w:type="dxa"/>
            <w:gridSpan w:val="3"/>
            <w:tcBorders>
              <w:top w:val="single" w:sz="4" w:space="0" w:color="auto"/>
              <w:left w:val="single" w:sz="4" w:space="0" w:color="auto"/>
              <w:bottom w:val="single" w:sz="4" w:space="0" w:color="auto"/>
              <w:right w:val="single" w:sz="4" w:space="0" w:color="auto"/>
            </w:tcBorders>
            <w:hideMark/>
          </w:tcPr>
          <w:p w:rsidR="00DB3FEC" w:rsidRPr="00051288" w:rsidRDefault="00DB3FEC" w:rsidP="00DB3FEC">
            <w:pPr>
              <w:spacing w:before="100" w:beforeAutospacing="1"/>
              <w:ind w:right="678" w:firstLine="0"/>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3</w:t>
            </w:r>
            <w:r w:rsidRPr="000B47EB">
              <w:rPr>
                <w:rFonts w:ascii="Times New Roman" w:eastAsia="Times New Roman" w:hAnsi="Times New Roman" w:cs="Times New Roman"/>
                <w:b/>
                <w:sz w:val="28"/>
                <w:szCs w:val="28"/>
              </w:rPr>
              <w:t xml:space="preserve"> этап. </w:t>
            </w:r>
            <w:r>
              <w:rPr>
                <w:rFonts w:ascii="Times New Roman" w:eastAsia="Times New Roman" w:hAnsi="Times New Roman" w:cs="Times New Roman"/>
                <w:b/>
                <w:sz w:val="28"/>
                <w:szCs w:val="28"/>
              </w:rPr>
              <w:t xml:space="preserve">Защита </w:t>
            </w:r>
            <w:r w:rsidRPr="000B47EB">
              <w:rPr>
                <w:rFonts w:ascii="Times New Roman" w:eastAsia="Times New Roman" w:hAnsi="Times New Roman" w:cs="Times New Roman"/>
                <w:b/>
                <w:sz w:val="28"/>
                <w:szCs w:val="28"/>
              </w:rPr>
              <w:t>проект</w:t>
            </w:r>
            <w:r>
              <w:rPr>
                <w:rFonts w:ascii="Times New Roman" w:eastAsia="Times New Roman" w:hAnsi="Times New Roman" w:cs="Times New Roman"/>
                <w:b/>
                <w:sz w:val="28"/>
                <w:szCs w:val="28"/>
              </w:rPr>
              <w:t>а</w:t>
            </w:r>
          </w:p>
        </w:tc>
      </w:tr>
      <w:tr w:rsidR="00DB3FEC" w:rsidRPr="003801D4" w:rsidTr="00DB3FEC">
        <w:trPr>
          <w:trHeight w:val="1120"/>
        </w:trPr>
        <w:tc>
          <w:tcPr>
            <w:tcW w:w="2093" w:type="dxa"/>
            <w:tcBorders>
              <w:top w:val="single" w:sz="4" w:space="0" w:color="auto"/>
              <w:left w:val="single" w:sz="4" w:space="0" w:color="auto"/>
              <w:bottom w:val="single" w:sz="4" w:space="0" w:color="auto"/>
              <w:right w:val="single" w:sz="4" w:space="0" w:color="auto"/>
            </w:tcBorders>
            <w:hideMark/>
          </w:tcPr>
          <w:p w:rsidR="00DB3FEC" w:rsidRDefault="00DB3FEC" w:rsidP="00DB3FEC">
            <w:pPr>
              <w:spacing w:before="100" w:beforeAutospacing="1"/>
              <w:ind w:right="678" w:firstLine="0"/>
              <w:jc w:val="both"/>
              <w:rPr>
                <w:rFonts w:ascii="Times New Roman" w:eastAsia="Times New Roman" w:hAnsi="Times New Roman" w:cs="Times New Roman"/>
                <w:sz w:val="24"/>
                <w:szCs w:val="24"/>
              </w:rPr>
            </w:pPr>
            <w:r w:rsidRPr="003801D4">
              <w:rPr>
                <w:rFonts w:ascii="Times New Roman" w:eastAsia="Times New Roman" w:hAnsi="Times New Roman" w:cs="Times New Roman"/>
                <w:sz w:val="24"/>
                <w:szCs w:val="24"/>
              </w:rPr>
              <w:t>Что делали и как?</w:t>
            </w:r>
          </w:p>
        </w:tc>
        <w:tc>
          <w:tcPr>
            <w:tcW w:w="3260" w:type="dxa"/>
            <w:tcBorders>
              <w:top w:val="single" w:sz="4" w:space="0" w:color="auto"/>
              <w:left w:val="single" w:sz="4" w:space="0" w:color="auto"/>
              <w:bottom w:val="single" w:sz="4" w:space="0" w:color="auto"/>
              <w:right w:val="single" w:sz="4" w:space="0" w:color="auto"/>
            </w:tcBorders>
            <w:hideMark/>
          </w:tcPr>
          <w:p w:rsidR="00DB3FEC" w:rsidRDefault="00DB3FEC" w:rsidP="00DB3FEC">
            <w:pPr>
              <w:ind w:right="678" w:firstLine="0"/>
              <w:rPr>
                <w:rFonts w:ascii="Times New Roman" w:hAnsi="Times New Roman"/>
                <w:sz w:val="24"/>
                <w:szCs w:val="24"/>
              </w:rPr>
            </w:pPr>
            <w:r w:rsidRPr="003801D4">
              <w:rPr>
                <w:rFonts w:ascii="Times New Roman" w:hAnsi="Times New Roman"/>
                <w:sz w:val="24"/>
                <w:szCs w:val="24"/>
              </w:rPr>
              <w:t>1.Что решили делать и для чего?</w:t>
            </w:r>
          </w:p>
        </w:tc>
        <w:tc>
          <w:tcPr>
            <w:tcW w:w="8789" w:type="dxa"/>
            <w:tcBorders>
              <w:top w:val="single" w:sz="4" w:space="0" w:color="auto"/>
              <w:left w:val="single" w:sz="4" w:space="0" w:color="auto"/>
              <w:bottom w:val="single" w:sz="4" w:space="0" w:color="auto"/>
              <w:right w:val="single" w:sz="4" w:space="0" w:color="auto"/>
            </w:tcBorders>
          </w:tcPr>
          <w:p w:rsidR="00DB3FEC" w:rsidRDefault="00DB3FEC" w:rsidP="00DB3FEC">
            <w:pPr>
              <w:spacing w:before="100" w:beforeAutospacing="1"/>
              <w:ind w:left="459" w:right="6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решила приготовить подарок своей семье своими руками, но </w:t>
            </w:r>
            <w:proofErr w:type="gramStart"/>
            <w:r>
              <w:rPr>
                <w:rFonts w:ascii="Times New Roman" w:eastAsia="Times New Roman" w:hAnsi="Times New Roman" w:cs="Times New Roman"/>
                <w:sz w:val="24"/>
                <w:szCs w:val="24"/>
              </w:rPr>
              <w:t>какой</w:t>
            </w:r>
            <w:proofErr w:type="gramEnd"/>
            <w:r>
              <w:rPr>
                <w:rFonts w:ascii="Times New Roman" w:eastAsia="Times New Roman" w:hAnsi="Times New Roman" w:cs="Times New Roman"/>
                <w:sz w:val="24"/>
                <w:szCs w:val="24"/>
              </w:rPr>
              <w:t xml:space="preserve"> же Новый год без Деда Мороза?</w:t>
            </w:r>
            <w:r w:rsidRPr="003801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Я связала</w:t>
            </w:r>
            <w:r w:rsidRPr="003801D4">
              <w:rPr>
                <w:rFonts w:ascii="Times New Roman" w:eastAsia="Times New Roman" w:hAnsi="Times New Roman" w:cs="Times New Roman"/>
                <w:sz w:val="24"/>
                <w:szCs w:val="24"/>
              </w:rPr>
              <w:t xml:space="preserve"> Деда </w:t>
            </w:r>
            <w:r>
              <w:rPr>
                <w:rFonts w:ascii="Times New Roman" w:eastAsia="Times New Roman" w:hAnsi="Times New Roman" w:cs="Times New Roman"/>
                <w:sz w:val="24"/>
                <w:szCs w:val="24"/>
              </w:rPr>
              <w:t>М</w:t>
            </w:r>
            <w:r w:rsidRPr="003801D4">
              <w:rPr>
                <w:rFonts w:ascii="Times New Roman" w:eastAsia="Times New Roman" w:hAnsi="Times New Roman" w:cs="Times New Roman"/>
                <w:sz w:val="24"/>
                <w:szCs w:val="24"/>
              </w:rPr>
              <w:t>ороза для украшения комнаты к</w:t>
            </w:r>
            <w:r>
              <w:rPr>
                <w:rFonts w:ascii="Times New Roman" w:eastAsia="Times New Roman" w:hAnsi="Times New Roman" w:cs="Times New Roman"/>
                <w:sz w:val="24"/>
                <w:szCs w:val="24"/>
              </w:rPr>
              <w:t xml:space="preserve"> празднику.</w:t>
            </w:r>
          </w:p>
        </w:tc>
      </w:tr>
      <w:tr w:rsidR="00DB3FEC" w:rsidRPr="003801D4" w:rsidTr="00DB3FEC">
        <w:trPr>
          <w:trHeight w:val="2124"/>
        </w:trPr>
        <w:tc>
          <w:tcPr>
            <w:tcW w:w="2093" w:type="dxa"/>
            <w:tcBorders>
              <w:top w:val="single" w:sz="4" w:space="0" w:color="auto"/>
              <w:left w:val="single" w:sz="4" w:space="0" w:color="auto"/>
              <w:bottom w:val="single" w:sz="4" w:space="0" w:color="auto"/>
              <w:right w:val="single" w:sz="4" w:space="0" w:color="auto"/>
            </w:tcBorders>
            <w:hideMark/>
          </w:tcPr>
          <w:p w:rsidR="00DB3FEC" w:rsidRPr="003801D4" w:rsidRDefault="00DB3FEC" w:rsidP="00DB3FEC">
            <w:pPr>
              <w:ind w:right="678" w:firstLine="0"/>
              <w:jc w:val="both"/>
              <w:rPr>
                <w:rFonts w:ascii="Times New Roman" w:eastAsia="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B3FEC" w:rsidRPr="003801D4" w:rsidRDefault="00DB3FEC" w:rsidP="00DB3FEC">
            <w:pPr>
              <w:ind w:right="678" w:firstLine="0"/>
              <w:rPr>
                <w:rFonts w:ascii="Times New Roman" w:hAnsi="Times New Roman"/>
                <w:sz w:val="24"/>
                <w:szCs w:val="24"/>
              </w:rPr>
            </w:pPr>
            <w:r w:rsidRPr="003801D4">
              <w:rPr>
                <w:rFonts w:ascii="Times New Roman" w:hAnsi="Times New Roman"/>
                <w:sz w:val="24"/>
                <w:szCs w:val="24"/>
              </w:rPr>
              <w:t>2.Как рождался образ объекта?</w:t>
            </w:r>
          </w:p>
          <w:p w:rsidR="00DB3FEC" w:rsidRPr="003801D4" w:rsidRDefault="00DB3FEC" w:rsidP="00DB3FEC">
            <w:pPr>
              <w:ind w:right="678" w:firstLine="0"/>
              <w:rPr>
                <w:rFonts w:ascii="Times New Roman" w:hAnsi="Times New Roman"/>
                <w:sz w:val="24"/>
                <w:szCs w:val="24"/>
              </w:rPr>
            </w:pPr>
            <w:r w:rsidRPr="003801D4">
              <w:rPr>
                <w:rFonts w:ascii="Times New Roman" w:hAnsi="Times New Roman"/>
                <w:sz w:val="24"/>
                <w:szCs w:val="24"/>
              </w:rPr>
              <w:t>3.Какие проблемы возникли?</w:t>
            </w:r>
          </w:p>
          <w:p w:rsidR="00DB3FEC" w:rsidRPr="003801D4" w:rsidRDefault="00DB3FEC" w:rsidP="00DB3FEC">
            <w:pPr>
              <w:ind w:right="678" w:firstLine="0"/>
              <w:rPr>
                <w:rFonts w:ascii="Times New Roman" w:hAnsi="Times New Roman"/>
                <w:sz w:val="24"/>
                <w:szCs w:val="24"/>
              </w:rPr>
            </w:pPr>
            <w:r w:rsidRPr="003801D4">
              <w:rPr>
                <w:rFonts w:ascii="Times New Roman" w:hAnsi="Times New Roman"/>
                <w:sz w:val="24"/>
                <w:szCs w:val="24"/>
              </w:rPr>
              <w:t>4.Как решались проблемы?</w:t>
            </w:r>
          </w:p>
          <w:p w:rsidR="00DB3FEC" w:rsidRPr="003801D4" w:rsidRDefault="00DB3FEC" w:rsidP="00DB3FEC">
            <w:pPr>
              <w:ind w:right="678" w:firstLine="0"/>
              <w:rPr>
                <w:rFonts w:ascii="Times New Roman" w:hAnsi="Times New Roman"/>
                <w:sz w:val="24"/>
                <w:szCs w:val="24"/>
              </w:rPr>
            </w:pPr>
            <w:r w:rsidRPr="003801D4">
              <w:rPr>
                <w:rFonts w:ascii="Times New Roman" w:hAnsi="Times New Roman"/>
                <w:sz w:val="24"/>
                <w:szCs w:val="24"/>
              </w:rPr>
              <w:t>5.Достигнут ли результат?</w:t>
            </w:r>
          </w:p>
        </w:tc>
        <w:tc>
          <w:tcPr>
            <w:tcW w:w="8789" w:type="dxa"/>
            <w:tcBorders>
              <w:top w:val="single" w:sz="4" w:space="0" w:color="auto"/>
              <w:left w:val="single" w:sz="4" w:space="0" w:color="auto"/>
              <w:bottom w:val="single" w:sz="4" w:space="0" w:color="auto"/>
              <w:right w:val="single" w:sz="4" w:space="0" w:color="auto"/>
            </w:tcBorders>
          </w:tcPr>
          <w:p w:rsidR="00DB3FEC" w:rsidRDefault="00DB3FEC" w:rsidP="00DB3FEC">
            <w:pPr>
              <w:ind w:left="459" w:right="678"/>
              <w:jc w:val="both"/>
              <w:rPr>
                <w:rFonts w:ascii="Times New Roman" w:eastAsia="Times New Roman" w:hAnsi="Times New Roman" w:cs="Times New Roman"/>
                <w:sz w:val="24"/>
                <w:szCs w:val="24"/>
              </w:rPr>
            </w:pPr>
            <w:r w:rsidRPr="003801D4">
              <w:rPr>
                <w:rFonts w:ascii="Times New Roman" w:eastAsia="Times New Roman" w:hAnsi="Times New Roman" w:cs="Times New Roman"/>
                <w:sz w:val="24"/>
                <w:szCs w:val="24"/>
              </w:rPr>
              <w:t>Образ рождался после</w:t>
            </w:r>
            <w:r>
              <w:rPr>
                <w:rFonts w:ascii="Times New Roman" w:eastAsia="Times New Roman" w:hAnsi="Times New Roman" w:cs="Times New Roman"/>
                <w:sz w:val="24"/>
                <w:szCs w:val="24"/>
              </w:rPr>
              <w:t xml:space="preserve"> изучения истории праздника, </w:t>
            </w:r>
            <w:r w:rsidRPr="003801D4">
              <w:rPr>
                <w:rFonts w:ascii="Times New Roman" w:eastAsia="Times New Roman" w:hAnsi="Times New Roman" w:cs="Times New Roman"/>
                <w:sz w:val="24"/>
                <w:szCs w:val="24"/>
              </w:rPr>
              <w:t xml:space="preserve">просмотра различных картинок и </w:t>
            </w:r>
            <w:r>
              <w:rPr>
                <w:rFonts w:ascii="Times New Roman" w:eastAsia="Times New Roman" w:hAnsi="Times New Roman" w:cs="Times New Roman"/>
                <w:sz w:val="24"/>
                <w:szCs w:val="24"/>
              </w:rPr>
              <w:t xml:space="preserve">рисунков </w:t>
            </w:r>
            <w:r w:rsidRPr="003801D4">
              <w:rPr>
                <w:rFonts w:ascii="Times New Roman" w:eastAsia="Times New Roman" w:hAnsi="Times New Roman" w:cs="Times New Roman"/>
                <w:sz w:val="24"/>
                <w:szCs w:val="24"/>
              </w:rPr>
              <w:t xml:space="preserve">с учетом моих умений свободно владеть некоторыми узлами. </w:t>
            </w:r>
            <w:r>
              <w:rPr>
                <w:rFonts w:ascii="Times New Roman" w:eastAsia="Times New Roman" w:hAnsi="Times New Roman" w:cs="Times New Roman"/>
                <w:sz w:val="24"/>
                <w:szCs w:val="24"/>
              </w:rPr>
              <w:t>Трудности</w:t>
            </w:r>
            <w:r w:rsidRPr="003801D4">
              <w:rPr>
                <w:rFonts w:ascii="Times New Roman" w:eastAsia="Times New Roman" w:hAnsi="Times New Roman" w:cs="Times New Roman"/>
                <w:sz w:val="24"/>
                <w:szCs w:val="24"/>
              </w:rPr>
              <w:t xml:space="preserve"> возникали при составлении схемы изделия, потому что схему я выполняла первый раз. А вот рисовала Деда  </w:t>
            </w:r>
            <w:r>
              <w:rPr>
                <w:rFonts w:ascii="Times New Roman" w:eastAsia="Times New Roman" w:hAnsi="Times New Roman" w:cs="Times New Roman"/>
                <w:sz w:val="24"/>
                <w:szCs w:val="24"/>
              </w:rPr>
              <w:t>М</w:t>
            </w:r>
            <w:r w:rsidRPr="003801D4">
              <w:rPr>
                <w:rFonts w:ascii="Times New Roman" w:eastAsia="Times New Roman" w:hAnsi="Times New Roman" w:cs="Times New Roman"/>
                <w:sz w:val="24"/>
                <w:szCs w:val="24"/>
              </w:rPr>
              <w:t xml:space="preserve">ороза с большим удовольствием!  Чтобы правильно выполнять узлы по схеме я пользовалась карточками – рисунками нужных мне узлов. </w:t>
            </w:r>
          </w:p>
          <w:p w:rsidR="00DB3FEC" w:rsidRDefault="00DB3FEC" w:rsidP="00DB3FEC">
            <w:pPr>
              <w:ind w:left="459" w:right="678"/>
              <w:jc w:val="both"/>
              <w:rPr>
                <w:rFonts w:ascii="Times New Roman" w:eastAsia="Times New Roman" w:hAnsi="Times New Roman" w:cs="Times New Roman"/>
                <w:sz w:val="24"/>
                <w:szCs w:val="24"/>
              </w:rPr>
            </w:pPr>
            <w:r w:rsidRPr="003801D4">
              <w:rPr>
                <w:rFonts w:ascii="Times New Roman" w:eastAsia="Times New Roman" w:hAnsi="Times New Roman" w:cs="Times New Roman"/>
                <w:sz w:val="24"/>
                <w:szCs w:val="24"/>
              </w:rPr>
              <w:t>Мне очень нравится мой  Дед</w:t>
            </w:r>
            <w:r>
              <w:rPr>
                <w:rFonts w:ascii="Times New Roman" w:eastAsia="Times New Roman" w:hAnsi="Times New Roman" w:cs="Times New Roman"/>
                <w:sz w:val="24"/>
                <w:szCs w:val="24"/>
              </w:rPr>
              <w:t>ушка</w:t>
            </w:r>
            <w:r w:rsidRPr="003801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w:t>
            </w:r>
            <w:r w:rsidRPr="003801D4">
              <w:rPr>
                <w:rFonts w:ascii="Times New Roman" w:eastAsia="Times New Roman" w:hAnsi="Times New Roman" w:cs="Times New Roman"/>
                <w:sz w:val="24"/>
                <w:szCs w:val="24"/>
              </w:rPr>
              <w:t xml:space="preserve">ороз. </w:t>
            </w:r>
          </w:p>
          <w:p w:rsidR="00DB3FEC" w:rsidRDefault="00DB3FEC" w:rsidP="00DB3FEC">
            <w:pPr>
              <w:ind w:left="459" w:right="678"/>
              <w:jc w:val="both"/>
              <w:rPr>
                <w:rFonts w:ascii="Times New Roman" w:eastAsia="Times New Roman" w:hAnsi="Times New Roman" w:cs="Times New Roman"/>
                <w:sz w:val="24"/>
                <w:szCs w:val="24"/>
              </w:rPr>
            </w:pPr>
            <w:r w:rsidRPr="003801D4">
              <w:rPr>
                <w:rFonts w:ascii="Times New Roman" w:eastAsia="Times New Roman" w:hAnsi="Times New Roman" w:cs="Times New Roman"/>
                <w:sz w:val="24"/>
                <w:szCs w:val="24"/>
              </w:rPr>
              <w:t>Я довольна своей работой!</w:t>
            </w:r>
          </w:p>
        </w:tc>
      </w:tr>
    </w:tbl>
    <w:p w:rsidR="00DB3FEC" w:rsidRDefault="00DB3FEC" w:rsidP="00314F68">
      <w:pPr>
        <w:rPr>
          <w:rFonts w:ascii="Times New Roman" w:hAnsi="Times New Roman" w:cs="Times New Roman"/>
          <w:sz w:val="40"/>
          <w:szCs w:val="40"/>
        </w:rPr>
      </w:pPr>
    </w:p>
    <w:p w:rsidR="00DB3FEC" w:rsidRDefault="00DB3FEC" w:rsidP="00314F68">
      <w:pPr>
        <w:rPr>
          <w:rFonts w:ascii="Times New Roman" w:hAnsi="Times New Roman" w:cs="Times New Roman"/>
          <w:sz w:val="40"/>
          <w:szCs w:val="40"/>
        </w:rPr>
      </w:pPr>
    </w:p>
    <w:p w:rsidR="00DB3FEC" w:rsidRDefault="00DB3FEC" w:rsidP="00314F68">
      <w:pPr>
        <w:rPr>
          <w:rFonts w:ascii="Times New Roman" w:hAnsi="Times New Roman" w:cs="Times New Roman"/>
          <w:sz w:val="40"/>
          <w:szCs w:val="40"/>
        </w:rPr>
      </w:pPr>
    </w:p>
    <w:p w:rsidR="00DB3FEC" w:rsidRDefault="00DB3FEC" w:rsidP="00314F68">
      <w:pPr>
        <w:rPr>
          <w:rFonts w:ascii="Times New Roman" w:hAnsi="Times New Roman" w:cs="Times New Roman"/>
          <w:sz w:val="40"/>
          <w:szCs w:val="40"/>
        </w:rPr>
      </w:pPr>
    </w:p>
    <w:p w:rsidR="00314F68" w:rsidRDefault="00314F68" w:rsidP="00314F68">
      <w:pPr>
        <w:rPr>
          <w:rFonts w:ascii="Times New Roman" w:hAnsi="Times New Roman" w:cs="Times New Roman"/>
          <w:sz w:val="40"/>
          <w:szCs w:val="40"/>
        </w:rPr>
      </w:pPr>
      <w:r>
        <w:rPr>
          <w:rFonts w:ascii="Times New Roman" w:hAnsi="Times New Roman" w:cs="Times New Roman"/>
          <w:sz w:val="40"/>
          <w:szCs w:val="40"/>
        </w:rPr>
        <w:lastRenderedPageBreak/>
        <w:t>Приложение №1</w:t>
      </w:r>
    </w:p>
    <w:p w:rsidR="00173C75" w:rsidRDefault="00173C75" w:rsidP="00B2662B">
      <w:pPr>
        <w:spacing w:after="0" w:line="240" w:lineRule="auto"/>
        <w:rPr>
          <w:rFonts w:ascii="Times New Roman" w:hAnsi="Times New Roman" w:cs="Times New Roman"/>
          <w:i/>
          <w:sz w:val="28"/>
          <w:szCs w:val="28"/>
        </w:rPr>
      </w:pPr>
    </w:p>
    <w:p w:rsidR="001F0083" w:rsidRDefault="00015063" w:rsidP="00B2662B">
      <w:pPr>
        <w:spacing w:after="0" w:line="240" w:lineRule="auto"/>
        <w:rPr>
          <w:rFonts w:ascii="Times New Roman" w:hAnsi="Times New Roman" w:cs="Times New Roman"/>
          <w:i/>
          <w:sz w:val="28"/>
          <w:szCs w:val="28"/>
        </w:rPr>
      </w:pPr>
      <w:r w:rsidRPr="00015063">
        <w:rPr>
          <w:rFonts w:ascii="Times New Roman" w:hAnsi="Times New Roman" w:cs="Times New Roman"/>
          <w:i/>
          <w:sz w:val="28"/>
          <w:szCs w:val="28"/>
        </w:rPr>
        <w:t xml:space="preserve">Мониторинг опроса </w:t>
      </w:r>
      <w:r w:rsidR="00B2662B" w:rsidRPr="00015063">
        <w:rPr>
          <w:rFonts w:ascii="Times New Roman" w:hAnsi="Times New Roman" w:cs="Times New Roman"/>
          <w:i/>
          <w:sz w:val="28"/>
          <w:szCs w:val="28"/>
        </w:rPr>
        <w:t xml:space="preserve"> родителей о</w:t>
      </w:r>
      <w:r w:rsidRPr="00015063">
        <w:rPr>
          <w:rFonts w:ascii="Times New Roman" w:hAnsi="Times New Roman" w:cs="Times New Roman"/>
          <w:i/>
          <w:sz w:val="28"/>
          <w:szCs w:val="28"/>
        </w:rPr>
        <w:t>б</w:t>
      </w:r>
      <w:r>
        <w:rPr>
          <w:rFonts w:ascii="Times New Roman" w:hAnsi="Times New Roman" w:cs="Times New Roman"/>
          <w:i/>
          <w:sz w:val="28"/>
          <w:szCs w:val="28"/>
        </w:rPr>
        <w:t xml:space="preserve"> </w:t>
      </w:r>
      <w:r w:rsidRPr="00015063">
        <w:rPr>
          <w:rFonts w:ascii="Times New Roman" w:hAnsi="Times New Roman" w:cs="Times New Roman"/>
          <w:i/>
          <w:sz w:val="28"/>
          <w:szCs w:val="28"/>
        </w:rPr>
        <w:t>организации</w:t>
      </w:r>
      <w:r w:rsidR="00B2662B" w:rsidRPr="00015063">
        <w:rPr>
          <w:rFonts w:ascii="Times New Roman" w:hAnsi="Times New Roman" w:cs="Times New Roman"/>
          <w:i/>
          <w:sz w:val="28"/>
          <w:szCs w:val="28"/>
        </w:rPr>
        <w:t xml:space="preserve"> внеурочной деятельности </w:t>
      </w:r>
      <w:r w:rsidR="006E585A" w:rsidRPr="00015063">
        <w:rPr>
          <w:rFonts w:ascii="Times New Roman" w:hAnsi="Times New Roman" w:cs="Times New Roman"/>
          <w:i/>
          <w:sz w:val="28"/>
          <w:szCs w:val="28"/>
        </w:rPr>
        <w:t>в младших классах</w:t>
      </w:r>
      <w:r w:rsidR="00B2662B" w:rsidRPr="00015063">
        <w:rPr>
          <w:rFonts w:ascii="Times New Roman" w:hAnsi="Times New Roman" w:cs="Times New Roman"/>
          <w:i/>
          <w:sz w:val="28"/>
          <w:szCs w:val="28"/>
        </w:rPr>
        <w:t xml:space="preserve"> </w:t>
      </w:r>
      <w:r w:rsidR="00BA3B25" w:rsidRPr="00015063">
        <w:rPr>
          <w:rFonts w:ascii="Times New Roman" w:hAnsi="Times New Roman" w:cs="Times New Roman"/>
          <w:i/>
          <w:sz w:val="28"/>
          <w:szCs w:val="28"/>
        </w:rPr>
        <w:t>(</w:t>
      </w:r>
      <w:r w:rsidR="00B2662B" w:rsidRPr="00015063">
        <w:rPr>
          <w:rFonts w:ascii="Times New Roman" w:hAnsi="Times New Roman" w:cs="Times New Roman"/>
          <w:i/>
          <w:sz w:val="28"/>
          <w:szCs w:val="28"/>
        </w:rPr>
        <w:t>7</w:t>
      </w:r>
      <w:r w:rsidR="00BA3B25" w:rsidRPr="00015063">
        <w:rPr>
          <w:rFonts w:ascii="Times New Roman" w:hAnsi="Times New Roman" w:cs="Times New Roman"/>
          <w:i/>
          <w:sz w:val="28"/>
          <w:szCs w:val="28"/>
        </w:rPr>
        <w:t>опрошенных)</w:t>
      </w:r>
    </w:p>
    <w:p w:rsidR="00173C75" w:rsidRDefault="00173C75" w:rsidP="00B2662B">
      <w:pPr>
        <w:spacing w:after="0" w:line="240" w:lineRule="auto"/>
        <w:rPr>
          <w:rFonts w:ascii="Times New Roman" w:hAnsi="Times New Roman" w:cs="Times New Roman"/>
          <w:i/>
          <w:sz w:val="28"/>
          <w:szCs w:val="28"/>
        </w:rPr>
      </w:pPr>
    </w:p>
    <w:p w:rsidR="00173C75" w:rsidRPr="00015063" w:rsidRDefault="00173C75" w:rsidP="00B2662B">
      <w:pPr>
        <w:spacing w:after="0" w:line="240" w:lineRule="auto"/>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658240" behindDoc="0" locked="0" layoutInCell="1" allowOverlap="1">
            <wp:simplePos x="0" y="0"/>
            <wp:positionH relativeFrom="column">
              <wp:posOffset>-53340</wp:posOffset>
            </wp:positionH>
            <wp:positionV relativeFrom="paragraph">
              <wp:posOffset>203200</wp:posOffset>
            </wp:positionV>
            <wp:extent cx="1857375" cy="2686050"/>
            <wp:effectExtent l="19050" t="0" r="9525" b="0"/>
            <wp:wrapSquare wrapText="bothSides"/>
            <wp:docPr id="1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B2662B" w:rsidRPr="00B2662B" w:rsidRDefault="00173C75" w:rsidP="00B2662B">
      <w:pPr>
        <w:spacing w:after="0" w:line="240" w:lineRule="auto"/>
        <w:rPr>
          <w:rFonts w:ascii="Times New Roman" w:hAnsi="Times New Roman" w:cs="Times New Roman"/>
          <w:sz w:val="36"/>
          <w:szCs w:val="36"/>
        </w:rPr>
      </w:pPr>
      <w:r>
        <w:rPr>
          <w:rFonts w:ascii="Times New Roman" w:hAnsi="Times New Roman" w:cs="Times New Roman"/>
          <w:i/>
          <w:noProof/>
          <w:sz w:val="40"/>
          <w:szCs w:val="40"/>
        </w:rPr>
        <w:drawing>
          <wp:inline distT="0" distB="0" distL="0" distR="0">
            <wp:extent cx="1724025" cy="2686050"/>
            <wp:effectExtent l="1905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ascii="Times New Roman" w:hAnsi="Times New Roman" w:cs="Times New Roman"/>
          <w:i/>
          <w:noProof/>
          <w:sz w:val="40"/>
          <w:szCs w:val="40"/>
        </w:rPr>
        <w:drawing>
          <wp:inline distT="0" distB="0" distL="0" distR="0">
            <wp:extent cx="1943100" cy="2657475"/>
            <wp:effectExtent l="19050" t="0" r="19050" b="0"/>
            <wp:docPr id="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rFonts w:ascii="Times New Roman" w:hAnsi="Times New Roman" w:cs="Times New Roman"/>
          <w:i/>
          <w:noProof/>
          <w:sz w:val="40"/>
          <w:szCs w:val="40"/>
        </w:rPr>
        <w:drawing>
          <wp:inline distT="0" distB="0" distL="0" distR="0">
            <wp:extent cx="1695450" cy="2657475"/>
            <wp:effectExtent l="19050" t="0" r="19050" b="0"/>
            <wp:docPr id="9"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F0083" w:rsidRDefault="00BA3B25" w:rsidP="00B2662B">
      <w:pPr>
        <w:tabs>
          <w:tab w:val="left" w:pos="1095"/>
          <w:tab w:val="left" w:pos="2835"/>
        </w:tabs>
        <w:spacing w:after="0"/>
        <w:rPr>
          <w:rFonts w:ascii="Times New Roman" w:hAnsi="Times New Roman" w:cs="Times New Roman"/>
          <w:i/>
          <w:sz w:val="40"/>
          <w:szCs w:val="40"/>
        </w:rPr>
      </w:pPr>
      <w:r>
        <w:rPr>
          <w:rFonts w:ascii="Times New Roman" w:hAnsi="Times New Roman" w:cs="Times New Roman"/>
          <w:i/>
          <w:sz w:val="40"/>
          <w:szCs w:val="40"/>
        </w:rPr>
        <w:t xml:space="preserve">      </w:t>
      </w:r>
      <w:r w:rsidR="00A123DE">
        <w:rPr>
          <w:rFonts w:ascii="Times New Roman" w:hAnsi="Times New Roman" w:cs="Times New Roman"/>
          <w:i/>
          <w:sz w:val="40"/>
          <w:szCs w:val="40"/>
        </w:rPr>
        <w:t xml:space="preserve">   </w:t>
      </w:r>
      <w:r w:rsidR="00A123DE">
        <w:rPr>
          <w:rFonts w:ascii="Times New Roman" w:hAnsi="Times New Roman" w:cs="Times New Roman"/>
          <w:i/>
          <w:sz w:val="40"/>
          <w:szCs w:val="40"/>
        </w:rPr>
        <w:br w:type="textWrapping" w:clear="all"/>
      </w:r>
    </w:p>
    <w:p w:rsidR="002E0B16" w:rsidRPr="002E0B16" w:rsidRDefault="002E0B16" w:rsidP="002E0B16">
      <w:pPr>
        <w:tabs>
          <w:tab w:val="left" w:pos="1095"/>
        </w:tabs>
        <w:spacing w:after="0"/>
        <w:rPr>
          <w:rFonts w:ascii="Times New Roman" w:hAnsi="Times New Roman" w:cs="Times New Roman"/>
          <w:i/>
          <w:sz w:val="40"/>
          <w:szCs w:val="40"/>
        </w:rPr>
      </w:pPr>
    </w:p>
    <w:p w:rsidR="001F0083" w:rsidRDefault="001F0083">
      <w:pPr>
        <w:rPr>
          <w:rFonts w:ascii="Times New Roman" w:hAnsi="Times New Roman" w:cs="Times New Roman"/>
          <w:sz w:val="40"/>
          <w:szCs w:val="40"/>
        </w:rPr>
      </w:pPr>
    </w:p>
    <w:p w:rsidR="00015063" w:rsidRDefault="00015063">
      <w:pPr>
        <w:rPr>
          <w:rFonts w:ascii="Times New Roman" w:hAnsi="Times New Roman" w:cs="Times New Roman"/>
          <w:sz w:val="40"/>
          <w:szCs w:val="40"/>
        </w:rPr>
      </w:pPr>
    </w:p>
    <w:p w:rsidR="00173C75" w:rsidRDefault="00632E04" w:rsidP="00173C75">
      <w:pPr>
        <w:rPr>
          <w:rFonts w:ascii="Times New Roman" w:hAnsi="Times New Roman" w:cs="Times New Roman"/>
          <w:sz w:val="40"/>
          <w:szCs w:val="40"/>
        </w:rPr>
      </w:pPr>
      <w:r w:rsidRPr="00632E04">
        <w:rPr>
          <w:rFonts w:ascii="Times New Roman" w:hAnsi="Times New Roman" w:cs="Times New Roman"/>
          <w:sz w:val="40"/>
          <w:szCs w:val="40"/>
        </w:rPr>
        <w:lastRenderedPageBreak/>
        <w:t>Приложение №</w:t>
      </w:r>
      <w:r w:rsidR="001455C0">
        <w:rPr>
          <w:rFonts w:ascii="Times New Roman" w:hAnsi="Times New Roman" w:cs="Times New Roman"/>
          <w:sz w:val="40"/>
          <w:szCs w:val="40"/>
        </w:rPr>
        <w:t>2</w:t>
      </w:r>
      <w:r w:rsidR="00173C75" w:rsidRPr="00173C75">
        <w:rPr>
          <w:rFonts w:ascii="Times New Roman" w:hAnsi="Times New Roman" w:cs="Times New Roman"/>
          <w:sz w:val="40"/>
          <w:szCs w:val="40"/>
        </w:rPr>
        <w:t xml:space="preserve"> </w:t>
      </w:r>
      <w:r w:rsidR="00173C75">
        <w:rPr>
          <w:rFonts w:ascii="Times New Roman" w:hAnsi="Times New Roman" w:cs="Times New Roman"/>
          <w:sz w:val="40"/>
          <w:szCs w:val="40"/>
        </w:rPr>
        <w:t xml:space="preserve">                                                   </w:t>
      </w:r>
      <w:r w:rsidR="00173C75" w:rsidRPr="00632E04">
        <w:rPr>
          <w:rFonts w:ascii="Times New Roman" w:hAnsi="Times New Roman" w:cs="Times New Roman"/>
          <w:sz w:val="40"/>
          <w:szCs w:val="40"/>
        </w:rPr>
        <w:t>Приложение №</w:t>
      </w:r>
      <w:r w:rsidR="00173C75">
        <w:rPr>
          <w:rFonts w:ascii="Times New Roman" w:hAnsi="Times New Roman" w:cs="Times New Roman"/>
          <w:sz w:val="40"/>
          <w:szCs w:val="40"/>
        </w:rPr>
        <w:t>3</w:t>
      </w:r>
    </w:p>
    <w:p w:rsidR="00173C75" w:rsidRPr="00015063" w:rsidRDefault="00173C75" w:rsidP="00173C75">
      <w:pPr>
        <w:tabs>
          <w:tab w:val="left" w:pos="1095"/>
        </w:tabs>
        <w:rPr>
          <w:rFonts w:ascii="Times New Roman" w:hAnsi="Times New Roman" w:cs="Times New Roman"/>
          <w:sz w:val="28"/>
          <w:szCs w:val="28"/>
        </w:rPr>
      </w:pPr>
      <w:r>
        <w:rPr>
          <w:rFonts w:ascii="Times New Roman" w:hAnsi="Times New Roman" w:cs="Times New Roman"/>
          <w:sz w:val="40"/>
          <w:szCs w:val="40"/>
        </w:rPr>
        <w:t xml:space="preserve"> </w:t>
      </w:r>
      <w:r w:rsidRPr="00015063">
        <w:rPr>
          <w:rFonts w:ascii="Times New Roman" w:hAnsi="Times New Roman" w:cs="Times New Roman"/>
          <w:i/>
          <w:sz w:val="28"/>
          <w:szCs w:val="28"/>
        </w:rPr>
        <w:t>Внеурочное занятие детей по макраме.</w:t>
      </w:r>
      <w:r w:rsidRPr="00173C75">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015063">
        <w:rPr>
          <w:rFonts w:ascii="Times New Roman" w:hAnsi="Times New Roman" w:cs="Times New Roman"/>
          <w:i/>
          <w:sz w:val="28"/>
          <w:szCs w:val="28"/>
        </w:rPr>
        <w:t>Выставка детских работ по макраме</w:t>
      </w:r>
    </w:p>
    <w:p w:rsidR="00173C75" w:rsidRDefault="00173C75" w:rsidP="00173C75">
      <w:pPr>
        <w:rPr>
          <w:rFonts w:ascii="Times New Roman" w:hAnsi="Times New Roman" w:cs="Times New Roman"/>
          <w:sz w:val="40"/>
          <w:szCs w:val="40"/>
        </w:rPr>
      </w:pPr>
      <w:r>
        <w:rPr>
          <w:rFonts w:ascii="Times New Roman" w:hAnsi="Times New Roman" w:cs="Times New Roman"/>
          <w:noProof/>
          <w:sz w:val="40"/>
          <w:szCs w:val="40"/>
        </w:rPr>
        <w:drawing>
          <wp:anchor distT="0" distB="0" distL="114300" distR="114300" simplePos="0" relativeHeight="251659264" behindDoc="1" locked="0" layoutInCell="1" allowOverlap="1">
            <wp:simplePos x="0" y="0"/>
            <wp:positionH relativeFrom="column">
              <wp:posOffset>1226185</wp:posOffset>
            </wp:positionH>
            <wp:positionV relativeFrom="paragraph">
              <wp:posOffset>435609</wp:posOffset>
            </wp:positionV>
            <wp:extent cx="3676854" cy="2752725"/>
            <wp:effectExtent l="19050" t="0" r="0" b="0"/>
            <wp:wrapNone/>
            <wp:docPr id="10" name="Рисунок 0" descr="P107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071.JPG"/>
                    <pic:cNvPicPr/>
                  </pic:nvPicPr>
                  <pic:blipFill>
                    <a:blip r:embed="rId12" cstate="print"/>
                    <a:stretch>
                      <a:fillRect/>
                    </a:stretch>
                  </pic:blipFill>
                  <pic:spPr>
                    <a:xfrm>
                      <a:off x="0" y="0"/>
                      <a:ext cx="3676854" cy="2752725"/>
                    </a:xfrm>
                    <a:prstGeom prst="rect">
                      <a:avLst/>
                    </a:prstGeom>
                  </pic:spPr>
                </pic:pic>
              </a:graphicData>
            </a:graphic>
          </wp:anchor>
        </w:drawing>
      </w:r>
      <w:r>
        <w:rPr>
          <w:rFonts w:ascii="Times New Roman" w:hAnsi="Times New Roman" w:cs="Times New Roman"/>
          <w:noProof/>
          <w:sz w:val="40"/>
          <w:szCs w:val="40"/>
        </w:rPr>
        <w:drawing>
          <wp:anchor distT="0" distB="0" distL="114300" distR="114300" simplePos="0" relativeHeight="251660288" behindDoc="0" locked="0" layoutInCell="1" allowOverlap="1">
            <wp:simplePos x="0" y="0"/>
            <wp:positionH relativeFrom="column">
              <wp:posOffset>-279400</wp:posOffset>
            </wp:positionH>
            <wp:positionV relativeFrom="paragraph">
              <wp:posOffset>435610</wp:posOffset>
            </wp:positionV>
            <wp:extent cx="3676650" cy="2752725"/>
            <wp:effectExtent l="19050" t="0" r="0" b="0"/>
            <wp:wrapSquare wrapText="bothSides"/>
            <wp:docPr id="15" name="Рисунок 2" descr="P107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074.JPG"/>
                    <pic:cNvPicPr/>
                  </pic:nvPicPr>
                  <pic:blipFill>
                    <a:blip r:embed="rId13" cstate="print"/>
                    <a:stretch>
                      <a:fillRect/>
                    </a:stretch>
                  </pic:blipFill>
                  <pic:spPr>
                    <a:xfrm>
                      <a:off x="0" y="0"/>
                      <a:ext cx="3676650" cy="2752725"/>
                    </a:xfrm>
                    <a:prstGeom prst="rect">
                      <a:avLst/>
                    </a:prstGeom>
                  </pic:spPr>
                </pic:pic>
              </a:graphicData>
            </a:graphic>
          </wp:anchor>
        </w:drawing>
      </w:r>
      <w:r>
        <w:rPr>
          <w:rFonts w:ascii="Times New Roman" w:hAnsi="Times New Roman" w:cs="Times New Roman"/>
          <w:sz w:val="40"/>
          <w:szCs w:val="40"/>
        </w:rPr>
        <w:t xml:space="preserve">                                                             </w:t>
      </w:r>
      <w:r w:rsidRPr="00173C75">
        <w:rPr>
          <w:rFonts w:ascii="Times New Roman" w:hAnsi="Times New Roman" w:cs="Times New Roman"/>
          <w:i/>
          <w:sz w:val="28"/>
          <w:szCs w:val="28"/>
        </w:rPr>
        <w:t xml:space="preserve"> </w:t>
      </w:r>
    </w:p>
    <w:p w:rsidR="00173C75" w:rsidRDefault="00173C75" w:rsidP="00173C75">
      <w:pPr>
        <w:tabs>
          <w:tab w:val="left" w:pos="1095"/>
        </w:tabs>
        <w:rPr>
          <w:rFonts w:ascii="Times New Roman" w:hAnsi="Times New Roman" w:cs="Times New Roman"/>
          <w:sz w:val="40"/>
          <w:szCs w:val="40"/>
        </w:rPr>
      </w:pPr>
    </w:p>
    <w:p w:rsidR="00173C75" w:rsidRPr="00015063" w:rsidRDefault="00173C75" w:rsidP="00173C75">
      <w:pPr>
        <w:tabs>
          <w:tab w:val="left" w:pos="1095"/>
        </w:tabs>
        <w:rPr>
          <w:rFonts w:ascii="Times New Roman" w:hAnsi="Times New Roman" w:cs="Times New Roman"/>
          <w:sz w:val="28"/>
          <w:szCs w:val="28"/>
        </w:rPr>
      </w:pPr>
      <w:r w:rsidRPr="00015063">
        <w:rPr>
          <w:rFonts w:ascii="Times New Roman" w:hAnsi="Times New Roman" w:cs="Times New Roman"/>
          <w:i/>
          <w:sz w:val="28"/>
          <w:szCs w:val="28"/>
        </w:rPr>
        <w:t>.</w:t>
      </w:r>
      <w:r w:rsidRPr="00173C75">
        <w:rPr>
          <w:rFonts w:ascii="Times New Roman" w:hAnsi="Times New Roman" w:cs="Times New Roman"/>
          <w:i/>
          <w:sz w:val="28"/>
          <w:szCs w:val="28"/>
        </w:rPr>
        <w:t xml:space="preserve"> </w:t>
      </w:r>
    </w:p>
    <w:p w:rsidR="00632E04" w:rsidRDefault="00632E04">
      <w:pPr>
        <w:rPr>
          <w:rFonts w:ascii="Times New Roman" w:hAnsi="Times New Roman" w:cs="Times New Roman"/>
          <w:i/>
          <w:sz w:val="40"/>
          <w:szCs w:val="40"/>
        </w:rPr>
      </w:pPr>
    </w:p>
    <w:p w:rsidR="00173C75" w:rsidRDefault="00173C75" w:rsidP="00632E04">
      <w:pPr>
        <w:tabs>
          <w:tab w:val="left" w:pos="1095"/>
        </w:tabs>
        <w:rPr>
          <w:rFonts w:ascii="Times New Roman" w:hAnsi="Times New Roman" w:cs="Times New Roman"/>
          <w:sz w:val="40"/>
          <w:szCs w:val="40"/>
        </w:rPr>
      </w:pPr>
    </w:p>
    <w:p w:rsidR="00173C75" w:rsidRDefault="00173C75" w:rsidP="00632E04">
      <w:pPr>
        <w:tabs>
          <w:tab w:val="left" w:pos="1095"/>
        </w:tabs>
        <w:rPr>
          <w:rFonts w:ascii="Times New Roman" w:hAnsi="Times New Roman" w:cs="Times New Roman"/>
          <w:sz w:val="40"/>
          <w:szCs w:val="40"/>
        </w:rPr>
      </w:pPr>
    </w:p>
    <w:p w:rsidR="00173C75" w:rsidRDefault="00173C75" w:rsidP="00632E04">
      <w:pPr>
        <w:tabs>
          <w:tab w:val="left" w:pos="1095"/>
        </w:tabs>
        <w:rPr>
          <w:rFonts w:ascii="Times New Roman" w:hAnsi="Times New Roman" w:cs="Times New Roman"/>
          <w:sz w:val="40"/>
          <w:szCs w:val="40"/>
        </w:rPr>
      </w:pPr>
    </w:p>
    <w:p w:rsidR="00173C75" w:rsidRDefault="00173C75" w:rsidP="00632E04">
      <w:pPr>
        <w:tabs>
          <w:tab w:val="left" w:pos="1095"/>
        </w:tabs>
        <w:rPr>
          <w:rFonts w:ascii="Times New Roman" w:hAnsi="Times New Roman" w:cs="Times New Roman"/>
          <w:sz w:val="40"/>
          <w:szCs w:val="40"/>
        </w:rPr>
      </w:pPr>
    </w:p>
    <w:p w:rsidR="00173C75" w:rsidRDefault="00173C75" w:rsidP="00632E04">
      <w:pPr>
        <w:tabs>
          <w:tab w:val="left" w:pos="1095"/>
        </w:tabs>
        <w:rPr>
          <w:rFonts w:ascii="Times New Roman" w:hAnsi="Times New Roman" w:cs="Times New Roman"/>
          <w:sz w:val="40"/>
          <w:szCs w:val="40"/>
        </w:rPr>
      </w:pPr>
    </w:p>
    <w:p w:rsidR="00173C75" w:rsidRDefault="00173C75" w:rsidP="00632E04">
      <w:pPr>
        <w:tabs>
          <w:tab w:val="left" w:pos="1095"/>
        </w:tabs>
        <w:rPr>
          <w:rFonts w:ascii="Times New Roman" w:hAnsi="Times New Roman" w:cs="Times New Roman"/>
          <w:sz w:val="40"/>
          <w:szCs w:val="40"/>
        </w:rPr>
      </w:pPr>
    </w:p>
    <w:p w:rsidR="00632E04" w:rsidRDefault="00632E04" w:rsidP="00632E04">
      <w:pPr>
        <w:tabs>
          <w:tab w:val="left" w:pos="1095"/>
        </w:tabs>
        <w:rPr>
          <w:rFonts w:ascii="Times New Roman" w:hAnsi="Times New Roman" w:cs="Times New Roman"/>
          <w:sz w:val="40"/>
          <w:szCs w:val="40"/>
        </w:rPr>
      </w:pPr>
    </w:p>
    <w:p w:rsidR="001455C0" w:rsidRDefault="001455C0" w:rsidP="001455C0">
      <w:pPr>
        <w:rPr>
          <w:rFonts w:ascii="Times New Roman" w:hAnsi="Times New Roman" w:cs="Times New Roman"/>
          <w:i/>
          <w:sz w:val="40"/>
          <w:szCs w:val="40"/>
        </w:rPr>
      </w:pPr>
      <w:r w:rsidRPr="00632E04">
        <w:rPr>
          <w:rFonts w:ascii="Times New Roman" w:hAnsi="Times New Roman" w:cs="Times New Roman"/>
          <w:sz w:val="40"/>
          <w:szCs w:val="40"/>
        </w:rPr>
        <w:lastRenderedPageBreak/>
        <w:t>Приложение №</w:t>
      </w:r>
      <w:r>
        <w:rPr>
          <w:rFonts w:ascii="Times New Roman" w:hAnsi="Times New Roman" w:cs="Times New Roman"/>
          <w:sz w:val="40"/>
          <w:szCs w:val="40"/>
        </w:rPr>
        <w:t>4</w:t>
      </w:r>
    </w:p>
    <w:p w:rsidR="001455C0" w:rsidRPr="00D41CB3" w:rsidRDefault="00173C75" w:rsidP="00D41CB3">
      <w:pPr>
        <w:tabs>
          <w:tab w:val="left" w:pos="1095"/>
        </w:tabs>
        <w:rPr>
          <w:rFonts w:ascii="Times New Roman" w:hAnsi="Times New Roman" w:cs="Times New Roman"/>
          <w:i/>
          <w:sz w:val="40"/>
          <w:szCs w:val="40"/>
        </w:rPr>
      </w:pPr>
      <w:r>
        <w:rPr>
          <w:rFonts w:ascii="Times New Roman" w:hAnsi="Times New Roman" w:cs="Times New Roman"/>
          <w:i/>
          <w:noProof/>
          <w:sz w:val="28"/>
          <w:szCs w:val="28"/>
        </w:rPr>
        <w:drawing>
          <wp:anchor distT="0" distB="0" distL="114300" distR="114300" simplePos="0" relativeHeight="251662336" behindDoc="0" locked="0" layoutInCell="1" allowOverlap="1">
            <wp:simplePos x="0" y="0"/>
            <wp:positionH relativeFrom="column">
              <wp:posOffset>819150</wp:posOffset>
            </wp:positionH>
            <wp:positionV relativeFrom="paragraph">
              <wp:posOffset>454660</wp:posOffset>
            </wp:positionV>
            <wp:extent cx="3648075" cy="2733675"/>
            <wp:effectExtent l="19050" t="0" r="9525" b="0"/>
            <wp:wrapSquare wrapText="bothSides"/>
            <wp:docPr id="6" name="Рисунок 5" descr="P107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114.JPG"/>
                    <pic:cNvPicPr/>
                  </pic:nvPicPr>
                  <pic:blipFill>
                    <a:blip r:embed="rId14" cstate="print"/>
                    <a:stretch>
                      <a:fillRect/>
                    </a:stretch>
                  </pic:blipFill>
                  <pic:spPr>
                    <a:xfrm>
                      <a:off x="0" y="0"/>
                      <a:ext cx="3648075" cy="2733675"/>
                    </a:xfrm>
                    <a:prstGeom prst="rect">
                      <a:avLst/>
                    </a:prstGeom>
                  </pic:spPr>
                </pic:pic>
              </a:graphicData>
            </a:graphic>
          </wp:anchor>
        </w:drawing>
      </w:r>
      <w:r w:rsidR="001455C0" w:rsidRPr="00015063">
        <w:rPr>
          <w:rFonts w:ascii="Times New Roman" w:hAnsi="Times New Roman" w:cs="Times New Roman"/>
          <w:i/>
          <w:sz w:val="28"/>
          <w:szCs w:val="28"/>
        </w:rPr>
        <w:t>Защита проекта.</w:t>
      </w:r>
      <w:r w:rsidR="00D41CB3" w:rsidRPr="00D41CB3">
        <w:rPr>
          <w:rFonts w:ascii="Times New Roman" w:hAnsi="Times New Roman" w:cs="Times New Roman"/>
          <w:noProof/>
          <w:sz w:val="40"/>
          <w:szCs w:val="40"/>
        </w:rPr>
        <w:t xml:space="preserve"> </w:t>
      </w:r>
    </w:p>
    <w:p w:rsidR="001455C0" w:rsidRPr="00022B5B" w:rsidRDefault="00173C75" w:rsidP="00022B5B">
      <w:pPr>
        <w:tabs>
          <w:tab w:val="left" w:pos="2925"/>
        </w:tabs>
        <w:rPr>
          <w:rFonts w:ascii="Times New Roman" w:hAnsi="Times New Roman" w:cs="Times New Roman"/>
          <w:sz w:val="40"/>
          <w:szCs w:val="40"/>
          <w:lang w:val="en-US"/>
        </w:rPr>
      </w:pPr>
      <w:r>
        <w:rPr>
          <w:rFonts w:ascii="Times New Roman" w:hAnsi="Times New Roman" w:cs="Times New Roman"/>
          <w:noProof/>
          <w:sz w:val="40"/>
          <w:szCs w:val="40"/>
        </w:rPr>
        <w:drawing>
          <wp:anchor distT="0" distB="0" distL="114300" distR="114300" simplePos="0" relativeHeight="251661312" behindDoc="0" locked="0" layoutInCell="1" allowOverlap="1">
            <wp:simplePos x="0" y="0"/>
            <wp:positionH relativeFrom="column">
              <wp:posOffset>51435</wp:posOffset>
            </wp:positionH>
            <wp:positionV relativeFrom="paragraph">
              <wp:posOffset>-2540</wp:posOffset>
            </wp:positionV>
            <wp:extent cx="3638550" cy="2724150"/>
            <wp:effectExtent l="19050" t="0" r="0" b="0"/>
            <wp:wrapSquare wrapText="bothSides"/>
            <wp:docPr id="5" name="Рисунок 0" descr="P107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120.JPG"/>
                    <pic:cNvPicPr/>
                  </pic:nvPicPr>
                  <pic:blipFill>
                    <a:blip r:embed="rId15" cstate="print"/>
                    <a:stretch>
                      <a:fillRect/>
                    </a:stretch>
                  </pic:blipFill>
                  <pic:spPr>
                    <a:xfrm>
                      <a:off x="0" y="0"/>
                      <a:ext cx="3638550" cy="2724150"/>
                    </a:xfrm>
                    <a:prstGeom prst="rect">
                      <a:avLst/>
                    </a:prstGeom>
                  </pic:spPr>
                </pic:pic>
              </a:graphicData>
            </a:graphic>
          </wp:anchor>
        </w:drawing>
      </w:r>
      <w:r w:rsidR="00D41CB3">
        <w:rPr>
          <w:rFonts w:ascii="Times New Roman" w:hAnsi="Times New Roman" w:cs="Times New Roman"/>
          <w:sz w:val="40"/>
          <w:szCs w:val="40"/>
        </w:rPr>
        <w:tab/>
      </w:r>
    </w:p>
    <w:p w:rsidR="00DB3FEC" w:rsidRDefault="00DB3FEC" w:rsidP="00DB3FEC">
      <w:pPr>
        <w:jc w:val="center"/>
        <w:rPr>
          <w:rFonts w:ascii="Times New Roman" w:hAnsi="Times New Roman" w:cs="Times New Roman"/>
          <w:b/>
          <w:sz w:val="28"/>
          <w:szCs w:val="28"/>
        </w:rPr>
      </w:pPr>
    </w:p>
    <w:p w:rsidR="00DB3FEC" w:rsidRDefault="00DB3FEC" w:rsidP="00DB3FEC">
      <w:pPr>
        <w:jc w:val="center"/>
        <w:rPr>
          <w:rFonts w:ascii="Times New Roman" w:hAnsi="Times New Roman" w:cs="Times New Roman"/>
          <w:b/>
          <w:sz w:val="28"/>
          <w:szCs w:val="28"/>
        </w:rPr>
      </w:pPr>
    </w:p>
    <w:p w:rsidR="00252167" w:rsidRDefault="00252167" w:rsidP="00DB3FEC">
      <w:pPr>
        <w:jc w:val="center"/>
        <w:rPr>
          <w:rFonts w:ascii="Times New Roman" w:hAnsi="Times New Roman" w:cs="Times New Roman"/>
          <w:b/>
          <w:sz w:val="28"/>
          <w:szCs w:val="28"/>
        </w:rPr>
      </w:pPr>
    </w:p>
    <w:p w:rsidR="00252167" w:rsidRDefault="00252167" w:rsidP="00DB3FEC">
      <w:pPr>
        <w:jc w:val="center"/>
        <w:rPr>
          <w:rFonts w:ascii="Times New Roman" w:hAnsi="Times New Roman" w:cs="Times New Roman"/>
          <w:b/>
          <w:sz w:val="28"/>
          <w:szCs w:val="28"/>
        </w:rPr>
      </w:pPr>
    </w:p>
    <w:p w:rsidR="00252167" w:rsidRDefault="00252167" w:rsidP="00DB3FEC">
      <w:pPr>
        <w:jc w:val="center"/>
        <w:rPr>
          <w:rFonts w:ascii="Times New Roman" w:hAnsi="Times New Roman" w:cs="Times New Roman"/>
          <w:b/>
          <w:sz w:val="28"/>
          <w:szCs w:val="28"/>
        </w:rPr>
      </w:pPr>
    </w:p>
    <w:p w:rsidR="00252167" w:rsidRDefault="00252167" w:rsidP="00DB3FEC">
      <w:pPr>
        <w:jc w:val="center"/>
        <w:rPr>
          <w:rFonts w:ascii="Times New Roman" w:hAnsi="Times New Roman" w:cs="Times New Roman"/>
          <w:b/>
          <w:sz w:val="28"/>
          <w:szCs w:val="28"/>
        </w:rPr>
      </w:pPr>
    </w:p>
    <w:p w:rsidR="00252167" w:rsidRDefault="00252167" w:rsidP="00DB3FEC">
      <w:pPr>
        <w:jc w:val="center"/>
        <w:rPr>
          <w:rFonts w:ascii="Times New Roman" w:hAnsi="Times New Roman" w:cs="Times New Roman"/>
          <w:b/>
          <w:sz w:val="28"/>
          <w:szCs w:val="28"/>
        </w:rPr>
      </w:pPr>
    </w:p>
    <w:p w:rsidR="00252167" w:rsidRDefault="00252167" w:rsidP="00DB3FEC">
      <w:pPr>
        <w:jc w:val="center"/>
        <w:rPr>
          <w:rFonts w:ascii="Times New Roman" w:hAnsi="Times New Roman" w:cs="Times New Roman"/>
          <w:b/>
          <w:sz w:val="28"/>
          <w:szCs w:val="28"/>
        </w:rPr>
      </w:pPr>
    </w:p>
    <w:p w:rsidR="00252167" w:rsidRDefault="00252167" w:rsidP="00DB3FEC">
      <w:pPr>
        <w:jc w:val="center"/>
        <w:rPr>
          <w:rFonts w:ascii="Times New Roman" w:hAnsi="Times New Roman" w:cs="Times New Roman"/>
          <w:b/>
          <w:sz w:val="28"/>
          <w:szCs w:val="28"/>
        </w:rPr>
      </w:pPr>
    </w:p>
    <w:p w:rsidR="00252167" w:rsidRDefault="00252167" w:rsidP="00DB3FEC">
      <w:pPr>
        <w:jc w:val="center"/>
        <w:rPr>
          <w:rFonts w:ascii="Times New Roman" w:hAnsi="Times New Roman" w:cs="Times New Roman"/>
          <w:b/>
          <w:sz w:val="28"/>
          <w:szCs w:val="28"/>
        </w:rPr>
      </w:pPr>
    </w:p>
    <w:p w:rsidR="00252167" w:rsidRDefault="00252167" w:rsidP="00DB3FEC">
      <w:pPr>
        <w:jc w:val="center"/>
        <w:rPr>
          <w:rFonts w:ascii="Times New Roman" w:hAnsi="Times New Roman" w:cs="Times New Roman"/>
          <w:b/>
          <w:sz w:val="28"/>
          <w:szCs w:val="28"/>
        </w:rPr>
      </w:pPr>
    </w:p>
    <w:p w:rsidR="00252167" w:rsidRDefault="00252167" w:rsidP="00DB3FEC">
      <w:pPr>
        <w:jc w:val="center"/>
        <w:rPr>
          <w:rFonts w:ascii="Times New Roman" w:hAnsi="Times New Roman" w:cs="Times New Roman"/>
          <w:b/>
          <w:sz w:val="28"/>
          <w:szCs w:val="28"/>
        </w:rPr>
      </w:pPr>
    </w:p>
    <w:p w:rsidR="00252167" w:rsidRDefault="00252167" w:rsidP="00DB3FEC">
      <w:pPr>
        <w:jc w:val="center"/>
        <w:rPr>
          <w:rFonts w:ascii="Times New Roman" w:hAnsi="Times New Roman" w:cs="Times New Roman"/>
          <w:b/>
          <w:sz w:val="28"/>
          <w:szCs w:val="28"/>
        </w:rPr>
      </w:pPr>
    </w:p>
    <w:p w:rsidR="00252167" w:rsidRDefault="00252167" w:rsidP="00DB3FEC">
      <w:pPr>
        <w:jc w:val="center"/>
        <w:rPr>
          <w:rFonts w:ascii="Times New Roman" w:hAnsi="Times New Roman" w:cs="Times New Roman"/>
          <w:b/>
          <w:sz w:val="28"/>
          <w:szCs w:val="28"/>
        </w:rPr>
      </w:pPr>
    </w:p>
    <w:p w:rsidR="00DB3FEC" w:rsidRPr="001F5B31" w:rsidRDefault="00DB3FEC" w:rsidP="00DB3FEC">
      <w:pPr>
        <w:jc w:val="center"/>
        <w:rPr>
          <w:rFonts w:ascii="Times New Roman" w:hAnsi="Times New Roman" w:cs="Times New Roman"/>
          <w:b/>
          <w:sz w:val="28"/>
          <w:szCs w:val="28"/>
        </w:rPr>
      </w:pPr>
      <w:r w:rsidRPr="001F5B31">
        <w:rPr>
          <w:rFonts w:ascii="Times New Roman" w:hAnsi="Times New Roman" w:cs="Times New Roman"/>
          <w:b/>
          <w:sz w:val="28"/>
          <w:szCs w:val="28"/>
        </w:rPr>
        <w:t>Список используемых источников</w:t>
      </w:r>
    </w:p>
    <w:p w:rsidR="00DB3FEC" w:rsidRPr="00DB3FEC" w:rsidRDefault="00DB3FEC" w:rsidP="00DB3FEC">
      <w:pPr>
        <w:pStyle w:val="a9"/>
        <w:numPr>
          <w:ilvl w:val="0"/>
          <w:numId w:val="35"/>
        </w:numPr>
        <w:shd w:val="clear" w:color="auto" w:fill="FFFFFF"/>
        <w:ind w:right="708"/>
        <w:jc w:val="both"/>
        <w:rPr>
          <w:rFonts w:ascii="Times New Roman" w:hAnsi="Times New Roman"/>
          <w:sz w:val="28"/>
          <w:szCs w:val="28"/>
          <w:lang w:val="ru-RU"/>
        </w:rPr>
      </w:pPr>
      <w:proofErr w:type="spellStart"/>
      <w:r w:rsidRPr="00DB3FEC">
        <w:rPr>
          <w:rFonts w:ascii="Times New Roman" w:hAnsi="Times New Roman"/>
          <w:sz w:val="28"/>
          <w:szCs w:val="28"/>
          <w:lang w:val="ru-RU"/>
        </w:rPr>
        <w:t>Алейникова</w:t>
      </w:r>
      <w:proofErr w:type="spellEnd"/>
      <w:r w:rsidRPr="000E1C0F">
        <w:rPr>
          <w:rFonts w:ascii="Times New Roman" w:hAnsi="Times New Roman"/>
          <w:sz w:val="28"/>
          <w:szCs w:val="28"/>
        </w:rPr>
        <w:t> </w:t>
      </w:r>
      <w:r w:rsidRPr="00DB3FEC">
        <w:rPr>
          <w:rFonts w:ascii="Times New Roman" w:hAnsi="Times New Roman"/>
          <w:sz w:val="28"/>
          <w:szCs w:val="28"/>
          <w:lang w:val="ru-RU"/>
        </w:rPr>
        <w:t xml:space="preserve">И.И. </w:t>
      </w:r>
      <w:r w:rsidRPr="000E1C0F">
        <w:rPr>
          <w:rFonts w:ascii="Times New Roman" w:hAnsi="Times New Roman"/>
          <w:sz w:val="28"/>
          <w:szCs w:val="28"/>
        </w:rPr>
        <w:t> </w:t>
      </w:r>
      <w:r w:rsidRPr="00DB3FEC">
        <w:rPr>
          <w:rFonts w:ascii="Times New Roman" w:hAnsi="Times New Roman"/>
          <w:sz w:val="28"/>
          <w:szCs w:val="28"/>
          <w:lang w:val="ru-RU"/>
        </w:rPr>
        <w:t>Тяжело,</w:t>
      </w:r>
      <w:r w:rsidRPr="000E1C0F">
        <w:rPr>
          <w:rFonts w:ascii="Times New Roman" w:hAnsi="Times New Roman"/>
          <w:sz w:val="28"/>
          <w:szCs w:val="28"/>
        </w:rPr>
        <w:t> </w:t>
      </w:r>
      <w:r w:rsidRPr="00DB3FEC">
        <w:rPr>
          <w:rFonts w:ascii="Times New Roman" w:hAnsi="Times New Roman"/>
          <w:sz w:val="28"/>
          <w:szCs w:val="28"/>
          <w:lang w:val="ru-RU"/>
        </w:rPr>
        <w:t xml:space="preserve"> но</w:t>
      </w:r>
      <w:r w:rsidRPr="000E1C0F">
        <w:rPr>
          <w:rFonts w:ascii="Times New Roman" w:hAnsi="Times New Roman"/>
          <w:sz w:val="28"/>
          <w:szCs w:val="28"/>
        </w:rPr>
        <w:t> </w:t>
      </w:r>
      <w:r w:rsidRPr="00DB3FEC">
        <w:rPr>
          <w:rFonts w:ascii="Times New Roman" w:hAnsi="Times New Roman"/>
          <w:sz w:val="28"/>
          <w:szCs w:val="28"/>
          <w:lang w:val="ru-RU"/>
        </w:rPr>
        <w:t xml:space="preserve"> интересно:</w:t>
      </w:r>
      <w:r w:rsidRPr="000E1C0F">
        <w:rPr>
          <w:rFonts w:ascii="Times New Roman" w:hAnsi="Times New Roman"/>
          <w:sz w:val="28"/>
          <w:szCs w:val="28"/>
        </w:rPr>
        <w:t> </w:t>
      </w:r>
      <w:r w:rsidRPr="00DB3FEC">
        <w:rPr>
          <w:rFonts w:ascii="Times New Roman" w:hAnsi="Times New Roman"/>
          <w:sz w:val="28"/>
          <w:szCs w:val="28"/>
          <w:lang w:val="ru-RU"/>
        </w:rPr>
        <w:t>Внедрение</w:t>
      </w:r>
      <w:r w:rsidRPr="000E1C0F">
        <w:rPr>
          <w:rFonts w:ascii="Times New Roman" w:hAnsi="Times New Roman"/>
          <w:sz w:val="28"/>
          <w:szCs w:val="28"/>
        </w:rPr>
        <w:t> </w:t>
      </w:r>
      <w:proofErr w:type="gramStart"/>
      <w:r w:rsidRPr="00DB3FEC">
        <w:rPr>
          <w:rFonts w:ascii="Times New Roman" w:hAnsi="Times New Roman"/>
          <w:sz w:val="28"/>
          <w:szCs w:val="28"/>
          <w:lang w:val="ru-RU"/>
        </w:rPr>
        <w:t>новых</w:t>
      </w:r>
      <w:proofErr w:type="gramEnd"/>
    </w:p>
    <w:p w:rsidR="00DB3FEC" w:rsidRPr="006E6089" w:rsidRDefault="00DB3FEC" w:rsidP="00DB3FEC">
      <w:pPr>
        <w:pStyle w:val="a9"/>
        <w:shd w:val="clear" w:color="auto" w:fill="FFFFFF"/>
        <w:ind w:right="708"/>
        <w:jc w:val="both"/>
        <w:rPr>
          <w:rFonts w:ascii="Times New Roman" w:hAnsi="Times New Roman"/>
          <w:sz w:val="28"/>
          <w:szCs w:val="28"/>
        </w:rPr>
      </w:pPr>
      <w:r w:rsidRPr="000E1C0F">
        <w:rPr>
          <w:rFonts w:ascii="Times New Roman" w:hAnsi="Times New Roman"/>
          <w:sz w:val="28"/>
          <w:szCs w:val="28"/>
        </w:rPr>
        <w:t> </w:t>
      </w:r>
      <w:proofErr w:type="spellStart"/>
      <w:proofErr w:type="gramStart"/>
      <w:r w:rsidRPr="006E6089">
        <w:rPr>
          <w:rFonts w:ascii="Times New Roman" w:hAnsi="Times New Roman"/>
          <w:sz w:val="28"/>
          <w:szCs w:val="28"/>
        </w:rPr>
        <w:t>стандартов</w:t>
      </w:r>
      <w:proofErr w:type="spellEnd"/>
      <w:r w:rsidRPr="006E6089">
        <w:rPr>
          <w:rFonts w:ascii="Times New Roman" w:hAnsi="Times New Roman"/>
          <w:sz w:val="28"/>
          <w:szCs w:val="28"/>
        </w:rPr>
        <w:t xml:space="preserve">  /</w:t>
      </w:r>
      <w:proofErr w:type="gramEnd"/>
      <w:r w:rsidRPr="006E6089">
        <w:rPr>
          <w:rFonts w:ascii="Times New Roman" w:hAnsi="Times New Roman"/>
          <w:sz w:val="28"/>
          <w:szCs w:val="28"/>
        </w:rPr>
        <w:t>/</w:t>
      </w:r>
      <w:proofErr w:type="spellStart"/>
      <w:r w:rsidRPr="006E6089">
        <w:rPr>
          <w:rFonts w:ascii="Times New Roman" w:hAnsi="Times New Roman"/>
          <w:sz w:val="28"/>
          <w:szCs w:val="28"/>
        </w:rPr>
        <w:t>Управление</w:t>
      </w:r>
      <w:proofErr w:type="spellEnd"/>
      <w:r w:rsidRPr="006E6089">
        <w:rPr>
          <w:rFonts w:ascii="Times New Roman" w:hAnsi="Times New Roman"/>
          <w:sz w:val="28"/>
          <w:szCs w:val="28"/>
        </w:rPr>
        <w:t> </w:t>
      </w:r>
      <w:proofErr w:type="spellStart"/>
      <w:r w:rsidRPr="006E6089">
        <w:rPr>
          <w:rFonts w:ascii="Times New Roman" w:hAnsi="Times New Roman"/>
          <w:sz w:val="28"/>
          <w:szCs w:val="28"/>
        </w:rPr>
        <w:t>школой</w:t>
      </w:r>
      <w:proofErr w:type="spellEnd"/>
      <w:r w:rsidRPr="006E6089">
        <w:rPr>
          <w:rFonts w:ascii="Times New Roman" w:hAnsi="Times New Roman"/>
          <w:sz w:val="28"/>
          <w:szCs w:val="28"/>
        </w:rPr>
        <w:t>. – 2011. </w:t>
      </w:r>
      <w:proofErr w:type="gramStart"/>
      <w:r w:rsidRPr="006E6089">
        <w:rPr>
          <w:rFonts w:ascii="Times New Roman" w:hAnsi="Times New Roman"/>
          <w:sz w:val="28"/>
          <w:szCs w:val="28"/>
        </w:rPr>
        <w:t>– №10.</w:t>
      </w:r>
      <w:proofErr w:type="gramEnd"/>
      <w:r w:rsidRPr="006E6089">
        <w:rPr>
          <w:rFonts w:ascii="Times New Roman" w:hAnsi="Times New Roman"/>
          <w:sz w:val="28"/>
          <w:szCs w:val="28"/>
        </w:rPr>
        <w:t> </w:t>
      </w:r>
      <w:proofErr w:type="gramStart"/>
      <w:r w:rsidRPr="006E6089">
        <w:rPr>
          <w:rFonts w:ascii="Times New Roman" w:hAnsi="Times New Roman"/>
          <w:sz w:val="28"/>
          <w:szCs w:val="28"/>
        </w:rPr>
        <w:t>– С.38-40.</w:t>
      </w:r>
      <w:proofErr w:type="gramEnd"/>
    </w:p>
    <w:p w:rsidR="00DB3FEC" w:rsidRPr="00DB3FEC" w:rsidRDefault="00DB3FEC" w:rsidP="00DB3FEC">
      <w:pPr>
        <w:pStyle w:val="a9"/>
        <w:numPr>
          <w:ilvl w:val="0"/>
          <w:numId w:val="35"/>
        </w:numPr>
        <w:shd w:val="clear" w:color="auto" w:fill="FFFFFF"/>
        <w:ind w:right="708"/>
        <w:jc w:val="both"/>
        <w:rPr>
          <w:rFonts w:ascii="Times New Roman" w:hAnsi="Times New Roman"/>
          <w:sz w:val="28"/>
          <w:szCs w:val="28"/>
          <w:lang w:val="ru-RU"/>
        </w:rPr>
      </w:pPr>
      <w:r w:rsidRPr="00DB3FEC">
        <w:rPr>
          <w:rFonts w:ascii="Times New Roman" w:hAnsi="Times New Roman"/>
          <w:sz w:val="28"/>
          <w:szCs w:val="28"/>
          <w:lang w:val="ru-RU"/>
        </w:rPr>
        <w:t>Анохина</w:t>
      </w:r>
      <w:r w:rsidRPr="000E1C0F">
        <w:rPr>
          <w:rFonts w:ascii="Times New Roman" w:hAnsi="Times New Roman"/>
          <w:sz w:val="28"/>
          <w:szCs w:val="28"/>
        </w:rPr>
        <w:t> </w:t>
      </w:r>
      <w:r w:rsidRPr="00DB3FEC">
        <w:rPr>
          <w:rFonts w:ascii="Times New Roman" w:hAnsi="Times New Roman"/>
          <w:sz w:val="28"/>
          <w:szCs w:val="28"/>
          <w:lang w:val="ru-RU"/>
        </w:rPr>
        <w:t>Н.В.Введение</w:t>
      </w:r>
      <w:r w:rsidRPr="000E1C0F">
        <w:rPr>
          <w:rFonts w:ascii="Times New Roman" w:hAnsi="Times New Roman"/>
          <w:sz w:val="28"/>
          <w:szCs w:val="28"/>
        </w:rPr>
        <w:t> </w:t>
      </w:r>
      <w:r w:rsidRPr="00DB3FEC">
        <w:rPr>
          <w:rFonts w:ascii="Times New Roman" w:hAnsi="Times New Roman"/>
          <w:sz w:val="28"/>
          <w:szCs w:val="28"/>
          <w:lang w:val="ru-RU"/>
        </w:rPr>
        <w:t>Федерального</w:t>
      </w:r>
      <w:r w:rsidRPr="000E1C0F">
        <w:rPr>
          <w:rFonts w:ascii="Times New Roman" w:hAnsi="Times New Roman"/>
          <w:sz w:val="28"/>
          <w:szCs w:val="28"/>
        </w:rPr>
        <w:t> </w:t>
      </w:r>
      <w:r w:rsidRPr="00DB3FEC">
        <w:rPr>
          <w:rFonts w:ascii="Times New Roman" w:hAnsi="Times New Roman"/>
          <w:sz w:val="28"/>
          <w:szCs w:val="28"/>
          <w:lang w:val="ru-RU"/>
        </w:rPr>
        <w:t>государственного</w:t>
      </w:r>
      <w:r w:rsidRPr="000E1C0F">
        <w:rPr>
          <w:rFonts w:ascii="Times New Roman" w:hAnsi="Times New Roman"/>
          <w:sz w:val="28"/>
          <w:szCs w:val="28"/>
        </w:rPr>
        <w:t> </w:t>
      </w:r>
      <w:r w:rsidRPr="00DB3FEC">
        <w:rPr>
          <w:rFonts w:ascii="Times New Roman" w:hAnsi="Times New Roman"/>
          <w:sz w:val="28"/>
          <w:szCs w:val="28"/>
          <w:lang w:val="ru-RU"/>
        </w:rPr>
        <w:t>образовательного</w:t>
      </w:r>
      <w:r w:rsidRPr="000E1C0F">
        <w:rPr>
          <w:rFonts w:ascii="Times New Roman" w:hAnsi="Times New Roman"/>
          <w:sz w:val="28"/>
          <w:szCs w:val="28"/>
        </w:rPr>
        <w:t> </w:t>
      </w:r>
      <w:r w:rsidRPr="00DB3FEC">
        <w:rPr>
          <w:rFonts w:ascii="Times New Roman" w:hAnsi="Times New Roman"/>
          <w:sz w:val="28"/>
          <w:szCs w:val="28"/>
          <w:lang w:val="ru-RU"/>
        </w:rPr>
        <w:t>стандарта</w:t>
      </w:r>
      <w:r>
        <w:rPr>
          <w:rFonts w:ascii="Times New Roman" w:hAnsi="Times New Roman"/>
          <w:sz w:val="28"/>
          <w:szCs w:val="28"/>
        </w:rPr>
        <w:t> </w:t>
      </w:r>
      <w:r w:rsidRPr="00DB3FEC">
        <w:rPr>
          <w:rFonts w:ascii="Times New Roman" w:hAnsi="Times New Roman"/>
          <w:sz w:val="28"/>
          <w:szCs w:val="28"/>
          <w:lang w:val="ru-RU"/>
        </w:rPr>
        <w:t>в</w:t>
      </w:r>
      <w:r>
        <w:rPr>
          <w:rFonts w:ascii="Times New Roman" w:hAnsi="Times New Roman"/>
          <w:sz w:val="28"/>
          <w:szCs w:val="28"/>
        </w:rPr>
        <w:t> </w:t>
      </w:r>
      <w:r w:rsidRPr="00DB3FEC">
        <w:rPr>
          <w:rFonts w:ascii="Times New Roman" w:hAnsi="Times New Roman"/>
          <w:sz w:val="28"/>
          <w:szCs w:val="28"/>
          <w:lang w:val="ru-RU"/>
        </w:rPr>
        <w:t>малокомплектных</w:t>
      </w:r>
      <w:r>
        <w:rPr>
          <w:rFonts w:ascii="Times New Roman" w:hAnsi="Times New Roman"/>
          <w:sz w:val="28"/>
          <w:szCs w:val="28"/>
        </w:rPr>
        <w:t> </w:t>
      </w:r>
      <w:r w:rsidRPr="00DB3FEC">
        <w:rPr>
          <w:rFonts w:ascii="Times New Roman" w:hAnsi="Times New Roman"/>
          <w:sz w:val="28"/>
          <w:szCs w:val="28"/>
          <w:lang w:val="ru-RU"/>
        </w:rPr>
        <w:t>школах//Вестник образования.</w:t>
      </w:r>
      <w:r w:rsidRPr="000E1C0F">
        <w:rPr>
          <w:rFonts w:ascii="Times New Roman" w:hAnsi="Times New Roman"/>
          <w:sz w:val="28"/>
          <w:szCs w:val="28"/>
        </w:rPr>
        <w:t> </w:t>
      </w:r>
      <w:r w:rsidRPr="00DB3FEC">
        <w:rPr>
          <w:rFonts w:ascii="Times New Roman" w:hAnsi="Times New Roman"/>
          <w:sz w:val="28"/>
          <w:szCs w:val="28"/>
          <w:lang w:val="ru-RU"/>
        </w:rPr>
        <w:t>–</w:t>
      </w:r>
      <w:r w:rsidRPr="000E1C0F">
        <w:rPr>
          <w:rFonts w:ascii="Times New Roman" w:hAnsi="Times New Roman"/>
          <w:sz w:val="28"/>
          <w:szCs w:val="28"/>
        </w:rPr>
        <w:t> </w:t>
      </w:r>
      <w:r w:rsidRPr="00DB3FEC">
        <w:rPr>
          <w:rFonts w:ascii="Times New Roman" w:hAnsi="Times New Roman"/>
          <w:sz w:val="28"/>
          <w:szCs w:val="28"/>
          <w:lang w:val="ru-RU"/>
        </w:rPr>
        <w:t>2011.</w:t>
      </w:r>
      <w:r w:rsidRPr="000E1C0F">
        <w:rPr>
          <w:rFonts w:ascii="Times New Roman" w:hAnsi="Times New Roman"/>
          <w:sz w:val="28"/>
          <w:szCs w:val="28"/>
        </w:rPr>
        <w:t> </w:t>
      </w:r>
      <w:r w:rsidRPr="00DB3FEC">
        <w:rPr>
          <w:rFonts w:ascii="Times New Roman" w:hAnsi="Times New Roman"/>
          <w:sz w:val="28"/>
          <w:szCs w:val="28"/>
          <w:lang w:val="ru-RU"/>
        </w:rPr>
        <w:t>–</w:t>
      </w:r>
      <w:r w:rsidRPr="000E1C0F">
        <w:rPr>
          <w:rFonts w:ascii="Times New Roman" w:hAnsi="Times New Roman"/>
          <w:sz w:val="28"/>
          <w:szCs w:val="28"/>
        </w:rPr>
        <w:t> </w:t>
      </w:r>
      <w:r w:rsidRPr="00DB3FEC">
        <w:rPr>
          <w:rFonts w:ascii="Times New Roman" w:hAnsi="Times New Roman"/>
          <w:sz w:val="28"/>
          <w:szCs w:val="28"/>
          <w:lang w:val="ru-RU"/>
        </w:rPr>
        <w:t>№11.</w:t>
      </w:r>
      <w:r w:rsidRPr="000E1C0F">
        <w:rPr>
          <w:rFonts w:ascii="Times New Roman" w:hAnsi="Times New Roman"/>
          <w:sz w:val="28"/>
          <w:szCs w:val="28"/>
        </w:rPr>
        <w:t> </w:t>
      </w:r>
      <w:r w:rsidRPr="00DB3FEC">
        <w:rPr>
          <w:rFonts w:ascii="Times New Roman" w:hAnsi="Times New Roman"/>
          <w:sz w:val="28"/>
          <w:szCs w:val="28"/>
          <w:lang w:val="ru-RU"/>
        </w:rPr>
        <w:t>–</w:t>
      </w:r>
      <w:r w:rsidRPr="000E1C0F">
        <w:rPr>
          <w:rFonts w:ascii="Times New Roman" w:hAnsi="Times New Roman"/>
          <w:sz w:val="28"/>
          <w:szCs w:val="28"/>
        </w:rPr>
        <w:t> </w:t>
      </w:r>
      <w:r w:rsidRPr="00DB3FEC">
        <w:rPr>
          <w:rFonts w:ascii="Times New Roman" w:hAnsi="Times New Roman"/>
          <w:sz w:val="28"/>
          <w:szCs w:val="28"/>
          <w:lang w:val="ru-RU"/>
        </w:rPr>
        <w:t>С.51-58.</w:t>
      </w:r>
    </w:p>
    <w:p w:rsidR="00DB3FEC" w:rsidRPr="00DB3FEC" w:rsidRDefault="00DB3FEC" w:rsidP="00DB3FEC">
      <w:pPr>
        <w:pStyle w:val="a9"/>
        <w:numPr>
          <w:ilvl w:val="0"/>
          <w:numId w:val="35"/>
        </w:numPr>
        <w:shd w:val="clear" w:color="auto" w:fill="FFFFFF"/>
        <w:ind w:right="708"/>
        <w:jc w:val="both"/>
        <w:rPr>
          <w:rFonts w:ascii="Times New Roman" w:hAnsi="Times New Roman"/>
          <w:sz w:val="28"/>
          <w:szCs w:val="28"/>
          <w:lang w:val="ru-RU"/>
        </w:rPr>
      </w:pPr>
      <w:r w:rsidRPr="00DB3FEC">
        <w:rPr>
          <w:rFonts w:ascii="Times New Roman" w:hAnsi="Times New Roman"/>
          <w:bCs/>
          <w:iCs/>
          <w:sz w:val="28"/>
          <w:szCs w:val="28"/>
          <w:lang w:val="ru-RU"/>
        </w:rPr>
        <w:t xml:space="preserve"> </w:t>
      </w:r>
      <w:r w:rsidRPr="00DB3FEC">
        <w:rPr>
          <w:rFonts w:ascii="Times New Roman" w:hAnsi="Times New Roman"/>
          <w:sz w:val="28"/>
          <w:szCs w:val="28"/>
          <w:lang w:val="ru-RU"/>
        </w:rPr>
        <w:t>Боярина</w:t>
      </w:r>
      <w:r w:rsidRPr="000E1C0F">
        <w:rPr>
          <w:rFonts w:ascii="Times New Roman" w:hAnsi="Times New Roman"/>
          <w:sz w:val="28"/>
          <w:szCs w:val="28"/>
        </w:rPr>
        <w:t> </w:t>
      </w:r>
      <w:r w:rsidRPr="00DB3FEC">
        <w:rPr>
          <w:rFonts w:ascii="Times New Roman" w:hAnsi="Times New Roman"/>
          <w:sz w:val="28"/>
          <w:szCs w:val="28"/>
          <w:lang w:val="ru-RU"/>
        </w:rPr>
        <w:t>О.В. Реализация</w:t>
      </w:r>
      <w:r w:rsidRPr="000E1C0F">
        <w:rPr>
          <w:rFonts w:ascii="Times New Roman" w:hAnsi="Times New Roman"/>
          <w:sz w:val="28"/>
          <w:szCs w:val="28"/>
        </w:rPr>
        <w:t> </w:t>
      </w:r>
      <w:r w:rsidRPr="00DB3FEC">
        <w:rPr>
          <w:rFonts w:ascii="Times New Roman" w:hAnsi="Times New Roman"/>
          <w:sz w:val="28"/>
          <w:szCs w:val="28"/>
          <w:lang w:val="ru-RU"/>
        </w:rPr>
        <w:t>ФГОС</w:t>
      </w:r>
      <w:r w:rsidRPr="000E1C0F">
        <w:rPr>
          <w:rFonts w:ascii="Times New Roman" w:hAnsi="Times New Roman"/>
          <w:sz w:val="28"/>
          <w:szCs w:val="28"/>
        </w:rPr>
        <w:t> </w:t>
      </w:r>
      <w:r w:rsidRPr="00DB3FEC">
        <w:rPr>
          <w:rFonts w:ascii="Times New Roman" w:hAnsi="Times New Roman"/>
          <w:sz w:val="28"/>
          <w:szCs w:val="28"/>
          <w:lang w:val="ru-RU"/>
        </w:rPr>
        <w:t>в</w:t>
      </w:r>
      <w:r w:rsidRPr="000E1C0F">
        <w:rPr>
          <w:rFonts w:ascii="Times New Roman" w:hAnsi="Times New Roman"/>
          <w:sz w:val="28"/>
          <w:szCs w:val="28"/>
        </w:rPr>
        <w:t> </w:t>
      </w:r>
      <w:r w:rsidRPr="00DB3FEC">
        <w:rPr>
          <w:rFonts w:ascii="Times New Roman" w:hAnsi="Times New Roman"/>
          <w:sz w:val="28"/>
          <w:szCs w:val="28"/>
          <w:lang w:val="ru-RU"/>
        </w:rPr>
        <w:t>условиях</w:t>
      </w:r>
      <w:r w:rsidRPr="000E1C0F">
        <w:rPr>
          <w:rFonts w:ascii="Times New Roman" w:hAnsi="Times New Roman"/>
          <w:sz w:val="28"/>
          <w:szCs w:val="28"/>
        </w:rPr>
        <w:t> </w:t>
      </w:r>
      <w:r w:rsidRPr="00DB3FEC">
        <w:rPr>
          <w:rFonts w:ascii="Times New Roman" w:hAnsi="Times New Roman"/>
          <w:sz w:val="28"/>
          <w:szCs w:val="28"/>
          <w:lang w:val="ru-RU"/>
        </w:rPr>
        <w:t>сельской школы //Вестник</w:t>
      </w:r>
      <w:r w:rsidRPr="000E1C0F">
        <w:rPr>
          <w:rFonts w:ascii="Times New Roman" w:hAnsi="Times New Roman"/>
          <w:sz w:val="28"/>
          <w:szCs w:val="28"/>
        </w:rPr>
        <w:t> </w:t>
      </w:r>
      <w:r w:rsidRPr="00DB3FEC">
        <w:rPr>
          <w:rFonts w:ascii="Times New Roman" w:hAnsi="Times New Roman"/>
          <w:sz w:val="28"/>
          <w:szCs w:val="28"/>
          <w:lang w:val="ru-RU"/>
        </w:rPr>
        <w:t>образования.</w:t>
      </w:r>
      <w:r w:rsidRPr="000E1C0F">
        <w:rPr>
          <w:rFonts w:ascii="Times New Roman" w:hAnsi="Times New Roman"/>
          <w:sz w:val="28"/>
          <w:szCs w:val="28"/>
        </w:rPr>
        <w:t> </w:t>
      </w:r>
      <w:r w:rsidRPr="00DB3FEC">
        <w:rPr>
          <w:rFonts w:ascii="Times New Roman" w:hAnsi="Times New Roman"/>
          <w:sz w:val="28"/>
          <w:szCs w:val="28"/>
          <w:lang w:val="ru-RU"/>
        </w:rPr>
        <w:t>–</w:t>
      </w:r>
      <w:r w:rsidRPr="000E1C0F">
        <w:rPr>
          <w:rFonts w:ascii="Times New Roman" w:hAnsi="Times New Roman"/>
          <w:sz w:val="28"/>
          <w:szCs w:val="28"/>
        </w:rPr>
        <w:t> </w:t>
      </w:r>
      <w:r w:rsidRPr="00DB3FEC">
        <w:rPr>
          <w:rFonts w:ascii="Times New Roman" w:hAnsi="Times New Roman"/>
          <w:sz w:val="28"/>
          <w:szCs w:val="28"/>
          <w:lang w:val="ru-RU"/>
        </w:rPr>
        <w:t>2011.</w:t>
      </w:r>
      <w:r w:rsidRPr="000E1C0F">
        <w:rPr>
          <w:rFonts w:ascii="Times New Roman" w:hAnsi="Times New Roman"/>
          <w:sz w:val="28"/>
          <w:szCs w:val="28"/>
        </w:rPr>
        <w:t> </w:t>
      </w:r>
      <w:r w:rsidRPr="00DB3FEC">
        <w:rPr>
          <w:rFonts w:ascii="Times New Roman" w:hAnsi="Times New Roman"/>
          <w:sz w:val="28"/>
          <w:szCs w:val="28"/>
          <w:lang w:val="ru-RU"/>
        </w:rPr>
        <w:t>–</w:t>
      </w:r>
      <w:r w:rsidRPr="000E1C0F">
        <w:rPr>
          <w:rFonts w:ascii="Times New Roman" w:hAnsi="Times New Roman"/>
          <w:sz w:val="28"/>
          <w:szCs w:val="28"/>
        </w:rPr>
        <w:t> </w:t>
      </w:r>
      <w:r w:rsidRPr="00DB3FEC">
        <w:rPr>
          <w:rFonts w:ascii="Times New Roman" w:hAnsi="Times New Roman"/>
          <w:sz w:val="28"/>
          <w:szCs w:val="28"/>
          <w:lang w:val="ru-RU"/>
        </w:rPr>
        <w:t>№11.</w:t>
      </w:r>
      <w:r w:rsidRPr="000E1C0F">
        <w:rPr>
          <w:rFonts w:ascii="Times New Roman" w:hAnsi="Times New Roman"/>
          <w:sz w:val="28"/>
          <w:szCs w:val="28"/>
        </w:rPr>
        <w:t> </w:t>
      </w:r>
      <w:r w:rsidRPr="00DB3FEC">
        <w:rPr>
          <w:rFonts w:ascii="Times New Roman" w:hAnsi="Times New Roman"/>
          <w:sz w:val="28"/>
          <w:szCs w:val="28"/>
          <w:lang w:val="ru-RU"/>
        </w:rPr>
        <w:t>–</w:t>
      </w:r>
      <w:r w:rsidRPr="000E1C0F">
        <w:rPr>
          <w:rFonts w:ascii="Times New Roman" w:hAnsi="Times New Roman"/>
          <w:sz w:val="28"/>
          <w:szCs w:val="28"/>
        </w:rPr>
        <w:t> </w:t>
      </w:r>
      <w:r w:rsidRPr="00DB3FEC">
        <w:rPr>
          <w:rFonts w:ascii="Times New Roman" w:hAnsi="Times New Roman"/>
          <w:sz w:val="28"/>
          <w:szCs w:val="28"/>
          <w:lang w:val="ru-RU"/>
        </w:rPr>
        <w:t>С.41-44.</w:t>
      </w:r>
    </w:p>
    <w:p w:rsidR="00DB3FEC" w:rsidRPr="00DB3FEC" w:rsidRDefault="00DB3FEC" w:rsidP="00DB3FEC">
      <w:pPr>
        <w:pStyle w:val="a9"/>
        <w:numPr>
          <w:ilvl w:val="0"/>
          <w:numId w:val="35"/>
        </w:numPr>
        <w:ind w:right="708"/>
        <w:jc w:val="both"/>
        <w:rPr>
          <w:rFonts w:ascii="Times New Roman" w:hAnsi="Times New Roman"/>
          <w:sz w:val="28"/>
          <w:szCs w:val="28"/>
          <w:lang w:val="ru-RU"/>
        </w:rPr>
      </w:pPr>
      <w:r w:rsidRPr="00DB3FEC">
        <w:rPr>
          <w:rFonts w:ascii="Times New Roman" w:hAnsi="Times New Roman"/>
          <w:bCs/>
          <w:iCs/>
          <w:sz w:val="28"/>
          <w:szCs w:val="28"/>
          <w:lang w:val="ru-RU"/>
        </w:rPr>
        <w:t xml:space="preserve">Знакомьтесь с макраме </w:t>
      </w:r>
      <w:r w:rsidRPr="00DB3FEC">
        <w:rPr>
          <w:rFonts w:ascii="Times New Roman" w:hAnsi="Times New Roman"/>
          <w:iCs/>
          <w:sz w:val="28"/>
          <w:szCs w:val="28"/>
          <w:lang w:val="ru-RU"/>
        </w:rPr>
        <w:t xml:space="preserve">– учебное пособие М.М. Соколовская Москва «Просвещение» 1990 г. 125 </w:t>
      </w:r>
      <w:proofErr w:type="gramStart"/>
      <w:r w:rsidRPr="00DB3FEC">
        <w:rPr>
          <w:rFonts w:ascii="Times New Roman" w:hAnsi="Times New Roman"/>
          <w:iCs/>
          <w:sz w:val="28"/>
          <w:szCs w:val="28"/>
          <w:lang w:val="ru-RU"/>
        </w:rPr>
        <w:t>с</w:t>
      </w:r>
      <w:proofErr w:type="gramEnd"/>
      <w:r w:rsidRPr="00DB3FEC">
        <w:rPr>
          <w:rFonts w:ascii="Times New Roman" w:hAnsi="Times New Roman"/>
          <w:iCs/>
          <w:sz w:val="28"/>
          <w:szCs w:val="28"/>
          <w:lang w:val="ru-RU"/>
        </w:rPr>
        <w:t>.</w:t>
      </w:r>
    </w:p>
    <w:p w:rsidR="00DB3FEC" w:rsidRPr="00DB3FEC" w:rsidRDefault="00DB3FEC" w:rsidP="00DB3FEC">
      <w:pPr>
        <w:pStyle w:val="a9"/>
        <w:numPr>
          <w:ilvl w:val="0"/>
          <w:numId w:val="35"/>
        </w:numPr>
        <w:ind w:right="566"/>
        <w:jc w:val="both"/>
        <w:rPr>
          <w:rFonts w:ascii="Times New Roman" w:hAnsi="Times New Roman"/>
          <w:sz w:val="28"/>
          <w:szCs w:val="28"/>
          <w:lang w:val="ru-RU"/>
        </w:rPr>
      </w:pPr>
      <w:r w:rsidRPr="00DB3FEC">
        <w:rPr>
          <w:rFonts w:ascii="Times New Roman" w:hAnsi="Times New Roman"/>
          <w:sz w:val="28"/>
          <w:szCs w:val="28"/>
          <w:lang w:val="ru-RU"/>
        </w:rPr>
        <w:t xml:space="preserve">Письмо </w:t>
      </w:r>
      <w:proofErr w:type="spellStart"/>
      <w:r w:rsidRPr="00DB3FEC">
        <w:rPr>
          <w:rFonts w:ascii="Times New Roman" w:hAnsi="Times New Roman"/>
          <w:sz w:val="28"/>
          <w:szCs w:val="28"/>
          <w:lang w:val="ru-RU"/>
        </w:rPr>
        <w:t>Минобрнауки</w:t>
      </w:r>
      <w:proofErr w:type="spellEnd"/>
      <w:r w:rsidRPr="00DB3FEC">
        <w:rPr>
          <w:rFonts w:ascii="Times New Roman" w:hAnsi="Times New Roman"/>
          <w:sz w:val="28"/>
          <w:szCs w:val="28"/>
          <w:lang w:val="ru-RU"/>
        </w:rPr>
        <w:t xml:space="preserve"> РФ от 12 Мая 2011 </w:t>
      </w:r>
      <w:r w:rsidRPr="000E1C0F">
        <w:rPr>
          <w:rFonts w:ascii="Times New Roman" w:hAnsi="Times New Roman"/>
          <w:sz w:val="28"/>
          <w:szCs w:val="28"/>
        </w:rPr>
        <w:t>N</w:t>
      </w:r>
      <w:r w:rsidRPr="00DB3FEC">
        <w:rPr>
          <w:rFonts w:ascii="Times New Roman" w:hAnsi="Times New Roman"/>
          <w:sz w:val="28"/>
          <w:szCs w:val="28"/>
          <w:lang w:val="ru-RU"/>
        </w:rPr>
        <w:t xml:space="preserve"> 03-296 "Об организации внеурочной деятельности при введении федерального государственного образовательного стандарта общего образования"</w:t>
      </w:r>
      <w:r w:rsidRPr="000E1C0F">
        <w:rPr>
          <w:rFonts w:ascii="Times New Roman" w:hAnsi="Times New Roman"/>
          <w:sz w:val="28"/>
          <w:szCs w:val="28"/>
        </w:rPr>
        <w:t>http</w:t>
      </w:r>
      <w:r w:rsidRPr="00DB3FEC">
        <w:rPr>
          <w:rFonts w:ascii="Times New Roman" w:hAnsi="Times New Roman"/>
          <w:sz w:val="28"/>
          <w:szCs w:val="28"/>
          <w:lang w:val="ru-RU"/>
        </w:rPr>
        <w:t>://</w:t>
      </w:r>
      <w:r w:rsidRPr="000E1C0F">
        <w:rPr>
          <w:rFonts w:ascii="Times New Roman" w:hAnsi="Times New Roman"/>
          <w:sz w:val="28"/>
          <w:szCs w:val="28"/>
        </w:rPr>
        <w:t>www</w:t>
      </w:r>
      <w:r w:rsidRPr="00DB3FEC">
        <w:rPr>
          <w:rFonts w:ascii="Times New Roman" w:hAnsi="Times New Roman"/>
          <w:sz w:val="28"/>
          <w:szCs w:val="28"/>
          <w:lang w:val="ru-RU"/>
        </w:rPr>
        <w:t>.</w:t>
      </w:r>
      <w:proofErr w:type="spellStart"/>
      <w:r w:rsidRPr="000E1C0F">
        <w:rPr>
          <w:rFonts w:ascii="Times New Roman" w:hAnsi="Times New Roman"/>
          <w:sz w:val="28"/>
          <w:szCs w:val="28"/>
        </w:rPr>
        <w:t>mnogozakonov</w:t>
      </w:r>
      <w:proofErr w:type="spellEnd"/>
      <w:r w:rsidRPr="00DB3FEC">
        <w:rPr>
          <w:rFonts w:ascii="Times New Roman" w:hAnsi="Times New Roman"/>
          <w:sz w:val="28"/>
          <w:szCs w:val="28"/>
          <w:lang w:val="ru-RU"/>
        </w:rPr>
        <w:t>.</w:t>
      </w:r>
      <w:proofErr w:type="spellStart"/>
      <w:r w:rsidRPr="000E1C0F">
        <w:rPr>
          <w:rFonts w:ascii="Times New Roman" w:hAnsi="Times New Roman"/>
          <w:sz w:val="28"/>
          <w:szCs w:val="28"/>
        </w:rPr>
        <w:t>ru</w:t>
      </w:r>
      <w:proofErr w:type="spellEnd"/>
      <w:r w:rsidRPr="00DB3FEC">
        <w:rPr>
          <w:rFonts w:ascii="Times New Roman" w:hAnsi="Times New Roman"/>
          <w:sz w:val="28"/>
          <w:szCs w:val="28"/>
          <w:lang w:val="ru-RU"/>
        </w:rPr>
        <w:t>/</w:t>
      </w:r>
      <w:r w:rsidRPr="000E1C0F">
        <w:rPr>
          <w:rFonts w:ascii="Times New Roman" w:hAnsi="Times New Roman"/>
          <w:sz w:val="28"/>
          <w:szCs w:val="28"/>
        </w:rPr>
        <w:t>catalog</w:t>
      </w:r>
      <w:r w:rsidRPr="00DB3FEC">
        <w:rPr>
          <w:rFonts w:ascii="Times New Roman" w:hAnsi="Times New Roman"/>
          <w:sz w:val="28"/>
          <w:szCs w:val="28"/>
          <w:lang w:val="ru-RU"/>
        </w:rPr>
        <w:t>/</w:t>
      </w:r>
      <w:r w:rsidRPr="000E1C0F">
        <w:rPr>
          <w:rFonts w:ascii="Times New Roman" w:hAnsi="Times New Roman"/>
          <w:sz w:val="28"/>
          <w:szCs w:val="28"/>
        </w:rPr>
        <w:t>date</w:t>
      </w:r>
      <w:r w:rsidRPr="00DB3FEC">
        <w:rPr>
          <w:rFonts w:ascii="Times New Roman" w:hAnsi="Times New Roman"/>
          <w:sz w:val="28"/>
          <w:szCs w:val="28"/>
          <w:lang w:val="ru-RU"/>
        </w:rPr>
        <w:t>/2011/5/12/68126/</w:t>
      </w:r>
    </w:p>
    <w:p w:rsidR="00DB3FEC" w:rsidRPr="00DB3FEC" w:rsidRDefault="00DB3FEC" w:rsidP="00DB3FEC">
      <w:pPr>
        <w:pStyle w:val="a9"/>
        <w:numPr>
          <w:ilvl w:val="0"/>
          <w:numId w:val="35"/>
        </w:numPr>
        <w:ind w:right="708"/>
        <w:jc w:val="both"/>
        <w:rPr>
          <w:rFonts w:ascii="Times New Roman" w:hAnsi="Times New Roman"/>
          <w:sz w:val="28"/>
          <w:szCs w:val="28"/>
          <w:lang w:val="ru-RU"/>
        </w:rPr>
      </w:pPr>
      <w:r w:rsidRPr="00DB3FEC">
        <w:rPr>
          <w:rFonts w:ascii="Times New Roman" w:hAnsi="Times New Roman"/>
          <w:bCs/>
          <w:iCs/>
          <w:sz w:val="28"/>
          <w:szCs w:val="28"/>
          <w:lang w:val="ru-RU"/>
        </w:rPr>
        <w:t xml:space="preserve"> «Послушные узелки» </w:t>
      </w:r>
      <w:r w:rsidRPr="00DB3FEC">
        <w:rPr>
          <w:rFonts w:ascii="Times New Roman" w:hAnsi="Times New Roman"/>
          <w:iCs/>
          <w:sz w:val="28"/>
          <w:szCs w:val="28"/>
          <w:lang w:val="ru-RU"/>
        </w:rPr>
        <w:t>М.В. Максимова, М.А.Кузьмина – Москва «</w:t>
      </w:r>
      <w:proofErr w:type="spellStart"/>
      <w:r w:rsidRPr="00DB3FEC">
        <w:rPr>
          <w:rFonts w:ascii="Times New Roman" w:hAnsi="Times New Roman"/>
          <w:iCs/>
          <w:sz w:val="28"/>
          <w:szCs w:val="28"/>
          <w:lang w:val="ru-RU"/>
        </w:rPr>
        <w:t>Эксмо</w:t>
      </w:r>
      <w:proofErr w:type="spellEnd"/>
      <w:r w:rsidRPr="00DB3FEC">
        <w:rPr>
          <w:rFonts w:ascii="Times New Roman" w:hAnsi="Times New Roman"/>
          <w:iCs/>
          <w:sz w:val="28"/>
          <w:szCs w:val="28"/>
          <w:lang w:val="ru-RU"/>
        </w:rPr>
        <w:t>», 2005 г.95с.</w:t>
      </w:r>
    </w:p>
    <w:p w:rsidR="00DB3FEC" w:rsidRPr="00DB3FEC" w:rsidRDefault="00DB3FEC" w:rsidP="00DB3FEC">
      <w:pPr>
        <w:pStyle w:val="a9"/>
        <w:numPr>
          <w:ilvl w:val="0"/>
          <w:numId w:val="35"/>
        </w:numPr>
        <w:ind w:right="708"/>
        <w:jc w:val="both"/>
        <w:rPr>
          <w:rFonts w:ascii="Times New Roman" w:hAnsi="Times New Roman"/>
          <w:sz w:val="28"/>
          <w:szCs w:val="28"/>
          <w:lang w:val="ru-RU"/>
        </w:rPr>
      </w:pPr>
      <w:r w:rsidRPr="00DB3FEC">
        <w:rPr>
          <w:rFonts w:ascii="Times New Roman" w:hAnsi="Times New Roman"/>
          <w:iCs/>
          <w:sz w:val="28"/>
          <w:szCs w:val="28"/>
          <w:lang w:val="ru-RU"/>
        </w:rPr>
        <w:t>Рабочая программа по внеурочной деятельности в 1 классе по курсу: Вязание в технике макраме «Послушные узелки»</w:t>
      </w:r>
    </w:p>
    <w:p w:rsidR="00DB3FEC" w:rsidRPr="000E1C0F" w:rsidRDefault="00DB3FEC" w:rsidP="00DB3FEC">
      <w:pPr>
        <w:pStyle w:val="a9"/>
        <w:ind w:right="708"/>
        <w:jc w:val="both"/>
        <w:rPr>
          <w:rFonts w:ascii="Times New Roman" w:hAnsi="Times New Roman"/>
          <w:sz w:val="28"/>
          <w:szCs w:val="28"/>
        </w:rPr>
      </w:pPr>
      <w:r w:rsidRPr="00DB3FEC">
        <w:rPr>
          <w:rFonts w:ascii="Times New Roman" w:hAnsi="Times New Roman"/>
          <w:iCs/>
          <w:sz w:val="28"/>
          <w:szCs w:val="28"/>
          <w:lang w:val="ru-RU"/>
        </w:rPr>
        <w:t xml:space="preserve"> </w:t>
      </w:r>
      <w:r>
        <w:rPr>
          <w:rFonts w:ascii="Times New Roman" w:hAnsi="Times New Roman"/>
          <w:iCs/>
          <w:sz w:val="28"/>
          <w:szCs w:val="28"/>
        </w:rPr>
        <w:t xml:space="preserve">Е. В. </w:t>
      </w:r>
      <w:proofErr w:type="spellStart"/>
      <w:r>
        <w:rPr>
          <w:rFonts w:ascii="Times New Roman" w:hAnsi="Times New Roman"/>
          <w:iCs/>
          <w:sz w:val="28"/>
          <w:szCs w:val="28"/>
        </w:rPr>
        <w:t>Фебенчукова</w:t>
      </w:r>
      <w:proofErr w:type="spellEnd"/>
      <w:r>
        <w:rPr>
          <w:rFonts w:ascii="Times New Roman" w:hAnsi="Times New Roman"/>
          <w:iCs/>
          <w:sz w:val="28"/>
          <w:szCs w:val="28"/>
        </w:rPr>
        <w:t>.</w:t>
      </w:r>
    </w:p>
    <w:p w:rsidR="00DB3FEC" w:rsidRPr="00DB3FEC" w:rsidRDefault="00DB3FEC" w:rsidP="00DB3FEC">
      <w:pPr>
        <w:pStyle w:val="a9"/>
        <w:numPr>
          <w:ilvl w:val="0"/>
          <w:numId w:val="35"/>
        </w:numPr>
        <w:shd w:val="clear" w:color="auto" w:fill="FFFFFF"/>
        <w:spacing w:before="100" w:beforeAutospacing="1" w:after="100" w:afterAutospacing="1"/>
        <w:ind w:right="708"/>
        <w:jc w:val="both"/>
        <w:rPr>
          <w:rFonts w:ascii="Times New Roman" w:hAnsi="Times New Roman"/>
          <w:color w:val="000000"/>
          <w:sz w:val="28"/>
          <w:szCs w:val="28"/>
          <w:lang w:val="ru-RU"/>
        </w:rPr>
      </w:pPr>
      <w:r w:rsidRPr="00DB3FEC">
        <w:rPr>
          <w:rFonts w:ascii="Times New Roman" w:hAnsi="Times New Roman"/>
          <w:color w:val="000000"/>
          <w:sz w:val="28"/>
          <w:szCs w:val="28"/>
          <w:lang w:val="ru-RU"/>
        </w:rPr>
        <w:t xml:space="preserve">Сайт Стандарты в образовании – Семья и школа - </w:t>
      </w:r>
      <w:r w:rsidRPr="000E1C0F">
        <w:rPr>
          <w:rFonts w:ascii="Times New Roman" w:hAnsi="Times New Roman"/>
          <w:color w:val="000000"/>
          <w:sz w:val="28"/>
          <w:szCs w:val="28"/>
        </w:rPr>
        <w:t>http</w:t>
      </w:r>
      <w:r w:rsidRPr="00DB3FEC">
        <w:rPr>
          <w:rFonts w:ascii="Times New Roman" w:hAnsi="Times New Roman"/>
          <w:color w:val="000000"/>
          <w:sz w:val="28"/>
          <w:szCs w:val="28"/>
          <w:lang w:val="ru-RU"/>
        </w:rPr>
        <w:t>://</w:t>
      </w:r>
      <w:r w:rsidRPr="000E1C0F">
        <w:rPr>
          <w:rFonts w:ascii="Times New Roman" w:hAnsi="Times New Roman"/>
          <w:color w:val="000000"/>
          <w:sz w:val="28"/>
          <w:szCs w:val="28"/>
        </w:rPr>
        <w:t>www</w:t>
      </w:r>
      <w:r w:rsidRPr="00DB3FEC">
        <w:rPr>
          <w:rFonts w:ascii="Times New Roman" w:hAnsi="Times New Roman"/>
          <w:color w:val="000000"/>
          <w:sz w:val="28"/>
          <w:szCs w:val="28"/>
          <w:lang w:val="ru-RU"/>
        </w:rPr>
        <w:t>.</w:t>
      </w:r>
      <w:r w:rsidRPr="000E1C0F">
        <w:rPr>
          <w:rFonts w:ascii="Times New Roman" w:hAnsi="Times New Roman"/>
          <w:color w:val="000000"/>
          <w:sz w:val="28"/>
          <w:szCs w:val="28"/>
        </w:rPr>
        <w:t>r</w:t>
      </w:r>
      <w:r w:rsidRPr="00DB3FEC">
        <w:rPr>
          <w:rFonts w:ascii="Times New Roman" w:hAnsi="Times New Roman"/>
          <w:color w:val="000000"/>
          <w:sz w:val="28"/>
          <w:szCs w:val="28"/>
          <w:lang w:val="ru-RU"/>
        </w:rPr>
        <w:t>-</w:t>
      </w:r>
      <w:proofErr w:type="spellStart"/>
      <w:r w:rsidRPr="000E1C0F">
        <w:rPr>
          <w:rFonts w:ascii="Times New Roman" w:hAnsi="Times New Roman"/>
          <w:color w:val="000000"/>
          <w:sz w:val="28"/>
          <w:szCs w:val="28"/>
        </w:rPr>
        <w:t>komitet</w:t>
      </w:r>
      <w:proofErr w:type="spellEnd"/>
      <w:r w:rsidRPr="00DB3FEC">
        <w:rPr>
          <w:rFonts w:ascii="Times New Roman" w:hAnsi="Times New Roman"/>
          <w:color w:val="000000"/>
          <w:sz w:val="28"/>
          <w:szCs w:val="28"/>
          <w:lang w:val="ru-RU"/>
        </w:rPr>
        <w:t>.</w:t>
      </w:r>
      <w:proofErr w:type="spellStart"/>
      <w:r w:rsidRPr="000E1C0F">
        <w:rPr>
          <w:rFonts w:ascii="Times New Roman" w:hAnsi="Times New Roman"/>
          <w:color w:val="000000"/>
          <w:sz w:val="28"/>
          <w:szCs w:val="28"/>
        </w:rPr>
        <w:t>ru</w:t>
      </w:r>
      <w:proofErr w:type="spellEnd"/>
      <w:r w:rsidRPr="00DB3FEC">
        <w:rPr>
          <w:rFonts w:ascii="Times New Roman" w:hAnsi="Times New Roman"/>
          <w:color w:val="000000"/>
          <w:sz w:val="28"/>
          <w:szCs w:val="28"/>
          <w:lang w:val="ru-RU"/>
        </w:rPr>
        <w:t>/</w:t>
      </w:r>
      <w:r w:rsidRPr="000E1C0F">
        <w:rPr>
          <w:rFonts w:ascii="Times New Roman" w:hAnsi="Times New Roman"/>
          <w:color w:val="000000"/>
          <w:sz w:val="28"/>
          <w:szCs w:val="28"/>
        </w:rPr>
        <w:t>school</w:t>
      </w:r>
      <w:r w:rsidRPr="00DB3FEC">
        <w:rPr>
          <w:rFonts w:ascii="Times New Roman" w:hAnsi="Times New Roman"/>
          <w:color w:val="000000"/>
          <w:sz w:val="28"/>
          <w:szCs w:val="28"/>
          <w:lang w:val="ru-RU"/>
        </w:rPr>
        <w:t>/</w:t>
      </w:r>
      <w:r w:rsidRPr="000E1C0F">
        <w:rPr>
          <w:rFonts w:ascii="Times New Roman" w:hAnsi="Times New Roman"/>
          <w:color w:val="000000"/>
          <w:sz w:val="28"/>
          <w:szCs w:val="28"/>
        </w:rPr>
        <w:t>program</w:t>
      </w:r>
      <w:r w:rsidRPr="00DB3FEC">
        <w:rPr>
          <w:rFonts w:ascii="Times New Roman" w:hAnsi="Times New Roman"/>
          <w:color w:val="000000"/>
          <w:sz w:val="28"/>
          <w:szCs w:val="28"/>
          <w:lang w:val="ru-RU"/>
        </w:rPr>
        <w:t>/</w:t>
      </w:r>
      <w:r w:rsidRPr="000E1C0F">
        <w:rPr>
          <w:rFonts w:ascii="Times New Roman" w:hAnsi="Times New Roman"/>
          <w:color w:val="000000"/>
          <w:sz w:val="28"/>
          <w:szCs w:val="28"/>
        </w:rPr>
        <w:t>action</w:t>
      </w:r>
      <w:r w:rsidRPr="00DB3FEC">
        <w:rPr>
          <w:rFonts w:ascii="Times New Roman" w:hAnsi="Times New Roman"/>
          <w:color w:val="000000"/>
          <w:sz w:val="28"/>
          <w:szCs w:val="28"/>
          <w:lang w:val="ru-RU"/>
        </w:rPr>
        <w:t xml:space="preserve"> 2009/</w:t>
      </w:r>
      <w:proofErr w:type="spellStart"/>
      <w:r w:rsidRPr="000E1C0F">
        <w:rPr>
          <w:rFonts w:ascii="Times New Roman" w:hAnsi="Times New Roman"/>
          <w:color w:val="000000"/>
          <w:sz w:val="28"/>
          <w:szCs w:val="28"/>
        </w:rPr>
        <w:t>razdel</w:t>
      </w:r>
      <w:proofErr w:type="spellEnd"/>
      <w:r w:rsidRPr="00DB3FEC">
        <w:rPr>
          <w:rFonts w:ascii="Times New Roman" w:hAnsi="Times New Roman"/>
          <w:color w:val="000000"/>
          <w:sz w:val="28"/>
          <w:szCs w:val="28"/>
          <w:lang w:val="ru-RU"/>
        </w:rPr>
        <w:t>/</w:t>
      </w:r>
      <w:proofErr w:type="spellStart"/>
      <w:r w:rsidRPr="000E1C0F">
        <w:rPr>
          <w:rFonts w:ascii="Times New Roman" w:hAnsi="Times New Roman"/>
          <w:color w:val="000000"/>
          <w:sz w:val="28"/>
          <w:szCs w:val="28"/>
        </w:rPr>
        <w:t>cdn</w:t>
      </w:r>
      <w:proofErr w:type="spellEnd"/>
    </w:p>
    <w:p w:rsidR="00DB3FEC" w:rsidRPr="00DB3FEC" w:rsidRDefault="00DB3FEC" w:rsidP="00DB3FEC">
      <w:pPr>
        <w:pStyle w:val="a9"/>
        <w:numPr>
          <w:ilvl w:val="0"/>
          <w:numId w:val="35"/>
        </w:numPr>
        <w:shd w:val="clear" w:color="auto" w:fill="FFFFFF"/>
        <w:ind w:right="708"/>
        <w:jc w:val="both"/>
        <w:rPr>
          <w:rFonts w:ascii="Times New Roman" w:hAnsi="Times New Roman"/>
          <w:sz w:val="28"/>
          <w:szCs w:val="28"/>
          <w:lang w:val="ru-RU"/>
        </w:rPr>
      </w:pPr>
      <w:r w:rsidRPr="00DB3FEC">
        <w:rPr>
          <w:rFonts w:ascii="Times New Roman" w:hAnsi="Times New Roman"/>
          <w:sz w:val="28"/>
          <w:szCs w:val="28"/>
          <w:lang w:val="ru-RU"/>
        </w:rPr>
        <w:t>Сайт Федерального государственного образовательного стандарта второго поколения</w:t>
      </w:r>
      <w:r w:rsidRPr="00DB3FEC">
        <w:rPr>
          <w:rFonts w:ascii="Times New Roman" w:hAnsi="Times New Roman"/>
          <w:sz w:val="28"/>
          <w:szCs w:val="28"/>
        </w:rPr>
        <w:t> </w:t>
      </w:r>
      <w:hyperlink r:id="rId16" w:history="1">
        <w:r w:rsidRPr="00DB3FEC">
          <w:rPr>
            <w:rStyle w:val="ab"/>
            <w:rFonts w:ascii="Times New Roman" w:hAnsi="Times New Roman"/>
            <w:color w:val="auto"/>
            <w:sz w:val="28"/>
            <w:szCs w:val="28"/>
            <w:u w:val="none"/>
          </w:rPr>
          <w:t>www</w:t>
        </w:r>
        <w:r w:rsidRPr="00DB3FEC">
          <w:rPr>
            <w:rStyle w:val="ab"/>
            <w:rFonts w:ascii="Times New Roman" w:hAnsi="Times New Roman"/>
            <w:color w:val="auto"/>
            <w:sz w:val="28"/>
            <w:szCs w:val="28"/>
            <w:u w:val="none"/>
            <w:lang w:val="ru-RU"/>
          </w:rPr>
          <w:t>.</w:t>
        </w:r>
        <w:proofErr w:type="spellStart"/>
        <w:r w:rsidRPr="00DB3FEC">
          <w:rPr>
            <w:rStyle w:val="ab"/>
            <w:rFonts w:ascii="Times New Roman" w:hAnsi="Times New Roman"/>
            <w:color w:val="auto"/>
            <w:sz w:val="28"/>
            <w:szCs w:val="28"/>
            <w:u w:val="none"/>
          </w:rPr>
          <w:t>standart</w:t>
        </w:r>
        <w:proofErr w:type="spellEnd"/>
        <w:r w:rsidRPr="00DB3FEC">
          <w:rPr>
            <w:rStyle w:val="ab"/>
            <w:rFonts w:ascii="Times New Roman" w:hAnsi="Times New Roman"/>
            <w:color w:val="auto"/>
            <w:sz w:val="28"/>
            <w:szCs w:val="28"/>
            <w:u w:val="none"/>
            <w:lang w:val="ru-RU"/>
          </w:rPr>
          <w:t>.</w:t>
        </w:r>
        <w:proofErr w:type="spellStart"/>
        <w:r w:rsidRPr="00DB3FEC">
          <w:rPr>
            <w:rStyle w:val="ab"/>
            <w:rFonts w:ascii="Times New Roman" w:hAnsi="Times New Roman"/>
            <w:color w:val="auto"/>
            <w:sz w:val="28"/>
            <w:szCs w:val="28"/>
            <w:u w:val="none"/>
          </w:rPr>
          <w:t>edu</w:t>
        </w:r>
        <w:proofErr w:type="spellEnd"/>
        <w:r w:rsidRPr="00DB3FEC">
          <w:rPr>
            <w:rStyle w:val="ab"/>
            <w:rFonts w:ascii="Times New Roman" w:hAnsi="Times New Roman"/>
            <w:color w:val="auto"/>
            <w:sz w:val="28"/>
            <w:szCs w:val="28"/>
            <w:u w:val="none"/>
            <w:lang w:val="ru-RU"/>
          </w:rPr>
          <w:t>.</w:t>
        </w:r>
        <w:proofErr w:type="spellStart"/>
        <w:r w:rsidRPr="00DB3FEC">
          <w:rPr>
            <w:rStyle w:val="ab"/>
            <w:rFonts w:ascii="Times New Roman" w:hAnsi="Times New Roman"/>
            <w:color w:val="auto"/>
            <w:sz w:val="28"/>
            <w:szCs w:val="28"/>
            <w:u w:val="none"/>
          </w:rPr>
          <w:t>ru</w:t>
        </w:r>
        <w:proofErr w:type="spellEnd"/>
      </w:hyperlink>
    </w:p>
    <w:p w:rsidR="00DB3FEC" w:rsidRPr="00DB3FEC" w:rsidRDefault="00DB3FEC" w:rsidP="00DB3FEC">
      <w:pPr>
        <w:pStyle w:val="a9"/>
        <w:numPr>
          <w:ilvl w:val="0"/>
          <w:numId w:val="35"/>
        </w:numPr>
        <w:shd w:val="clear" w:color="auto" w:fill="FFFFFF"/>
        <w:ind w:right="708"/>
        <w:jc w:val="both"/>
        <w:rPr>
          <w:rFonts w:ascii="Times New Roman" w:hAnsi="Times New Roman"/>
          <w:sz w:val="28"/>
          <w:szCs w:val="28"/>
          <w:lang w:val="ru-RU"/>
        </w:rPr>
      </w:pPr>
      <w:r w:rsidRPr="00DB3FEC">
        <w:rPr>
          <w:rFonts w:ascii="Times New Roman" w:hAnsi="Times New Roman"/>
          <w:bCs/>
          <w:iCs/>
          <w:sz w:val="28"/>
          <w:szCs w:val="28"/>
          <w:lang w:val="ru-RU"/>
        </w:rPr>
        <w:t xml:space="preserve">Сайт </w:t>
      </w:r>
      <w:r w:rsidRPr="00D37D3E">
        <w:rPr>
          <w:rFonts w:ascii="Times New Roman" w:hAnsi="Times New Roman"/>
          <w:iCs/>
          <w:sz w:val="28"/>
          <w:szCs w:val="28"/>
        </w:rPr>
        <w:t>http</w:t>
      </w:r>
      <w:r w:rsidRPr="00DB3FEC">
        <w:rPr>
          <w:rFonts w:ascii="Times New Roman" w:hAnsi="Times New Roman"/>
          <w:iCs/>
          <w:sz w:val="28"/>
          <w:szCs w:val="28"/>
          <w:lang w:val="ru-RU"/>
        </w:rPr>
        <w:t>://</w:t>
      </w:r>
      <w:proofErr w:type="spellStart"/>
      <w:r w:rsidRPr="00D37D3E">
        <w:rPr>
          <w:rFonts w:ascii="Times New Roman" w:hAnsi="Times New Roman"/>
          <w:bCs/>
          <w:iCs/>
          <w:sz w:val="28"/>
          <w:szCs w:val="28"/>
        </w:rPr>
        <w:t>toname</w:t>
      </w:r>
      <w:proofErr w:type="spellEnd"/>
      <w:r w:rsidRPr="00DB3FEC">
        <w:rPr>
          <w:rFonts w:ascii="Times New Roman" w:hAnsi="Times New Roman"/>
          <w:bCs/>
          <w:iCs/>
          <w:sz w:val="28"/>
          <w:szCs w:val="28"/>
          <w:lang w:val="ru-RU"/>
        </w:rPr>
        <w:t>.</w:t>
      </w:r>
      <w:proofErr w:type="spellStart"/>
      <w:r w:rsidRPr="00D37D3E">
        <w:rPr>
          <w:rFonts w:ascii="Times New Roman" w:hAnsi="Times New Roman"/>
          <w:bCs/>
          <w:iCs/>
          <w:sz w:val="28"/>
          <w:szCs w:val="28"/>
        </w:rPr>
        <w:t>ru</w:t>
      </w:r>
      <w:proofErr w:type="spellEnd"/>
      <w:r w:rsidRPr="00DB3FEC">
        <w:rPr>
          <w:rFonts w:ascii="Times New Roman" w:hAnsi="Times New Roman"/>
          <w:bCs/>
          <w:iCs/>
          <w:sz w:val="28"/>
          <w:szCs w:val="28"/>
          <w:lang w:val="ru-RU"/>
        </w:rPr>
        <w:t>/</w:t>
      </w:r>
      <w:r w:rsidRPr="00D37D3E">
        <w:rPr>
          <w:rFonts w:ascii="Times New Roman" w:hAnsi="Times New Roman"/>
          <w:bCs/>
          <w:iCs/>
          <w:sz w:val="28"/>
          <w:szCs w:val="28"/>
        </w:rPr>
        <w:t>historical</w:t>
      </w:r>
      <w:r w:rsidRPr="00DB3FEC">
        <w:rPr>
          <w:rFonts w:ascii="Times New Roman" w:hAnsi="Times New Roman"/>
          <w:bCs/>
          <w:iCs/>
          <w:sz w:val="28"/>
          <w:szCs w:val="28"/>
          <w:lang w:val="ru-RU"/>
        </w:rPr>
        <w:t>-</w:t>
      </w:r>
      <w:r w:rsidRPr="00D37D3E">
        <w:rPr>
          <w:rFonts w:ascii="Times New Roman" w:hAnsi="Times New Roman"/>
          <w:bCs/>
          <w:iCs/>
          <w:sz w:val="28"/>
          <w:szCs w:val="28"/>
        </w:rPr>
        <w:t>events</w:t>
      </w:r>
      <w:r w:rsidRPr="00DB3FEC">
        <w:rPr>
          <w:rFonts w:ascii="Times New Roman" w:hAnsi="Times New Roman"/>
          <w:bCs/>
          <w:iCs/>
          <w:sz w:val="28"/>
          <w:szCs w:val="28"/>
          <w:lang w:val="ru-RU"/>
        </w:rPr>
        <w:t>/</w:t>
      </w:r>
      <w:proofErr w:type="spellStart"/>
      <w:r w:rsidRPr="00D37D3E">
        <w:rPr>
          <w:rFonts w:ascii="Times New Roman" w:hAnsi="Times New Roman"/>
          <w:bCs/>
          <w:iCs/>
          <w:sz w:val="28"/>
          <w:szCs w:val="28"/>
        </w:rPr>
        <w:t>novyj</w:t>
      </w:r>
      <w:proofErr w:type="spellEnd"/>
      <w:r w:rsidRPr="00DB3FEC">
        <w:rPr>
          <w:rFonts w:ascii="Times New Roman" w:hAnsi="Times New Roman"/>
          <w:bCs/>
          <w:iCs/>
          <w:sz w:val="28"/>
          <w:szCs w:val="28"/>
          <w:lang w:val="ru-RU"/>
        </w:rPr>
        <w:t>-</w:t>
      </w:r>
      <w:r w:rsidRPr="00D37D3E">
        <w:rPr>
          <w:rFonts w:ascii="Times New Roman" w:hAnsi="Times New Roman"/>
          <w:bCs/>
          <w:iCs/>
          <w:sz w:val="28"/>
          <w:szCs w:val="28"/>
        </w:rPr>
        <w:t>god</w:t>
      </w:r>
      <w:r w:rsidRPr="00DB3FEC">
        <w:rPr>
          <w:rFonts w:ascii="Times New Roman" w:hAnsi="Times New Roman"/>
          <w:bCs/>
          <w:iCs/>
          <w:sz w:val="28"/>
          <w:szCs w:val="28"/>
          <w:lang w:val="ru-RU"/>
        </w:rPr>
        <w:t>-</w:t>
      </w:r>
      <w:proofErr w:type="spellStart"/>
      <w:r w:rsidRPr="00D37D3E">
        <w:rPr>
          <w:rFonts w:ascii="Times New Roman" w:hAnsi="Times New Roman"/>
          <w:bCs/>
          <w:iCs/>
          <w:sz w:val="28"/>
          <w:szCs w:val="28"/>
        </w:rPr>
        <w:t>istoria</w:t>
      </w:r>
      <w:proofErr w:type="spellEnd"/>
      <w:r w:rsidRPr="00DB3FEC">
        <w:rPr>
          <w:rFonts w:ascii="Times New Roman" w:hAnsi="Times New Roman"/>
          <w:bCs/>
          <w:iCs/>
          <w:sz w:val="28"/>
          <w:szCs w:val="28"/>
          <w:lang w:val="ru-RU"/>
        </w:rPr>
        <w:t>.</w:t>
      </w:r>
      <w:proofErr w:type="spellStart"/>
      <w:r w:rsidRPr="00D37D3E">
        <w:rPr>
          <w:rFonts w:ascii="Times New Roman" w:hAnsi="Times New Roman"/>
          <w:bCs/>
          <w:iCs/>
          <w:sz w:val="28"/>
          <w:szCs w:val="28"/>
        </w:rPr>
        <w:t>htm</w:t>
      </w:r>
      <w:proofErr w:type="spellEnd"/>
      <w:r w:rsidRPr="00DB3FEC">
        <w:rPr>
          <w:rFonts w:ascii="Times New Roman" w:hAnsi="Times New Roman"/>
          <w:bCs/>
          <w:iCs/>
          <w:sz w:val="28"/>
          <w:szCs w:val="28"/>
          <w:lang w:val="ru-RU"/>
        </w:rPr>
        <w:t xml:space="preserve"> </w:t>
      </w:r>
    </w:p>
    <w:p w:rsidR="00DB3FEC" w:rsidRPr="00DB3FEC" w:rsidRDefault="00DB3FEC" w:rsidP="00DB3FEC">
      <w:pPr>
        <w:pStyle w:val="a9"/>
        <w:numPr>
          <w:ilvl w:val="0"/>
          <w:numId w:val="35"/>
        </w:numPr>
        <w:ind w:right="708"/>
        <w:jc w:val="both"/>
        <w:rPr>
          <w:rFonts w:ascii="Times New Roman" w:hAnsi="Times New Roman"/>
          <w:sz w:val="28"/>
          <w:szCs w:val="28"/>
          <w:lang w:val="ru-RU"/>
        </w:rPr>
      </w:pPr>
      <w:r w:rsidRPr="00DB3FEC">
        <w:rPr>
          <w:rFonts w:ascii="Times New Roman" w:hAnsi="Times New Roman"/>
          <w:sz w:val="28"/>
          <w:szCs w:val="28"/>
          <w:lang w:val="ru-RU"/>
        </w:rPr>
        <w:t>Федерация Интернет - образования, сетевое объединение методистов</w:t>
      </w:r>
      <w:r w:rsidRPr="000E1C0F">
        <w:rPr>
          <w:rFonts w:ascii="Times New Roman" w:hAnsi="Times New Roman"/>
          <w:sz w:val="28"/>
          <w:szCs w:val="28"/>
        </w:rPr>
        <w:t> </w:t>
      </w:r>
      <w:hyperlink r:id="rId17" w:history="1">
        <w:r w:rsidRPr="00DB3FEC">
          <w:rPr>
            <w:rFonts w:ascii="Times New Roman" w:hAnsi="Times New Roman"/>
            <w:sz w:val="28"/>
            <w:szCs w:val="28"/>
          </w:rPr>
          <w:t>www</w:t>
        </w:r>
        <w:r w:rsidRPr="00DB3FEC">
          <w:rPr>
            <w:rFonts w:ascii="Times New Roman" w:hAnsi="Times New Roman"/>
            <w:sz w:val="28"/>
            <w:szCs w:val="28"/>
            <w:lang w:val="ru-RU"/>
          </w:rPr>
          <w:t>.</w:t>
        </w:r>
        <w:proofErr w:type="spellStart"/>
        <w:r w:rsidRPr="00DB3FEC">
          <w:rPr>
            <w:rFonts w:ascii="Times New Roman" w:hAnsi="Times New Roman"/>
            <w:sz w:val="28"/>
            <w:szCs w:val="28"/>
          </w:rPr>
          <w:t>som</w:t>
        </w:r>
        <w:proofErr w:type="spellEnd"/>
      </w:hyperlink>
      <w:r w:rsidRPr="00DB3FEC">
        <w:rPr>
          <w:rFonts w:ascii="Times New Roman" w:hAnsi="Times New Roman"/>
          <w:sz w:val="28"/>
          <w:szCs w:val="28"/>
          <w:lang w:val="ru-RU"/>
        </w:rPr>
        <w:t>.</w:t>
      </w:r>
      <w:proofErr w:type="spellStart"/>
      <w:r w:rsidRPr="00DB3FEC">
        <w:rPr>
          <w:rFonts w:ascii="Times New Roman" w:hAnsi="Times New Roman"/>
          <w:sz w:val="28"/>
          <w:szCs w:val="28"/>
        </w:rPr>
        <w:t>fio</w:t>
      </w:r>
      <w:proofErr w:type="spellEnd"/>
      <w:r w:rsidRPr="00DB3FEC">
        <w:rPr>
          <w:rFonts w:ascii="Times New Roman" w:hAnsi="Times New Roman"/>
          <w:sz w:val="28"/>
          <w:szCs w:val="28"/>
          <w:lang w:val="ru-RU"/>
        </w:rPr>
        <w:t>.</w:t>
      </w:r>
      <w:proofErr w:type="spellStart"/>
      <w:r w:rsidRPr="00DB3FEC">
        <w:rPr>
          <w:rFonts w:ascii="Times New Roman" w:hAnsi="Times New Roman"/>
          <w:sz w:val="28"/>
          <w:szCs w:val="28"/>
        </w:rPr>
        <w:t>ru</w:t>
      </w:r>
      <w:proofErr w:type="spellEnd"/>
      <w:r w:rsidRPr="00DB3FEC">
        <w:rPr>
          <w:rFonts w:ascii="Times New Roman" w:hAnsi="Times New Roman"/>
          <w:bCs/>
          <w:iCs/>
          <w:sz w:val="28"/>
          <w:szCs w:val="28"/>
          <w:lang w:val="ru-RU"/>
        </w:rPr>
        <w:t xml:space="preserve"> </w:t>
      </w:r>
    </w:p>
    <w:p w:rsidR="00DB3FEC" w:rsidRPr="000E1C0F" w:rsidRDefault="00DB3FEC" w:rsidP="00DB3FEC">
      <w:pPr>
        <w:pStyle w:val="a9"/>
        <w:numPr>
          <w:ilvl w:val="0"/>
          <w:numId w:val="35"/>
        </w:numPr>
        <w:ind w:right="708"/>
        <w:jc w:val="both"/>
        <w:rPr>
          <w:rFonts w:ascii="Times New Roman" w:hAnsi="Times New Roman"/>
          <w:sz w:val="28"/>
          <w:szCs w:val="28"/>
        </w:rPr>
      </w:pPr>
      <w:proofErr w:type="spellStart"/>
      <w:r w:rsidRPr="000E1C0F">
        <w:rPr>
          <w:rFonts w:ascii="Times New Roman" w:hAnsi="Times New Roman"/>
          <w:bCs/>
          <w:iCs/>
          <w:sz w:val="28"/>
          <w:szCs w:val="28"/>
        </w:rPr>
        <w:t>Фотографии</w:t>
      </w:r>
      <w:proofErr w:type="spellEnd"/>
      <w:r w:rsidRPr="000E1C0F">
        <w:rPr>
          <w:rFonts w:ascii="Times New Roman" w:hAnsi="Times New Roman"/>
          <w:bCs/>
          <w:iCs/>
          <w:sz w:val="28"/>
          <w:szCs w:val="28"/>
        </w:rPr>
        <w:t xml:space="preserve"> </w:t>
      </w:r>
      <w:proofErr w:type="spellStart"/>
      <w:r w:rsidRPr="000E1C0F">
        <w:rPr>
          <w:rFonts w:ascii="Times New Roman" w:hAnsi="Times New Roman"/>
          <w:bCs/>
          <w:iCs/>
          <w:sz w:val="28"/>
          <w:szCs w:val="28"/>
        </w:rPr>
        <w:t>из</w:t>
      </w:r>
      <w:proofErr w:type="spellEnd"/>
      <w:r w:rsidRPr="000E1C0F">
        <w:rPr>
          <w:rFonts w:ascii="Times New Roman" w:hAnsi="Times New Roman"/>
          <w:bCs/>
          <w:iCs/>
          <w:sz w:val="28"/>
          <w:szCs w:val="28"/>
        </w:rPr>
        <w:t xml:space="preserve"> </w:t>
      </w:r>
      <w:proofErr w:type="spellStart"/>
      <w:r w:rsidRPr="000E1C0F">
        <w:rPr>
          <w:rFonts w:ascii="Times New Roman" w:hAnsi="Times New Roman"/>
          <w:bCs/>
          <w:iCs/>
          <w:sz w:val="28"/>
          <w:szCs w:val="28"/>
        </w:rPr>
        <w:t>личного</w:t>
      </w:r>
      <w:proofErr w:type="spellEnd"/>
      <w:r w:rsidRPr="000E1C0F">
        <w:rPr>
          <w:rFonts w:ascii="Times New Roman" w:hAnsi="Times New Roman"/>
          <w:bCs/>
          <w:iCs/>
          <w:sz w:val="28"/>
          <w:szCs w:val="28"/>
        </w:rPr>
        <w:t xml:space="preserve"> </w:t>
      </w:r>
      <w:proofErr w:type="spellStart"/>
      <w:r w:rsidRPr="000E1C0F">
        <w:rPr>
          <w:rFonts w:ascii="Times New Roman" w:hAnsi="Times New Roman"/>
          <w:bCs/>
          <w:iCs/>
          <w:sz w:val="28"/>
          <w:szCs w:val="28"/>
        </w:rPr>
        <w:t>альбома</w:t>
      </w:r>
      <w:proofErr w:type="spellEnd"/>
    </w:p>
    <w:p w:rsidR="00DB3FEC" w:rsidRPr="000E1C0F" w:rsidRDefault="00DB3FEC" w:rsidP="00DB3FEC">
      <w:pPr>
        <w:pStyle w:val="a9"/>
        <w:shd w:val="clear" w:color="auto" w:fill="FFFFFF"/>
        <w:ind w:right="708"/>
        <w:jc w:val="both"/>
        <w:rPr>
          <w:rFonts w:ascii="Times New Roman" w:hAnsi="Times New Roman"/>
          <w:sz w:val="28"/>
          <w:szCs w:val="28"/>
        </w:rPr>
      </w:pPr>
    </w:p>
    <w:p w:rsidR="00DB3FEC" w:rsidRPr="000E1C0F" w:rsidRDefault="00DB3FEC" w:rsidP="00DB3FEC">
      <w:pPr>
        <w:tabs>
          <w:tab w:val="left" w:pos="5550"/>
        </w:tabs>
        <w:spacing w:after="0"/>
        <w:ind w:left="5550"/>
        <w:jc w:val="both"/>
        <w:rPr>
          <w:sz w:val="28"/>
          <w:szCs w:val="28"/>
        </w:rPr>
      </w:pPr>
    </w:p>
    <w:p w:rsidR="001455C0" w:rsidRPr="00015063" w:rsidRDefault="001455C0" w:rsidP="00015063">
      <w:pPr>
        <w:rPr>
          <w:rFonts w:ascii="Times New Roman" w:hAnsi="Times New Roman" w:cs="Times New Roman"/>
          <w:sz w:val="40"/>
          <w:szCs w:val="40"/>
        </w:rPr>
      </w:pPr>
    </w:p>
    <w:sectPr w:rsidR="001455C0" w:rsidRPr="00015063" w:rsidSect="008E1A81">
      <w:footerReference w:type="default" r:id="rId18"/>
      <w:pgSz w:w="16838" w:h="11906" w:orient="landscape"/>
      <w:pgMar w:top="850" w:right="1134" w:bottom="1701" w:left="1134"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7FB4" w:rsidRDefault="00CF7FB4" w:rsidP="008858B8">
      <w:pPr>
        <w:spacing w:after="0" w:line="240" w:lineRule="auto"/>
      </w:pPr>
      <w:r>
        <w:separator/>
      </w:r>
    </w:p>
  </w:endnote>
  <w:endnote w:type="continuationSeparator" w:id="0">
    <w:p w:rsidR="00CF7FB4" w:rsidRDefault="00CF7FB4" w:rsidP="008858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j-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44833"/>
      <w:docPartObj>
        <w:docPartGallery w:val="Общ"/>
        <w:docPartUnique/>
      </w:docPartObj>
    </w:sdtPr>
    <w:sdtContent>
      <w:p w:rsidR="008E1A81" w:rsidRDefault="008E1A81">
        <w:pPr>
          <w:pStyle w:val="a7"/>
          <w:jc w:val="center"/>
        </w:pPr>
        <w:fldSimple w:instr=" PAGE   \* MERGEFORMAT ">
          <w:r>
            <w:rPr>
              <w:noProof/>
            </w:rPr>
            <w:t>1</w:t>
          </w:r>
        </w:fldSimple>
      </w:p>
    </w:sdtContent>
  </w:sdt>
  <w:p w:rsidR="008E1A81" w:rsidRDefault="008E1A8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7FB4" w:rsidRDefault="00CF7FB4" w:rsidP="008858B8">
      <w:pPr>
        <w:spacing w:after="0" w:line="240" w:lineRule="auto"/>
      </w:pPr>
      <w:r>
        <w:separator/>
      </w:r>
    </w:p>
  </w:footnote>
  <w:footnote w:type="continuationSeparator" w:id="0">
    <w:p w:rsidR="00CF7FB4" w:rsidRDefault="00CF7FB4" w:rsidP="008858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9pt;height:9pt" o:bullet="t">
        <v:imagedata r:id="rId1" o:title="MC900115844[1]"/>
      </v:shape>
    </w:pict>
  </w:numPicBullet>
  <w:abstractNum w:abstractNumId="0">
    <w:nsid w:val="0000000A"/>
    <w:multiLevelType w:val="multilevel"/>
    <w:tmpl w:val="0000000A"/>
    <w:name w:val="WW8Num10"/>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
    <w:nsid w:val="0000000B"/>
    <w:multiLevelType w:val="multilevel"/>
    <w:tmpl w:val="0000000B"/>
    <w:name w:val="WW8Num11"/>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2">
    <w:nsid w:val="0000000C"/>
    <w:multiLevelType w:val="multilevel"/>
    <w:tmpl w:val="0000000C"/>
    <w:name w:val="WW8Num12"/>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3">
    <w:nsid w:val="0000000D"/>
    <w:multiLevelType w:val="multilevel"/>
    <w:tmpl w:val="0000000D"/>
    <w:name w:val="WW8Num13"/>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4">
    <w:nsid w:val="036A22FB"/>
    <w:multiLevelType w:val="hybridMultilevel"/>
    <w:tmpl w:val="8EAE152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85E2150"/>
    <w:multiLevelType w:val="hybridMultilevel"/>
    <w:tmpl w:val="41DC1CA4"/>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090D6CFF"/>
    <w:multiLevelType w:val="hybridMultilevel"/>
    <w:tmpl w:val="63F64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5B62D1"/>
    <w:multiLevelType w:val="hybridMultilevel"/>
    <w:tmpl w:val="8F16B278"/>
    <w:lvl w:ilvl="0" w:tplc="8E6E9F12">
      <w:start w:val="1"/>
      <w:numFmt w:val="bullet"/>
      <w:lvlText w:val=""/>
      <w:lvlPicBulletId w:val="0"/>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F0637E"/>
    <w:multiLevelType w:val="hybridMultilevel"/>
    <w:tmpl w:val="34A4074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
    <w:nsid w:val="189E138B"/>
    <w:multiLevelType w:val="hybridMultilevel"/>
    <w:tmpl w:val="DCE6F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EF25CD"/>
    <w:multiLevelType w:val="hybridMultilevel"/>
    <w:tmpl w:val="B96622B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0A75B31"/>
    <w:multiLevelType w:val="hybridMultilevel"/>
    <w:tmpl w:val="3D460A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1FC7F8D"/>
    <w:multiLevelType w:val="hybridMultilevel"/>
    <w:tmpl w:val="3DE01B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25DD363E"/>
    <w:multiLevelType w:val="hybridMultilevel"/>
    <w:tmpl w:val="6B528738"/>
    <w:lvl w:ilvl="0" w:tplc="8E6E9F12">
      <w:start w:val="1"/>
      <w:numFmt w:val="bullet"/>
      <w:lvlText w:val=""/>
      <w:lvlPicBulletId w:val="0"/>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4C3F6D"/>
    <w:multiLevelType w:val="multilevel"/>
    <w:tmpl w:val="3F925308"/>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B15672"/>
    <w:multiLevelType w:val="hybridMultilevel"/>
    <w:tmpl w:val="4B28A4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CBF2EE6"/>
    <w:multiLevelType w:val="hybridMultilevel"/>
    <w:tmpl w:val="C23C1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D216710"/>
    <w:multiLevelType w:val="hybridMultilevel"/>
    <w:tmpl w:val="255CB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F126185"/>
    <w:multiLevelType w:val="hybridMultilevel"/>
    <w:tmpl w:val="2B64F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0E17E0"/>
    <w:multiLevelType w:val="hybridMultilevel"/>
    <w:tmpl w:val="3DBCE5B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46E215DB"/>
    <w:multiLevelType w:val="hybridMultilevel"/>
    <w:tmpl w:val="2FFC3E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808295A"/>
    <w:multiLevelType w:val="hybridMultilevel"/>
    <w:tmpl w:val="2CC62DBA"/>
    <w:lvl w:ilvl="0" w:tplc="8E6E9F12">
      <w:start w:val="1"/>
      <w:numFmt w:val="bullet"/>
      <w:lvlText w:val=""/>
      <w:lvlPicBulletId w:val="0"/>
      <w:lvlJc w:val="left"/>
      <w:pPr>
        <w:ind w:left="502" w:hanging="360"/>
      </w:pPr>
      <w:rPr>
        <w:rFonts w:ascii="Symbol" w:hAnsi="Symbol" w:hint="default"/>
        <w:color w:val="auto"/>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2">
    <w:nsid w:val="4C3020DF"/>
    <w:multiLevelType w:val="hybridMultilevel"/>
    <w:tmpl w:val="7562A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C6050F9"/>
    <w:multiLevelType w:val="multilevel"/>
    <w:tmpl w:val="A5C4F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E014156"/>
    <w:multiLevelType w:val="hybridMultilevel"/>
    <w:tmpl w:val="9208A1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65F53FD"/>
    <w:multiLevelType w:val="multilevel"/>
    <w:tmpl w:val="D206B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B895FDF"/>
    <w:multiLevelType w:val="hybridMultilevel"/>
    <w:tmpl w:val="76AABB4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5E2277DA"/>
    <w:multiLevelType w:val="hybridMultilevel"/>
    <w:tmpl w:val="7A5C9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3AC0902"/>
    <w:multiLevelType w:val="hybridMultilevel"/>
    <w:tmpl w:val="AA644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D203220"/>
    <w:multiLevelType w:val="hybridMultilevel"/>
    <w:tmpl w:val="D8FE0418"/>
    <w:lvl w:ilvl="0" w:tplc="4EC8B43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F502672"/>
    <w:multiLevelType w:val="hybridMultilevel"/>
    <w:tmpl w:val="84E83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40076B5"/>
    <w:multiLevelType w:val="hybridMultilevel"/>
    <w:tmpl w:val="B52043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4651D75"/>
    <w:multiLevelType w:val="hybridMultilevel"/>
    <w:tmpl w:val="89E8F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4B62FDE"/>
    <w:multiLevelType w:val="hybridMultilevel"/>
    <w:tmpl w:val="645C7F88"/>
    <w:lvl w:ilvl="0" w:tplc="04190001">
      <w:start w:val="1"/>
      <w:numFmt w:val="bullet"/>
      <w:lvlText w:val=""/>
      <w:lvlJc w:val="left"/>
      <w:pPr>
        <w:ind w:left="786" w:hanging="360"/>
      </w:pPr>
      <w:rPr>
        <w:rFonts w:ascii="Symbol" w:hAnsi="Symbol" w:hint="default"/>
        <w:color w:val="auto"/>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4">
    <w:nsid w:val="762C452B"/>
    <w:multiLevelType w:val="hybridMultilevel"/>
    <w:tmpl w:val="6C36E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AAE3EB8"/>
    <w:multiLevelType w:val="hybridMultilevel"/>
    <w:tmpl w:val="D78A7558"/>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num w:numId="1">
    <w:abstractNumId w:val="25"/>
  </w:num>
  <w:num w:numId="2">
    <w:abstractNumId w:val="5"/>
  </w:num>
  <w:num w:numId="3">
    <w:abstractNumId w:val="0"/>
  </w:num>
  <w:num w:numId="4">
    <w:abstractNumId w:val="1"/>
  </w:num>
  <w:num w:numId="5">
    <w:abstractNumId w:val="2"/>
  </w:num>
  <w:num w:numId="6">
    <w:abstractNumId w:val="3"/>
  </w:num>
  <w:num w:numId="7">
    <w:abstractNumId w:val="15"/>
  </w:num>
  <w:num w:numId="8">
    <w:abstractNumId w:val="20"/>
  </w:num>
  <w:num w:numId="9">
    <w:abstractNumId w:val="31"/>
  </w:num>
  <w:num w:numId="10">
    <w:abstractNumId w:val="11"/>
  </w:num>
  <w:num w:numId="11">
    <w:abstractNumId w:val="29"/>
  </w:num>
  <w:num w:numId="12">
    <w:abstractNumId w:val="35"/>
  </w:num>
  <w:num w:numId="13">
    <w:abstractNumId w:val="30"/>
  </w:num>
  <w:num w:numId="14">
    <w:abstractNumId w:val="16"/>
  </w:num>
  <w:num w:numId="15">
    <w:abstractNumId w:val="34"/>
  </w:num>
  <w:num w:numId="16">
    <w:abstractNumId w:val="22"/>
  </w:num>
  <w:num w:numId="17">
    <w:abstractNumId w:val="13"/>
  </w:num>
  <w:num w:numId="18">
    <w:abstractNumId w:val="28"/>
  </w:num>
  <w:num w:numId="19">
    <w:abstractNumId w:val="9"/>
  </w:num>
  <w:num w:numId="20">
    <w:abstractNumId w:val="27"/>
  </w:num>
  <w:num w:numId="21">
    <w:abstractNumId w:val="33"/>
  </w:num>
  <w:num w:numId="22">
    <w:abstractNumId w:val="7"/>
  </w:num>
  <w:num w:numId="23">
    <w:abstractNumId w:val="21"/>
  </w:num>
  <w:num w:numId="24">
    <w:abstractNumId w:val="8"/>
  </w:num>
  <w:num w:numId="25">
    <w:abstractNumId w:val="18"/>
  </w:num>
  <w:num w:numId="26">
    <w:abstractNumId w:val="10"/>
  </w:num>
  <w:num w:numId="27">
    <w:abstractNumId w:val="26"/>
  </w:num>
  <w:num w:numId="28">
    <w:abstractNumId w:val="19"/>
  </w:num>
  <w:num w:numId="29">
    <w:abstractNumId w:val="17"/>
  </w:num>
  <w:num w:numId="30">
    <w:abstractNumId w:val="12"/>
  </w:num>
  <w:num w:numId="31">
    <w:abstractNumId w:val="23"/>
  </w:num>
  <w:num w:numId="32">
    <w:abstractNumId w:val="32"/>
  </w:num>
  <w:num w:numId="3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6"/>
  </w:num>
  <w:num w:numId="3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632E04"/>
    <w:rsid w:val="00010224"/>
    <w:rsid w:val="00015063"/>
    <w:rsid w:val="00022B5B"/>
    <w:rsid w:val="00125694"/>
    <w:rsid w:val="001455C0"/>
    <w:rsid w:val="00173C75"/>
    <w:rsid w:val="001F0083"/>
    <w:rsid w:val="00252167"/>
    <w:rsid w:val="002D3D25"/>
    <w:rsid w:val="002E0B16"/>
    <w:rsid w:val="00314F68"/>
    <w:rsid w:val="005A0357"/>
    <w:rsid w:val="00632E04"/>
    <w:rsid w:val="00694B27"/>
    <w:rsid w:val="006E585A"/>
    <w:rsid w:val="00765977"/>
    <w:rsid w:val="007C3ED1"/>
    <w:rsid w:val="008858B8"/>
    <w:rsid w:val="008E1A81"/>
    <w:rsid w:val="009E428D"/>
    <w:rsid w:val="00A123DE"/>
    <w:rsid w:val="00A1708B"/>
    <w:rsid w:val="00B2662B"/>
    <w:rsid w:val="00B41A35"/>
    <w:rsid w:val="00B56BA4"/>
    <w:rsid w:val="00BA3B25"/>
    <w:rsid w:val="00C221C1"/>
    <w:rsid w:val="00C24186"/>
    <w:rsid w:val="00CE1709"/>
    <w:rsid w:val="00CF7FB4"/>
    <w:rsid w:val="00D41CB3"/>
    <w:rsid w:val="00D424D8"/>
    <w:rsid w:val="00D94035"/>
    <w:rsid w:val="00DB3FEC"/>
    <w:rsid w:val="00EE06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3D25"/>
  </w:style>
  <w:style w:type="paragraph" w:styleId="1">
    <w:name w:val="heading 1"/>
    <w:basedOn w:val="a"/>
    <w:next w:val="a"/>
    <w:link w:val="10"/>
    <w:uiPriority w:val="9"/>
    <w:qFormat/>
    <w:rsid w:val="00DB3FEC"/>
    <w:pPr>
      <w:pBdr>
        <w:bottom w:val="thinThickSmallGap" w:sz="12" w:space="1" w:color="943634" w:themeColor="accent2" w:themeShade="BF"/>
      </w:pBdr>
      <w:spacing w:before="400" w:line="252" w:lineRule="auto"/>
      <w:jc w:val="center"/>
      <w:outlineLvl w:val="0"/>
    </w:pPr>
    <w:rPr>
      <w:rFonts w:asciiTheme="majorHAnsi" w:eastAsiaTheme="majorEastAsia" w:hAnsiTheme="majorHAnsi" w:cstheme="majorBidi"/>
      <w:caps/>
      <w:color w:val="632423" w:themeColor="accent2" w:themeShade="80"/>
      <w:spacing w:val="20"/>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2E0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2E04"/>
    <w:rPr>
      <w:rFonts w:ascii="Tahoma" w:hAnsi="Tahoma" w:cs="Tahoma"/>
      <w:sz w:val="16"/>
      <w:szCs w:val="16"/>
    </w:rPr>
  </w:style>
  <w:style w:type="paragraph" w:styleId="a5">
    <w:name w:val="header"/>
    <w:basedOn w:val="a"/>
    <w:link w:val="a6"/>
    <w:uiPriority w:val="99"/>
    <w:semiHidden/>
    <w:unhideWhenUsed/>
    <w:rsid w:val="008858B8"/>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8858B8"/>
  </w:style>
  <w:style w:type="paragraph" w:styleId="a7">
    <w:name w:val="footer"/>
    <w:basedOn w:val="a"/>
    <w:link w:val="a8"/>
    <w:uiPriority w:val="99"/>
    <w:unhideWhenUsed/>
    <w:rsid w:val="008858B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858B8"/>
  </w:style>
  <w:style w:type="character" w:customStyle="1" w:styleId="10">
    <w:name w:val="Заголовок 1 Знак"/>
    <w:basedOn w:val="a0"/>
    <w:link w:val="1"/>
    <w:uiPriority w:val="9"/>
    <w:rsid w:val="00DB3FEC"/>
    <w:rPr>
      <w:rFonts w:asciiTheme="majorHAnsi" w:eastAsiaTheme="majorEastAsia" w:hAnsiTheme="majorHAnsi" w:cstheme="majorBidi"/>
      <w:caps/>
      <w:color w:val="632423" w:themeColor="accent2" w:themeShade="80"/>
      <w:spacing w:val="20"/>
      <w:sz w:val="28"/>
      <w:szCs w:val="28"/>
      <w:lang w:eastAsia="en-US"/>
    </w:rPr>
  </w:style>
  <w:style w:type="paragraph" w:styleId="a9">
    <w:name w:val="List Paragraph"/>
    <w:basedOn w:val="a"/>
    <w:uiPriority w:val="34"/>
    <w:qFormat/>
    <w:rsid w:val="00DB3FEC"/>
    <w:pPr>
      <w:spacing w:after="0" w:line="240" w:lineRule="auto"/>
      <w:ind w:left="720" w:firstLine="709"/>
      <w:contextualSpacing/>
    </w:pPr>
    <w:rPr>
      <w:rFonts w:ascii="Calibri" w:eastAsia="Times New Roman" w:hAnsi="Calibri" w:cs="Times New Roman"/>
      <w:sz w:val="24"/>
      <w:szCs w:val="24"/>
      <w:lang w:val="en-US" w:eastAsia="en-US" w:bidi="en-US"/>
    </w:rPr>
  </w:style>
  <w:style w:type="paragraph" w:styleId="aa">
    <w:name w:val="Normal (Web)"/>
    <w:basedOn w:val="a"/>
    <w:uiPriority w:val="99"/>
    <w:unhideWhenUsed/>
    <w:rsid w:val="00DB3FEC"/>
    <w:pPr>
      <w:spacing w:before="100" w:beforeAutospacing="1" w:after="100" w:afterAutospacing="1" w:line="240" w:lineRule="auto"/>
      <w:ind w:firstLine="709"/>
    </w:pPr>
    <w:rPr>
      <w:rFonts w:ascii="Times New Roman" w:eastAsia="Times New Roman" w:hAnsi="Times New Roman" w:cs="Times New Roman"/>
      <w:sz w:val="24"/>
      <w:szCs w:val="24"/>
    </w:rPr>
  </w:style>
  <w:style w:type="character" w:customStyle="1" w:styleId="apple-converted-space">
    <w:name w:val="apple-converted-space"/>
    <w:basedOn w:val="a0"/>
    <w:rsid w:val="00DB3FEC"/>
  </w:style>
  <w:style w:type="character" w:styleId="ab">
    <w:name w:val="Hyperlink"/>
    <w:basedOn w:val="a0"/>
    <w:uiPriority w:val="99"/>
    <w:semiHidden/>
    <w:unhideWhenUsed/>
    <w:rsid w:val="00DB3FEC"/>
    <w:rPr>
      <w:color w:val="0000FF"/>
      <w:u w:val="single"/>
    </w:rPr>
  </w:style>
  <w:style w:type="character" w:styleId="ac">
    <w:name w:val="Strong"/>
    <w:basedOn w:val="a0"/>
    <w:uiPriority w:val="22"/>
    <w:qFormat/>
    <w:rsid w:val="00DB3FEC"/>
    <w:rPr>
      <w:b/>
      <w:bCs/>
    </w:rPr>
  </w:style>
  <w:style w:type="table" w:styleId="ad">
    <w:name w:val="Table Grid"/>
    <w:basedOn w:val="a1"/>
    <w:uiPriority w:val="59"/>
    <w:rsid w:val="00DB3FEC"/>
    <w:pPr>
      <w:spacing w:after="0" w:line="240" w:lineRule="auto"/>
      <w:ind w:firstLine="709"/>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uiPriority w:val="1"/>
    <w:qFormat/>
    <w:rsid w:val="00DB3FEC"/>
    <w:pPr>
      <w:spacing w:after="0" w:line="240" w:lineRule="auto"/>
    </w:pPr>
    <w:rPr>
      <w:rFonts w:ascii="Calibri" w:eastAsia="Calibri" w:hAnsi="Calibri" w:cs="Times New Roman"/>
      <w:lang w:eastAsia="en-US"/>
    </w:rPr>
  </w:style>
  <w:style w:type="paragraph" w:styleId="af">
    <w:name w:val="Body Text"/>
    <w:basedOn w:val="a"/>
    <w:link w:val="af0"/>
    <w:rsid w:val="00DB3FEC"/>
    <w:pPr>
      <w:spacing w:after="0" w:line="240" w:lineRule="auto"/>
      <w:jc w:val="center"/>
    </w:pPr>
    <w:rPr>
      <w:rFonts w:ascii="Times New Roman" w:eastAsia="Times New Roman" w:hAnsi="Times New Roman" w:cs="Times New Roman"/>
      <w:b/>
      <w:bCs/>
      <w:sz w:val="32"/>
      <w:szCs w:val="24"/>
    </w:rPr>
  </w:style>
  <w:style w:type="character" w:customStyle="1" w:styleId="af0">
    <w:name w:val="Основной текст Знак"/>
    <w:basedOn w:val="a0"/>
    <w:link w:val="af"/>
    <w:rsid w:val="00DB3FEC"/>
    <w:rPr>
      <w:rFonts w:ascii="Times New Roman" w:eastAsia="Times New Roman" w:hAnsi="Times New Roman" w:cs="Times New Roman"/>
      <w:b/>
      <w:bCs/>
      <w:sz w:val="32"/>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som/" TargetMode="External"/><Relationship Id="rId2" Type="http://schemas.openxmlformats.org/officeDocument/2006/relationships/numbering" Target="numbering.xml"/><Relationship Id="rId16" Type="http://schemas.openxmlformats.org/officeDocument/2006/relationships/hyperlink" Target="http://www.standart.edu.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chart" Target="charts/chart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1 занятие</c:v>
                </c:pt>
              </c:strCache>
            </c:strRef>
          </c:tx>
          <c:cat>
            <c:strRef>
              <c:f>Лист1!$A$2</c:f>
              <c:strCache>
                <c:ptCount val="1"/>
                <c:pt idx="0">
                  <c:v>Посещаемость</c:v>
                </c:pt>
              </c:strCache>
            </c:strRef>
          </c:cat>
          <c:val>
            <c:numRef>
              <c:f>Лист1!$B$2</c:f>
              <c:numCache>
                <c:formatCode>General</c:formatCode>
                <c:ptCount val="1"/>
                <c:pt idx="0">
                  <c:v>2</c:v>
                </c:pt>
              </c:numCache>
            </c:numRef>
          </c:val>
        </c:ser>
        <c:ser>
          <c:idx val="1"/>
          <c:order val="1"/>
          <c:tx>
            <c:strRef>
              <c:f>Лист1!$C$1</c:f>
              <c:strCache>
                <c:ptCount val="1"/>
                <c:pt idx="0">
                  <c:v>2 занятия</c:v>
                </c:pt>
              </c:strCache>
            </c:strRef>
          </c:tx>
          <c:cat>
            <c:strRef>
              <c:f>Лист1!$A$2</c:f>
              <c:strCache>
                <c:ptCount val="1"/>
                <c:pt idx="0">
                  <c:v>Посещаемость</c:v>
                </c:pt>
              </c:strCache>
            </c:strRef>
          </c:cat>
          <c:val>
            <c:numRef>
              <c:f>Лист1!$C$2</c:f>
              <c:numCache>
                <c:formatCode>General</c:formatCode>
                <c:ptCount val="1"/>
                <c:pt idx="0">
                  <c:v>3</c:v>
                </c:pt>
              </c:numCache>
            </c:numRef>
          </c:val>
        </c:ser>
        <c:ser>
          <c:idx val="2"/>
          <c:order val="2"/>
          <c:tx>
            <c:strRef>
              <c:f>Лист1!$D$1</c:f>
              <c:strCache>
                <c:ptCount val="1"/>
                <c:pt idx="0">
                  <c:v>4 занятия</c:v>
                </c:pt>
              </c:strCache>
            </c:strRef>
          </c:tx>
          <c:cat>
            <c:strRef>
              <c:f>Лист1!$A$2</c:f>
              <c:strCache>
                <c:ptCount val="1"/>
                <c:pt idx="0">
                  <c:v>Посещаемость</c:v>
                </c:pt>
              </c:strCache>
            </c:strRef>
          </c:cat>
          <c:val>
            <c:numRef>
              <c:f>Лист1!$D$2</c:f>
              <c:numCache>
                <c:formatCode>General</c:formatCode>
                <c:ptCount val="1"/>
                <c:pt idx="0">
                  <c:v>4</c:v>
                </c:pt>
              </c:numCache>
            </c:numRef>
          </c:val>
        </c:ser>
        <c:axId val="102157312"/>
        <c:axId val="105563264"/>
      </c:barChart>
      <c:catAx>
        <c:axId val="102157312"/>
        <c:scaling>
          <c:orientation val="minMax"/>
        </c:scaling>
        <c:axPos val="b"/>
        <c:tickLblPos val="nextTo"/>
        <c:crossAx val="105563264"/>
        <c:crosses val="autoZero"/>
        <c:auto val="1"/>
        <c:lblAlgn val="ctr"/>
        <c:lblOffset val="100"/>
      </c:catAx>
      <c:valAx>
        <c:axId val="105563264"/>
        <c:scaling>
          <c:orientation val="minMax"/>
        </c:scaling>
        <c:axPos val="l"/>
        <c:majorGridlines/>
        <c:numFmt formatCode="General" sourceLinked="1"/>
        <c:tickLblPos val="nextTo"/>
        <c:crossAx val="102157312"/>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Удовлетворенность ВД</a:t>
            </a:r>
          </a:p>
        </c:rich>
      </c:tx>
    </c:title>
    <c:plotArea>
      <c:layout>
        <c:manualLayout>
          <c:layoutTarget val="inner"/>
          <c:xMode val="edge"/>
          <c:yMode val="edge"/>
          <c:x val="0.17245515581270582"/>
          <c:y val="0.24778246153574249"/>
          <c:w val="0.34792742053076758"/>
          <c:h val="0.60341674901973075"/>
        </c:manualLayout>
      </c:layout>
      <c:barChart>
        <c:barDir val="col"/>
        <c:grouping val="clustered"/>
        <c:ser>
          <c:idx val="0"/>
          <c:order val="0"/>
          <c:tx>
            <c:strRef>
              <c:f>Лист1!$B$1</c:f>
              <c:strCache>
                <c:ptCount val="1"/>
                <c:pt idx="0">
                  <c:v>Довольны ВД</c:v>
                </c:pt>
              </c:strCache>
            </c:strRef>
          </c:tx>
          <c:cat>
            <c:numRef>
              <c:f>Лист1!$A$2</c:f>
              <c:numCache>
                <c:formatCode>General</c:formatCode>
                <c:ptCount val="1"/>
              </c:numCache>
            </c:numRef>
          </c:cat>
          <c:val>
            <c:numRef>
              <c:f>Лист1!$B$2</c:f>
              <c:numCache>
                <c:formatCode>General</c:formatCode>
                <c:ptCount val="1"/>
                <c:pt idx="0">
                  <c:v>7</c:v>
                </c:pt>
              </c:numCache>
            </c:numRef>
          </c:val>
        </c:ser>
        <c:ser>
          <c:idx val="1"/>
          <c:order val="1"/>
          <c:tx>
            <c:strRef>
              <c:f>Лист1!$C$1</c:f>
              <c:strCache>
                <c:ptCount val="1"/>
                <c:pt idx="0">
                  <c:v>Нет перегрузок</c:v>
                </c:pt>
              </c:strCache>
            </c:strRef>
          </c:tx>
          <c:cat>
            <c:numRef>
              <c:f>Лист1!$A$2</c:f>
              <c:numCache>
                <c:formatCode>General</c:formatCode>
                <c:ptCount val="1"/>
              </c:numCache>
            </c:numRef>
          </c:cat>
          <c:val>
            <c:numRef>
              <c:f>Лист1!$C$2</c:f>
              <c:numCache>
                <c:formatCode>General</c:formatCode>
                <c:ptCount val="1"/>
                <c:pt idx="0">
                  <c:v>6</c:v>
                </c:pt>
              </c:numCache>
            </c:numRef>
          </c:val>
        </c:ser>
        <c:axId val="122522624"/>
        <c:axId val="123500416"/>
      </c:barChart>
      <c:catAx>
        <c:axId val="122522624"/>
        <c:scaling>
          <c:orientation val="minMax"/>
        </c:scaling>
        <c:axPos val="b"/>
        <c:numFmt formatCode="General" sourceLinked="1"/>
        <c:tickLblPos val="nextTo"/>
        <c:crossAx val="123500416"/>
        <c:crosses val="autoZero"/>
        <c:auto val="1"/>
        <c:lblAlgn val="ctr"/>
        <c:lblOffset val="100"/>
      </c:catAx>
      <c:valAx>
        <c:axId val="123500416"/>
        <c:scaling>
          <c:orientation val="minMax"/>
        </c:scaling>
        <c:axPos val="l"/>
        <c:majorGridlines/>
        <c:numFmt formatCode="General" sourceLinked="1"/>
        <c:tickLblPos val="nextTo"/>
        <c:crossAx val="122522624"/>
        <c:crosses val="autoZero"/>
        <c:crossBetween val="between"/>
      </c:valAx>
    </c:plotArea>
    <c:legend>
      <c:legendPos val="r"/>
      <c:txPr>
        <a:bodyPr/>
        <a:lstStyle/>
        <a:p>
          <a:pPr>
            <a:defRPr sz="900">
              <a:latin typeface="Times New Roman" pitchFamily="18" charset="0"/>
              <a:cs typeface="Times New Roman" pitchFamily="18" charset="0"/>
            </a:defRPr>
          </a:pPr>
          <a:endParaRPr lang="ru-RU"/>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Спорт. - оздор.</c:v>
                </c:pt>
              </c:strCache>
            </c:strRef>
          </c:tx>
          <c:cat>
            <c:strRef>
              <c:f>Лист1!$A$2</c:f>
              <c:strCache>
                <c:ptCount val="1"/>
                <c:pt idx="0">
                  <c:v>Предпочтение занятиям</c:v>
                </c:pt>
              </c:strCache>
            </c:strRef>
          </c:cat>
          <c:val>
            <c:numRef>
              <c:f>Лист1!$B$2</c:f>
              <c:numCache>
                <c:formatCode>General</c:formatCode>
                <c:ptCount val="1"/>
                <c:pt idx="0">
                  <c:v>6</c:v>
                </c:pt>
              </c:numCache>
            </c:numRef>
          </c:val>
        </c:ser>
        <c:ser>
          <c:idx val="1"/>
          <c:order val="1"/>
          <c:tx>
            <c:strRef>
              <c:f>Лист1!$C$1</c:f>
              <c:strCache>
                <c:ptCount val="1"/>
                <c:pt idx="0">
                  <c:v>Худ. - эстетич</c:v>
                </c:pt>
              </c:strCache>
            </c:strRef>
          </c:tx>
          <c:cat>
            <c:strRef>
              <c:f>Лист1!$A$2</c:f>
              <c:strCache>
                <c:ptCount val="1"/>
                <c:pt idx="0">
                  <c:v>Предпочтение занятиям</c:v>
                </c:pt>
              </c:strCache>
            </c:strRef>
          </c:cat>
          <c:val>
            <c:numRef>
              <c:f>Лист1!$C$2</c:f>
              <c:numCache>
                <c:formatCode>General</c:formatCode>
                <c:ptCount val="1"/>
                <c:pt idx="0">
                  <c:v>7</c:v>
                </c:pt>
              </c:numCache>
            </c:numRef>
          </c:val>
        </c:ser>
        <c:ser>
          <c:idx val="2"/>
          <c:order val="2"/>
          <c:tx>
            <c:strRef>
              <c:f>Лист1!$D$1</c:f>
              <c:strCache>
                <c:ptCount val="1"/>
                <c:pt idx="0">
                  <c:v>Науч. - поз.</c:v>
                </c:pt>
              </c:strCache>
            </c:strRef>
          </c:tx>
          <c:cat>
            <c:strRef>
              <c:f>Лист1!$A$2</c:f>
              <c:strCache>
                <c:ptCount val="1"/>
                <c:pt idx="0">
                  <c:v>Предпочтение занятиям</c:v>
                </c:pt>
              </c:strCache>
            </c:strRef>
          </c:cat>
          <c:val>
            <c:numRef>
              <c:f>Лист1!$D$2</c:f>
              <c:numCache>
                <c:formatCode>General</c:formatCode>
                <c:ptCount val="1"/>
                <c:pt idx="0">
                  <c:v>4</c:v>
                </c:pt>
              </c:numCache>
            </c:numRef>
          </c:val>
        </c:ser>
        <c:axId val="127644032"/>
        <c:axId val="127759488"/>
      </c:barChart>
      <c:catAx>
        <c:axId val="127644032"/>
        <c:scaling>
          <c:orientation val="minMax"/>
        </c:scaling>
        <c:axPos val="b"/>
        <c:tickLblPos val="nextTo"/>
        <c:txPr>
          <a:bodyPr/>
          <a:lstStyle/>
          <a:p>
            <a:pPr>
              <a:defRPr>
                <a:latin typeface="Times New Roman" pitchFamily="18" charset="0"/>
                <a:cs typeface="Times New Roman" pitchFamily="18" charset="0"/>
              </a:defRPr>
            </a:pPr>
            <a:endParaRPr lang="ru-RU"/>
          </a:p>
        </c:txPr>
        <c:crossAx val="127759488"/>
        <c:crosses val="autoZero"/>
        <c:auto val="1"/>
        <c:lblAlgn val="ctr"/>
        <c:lblOffset val="100"/>
      </c:catAx>
      <c:valAx>
        <c:axId val="127759488"/>
        <c:scaling>
          <c:orientation val="minMax"/>
        </c:scaling>
        <c:axPos val="l"/>
        <c:majorGridlines/>
        <c:numFmt formatCode="General" sourceLinked="1"/>
        <c:tickLblPos val="nextTo"/>
        <c:crossAx val="127644032"/>
        <c:crosses val="autoZero"/>
        <c:crossBetween val="between"/>
      </c:valAx>
    </c:plotArea>
    <c:legend>
      <c:legendPos val="r"/>
      <c:txPr>
        <a:bodyPr/>
        <a:lstStyle/>
        <a:p>
          <a:pPr>
            <a:defRPr sz="800">
              <a:latin typeface="Times New Roman" pitchFamily="18" charset="0"/>
              <a:cs typeface="Times New Roman" pitchFamily="18" charset="0"/>
            </a:defRPr>
          </a:pPr>
          <a:endParaRPr lang="ru-RU"/>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 занятия</c:v>
                </c:pt>
              </c:strCache>
            </c:strRef>
          </c:tx>
          <c:cat>
            <c:strRef>
              <c:f>Лист1!$A$2</c:f>
              <c:strCache>
                <c:ptCount val="1"/>
                <c:pt idx="0">
                  <c:v>Необходимость занятий</c:v>
                </c:pt>
              </c:strCache>
            </c:strRef>
          </c:cat>
          <c:val>
            <c:numRef>
              <c:f>Лист1!$B$2</c:f>
              <c:numCache>
                <c:formatCode>General</c:formatCode>
                <c:ptCount val="1"/>
                <c:pt idx="0">
                  <c:v>1</c:v>
                </c:pt>
              </c:numCache>
            </c:numRef>
          </c:val>
        </c:ser>
        <c:ser>
          <c:idx val="1"/>
          <c:order val="1"/>
          <c:tx>
            <c:strRef>
              <c:f>Лист1!$C$1</c:f>
              <c:strCache>
                <c:ptCount val="1"/>
                <c:pt idx="0">
                  <c:v>3 занятия</c:v>
                </c:pt>
              </c:strCache>
            </c:strRef>
          </c:tx>
          <c:cat>
            <c:strRef>
              <c:f>Лист1!$A$2</c:f>
              <c:strCache>
                <c:ptCount val="1"/>
                <c:pt idx="0">
                  <c:v>Необходимость занятий</c:v>
                </c:pt>
              </c:strCache>
            </c:strRef>
          </c:cat>
          <c:val>
            <c:numRef>
              <c:f>Лист1!$C$2</c:f>
              <c:numCache>
                <c:formatCode>General</c:formatCode>
                <c:ptCount val="1"/>
                <c:pt idx="0">
                  <c:v>2</c:v>
                </c:pt>
              </c:numCache>
            </c:numRef>
          </c:val>
        </c:ser>
        <c:ser>
          <c:idx val="2"/>
          <c:order val="2"/>
          <c:tx>
            <c:strRef>
              <c:f>Лист1!$D$1</c:f>
              <c:strCache>
                <c:ptCount val="1"/>
                <c:pt idx="0">
                  <c:v>4 занятия</c:v>
                </c:pt>
              </c:strCache>
            </c:strRef>
          </c:tx>
          <c:cat>
            <c:strRef>
              <c:f>Лист1!$A$2</c:f>
              <c:strCache>
                <c:ptCount val="1"/>
                <c:pt idx="0">
                  <c:v>Необходимость занятий</c:v>
                </c:pt>
              </c:strCache>
            </c:strRef>
          </c:cat>
          <c:val>
            <c:numRef>
              <c:f>Лист1!$D$2</c:f>
              <c:numCache>
                <c:formatCode>General</c:formatCode>
                <c:ptCount val="1"/>
                <c:pt idx="0">
                  <c:v>4</c:v>
                </c:pt>
              </c:numCache>
            </c:numRef>
          </c:val>
        </c:ser>
        <c:axId val="129661952"/>
        <c:axId val="129688704"/>
      </c:barChart>
      <c:catAx>
        <c:axId val="129661952"/>
        <c:scaling>
          <c:orientation val="minMax"/>
        </c:scaling>
        <c:axPos val="b"/>
        <c:tickLblPos val="nextTo"/>
        <c:txPr>
          <a:bodyPr/>
          <a:lstStyle/>
          <a:p>
            <a:pPr>
              <a:defRPr>
                <a:latin typeface="Times New Roman" pitchFamily="18" charset="0"/>
                <a:cs typeface="Times New Roman" pitchFamily="18" charset="0"/>
              </a:defRPr>
            </a:pPr>
            <a:endParaRPr lang="ru-RU"/>
          </a:p>
        </c:txPr>
        <c:crossAx val="129688704"/>
        <c:crosses val="autoZero"/>
        <c:auto val="1"/>
        <c:lblAlgn val="ctr"/>
        <c:lblOffset val="100"/>
      </c:catAx>
      <c:valAx>
        <c:axId val="129688704"/>
        <c:scaling>
          <c:orientation val="minMax"/>
        </c:scaling>
        <c:axPos val="l"/>
        <c:majorGridlines/>
        <c:numFmt formatCode="General" sourceLinked="1"/>
        <c:tickLblPos val="nextTo"/>
        <c:crossAx val="129661952"/>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37691-ECC2-4E37-990A-362C07BF5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29</Pages>
  <Words>6394</Words>
  <Characters>36449</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Фебенчуковы</dc:creator>
  <cp:keywords/>
  <dc:description/>
  <cp:lastModifiedBy>Дом</cp:lastModifiedBy>
  <cp:revision>17</cp:revision>
  <dcterms:created xsi:type="dcterms:W3CDTF">2013-02-13T04:48:00Z</dcterms:created>
  <dcterms:modified xsi:type="dcterms:W3CDTF">2013-11-21T18:49:00Z</dcterms:modified>
</cp:coreProperties>
</file>