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2C3A" w:rsidRPr="00EA2C3A" w:rsidRDefault="00EA2C3A" w:rsidP="00EA2C3A">
      <w:pPr>
        <w:pStyle w:val="ac"/>
        <w:rPr>
          <w:sz w:val="22"/>
          <w:szCs w:val="22"/>
        </w:rPr>
      </w:pPr>
      <w:r w:rsidRPr="00EA2C3A">
        <w:rPr>
          <w:sz w:val="22"/>
          <w:szCs w:val="22"/>
        </w:rPr>
        <w:t>Появление человека. В</w:t>
      </w:r>
      <w:proofErr w:type="gramStart"/>
      <w:r w:rsidRPr="00EA2C3A">
        <w:rPr>
          <w:sz w:val="22"/>
          <w:szCs w:val="22"/>
        </w:rPr>
        <w:t>1</w:t>
      </w:r>
      <w:proofErr w:type="gramEnd"/>
      <w:r w:rsidRPr="00EA2C3A">
        <w:rPr>
          <w:sz w:val="22"/>
          <w:szCs w:val="22"/>
        </w:rPr>
        <w:t>.</w:t>
      </w:r>
    </w:p>
    <w:p w:rsidR="00EA2C3A" w:rsidRPr="00EA2C3A" w:rsidRDefault="00EA2C3A" w:rsidP="00EA2C3A">
      <w:pPr>
        <w:pStyle w:val="ac"/>
        <w:rPr>
          <w:sz w:val="22"/>
          <w:szCs w:val="22"/>
        </w:rPr>
      </w:pPr>
      <w:r w:rsidRPr="00EA2C3A">
        <w:rPr>
          <w:sz w:val="22"/>
          <w:szCs w:val="22"/>
        </w:rPr>
        <w:t>Часть А. Выберите один правильный ответ.</w:t>
      </w:r>
    </w:p>
    <w:p w:rsidR="00EA2C3A" w:rsidRPr="00EA2C3A" w:rsidRDefault="00EA2C3A" w:rsidP="00EA2C3A">
      <w:pPr>
        <w:pStyle w:val="ac"/>
        <w:rPr>
          <w:sz w:val="22"/>
          <w:szCs w:val="22"/>
        </w:rPr>
      </w:pPr>
      <w:r w:rsidRPr="00EA2C3A">
        <w:rPr>
          <w:sz w:val="22"/>
          <w:szCs w:val="22"/>
        </w:rPr>
        <w:t>1. На деревьях в африканских тропических лесах обитал:</w:t>
      </w:r>
    </w:p>
    <w:p w:rsidR="00EA2C3A" w:rsidRPr="00EA2C3A" w:rsidRDefault="00EA2C3A" w:rsidP="00EA2C3A">
      <w:pPr>
        <w:pStyle w:val="ac"/>
        <w:rPr>
          <w:sz w:val="22"/>
          <w:szCs w:val="22"/>
        </w:rPr>
      </w:pPr>
      <w:r w:rsidRPr="00EA2C3A">
        <w:rPr>
          <w:sz w:val="22"/>
          <w:szCs w:val="22"/>
        </w:rPr>
        <w:t>А) человек разумный; Б) дриопитек; В) австралопитек;                                       Г) человек прямоходящий; Д) человек умелый.</w:t>
      </w:r>
    </w:p>
    <w:p w:rsidR="00EA2C3A" w:rsidRPr="00EA2C3A" w:rsidRDefault="00EA2C3A" w:rsidP="00EA2C3A">
      <w:pPr>
        <w:pStyle w:val="ac"/>
        <w:rPr>
          <w:sz w:val="22"/>
          <w:szCs w:val="22"/>
        </w:rPr>
      </w:pPr>
      <w:r w:rsidRPr="00EA2C3A">
        <w:rPr>
          <w:sz w:val="22"/>
          <w:szCs w:val="22"/>
        </w:rPr>
        <w:t>2. Для удобства обзора местности стали передвигаться на двух ногах:                                                                                                                        А) человек разумный; Б) дриопитек; В) австралопитек;                                       Г) человек прямоходящий; Д) человек умелый.</w:t>
      </w:r>
    </w:p>
    <w:p w:rsidR="00EA2C3A" w:rsidRPr="00EA2C3A" w:rsidRDefault="00EA2C3A" w:rsidP="00EA2C3A">
      <w:pPr>
        <w:pStyle w:val="ac"/>
        <w:rPr>
          <w:sz w:val="22"/>
          <w:szCs w:val="22"/>
        </w:rPr>
      </w:pPr>
      <w:r w:rsidRPr="00EA2C3A">
        <w:rPr>
          <w:sz w:val="22"/>
          <w:szCs w:val="22"/>
        </w:rPr>
        <w:t xml:space="preserve">3. Основным результатом эволюции человека является: </w:t>
      </w:r>
    </w:p>
    <w:p w:rsidR="00EA2C3A" w:rsidRPr="00EA2C3A" w:rsidRDefault="00EA2C3A" w:rsidP="00EA2C3A">
      <w:pPr>
        <w:pStyle w:val="ac"/>
        <w:rPr>
          <w:sz w:val="22"/>
          <w:szCs w:val="22"/>
        </w:rPr>
      </w:pPr>
      <w:r w:rsidRPr="00EA2C3A">
        <w:rPr>
          <w:sz w:val="22"/>
          <w:szCs w:val="22"/>
        </w:rPr>
        <w:t>А) укорочение передних конечностей; Б) развитие ног;                                           В) развитие мозга.                                                                                                 4. Человек разумный от  своих предшественников отличается:</w:t>
      </w:r>
    </w:p>
    <w:p w:rsidR="00EA2C3A" w:rsidRPr="00EA2C3A" w:rsidRDefault="00EA2C3A" w:rsidP="00EA2C3A">
      <w:pPr>
        <w:pStyle w:val="ac"/>
        <w:rPr>
          <w:sz w:val="22"/>
          <w:szCs w:val="22"/>
        </w:rPr>
      </w:pPr>
      <w:r w:rsidRPr="00EA2C3A">
        <w:rPr>
          <w:sz w:val="22"/>
          <w:szCs w:val="22"/>
        </w:rPr>
        <w:t>А) ростом; Б) особенностями скелета; В) развитым мозгом.</w:t>
      </w:r>
    </w:p>
    <w:p w:rsidR="00EA2C3A" w:rsidRPr="00EA2C3A" w:rsidRDefault="00EA2C3A" w:rsidP="00EA2C3A">
      <w:pPr>
        <w:pStyle w:val="ac"/>
        <w:rPr>
          <w:sz w:val="22"/>
          <w:szCs w:val="22"/>
        </w:rPr>
      </w:pPr>
      <w:r w:rsidRPr="00EA2C3A">
        <w:rPr>
          <w:sz w:val="22"/>
          <w:szCs w:val="22"/>
        </w:rPr>
        <w:t>5. Первыми могли мастерить орудия труда:</w:t>
      </w:r>
    </w:p>
    <w:p w:rsidR="00EA2C3A" w:rsidRPr="00EA2C3A" w:rsidRDefault="00EA2C3A" w:rsidP="00EA2C3A">
      <w:pPr>
        <w:pStyle w:val="ac"/>
        <w:rPr>
          <w:sz w:val="22"/>
          <w:szCs w:val="22"/>
        </w:rPr>
      </w:pPr>
      <w:r w:rsidRPr="00EA2C3A">
        <w:rPr>
          <w:sz w:val="22"/>
          <w:szCs w:val="22"/>
        </w:rPr>
        <w:t>А) человек разумный; Б) дриопитек; В) австралопитек;                                       Г) человек прямоходящий; Д) человек умелый.</w:t>
      </w:r>
    </w:p>
    <w:p w:rsidR="00EA2C3A" w:rsidRPr="00EA2C3A" w:rsidRDefault="00EA2C3A" w:rsidP="00EA2C3A">
      <w:pPr>
        <w:pStyle w:val="ac"/>
        <w:rPr>
          <w:sz w:val="22"/>
          <w:szCs w:val="22"/>
        </w:rPr>
      </w:pPr>
      <w:r w:rsidRPr="00EA2C3A">
        <w:rPr>
          <w:sz w:val="22"/>
          <w:szCs w:val="22"/>
        </w:rPr>
        <w:t>6. Впервые нашли останки австралопитека на территории:</w:t>
      </w:r>
    </w:p>
    <w:p w:rsidR="00EA2C3A" w:rsidRPr="00EA2C3A" w:rsidRDefault="00EA2C3A" w:rsidP="00EA2C3A">
      <w:pPr>
        <w:pStyle w:val="ac"/>
        <w:rPr>
          <w:sz w:val="22"/>
          <w:szCs w:val="22"/>
        </w:rPr>
      </w:pPr>
      <w:r w:rsidRPr="00EA2C3A">
        <w:rPr>
          <w:sz w:val="22"/>
          <w:szCs w:val="22"/>
        </w:rPr>
        <w:t>А) Евразии; Б) Африки; В) Австралии.</w:t>
      </w:r>
    </w:p>
    <w:p w:rsidR="00EA2C3A" w:rsidRPr="00EA2C3A" w:rsidRDefault="00EA2C3A" w:rsidP="00EA2C3A">
      <w:pPr>
        <w:pStyle w:val="ac"/>
        <w:rPr>
          <w:sz w:val="22"/>
          <w:szCs w:val="22"/>
        </w:rPr>
      </w:pPr>
      <w:r w:rsidRPr="00EA2C3A">
        <w:rPr>
          <w:sz w:val="22"/>
          <w:szCs w:val="22"/>
        </w:rPr>
        <w:t>7. Начал строить себе жилища:</w:t>
      </w:r>
    </w:p>
    <w:p w:rsidR="00EA2C3A" w:rsidRPr="00EA2C3A" w:rsidRDefault="00EA2C3A" w:rsidP="00EA2C3A">
      <w:pPr>
        <w:pStyle w:val="ac"/>
        <w:rPr>
          <w:sz w:val="22"/>
          <w:szCs w:val="22"/>
        </w:rPr>
      </w:pPr>
      <w:r w:rsidRPr="00EA2C3A">
        <w:rPr>
          <w:sz w:val="22"/>
          <w:szCs w:val="22"/>
        </w:rPr>
        <w:t>А) человек разумный; Б) дриопитек; В) австралопитек;                                       Г) человек прямоходящий; Д) человек умелый.</w:t>
      </w:r>
    </w:p>
    <w:p w:rsidR="00EA2C3A" w:rsidRPr="00EA2C3A" w:rsidRDefault="00EA2C3A" w:rsidP="00EA2C3A">
      <w:pPr>
        <w:pStyle w:val="ac"/>
        <w:rPr>
          <w:sz w:val="22"/>
          <w:szCs w:val="22"/>
        </w:rPr>
      </w:pPr>
      <w:r w:rsidRPr="00EA2C3A">
        <w:rPr>
          <w:sz w:val="22"/>
          <w:szCs w:val="22"/>
        </w:rPr>
        <w:t>Часть Б.</w:t>
      </w:r>
    </w:p>
    <w:p w:rsidR="00EA2C3A" w:rsidRPr="00EA2C3A" w:rsidRDefault="00EA2C3A" w:rsidP="00EA2C3A">
      <w:pPr>
        <w:pStyle w:val="ac"/>
        <w:rPr>
          <w:sz w:val="22"/>
          <w:szCs w:val="22"/>
        </w:rPr>
      </w:pPr>
      <w:r w:rsidRPr="00EA2C3A">
        <w:rPr>
          <w:sz w:val="22"/>
          <w:szCs w:val="22"/>
        </w:rPr>
        <w:t>Б</w:t>
      </w:r>
      <w:proofErr w:type="gramStart"/>
      <w:r w:rsidRPr="00EA2C3A">
        <w:rPr>
          <w:sz w:val="22"/>
          <w:szCs w:val="22"/>
        </w:rPr>
        <w:t>1</w:t>
      </w:r>
      <w:proofErr w:type="gramEnd"/>
      <w:r w:rsidRPr="00EA2C3A">
        <w:rPr>
          <w:sz w:val="22"/>
          <w:szCs w:val="22"/>
        </w:rPr>
        <w:t>. Расставьте виды человека в хронологическом порядке их возникновения.</w:t>
      </w:r>
    </w:p>
    <w:p w:rsidR="00EA2C3A" w:rsidRPr="00EA2C3A" w:rsidRDefault="00EA2C3A" w:rsidP="00EA2C3A">
      <w:pPr>
        <w:pStyle w:val="ac"/>
        <w:rPr>
          <w:sz w:val="22"/>
          <w:szCs w:val="22"/>
        </w:rPr>
      </w:pPr>
      <w:r w:rsidRPr="00EA2C3A">
        <w:rPr>
          <w:sz w:val="22"/>
          <w:szCs w:val="22"/>
        </w:rPr>
        <w:t>А) человек разумный; Б) дриопитек; В) австралопитек;                                       Г) человек прямоходящий; Д) человек умелый.</w:t>
      </w:r>
    </w:p>
    <w:tbl>
      <w:tblPr>
        <w:tblW w:w="0" w:type="auto"/>
        <w:tblInd w:w="-10" w:type="dxa"/>
        <w:tblLayout w:type="fixed"/>
        <w:tblLook w:val="04A0"/>
      </w:tblPr>
      <w:tblGrid>
        <w:gridCol w:w="239"/>
        <w:gridCol w:w="239"/>
        <w:gridCol w:w="239"/>
        <w:gridCol w:w="239"/>
        <w:gridCol w:w="259"/>
      </w:tblGrid>
      <w:tr w:rsidR="00EA2C3A" w:rsidRPr="00EA2C3A" w:rsidTr="00EA2C3A">
        <w:tc>
          <w:tcPr>
            <w:tcW w:w="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A2C3A" w:rsidRPr="00EA2C3A" w:rsidRDefault="00EA2C3A" w:rsidP="00EA2C3A">
            <w:pPr>
              <w:pStyle w:val="ac"/>
              <w:rPr>
                <w:sz w:val="22"/>
                <w:szCs w:val="22"/>
              </w:rPr>
            </w:pPr>
          </w:p>
        </w:tc>
        <w:tc>
          <w:tcPr>
            <w:tcW w:w="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A2C3A" w:rsidRPr="00EA2C3A" w:rsidRDefault="00EA2C3A" w:rsidP="00EA2C3A">
            <w:pPr>
              <w:pStyle w:val="ac"/>
              <w:rPr>
                <w:sz w:val="22"/>
                <w:szCs w:val="22"/>
              </w:rPr>
            </w:pPr>
          </w:p>
        </w:tc>
        <w:tc>
          <w:tcPr>
            <w:tcW w:w="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A2C3A" w:rsidRPr="00EA2C3A" w:rsidRDefault="00EA2C3A" w:rsidP="00EA2C3A">
            <w:pPr>
              <w:pStyle w:val="ac"/>
              <w:rPr>
                <w:sz w:val="22"/>
                <w:szCs w:val="22"/>
              </w:rPr>
            </w:pPr>
          </w:p>
        </w:tc>
        <w:tc>
          <w:tcPr>
            <w:tcW w:w="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A2C3A" w:rsidRPr="00EA2C3A" w:rsidRDefault="00EA2C3A" w:rsidP="00EA2C3A">
            <w:pPr>
              <w:pStyle w:val="ac"/>
              <w:rPr>
                <w:sz w:val="22"/>
                <w:szCs w:val="22"/>
              </w:rPr>
            </w:pPr>
          </w:p>
        </w:tc>
        <w:tc>
          <w:tcPr>
            <w:tcW w:w="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C3A" w:rsidRPr="00EA2C3A" w:rsidRDefault="00EA2C3A" w:rsidP="00EA2C3A">
            <w:pPr>
              <w:pStyle w:val="ac"/>
              <w:rPr>
                <w:sz w:val="22"/>
                <w:szCs w:val="22"/>
              </w:rPr>
            </w:pPr>
          </w:p>
        </w:tc>
      </w:tr>
    </w:tbl>
    <w:p w:rsidR="00EA2C3A" w:rsidRPr="00EA2C3A" w:rsidRDefault="00EA2C3A" w:rsidP="00EA2C3A">
      <w:pPr>
        <w:pStyle w:val="ac"/>
        <w:rPr>
          <w:sz w:val="22"/>
          <w:szCs w:val="22"/>
        </w:rPr>
      </w:pPr>
      <w:r w:rsidRPr="00EA2C3A">
        <w:rPr>
          <w:sz w:val="22"/>
          <w:szCs w:val="22"/>
        </w:rPr>
        <w:t>Б</w:t>
      </w:r>
      <w:proofErr w:type="gramStart"/>
      <w:r w:rsidRPr="00EA2C3A">
        <w:rPr>
          <w:sz w:val="22"/>
          <w:szCs w:val="22"/>
        </w:rPr>
        <w:t>2</w:t>
      </w:r>
      <w:proofErr w:type="gramEnd"/>
      <w:r w:rsidRPr="00EA2C3A">
        <w:rPr>
          <w:sz w:val="22"/>
          <w:szCs w:val="22"/>
        </w:rPr>
        <w:t>. Дополни утверждение.</w:t>
      </w:r>
    </w:p>
    <w:p w:rsidR="00EA2C3A" w:rsidRPr="00EA2C3A" w:rsidRDefault="00EA2C3A" w:rsidP="00EA2C3A">
      <w:pPr>
        <w:pStyle w:val="ac"/>
        <w:rPr>
          <w:sz w:val="22"/>
          <w:szCs w:val="22"/>
        </w:rPr>
      </w:pPr>
      <w:r w:rsidRPr="00EA2C3A">
        <w:rPr>
          <w:sz w:val="22"/>
          <w:szCs w:val="22"/>
        </w:rPr>
        <w:t xml:space="preserve">Неандерталец получил своё название по реке </w:t>
      </w:r>
      <w:proofErr w:type="spellStart"/>
      <w:r w:rsidRPr="00EA2C3A">
        <w:rPr>
          <w:sz w:val="22"/>
          <w:szCs w:val="22"/>
        </w:rPr>
        <w:t>Неандерталь</w:t>
      </w:r>
      <w:proofErr w:type="spellEnd"/>
      <w:r w:rsidRPr="00EA2C3A">
        <w:rPr>
          <w:sz w:val="22"/>
          <w:szCs w:val="22"/>
        </w:rPr>
        <w:t xml:space="preserve"> в_____</w:t>
      </w:r>
      <w:proofErr w:type="gramStart"/>
      <w:r w:rsidRPr="00EA2C3A">
        <w:rPr>
          <w:sz w:val="22"/>
          <w:szCs w:val="22"/>
        </w:rPr>
        <w:t xml:space="preserve"> .</w:t>
      </w:r>
      <w:proofErr w:type="gramEnd"/>
    </w:p>
    <w:p w:rsidR="00EA2C3A" w:rsidRPr="00EA2C3A" w:rsidRDefault="00EA2C3A" w:rsidP="00EA2C3A">
      <w:pPr>
        <w:pStyle w:val="ac"/>
        <w:rPr>
          <w:sz w:val="22"/>
          <w:szCs w:val="22"/>
        </w:rPr>
      </w:pPr>
      <w:r w:rsidRPr="00EA2C3A">
        <w:rPr>
          <w:sz w:val="22"/>
          <w:szCs w:val="22"/>
        </w:rPr>
        <w:t>Б3. Дополни утверждение.</w:t>
      </w:r>
    </w:p>
    <w:p w:rsidR="00EA2C3A" w:rsidRPr="00EA2C3A" w:rsidRDefault="00EA2C3A" w:rsidP="00EA2C3A">
      <w:pPr>
        <w:pStyle w:val="ac"/>
        <w:rPr>
          <w:sz w:val="22"/>
          <w:szCs w:val="22"/>
        </w:rPr>
      </w:pPr>
      <w:r w:rsidRPr="00EA2C3A">
        <w:rPr>
          <w:sz w:val="22"/>
          <w:szCs w:val="22"/>
        </w:rPr>
        <w:t>Родиной человечества считается материк _________</w:t>
      </w:r>
      <w:proofErr w:type="gramStart"/>
      <w:r w:rsidRPr="00EA2C3A">
        <w:rPr>
          <w:sz w:val="22"/>
          <w:szCs w:val="22"/>
        </w:rPr>
        <w:t xml:space="preserve"> .</w:t>
      </w:r>
      <w:proofErr w:type="gramEnd"/>
    </w:p>
    <w:p w:rsidR="00EA2C3A" w:rsidRPr="00EA2C3A" w:rsidRDefault="00EA2C3A" w:rsidP="00EA2C3A">
      <w:pPr>
        <w:pStyle w:val="ac"/>
        <w:rPr>
          <w:sz w:val="22"/>
          <w:szCs w:val="22"/>
        </w:rPr>
      </w:pPr>
      <w:r w:rsidRPr="00EA2C3A">
        <w:rPr>
          <w:sz w:val="22"/>
          <w:szCs w:val="22"/>
        </w:rPr>
        <w:t>Часть С.</w:t>
      </w:r>
    </w:p>
    <w:p w:rsidR="00EA2C3A" w:rsidRPr="00EA2C3A" w:rsidRDefault="00EA2C3A" w:rsidP="00EA2C3A">
      <w:pPr>
        <w:pStyle w:val="ac"/>
        <w:rPr>
          <w:sz w:val="22"/>
          <w:szCs w:val="22"/>
        </w:rPr>
      </w:pPr>
      <w:r w:rsidRPr="00EA2C3A">
        <w:rPr>
          <w:sz w:val="22"/>
          <w:szCs w:val="22"/>
        </w:rPr>
        <w:t>С</w:t>
      </w:r>
      <w:proofErr w:type="gramStart"/>
      <w:r w:rsidRPr="00EA2C3A">
        <w:rPr>
          <w:sz w:val="22"/>
          <w:szCs w:val="22"/>
        </w:rPr>
        <w:t>1</w:t>
      </w:r>
      <w:proofErr w:type="gramEnd"/>
      <w:r w:rsidRPr="00EA2C3A">
        <w:rPr>
          <w:sz w:val="22"/>
          <w:szCs w:val="22"/>
        </w:rPr>
        <w:t>. Чем человек умелый отличается от человека разумного?</w:t>
      </w:r>
    </w:p>
    <w:p w:rsidR="00EA2C3A" w:rsidRPr="00EA2C3A" w:rsidRDefault="00EA2C3A" w:rsidP="00EA2C3A">
      <w:pPr>
        <w:pStyle w:val="ac"/>
        <w:rPr>
          <w:sz w:val="22"/>
          <w:szCs w:val="22"/>
        </w:rPr>
      </w:pPr>
      <w:r w:rsidRPr="00EA2C3A">
        <w:rPr>
          <w:sz w:val="22"/>
          <w:szCs w:val="22"/>
        </w:rPr>
        <w:t>С</w:t>
      </w:r>
      <w:proofErr w:type="gramStart"/>
      <w:r w:rsidRPr="00EA2C3A">
        <w:rPr>
          <w:sz w:val="22"/>
          <w:szCs w:val="22"/>
        </w:rPr>
        <w:t>2</w:t>
      </w:r>
      <w:proofErr w:type="gramEnd"/>
      <w:r w:rsidRPr="00EA2C3A">
        <w:rPr>
          <w:sz w:val="22"/>
          <w:szCs w:val="22"/>
        </w:rPr>
        <w:t>. Почему у человека появилась речь?</w:t>
      </w:r>
    </w:p>
    <w:p w:rsidR="00EA2C3A" w:rsidRPr="00EA2C3A" w:rsidRDefault="00EA2C3A" w:rsidP="00EA2C3A">
      <w:pPr>
        <w:pStyle w:val="ac"/>
        <w:rPr>
          <w:sz w:val="22"/>
          <w:szCs w:val="22"/>
        </w:rPr>
      </w:pPr>
    </w:p>
    <w:p w:rsidR="00EA2C3A" w:rsidRDefault="00EA2C3A" w:rsidP="00EA2C3A">
      <w:pPr>
        <w:pStyle w:val="ac"/>
        <w:rPr>
          <w:sz w:val="22"/>
          <w:szCs w:val="22"/>
        </w:rPr>
      </w:pPr>
    </w:p>
    <w:p w:rsidR="00EA2C3A" w:rsidRDefault="00EA2C3A" w:rsidP="00EA2C3A">
      <w:pPr>
        <w:pStyle w:val="ac"/>
        <w:rPr>
          <w:sz w:val="22"/>
          <w:szCs w:val="22"/>
        </w:rPr>
      </w:pPr>
    </w:p>
    <w:p w:rsidR="00EA2C3A" w:rsidRDefault="00EA2C3A" w:rsidP="00EA2C3A">
      <w:pPr>
        <w:pStyle w:val="ac"/>
        <w:rPr>
          <w:sz w:val="22"/>
          <w:szCs w:val="22"/>
        </w:rPr>
      </w:pPr>
    </w:p>
    <w:p w:rsidR="00EA2C3A" w:rsidRDefault="00EA2C3A" w:rsidP="00EA2C3A">
      <w:pPr>
        <w:pStyle w:val="ac"/>
        <w:rPr>
          <w:sz w:val="22"/>
          <w:szCs w:val="22"/>
        </w:rPr>
      </w:pPr>
    </w:p>
    <w:p w:rsidR="00EA2C3A" w:rsidRDefault="00EA2C3A" w:rsidP="00EA2C3A">
      <w:pPr>
        <w:pStyle w:val="ac"/>
        <w:rPr>
          <w:sz w:val="22"/>
          <w:szCs w:val="22"/>
        </w:rPr>
      </w:pPr>
    </w:p>
    <w:p w:rsidR="00EA2C3A" w:rsidRPr="00EA2C3A" w:rsidRDefault="00EA2C3A" w:rsidP="00EA2C3A">
      <w:pPr>
        <w:pStyle w:val="ac"/>
        <w:rPr>
          <w:sz w:val="22"/>
          <w:szCs w:val="22"/>
        </w:rPr>
      </w:pPr>
      <w:r w:rsidRPr="00EA2C3A">
        <w:rPr>
          <w:sz w:val="22"/>
          <w:szCs w:val="22"/>
        </w:rPr>
        <w:lastRenderedPageBreak/>
        <w:t>Появление человека. В</w:t>
      </w:r>
      <w:proofErr w:type="gramStart"/>
      <w:r w:rsidRPr="00EA2C3A">
        <w:rPr>
          <w:sz w:val="22"/>
          <w:szCs w:val="22"/>
        </w:rPr>
        <w:t>2</w:t>
      </w:r>
      <w:proofErr w:type="gramEnd"/>
      <w:r w:rsidRPr="00EA2C3A">
        <w:rPr>
          <w:sz w:val="22"/>
          <w:szCs w:val="22"/>
        </w:rPr>
        <w:t>.</w:t>
      </w:r>
    </w:p>
    <w:p w:rsidR="00EA2C3A" w:rsidRPr="00EA2C3A" w:rsidRDefault="00EA2C3A" w:rsidP="00EA2C3A">
      <w:pPr>
        <w:pStyle w:val="ac"/>
        <w:rPr>
          <w:sz w:val="22"/>
          <w:szCs w:val="22"/>
        </w:rPr>
      </w:pPr>
      <w:r w:rsidRPr="00EA2C3A">
        <w:rPr>
          <w:sz w:val="22"/>
          <w:szCs w:val="22"/>
        </w:rPr>
        <w:t>Часть А. Выберите один правильный ответ.</w:t>
      </w:r>
    </w:p>
    <w:p w:rsidR="00EA2C3A" w:rsidRPr="00EA2C3A" w:rsidRDefault="00EA2C3A" w:rsidP="00EA2C3A">
      <w:pPr>
        <w:pStyle w:val="ac"/>
        <w:rPr>
          <w:sz w:val="22"/>
          <w:szCs w:val="22"/>
        </w:rPr>
      </w:pPr>
      <w:r w:rsidRPr="00EA2C3A">
        <w:rPr>
          <w:sz w:val="22"/>
          <w:szCs w:val="22"/>
        </w:rPr>
        <w:t>1. Переводится как «южные обезьяны»:</w:t>
      </w:r>
    </w:p>
    <w:p w:rsidR="00EA2C3A" w:rsidRPr="00EA2C3A" w:rsidRDefault="00EA2C3A" w:rsidP="00EA2C3A">
      <w:pPr>
        <w:pStyle w:val="ac"/>
        <w:rPr>
          <w:sz w:val="22"/>
          <w:szCs w:val="22"/>
        </w:rPr>
      </w:pPr>
      <w:r w:rsidRPr="00EA2C3A">
        <w:rPr>
          <w:sz w:val="22"/>
          <w:szCs w:val="22"/>
        </w:rPr>
        <w:t>А) человек разумный; Б) дриопитек; В) австралопитек;                                       Г) человек прямоходящий; Д) человек умелый.</w:t>
      </w:r>
    </w:p>
    <w:p w:rsidR="00EA2C3A" w:rsidRPr="00EA2C3A" w:rsidRDefault="00EA2C3A" w:rsidP="00EA2C3A">
      <w:pPr>
        <w:pStyle w:val="ac"/>
        <w:rPr>
          <w:sz w:val="22"/>
          <w:szCs w:val="22"/>
        </w:rPr>
      </w:pPr>
      <w:r w:rsidRPr="00EA2C3A">
        <w:rPr>
          <w:sz w:val="22"/>
          <w:szCs w:val="22"/>
        </w:rPr>
        <w:t>2. Впервые стал использовать огонь:</w:t>
      </w:r>
    </w:p>
    <w:p w:rsidR="00EA2C3A" w:rsidRPr="00EA2C3A" w:rsidRDefault="00EA2C3A" w:rsidP="00EA2C3A">
      <w:pPr>
        <w:pStyle w:val="ac"/>
        <w:rPr>
          <w:sz w:val="22"/>
          <w:szCs w:val="22"/>
        </w:rPr>
      </w:pPr>
      <w:r w:rsidRPr="00EA2C3A">
        <w:rPr>
          <w:sz w:val="22"/>
          <w:szCs w:val="22"/>
        </w:rPr>
        <w:t>А) человек разумный; Б) дриопитек; В) австралопитек;                                       Г) человек прямоходящий; Д) человек умелый.</w:t>
      </w:r>
    </w:p>
    <w:p w:rsidR="00EA2C3A" w:rsidRPr="00EA2C3A" w:rsidRDefault="00EA2C3A" w:rsidP="00EA2C3A">
      <w:pPr>
        <w:pStyle w:val="ac"/>
        <w:rPr>
          <w:sz w:val="22"/>
          <w:szCs w:val="22"/>
        </w:rPr>
      </w:pPr>
      <w:r w:rsidRPr="00EA2C3A">
        <w:rPr>
          <w:sz w:val="22"/>
          <w:szCs w:val="22"/>
        </w:rPr>
        <w:t>3. Современные люди относятся:                                                                        А) человек разумный; Б) дриопитек; В) австралопитек;                                       Г) человек прямоходящий; Д) человек умелый.</w:t>
      </w:r>
    </w:p>
    <w:p w:rsidR="00EA2C3A" w:rsidRPr="00EA2C3A" w:rsidRDefault="00EA2C3A" w:rsidP="00EA2C3A">
      <w:pPr>
        <w:pStyle w:val="ac"/>
        <w:rPr>
          <w:sz w:val="22"/>
          <w:szCs w:val="22"/>
        </w:rPr>
      </w:pPr>
      <w:r w:rsidRPr="00EA2C3A">
        <w:rPr>
          <w:sz w:val="22"/>
          <w:szCs w:val="22"/>
        </w:rPr>
        <w:t>4. Впервые нашли останки кроманьонца:</w:t>
      </w:r>
    </w:p>
    <w:p w:rsidR="00EA2C3A" w:rsidRPr="00EA2C3A" w:rsidRDefault="00EA2C3A" w:rsidP="00EA2C3A">
      <w:pPr>
        <w:pStyle w:val="ac"/>
        <w:rPr>
          <w:sz w:val="22"/>
          <w:szCs w:val="22"/>
        </w:rPr>
      </w:pPr>
      <w:r w:rsidRPr="00EA2C3A">
        <w:rPr>
          <w:sz w:val="22"/>
          <w:szCs w:val="22"/>
        </w:rPr>
        <w:t>А) Франции; Б) Германии; В) Великобритании.</w:t>
      </w:r>
    </w:p>
    <w:p w:rsidR="00EA2C3A" w:rsidRPr="00EA2C3A" w:rsidRDefault="00EA2C3A" w:rsidP="00EA2C3A">
      <w:pPr>
        <w:pStyle w:val="ac"/>
        <w:rPr>
          <w:sz w:val="22"/>
          <w:szCs w:val="22"/>
        </w:rPr>
      </w:pPr>
      <w:r w:rsidRPr="00EA2C3A">
        <w:rPr>
          <w:sz w:val="22"/>
          <w:szCs w:val="22"/>
        </w:rPr>
        <w:t>5. Речь стала зарождаться у:</w:t>
      </w:r>
    </w:p>
    <w:p w:rsidR="00EA2C3A" w:rsidRPr="00EA2C3A" w:rsidRDefault="00EA2C3A" w:rsidP="00EA2C3A">
      <w:pPr>
        <w:pStyle w:val="ac"/>
        <w:rPr>
          <w:sz w:val="22"/>
          <w:szCs w:val="22"/>
        </w:rPr>
      </w:pPr>
      <w:r w:rsidRPr="00EA2C3A">
        <w:rPr>
          <w:sz w:val="22"/>
          <w:szCs w:val="22"/>
        </w:rPr>
        <w:t>А) человек разумный; Б) дриопитек; В) австралопитек;                                       Г) человек прямоходящий; Д) человек умелый.</w:t>
      </w:r>
    </w:p>
    <w:p w:rsidR="00EA2C3A" w:rsidRPr="00EA2C3A" w:rsidRDefault="00EA2C3A" w:rsidP="00EA2C3A">
      <w:pPr>
        <w:pStyle w:val="ac"/>
        <w:rPr>
          <w:sz w:val="22"/>
          <w:szCs w:val="22"/>
        </w:rPr>
      </w:pPr>
      <w:r w:rsidRPr="00EA2C3A">
        <w:rPr>
          <w:sz w:val="22"/>
          <w:szCs w:val="22"/>
        </w:rPr>
        <w:t>6. Подручные материалы для своей деятельности стал использовать:</w:t>
      </w:r>
    </w:p>
    <w:p w:rsidR="00EA2C3A" w:rsidRPr="00EA2C3A" w:rsidRDefault="00EA2C3A" w:rsidP="00EA2C3A">
      <w:pPr>
        <w:pStyle w:val="ac"/>
        <w:rPr>
          <w:sz w:val="22"/>
          <w:szCs w:val="22"/>
        </w:rPr>
      </w:pPr>
      <w:r w:rsidRPr="00EA2C3A">
        <w:rPr>
          <w:sz w:val="22"/>
          <w:szCs w:val="22"/>
        </w:rPr>
        <w:t>А) человек разумный; Б) дриопитек; В) австралопитек;                                       Г) человек прямоходящий; Д) человек умелый.                                                        7. Начал строить себе жилища:</w:t>
      </w:r>
    </w:p>
    <w:p w:rsidR="00EA2C3A" w:rsidRPr="00EA2C3A" w:rsidRDefault="00EA2C3A" w:rsidP="00EA2C3A">
      <w:pPr>
        <w:pStyle w:val="ac"/>
        <w:rPr>
          <w:sz w:val="22"/>
          <w:szCs w:val="22"/>
        </w:rPr>
      </w:pPr>
      <w:r w:rsidRPr="00EA2C3A">
        <w:rPr>
          <w:sz w:val="22"/>
          <w:szCs w:val="22"/>
        </w:rPr>
        <w:t>А) человек разумный; Б) дриопитек; В) австралопитек;                                       Г) человек прямоходящий; Д) человек умелый.</w:t>
      </w:r>
    </w:p>
    <w:p w:rsidR="00EA2C3A" w:rsidRPr="00EA2C3A" w:rsidRDefault="00EA2C3A" w:rsidP="00EA2C3A">
      <w:pPr>
        <w:pStyle w:val="ac"/>
        <w:rPr>
          <w:sz w:val="22"/>
          <w:szCs w:val="22"/>
        </w:rPr>
      </w:pPr>
      <w:r w:rsidRPr="00EA2C3A">
        <w:rPr>
          <w:sz w:val="22"/>
          <w:szCs w:val="22"/>
        </w:rPr>
        <w:t>Часть Б.</w:t>
      </w:r>
    </w:p>
    <w:p w:rsidR="00EA2C3A" w:rsidRPr="00EA2C3A" w:rsidRDefault="00EA2C3A" w:rsidP="00EA2C3A">
      <w:pPr>
        <w:pStyle w:val="ac"/>
        <w:rPr>
          <w:sz w:val="22"/>
          <w:szCs w:val="22"/>
        </w:rPr>
      </w:pPr>
      <w:r w:rsidRPr="00EA2C3A">
        <w:rPr>
          <w:sz w:val="22"/>
          <w:szCs w:val="22"/>
        </w:rPr>
        <w:t>Б</w:t>
      </w:r>
      <w:proofErr w:type="gramStart"/>
      <w:r w:rsidRPr="00EA2C3A">
        <w:rPr>
          <w:sz w:val="22"/>
          <w:szCs w:val="22"/>
        </w:rPr>
        <w:t>1</w:t>
      </w:r>
      <w:proofErr w:type="gramEnd"/>
      <w:r w:rsidRPr="00EA2C3A">
        <w:rPr>
          <w:sz w:val="22"/>
          <w:szCs w:val="22"/>
        </w:rPr>
        <w:t>. Расставьте виды человека в хронологическом порядке их возникновения.</w:t>
      </w:r>
    </w:p>
    <w:p w:rsidR="00EA2C3A" w:rsidRPr="00EA2C3A" w:rsidRDefault="00EA2C3A" w:rsidP="00EA2C3A">
      <w:pPr>
        <w:pStyle w:val="ac"/>
        <w:rPr>
          <w:sz w:val="22"/>
          <w:szCs w:val="22"/>
        </w:rPr>
      </w:pPr>
      <w:r w:rsidRPr="00EA2C3A">
        <w:rPr>
          <w:sz w:val="22"/>
          <w:szCs w:val="22"/>
        </w:rPr>
        <w:t>А) человек разумный; Б) дриопитек; В) австралопитек;                                       Г) человек прямоходящий; Д) человек умелый.</w:t>
      </w:r>
    </w:p>
    <w:tbl>
      <w:tblPr>
        <w:tblW w:w="0" w:type="auto"/>
        <w:tblInd w:w="-10" w:type="dxa"/>
        <w:tblLayout w:type="fixed"/>
        <w:tblLook w:val="04A0"/>
      </w:tblPr>
      <w:tblGrid>
        <w:gridCol w:w="239"/>
        <w:gridCol w:w="239"/>
        <w:gridCol w:w="239"/>
        <w:gridCol w:w="239"/>
        <w:gridCol w:w="259"/>
      </w:tblGrid>
      <w:tr w:rsidR="00EA2C3A" w:rsidRPr="00EA2C3A" w:rsidTr="00EA2C3A">
        <w:tc>
          <w:tcPr>
            <w:tcW w:w="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A2C3A" w:rsidRPr="00EA2C3A" w:rsidRDefault="00EA2C3A" w:rsidP="00EA2C3A">
            <w:pPr>
              <w:pStyle w:val="ac"/>
              <w:rPr>
                <w:sz w:val="22"/>
                <w:szCs w:val="22"/>
              </w:rPr>
            </w:pPr>
          </w:p>
        </w:tc>
        <w:tc>
          <w:tcPr>
            <w:tcW w:w="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A2C3A" w:rsidRPr="00EA2C3A" w:rsidRDefault="00EA2C3A" w:rsidP="00EA2C3A">
            <w:pPr>
              <w:pStyle w:val="ac"/>
              <w:rPr>
                <w:sz w:val="22"/>
                <w:szCs w:val="22"/>
              </w:rPr>
            </w:pPr>
          </w:p>
        </w:tc>
        <w:tc>
          <w:tcPr>
            <w:tcW w:w="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A2C3A" w:rsidRPr="00EA2C3A" w:rsidRDefault="00EA2C3A" w:rsidP="00EA2C3A">
            <w:pPr>
              <w:pStyle w:val="ac"/>
              <w:rPr>
                <w:sz w:val="22"/>
                <w:szCs w:val="22"/>
              </w:rPr>
            </w:pPr>
          </w:p>
        </w:tc>
        <w:tc>
          <w:tcPr>
            <w:tcW w:w="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A2C3A" w:rsidRPr="00EA2C3A" w:rsidRDefault="00EA2C3A" w:rsidP="00EA2C3A">
            <w:pPr>
              <w:pStyle w:val="ac"/>
              <w:rPr>
                <w:sz w:val="22"/>
                <w:szCs w:val="22"/>
              </w:rPr>
            </w:pPr>
          </w:p>
        </w:tc>
        <w:tc>
          <w:tcPr>
            <w:tcW w:w="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C3A" w:rsidRPr="00EA2C3A" w:rsidRDefault="00EA2C3A" w:rsidP="00EA2C3A">
            <w:pPr>
              <w:pStyle w:val="ac"/>
              <w:rPr>
                <w:sz w:val="22"/>
                <w:szCs w:val="22"/>
              </w:rPr>
            </w:pPr>
          </w:p>
        </w:tc>
      </w:tr>
    </w:tbl>
    <w:p w:rsidR="00EA2C3A" w:rsidRPr="00EA2C3A" w:rsidRDefault="00EA2C3A" w:rsidP="00EA2C3A">
      <w:pPr>
        <w:pStyle w:val="ac"/>
        <w:rPr>
          <w:sz w:val="22"/>
          <w:szCs w:val="22"/>
        </w:rPr>
      </w:pPr>
      <w:r w:rsidRPr="00EA2C3A">
        <w:rPr>
          <w:sz w:val="22"/>
          <w:szCs w:val="22"/>
        </w:rPr>
        <w:t>Б</w:t>
      </w:r>
      <w:proofErr w:type="gramStart"/>
      <w:r w:rsidRPr="00EA2C3A">
        <w:rPr>
          <w:sz w:val="22"/>
          <w:szCs w:val="22"/>
        </w:rPr>
        <w:t>2</w:t>
      </w:r>
      <w:proofErr w:type="gramEnd"/>
      <w:r w:rsidRPr="00EA2C3A">
        <w:rPr>
          <w:sz w:val="22"/>
          <w:szCs w:val="22"/>
        </w:rPr>
        <w:t>. Дополни утверждение.</w:t>
      </w:r>
    </w:p>
    <w:p w:rsidR="00EA2C3A" w:rsidRPr="00EA2C3A" w:rsidRDefault="00EA2C3A" w:rsidP="00EA2C3A">
      <w:pPr>
        <w:pStyle w:val="ac"/>
        <w:rPr>
          <w:sz w:val="22"/>
          <w:szCs w:val="22"/>
        </w:rPr>
      </w:pPr>
      <w:r w:rsidRPr="00EA2C3A">
        <w:rPr>
          <w:sz w:val="22"/>
          <w:szCs w:val="22"/>
        </w:rPr>
        <w:t>Первые люди появились_______ миллиона лет назад.</w:t>
      </w:r>
    </w:p>
    <w:p w:rsidR="00EA2C3A" w:rsidRPr="00EA2C3A" w:rsidRDefault="00EA2C3A" w:rsidP="00EA2C3A">
      <w:pPr>
        <w:pStyle w:val="ac"/>
        <w:rPr>
          <w:sz w:val="22"/>
          <w:szCs w:val="22"/>
        </w:rPr>
      </w:pPr>
      <w:r w:rsidRPr="00EA2C3A">
        <w:rPr>
          <w:sz w:val="22"/>
          <w:szCs w:val="22"/>
        </w:rPr>
        <w:t>Б3. Дополни утверждение.</w:t>
      </w:r>
    </w:p>
    <w:p w:rsidR="00EA2C3A" w:rsidRPr="00EA2C3A" w:rsidRDefault="00EA2C3A" w:rsidP="00EA2C3A">
      <w:pPr>
        <w:pStyle w:val="ac"/>
        <w:rPr>
          <w:sz w:val="22"/>
          <w:szCs w:val="22"/>
        </w:rPr>
      </w:pPr>
      <w:r w:rsidRPr="00EA2C3A">
        <w:rPr>
          <w:sz w:val="22"/>
          <w:szCs w:val="22"/>
        </w:rPr>
        <w:t xml:space="preserve">Неандерталец получил своё название по реке </w:t>
      </w:r>
      <w:proofErr w:type="spellStart"/>
      <w:r w:rsidRPr="00EA2C3A">
        <w:rPr>
          <w:sz w:val="22"/>
          <w:szCs w:val="22"/>
        </w:rPr>
        <w:t>Неандерталь</w:t>
      </w:r>
      <w:proofErr w:type="spellEnd"/>
      <w:r w:rsidRPr="00EA2C3A">
        <w:rPr>
          <w:sz w:val="22"/>
          <w:szCs w:val="22"/>
        </w:rPr>
        <w:t xml:space="preserve"> в_____</w:t>
      </w:r>
      <w:proofErr w:type="gramStart"/>
      <w:r w:rsidRPr="00EA2C3A">
        <w:rPr>
          <w:sz w:val="22"/>
          <w:szCs w:val="22"/>
        </w:rPr>
        <w:t xml:space="preserve"> .</w:t>
      </w:r>
      <w:proofErr w:type="gramEnd"/>
    </w:p>
    <w:p w:rsidR="00EA2C3A" w:rsidRPr="00EA2C3A" w:rsidRDefault="00EA2C3A" w:rsidP="00EA2C3A">
      <w:pPr>
        <w:pStyle w:val="ac"/>
        <w:rPr>
          <w:sz w:val="22"/>
          <w:szCs w:val="22"/>
        </w:rPr>
      </w:pPr>
      <w:r w:rsidRPr="00EA2C3A">
        <w:rPr>
          <w:sz w:val="22"/>
          <w:szCs w:val="22"/>
        </w:rPr>
        <w:t xml:space="preserve"> Часть С.</w:t>
      </w:r>
    </w:p>
    <w:p w:rsidR="00EA2C3A" w:rsidRPr="00EA2C3A" w:rsidRDefault="00EA2C3A" w:rsidP="00EA2C3A">
      <w:pPr>
        <w:pStyle w:val="ac"/>
        <w:rPr>
          <w:sz w:val="22"/>
          <w:szCs w:val="22"/>
        </w:rPr>
      </w:pPr>
      <w:r w:rsidRPr="00EA2C3A">
        <w:rPr>
          <w:sz w:val="22"/>
          <w:szCs w:val="22"/>
        </w:rPr>
        <w:t xml:space="preserve"> С</w:t>
      </w:r>
      <w:proofErr w:type="gramStart"/>
      <w:r w:rsidRPr="00EA2C3A">
        <w:rPr>
          <w:sz w:val="22"/>
          <w:szCs w:val="22"/>
        </w:rPr>
        <w:t>1</w:t>
      </w:r>
      <w:proofErr w:type="gramEnd"/>
      <w:r w:rsidRPr="00EA2C3A">
        <w:rPr>
          <w:sz w:val="22"/>
          <w:szCs w:val="22"/>
        </w:rPr>
        <w:t>. С чем была связана необходимость использования огня человеком?                           С</w:t>
      </w:r>
      <w:proofErr w:type="gramStart"/>
      <w:r w:rsidRPr="00EA2C3A">
        <w:rPr>
          <w:sz w:val="22"/>
          <w:szCs w:val="22"/>
        </w:rPr>
        <w:t>2</w:t>
      </w:r>
      <w:proofErr w:type="gramEnd"/>
      <w:r w:rsidRPr="00EA2C3A">
        <w:rPr>
          <w:sz w:val="22"/>
          <w:szCs w:val="22"/>
        </w:rPr>
        <w:t>. Почему у человека появилась речь?</w:t>
      </w:r>
    </w:p>
    <w:p w:rsidR="00EA2C3A" w:rsidRPr="00EA2C3A" w:rsidRDefault="00EA2C3A" w:rsidP="00EA2C3A">
      <w:pPr>
        <w:pStyle w:val="ac"/>
        <w:rPr>
          <w:sz w:val="22"/>
          <w:szCs w:val="22"/>
        </w:rPr>
      </w:pPr>
    </w:p>
    <w:p w:rsidR="00EA2C3A" w:rsidRPr="00EA2C3A" w:rsidRDefault="00EA2C3A" w:rsidP="00EA2C3A">
      <w:pPr>
        <w:pStyle w:val="ac"/>
        <w:rPr>
          <w:sz w:val="22"/>
          <w:szCs w:val="22"/>
        </w:rPr>
      </w:pPr>
    </w:p>
    <w:p w:rsidR="00EA2C3A" w:rsidRPr="00EA2C3A" w:rsidRDefault="00EA2C3A" w:rsidP="00EA2C3A">
      <w:pPr>
        <w:pStyle w:val="ac"/>
        <w:rPr>
          <w:sz w:val="22"/>
          <w:szCs w:val="22"/>
        </w:rPr>
      </w:pPr>
    </w:p>
    <w:p w:rsidR="00EA2C3A" w:rsidRPr="00EA2C3A" w:rsidRDefault="00EA2C3A" w:rsidP="00EA2C3A">
      <w:pPr>
        <w:pStyle w:val="ac"/>
        <w:rPr>
          <w:sz w:val="22"/>
          <w:szCs w:val="22"/>
        </w:rPr>
      </w:pPr>
    </w:p>
    <w:p w:rsidR="00EA2C3A" w:rsidRDefault="00EA2C3A" w:rsidP="00EA2C3A">
      <w:pPr>
        <w:pStyle w:val="ac"/>
        <w:rPr>
          <w:sz w:val="22"/>
          <w:szCs w:val="22"/>
        </w:rPr>
      </w:pPr>
    </w:p>
    <w:p w:rsidR="00EA2C3A" w:rsidRPr="00B82C62" w:rsidRDefault="00EA2C3A" w:rsidP="00EA2C3A">
      <w:pPr>
        <w:pStyle w:val="ac"/>
        <w:rPr>
          <w:sz w:val="22"/>
          <w:szCs w:val="22"/>
        </w:rPr>
      </w:pPr>
      <w:r w:rsidRPr="00B82C62">
        <w:rPr>
          <w:sz w:val="22"/>
          <w:szCs w:val="22"/>
        </w:rPr>
        <w:lastRenderedPageBreak/>
        <w:t>Путешественники. В</w:t>
      </w:r>
      <w:proofErr w:type="gramStart"/>
      <w:r w:rsidRPr="00B82C62">
        <w:rPr>
          <w:sz w:val="22"/>
          <w:szCs w:val="22"/>
        </w:rPr>
        <w:t>1</w:t>
      </w:r>
      <w:proofErr w:type="gramEnd"/>
      <w:r w:rsidRPr="00B82C62">
        <w:rPr>
          <w:sz w:val="22"/>
          <w:szCs w:val="22"/>
        </w:rPr>
        <w:t>.</w:t>
      </w:r>
    </w:p>
    <w:p w:rsidR="00EA2C3A" w:rsidRPr="00B82C62" w:rsidRDefault="00EA2C3A" w:rsidP="00EA2C3A">
      <w:pPr>
        <w:pStyle w:val="ac"/>
        <w:rPr>
          <w:sz w:val="22"/>
          <w:szCs w:val="22"/>
        </w:rPr>
      </w:pPr>
      <w:r w:rsidRPr="00B82C62">
        <w:rPr>
          <w:sz w:val="22"/>
          <w:szCs w:val="22"/>
        </w:rPr>
        <w:t>Часть А. Выберите один правильный ответ.</w:t>
      </w:r>
    </w:p>
    <w:p w:rsidR="00EA2C3A" w:rsidRPr="00B82C62" w:rsidRDefault="00EA2C3A" w:rsidP="00EA2C3A">
      <w:pPr>
        <w:pStyle w:val="ac"/>
        <w:rPr>
          <w:sz w:val="22"/>
          <w:szCs w:val="22"/>
        </w:rPr>
      </w:pPr>
      <w:r w:rsidRPr="00B82C62">
        <w:rPr>
          <w:sz w:val="22"/>
          <w:szCs w:val="22"/>
        </w:rPr>
        <w:t>1. Первооткрывателем Америки является:</w:t>
      </w:r>
    </w:p>
    <w:p w:rsidR="00EA2C3A" w:rsidRPr="00B82C62" w:rsidRDefault="00EA2C3A" w:rsidP="00EA2C3A">
      <w:pPr>
        <w:pStyle w:val="ac"/>
        <w:rPr>
          <w:sz w:val="22"/>
          <w:szCs w:val="22"/>
        </w:rPr>
      </w:pPr>
      <w:r w:rsidRPr="00B82C62">
        <w:rPr>
          <w:sz w:val="22"/>
          <w:szCs w:val="22"/>
        </w:rPr>
        <w:t xml:space="preserve">А) </w:t>
      </w:r>
      <w:proofErr w:type="spellStart"/>
      <w:r w:rsidRPr="00B82C62">
        <w:rPr>
          <w:sz w:val="22"/>
          <w:szCs w:val="22"/>
        </w:rPr>
        <w:t>Фернан</w:t>
      </w:r>
      <w:proofErr w:type="spellEnd"/>
      <w:r w:rsidRPr="00B82C62">
        <w:rPr>
          <w:sz w:val="22"/>
          <w:szCs w:val="22"/>
        </w:rPr>
        <w:t xml:space="preserve"> Магеллан; Б) Христофор Колумб; В) Марко Поло.</w:t>
      </w:r>
    </w:p>
    <w:p w:rsidR="00EA2C3A" w:rsidRPr="00B82C62" w:rsidRDefault="00EA2C3A" w:rsidP="00EA2C3A">
      <w:pPr>
        <w:pStyle w:val="ac"/>
        <w:rPr>
          <w:sz w:val="22"/>
          <w:szCs w:val="22"/>
        </w:rPr>
      </w:pPr>
      <w:r w:rsidRPr="00B82C62">
        <w:rPr>
          <w:sz w:val="22"/>
          <w:szCs w:val="22"/>
        </w:rPr>
        <w:t xml:space="preserve"> 4. Австралия была открыта:     </w:t>
      </w:r>
    </w:p>
    <w:p w:rsidR="00EA2C3A" w:rsidRPr="00B82C62" w:rsidRDefault="00EA2C3A" w:rsidP="00EA2C3A">
      <w:pPr>
        <w:pStyle w:val="ac"/>
        <w:rPr>
          <w:sz w:val="22"/>
          <w:szCs w:val="22"/>
        </w:rPr>
      </w:pPr>
      <w:r w:rsidRPr="00B82C62">
        <w:rPr>
          <w:sz w:val="22"/>
          <w:szCs w:val="22"/>
        </w:rPr>
        <w:t>А) 1506 г; Б) 1606 г; В) 1706 г</w:t>
      </w:r>
    </w:p>
    <w:p w:rsidR="00EA2C3A" w:rsidRPr="00B82C62" w:rsidRDefault="00EA2C3A" w:rsidP="00EA2C3A">
      <w:pPr>
        <w:pStyle w:val="ac"/>
        <w:rPr>
          <w:sz w:val="22"/>
          <w:szCs w:val="22"/>
        </w:rPr>
      </w:pPr>
      <w:r w:rsidRPr="00B82C62">
        <w:rPr>
          <w:sz w:val="22"/>
          <w:szCs w:val="22"/>
        </w:rPr>
        <w:t>5. Первооткрывателями Антарктиды являются:</w:t>
      </w:r>
    </w:p>
    <w:p w:rsidR="00EA2C3A" w:rsidRPr="00B82C62" w:rsidRDefault="00EA2C3A" w:rsidP="00EA2C3A">
      <w:pPr>
        <w:pStyle w:val="ac"/>
        <w:rPr>
          <w:sz w:val="22"/>
          <w:szCs w:val="22"/>
        </w:rPr>
      </w:pPr>
      <w:r w:rsidRPr="00B82C62">
        <w:rPr>
          <w:sz w:val="22"/>
          <w:szCs w:val="22"/>
        </w:rPr>
        <w:t xml:space="preserve">А) Николай Михайлович Пржевальский и Афанасий Никитин;             </w:t>
      </w:r>
      <w:r w:rsidR="00B82C62" w:rsidRPr="00B82C62">
        <w:rPr>
          <w:sz w:val="22"/>
          <w:szCs w:val="22"/>
        </w:rPr>
        <w:t xml:space="preserve">       </w:t>
      </w:r>
      <w:r w:rsidRPr="00B82C62">
        <w:rPr>
          <w:sz w:val="22"/>
          <w:szCs w:val="22"/>
        </w:rPr>
        <w:t xml:space="preserve"> Б) Юрий Фёдорович Лисянский и Иван Фёдорович Крузенштерн; </w:t>
      </w:r>
      <w:r w:rsidR="00B82C62" w:rsidRPr="00B82C62">
        <w:rPr>
          <w:sz w:val="22"/>
          <w:szCs w:val="22"/>
        </w:rPr>
        <w:t xml:space="preserve">                                </w:t>
      </w:r>
      <w:r w:rsidRPr="00B82C62">
        <w:rPr>
          <w:sz w:val="22"/>
          <w:szCs w:val="22"/>
        </w:rPr>
        <w:t xml:space="preserve">В) Михаил Петрович Лазарев и </w:t>
      </w:r>
      <w:proofErr w:type="spellStart"/>
      <w:r w:rsidRPr="00B82C62">
        <w:rPr>
          <w:sz w:val="22"/>
          <w:szCs w:val="22"/>
        </w:rPr>
        <w:t>Фаддей</w:t>
      </w:r>
      <w:proofErr w:type="spellEnd"/>
      <w:r w:rsidRPr="00B82C62">
        <w:rPr>
          <w:sz w:val="22"/>
          <w:szCs w:val="22"/>
        </w:rPr>
        <w:t xml:space="preserve"> </w:t>
      </w:r>
      <w:proofErr w:type="spellStart"/>
      <w:r w:rsidRPr="00B82C62">
        <w:rPr>
          <w:sz w:val="22"/>
          <w:szCs w:val="22"/>
        </w:rPr>
        <w:t>Фаддеевич</w:t>
      </w:r>
      <w:proofErr w:type="spellEnd"/>
      <w:r w:rsidRPr="00B82C62">
        <w:rPr>
          <w:sz w:val="22"/>
          <w:szCs w:val="22"/>
        </w:rPr>
        <w:t xml:space="preserve"> Беллинсгаузен.</w:t>
      </w:r>
    </w:p>
    <w:p w:rsidR="00EA2C3A" w:rsidRPr="00B82C62" w:rsidRDefault="00EA2C3A" w:rsidP="00EA2C3A">
      <w:pPr>
        <w:pStyle w:val="ac"/>
        <w:rPr>
          <w:sz w:val="22"/>
          <w:szCs w:val="22"/>
        </w:rPr>
      </w:pPr>
      <w:r w:rsidRPr="00B82C62">
        <w:rPr>
          <w:sz w:val="22"/>
          <w:szCs w:val="22"/>
        </w:rPr>
        <w:t>7. Первое кругосветное путешествие совершил:</w:t>
      </w:r>
    </w:p>
    <w:p w:rsidR="00EA2C3A" w:rsidRPr="00B82C62" w:rsidRDefault="00EA2C3A" w:rsidP="00EA2C3A">
      <w:pPr>
        <w:pStyle w:val="ac"/>
        <w:rPr>
          <w:sz w:val="22"/>
          <w:szCs w:val="22"/>
        </w:rPr>
      </w:pPr>
      <w:r w:rsidRPr="00B82C62">
        <w:rPr>
          <w:sz w:val="22"/>
          <w:szCs w:val="22"/>
        </w:rPr>
        <w:t xml:space="preserve">А) Марко Поло; Б) </w:t>
      </w:r>
      <w:proofErr w:type="spellStart"/>
      <w:r w:rsidRPr="00B82C62">
        <w:rPr>
          <w:sz w:val="22"/>
          <w:szCs w:val="22"/>
        </w:rPr>
        <w:t>Васко</w:t>
      </w:r>
      <w:proofErr w:type="spellEnd"/>
      <w:r w:rsidRPr="00B82C62">
        <w:rPr>
          <w:sz w:val="22"/>
          <w:szCs w:val="22"/>
        </w:rPr>
        <w:t xml:space="preserve"> да Гама; В) </w:t>
      </w:r>
      <w:proofErr w:type="spellStart"/>
      <w:r w:rsidRPr="00B82C62">
        <w:rPr>
          <w:sz w:val="22"/>
          <w:szCs w:val="22"/>
        </w:rPr>
        <w:t>Фернан</w:t>
      </w:r>
      <w:proofErr w:type="spellEnd"/>
      <w:r w:rsidRPr="00B82C62">
        <w:rPr>
          <w:sz w:val="22"/>
          <w:szCs w:val="22"/>
        </w:rPr>
        <w:t xml:space="preserve"> Магеллан</w:t>
      </w:r>
      <w:proofErr w:type="gramStart"/>
      <w:r w:rsidRPr="00B82C62">
        <w:rPr>
          <w:sz w:val="22"/>
          <w:szCs w:val="22"/>
        </w:rPr>
        <w:t xml:space="preserve"> .</w:t>
      </w:r>
      <w:proofErr w:type="gramEnd"/>
    </w:p>
    <w:p w:rsidR="00EA2C3A" w:rsidRPr="00B82C62" w:rsidRDefault="00EA2C3A" w:rsidP="00B82C62">
      <w:pPr>
        <w:pStyle w:val="ac"/>
        <w:rPr>
          <w:sz w:val="22"/>
          <w:szCs w:val="22"/>
        </w:rPr>
      </w:pPr>
      <w:r w:rsidRPr="00B82C62">
        <w:rPr>
          <w:sz w:val="22"/>
          <w:szCs w:val="22"/>
        </w:rPr>
        <w:t>9. Первым достиг Южного полюса:</w:t>
      </w:r>
    </w:p>
    <w:p w:rsidR="00EA2C3A" w:rsidRPr="00B82C62" w:rsidRDefault="00EA2C3A" w:rsidP="00B82C62">
      <w:pPr>
        <w:pStyle w:val="ac"/>
        <w:rPr>
          <w:sz w:val="22"/>
          <w:szCs w:val="22"/>
        </w:rPr>
      </w:pPr>
      <w:r w:rsidRPr="00B82C62">
        <w:rPr>
          <w:sz w:val="22"/>
          <w:szCs w:val="22"/>
        </w:rPr>
        <w:t xml:space="preserve">А) </w:t>
      </w:r>
      <w:proofErr w:type="spellStart"/>
      <w:r w:rsidRPr="00B82C62">
        <w:rPr>
          <w:sz w:val="22"/>
          <w:szCs w:val="22"/>
        </w:rPr>
        <w:t>Руаль</w:t>
      </w:r>
      <w:proofErr w:type="spellEnd"/>
      <w:r w:rsidRPr="00B82C62">
        <w:rPr>
          <w:sz w:val="22"/>
          <w:szCs w:val="22"/>
        </w:rPr>
        <w:t xml:space="preserve"> </w:t>
      </w:r>
      <w:proofErr w:type="spellStart"/>
      <w:r w:rsidRPr="00B82C62">
        <w:rPr>
          <w:sz w:val="22"/>
          <w:szCs w:val="22"/>
        </w:rPr>
        <w:t>Амудсен</w:t>
      </w:r>
      <w:proofErr w:type="spellEnd"/>
      <w:r w:rsidRPr="00B82C62">
        <w:rPr>
          <w:sz w:val="22"/>
          <w:szCs w:val="22"/>
        </w:rPr>
        <w:t xml:space="preserve">; Б) Роберт Скотт; В) Роберт </w:t>
      </w:r>
      <w:proofErr w:type="spellStart"/>
      <w:r w:rsidRPr="00B82C62">
        <w:rPr>
          <w:sz w:val="22"/>
          <w:szCs w:val="22"/>
        </w:rPr>
        <w:t>Пири</w:t>
      </w:r>
      <w:proofErr w:type="spellEnd"/>
      <w:r w:rsidRPr="00B82C62">
        <w:rPr>
          <w:sz w:val="22"/>
          <w:szCs w:val="22"/>
        </w:rPr>
        <w:t>.</w:t>
      </w:r>
    </w:p>
    <w:p w:rsidR="00EA2C3A" w:rsidRPr="00B82C62" w:rsidRDefault="00EA2C3A" w:rsidP="00B82C62">
      <w:pPr>
        <w:pStyle w:val="ac"/>
        <w:rPr>
          <w:sz w:val="22"/>
          <w:szCs w:val="22"/>
        </w:rPr>
      </w:pPr>
      <w:r w:rsidRPr="00B82C62">
        <w:rPr>
          <w:sz w:val="22"/>
          <w:szCs w:val="22"/>
        </w:rPr>
        <w:t>11. Автор книги « Хождение за три моря»:</w:t>
      </w:r>
    </w:p>
    <w:p w:rsidR="00EA2C3A" w:rsidRPr="00B82C62" w:rsidRDefault="00EA2C3A" w:rsidP="00B82C62">
      <w:pPr>
        <w:pStyle w:val="ac"/>
        <w:rPr>
          <w:sz w:val="22"/>
          <w:szCs w:val="22"/>
        </w:rPr>
      </w:pPr>
      <w:r w:rsidRPr="00B82C62">
        <w:rPr>
          <w:sz w:val="22"/>
          <w:szCs w:val="22"/>
        </w:rPr>
        <w:t>А) Михаил Петрович Лазарев; Б) Афанасий Никитин;                                         В) Иван Фёдорович Крузенштерн.</w:t>
      </w:r>
    </w:p>
    <w:p w:rsidR="00EA2C3A" w:rsidRPr="00B82C62" w:rsidRDefault="00EA2C3A" w:rsidP="00B82C62">
      <w:pPr>
        <w:pStyle w:val="ac"/>
        <w:rPr>
          <w:sz w:val="22"/>
          <w:szCs w:val="22"/>
        </w:rPr>
      </w:pPr>
      <w:r w:rsidRPr="00B82C62">
        <w:rPr>
          <w:sz w:val="22"/>
          <w:szCs w:val="22"/>
        </w:rPr>
        <w:t>Часть Б.</w:t>
      </w:r>
    </w:p>
    <w:p w:rsidR="00EA2C3A" w:rsidRPr="00B82C62" w:rsidRDefault="00EA2C3A" w:rsidP="00B82C62">
      <w:pPr>
        <w:pStyle w:val="ac"/>
        <w:rPr>
          <w:sz w:val="22"/>
          <w:szCs w:val="22"/>
        </w:rPr>
      </w:pPr>
      <w:proofErr w:type="gramStart"/>
      <w:r w:rsidRPr="00B82C62">
        <w:rPr>
          <w:sz w:val="22"/>
          <w:szCs w:val="22"/>
        </w:rPr>
        <w:t>Б</w:t>
      </w:r>
      <w:proofErr w:type="gramEnd"/>
      <w:r w:rsidRPr="00B82C62">
        <w:rPr>
          <w:sz w:val="22"/>
          <w:szCs w:val="22"/>
        </w:rPr>
        <w:t xml:space="preserve"> 1 .  Николай Михайлович Пржевальский знаменит тем, что:</w:t>
      </w:r>
    </w:p>
    <w:p w:rsidR="00EA2C3A" w:rsidRPr="00B82C62" w:rsidRDefault="00EA2C3A" w:rsidP="00B82C62">
      <w:pPr>
        <w:pStyle w:val="ac"/>
        <w:rPr>
          <w:sz w:val="22"/>
          <w:szCs w:val="22"/>
        </w:rPr>
      </w:pPr>
      <w:r w:rsidRPr="00B82C62">
        <w:rPr>
          <w:sz w:val="22"/>
          <w:szCs w:val="22"/>
        </w:rPr>
        <w:t xml:space="preserve">А) исследовал районы Африки;                                                                </w:t>
      </w:r>
      <w:r w:rsidR="00B82C62">
        <w:rPr>
          <w:sz w:val="22"/>
          <w:szCs w:val="22"/>
        </w:rPr>
        <w:t xml:space="preserve">          </w:t>
      </w:r>
      <w:r w:rsidRPr="00B82C62">
        <w:rPr>
          <w:sz w:val="22"/>
          <w:szCs w:val="22"/>
        </w:rPr>
        <w:t xml:space="preserve">  Б) исследовал районы Австралии; </w:t>
      </w:r>
    </w:p>
    <w:p w:rsidR="00EA2C3A" w:rsidRPr="00B82C62" w:rsidRDefault="00EA2C3A" w:rsidP="00B82C62">
      <w:pPr>
        <w:pStyle w:val="ac"/>
        <w:rPr>
          <w:sz w:val="22"/>
          <w:szCs w:val="22"/>
        </w:rPr>
      </w:pPr>
      <w:r w:rsidRPr="00B82C62">
        <w:rPr>
          <w:sz w:val="22"/>
          <w:szCs w:val="22"/>
        </w:rPr>
        <w:t>В) исследовал районы Азии.</w:t>
      </w:r>
    </w:p>
    <w:p w:rsidR="00EA2C3A" w:rsidRPr="00B82C62" w:rsidRDefault="00EA2C3A" w:rsidP="00B82C62">
      <w:pPr>
        <w:pStyle w:val="ac"/>
        <w:rPr>
          <w:sz w:val="22"/>
          <w:szCs w:val="22"/>
        </w:rPr>
      </w:pPr>
      <w:proofErr w:type="gramStart"/>
      <w:r w:rsidRPr="00B82C62">
        <w:rPr>
          <w:sz w:val="22"/>
          <w:szCs w:val="22"/>
        </w:rPr>
        <w:t>Б</w:t>
      </w:r>
      <w:proofErr w:type="gramEnd"/>
      <w:r w:rsidRPr="00B82C62">
        <w:rPr>
          <w:sz w:val="22"/>
          <w:szCs w:val="22"/>
        </w:rPr>
        <w:t xml:space="preserve"> 2. Расставьте материки в порядке их открытия:</w:t>
      </w:r>
    </w:p>
    <w:p w:rsidR="00EA2C3A" w:rsidRPr="00B82C62" w:rsidRDefault="00EA2C3A" w:rsidP="00B82C62">
      <w:pPr>
        <w:pStyle w:val="ac"/>
        <w:rPr>
          <w:sz w:val="22"/>
          <w:szCs w:val="22"/>
        </w:rPr>
      </w:pPr>
      <w:r w:rsidRPr="00B82C62">
        <w:rPr>
          <w:sz w:val="22"/>
          <w:szCs w:val="22"/>
        </w:rPr>
        <w:t>А) Австралия; Б) Северная и Южная Америка; В) Антарктида.</w:t>
      </w:r>
    </w:p>
    <w:tbl>
      <w:tblPr>
        <w:tblStyle w:val="af2"/>
        <w:tblW w:w="0" w:type="auto"/>
        <w:tblLook w:val="04A0"/>
      </w:tblPr>
      <w:tblGrid>
        <w:gridCol w:w="222"/>
        <w:gridCol w:w="222"/>
        <w:gridCol w:w="222"/>
      </w:tblGrid>
      <w:tr w:rsidR="00297F96" w:rsidTr="00297F96">
        <w:tc>
          <w:tcPr>
            <w:tcW w:w="0" w:type="auto"/>
          </w:tcPr>
          <w:p w:rsidR="00297F96" w:rsidRDefault="00297F96" w:rsidP="00B82C62">
            <w:pPr>
              <w:pStyle w:val="ac"/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:rsidR="00297F96" w:rsidRDefault="00297F96" w:rsidP="00B82C62">
            <w:pPr>
              <w:pStyle w:val="ac"/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:rsidR="00297F96" w:rsidRDefault="00297F96" w:rsidP="00B82C62">
            <w:pPr>
              <w:pStyle w:val="ac"/>
              <w:rPr>
                <w:sz w:val="22"/>
                <w:szCs w:val="22"/>
              </w:rPr>
            </w:pPr>
          </w:p>
        </w:tc>
      </w:tr>
    </w:tbl>
    <w:p w:rsidR="00EA2C3A" w:rsidRPr="00B82C62" w:rsidRDefault="00EA2C3A" w:rsidP="00B82C62">
      <w:pPr>
        <w:pStyle w:val="ac"/>
        <w:rPr>
          <w:sz w:val="22"/>
          <w:szCs w:val="22"/>
        </w:rPr>
      </w:pPr>
    </w:p>
    <w:p w:rsidR="00EA2C3A" w:rsidRPr="00B82C62" w:rsidRDefault="00EA2C3A" w:rsidP="00B82C62">
      <w:pPr>
        <w:pStyle w:val="ac"/>
        <w:rPr>
          <w:sz w:val="22"/>
          <w:szCs w:val="22"/>
        </w:rPr>
      </w:pPr>
    </w:p>
    <w:p w:rsidR="00EA2C3A" w:rsidRPr="00B82C62" w:rsidRDefault="00EA2C3A" w:rsidP="00B82C62">
      <w:pPr>
        <w:pStyle w:val="ac"/>
        <w:rPr>
          <w:sz w:val="22"/>
          <w:szCs w:val="22"/>
        </w:rPr>
      </w:pPr>
    </w:p>
    <w:p w:rsidR="00EA2C3A" w:rsidRPr="00B82C62" w:rsidRDefault="00EA2C3A" w:rsidP="00B82C62">
      <w:pPr>
        <w:pStyle w:val="ac"/>
        <w:rPr>
          <w:sz w:val="22"/>
          <w:szCs w:val="22"/>
        </w:rPr>
      </w:pPr>
    </w:p>
    <w:p w:rsidR="00EA2C3A" w:rsidRPr="00B82C62" w:rsidRDefault="00EA2C3A" w:rsidP="00B82C62">
      <w:pPr>
        <w:pStyle w:val="ac"/>
        <w:rPr>
          <w:sz w:val="22"/>
          <w:szCs w:val="22"/>
        </w:rPr>
      </w:pPr>
    </w:p>
    <w:p w:rsidR="00EA2C3A" w:rsidRPr="00B82C62" w:rsidRDefault="00EA2C3A" w:rsidP="00B82C62">
      <w:pPr>
        <w:pStyle w:val="ac"/>
        <w:rPr>
          <w:sz w:val="22"/>
          <w:szCs w:val="22"/>
        </w:rPr>
      </w:pPr>
    </w:p>
    <w:p w:rsidR="00EA2C3A" w:rsidRPr="00B82C62" w:rsidRDefault="00EA2C3A" w:rsidP="00B82C62">
      <w:pPr>
        <w:pStyle w:val="ac"/>
        <w:rPr>
          <w:sz w:val="22"/>
          <w:szCs w:val="22"/>
        </w:rPr>
      </w:pPr>
    </w:p>
    <w:p w:rsidR="00EA2C3A" w:rsidRPr="00B82C62" w:rsidRDefault="00EA2C3A" w:rsidP="00B82C62">
      <w:pPr>
        <w:pStyle w:val="ac"/>
        <w:rPr>
          <w:sz w:val="22"/>
          <w:szCs w:val="22"/>
        </w:rPr>
      </w:pPr>
    </w:p>
    <w:p w:rsidR="00EA2C3A" w:rsidRPr="00B82C62" w:rsidRDefault="00EA2C3A" w:rsidP="00B82C62">
      <w:pPr>
        <w:pStyle w:val="ac"/>
        <w:rPr>
          <w:sz w:val="22"/>
          <w:szCs w:val="22"/>
        </w:rPr>
      </w:pPr>
    </w:p>
    <w:p w:rsidR="00EA2C3A" w:rsidRPr="00B82C62" w:rsidRDefault="00EA2C3A" w:rsidP="00B82C62">
      <w:pPr>
        <w:pStyle w:val="ac"/>
        <w:rPr>
          <w:sz w:val="22"/>
          <w:szCs w:val="22"/>
        </w:rPr>
      </w:pPr>
    </w:p>
    <w:p w:rsidR="00EA2C3A" w:rsidRPr="00B82C62" w:rsidRDefault="00EA2C3A" w:rsidP="00B82C62">
      <w:pPr>
        <w:pStyle w:val="ac"/>
        <w:rPr>
          <w:sz w:val="22"/>
          <w:szCs w:val="22"/>
        </w:rPr>
      </w:pPr>
    </w:p>
    <w:p w:rsidR="00EA2C3A" w:rsidRPr="00B82C62" w:rsidRDefault="00EA2C3A" w:rsidP="00B82C62">
      <w:pPr>
        <w:pStyle w:val="ac"/>
        <w:rPr>
          <w:sz w:val="22"/>
          <w:szCs w:val="22"/>
        </w:rPr>
      </w:pPr>
      <w:r w:rsidRPr="00B82C62">
        <w:rPr>
          <w:sz w:val="22"/>
          <w:szCs w:val="22"/>
        </w:rPr>
        <w:t xml:space="preserve"> </w:t>
      </w:r>
    </w:p>
    <w:p w:rsidR="00B82C62" w:rsidRPr="00B82C62" w:rsidRDefault="00B82C62" w:rsidP="00B82C62">
      <w:pPr>
        <w:pStyle w:val="ac"/>
        <w:rPr>
          <w:sz w:val="22"/>
          <w:szCs w:val="22"/>
        </w:rPr>
      </w:pPr>
    </w:p>
    <w:p w:rsidR="00B82C62" w:rsidRDefault="00B82C62" w:rsidP="00B82C62">
      <w:pPr>
        <w:pStyle w:val="ac"/>
        <w:rPr>
          <w:sz w:val="22"/>
          <w:szCs w:val="22"/>
        </w:rPr>
      </w:pPr>
    </w:p>
    <w:p w:rsidR="00B82C62" w:rsidRDefault="00B82C62" w:rsidP="00B82C62">
      <w:pPr>
        <w:pStyle w:val="ac"/>
        <w:rPr>
          <w:sz w:val="22"/>
          <w:szCs w:val="22"/>
        </w:rPr>
      </w:pPr>
    </w:p>
    <w:p w:rsidR="00EA2C3A" w:rsidRPr="00B82C62" w:rsidRDefault="00EA2C3A" w:rsidP="00B82C62">
      <w:pPr>
        <w:pStyle w:val="ac"/>
        <w:rPr>
          <w:sz w:val="22"/>
          <w:szCs w:val="22"/>
        </w:rPr>
      </w:pPr>
      <w:r w:rsidRPr="00B82C62">
        <w:rPr>
          <w:sz w:val="22"/>
          <w:szCs w:val="22"/>
        </w:rPr>
        <w:lastRenderedPageBreak/>
        <w:t>Путешественники. В</w:t>
      </w:r>
      <w:proofErr w:type="gramStart"/>
      <w:r w:rsidRPr="00B82C62">
        <w:rPr>
          <w:sz w:val="22"/>
          <w:szCs w:val="22"/>
        </w:rPr>
        <w:t>2</w:t>
      </w:r>
      <w:proofErr w:type="gramEnd"/>
      <w:r w:rsidRPr="00B82C62">
        <w:rPr>
          <w:sz w:val="22"/>
          <w:szCs w:val="22"/>
        </w:rPr>
        <w:t>.</w:t>
      </w:r>
    </w:p>
    <w:p w:rsidR="00EA2C3A" w:rsidRPr="00B82C62" w:rsidRDefault="00EA2C3A" w:rsidP="00B82C62">
      <w:pPr>
        <w:pStyle w:val="ac"/>
        <w:rPr>
          <w:sz w:val="22"/>
          <w:szCs w:val="22"/>
        </w:rPr>
      </w:pPr>
      <w:r w:rsidRPr="00B82C62">
        <w:rPr>
          <w:sz w:val="22"/>
          <w:szCs w:val="22"/>
        </w:rPr>
        <w:t>Часть А. Выберите один правильный ответ.</w:t>
      </w:r>
    </w:p>
    <w:p w:rsidR="00EA2C3A" w:rsidRPr="00B82C62" w:rsidRDefault="00EA2C3A" w:rsidP="00B82C62">
      <w:pPr>
        <w:pStyle w:val="ac"/>
        <w:rPr>
          <w:sz w:val="22"/>
          <w:szCs w:val="22"/>
        </w:rPr>
      </w:pPr>
      <w:r w:rsidRPr="00B82C62">
        <w:rPr>
          <w:sz w:val="22"/>
          <w:szCs w:val="22"/>
        </w:rPr>
        <w:t xml:space="preserve">2. Америка была открыта:                                                                                </w:t>
      </w:r>
      <w:r w:rsidR="00297F96">
        <w:rPr>
          <w:sz w:val="22"/>
          <w:szCs w:val="22"/>
        </w:rPr>
        <w:t xml:space="preserve">  </w:t>
      </w:r>
      <w:r w:rsidRPr="00B82C62">
        <w:rPr>
          <w:sz w:val="22"/>
          <w:szCs w:val="22"/>
        </w:rPr>
        <w:t xml:space="preserve"> А) 1492 г; Б) 1592; В) 1692.</w:t>
      </w:r>
    </w:p>
    <w:p w:rsidR="00EA2C3A" w:rsidRPr="00B82C62" w:rsidRDefault="00EA2C3A" w:rsidP="00B82C62">
      <w:pPr>
        <w:pStyle w:val="ac"/>
        <w:rPr>
          <w:sz w:val="22"/>
          <w:szCs w:val="22"/>
        </w:rPr>
      </w:pPr>
      <w:r w:rsidRPr="00B82C62">
        <w:rPr>
          <w:sz w:val="22"/>
          <w:szCs w:val="22"/>
        </w:rPr>
        <w:t>3. Первооткрывателем Австралии является:</w:t>
      </w:r>
    </w:p>
    <w:p w:rsidR="00EA2C3A" w:rsidRPr="00B82C62" w:rsidRDefault="00EA2C3A" w:rsidP="00B82C62">
      <w:pPr>
        <w:pStyle w:val="ac"/>
        <w:rPr>
          <w:sz w:val="22"/>
          <w:szCs w:val="22"/>
        </w:rPr>
      </w:pPr>
      <w:r w:rsidRPr="00B82C62">
        <w:rPr>
          <w:sz w:val="22"/>
          <w:szCs w:val="22"/>
        </w:rPr>
        <w:t xml:space="preserve">А) Джеймс Кук; Б) </w:t>
      </w:r>
      <w:proofErr w:type="spellStart"/>
      <w:r w:rsidRPr="00B82C62">
        <w:rPr>
          <w:sz w:val="22"/>
          <w:szCs w:val="22"/>
        </w:rPr>
        <w:t>Васко</w:t>
      </w:r>
      <w:proofErr w:type="spellEnd"/>
      <w:r w:rsidRPr="00B82C62">
        <w:rPr>
          <w:sz w:val="22"/>
          <w:szCs w:val="22"/>
        </w:rPr>
        <w:t xml:space="preserve"> да Гама; В) </w:t>
      </w:r>
      <w:proofErr w:type="spellStart"/>
      <w:r w:rsidRPr="00B82C62">
        <w:rPr>
          <w:sz w:val="22"/>
          <w:szCs w:val="22"/>
        </w:rPr>
        <w:t>Виллем</w:t>
      </w:r>
      <w:proofErr w:type="spellEnd"/>
      <w:r w:rsidRPr="00B82C62">
        <w:rPr>
          <w:sz w:val="22"/>
          <w:szCs w:val="22"/>
        </w:rPr>
        <w:t xml:space="preserve"> </w:t>
      </w:r>
      <w:proofErr w:type="spellStart"/>
      <w:r w:rsidRPr="00B82C62">
        <w:rPr>
          <w:sz w:val="22"/>
          <w:szCs w:val="22"/>
        </w:rPr>
        <w:t>Янсзон</w:t>
      </w:r>
      <w:proofErr w:type="spellEnd"/>
      <w:r w:rsidRPr="00B82C62">
        <w:rPr>
          <w:sz w:val="22"/>
          <w:szCs w:val="22"/>
        </w:rPr>
        <w:t>.</w:t>
      </w:r>
    </w:p>
    <w:p w:rsidR="00EA2C3A" w:rsidRPr="00B82C62" w:rsidRDefault="00EA2C3A" w:rsidP="00B82C62">
      <w:pPr>
        <w:pStyle w:val="ac"/>
        <w:rPr>
          <w:sz w:val="22"/>
          <w:szCs w:val="22"/>
        </w:rPr>
      </w:pPr>
      <w:r w:rsidRPr="00B82C62">
        <w:rPr>
          <w:sz w:val="22"/>
          <w:szCs w:val="22"/>
        </w:rPr>
        <w:t xml:space="preserve">6. Австралия была открыта:  </w:t>
      </w:r>
    </w:p>
    <w:p w:rsidR="00EA2C3A" w:rsidRPr="00B82C62" w:rsidRDefault="00EA2C3A" w:rsidP="00B82C62">
      <w:pPr>
        <w:pStyle w:val="ac"/>
        <w:rPr>
          <w:sz w:val="22"/>
          <w:szCs w:val="22"/>
        </w:rPr>
      </w:pPr>
      <w:r w:rsidRPr="00B82C62">
        <w:rPr>
          <w:sz w:val="22"/>
          <w:szCs w:val="22"/>
        </w:rPr>
        <w:t>А) 1720; Б) 1820; В) 1920.</w:t>
      </w:r>
    </w:p>
    <w:p w:rsidR="00EA2C3A" w:rsidRPr="00B82C62" w:rsidRDefault="00EA2C3A" w:rsidP="00B82C62">
      <w:pPr>
        <w:pStyle w:val="ac"/>
        <w:rPr>
          <w:sz w:val="22"/>
          <w:szCs w:val="22"/>
        </w:rPr>
      </w:pPr>
      <w:r w:rsidRPr="00B82C62">
        <w:rPr>
          <w:sz w:val="22"/>
          <w:szCs w:val="22"/>
        </w:rPr>
        <w:t>8. Первым достиг Северного полюса:</w:t>
      </w:r>
    </w:p>
    <w:p w:rsidR="00EA2C3A" w:rsidRPr="00B82C62" w:rsidRDefault="00EA2C3A" w:rsidP="00B82C62">
      <w:pPr>
        <w:pStyle w:val="ac"/>
        <w:rPr>
          <w:sz w:val="22"/>
          <w:szCs w:val="22"/>
        </w:rPr>
      </w:pPr>
      <w:r w:rsidRPr="00B82C62">
        <w:rPr>
          <w:sz w:val="22"/>
          <w:szCs w:val="22"/>
        </w:rPr>
        <w:t xml:space="preserve">А) </w:t>
      </w:r>
      <w:proofErr w:type="spellStart"/>
      <w:r w:rsidRPr="00B82C62">
        <w:rPr>
          <w:sz w:val="22"/>
          <w:szCs w:val="22"/>
        </w:rPr>
        <w:t>Руаль</w:t>
      </w:r>
      <w:proofErr w:type="spellEnd"/>
      <w:r w:rsidRPr="00B82C62">
        <w:rPr>
          <w:sz w:val="22"/>
          <w:szCs w:val="22"/>
        </w:rPr>
        <w:t xml:space="preserve"> </w:t>
      </w:r>
      <w:proofErr w:type="spellStart"/>
      <w:r w:rsidRPr="00B82C62">
        <w:rPr>
          <w:sz w:val="22"/>
          <w:szCs w:val="22"/>
        </w:rPr>
        <w:t>Амудсен</w:t>
      </w:r>
      <w:proofErr w:type="spellEnd"/>
      <w:r w:rsidRPr="00B82C62">
        <w:rPr>
          <w:sz w:val="22"/>
          <w:szCs w:val="22"/>
        </w:rPr>
        <w:t xml:space="preserve">; Б) Роберт Скотт; В) Роберт </w:t>
      </w:r>
      <w:proofErr w:type="spellStart"/>
      <w:r w:rsidRPr="00B82C62">
        <w:rPr>
          <w:sz w:val="22"/>
          <w:szCs w:val="22"/>
        </w:rPr>
        <w:t>Пири</w:t>
      </w:r>
      <w:proofErr w:type="spellEnd"/>
      <w:r w:rsidRPr="00B82C62">
        <w:rPr>
          <w:sz w:val="22"/>
          <w:szCs w:val="22"/>
        </w:rPr>
        <w:t>.</w:t>
      </w:r>
    </w:p>
    <w:p w:rsidR="00EA2C3A" w:rsidRPr="00B82C62" w:rsidRDefault="00EA2C3A" w:rsidP="00B82C62">
      <w:pPr>
        <w:pStyle w:val="ac"/>
        <w:rPr>
          <w:sz w:val="22"/>
          <w:szCs w:val="22"/>
        </w:rPr>
      </w:pPr>
      <w:r w:rsidRPr="00B82C62">
        <w:rPr>
          <w:sz w:val="22"/>
          <w:szCs w:val="22"/>
        </w:rPr>
        <w:t>10. Первооткрывателем пролива между Евразией и Северной Америкой является:</w:t>
      </w:r>
    </w:p>
    <w:p w:rsidR="00EA2C3A" w:rsidRPr="00B82C62" w:rsidRDefault="00EA2C3A" w:rsidP="00B82C62">
      <w:pPr>
        <w:pStyle w:val="ac"/>
        <w:rPr>
          <w:sz w:val="22"/>
          <w:szCs w:val="22"/>
        </w:rPr>
      </w:pPr>
      <w:r w:rsidRPr="00B82C62">
        <w:rPr>
          <w:sz w:val="22"/>
          <w:szCs w:val="22"/>
        </w:rPr>
        <w:t xml:space="preserve">А) Иван Федорович Крузенштерн; Б) </w:t>
      </w:r>
      <w:proofErr w:type="spellStart"/>
      <w:r w:rsidRPr="00B82C62">
        <w:rPr>
          <w:sz w:val="22"/>
          <w:szCs w:val="22"/>
        </w:rPr>
        <w:t>Витус</w:t>
      </w:r>
      <w:proofErr w:type="spellEnd"/>
      <w:r w:rsidRPr="00B82C62">
        <w:rPr>
          <w:sz w:val="22"/>
          <w:szCs w:val="22"/>
        </w:rPr>
        <w:t xml:space="preserve"> Беринг;                                          В) Давид  </w:t>
      </w:r>
      <w:proofErr w:type="spellStart"/>
      <w:r w:rsidRPr="00B82C62">
        <w:rPr>
          <w:sz w:val="22"/>
          <w:szCs w:val="22"/>
        </w:rPr>
        <w:t>Джонотан</w:t>
      </w:r>
      <w:proofErr w:type="spellEnd"/>
      <w:r w:rsidRPr="00B82C62">
        <w:rPr>
          <w:sz w:val="22"/>
          <w:szCs w:val="22"/>
        </w:rPr>
        <w:t xml:space="preserve"> Ливингстон.</w:t>
      </w:r>
    </w:p>
    <w:p w:rsidR="00EA2C3A" w:rsidRPr="00B82C62" w:rsidRDefault="00EA2C3A" w:rsidP="00B82C62">
      <w:pPr>
        <w:pStyle w:val="ac"/>
        <w:rPr>
          <w:sz w:val="22"/>
          <w:szCs w:val="22"/>
        </w:rPr>
      </w:pPr>
      <w:r w:rsidRPr="00B82C62">
        <w:rPr>
          <w:sz w:val="22"/>
          <w:szCs w:val="22"/>
        </w:rPr>
        <w:t>11. Автор книги « Хождение за три моря»:</w:t>
      </w:r>
    </w:p>
    <w:p w:rsidR="00EA2C3A" w:rsidRPr="00B82C62" w:rsidRDefault="00EA2C3A" w:rsidP="00B82C62">
      <w:pPr>
        <w:pStyle w:val="ac"/>
        <w:rPr>
          <w:sz w:val="22"/>
          <w:szCs w:val="22"/>
        </w:rPr>
      </w:pPr>
      <w:r w:rsidRPr="00B82C62">
        <w:rPr>
          <w:sz w:val="22"/>
          <w:szCs w:val="22"/>
        </w:rPr>
        <w:t>А) Михаил Петрович Лазарев; Б) Афанасий Никитин;                                           В) Иван Фёдорович Крузенштерн.</w:t>
      </w:r>
    </w:p>
    <w:p w:rsidR="00EA2C3A" w:rsidRPr="00B82C62" w:rsidRDefault="00EA2C3A" w:rsidP="00B82C62">
      <w:pPr>
        <w:pStyle w:val="ac"/>
        <w:rPr>
          <w:sz w:val="22"/>
          <w:szCs w:val="22"/>
        </w:rPr>
      </w:pPr>
      <w:r w:rsidRPr="00B82C62">
        <w:rPr>
          <w:sz w:val="22"/>
          <w:szCs w:val="22"/>
        </w:rPr>
        <w:t>Часть Б.</w:t>
      </w:r>
    </w:p>
    <w:p w:rsidR="00EA2C3A" w:rsidRPr="00B82C62" w:rsidRDefault="00EA2C3A" w:rsidP="00B82C62">
      <w:pPr>
        <w:pStyle w:val="ac"/>
        <w:rPr>
          <w:sz w:val="22"/>
          <w:szCs w:val="22"/>
        </w:rPr>
      </w:pPr>
      <w:proofErr w:type="gramStart"/>
      <w:r w:rsidRPr="00B82C62">
        <w:rPr>
          <w:sz w:val="22"/>
          <w:szCs w:val="22"/>
        </w:rPr>
        <w:t>Б</w:t>
      </w:r>
      <w:proofErr w:type="gramEnd"/>
      <w:r w:rsidRPr="00B82C62">
        <w:rPr>
          <w:sz w:val="22"/>
          <w:szCs w:val="22"/>
        </w:rPr>
        <w:t xml:space="preserve"> 1. Иван Фёдорович Крузенштерн и Юрий Фёдорович Лисянский </w:t>
      </w:r>
      <w:proofErr w:type="gramStart"/>
      <w:r w:rsidRPr="00B82C62">
        <w:rPr>
          <w:sz w:val="22"/>
          <w:szCs w:val="22"/>
        </w:rPr>
        <w:t>знамениты</w:t>
      </w:r>
      <w:proofErr w:type="gramEnd"/>
      <w:r w:rsidRPr="00B82C62">
        <w:rPr>
          <w:sz w:val="22"/>
          <w:szCs w:val="22"/>
        </w:rPr>
        <w:t xml:space="preserve"> тем, что:</w:t>
      </w:r>
    </w:p>
    <w:p w:rsidR="00EA2C3A" w:rsidRPr="00B82C62" w:rsidRDefault="00EA2C3A" w:rsidP="00B82C62">
      <w:pPr>
        <w:pStyle w:val="ac"/>
        <w:rPr>
          <w:sz w:val="22"/>
          <w:szCs w:val="22"/>
        </w:rPr>
      </w:pPr>
      <w:r w:rsidRPr="00B82C62">
        <w:rPr>
          <w:sz w:val="22"/>
          <w:szCs w:val="22"/>
        </w:rPr>
        <w:t>А) открыли Антарктиду;                                                                                       Б) совершили первое кругосветное путешествие;                                                  В) достигли Северного полюса.</w:t>
      </w:r>
    </w:p>
    <w:p w:rsidR="00EA2C3A" w:rsidRPr="00B82C62" w:rsidRDefault="00EA2C3A" w:rsidP="00B82C62">
      <w:pPr>
        <w:pStyle w:val="ac"/>
        <w:rPr>
          <w:sz w:val="22"/>
          <w:szCs w:val="22"/>
        </w:rPr>
      </w:pPr>
      <w:proofErr w:type="gramStart"/>
      <w:r w:rsidRPr="00B82C62">
        <w:rPr>
          <w:sz w:val="22"/>
          <w:szCs w:val="22"/>
        </w:rPr>
        <w:t>Б</w:t>
      </w:r>
      <w:proofErr w:type="gramEnd"/>
      <w:r w:rsidRPr="00B82C62">
        <w:rPr>
          <w:sz w:val="22"/>
          <w:szCs w:val="22"/>
        </w:rPr>
        <w:t xml:space="preserve"> 2. Памятник в Твери установлен:                                                                           А) Михаилу Петровичу Лазареву;                                                                      Б) Ивану Фёдоровичу Крузенштерну;                                                                    В) Николаю Михайловичу Пржевальскому;                                                             Г) Афанасию Никитину.</w:t>
      </w:r>
    </w:p>
    <w:p w:rsidR="00B82C62" w:rsidRPr="00B82C62" w:rsidRDefault="00B82C62" w:rsidP="00B82C62">
      <w:pPr>
        <w:pStyle w:val="ac"/>
        <w:rPr>
          <w:sz w:val="22"/>
          <w:szCs w:val="22"/>
        </w:rPr>
      </w:pPr>
    </w:p>
    <w:p w:rsidR="00B82C62" w:rsidRPr="00B82C62" w:rsidRDefault="00B82C62" w:rsidP="00B82C62">
      <w:pPr>
        <w:pStyle w:val="ac"/>
        <w:rPr>
          <w:sz w:val="22"/>
          <w:szCs w:val="22"/>
        </w:rPr>
      </w:pPr>
    </w:p>
    <w:p w:rsidR="00B82C62" w:rsidRPr="00B82C62" w:rsidRDefault="00B82C62" w:rsidP="00B82C62">
      <w:pPr>
        <w:pStyle w:val="ac"/>
        <w:rPr>
          <w:sz w:val="22"/>
          <w:szCs w:val="22"/>
        </w:rPr>
      </w:pPr>
    </w:p>
    <w:p w:rsidR="00B82C62" w:rsidRPr="00B82C62" w:rsidRDefault="00B82C62" w:rsidP="00B82C62">
      <w:pPr>
        <w:pStyle w:val="ac"/>
        <w:rPr>
          <w:sz w:val="22"/>
          <w:szCs w:val="22"/>
        </w:rPr>
      </w:pPr>
    </w:p>
    <w:p w:rsidR="00B82C62" w:rsidRPr="00B82C62" w:rsidRDefault="00B82C62" w:rsidP="00B82C62">
      <w:pPr>
        <w:pStyle w:val="ac"/>
        <w:rPr>
          <w:sz w:val="22"/>
          <w:szCs w:val="22"/>
        </w:rPr>
      </w:pPr>
    </w:p>
    <w:p w:rsidR="00B82C62" w:rsidRDefault="00B82C62" w:rsidP="00B82C62">
      <w:pPr>
        <w:pStyle w:val="ac"/>
      </w:pPr>
    </w:p>
    <w:p w:rsidR="00B82C62" w:rsidRDefault="00B82C62" w:rsidP="00B82C62">
      <w:pPr>
        <w:pStyle w:val="ac"/>
      </w:pPr>
    </w:p>
    <w:p w:rsidR="00B82C62" w:rsidRDefault="00B82C62" w:rsidP="00B82C62">
      <w:pPr>
        <w:pStyle w:val="ac"/>
      </w:pPr>
    </w:p>
    <w:p w:rsidR="00B82C62" w:rsidRDefault="00B82C62" w:rsidP="00B82C62">
      <w:pPr>
        <w:pStyle w:val="ac"/>
      </w:pPr>
    </w:p>
    <w:p w:rsidR="00B82C62" w:rsidRDefault="00B82C62" w:rsidP="00B82C62">
      <w:pPr>
        <w:pStyle w:val="ac"/>
      </w:pPr>
    </w:p>
    <w:p w:rsidR="00EA2C3A" w:rsidRPr="00B82C62" w:rsidRDefault="00EA2C3A" w:rsidP="00B82C62">
      <w:pPr>
        <w:pStyle w:val="ac"/>
      </w:pPr>
      <w:proofErr w:type="gramStart"/>
      <w:r w:rsidRPr="00B82C62">
        <w:lastRenderedPageBreak/>
        <w:t>Б</w:t>
      </w:r>
      <w:proofErr w:type="gramEnd"/>
      <w:r w:rsidRPr="00B82C62">
        <w:t xml:space="preserve"> 3. Установите соответствие между фото и именем путешественника:</w:t>
      </w:r>
    </w:p>
    <w:p w:rsidR="00EA2C3A" w:rsidRPr="00B82C62" w:rsidRDefault="00EA2C3A" w:rsidP="00B82C62">
      <w:pPr>
        <w:pStyle w:val="ac"/>
      </w:pPr>
      <w:r w:rsidRPr="00B82C62">
        <w:t xml:space="preserve">А) Михаил Петрович Лазарев; Б) Иван Фёдорович Крузенштерн; </w:t>
      </w:r>
      <w:r w:rsidR="00B82C62">
        <w:t xml:space="preserve">     </w:t>
      </w:r>
      <w:r w:rsidRPr="00B82C62">
        <w:t xml:space="preserve">В) </w:t>
      </w:r>
      <w:proofErr w:type="spellStart"/>
      <w:r w:rsidRPr="00B82C62">
        <w:t>Фаддей</w:t>
      </w:r>
      <w:proofErr w:type="spellEnd"/>
      <w:r w:rsidRPr="00B82C62">
        <w:t xml:space="preserve"> </w:t>
      </w:r>
      <w:proofErr w:type="spellStart"/>
      <w:r w:rsidRPr="00B82C62">
        <w:t>Фаддеевич</w:t>
      </w:r>
      <w:proofErr w:type="spellEnd"/>
      <w:r w:rsidRPr="00B82C62">
        <w:t xml:space="preserve"> Беллинсгаузен.</w:t>
      </w:r>
    </w:p>
    <w:tbl>
      <w:tblPr>
        <w:tblW w:w="0" w:type="auto"/>
        <w:tblInd w:w="-10" w:type="dxa"/>
        <w:tblLayout w:type="fixed"/>
        <w:tblLook w:val="04A0"/>
      </w:tblPr>
      <w:tblGrid>
        <w:gridCol w:w="336"/>
        <w:gridCol w:w="336"/>
        <w:gridCol w:w="356"/>
      </w:tblGrid>
      <w:tr w:rsidR="00EA2C3A" w:rsidRPr="00B82C62" w:rsidTr="00EA2C3A"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A2C3A" w:rsidRPr="00B82C62" w:rsidRDefault="00EA2C3A" w:rsidP="00B82C62">
            <w:pPr>
              <w:pStyle w:val="ac"/>
            </w:pPr>
            <w:r w:rsidRPr="00B82C62"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A2C3A" w:rsidRPr="00B82C62" w:rsidRDefault="00EA2C3A" w:rsidP="00B82C62">
            <w:pPr>
              <w:pStyle w:val="ac"/>
            </w:pPr>
            <w:r w:rsidRPr="00B82C62">
              <w:t>2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C3A" w:rsidRPr="00B82C62" w:rsidRDefault="00EA2C3A" w:rsidP="00B82C62">
            <w:pPr>
              <w:pStyle w:val="ac"/>
            </w:pPr>
            <w:r w:rsidRPr="00B82C62">
              <w:t>3</w:t>
            </w:r>
          </w:p>
        </w:tc>
      </w:tr>
      <w:tr w:rsidR="00EA2C3A" w:rsidRPr="00B82C62" w:rsidTr="00EA2C3A"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A2C3A" w:rsidRPr="00B82C62" w:rsidRDefault="00EA2C3A" w:rsidP="00B82C62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A2C3A" w:rsidRPr="00B82C62" w:rsidRDefault="00EA2C3A" w:rsidP="00B82C62">
            <w:pPr>
              <w:pStyle w:val="ac"/>
            </w:pP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C3A" w:rsidRPr="00B82C62" w:rsidRDefault="00EA2C3A" w:rsidP="00B82C62">
            <w:pPr>
              <w:pStyle w:val="ac"/>
            </w:pPr>
          </w:p>
        </w:tc>
      </w:tr>
    </w:tbl>
    <w:p w:rsidR="00EA2C3A" w:rsidRPr="00B82C62" w:rsidRDefault="00EA2C3A" w:rsidP="00B82C62">
      <w:pPr>
        <w:pStyle w:val="ac"/>
      </w:pPr>
      <w:r w:rsidRPr="00B82C62">
        <w:rPr>
          <w:noProof/>
          <w:lang w:eastAsia="ru-RU"/>
        </w:rPr>
        <w:drawing>
          <wp:inline distT="0" distB="0" distL="0" distR="0">
            <wp:extent cx="857250" cy="1323975"/>
            <wp:effectExtent l="19050" t="19050" r="19050" b="285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323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82C62">
        <w:t xml:space="preserve"> </w:t>
      </w:r>
      <w:r w:rsidRPr="00B82C62">
        <w:rPr>
          <w:noProof/>
          <w:lang w:eastAsia="ru-RU"/>
        </w:rPr>
        <w:drawing>
          <wp:inline distT="0" distB="0" distL="0" distR="0">
            <wp:extent cx="800100" cy="1323975"/>
            <wp:effectExtent l="19050" t="19050" r="19050" b="285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323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82C62">
        <w:t xml:space="preserve"> </w:t>
      </w:r>
      <w:r w:rsidRPr="00B82C62">
        <w:rPr>
          <w:noProof/>
          <w:lang w:eastAsia="ru-RU"/>
        </w:rPr>
        <w:drawing>
          <wp:inline distT="0" distB="0" distL="0" distR="0">
            <wp:extent cx="781050" cy="1323975"/>
            <wp:effectExtent l="19050" t="19050" r="19050" b="285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323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A2C3A" w:rsidRPr="00B82C62" w:rsidRDefault="00EA2C3A" w:rsidP="00B82C62">
      <w:pPr>
        <w:pStyle w:val="ac"/>
      </w:pPr>
      <w:r w:rsidRPr="00B82C62">
        <w:t xml:space="preserve">            1                          2                         3</w:t>
      </w:r>
    </w:p>
    <w:p w:rsidR="00EA2C3A" w:rsidRPr="00B82C62" w:rsidRDefault="00EA2C3A" w:rsidP="00B82C62">
      <w:pPr>
        <w:pStyle w:val="ac"/>
      </w:pPr>
      <w:r w:rsidRPr="00B82C62">
        <w:t>Часть С.</w:t>
      </w:r>
    </w:p>
    <w:p w:rsidR="00EA2C3A" w:rsidRPr="00B82C62" w:rsidRDefault="00EA2C3A" w:rsidP="00B82C62">
      <w:pPr>
        <w:pStyle w:val="ac"/>
      </w:pPr>
      <w:r w:rsidRPr="00B82C62">
        <w:t>С</w:t>
      </w:r>
      <w:proofErr w:type="gramStart"/>
      <w:r w:rsidRPr="00B82C62">
        <w:t>1</w:t>
      </w:r>
      <w:proofErr w:type="gramEnd"/>
      <w:r w:rsidRPr="00B82C62">
        <w:t>. Значение эпохи Великих географических открытий.</w:t>
      </w:r>
    </w:p>
    <w:p w:rsidR="00EA2C3A" w:rsidRPr="00B82C62" w:rsidRDefault="00EA2C3A" w:rsidP="00B82C62">
      <w:pPr>
        <w:pStyle w:val="ac"/>
      </w:pPr>
      <w:r w:rsidRPr="00B82C62">
        <w:t>С</w:t>
      </w:r>
      <w:proofErr w:type="gramStart"/>
      <w:r w:rsidRPr="00B82C62">
        <w:t>2</w:t>
      </w:r>
      <w:proofErr w:type="gramEnd"/>
      <w:r w:rsidRPr="00B82C62">
        <w:t>. Как стать первооткрывателем.</w:t>
      </w:r>
    </w:p>
    <w:p w:rsidR="00EA2C3A" w:rsidRPr="00B82C62" w:rsidRDefault="00EA2C3A" w:rsidP="00B82C62">
      <w:pPr>
        <w:pStyle w:val="ac"/>
      </w:pPr>
    </w:p>
    <w:p w:rsidR="00EA2C3A" w:rsidRDefault="00EA2C3A" w:rsidP="00EA2C3A">
      <w:r>
        <w:t xml:space="preserve"> </w:t>
      </w:r>
    </w:p>
    <w:p w:rsidR="00EA2C3A" w:rsidRDefault="00EA2C3A" w:rsidP="00EA2C3A">
      <w:r>
        <w:t xml:space="preserve"> </w:t>
      </w:r>
    </w:p>
    <w:p w:rsidR="00EA2C3A" w:rsidRDefault="00EA2C3A" w:rsidP="00EA2C3A">
      <w:r>
        <w:t xml:space="preserve"> </w:t>
      </w:r>
    </w:p>
    <w:p w:rsidR="00EA2C3A" w:rsidRDefault="00EA2C3A" w:rsidP="00EA2C3A"/>
    <w:p w:rsidR="00EA2C3A" w:rsidRDefault="00EA2C3A" w:rsidP="00EA2C3A"/>
    <w:p w:rsidR="00EA2C3A" w:rsidRDefault="00EA2C3A" w:rsidP="00EA2C3A"/>
    <w:p w:rsidR="00EA2C3A" w:rsidRDefault="00EA2C3A" w:rsidP="00EA2C3A">
      <w:r>
        <w:t xml:space="preserve"> </w:t>
      </w:r>
    </w:p>
    <w:p w:rsidR="00EA2C3A" w:rsidRDefault="00EA2C3A" w:rsidP="00EA2C3A"/>
    <w:p w:rsidR="00EA2C3A" w:rsidRDefault="00EA2C3A" w:rsidP="00EA2C3A"/>
    <w:p w:rsidR="00EA2C3A" w:rsidRDefault="00EA2C3A" w:rsidP="00EA2C3A"/>
    <w:p w:rsidR="00EA2C3A" w:rsidRDefault="00EA2C3A" w:rsidP="00B82C62">
      <w:pPr>
        <w:pStyle w:val="ac"/>
      </w:pPr>
      <w:proofErr w:type="gramStart"/>
      <w:r>
        <w:lastRenderedPageBreak/>
        <w:t>Б</w:t>
      </w:r>
      <w:proofErr w:type="gramEnd"/>
      <w:r>
        <w:t xml:space="preserve"> 3. Установите соответствие между фото и именем путешественника:                                                                                                     А) Христофор Колумб; Б) </w:t>
      </w:r>
      <w:proofErr w:type="spellStart"/>
      <w:r>
        <w:t>Витус</w:t>
      </w:r>
      <w:proofErr w:type="spellEnd"/>
      <w:r>
        <w:t xml:space="preserve"> Беринг;                                         </w:t>
      </w:r>
      <w:r w:rsidR="00297F96">
        <w:t xml:space="preserve">     </w:t>
      </w:r>
      <w:r>
        <w:t xml:space="preserve"> В) Николай Михайлович Пржевальский; Г) </w:t>
      </w:r>
      <w:proofErr w:type="spellStart"/>
      <w:r>
        <w:t>Фернан</w:t>
      </w:r>
      <w:proofErr w:type="spellEnd"/>
      <w:r>
        <w:t xml:space="preserve"> Магеллан.</w:t>
      </w:r>
    </w:p>
    <w:tbl>
      <w:tblPr>
        <w:tblW w:w="0" w:type="auto"/>
        <w:tblInd w:w="-10" w:type="dxa"/>
        <w:tblLayout w:type="fixed"/>
        <w:tblLook w:val="04A0"/>
      </w:tblPr>
      <w:tblGrid>
        <w:gridCol w:w="336"/>
        <w:gridCol w:w="336"/>
        <w:gridCol w:w="336"/>
        <w:gridCol w:w="356"/>
      </w:tblGrid>
      <w:tr w:rsidR="00EA2C3A" w:rsidTr="00EA2C3A"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A2C3A" w:rsidRDefault="00EA2C3A" w:rsidP="00B82C62">
            <w:pPr>
              <w:pStyle w:val="ac"/>
            </w:pPr>
            <w:r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A2C3A" w:rsidRDefault="00EA2C3A" w:rsidP="00B82C62">
            <w:pPr>
              <w:pStyle w:val="ac"/>
            </w:pPr>
            <w:r>
              <w:t>2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A2C3A" w:rsidRDefault="00EA2C3A" w:rsidP="00B82C62">
            <w:pPr>
              <w:pStyle w:val="ac"/>
            </w:pPr>
            <w:r>
              <w:t>3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C3A" w:rsidRDefault="00EA2C3A" w:rsidP="00B82C62">
            <w:pPr>
              <w:pStyle w:val="ac"/>
            </w:pPr>
            <w:r>
              <w:t>4</w:t>
            </w:r>
          </w:p>
        </w:tc>
      </w:tr>
      <w:tr w:rsidR="00EA2C3A" w:rsidTr="00EA2C3A"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A2C3A" w:rsidRDefault="00EA2C3A" w:rsidP="00B82C62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A2C3A" w:rsidRDefault="00EA2C3A" w:rsidP="00B82C62">
            <w:pPr>
              <w:pStyle w:val="ac"/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A2C3A" w:rsidRDefault="00EA2C3A" w:rsidP="00B82C62">
            <w:pPr>
              <w:pStyle w:val="ac"/>
            </w:pP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C3A" w:rsidRDefault="00EA2C3A" w:rsidP="00B82C62">
            <w:pPr>
              <w:pStyle w:val="ac"/>
            </w:pPr>
          </w:p>
        </w:tc>
      </w:tr>
    </w:tbl>
    <w:p w:rsidR="00EA2C3A" w:rsidRDefault="00EA2C3A" w:rsidP="00B82C62">
      <w:pPr>
        <w:pStyle w:val="ac"/>
      </w:pPr>
      <w:r>
        <w:rPr>
          <w:noProof/>
          <w:lang w:eastAsia="ru-RU"/>
        </w:rPr>
        <w:drawing>
          <wp:inline distT="0" distB="0" distL="0" distR="0">
            <wp:extent cx="885825" cy="1323975"/>
            <wp:effectExtent l="38100" t="19050" r="28575" b="285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323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895350" cy="1323975"/>
            <wp:effectExtent l="38100" t="19050" r="19050" b="285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323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914400" cy="1323975"/>
            <wp:effectExtent l="19050" t="19050" r="19050" b="285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23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85825" cy="1323975"/>
            <wp:effectExtent l="38100" t="19050" r="28575" b="285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323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A2C3A" w:rsidRDefault="00EA2C3A" w:rsidP="00B82C62">
      <w:pPr>
        <w:pStyle w:val="ac"/>
      </w:pPr>
      <w:r>
        <w:t xml:space="preserve">               1                           2                         3                           4</w:t>
      </w:r>
    </w:p>
    <w:p w:rsidR="00EA2C3A" w:rsidRDefault="00EA2C3A" w:rsidP="00B82C62">
      <w:pPr>
        <w:pStyle w:val="ac"/>
      </w:pPr>
      <w:r>
        <w:t>Часть С.</w:t>
      </w:r>
    </w:p>
    <w:p w:rsidR="00EA2C3A" w:rsidRDefault="00EA2C3A" w:rsidP="00B82C62">
      <w:pPr>
        <w:pStyle w:val="ac"/>
      </w:pPr>
      <w:r>
        <w:t>С</w:t>
      </w:r>
      <w:proofErr w:type="gramStart"/>
      <w:r>
        <w:t>1</w:t>
      </w:r>
      <w:proofErr w:type="gramEnd"/>
      <w:r>
        <w:t xml:space="preserve">. Перечислить </w:t>
      </w:r>
      <w:proofErr w:type="gramStart"/>
      <w:r>
        <w:t>трудности</w:t>
      </w:r>
      <w:proofErr w:type="gramEnd"/>
      <w:r>
        <w:t xml:space="preserve"> возникшие при открытии Антарктиды.</w:t>
      </w:r>
    </w:p>
    <w:p w:rsidR="00EA2C3A" w:rsidRDefault="00EA2C3A" w:rsidP="00B82C62">
      <w:pPr>
        <w:pStyle w:val="ac"/>
      </w:pPr>
      <w:r>
        <w:t>С3. Как стать первооткрывателем.</w:t>
      </w:r>
    </w:p>
    <w:p w:rsidR="00EA2C3A" w:rsidRDefault="00EA2C3A" w:rsidP="00EA2C3A">
      <w:pPr>
        <w:ind w:right="-300"/>
      </w:pPr>
    </w:p>
    <w:p w:rsidR="00EA2C3A" w:rsidRDefault="00EA2C3A" w:rsidP="00EA2C3A"/>
    <w:p w:rsidR="00EA2C3A" w:rsidRDefault="00EA2C3A" w:rsidP="00EA2C3A"/>
    <w:p w:rsidR="00EA2C3A" w:rsidRDefault="00EA2C3A" w:rsidP="00EA2C3A"/>
    <w:p w:rsidR="00EA2C3A" w:rsidRDefault="00EA2C3A" w:rsidP="00EA2C3A"/>
    <w:p w:rsidR="00EA2C3A" w:rsidRDefault="00EA2C3A" w:rsidP="00EA2C3A"/>
    <w:p w:rsidR="00EA2C3A" w:rsidRDefault="00EA2C3A" w:rsidP="00EA2C3A"/>
    <w:p w:rsidR="00EA2C3A" w:rsidRDefault="00EA2C3A" w:rsidP="00EA2C3A"/>
    <w:p w:rsidR="00EA2C3A" w:rsidRDefault="00EA2C3A" w:rsidP="00EA2C3A"/>
    <w:p w:rsidR="00EA2C3A" w:rsidRDefault="00EA2C3A" w:rsidP="00EA2C3A"/>
    <w:p w:rsidR="00EA2C3A" w:rsidRPr="00B82C62" w:rsidRDefault="00EA2C3A" w:rsidP="00B82C62">
      <w:pPr>
        <w:pStyle w:val="ac"/>
      </w:pPr>
      <w:r w:rsidRPr="00B82C62">
        <w:lastRenderedPageBreak/>
        <w:t xml:space="preserve">ВОДА   НА  ЗЕМЛЕ. </w:t>
      </w:r>
    </w:p>
    <w:p w:rsidR="00EA2C3A" w:rsidRPr="00B82C62" w:rsidRDefault="00EA2C3A" w:rsidP="00B82C62">
      <w:pPr>
        <w:pStyle w:val="ac"/>
      </w:pPr>
      <w:r w:rsidRPr="00B82C62">
        <w:t>В 1.Часть А. Выберите один правильный ответ.</w:t>
      </w:r>
    </w:p>
    <w:p w:rsidR="00EA2C3A" w:rsidRPr="00B82C62" w:rsidRDefault="00EA2C3A" w:rsidP="00B82C62">
      <w:pPr>
        <w:pStyle w:val="ac"/>
      </w:pPr>
      <w:r w:rsidRPr="00B82C62">
        <w:t>1. Как называется водная оболочка Земли?</w:t>
      </w:r>
    </w:p>
    <w:p w:rsidR="00EA2C3A" w:rsidRPr="00B82C62" w:rsidRDefault="00EA2C3A" w:rsidP="00B82C62">
      <w:pPr>
        <w:pStyle w:val="ac"/>
      </w:pPr>
      <w:r w:rsidRPr="00B82C62">
        <w:t>А. биосфера; Б. литосфера; В. гидросфера; Г. атмосфера.</w:t>
      </w:r>
    </w:p>
    <w:p w:rsidR="00EA2C3A" w:rsidRPr="00B82C62" w:rsidRDefault="00EA2C3A" w:rsidP="00B82C62">
      <w:pPr>
        <w:pStyle w:val="ac"/>
      </w:pPr>
      <w:r w:rsidRPr="00B82C62">
        <w:t>2. Из каких частей состоит гидросфера?</w:t>
      </w:r>
    </w:p>
    <w:p w:rsidR="00EA2C3A" w:rsidRPr="00B82C62" w:rsidRDefault="00EA2C3A" w:rsidP="00B82C62">
      <w:pPr>
        <w:pStyle w:val="ac"/>
      </w:pPr>
      <w:r w:rsidRPr="00B82C62">
        <w:t xml:space="preserve">А. Мирового океана; </w:t>
      </w:r>
    </w:p>
    <w:p w:rsidR="00EA2C3A" w:rsidRPr="00B82C62" w:rsidRDefault="00EA2C3A" w:rsidP="00B82C62">
      <w:pPr>
        <w:pStyle w:val="ac"/>
      </w:pPr>
      <w:r w:rsidRPr="00B82C62">
        <w:t>Б. Мирового океана и вод суши;</w:t>
      </w:r>
    </w:p>
    <w:p w:rsidR="00EA2C3A" w:rsidRPr="00B82C62" w:rsidRDefault="00EA2C3A" w:rsidP="00B82C62">
      <w:pPr>
        <w:pStyle w:val="ac"/>
      </w:pPr>
      <w:r w:rsidRPr="00B82C62">
        <w:t>В. Мирового океана, вод суши и воды в атмосфере.                                    3. Расставьте океаны Земли в порядке увеличения их площадей:</w:t>
      </w:r>
    </w:p>
    <w:p w:rsidR="00EA2C3A" w:rsidRPr="00B82C62" w:rsidRDefault="00EA2C3A" w:rsidP="00B82C62">
      <w:pPr>
        <w:pStyle w:val="ac"/>
      </w:pPr>
      <w:r w:rsidRPr="00B82C62">
        <w:t xml:space="preserve">А. Тихий; Б. Индийский;  В. Северный Ледовитый;                         </w:t>
      </w:r>
      <w:r w:rsidR="00297F96">
        <w:t xml:space="preserve">    </w:t>
      </w:r>
      <w:r w:rsidRPr="00B82C62">
        <w:t xml:space="preserve"> Г. Атлантический.</w:t>
      </w:r>
    </w:p>
    <w:p w:rsidR="00EA2C3A" w:rsidRPr="00B82C62" w:rsidRDefault="00EA2C3A" w:rsidP="00B82C62">
      <w:pPr>
        <w:pStyle w:val="ac"/>
      </w:pPr>
      <w:r w:rsidRPr="00B82C62">
        <w:t>4. Какие из перечисленных морей омывают территорию России?</w:t>
      </w:r>
    </w:p>
    <w:p w:rsidR="00EA2C3A" w:rsidRPr="00B82C62" w:rsidRDefault="00EA2C3A" w:rsidP="00B82C62">
      <w:pPr>
        <w:pStyle w:val="ac"/>
      </w:pPr>
      <w:r w:rsidRPr="00B82C62">
        <w:t>Ответ представьте в виде последовательности букв в алфавитном порядке.</w:t>
      </w:r>
    </w:p>
    <w:p w:rsidR="00EA2C3A" w:rsidRPr="00B82C62" w:rsidRDefault="00EA2C3A" w:rsidP="00B82C62">
      <w:pPr>
        <w:pStyle w:val="ac"/>
      </w:pPr>
      <w:r w:rsidRPr="00B82C62">
        <w:t>А. Красное; Б. Черное; В. Белое</w:t>
      </w:r>
    </w:p>
    <w:p w:rsidR="00EA2C3A" w:rsidRPr="00B82C62" w:rsidRDefault="00EA2C3A" w:rsidP="00B82C62">
      <w:pPr>
        <w:pStyle w:val="ac"/>
      </w:pPr>
      <w:r w:rsidRPr="00B82C62">
        <w:t>5. Расставьте части гидросферы в порядке уменьшения запасов воды в них.</w:t>
      </w:r>
    </w:p>
    <w:p w:rsidR="00EA2C3A" w:rsidRPr="00B82C62" w:rsidRDefault="00EA2C3A" w:rsidP="00B82C62">
      <w:pPr>
        <w:pStyle w:val="ac"/>
      </w:pPr>
      <w:r w:rsidRPr="00B82C62">
        <w:t>А. ледники; Б. реки; В. Мировой океан</w:t>
      </w:r>
    </w:p>
    <w:p w:rsidR="00EA2C3A" w:rsidRPr="00B82C62" w:rsidRDefault="00EA2C3A" w:rsidP="00B82C62">
      <w:pPr>
        <w:pStyle w:val="ac"/>
      </w:pPr>
      <w:r w:rsidRPr="00B82C62">
        <w:t>6. Какая река является самой протяженной в Европе?</w:t>
      </w:r>
    </w:p>
    <w:p w:rsidR="00EA2C3A" w:rsidRPr="00B82C62" w:rsidRDefault="00EA2C3A" w:rsidP="00B82C62">
      <w:pPr>
        <w:pStyle w:val="ac"/>
      </w:pPr>
      <w:r w:rsidRPr="00B82C62">
        <w:t>А. Дунай; Б. Волга; В. Рейн.</w:t>
      </w:r>
    </w:p>
    <w:p w:rsidR="00EA2C3A" w:rsidRPr="00B82C62" w:rsidRDefault="00EA2C3A" w:rsidP="00B82C62">
      <w:pPr>
        <w:pStyle w:val="ac"/>
      </w:pPr>
      <w:r w:rsidRPr="00B82C62">
        <w:t>7. Каким по химическому составу воды могу быть подземные воды?</w:t>
      </w:r>
    </w:p>
    <w:p w:rsidR="00EA2C3A" w:rsidRPr="00B82C62" w:rsidRDefault="00EA2C3A" w:rsidP="00B82C62">
      <w:pPr>
        <w:pStyle w:val="ac"/>
      </w:pPr>
      <w:r w:rsidRPr="00B82C62">
        <w:t>А. пресными; Б. пресными и солеными; В. пресными, солеными и минеральными.</w:t>
      </w:r>
    </w:p>
    <w:p w:rsidR="00EA2C3A" w:rsidRPr="00B82C62" w:rsidRDefault="00EA2C3A" w:rsidP="00B82C62">
      <w:pPr>
        <w:pStyle w:val="ac"/>
      </w:pPr>
      <w:r w:rsidRPr="00B82C62">
        <w:t>Часть В.</w:t>
      </w:r>
    </w:p>
    <w:p w:rsidR="00EA2C3A" w:rsidRPr="00B82C62" w:rsidRDefault="00EA2C3A" w:rsidP="00B82C62">
      <w:pPr>
        <w:pStyle w:val="ac"/>
      </w:pPr>
      <w:r w:rsidRPr="00B82C62">
        <w:t>1.Установите соответствие между частью гидросферы и видом водоема.</w:t>
      </w:r>
    </w:p>
    <w:p w:rsidR="00EA2C3A" w:rsidRPr="00B82C62" w:rsidRDefault="00EA2C3A" w:rsidP="00B82C62">
      <w:pPr>
        <w:pStyle w:val="ac"/>
      </w:pPr>
      <w:r w:rsidRPr="00B82C62">
        <w:t>Ответ представьте в виде последовательности букв в алфавитном порядке.</w:t>
      </w:r>
    </w:p>
    <w:p w:rsidR="00EA2C3A" w:rsidRPr="00B82C62" w:rsidRDefault="00EA2C3A" w:rsidP="00B82C62">
      <w:pPr>
        <w:pStyle w:val="ac"/>
      </w:pPr>
      <w:r w:rsidRPr="00B82C62">
        <w:t>1. Мировой океан 2. воды суши</w:t>
      </w:r>
    </w:p>
    <w:p w:rsidR="00EA2C3A" w:rsidRPr="00B82C62" w:rsidRDefault="00EA2C3A" w:rsidP="00B82C62">
      <w:pPr>
        <w:pStyle w:val="ac"/>
      </w:pPr>
      <w:r w:rsidRPr="00B82C62">
        <w:t>А. река; Б. озеро; В. море; Г. водохранилище; Д. океан.</w:t>
      </w:r>
    </w:p>
    <w:tbl>
      <w:tblPr>
        <w:tblW w:w="0" w:type="auto"/>
        <w:tblInd w:w="-10" w:type="dxa"/>
        <w:tblLayout w:type="fixed"/>
        <w:tblLook w:val="04A0"/>
      </w:tblPr>
      <w:tblGrid>
        <w:gridCol w:w="336"/>
        <w:gridCol w:w="356"/>
      </w:tblGrid>
      <w:tr w:rsidR="00EA2C3A" w:rsidRPr="00B82C62" w:rsidTr="00EA2C3A"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A2C3A" w:rsidRPr="00B82C62" w:rsidRDefault="00EA2C3A" w:rsidP="00B82C62">
            <w:pPr>
              <w:pStyle w:val="ac"/>
              <w:rPr>
                <w:lang w:val="en-US"/>
              </w:rPr>
            </w:pPr>
            <w:r w:rsidRPr="00B82C62">
              <w:rPr>
                <w:lang w:val="en-US"/>
              </w:rPr>
              <w:t>1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C3A" w:rsidRPr="00B82C62" w:rsidRDefault="00EA2C3A" w:rsidP="00B82C62">
            <w:pPr>
              <w:pStyle w:val="ac"/>
              <w:rPr>
                <w:lang w:val="en-US"/>
              </w:rPr>
            </w:pPr>
            <w:r w:rsidRPr="00B82C62">
              <w:rPr>
                <w:lang w:val="en-US"/>
              </w:rPr>
              <w:t>2</w:t>
            </w:r>
          </w:p>
        </w:tc>
      </w:tr>
      <w:tr w:rsidR="00EA2C3A" w:rsidRPr="00B82C62" w:rsidTr="00EA2C3A"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A2C3A" w:rsidRPr="00B82C62" w:rsidRDefault="00EA2C3A" w:rsidP="00B82C62">
            <w:pPr>
              <w:pStyle w:val="ac"/>
            </w:pP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C3A" w:rsidRPr="00B82C62" w:rsidRDefault="00EA2C3A" w:rsidP="00B82C62">
            <w:pPr>
              <w:pStyle w:val="ac"/>
            </w:pPr>
          </w:p>
        </w:tc>
      </w:tr>
    </w:tbl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297F96" w:rsidRDefault="00297F96" w:rsidP="00B82C62">
      <w:pPr>
        <w:pStyle w:val="ac"/>
      </w:pPr>
    </w:p>
    <w:p w:rsidR="00EA2C3A" w:rsidRPr="00B82C62" w:rsidRDefault="00EA2C3A" w:rsidP="00B82C62">
      <w:pPr>
        <w:pStyle w:val="ac"/>
      </w:pPr>
      <w:r w:rsidRPr="00B82C62">
        <w:lastRenderedPageBreak/>
        <w:t>ВОДА   НА  ЗЕМЛЕ. В 2.</w:t>
      </w:r>
    </w:p>
    <w:p w:rsidR="00EA2C3A" w:rsidRPr="00B82C62" w:rsidRDefault="00EA2C3A" w:rsidP="00B82C62">
      <w:pPr>
        <w:pStyle w:val="ac"/>
      </w:pPr>
      <w:r w:rsidRPr="00B82C62">
        <w:t>Часть А. Выберите один правильный ответ.</w:t>
      </w:r>
    </w:p>
    <w:p w:rsidR="00EA2C3A" w:rsidRPr="00B82C62" w:rsidRDefault="00EA2C3A" w:rsidP="00B82C62">
      <w:pPr>
        <w:pStyle w:val="ac"/>
      </w:pPr>
      <w:r w:rsidRPr="00B82C62">
        <w:t>1. В  каком состоянии может находиться вода?</w:t>
      </w:r>
    </w:p>
    <w:p w:rsidR="00EA2C3A" w:rsidRPr="00B82C62" w:rsidRDefault="00EA2C3A" w:rsidP="00B82C62">
      <w:pPr>
        <w:pStyle w:val="ac"/>
      </w:pPr>
      <w:r w:rsidRPr="00B82C62">
        <w:t>А. жидком; Б. жидком и твердом; В. Жидком, твердом и газообразном.</w:t>
      </w:r>
    </w:p>
    <w:p w:rsidR="00EA2C3A" w:rsidRPr="00B82C62" w:rsidRDefault="00EA2C3A" w:rsidP="00B82C62">
      <w:pPr>
        <w:pStyle w:val="ac"/>
      </w:pPr>
      <w:r w:rsidRPr="00B82C62">
        <w:t>2. На какую часть гидросферы приходится около 96% всей воды Земли?</w:t>
      </w:r>
    </w:p>
    <w:p w:rsidR="00EA2C3A" w:rsidRPr="00B82C62" w:rsidRDefault="00EA2C3A" w:rsidP="00B82C62">
      <w:pPr>
        <w:pStyle w:val="ac"/>
      </w:pPr>
      <w:r w:rsidRPr="00B82C62">
        <w:t xml:space="preserve">А. воду в атмосфере; Б. Мировой океан; В. воды суши. </w:t>
      </w:r>
    </w:p>
    <w:p w:rsidR="00EA2C3A" w:rsidRPr="00B82C62" w:rsidRDefault="00EA2C3A" w:rsidP="00B82C62">
      <w:pPr>
        <w:pStyle w:val="ac"/>
      </w:pPr>
      <w:r w:rsidRPr="00B82C62">
        <w:t>3. Расставьте химические элементы в порядке убывания содержания их доли в объеме морской соли.</w:t>
      </w:r>
    </w:p>
    <w:p w:rsidR="00EA2C3A" w:rsidRPr="00B82C62" w:rsidRDefault="00EA2C3A" w:rsidP="00B82C62">
      <w:pPr>
        <w:pStyle w:val="ac"/>
      </w:pPr>
      <w:r w:rsidRPr="00B82C62">
        <w:t xml:space="preserve">А. кальций; Б. натрий; В. магний; Г. </w:t>
      </w:r>
      <w:proofErr w:type="gramStart"/>
      <w:r w:rsidRPr="00B82C62">
        <w:rPr>
          <w:lang w:val="en-US"/>
        </w:rPr>
        <w:t>x</w:t>
      </w:r>
      <w:proofErr w:type="spellStart"/>
      <w:proofErr w:type="gramEnd"/>
      <w:r w:rsidRPr="00B82C62">
        <w:t>лор</w:t>
      </w:r>
      <w:proofErr w:type="spellEnd"/>
      <w:r w:rsidRPr="00B82C62">
        <w:t>.</w:t>
      </w:r>
    </w:p>
    <w:p w:rsidR="00EA2C3A" w:rsidRPr="00B82C62" w:rsidRDefault="00EA2C3A" w:rsidP="00B82C62">
      <w:pPr>
        <w:pStyle w:val="ac"/>
      </w:pPr>
      <w:r w:rsidRPr="00B82C62">
        <w:t>4. Какое озеро является крупнейшим в мире по запасам пресной воды?</w:t>
      </w:r>
    </w:p>
    <w:p w:rsidR="00EA2C3A" w:rsidRPr="00B82C62" w:rsidRDefault="00EA2C3A" w:rsidP="00B82C62">
      <w:pPr>
        <w:pStyle w:val="ac"/>
      </w:pPr>
      <w:r w:rsidRPr="00B82C62">
        <w:t>А. Виктория; Б. Байкал; В. Мичиган.                                                                  5. Какое озеро является крупнейшим по площади?</w:t>
      </w:r>
    </w:p>
    <w:p w:rsidR="00EA2C3A" w:rsidRPr="00B82C62" w:rsidRDefault="00EA2C3A" w:rsidP="00B82C62">
      <w:pPr>
        <w:pStyle w:val="ac"/>
      </w:pPr>
      <w:r w:rsidRPr="00B82C62">
        <w:t xml:space="preserve">А. </w:t>
      </w:r>
      <w:proofErr w:type="gramStart"/>
      <w:r w:rsidRPr="00B82C62">
        <w:t>Каспийское</w:t>
      </w:r>
      <w:proofErr w:type="gramEnd"/>
      <w:r w:rsidRPr="00B82C62">
        <w:t>; Б. Виктория; В. Байкал; Г. Чад.</w:t>
      </w:r>
    </w:p>
    <w:p w:rsidR="00EA2C3A" w:rsidRPr="00B82C62" w:rsidRDefault="00EA2C3A" w:rsidP="00B82C62">
      <w:pPr>
        <w:pStyle w:val="ac"/>
      </w:pPr>
      <w:r w:rsidRPr="00B82C62">
        <w:t xml:space="preserve">6. В </w:t>
      </w:r>
      <w:proofErr w:type="gramStart"/>
      <w:r w:rsidRPr="00B82C62">
        <w:t>пределах</w:t>
      </w:r>
      <w:proofErr w:type="gramEnd"/>
      <w:r w:rsidRPr="00B82C62">
        <w:t xml:space="preserve"> какого океана расположена самая глубокая океаническая впадина?</w:t>
      </w:r>
    </w:p>
    <w:p w:rsidR="00EA2C3A" w:rsidRPr="00B82C62" w:rsidRDefault="00EA2C3A" w:rsidP="00B82C62">
      <w:pPr>
        <w:pStyle w:val="ac"/>
      </w:pPr>
      <w:r w:rsidRPr="00B82C62">
        <w:t>А. Тихий; Б. Индийский; В. Северный Ледовитый;                                              Г. Атлантический.</w:t>
      </w:r>
    </w:p>
    <w:p w:rsidR="00EA2C3A" w:rsidRPr="00B82C62" w:rsidRDefault="00EA2C3A" w:rsidP="00B82C62">
      <w:pPr>
        <w:pStyle w:val="ac"/>
      </w:pPr>
      <w:r w:rsidRPr="00B82C62">
        <w:t>7. Какой океан является самым холодным?</w:t>
      </w:r>
    </w:p>
    <w:p w:rsidR="00EA2C3A" w:rsidRPr="00B82C62" w:rsidRDefault="00EA2C3A" w:rsidP="00B82C62">
      <w:pPr>
        <w:pStyle w:val="ac"/>
      </w:pPr>
      <w:r w:rsidRPr="00B82C62">
        <w:t>А. Тихий; Б. Индийский;  В. Северный Ледовитый;                                         Г. Атлантический.</w:t>
      </w:r>
    </w:p>
    <w:p w:rsidR="00EA2C3A" w:rsidRPr="00B82C62" w:rsidRDefault="00EA2C3A" w:rsidP="00B82C62">
      <w:pPr>
        <w:pStyle w:val="ac"/>
      </w:pPr>
      <w:r w:rsidRPr="00B82C62">
        <w:t>Часть В.                                                                                                                1. Установите соответствие между видом химического состава воды и видом водоема.</w:t>
      </w:r>
    </w:p>
    <w:p w:rsidR="00EA2C3A" w:rsidRPr="00B82C62" w:rsidRDefault="00EA2C3A" w:rsidP="00B82C62">
      <w:pPr>
        <w:pStyle w:val="ac"/>
      </w:pPr>
      <w:r w:rsidRPr="00B82C62">
        <w:t>Ответ представьте в виде последовательности букв в алфавитном порядке.</w:t>
      </w:r>
    </w:p>
    <w:p w:rsidR="00EA2C3A" w:rsidRPr="00B82C62" w:rsidRDefault="00EA2C3A" w:rsidP="00B82C62">
      <w:pPr>
        <w:pStyle w:val="ac"/>
      </w:pPr>
      <w:r w:rsidRPr="00B82C62">
        <w:t>1. пресная вода 2. соленая вода</w:t>
      </w:r>
    </w:p>
    <w:p w:rsidR="00EA2C3A" w:rsidRPr="00B82C62" w:rsidRDefault="00EA2C3A" w:rsidP="00B82C62">
      <w:pPr>
        <w:pStyle w:val="ac"/>
      </w:pPr>
      <w:r w:rsidRPr="00B82C62">
        <w:t>А. река; Б. озеро; В. море; Г. ледник; Д. океан.</w:t>
      </w:r>
    </w:p>
    <w:tbl>
      <w:tblPr>
        <w:tblW w:w="0" w:type="auto"/>
        <w:tblInd w:w="-10" w:type="dxa"/>
        <w:tblLayout w:type="fixed"/>
        <w:tblLook w:val="04A0"/>
      </w:tblPr>
      <w:tblGrid>
        <w:gridCol w:w="336"/>
        <w:gridCol w:w="356"/>
      </w:tblGrid>
      <w:tr w:rsidR="00EA2C3A" w:rsidRPr="00B82C62" w:rsidTr="00EA2C3A"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A2C3A" w:rsidRPr="00B82C62" w:rsidRDefault="00EA2C3A" w:rsidP="00B82C62">
            <w:pPr>
              <w:pStyle w:val="ac"/>
              <w:rPr>
                <w:lang w:val="en-US"/>
              </w:rPr>
            </w:pPr>
            <w:r w:rsidRPr="00B82C62">
              <w:rPr>
                <w:lang w:val="en-US"/>
              </w:rPr>
              <w:t>1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C3A" w:rsidRPr="00B82C62" w:rsidRDefault="00EA2C3A" w:rsidP="00B82C62">
            <w:pPr>
              <w:pStyle w:val="ac"/>
              <w:rPr>
                <w:lang w:val="en-US"/>
              </w:rPr>
            </w:pPr>
            <w:r w:rsidRPr="00B82C62">
              <w:rPr>
                <w:lang w:val="en-US"/>
              </w:rPr>
              <w:t>2</w:t>
            </w:r>
          </w:p>
        </w:tc>
      </w:tr>
      <w:tr w:rsidR="00EA2C3A" w:rsidRPr="00B82C62" w:rsidTr="00EA2C3A"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A2C3A" w:rsidRPr="00B82C62" w:rsidRDefault="00EA2C3A" w:rsidP="00B82C62">
            <w:pPr>
              <w:pStyle w:val="ac"/>
            </w:pP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C3A" w:rsidRPr="00B82C62" w:rsidRDefault="00EA2C3A" w:rsidP="00B82C62">
            <w:pPr>
              <w:pStyle w:val="ac"/>
            </w:pPr>
          </w:p>
        </w:tc>
      </w:tr>
    </w:tbl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  <w:r w:rsidRPr="00B82C62">
        <w:lastRenderedPageBreak/>
        <w:t>2. Установите соответствие между цифровым обозначением океана на карте и его названием.</w:t>
      </w:r>
    </w:p>
    <w:p w:rsidR="00EA2C3A" w:rsidRPr="00B82C62" w:rsidRDefault="00EA2C3A" w:rsidP="00B82C62">
      <w:pPr>
        <w:pStyle w:val="ac"/>
      </w:pPr>
      <w:r w:rsidRPr="00B82C62">
        <w:t xml:space="preserve">А. Тихий; Б. Индийский; В. Северный Ледовитый;                         </w:t>
      </w:r>
      <w:r w:rsidR="00297F96">
        <w:t xml:space="preserve">    </w:t>
      </w:r>
      <w:r w:rsidRPr="00B82C62">
        <w:t xml:space="preserve">  Г. Атлантический; Д. Южный </w:t>
      </w:r>
    </w:p>
    <w:tbl>
      <w:tblPr>
        <w:tblW w:w="0" w:type="auto"/>
        <w:tblInd w:w="-10" w:type="dxa"/>
        <w:tblLayout w:type="fixed"/>
        <w:tblLook w:val="04A0"/>
      </w:tblPr>
      <w:tblGrid>
        <w:gridCol w:w="336"/>
        <w:gridCol w:w="336"/>
        <w:gridCol w:w="336"/>
        <w:gridCol w:w="336"/>
        <w:gridCol w:w="356"/>
      </w:tblGrid>
      <w:tr w:rsidR="00EA2C3A" w:rsidRPr="00B82C62" w:rsidTr="00EA2C3A"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A2C3A" w:rsidRPr="00B82C62" w:rsidRDefault="00EA2C3A" w:rsidP="00B82C62">
            <w:pPr>
              <w:pStyle w:val="ac"/>
              <w:rPr>
                <w:lang w:val="en-US"/>
              </w:rPr>
            </w:pPr>
            <w:r w:rsidRPr="00B82C62">
              <w:rPr>
                <w:lang w:val="en-US"/>
              </w:rPr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A2C3A" w:rsidRPr="00B82C62" w:rsidRDefault="00EA2C3A" w:rsidP="00B82C62">
            <w:pPr>
              <w:pStyle w:val="ac"/>
              <w:rPr>
                <w:lang w:val="en-US"/>
              </w:rPr>
            </w:pPr>
            <w:r w:rsidRPr="00B82C62">
              <w:rPr>
                <w:lang w:val="en-US"/>
              </w:rPr>
              <w:t>2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A2C3A" w:rsidRPr="00B82C62" w:rsidRDefault="00EA2C3A" w:rsidP="00B82C62">
            <w:pPr>
              <w:pStyle w:val="ac"/>
              <w:rPr>
                <w:lang w:val="en-US"/>
              </w:rPr>
            </w:pPr>
            <w:r w:rsidRPr="00B82C62">
              <w:rPr>
                <w:lang w:val="en-US"/>
              </w:rPr>
              <w:t>3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A2C3A" w:rsidRPr="00B82C62" w:rsidRDefault="00EA2C3A" w:rsidP="00B82C62">
            <w:pPr>
              <w:pStyle w:val="ac"/>
              <w:rPr>
                <w:lang w:val="en-US"/>
              </w:rPr>
            </w:pPr>
            <w:r w:rsidRPr="00B82C62">
              <w:rPr>
                <w:lang w:val="en-US"/>
              </w:rPr>
              <w:t>4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C3A" w:rsidRPr="00B82C62" w:rsidRDefault="00EA2C3A" w:rsidP="00B82C62">
            <w:pPr>
              <w:pStyle w:val="ac"/>
              <w:rPr>
                <w:lang w:val="en-US"/>
              </w:rPr>
            </w:pPr>
            <w:r w:rsidRPr="00B82C62">
              <w:rPr>
                <w:lang w:val="en-US"/>
              </w:rPr>
              <w:t>5</w:t>
            </w:r>
          </w:p>
        </w:tc>
      </w:tr>
      <w:tr w:rsidR="00EA2C3A" w:rsidRPr="00B82C62" w:rsidTr="00EA2C3A"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A2C3A" w:rsidRPr="00B82C62" w:rsidRDefault="00EA2C3A" w:rsidP="00B82C62">
            <w:pPr>
              <w:pStyle w:val="ac"/>
              <w:rPr>
                <w:lang w:val="en-US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A2C3A" w:rsidRPr="00B82C62" w:rsidRDefault="00EA2C3A" w:rsidP="00B82C62">
            <w:pPr>
              <w:pStyle w:val="ac"/>
              <w:rPr>
                <w:lang w:val="en-US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A2C3A" w:rsidRPr="00B82C62" w:rsidRDefault="00EA2C3A" w:rsidP="00B82C62">
            <w:pPr>
              <w:pStyle w:val="ac"/>
              <w:rPr>
                <w:lang w:val="en-US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A2C3A" w:rsidRPr="00B82C62" w:rsidRDefault="00EA2C3A" w:rsidP="00B82C62">
            <w:pPr>
              <w:pStyle w:val="ac"/>
              <w:rPr>
                <w:lang w:val="en-US"/>
              </w:rPr>
            </w:pP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C3A" w:rsidRPr="00B82C62" w:rsidRDefault="00EA2C3A" w:rsidP="00B82C62">
            <w:pPr>
              <w:pStyle w:val="ac"/>
              <w:rPr>
                <w:lang w:val="en-US"/>
              </w:rPr>
            </w:pPr>
          </w:p>
        </w:tc>
      </w:tr>
    </w:tbl>
    <w:p w:rsidR="00EA2C3A" w:rsidRPr="00B82C62" w:rsidRDefault="00EA2C3A" w:rsidP="00B82C62">
      <w:pPr>
        <w:pStyle w:val="ac"/>
      </w:pPr>
    </w:p>
    <w:p w:rsidR="00EA2C3A" w:rsidRPr="00B82C62" w:rsidRDefault="00853968" w:rsidP="00B82C62">
      <w:pPr>
        <w:pStyle w:val="ac"/>
      </w:pPr>
      <w: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182.7pt;margin-top:47.1pt;width:42.8pt;height:.8pt;z-index:251614208" o:connectortype="straight" strokeweight=".26mm">
            <v:stroke endarrow="block" joinstyle="miter"/>
          </v:shape>
        </w:pict>
      </w:r>
      <w:r>
        <w:pict>
          <v:shape id="_x0000_s1027" type="#_x0000_t32" style="position:absolute;margin-left:135.45pt;margin-top:56.85pt;width:108.8pt;height:1.55pt;z-index:251615232" o:connectortype="straight" strokeweight=".26mm">
            <v:stroke endarrow="block" joinstyle="miter"/>
          </v:shape>
        </w:pict>
      </w:r>
      <w:r>
        <w:pict>
          <v:shape id="_x0000_s1028" type="#_x0000_t32" style="position:absolute;margin-left:124.2pt;margin-top:96.6pt;width:112.55pt;height:.8pt;z-index:251616256" o:connectortype="straight" strokeweight=".26mm">
            <v:stroke endarrow="block" joinstyle="miter"/>
          </v:shape>
        </w:pict>
      </w:r>
      <w:r>
        <w:pict>
          <v:shape id="_x0000_s1029" type="#_x0000_t32" style="position:absolute;margin-left:88.2pt;margin-top:65.1pt;width:171.05pt;height:2.3pt;z-index:251617280" o:connectortype="straight" strokeweight=".26mm">
            <v:stroke endarrow="block" joinstyle="miter"/>
          </v:shape>
        </w:pict>
      </w:r>
      <w:r>
        <w:pict>
          <v:shape id="_x0000_s1030" type="#_x0000_t32" style="position:absolute;margin-left:113.7pt;margin-top:14.1pt;width:69.05pt;height:.1pt;z-index:251618304" o:connectortype="straight" strokeweight=".26mm">
            <v:stroke endarrow="block" joinstyle="miter"/>
          </v:shape>
        </w:pict>
      </w:r>
      <w:r w:rsidR="00EA2C3A" w:rsidRPr="00B82C62">
        <w:rPr>
          <w:noProof/>
          <w:lang w:eastAsia="ru-RU"/>
        </w:rPr>
        <w:drawing>
          <wp:inline distT="0" distB="0" distL="0" distR="0">
            <wp:extent cx="2352675" cy="1352550"/>
            <wp:effectExtent l="19050" t="19050" r="28575" b="190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352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A2C3A" w:rsidRPr="00B82C62" w:rsidRDefault="00EA2C3A" w:rsidP="00B82C62">
      <w:pPr>
        <w:pStyle w:val="ac"/>
      </w:pPr>
      <w:r w:rsidRPr="00B82C62">
        <w:t>3. Название гидрографического объекта.</w:t>
      </w:r>
    </w:p>
    <w:p w:rsidR="00EA2C3A" w:rsidRPr="00B82C62" w:rsidRDefault="00EA2C3A" w:rsidP="00B82C62">
      <w:pPr>
        <w:pStyle w:val="ac"/>
      </w:pPr>
      <w:r w:rsidRPr="00B82C62">
        <w:t xml:space="preserve"> </w:t>
      </w:r>
      <w:r w:rsidRPr="00B82C62">
        <w:rPr>
          <w:noProof/>
          <w:lang w:eastAsia="ru-RU"/>
        </w:rPr>
        <w:drawing>
          <wp:inline distT="0" distB="0" distL="0" distR="0">
            <wp:extent cx="857250" cy="647700"/>
            <wp:effectExtent l="19050" t="19050" r="19050" b="190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47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A2C3A" w:rsidRPr="00B82C62" w:rsidRDefault="00EA2C3A" w:rsidP="00B82C62">
      <w:pPr>
        <w:pStyle w:val="ac"/>
      </w:pPr>
      <w:r w:rsidRPr="00B82C62">
        <w:t>Часть С.</w:t>
      </w:r>
    </w:p>
    <w:p w:rsidR="00EA2C3A" w:rsidRPr="00B82C62" w:rsidRDefault="00EA2C3A" w:rsidP="00B82C62">
      <w:pPr>
        <w:pStyle w:val="ac"/>
      </w:pPr>
      <w:r w:rsidRPr="00B82C62">
        <w:t>1. Каково значение гидросферы для человека?</w:t>
      </w: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  <w:r w:rsidRPr="00B82C62">
        <w:lastRenderedPageBreak/>
        <w:t>2. Установите соответствие между океаном и омываемыми им материками. Ответ представьте в виде последовательности букв в алфавитном порядке.</w:t>
      </w:r>
    </w:p>
    <w:p w:rsidR="00EA2C3A" w:rsidRPr="00B82C62" w:rsidRDefault="00EA2C3A" w:rsidP="00B82C62">
      <w:pPr>
        <w:pStyle w:val="ac"/>
      </w:pPr>
      <w:r w:rsidRPr="00B82C62">
        <w:t>1. Тихий; 2. Индийский; 3. Северный Ледовитый; 4. Атлантический.</w:t>
      </w:r>
    </w:p>
    <w:p w:rsidR="00EA2C3A" w:rsidRPr="00B82C62" w:rsidRDefault="00EA2C3A" w:rsidP="00B82C62">
      <w:pPr>
        <w:pStyle w:val="ac"/>
      </w:pPr>
      <w:r w:rsidRPr="00B82C62">
        <w:t xml:space="preserve">А. Евразия; Б. Африка; В. Северная Америка; Г. Южная Америка;                                 Д. Антарктида; Е. Австралия. </w:t>
      </w:r>
    </w:p>
    <w:tbl>
      <w:tblPr>
        <w:tblW w:w="0" w:type="auto"/>
        <w:tblInd w:w="-10" w:type="dxa"/>
        <w:tblLayout w:type="fixed"/>
        <w:tblLook w:val="04A0"/>
      </w:tblPr>
      <w:tblGrid>
        <w:gridCol w:w="326"/>
        <w:gridCol w:w="326"/>
        <w:gridCol w:w="326"/>
        <w:gridCol w:w="346"/>
      </w:tblGrid>
      <w:tr w:rsidR="00EA2C3A" w:rsidRPr="00B82C62" w:rsidTr="00EA2C3A"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A2C3A" w:rsidRPr="00B82C62" w:rsidRDefault="00EA2C3A" w:rsidP="00B82C62">
            <w:pPr>
              <w:pStyle w:val="ac"/>
              <w:rPr>
                <w:lang w:val="en-US"/>
              </w:rPr>
            </w:pPr>
            <w:r w:rsidRPr="00B82C62">
              <w:rPr>
                <w:lang w:val="en-US"/>
              </w:rPr>
              <w:t>1</w:t>
            </w: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A2C3A" w:rsidRPr="00B82C62" w:rsidRDefault="00EA2C3A" w:rsidP="00B82C62">
            <w:pPr>
              <w:pStyle w:val="ac"/>
              <w:rPr>
                <w:lang w:val="en-US"/>
              </w:rPr>
            </w:pPr>
            <w:r w:rsidRPr="00B82C62">
              <w:rPr>
                <w:lang w:val="en-US"/>
              </w:rPr>
              <w:t>2</w:t>
            </w: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A2C3A" w:rsidRPr="00B82C62" w:rsidRDefault="00EA2C3A" w:rsidP="00B82C62">
            <w:pPr>
              <w:pStyle w:val="ac"/>
              <w:rPr>
                <w:lang w:val="en-US"/>
              </w:rPr>
            </w:pPr>
            <w:r w:rsidRPr="00B82C62">
              <w:rPr>
                <w:lang w:val="en-US"/>
              </w:rPr>
              <w:t>3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C3A" w:rsidRPr="00B82C62" w:rsidRDefault="00EA2C3A" w:rsidP="00B82C62">
            <w:pPr>
              <w:pStyle w:val="ac"/>
              <w:rPr>
                <w:lang w:val="en-US"/>
              </w:rPr>
            </w:pPr>
            <w:r w:rsidRPr="00B82C62">
              <w:rPr>
                <w:lang w:val="en-US"/>
              </w:rPr>
              <w:t>4</w:t>
            </w:r>
          </w:p>
        </w:tc>
      </w:tr>
      <w:tr w:rsidR="00EA2C3A" w:rsidRPr="00B82C62" w:rsidTr="00EA2C3A"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A2C3A" w:rsidRPr="00B82C62" w:rsidRDefault="00EA2C3A" w:rsidP="00B82C62">
            <w:pPr>
              <w:pStyle w:val="ac"/>
              <w:rPr>
                <w:lang w:val="en-US"/>
              </w:rPr>
            </w:pP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A2C3A" w:rsidRPr="00B82C62" w:rsidRDefault="00EA2C3A" w:rsidP="00B82C62">
            <w:pPr>
              <w:pStyle w:val="ac"/>
              <w:rPr>
                <w:lang w:val="en-US"/>
              </w:rPr>
            </w:pP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A2C3A" w:rsidRPr="00B82C62" w:rsidRDefault="00EA2C3A" w:rsidP="00B82C62">
            <w:pPr>
              <w:pStyle w:val="ac"/>
              <w:rPr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C3A" w:rsidRPr="00B82C62" w:rsidRDefault="00EA2C3A" w:rsidP="00B82C62">
            <w:pPr>
              <w:pStyle w:val="ac"/>
              <w:rPr>
                <w:lang w:val="en-US"/>
              </w:rPr>
            </w:pPr>
          </w:p>
        </w:tc>
      </w:tr>
    </w:tbl>
    <w:p w:rsidR="00EA2C3A" w:rsidRPr="00B82C62" w:rsidRDefault="00EA2C3A" w:rsidP="00B82C62">
      <w:pPr>
        <w:pStyle w:val="ac"/>
      </w:pPr>
    </w:p>
    <w:p w:rsidR="00EA2C3A" w:rsidRPr="00B82C62" w:rsidRDefault="00853968" w:rsidP="00B82C62">
      <w:pPr>
        <w:pStyle w:val="ac"/>
        <w:rPr>
          <w:lang w:val="en-US"/>
        </w:rPr>
      </w:pPr>
      <w:r>
        <w:pict>
          <v:shape id="_x0000_s1031" type="#_x0000_t32" style="position:absolute;margin-left:236.7pt;margin-top:51.1pt;width:45.05pt;height:1.55pt;z-index:251619328" o:connectortype="straight" strokeweight=".26mm">
            <v:stroke endarrow="block" joinstyle="miter"/>
          </v:shape>
        </w:pict>
      </w:r>
      <w:r>
        <w:pict>
          <v:shape id="_x0000_s1032" type="#_x0000_t32" style="position:absolute;margin-left:196.95pt;margin-top:61.6pt;width:97.55pt;height:3pt;z-index:251620352" o:connectortype="straight" strokeweight=".26mm">
            <v:stroke endarrow="block" joinstyle="miter"/>
          </v:shape>
        </w:pict>
      </w:r>
      <w:r>
        <w:pict>
          <v:shape id="_x0000_s1033" type="#_x0000_t32" style="position:absolute;margin-left:172.95pt;margin-top:99.1pt;width:102.05pt;height:.8pt;z-index:251621376" o:connectortype="straight" strokeweight=".26mm">
            <v:stroke endarrow="block" joinstyle="miter"/>
          </v:shape>
        </w:pict>
      </w:r>
      <w:r>
        <w:pict>
          <v:shape id="_x0000_s1034" type="#_x0000_t32" style="position:absolute;margin-left:139.95pt;margin-top:35.35pt;width:135.05pt;height:.1pt;z-index:251622400" o:connectortype="straight" strokeweight=".26mm">
            <v:stroke endarrow="block" joinstyle="miter"/>
          </v:shape>
        </w:pict>
      </w:r>
      <w:r>
        <w:pict>
          <v:shape id="_x0000_s1035" type="#_x0000_t32" style="position:absolute;margin-left:176.7pt;margin-top:12.1pt;width:78.05pt;height:.8pt;flip:y;z-index:251623424" o:connectortype="straight" strokeweight=".26mm">
            <v:stroke endarrow="block" joinstyle="miter"/>
          </v:shape>
        </w:pict>
      </w:r>
      <w:r w:rsidR="00EA2C3A" w:rsidRPr="00B82C62">
        <w:t xml:space="preserve">                    </w:t>
      </w:r>
      <w:r w:rsidR="00EA2C3A" w:rsidRPr="00B82C62">
        <w:rPr>
          <w:noProof/>
          <w:lang w:eastAsia="ru-RU"/>
        </w:rPr>
        <w:drawing>
          <wp:inline distT="0" distB="0" distL="0" distR="0">
            <wp:extent cx="2352675" cy="1476375"/>
            <wp:effectExtent l="19050" t="19050" r="28575" b="285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476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A2C3A" w:rsidRPr="00B82C62">
        <w:rPr>
          <w:lang w:val="en-US"/>
        </w:rPr>
        <w:t xml:space="preserve">           </w:t>
      </w:r>
    </w:p>
    <w:p w:rsidR="00EA2C3A" w:rsidRPr="00B82C62" w:rsidRDefault="00EA2C3A" w:rsidP="00B82C62">
      <w:pPr>
        <w:pStyle w:val="ac"/>
      </w:pPr>
      <w:r w:rsidRPr="00B82C62">
        <w:t>3. Что изображено на рисунке?</w:t>
      </w:r>
    </w:p>
    <w:p w:rsidR="00EA2C3A" w:rsidRPr="00B82C62" w:rsidRDefault="00EA2C3A" w:rsidP="00B82C62">
      <w:pPr>
        <w:pStyle w:val="ac"/>
      </w:pPr>
      <w:r w:rsidRPr="00B82C62">
        <w:t xml:space="preserve"> </w:t>
      </w:r>
      <w:r w:rsidRPr="00B82C62">
        <w:rPr>
          <w:noProof/>
          <w:lang w:eastAsia="ru-RU"/>
        </w:rPr>
        <w:drawing>
          <wp:inline distT="0" distB="0" distL="0" distR="0">
            <wp:extent cx="742950" cy="1123950"/>
            <wp:effectExtent l="38100" t="19050" r="19050" b="190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123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A2C3A" w:rsidRPr="00B82C62" w:rsidRDefault="00EA2C3A" w:rsidP="00B82C62">
      <w:pPr>
        <w:pStyle w:val="ac"/>
      </w:pPr>
      <w:r w:rsidRPr="00B82C62">
        <w:t>Часть С.</w:t>
      </w:r>
    </w:p>
    <w:p w:rsidR="00EA2C3A" w:rsidRPr="00B82C62" w:rsidRDefault="00EA2C3A" w:rsidP="00B82C62">
      <w:pPr>
        <w:pStyle w:val="ac"/>
      </w:pPr>
      <w:r w:rsidRPr="00B82C62">
        <w:t>1. Как человек использует подземные воды?</w:t>
      </w: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297F96" w:rsidRDefault="00297F96" w:rsidP="00B82C62">
      <w:pPr>
        <w:pStyle w:val="ac"/>
      </w:pPr>
    </w:p>
    <w:p w:rsidR="00EA2C3A" w:rsidRPr="00B82C62" w:rsidRDefault="00EA2C3A" w:rsidP="00B82C62">
      <w:pPr>
        <w:pStyle w:val="ac"/>
      </w:pPr>
      <w:r w:rsidRPr="00B82C62">
        <w:lastRenderedPageBreak/>
        <w:t>РАЗВИТИЕ   ЖИЗНИ НА ЗЕМЛЕ. В 1.</w:t>
      </w:r>
    </w:p>
    <w:p w:rsidR="00EA2C3A" w:rsidRPr="00B82C62" w:rsidRDefault="00EA2C3A" w:rsidP="00B82C62">
      <w:pPr>
        <w:pStyle w:val="ac"/>
      </w:pPr>
      <w:r w:rsidRPr="00B82C62">
        <w:t>1. Развитие жизни на Земле началось</w:t>
      </w:r>
    </w:p>
    <w:p w:rsidR="00EA2C3A" w:rsidRPr="00B82C62" w:rsidRDefault="00EA2C3A" w:rsidP="00B82C62">
      <w:pPr>
        <w:pStyle w:val="ac"/>
      </w:pPr>
      <w:r w:rsidRPr="00B82C62">
        <w:t xml:space="preserve">А. 2,5 </w:t>
      </w:r>
      <w:proofErr w:type="spellStart"/>
      <w:proofErr w:type="gramStart"/>
      <w:r w:rsidRPr="00B82C62">
        <w:t>млрд</w:t>
      </w:r>
      <w:proofErr w:type="spellEnd"/>
      <w:proofErr w:type="gramEnd"/>
      <w:r w:rsidRPr="00B82C62">
        <w:t xml:space="preserve"> лет назад; Б.3,5 </w:t>
      </w:r>
      <w:proofErr w:type="spellStart"/>
      <w:r w:rsidRPr="00B82C62">
        <w:t>млрд</w:t>
      </w:r>
      <w:proofErr w:type="spellEnd"/>
      <w:r w:rsidRPr="00B82C62">
        <w:t xml:space="preserve"> лет назад; В.4,5 </w:t>
      </w:r>
      <w:proofErr w:type="spellStart"/>
      <w:r w:rsidRPr="00B82C62">
        <w:t>млрд</w:t>
      </w:r>
      <w:proofErr w:type="spellEnd"/>
      <w:r w:rsidRPr="00B82C62">
        <w:t xml:space="preserve"> лет назад.</w:t>
      </w:r>
    </w:p>
    <w:p w:rsidR="00EA2C3A" w:rsidRPr="00B82C62" w:rsidRDefault="00EA2C3A" w:rsidP="00B82C62">
      <w:pPr>
        <w:pStyle w:val="ac"/>
      </w:pPr>
      <w:r w:rsidRPr="00B82C62">
        <w:t>2. О каком древнем живом организме идет речь?</w:t>
      </w:r>
    </w:p>
    <w:p w:rsidR="00EA2C3A" w:rsidRPr="00B82C62" w:rsidRDefault="00EA2C3A" w:rsidP="00B82C62">
      <w:pPr>
        <w:pStyle w:val="ac"/>
      </w:pPr>
      <w:r w:rsidRPr="00B82C62">
        <w:t>Эти животные являются дальними родственниками раков и имеют размеры от 2 до 75 сантиметров. Они вели придонный образ жизни. Одеты были в панцирь. Позднее  данные животные вымерли.</w:t>
      </w:r>
    </w:p>
    <w:p w:rsidR="00EA2C3A" w:rsidRPr="00B82C62" w:rsidRDefault="00EA2C3A" w:rsidP="00B82C62">
      <w:pPr>
        <w:pStyle w:val="ac"/>
      </w:pPr>
      <w:r w:rsidRPr="00B82C62">
        <w:t xml:space="preserve">А. </w:t>
      </w:r>
      <w:proofErr w:type="spellStart"/>
      <w:r w:rsidRPr="00B82C62">
        <w:t>динихтис</w:t>
      </w:r>
      <w:proofErr w:type="spellEnd"/>
      <w:r w:rsidRPr="00B82C62">
        <w:t>; Б. стегоцефал; В. трилобит.</w:t>
      </w:r>
    </w:p>
    <w:p w:rsidR="00EA2C3A" w:rsidRPr="00B82C62" w:rsidRDefault="00EA2C3A" w:rsidP="00B82C62">
      <w:pPr>
        <w:pStyle w:val="ac"/>
      </w:pPr>
      <w:r w:rsidRPr="00B82C62">
        <w:t>3. Какой существующий геологический период носит название полезного ископаемого?</w:t>
      </w:r>
    </w:p>
    <w:p w:rsidR="00EA2C3A" w:rsidRPr="00B82C62" w:rsidRDefault="00EA2C3A" w:rsidP="00B82C62">
      <w:pPr>
        <w:pStyle w:val="ac"/>
      </w:pPr>
      <w:r w:rsidRPr="00B82C62">
        <w:t>А. каменноугольный; Б. торфяной; В. железорудный.</w:t>
      </w:r>
    </w:p>
    <w:p w:rsidR="00EA2C3A" w:rsidRPr="00B82C62" w:rsidRDefault="00EA2C3A" w:rsidP="00B82C62">
      <w:pPr>
        <w:pStyle w:val="ac"/>
      </w:pPr>
      <w:r w:rsidRPr="00B82C62">
        <w:t>4. Как называется геологический период, являющийся периодом расцвета динозавров?</w:t>
      </w:r>
    </w:p>
    <w:p w:rsidR="00EA2C3A" w:rsidRPr="00B82C62" w:rsidRDefault="00EA2C3A" w:rsidP="00B82C62">
      <w:pPr>
        <w:pStyle w:val="ac"/>
      </w:pPr>
      <w:r w:rsidRPr="00B82C62">
        <w:t xml:space="preserve">А. </w:t>
      </w:r>
      <w:proofErr w:type="spellStart"/>
      <w:r w:rsidRPr="00B82C62">
        <w:t>триассовый</w:t>
      </w:r>
      <w:proofErr w:type="spellEnd"/>
      <w:r w:rsidRPr="00B82C62">
        <w:t>; Б. юрский; В. меловой.</w:t>
      </w:r>
    </w:p>
    <w:p w:rsidR="00EA2C3A" w:rsidRPr="00B82C62" w:rsidRDefault="00EA2C3A" w:rsidP="00B82C62">
      <w:pPr>
        <w:pStyle w:val="ac"/>
      </w:pPr>
      <w:r w:rsidRPr="00B82C62">
        <w:t>5. Какое живое существо является родственником слона?</w:t>
      </w:r>
    </w:p>
    <w:p w:rsidR="00EA2C3A" w:rsidRPr="00B82C62" w:rsidRDefault="00EA2C3A" w:rsidP="00B82C62">
      <w:pPr>
        <w:pStyle w:val="ac"/>
      </w:pPr>
      <w:r w:rsidRPr="00B82C62">
        <w:t>А. мамонт; Б. стрекоза; В. динозавр.</w:t>
      </w:r>
    </w:p>
    <w:p w:rsidR="00EA2C3A" w:rsidRPr="00B82C62" w:rsidRDefault="00EA2C3A" w:rsidP="00B82C62">
      <w:pPr>
        <w:pStyle w:val="ac"/>
      </w:pPr>
      <w:r w:rsidRPr="00B82C62">
        <w:t>6. Как на русский язык с греческого переводится слово «динозавр»?</w:t>
      </w:r>
    </w:p>
    <w:p w:rsidR="00EA2C3A" w:rsidRPr="00B82C62" w:rsidRDefault="00EA2C3A" w:rsidP="00B82C62">
      <w:pPr>
        <w:pStyle w:val="ac"/>
      </w:pPr>
      <w:r w:rsidRPr="00B82C62">
        <w:t>А. большой ящер; Б. быстрый ящер; В. ужасный ящер.</w:t>
      </w:r>
    </w:p>
    <w:p w:rsidR="00EA2C3A" w:rsidRPr="00B82C62" w:rsidRDefault="00EA2C3A" w:rsidP="00B82C62">
      <w:pPr>
        <w:pStyle w:val="ac"/>
      </w:pPr>
      <w:r w:rsidRPr="00B82C62">
        <w:t xml:space="preserve">7. </w:t>
      </w:r>
      <w:proofErr w:type="gramStart"/>
      <w:r w:rsidRPr="00B82C62">
        <w:t>Название</w:t>
      </w:r>
      <w:proofErr w:type="gramEnd"/>
      <w:r w:rsidRPr="00B82C62">
        <w:t xml:space="preserve"> какого ящера переводится на русский язык как «изящная челюсть»?</w:t>
      </w:r>
    </w:p>
    <w:p w:rsidR="00EA2C3A" w:rsidRPr="00B82C62" w:rsidRDefault="00EA2C3A" w:rsidP="00B82C62">
      <w:pPr>
        <w:pStyle w:val="ac"/>
      </w:pPr>
      <w:r w:rsidRPr="00B82C62">
        <w:t xml:space="preserve">А. диплодок; Б. брахиозавр; В. </w:t>
      </w:r>
      <w:proofErr w:type="spellStart"/>
      <w:r w:rsidRPr="00B82C62">
        <w:t>компсогнат</w:t>
      </w:r>
      <w:proofErr w:type="spellEnd"/>
      <w:r w:rsidRPr="00B82C62">
        <w:t>; Г. трицератопс;                              Д. стегозавр;</w:t>
      </w:r>
    </w:p>
    <w:p w:rsidR="00EA2C3A" w:rsidRPr="00B82C62" w:rsidRDefault="00EA2C3A" w:rsidP="00B82C62">
      <w:pPr>
        <w:pStyle w:val="ac"/>
      </w:pPr>
      <w:r w:rsidRPr="00B82C62">
        <w:t xml:space="preserve">Е. </w:t>
      </w:r>
      <w:proofErr w:type="spellStart"/>
      <w:r w:rsidRPr="00B82C62">
        <w:t>эвоплоцефал</w:t>
      </w:r>
      <w:proofErr w:type="spellEnd"/>
      <w:r w:rsidRPr="00B82C62">
        <w:t xml:space="preserve">; Ж. тираннозавр                                                                              8. </w:t>
      </w:r>
      <w:proofErr w:type="gramStart"/>
      <w:r w:rsidRPr="00B82C62">
        <w:t>Название</w:t>
      </w:r>
      <w:proofErr w:type="gramEnd"/>
      <w:r w:rsidRPr="00B82C62">
        <w:t xml:space="preserve"> какого ящера переводится на русский язык как «трехрогий»?</w:t>
      </w:r>
    </w:p>
    <w:p w:rsidR="00EA2C3A" w:rsidRPr="00B82C62" w:rsidRDefault="00EA2C3A" w:rsidP="00B82C62">
      <w:pPr>
        <w:pStyle w:val="ac"/>
      </w:pPr>
      <w:r w:rsidRPr="00B82C62">
        <w:t xml:space="preserve">А. диплодок; Б. брахиозавр; В. </w:t>
      </w:r>
      <w:proofErr w:type="spellStart"/>
      <w:r w:rsidRPr="00B82C62">
        <w:t>компсогнат</w:t>
      </w:r>
      <w:proofErr w:type="spellEnd"/>
      <w:r w:rsidRPr="00B82C62">
        <w:t xml:space="preserve">; Г. трицератопс;                                 Д. стегозавр; Е. </w:t>
      </w:r>
      <w:proofErr w:type="spellStart"/>
      <w:r w:rsidRPr="00B82C62">
        <w:t>эвоплоцефал</w:t>
      </w:r>
      <w:proofErr w:type="spellEnd"/>
      <w:r w:rsidRPr="00B82C62">
        <w:t>; Ж. тираннозавр.</w:t>
      </w:r>
    </w:p>
    <w:p w:rsidR="00EA2C3A" w:rsidRPr="00B82C62" w:rsidRDefault="00EA2C3A" w:rsidP="00B82C62">
      <w:pPr>
        <w:pStyle w:val="ac"/>
      </w:pPr>
      <w:r w:rsidRPr="00B82C62">
        <w:t xml:space="preserve">9. </w:t>
      </w:r>
      <w:proofErr w:type="gramStart"/>
      <w:r w:rsidRPr="00B82C62">
        <w:t>Название</w:t>
      </w:r>
      <w:proofErr w:type="gramEnd"/>
      <w:r w:rsidRPr="00B82C62">
        <w:t xml:space="preserve"> какого ящера переводится на русский язык как «ящер-тиран»?</w:t>
      </w:r>
    </w:p>
    <w:p w:rsidR="00EA2C3A" w:rsidRPr="00B82C62" w:rsidRDefault="00EA2C3A" w:rsidP="00B82C62">
      <w:pPr>
        <w:pStyle w:val="ac"/>
      </w:pPr>
      <w:r w:rsidRPr="00B82C62">
        <w:t xml:space="preserve">А. диплодок; Б. брахиозавр; В. </w:t>
      </w:r>
      <w:proofErr w:type="spellStart"/>
      <w:r w:rsidRPr="00B82C62">
        <w:t>компсогнат</w:t>
      </w:r>
      <w:proofErr w:type="spellEnd"/>
      <w:r w:rsidRPr="00B82C62">
        <w:t>; Г. трицератопс;                                        Д. стегозавр;</w:t>
      </w:r>
    </w:p>
    <w:p w:rsidR="00EA2C3A" w:rsidRPr="00B82C62" w:rsidRDefault="00EA2C3A" w:rsidP="00B82C62">
      <w:pPr>
        <w:pStyle w:val="ac"/>
      </w:pPr>
      <w:r w:rsidRPr="00B82C62">
        <w:t xml:space="preserve">Е. </w:t>
      </w:r>
      <w:proofErr w:type="spellStart"/>
      <w:r w:rsidRPr="00B82C62">
        <w:t>эвоплоцефал</w:t>
      </w:r>
      <w:proofErr w:type="spellEnd"/>
      <w:r w:rsidRPr="00B82C62">
        <w:t>; Ж. тираннозавр.</w:t>
      </w:r>
    </w:p>
    <w:p w:rsidR="00EA2C3A" w:rsidRPr="00B82C62" w:rsidRDefault="00EA2C3A" w:rsidP="00B82C62">
      <w:pPr>
        <w:pStyle w:val="ac"/>
      </w:pPr>
      <w:r w:rsidRPr="00B82C62">
        <w:t>10. Каким образом ученые реконструируют внешний облик динозавров?</w:t>
      </w:r>
    </w:p>
    <w:p w:rsidR="00297F96" w:rsidRDefault="00297F96" w:rsidP="00B82C62">
      <w:pPr>
        <w:pStyle w:val="ac"/>
      </w:pPr>
    </w:p>
    <w:p w:rsidR="00297F96" w:rsidRDefault="00297F96" w:rsidP="00B82C62">
      <w:pPr>
        <w:pStyle w:val="ac"/>
      </w:pPr>
    </w:p>
    <w:p w:rsidR="00EA2C3A" w:rsidRPr="00B82C62" w:rsidRDefault="00EA2C3A" w:rsidP="00B82C62">
      <w:pPr>
        <w:pStyle w:val="ac"/>
      </w:pPr>
      <w:r w:rsidRPr="00B82C62">
        <w:lastRenderedPageBreak/>
        <w:t xml:space="preserve"> РАЗВИТИЕ   ЖИЗНИ НА ЗЕМЛЕ. В 2.</w:t>
      </w:r>
    </w:p>
    <w:p w:rsidR="00EA2C3A" w:rsidRPr="00B82C62" w:rsidRDefault="00EA2C3A" w:rsidP="00B82C62">
      <w:pPr>
        <w:pStyle w:val="ac"/>
      </w:pPr>
      <w:r w:rsidRPr="00B82C62">
        <w:t>1. В какой среде зародилась жизнь на Земле?</w:t>
      </w:r>
    </w:p>
    <w:p w:rsidR="00EA2C3A" w:rsidRPr="00B82C62" w:rsidRDefault="00EA2C3A" w:rsidP="00B82C62">
      <w:pPr>
        <w:pStyle w:val="ac"/>
      </w:pPr>
      <w:r w:rsidRPr="00B82C62">
        <w:t>А. в океане; Б. на суше; В. на суше и в океане одновременно</w:t>
      </w:r>
    </w:p>
    <w:p w:rsidR="00EA2C3A" w:rsidRPr="00B82C62" w:rsidRDefault="00EA2C3A" w:rsidP="00B82C62">
      <w:pPr>
        <w:pStyle w:val="ac"/>
      </w:pPr>
      <w:r w:rsidRPr="00B82C62">
        <w:t>2. Какое из перечисленных живых суще</w:t>
      </w:r>
      <w:proofErr w:type="gramStart"/>
      <w:r w:rsidRPr="00B82C62">
        <w:t>ств в др</w:t>
      </w:r>
      <w:proofErr w:type="gramEnd"/>
      <w:r w:rsidRPr="00B82C62">
        <w:t>евности было «грозой морских глубин»?</w:t>
      </w:r>
    </w:p>
    <w:p w:rsidR="00EA2C3A" w:rsidRPr="00B82C62" w:rsidRDefault="00EA2C3A" w:rsidP="00B82C62">
      <w:pPr>
        <w:pStyle w:val="ac"/>
      </w:pPr>
      <w:r w:rsidRPr="00B82C62">
        <w:t xml:space="preserve">А. </w:t>
      </w:r>
      <w:proofErr w:type="spellStart"/>
      <w:r w:rsidRPr="00B82C62">
        <w:t>динихтис</w:t>
      </w:r>
      <w:proofErr w:type="spellEnd"/>
      <w:r w:rsidRPr="00B82C62">
        <w:t>; Б. стегоцефал; В. трилобит.</w:t>
      </w:r>
    </w:p>
    <w:p w:rsidR="00EA2C3A" w:rsidRPr="00B82C62" w:rsidRDefault="00EA2C3A" w:rsidP="00B82C62">
      <w:pPr>
        <w:pStyle w:val="ac"/>
      </w:pPr>
      <w:r w:rsidRPr="00B82C62">
        <w:t xml:space="preserve">3. </w:t>
      </w:r>
      <w:proofErr w:type="gramStart"/>
      <w:r w:rsidRPr="00B82C62">
        <w:t>Предки</w:t>
      </w:r>
      <w:proofErr w:type="gramEnd"/>
      <w:r w:rsidRPr="00B82C62">
        <w:t xml:space="preserve"> какого живого существа в древности имели размеры около 1 метра?</w:t>
      </w:r>
    </w:p>
    <w:p w:rsidR="00EA2C3A" w:rsidRPr="00B82C62" w:rsidRDefault="00EA2C3A" w:rsidP="00B82C62">
      <w:pPr>
        <w:pStyle w:val="ac"/>
      </w:pPr>
      <w:r w:rsidRPr="00B82C62">
        <w:t>А. мамонта; Б. стрекозы; В. саблезубого тигра.</w:t>
      </w:r>
    </w:p>
    <w:p w:rsidR="00EA2C3A" w:rsidRPr="00B82C62" w:rsidRDefault="00EA2C3A" w:rsidP="00B82C62">
      <w:pPr>
        <w:pStyle w:val="ac"/>
      </w:pPr>
      <w:r w:rsidRPr="00B82C62">
        <w:t xml:space="preserve">4. Сколько лет назад вымерли динозавры (в </w:t>
      </w:r>
      <w:proofErr w:type="spellStart"/>
      <w:proofErr w:type="gramStart"/>
      <w:r w:rsidRPr="00B82C62">
        <w:t>млн</w:t>
      </w:r>
      <w:proofErr w:type="spellEnd"/>
      <w:proofErr w:type="gramEnd"/>
      <w:r w:rsidRPr="00B82C62">
        <w:t xml:space="preserve"> лет)?</w:t>
      </w:r>
    </w:p>
    <w:p w:rsidR="00EA2C3A" w:rsidRPr="00B82C62" w:rsidRDefault="00EA2C3A" w:rsidP="00B82C62">
      <w:pPr>
        <w:pStyle w:val="ac"/>
      </w:pPr>
      <w:r w:rsidRPr="00B82C62">
        <w:t>А. 6,5; Б. 65; В. 650.</w:t>
      </w:r>
    </w:p>
    <w:p w:rsidR="00EA2C3A" w:rsidRPr="00B82C62" w:rsidRDefault="00EA2C3A" w:rsidP="00B82C62">
      <w:pPr>
        <w:pStyle w:val="ac"/>
      </w:pPr>
      <w:r w:rsidRPr="00B82C62">
        <w:t>5. Какой из перечисленных ящеров является летающим?</w:t>
      </w:r>
    </w:p>
    <w:p w:rsidR="00EA2C3A" w:rsidRPr="00B82C62" w:rsidRDefault="00EA2C3A" w:rsidP="00B82C62">
      <w:pPr>
        <w:pStyle w:val="ac"/>
      </w:pPr>
      <w:r w:rsidRPr="00B82C62">
        <w:t>А. плезиозавр; Б. ихтиозавр; В. птерозавр.</w:t>
      </w:r>
    </w:p>
    <w:p w:rsidR="00EA2C3A" w:rsidRPr="00B82C62" w:rsidRDefault="00EA2C3A" w:rsidP="00B82C62">
      <w:pPr>
        <w:pStyle w:val="ac"/>
      </w:pPr>
      <w:r w:rsidRPr="00B82C62">
        <w:t>6. Сколько видов древних ящеров известно современной науке?</w:t>
      </w:r>
    </w:p>
    <w:p w:rsidR="00EA2C3A" w:rsidRPr="00B82C62" w:rsidRDefault="00EA2C3A" w:rsidP="00B82C62">
      <w:pPr>
        <w:pStyle w:val="ac"/>
      </w:pPr>
      <w:r w:rsidRPr="00B82C62">
        <w:t>А. около 100; Б. около 500; В. около 1000.</w:t>
      </w:r>
    </w:p>
    <w:p w:rsidR="00EA2C3A" w:rsidRPr="00B82C62" w:rsidRDefault="00EA2C3A" w:rsidP="00B82C62">
      <w:pPr>
        <w:pStyle w:val="ac"/>
      </w:pPr>
      <w:r w:rsidRPr="00B82C62">
        <w:t xml:space="preserve">7. </w:t>
      </w:r>
      <w:proofErr w:type="gramStart"/>
      <w:r w:rsidRPr="00B82C62">
        <w:t>Название</w:t>
      </w:r>
      <w:proofErr w:type="gramEnd"/>
      <w:r w:rsidRPr="00B82C62">
        <w:t xml:space="preserve"> какого ящера переводится на русский язык как «плечистый ящер»?</w:t>
      </w:r>
    </w:p>
    <w:p w:rsidR="00EA2C3A" w:rsidRPr="00B82C62" w:rsidRDefault="00EA2C3A" w:rsidP="00B82C62">
      <w:pPr>
        <w:pStyle w:val="ac"/>
      </w:pPr>
      <w:r w:rsidRPr="00B82C62">
        <w:t xml:space="preserve">А. диплодок; Б. брахиозавр; В. </w:t>
      </w:r>
      <w:proofErr w:type="spellStart"/>
      <w:r w:rsidRPr="00B82C62">
        <w:t>компсогнат</w:t>
      </w:r>
      <w:proofErr w:type="spellEnd"/>
      <w:r w:rsidRPr="00B82C62">
        <w:t>; Г. трицератопс;                                    Д. стегозавр;</w:t>
      </w:r>
    </w:p>
    <w:p w:rsidR="00EA2C3A" w:rsidRPr="00B82C62" w:rsidRDefault="00EA2C3A" w:rsidP="00B82C62">
      <w:pPr>
        <w:pStyle w:val="ac"/>
      </w:pPr>
      <w:r w:rsidRPr="00B82C62">
        <w:t xml:space="preserve">Е. </w:t>
      </w:r>
      <w:proofErr w:type="spellStart"/>
      <w:r w:rsidRPr="00B82C62">
        <w:t>эвоплоцефал</w:t>
      </w:r>
      <w:proofErr w:type="spellEnd"/>
      <w:r w:rsidRPr="00B82C62">
        <w:t>; Ж. тираннозавр.</w:t>
      </w:r>
    </w:p>
    <w:p w:rsidR="00EA2C3A" w:rsidRPr="00B82C62" w:rsidRDefault="00EA2C3A" w:rsidP="00B82C62">
      <w:pPr>
        <w:pStyle w:val="ac"/>
      </w:pPr>
      <w:r w:rsidRPr="00B82C62">
        <w:t xml:space="preserve">8. </w:t>
      </w:r>
      <w:proofErr w:type="gramStart"/>
      <w:r w:rsidRPr="00B82C62">
        <w:t>Название</w:t>
      </w:r>
      <w:proofErr w:type="gramEnd"/>
      <w:r w:rsidRPr="00B82C62">
        <w:t xml:space="preserve"> какого ящера переводится на русский язык как «ящер под крышей»?</w:t>
      </w:r>
    </w:p>
    <w:p w:rsidR="00EA2C3A" w:rsidRPr="00B82C62" w:rsidRDefault="00EA2C3A" w:rsidP="00B82C62">
      <w:pPr>
        <w:pStyle w:val="ac"/>
      </w:pPr>
      <w:r w:rsidRPr="00B82C62">
        <w:t xml:space="preserve">А. диплодок; Б. брахиозавр; В. </w:t>
      </w:r>
      <w:proofErr w:type="spellStart"/>
      <w:r w:rsidRPr="00B82C62">
        <w:t>компсогнат</w:t>
      </w:r>
      <w:proofErr w:type="spellEnd"/>
      <w:r w:rsidRPr="00B82C62">
        <w:t xml:space="preserve">; Г. трицератопс;                           Д. стегозавр; Е. </w:t>
      </w:r>
      <w:proofErr w:type="spellStart"/>
      <w:r w:rsidRPr="00B82C62">
        <w:t>эвоплоцефал</w:t>
      </w:r>
      <w:proofErr w:type="spellEnd"/>
      <w:r w:rsidRPr="00B82C62">
        <w:t>; Ж. тираннозавр.</w:t>
      </w:r>
    </w:p>
    <w:p w:rsidR="00EA2C3A" w:rsidRPr="00B82C62" w:rsidRDefault="00EA2C3A" w:rsidP="00B82C62">
      <w:pPr>
        <w:pStyle w:val="ac"/>
      </w:pPr>
      <w:r w:rsidRPr="00B82C62">
        <w:t xml:space="preserve">9. </w:t>
      </w:r>
      <w:proofErr w:type="gramStart"/>
      <w:r w:rsidRPr="00B82C62">
        <w:t>Название</w:t>
      </w:r>
      <w:proofErr w:type="gramEnd"/>
      <w:r w:rsidRPr="00B82C62">
        <w:t xml:space="preserve"> какого ящера переводится на русский язык как «хорошо защищенная голова»?</w:t>
      </w:r>
    </w:p>
    <w:p w:rsidR="00EA2C3A" w:rsidRPr="00B82C62" w:rsidRDefault="00EA2C3A" w:rsidP="00B82C62">
      <w:pPr>
        <w:pStyle w:val="ac"/>
      </w:pPr>
      <w:r w:rsidRPr="00B82C62">
        <w:t xml:space="preserve">А. диплодок; Б. брахиозавр; В. </w:t>
      </w:r>
      <w:proofErr w:type="spellStart"/>
      <w:r w:rsidRPr="00B82C62">
        <w:t>компсогнат</w:t>
      </w:r>
      <w:proofErr w:type="spellEnd"/>
      <w:r w:rsidRPr="00B82C62">
        <w:t xml:space="preserve">; Г. трицератопс;                           Д. стегозавр; Е. </w:t>
      </w:r>
      <w:proofErr w:type="spellStart"/>
      <w:r w:rsidRPr="00B82C62">
        <w:t>эвоплоцефал</w:t>
      </w:r>
      <w:proofErr w:type="spellEnd"/>
      <w:r w:rsidRPr="00B82C62">
        <w:t xml:space="preserve">; Ж. тираннозавр.                                                                              10. </w:t>
      </w:r>
      <w:proofErr w:type="gramStart"/>
      <w:r w:rsidRPr="00B82C62">
        <w:t>Название</w:t>
      </w:r>
      <w:proofErr w:type="gramEnd"/>
      <w:r w:rsidRPr="00B82C62">
        <w:t xml:space="preserve"> какого ящера переводится на русский язык как «</w:t>
      </w:r>
      <w:proofErr w:type="spellStart"/>
      <w:r w:rsidRPr="00B82C62">
        <w:t>двуотростковый</w:t>
      </w:r>
      <w:proofErr w:type="spellEnd"/>
      <w:r w:rsidRPr="00B82C62">
        <w:t>»?</w:t>
      </w:r>
    </w:p>
    <w:p w:rsidR="00EA2C3A" w:rsidRPr="00B82C62" w:rsidRDefault="00EA2C3A" w:rsidP="00B82C62">
      <w:pPr>
        <w:pStyle w:val="ac"/>
      </w:pPr>
      <w:r w:rsidRPr="00B82C62">
        <w:t xml:space="preserve">А. диплодок; Б. брахиозавр; В. </w:t>
      </w:r>
      <w:proofErr w:type="spellStart"/>
      <w:r w:rsidRPr="00B82C62">
        <w:t>компсогнат</w:t>
      </w:r>
      <w:proofErr w:type="spellEnd"/>
      <w:r w:rsidRPr="00B82C62">
        <w:t xml:space="preserve">; Г. трицератопс; Д. </w:t>
      </w:r>
      <w:proofErr w:type="spellStart"/>
      <w:r w:rsidRPr="00B82C62">
        <w:t>стегозавр</w:t>
      </w:r>
      <w:proofErr w:type="gramStart"/>
      <w:r w:rsidRPr="00B82C62">
        <w:t>;Е</w:t>
      </w:r>
      <w:proofErr w:type="spellEnd"/>
      <w:proofErr w:type="gramEnd"/>
      <w:r w:rsidRPr="00B82C62">
        <w:t xml:space="preserve">. </w:t>
      </w:r>
      <w:proofErr w:type="spellStart"/>
      <w:r w:rsidRPr="00B82C62">
        <w:t>эвоплоцефал</w:t>
      </w:r>
      <w:proofErr w:type="spellEnd"/>
      <w:r w:rsidRPr="00B82C62">
        <w:t>; Ж. тираннозавр.</w:t>
      </w: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  <w:r w:rsidRPr="00B82C62">
        <w:lastRenderedPageBreak/>
        <w:t>ЖИВЫЕ   КЛЕТКИ. В 1.</w:t>
      </w:r>
    </w:p>
    <w:p w:rsidR="00EA2C3A" w:rsidRPr="00B82C62" w:rsidRDefault="00EA2C3A" w:rsidP="00B82C62">
      <w:pPr>
        <w:pStyle w:val="ac"/>
      </w:pPr>
      <w:r w:rsidRPr="00B82C62">
        <w:t>Часть А.</w:t>
      </w:r>
    </w:p>
    <w:p w:rsidR="00EA2C3A" w:rsidRPr="00B82C62" w:rsidRDefault="00EA2C3A" w:rsidP="00B82C62">
      <w:pPr>
        <w:pStyle w:val="ac"/>
      </w:pPr>
      <w:r w:rsidRPr="00B82C62">
        <w:t>1. Кто является первооткрывателем клеток?</w:t>
      </w:r>
    </w:p>
    <w:p w:rsidR="00EA2C3A" w:rsidRPr="00B82C62" w:rsidRDefault="00EA2C3A" w:rsidP="00B82C62">
      <w:pPr>
        <w:pStyle w:val="ac"/>
      </w:pPr>
      <w:r w:rsidRPr="00B82C62">
        <w:t>А. Михаил Ломоносов; Б. Джордано Бруно;  В. Роберт Гук.</w:t>
      </w:r>
    </w:p>
    <w:p w:rsidR="00EA2C3A" w:rsidRPr="00B82C62" w:rsidRDefault="00EA2C3A" w:rsidP="00B82C62">
      <w:pPr>
        <w:pStyle w:val="ac"/>
      </w:pPr>
      <w:r w:rsidRPr="00B82C62">
        <w:t>2. Какие организмы состоят из клеток?</w:t>
      </w:r>
    </w:p>
    <w:p w:rsidR="00EA2C3A" w:rsidRPr="00B82C62" w:rsidRDefault="00EA2C3A" w:rsidP="00B82C62">
      <w:pPr>
        <w:pStyle w:val="ac"/>
      </w:pPr>
      <w:r w:rsidRPr="00B82C62">
        <w:t>А. только растения;  Б. только животные; В. все живые тела.</w:t>
      </w:r>
    </w:p>
    <w:p w:rsidR="00EA2C3A" w:rsidRPr="00B82C62" w:rsidRDefault="00EA2C3A" w:rsidP="00B82C62">
      <w:pPr>
        <w:pStyle w:val="ac"/>
      </w:pPr>
      <w:r w:rsidRPr="00B82C62">
        <w:t>3. Почему органы любого живого организма разнообразны?</w:t>
      </w:r>
    </w:p>
    <w:p w:rsidR="00EA2C3A" w:rsidRPr="00B82C62" w:rsidRDefault="00EA2C3A" w:rsidP="00B82C62">
      <w:pPr>
        <w:pStyle w:val="ac"/>
      </w:pPr>
      <w:r w:rsidRPr="00B82C62">
        <w:t xml:space="preserve">А. клетки разных органов имеют разный размер; </w:t>
      </w:r>
    </w:p>
    <w:p w:rsidR="00EA2C3A" w:rsidRPr="00B82C62" w:rsidRDefault="00EA2C3A" w:rsidP="00B82C62">
      <w:pPr>
        <w:pStyle w:val="ac"/>
      </w:pPr>
      <w:r w:rsidRPr="00B82C62">
        <w:t>Б. имеют разный вид; В. имеют разную массу.</w:t>
      </w:r>
    </w:p>
    <w:p w:rsidR="00EA2C3A" w:rsidRPr="00B82C62" w:rsidRDefault="00EA2C3A" w:rsidP="00B82C62">
      <w:pPr>
        <w:pStyle w:val="ac"/>
      </w:pPr>
      <w:r w:rsidRPr="00B82C62">
        <w:t>4. Каково общее число клеток в организме человека?</w:t>
      </w:r>
    </w:p>
    <w:p w:rsidR="00EA2C3A" w:rsidRPr="00B82C62" w:rsidRDefault="00EA2C3A" w:rsidP="00B82C62">
      <w:pPr>
        <w:pStyle w:val="ac"/>
      </w:pPr>
      <w:r w:rsidRPr="00B82C62">
        <w:t>А. 100 тысяч; Б. 100 миллионов; В.100 триллионов.</w:t>
      </w:r>
    </w:p>
    <w:p w:rsidR="00EA2C3A" w:rsidRPr="00B82C62" w:rsidRDefault="00EA2C3A" w:rsidP="00B82C62">
      <w:pPr>
        <w:pStyle w:val="ac"/>
      </w:pPr>
      <w:r w:rsidRPr="00B82C62">
        <w:t>5. Какая составная часть клетки отвечает за ее дыхание?</w:t>
      </w:r>
    </w:p>
    <w:p w:rsidR="00EA2C3A" w:rsidRPr="00B82C62" w:rsidRDefault="00EA2C3A" w:rsidP="00B82C62">
      <w:pPr>
        <w:pStyle w:val="ac"/>
      </w:pPr>
      <w:r w:rsidRPr="00B82C62">
        <w:t>А. митохондрия; Б. лизосома; В. оболочка.</w:t>
      </w:r>
    </w:p>
    <w:p w:rsidR="00EA2C3A" w:rsidRPr="00B82C62" w:rsidRDefault="00EA2C3A" w:rsidP="00B82C62">
      <w:pPr>
        <w:pStyle w:val="ac"/>
      </w:pPr>
      <w:r w:rsidRPr="00B82C62">
        <w:t>6. Какая составная часть клетки отвечает за ее целостность?</w:t>
      </w:r>
    </w:p>
    <w:p w:rsidR="00EA2C3A" w:rsidRPr="00B82C62" w:rsidRDefault="00EA2C3A" w:rsidP="00B82C62">
      <w:pPr>
        <w:pStyle w:val="ac"/>
      </w:pPr>
      <w:r w:rsidRPr="00B82C62">
        <w:t>А. митохондрия; Б. лизосома; В. оболочка.</w:t>
      </w:r>
    </w:p>
    <w:p w:rsidR="00EA2C3A" w:rsidRPr="00B82C62" w:rsidRDefault="00EA2C3A" w:rsidP="00B82C62">
      <w:pPr>
        <w:pStyle w:val="ac"/>
      </w:pPr>
      <w:r w:rsidRPr="00B82C62">
        <w:t>7. Какой органоид содержит воду и растворённые в ней сахара?</w:t>
      </w:r>
    </w:p>
    <w:p w:rsidR="00EA2C3A" w:rsidRPr="00B82C62" w:rsidRDefault="00EA2C3A" w:rsidP="00B82C62">
      <w:pPr>
        <w:pStyle w:val="ac"/>
      </w:pPr>
      <w:r w:rsidRPr="00B82C62">
        <w:t>А. вакуоль; Б. ядро; митохондрия.</w:t>
      </w:r>
    </w:p>
    <w:p w:rsidR="00EA2C3A" w:rsidRPr="00B82C62" w:rsidRDefault="00EA2C3A" w:rsidP="00B82C62">
      <w:pPr>
        <w:pStyle w:val="ac"/>
      </w:pPr>
      <w:r w:rsidRPr="00B82C62">
        <w:t>Часть Б.</w:t>
      </w:r>
    </w:p>
    <w:p w:rsidR="00EA2C3A" w:rsidRPr="00B82C62" w:rsidRDefault="00EA2C3A" w:rsidP="00B82C62">
      <w:pPr>
        <w:pStyle w:val="ac"/>
      </w:pPr>
      <w:proofErr w:type="gramStart"/>
      <w:r w:rsidRPr="00B82C62">
        <w:t>Б</w:t>
      </w:r>
      <w:proofErr w:type="gramEnd"/>
      <w:r w:rsidRPr="00B82C62">
        <w:t xml:space="preserve"> 1. Какой цифрой на рисунке изображено:</w:t>
      </w:r>
    </w:p>
    <w:p w:rsidR="00EA2C3A" w:rsidRPr="00B82C62" w:rsidRDefault="00EA2C3A" w:rsidP="00B82C62">
      <w:pPr>
        <w:pStyle w:val="ac"/>
      </w:pPr>
      <w:r w:rsidRPr="00B82C62">
        <w:t>А. оболочка;  Б. хлоропласты.</w:t>
      </w:r>
    </w:p>
    <w:p w:rsidR="00EA2C3A" w:rsidRPr="00B82C62" w:rsidRDefault="00853968" w:rsidP="00B82C62">
      <w:pPr>
        <w:pStyle w:val="ac"/>
      </w:pPr>
      <w:r>
        <w:pict>
          <v:shape id="_x0000_s1060" type="#_x0000_t32" style="position:absolute;margin-left:77.55pt;margin-top:29.1pt;width:24.8pt;height:.1pt;z-index:251624448" o:connectortype="straight" strokeweight=".26mm">
            <v:stroke endarrow="block" joinstyle="miter"/>
          </v:shape>
        </w:pict>
      </w:r>
      <w:r>
        <w:pict>
          <v:shape id="_x0000_s1061" type="#_x0000_t32" style="position:absolute;margin-left:77.55pt;margin-top:38.85pt;width:31.55pt;height:.1pt;z-index:251625472" o:connectortype="straight" strokeweight=".26mm">
            <v:stroke endarrow="block" joinstyle="miter"/>
          </v:shape>
        </w:pict>
      </w:r>
      <w:r>
        <w:pict>
          <v:shape id="_x0000_s1062" type="#_x0000_t32" style="position:absolute;margin-left:83.55pt;margin-top:50.1pt;width:25.55pt;height:.1pt;z-index:251626496" o:connectortype="straight" strokeweight=".26mm">
            <v:stroke endarrow="block" joinstyle="miter"/>
          </v:shape>
        </w:pict>
      </w:r>
      <w:r>
        <w:pict>
          <v:shape id="_x0000_s1063" type="#_x0000_t32" style="position:absolute;margin-left:88.8pt;margin-top:57.6pt;width:35.3pt;height:.1pt;z-index:251627520" o:connectortype="straight" strokeweight=".26mm">
            <v:stroke endarrow="block" joinstyle="miter"/>
          </v:shape>
        </w:pict>
      </w:r>
      <w:r>
        <w:pict>
          <v:shape id="_x0000_s1064" type="#_x0000_t32" style="position:absolute;margin-left:43.8pt;margin-top:73.35pt;width:84.05pt;height:.1pt;z-index:251628544" o:connectortype="straight" strokeweight=".26mm">
            <v:stroke endarrow="block" joinstyle="miter"/>
          </v:shape>
        </w:pict>
      </w:r>
      <w:r>
        <w:pict>
          <v:shape id="_x0000_s1065" type="#_x0000_t32" style="position:absolute;margin-left:88.8pt;margin-top:86.85pt;width:20.3pt;height:.1pt;z-index:251629568" o:connectortype="straight" strokeweight=".26mm">
            <v:stroke endarrow="block" joinstyle="miter"/>
          </v:shape>
        </w:pict>
      </w:r>
      <w:r w:rsidR="00EA2C3A" w:rsidRPr="00B82C62">
        <w:rPr>
          <w:noProof/>
          <w:lang w:eastAsia="ru-RU"/>
        </w:rPr>
        <w:drawing>
          <wp:inline distT="0" distB="0" distL="0" distR="0">
            <wp:extent cx="1085850" cy="1323975"/>
            <wp:effectExtent l="19050" t="19050" r="19050" b="285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323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A2C3A" w:rsidRPr="00B82C62" w:rsidRDefault="00EA2C3A" w:rsidP="00B82C62">
      <w:pPr>
        <w:pStyle w:val="ac"/>
      </w:pPr>
      <w:proofErr w:type="gramStart"/>
      <w:r w:rsidRPr="00B82C62">
        <w:t>Б</w:t>
      </w:r>
      <w:proofErr w:type="gramEnd"/>
      <w:r w:rsidRPr="00B82C62">
        <w:t xml:space="preserve"> 2. Установите соответствие между названием составной части клетки и ее описанием.</w:t>
      </w:r>
    </w:p>
    <w:p w:rsidR="00EA2C3A" w:rsidRPr="00B82C62" w:rsidRDefault="00EA2C3A" w:rsidP="00B82C62">
      <w:pPr>
        <w:pStyle w:val="ac"/>
      </w:pPr>
      <w:r w:rsidRPr="00B82C62">
        <w:t>1. ядро; 2. цитоплазма; 3. оболочка.</w:t>
      </w:r>
    </w:p>
    <w:p w:rsidR="00EA2C3A" w:rsidRPr="00B82C62" w:rsidRDefault="00EA2C3A" w:rsidP="00B82C62">
      <w:pPr>
        <w:pStyle w:val="ac"/>
      </w:pPr>
      <w:r w:rsidRPr="00B82C62">
        <w:t>А. небольшое плотное тельце, расположенное во внутренней части клетки</w:t>
      </w:r>
    </w:p>
    <w:p w:rsidR="00EA2C3A" w:rsidRPr="00B82C62" w:rsidRDefault="00EA2C3A" w:rsidP="00B82C62">
      <w:pPr>
        <w:pStyle w:val="ac"/>
      </w:pPr>
      <w:r w:rsidRPr="00B82C62">
        <w:t>Б. внешняя оболочка клетки</w:t>
      </w:r>
    </w:p>
    <w:p w:rsidR="00EA2C3A" w:rsidRPr="00B82C62" w:rsidRDefault="00EA2C3A" w:rsidP="00B82C62">
      <w:pPr>
        <w:pStyle w:val="ac"/>
      </w:pPr>
      <w:r w:rsidRPr="00B82C62">
        <w:t>В. полужидкая масса, составляющая большую часть клетки</w:t>
      </w:r>
    </w:p>
    <w:tbl>
      <w:tblPr>
        <w:tblW w:w="0" w:type="auto"/>
        <w:tblInd w:w="-10" w:type="dxa"/>
        <w:tblLayout w:type="fixed"/>
        <w:tblLook w:val="04A0"/>
      </w:tblPr>
      <w:tblGrid>
        <w:gridCol w:w="326"/>
        <w:gridCol w:w="326"/>
        <w:gridCol w:w="346"/>
      </w:tblGrid>
      <w:tr w:rsidR="00EA2C3A" w:rsidRPr="00B82C62" w:rsidTr="00EA2C3A"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A2C3A" w:rsidRPr="00B82C62" w:rsidRDefault="00EA2C3A" w:rsidP="00B82C62">
            <w:pPr>
              <w:pStyle w:val="ac"/>
              <w:rPr>
                <w:lang w:val="en-US"/>
              </w:rPr>
            </w:pPr>
            <w:r w:rsidRPr="00B82C62">
              <w:rPr>
                <w:lang w:val="en-US"/>
              </w:rPr>
              <w:t>1</w:t>
            </w: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A2C3A" w:rsidRPr="00B82C62" w:rsidRDefault="00EA2C3A" w:rsidP="00B82C62">
            <w:pPr>
              <w:pStyle w:val="ac"/>
              <w:rPr>
                <w:lang w:val="en-US"/>
              </w:rPr>
            </w:pPr>
            <w:r w:rsidRPr="00B82C62">
              <w:rPr>
                <w:lang w:val="en-US"/>
              </w:rPr>
              <w:t>2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C3A" w:rsidRPr="00B82C62" w:rsidRDefault="00EA2C3A" w:rsidP="00B82C62">
            <w:pPr>
              <w:pStyle w:val="ac"/>
              <w:rPr>
                <w:lang w:val="en-US"/>
              </w:rPr>
            </w:pPr>
            <w:r w:rsidRPr="00B82C62">
              <w:rPr>
                <w:lang w:val="en-US"/>
              </w:rPr>
              <w:t>3</w:t>
            </w:r>
          </w:p>
        </w:tc>
      </w:tr>
      <w:tr w:rsidR="00EA2C3A" w:rsidRPr="00B82C62" w:rsidTr="00EA2C3A"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A2C3A" w:rsidRPr="00B82C62" w:rsidRDefault="00EA2C3A" w:rsidP="00B82C62">
            <w:pPr>
              <w:pStyle w:val="ac"/>
            </w:pP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A2C3A" w:rsidRPr="00B82C62" w:rsidRDefault="00EA2C3A" w:rsidP="00B82C62">
            <w:pPr>
              <w:pStyle w:val="ac"/>
            </w:pP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C3A" w:rsidRPr="00B82C62" w:rsidRDefault="00EA2C3A" w:rsidP="00B82C62">
            <w:pPr>
              <w:pStyle w:val="ac"/>
            </w:pPr>
          </w:p>
        </w:tc>
      </w:tr>
    </w:tbl>
    <w:p w:rsidR="00EA2C3A" w:rsidRPr="00B82C62" w:rsidRDefault="00EA2C3A" w:rsidP="00B82C62">
      <w:pPr>
        <w:pStyle w:val="ac"/>
      </w:pPr>
      <w:r w:rsidRPr="00B82C62">
        <w:lastRenderedPageBreak/>
        <w:t>ЖИВЫЕ   КЛЕТКИ. В 2.</w:t>
      </w:r>
    </w:p>
    <w:p w:rsidR="00EA2C3A" w:rsidRPr="00B82C62" w:rsidRDefault="00EA2C3A" w:rsidP="00B82C62">
      <w:pPr>
        <w:pStyle w:val="ac"/>
      </w:pPr>
      <w:r w:rsidRPr="00B82C62">
        <w:t>Часть А.</w:t>
      </w:r>
    </w:p>
    <w:p w:rsidR="00EA2C3A" w:rsidRPr="00B82C62" w:rsidRDefault="00EA2C3A" w:rsidP="00B82C62">
      <w:pPr>
        <w:pStyle w:val="ac"/>
      </w:pPr>
      <w:r w:rsidRPr="00B82C62">
        <w:t>1. Как называется прибор для наблюдения за живыми клетками?</w:t>
      </w:r>
    </w:p>
    <w:p w:rsidR="00EA2C3A" w:rsidRPr="00B82C62" w:rsidRDefault="00EA2C3A" w:rsidP="00B82C62">
      <w:pPr>
        <w:pStyle w:val="ac"/>
      </w:pPr>
      <w:r w:rsidRPr="00B82C62">
        <w:t>А. бинокль; Б. микроскоп; В. телескоп.</w:t>
      </w:r>
    </w:p>
    <w:p w:rsidR="00EA2C3A" w:rsidRPr="00B82C62" w:rsidRDefault="00EA2C3A" w:rsidP="00B82C62">
      <w:pPr>
        <w:pStyle w:val="ac"/>
      </w:pPr>
      <w:r w:rsidRPr="00B82C62">
        <w:t>2.Что является основной причиной роста любого живого организма?</w:t>
      </w:r>
    </w:p>
    <w:p w:rsidR="00EA2C3A" w:rsidRPr="00B82C62" w:rsidRDefault="00EA2C3A" w:rsidP="00B82C62">
      <w:pPr>
        <w:pStyle w:val="ac"/>
      </w:pPr>
      <w:r w:rsidRPr="00B82C62">
        <w:t>А. питание клетки; Б. дыхание клетки; В. деление клетки.</w:t>
      </w:r>
    </w:p>
    <w:p w:rsidR="00EA2C3A" w:rsidRPr="00B82C62" w:rsidRDefault="00EA2C3A" w:rsidP="00B82C62">
      <w:pPr>
        <w:pStyle w:val="ac"/>
      </w:pPr>
      <w:r w:rsidRPr="00B82C62">
        <w:t>3. Какая клетка отвечает за реакцию человека на внешние раздражители?</w:t>
      </w:r>
    </w:p>
    <w:p w:rsidR="00EA2C3A" w:rsidRPr="00B82C62" w:rsidRDefault="00EA2C3A" w:rsidP="00B82C62">
      <w:pPr>
        <w:pStyle w:val="ac"/>
      </w:pPr>
      <w:r w:rsidRPr="00B82C62">
        <w:t>А. нервная клетка; Б. клетки кожи; В. клетки крови.</w:t>
      </w:r>
    </w:p>
    <w:p w:rsidR="00EA2C3A" w:rsidRPr="00B82C62" w:rsidRDefault="00EA2C3A" w:rsidP="00B82C62">
      <w:pPr>
        <w:pStyle w:val="ac"/>
      </w:pPr>
      <w:r w:rsidRPr="00B82C62">
        <w:t>4. Сколько видов клеток находится в организме человека?</w:t>
      </w:r>
    </w:p>
    <w:p w:rsidR="00EA2C3A" w:rsidRPr="00B82C62" w:rsidRDefault="00EA2C3A" w:rsidP="00B82C62">
      <w:pPr>
        <w:pStyle w:val="ac"/>
      </w:pPr>
      <w:r w:rsidRPr="00B82C62">
        <w:t>А. около 100; Б. около 200; В. около 300.</w:t>
      </w:r>
    </w:p>
    <w:p w:rsidR="00EA2C3A" w:rsidRPr="00B82C62" w:rsidRDefault="00EA2C3A" w:rsidP="00B82C62">
      <w:pPr>
        <w:pStyle w:val="ac"/>
      </w:pPr>
      <w:r w:rsidRPr="00B82C62">
        <w:t>5. Как называются составные части клетки?</w:t>
      </w:r>
    </w:p>
    <w:p w:rsidR="00EA2C3A" w:rsidRPr="00B82C62" w:rsidRDefault="00EA2C3A" w:rsidP="00B82C62">
      <w:pPr>
        <w:pStyle w:val="ac"/>
      </w:pPr>
      <w:r w:rsidRPr="00B82C62">
        <w:t xml:space="preserve">А. орган; Б. органоид; В. </w:t>
      </w:r>
      <w:proofErr w:type="spellStart"/>
      <w:r w:rsidRPr="00B82C62">
        <w:t>органовид</w:t>
      </w:r>
      <w:proofErr w:type="spellEnd"/>
      <w:r w:rsidRPr="00B82C62">
        <w:t>.</w:t>
      </w:r>
    </w:p>
    <w:p w:rsidR="00EA2C3A" w:rsidRPr="00B82C62" w:rsidRDefault="00EA2C3A" w:rsidP="00B82C62">
      <w:pPr>
        <w:pStyle w:val="ac"/>
      </w:pPr>
      <w:r w:rsidRPr="00B82C62">
        <w:t>6. Какая составная часть клетки отвечает за ее пищеварение?</w:t>
      </w:r>
    </w:p>
    <w:p w:rsidR="00EA2C3A" w:rsidRPr="00B82C62" w:rsidRDefault="00EA2C3A" w:rsidP="00B82C62">
      <w:pPr>
        <w:pStyle w:val="ac"/>
      </w:pPr>
      <w:r w:rsidRPr="00B82C62">
        <w:t>А. митохондрия; Б. лизосома; В. оболочка.</w:t>
      </w:r>
    </w:p>
    <w:p w:rsidR="00EA2C3A" w:rsidRPr="00B82C62" w:rsidRDefault="00EA2C3A" w:rsidP="00B82C62">
      <w:pPr>
        <w:pStyle w:val="ac"/>
      </w:pPr>
      <w:r w:rsidRPr="00B82C62">
        <w:t>7. Органоиды зеленого цвета в клетках растений:</w:t>
      </w:r>
    </w:p>
    <w:p w:rsidR="00EA2C3A" w:rsidRPr="00B82C62" w:rsidRDefault="00EA2C3A" w:rsidP="00B82C62">
      <w:pPr>
        <w:pStyle w:val="ac"/>
      </w:pPr>
      <w:r w:rsidRPr="00B82C62">
        <w:t>А. лейкопласты; Б. хлоропласты; В. хромопласты.</w:t>
      </w:r>
    </w:p>
    <w:p w:rsidR="00EA2C3A" w:rsidRPr="00B82C62" w:rsidRDefault="00EA2C3A" w:rsidP="00B82C62">
      <w:pPr>
        <w:pStyle w:val="ac"/>
      </w:pPr>
      <w:r w:rsidRPr="00B82C62">
        <w:t>Часть Б.</w:t>
      </w:r>
    </w:p>
    <w:p w:rsidR="00EA2C3A" w:rsidRPr="00B82C62" w:rsidRDefault="00EA2C3A" w:rsidP="00B82C62">
      <w:pPr>
        <w:pStyle w:val="ac"/>
      </w:pPr>
      <w:proofErr w:type="gramStart"/>
      <w:r w:rsidRPr="00B82C62">
        <w:t>Б</w:t>
      </w:r>
      <w:proofErr w:type="gramEnd"/>
      <w:r w:rsidRPr="00B82C62">
        <w:t xml:space="preserve"> 1. Какой цифрой на рисунке изображено:</w:t>
      </w:r>
    </w:p>
    <w:p w:rsidR="00EA2C3A" w:rsidRPr="00B82C62" w:rsidRDefault="00EA2C3A" w:rsidP="00B82C62">
      <w:pPr>
        <w:pStyle w:val="ac"/>
      </w:pPr>
      <w:r w:rsidRPr="00B82C62">
        <w:t xml:space="preserve">А. ядро; Б. цитоплазма;  </w:t>
      </w:r>
    </w:p>
    <w:p w:rsidR="00EA2C3A" w:rsidRPr="00B82C62" w:rsidRDefault="00853968" w:rsidP="00B82C62">
      <w:pPr>
        <w:pStyle w:val="ac"/>
      </w:pPr>
      <w:r>
        <w:pict>
          <v:shape id="_x0000_s1054" type="#_x0000_t32" style="position:absolute;margin-left:77.35pt;margin-top:28.35pt;width:28.55pt;height:.8pt;flip:y;z-index:251630592" o:connectortype="straight" strokeweight=".26mm">
            <v:stroke endarrow="block" joinstyle="miter"/>
          </v:shape>
        </w:pict>
      </w:r>
      <w:r>
        <w:pict>
          <v:shape id="_x0000_s1055" type="#_x0000_t32" style="position:absolute;margin-left:77.35pt;margin-top:38.85pt;width:36.05pt;height:.8pt;flip:y;z-index:251631616" o:connectortype="straight" strokeweight=".26mm">
            <v:stroke endarrow="block" joinstyle="miter"/>
          </v:shape>
        </w:pict>
      </w:r>
      <w:r>
        <w:pict>
          <v:shape id="_x0000_s1056" type="#_x0000_t32" style="position:absolute;margin-left:84.85pt;margin-top:50.1pt;width:36.05pt;height:.8pt;z-index:251632640" o:connectortype="straight" strokeweight=".26mm">
            <v:stroke endarrow="block" joinstyle="miter"/>
          </v:shape>
        </w:pict>
      </w:r>
      <w:r>
        <w:pict>
          <v:shape id="_x0000_s1057" type="#_x0000_t32" style="position:absolute;margin-left:45.85pt;margin-top:67.35pt;width:67.55pt;height:.8pt;z-index:251633664" o:connectortype="straight" strokeweight=".26mm">
            <v:stroke endarrow="block" joinstyle="miter"/>
          </v:shape>
        </w:pict>
      </w:r>
      <w:r>
        <w:pict>
          <v:shape id="_x0000_s1058" type="#_x0000_t32" style="position:absolute;margin-left:89.35pt;margin-top:86.85pt;width:27.8pt;height:.1pt;z-index:251634688" o:connectortype="straight" strokeweight=".26mm">
            <v:stroke endarrow="block" joinstyle="miter"/>
          </v:shape>
        </w:pict>
      </w:r>
      <w:r>
        <w:pict>
          <v:shape id="_x0000_s1059" type="#_x0000_t32" style="position:absolute;margin-left:66.1pt;margin-top:99.6pt;width:54.8pt;height:.1pt;z-index:251635712" o:connectortype="straight" strokeweight=".26mm">
            <v:stroke endarrow="block" joinstyle="miter"/>
          </v:shape>
        </w:pict>
      </w:r>
      <w:r w:rsidR="00EA2C3A" w:rsidRPr="00B82C62">
        <w:rPr>
          <w:noProof/>
          <w:lang w:eastAsia="ru-RU"/>
        </w:rPr>
        <w:drawing>
          <wp:inline distT="0" distB="0" distL="0" distR="0">
            <wp:extent cx="1085850" cy="1323975"/>
            <wp:effectExtent l="19050" t="19050" r="19050" b="285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323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A2C3A" w:rsidRPr="00B82C62" w:rsidRDefault="00EA2C3A" w:rsidP="00B82C62">
      <w:pPr>
        <w:pStyle w:val="ac"/>
      </w:pPr>
      <w:proofErr w:type="gramStart"/>
      <w:r w:rsidRPr="00B82C62">
        <w:t>Б</w:t>
      </w:r>
      <w:proofErr w:type="gramEnd"/>
      <w:r w:rsidRPr="00B82C62">
        <w:t xml:space="preserve"> 2. Установите соответствие между названием составной части клетки и ее описанием.</w:t>
      </w:r>
    </w:p>
    <w:p w:rsidR="00EA2C3A" w:rsidRPr="00B82C62" w:rsidRDefault="00EA2C3A" w:rsidP="00B82C62">
      <w:pPr>
        <w:pStyle w:val="ac"/>
      </w:pPr>
      <w:r w:rsidRPr="00B82C62">
        <w:t>1. вакуоль; 2. митохондрия; 3. хлоропласт.</w:t>
      </w:r>
    </w:p>
    <w:p w:rsidR="00EA2C3A" w:rsidRPr="00B82C62" w:rsidRDefault="00EA2C3A" w:rsidP="00B82C62">
      <w:pPr>
        <w:pStyle w:val="ac"/>
      </w:pPr>
      <w:r w:rsidRPr="00B82C62">
        <w:t xml:space="preserve">А. содержит воду и растворённые в ней сахара </w:t>
      </w:r>
    </w:p>
    <w:p w:rsidR="00EA2C3A" w:rsidRPr="00B82C62" w:rsidRDefault="00EA2C3A" w:rsidP="00B82C62">
      <w:pPr>
        <w:pStyle w:val="ac"/>
      </w:pPr>
      <w:r w:rsidRPr="00B82C62">
        <w:t>Б. органоид зелёного цвета;</w:t>
      </w:r>
    </w:p>
    <w:p w:rsidR="00EA2C3A" w:rsidRPr="00B82C62" w:rsidRDefault="00EA2C3A" w:rsidP="00B82C62">
      <w:pPr>
        <w:pStyle w:val="ac"/>
      </w:pPr>
      <w:r w:rsidRPr="00B82C62">
        <w:t>В. органоид, напоминающий туфельку.</w:t>
      </w:r>
    </w:p>
    <w:tbl>
      <w:tblPr>
        <w:tblW w:w="0" w:type="auto"/>
        <w:tblInd w:w="-10" w:type="dxa"/>
        <w:tblLayout w:type="fixed"/>
        <w:tblLook w:val="04A0"/>
      </w:tblPr>
      <w:tblGrid>
        <w:gridCol w:w="326"/>
        <w:gridCol w:w="326"/>
        <w:gridCol w:w="346"/>
      </w:tblGrid>
      <w:tr w:rsidR="00EA2C3A" w:rsidRPr="00B82C62" w:rsidTr="00EA2C3A"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A2C3A" w:rsidRPr="00B82C62" w:rsidRDefault="00EA2C3A" w:rsidP="00B82C62">
            <w:pPr>
              <w:pStyle w:val="ac"/>
              <w:rPr>
                <w:lang w:val="en-US"/>
              </w:rPr>
            </w:pPr>
            <w:r w:rsidRPr="00B82C62">
              <w:rPr>
                <w:lang w:val="en-US"/>
              </w:rPr>
              <w:t>1</w:t>
            </w: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A2C3A" w:rsidRPr="00B82C62" w:rsidRDefault="00EA2C3A" w:rsidP="00B82C62">
            <w:pPr>
              <w:pStyle w:val="ac"/>
              <w:rPr>
                <w:lang w:val="en-US"/>
              </w:rPr>
            </w:pPr>
            <w:r w:rsidRPr="00B82C62">
              <w:rPr>
                <w:lang w:val="en-US"/>
              </w:rPr>
              <w:t>2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C3A" w:rsidRPr="00B82C62" w:rsidRDefault="00EA2C3A" w:rsidP="00B82C62">
            <w:pPr>
              <w:pStyle w:val="ac"/>
              <w:rPr>
                <w:lang w:val="en-US"/>
              </w:rPr>
            </w:pPr>
            <w:r w:rsidRPr="00B82C62">
              <w:rPr>
                <w:lang w:val="en-US"/>
              </w:rPr>
              <w:t>3</w:t>
            </w:r>
          </w:p>
        </w:tc>
      </w:tr>
      <w:tr w:rsidR="00EA2C3A" w:rsidRPr="00B82C62" w:rsidTr="00EA2C3A"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A2C3A" w:rsidRPr="00B82C62" w:rsidRDefault="00EA2C3A" w:rsidP="00B82C62">
            <w:pPr>
              <w:pStyle w:val="ac"/>
            </w:pP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A2C3A" w:rsidRPr="00B82C62" w:rsidRDefault="00EA2C3A" w:rsidP="00B82C62">
            <w:pPr>
              <w:pStyle w:val="ac"/>
            </w:pP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C3A" w:rsidRPr="00B82C62" w:rsidRDefault="00EA2C3A" w:rsidP="00B82C62">
            <w:pPr>
              <w:pStyle w:val="ac"/>
            </w:pPr>
          </w:p>
        </w:tc>
      </w:tr>
    </w:tbl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  <w:proofErr w:type="gramStart"/>
      <w:r w:rsidRPr="00B82C62">
        <w:t>Б</w:t>
      </w:r>
      <w:proofErr w:type="gramEnd"/>
      <w:r w:rsidRPr="00B82C62">
        <w:t xml:space="preserve"> 3.  Подпишите название составных частей микроскопа.</w:t>
      </w:r>
    </w:p>
    <w:p w:rsidR="00EA2C3A" w:rsidRPr="00B82C62" w:rsidRDefault="00853968" w:rsidP="00B82C62">
      <w:pPr>
        <w:pStyle w:val="ac"/>
      </w:pPr>
      <w:r>
        <w:pict>
          <v:shape id="_x0000_s1036" type="#_x0000_t32" style="position:absolute;margin-left:104.7pt;margin-top:93.35pt;width:89.3pt;height:.15pt;z-index:251636736" o:connectortype="straight" strokeweight=".26mm">
            <v:stroke endarrow="block" joinstyle="miter"/>
          </v:shape>
        </w:pict>
      </w:r>
      <w:r>
        <w:pict>
          <v:shape id="_x0000_s1037" type="#_x0000_t32" style="position:absolute;margin-left:85.95pt;margin-top:63.9pt;width:90.8pt;height:1.55pt;z-index:251637760" o:connectortype="straight" strokeweight=".26mm">
            <v:stroke endarrow="block" joinstyle="miter"/>
          </v:shape>
        </w:pict>
      </w:r>
      <w:r>
        <w:pict>
          <v:shape id="_x0000_s1038" type="#_x0000_t32" style="position:absolute;margin-left:109.95pt;margin-top:54.95pt;width:63.05pt;height:1.55pt;z-index:251638784" o:connectortype="straight" strokeweight=".26mm">
            <v:stroke endarrow="block" joinstyle="miter"/>
          </v:shape>
        </w:pict>
      </w:r>
      <w:r>
        <w:pict>
          <v:shape id="_x0000_s1039" type="#_x0000_t32" style="position:absolute;margin-left:104.7pt;margin-top:37.35pt;width:36.8pt;height:.1pt;z-index:251639808" o:connectortype="straight" strokeweight=".26mm">
            <v:stroke endarrow="block" joinstyle="miter"/>
          </v:shape>
        </w:pict>
      </w:r>
      <w:r>
        <w:pict>
          <v:shape id="_x0000_s1040" type="#_x0000_t32" style="position:absolute;margin-left:97.8pt;margin-top:27.15pt;width:36.8pt;height:.8pt;z-index:251640832" o:connectortype="straight" strokeweight=".26mm">
            <v:stroke endarrow="block" joinstyle="miter"/>
          </v:shape>
        </w:pict>
      </w:r>
      <w:r>
        <w:pict>
          <v:shape id="_x0000_s1041" type="#_x0000_t32" style="position:absolute;margin-left:102.3pt;margin-top:5.1pt;width:32.3pt;height:.8pt;z-index:251641856" o:connectortype="straight" strokeweight=".26mm">
            <v:stroke endarrow="block" joinstyle="miter"/>
          </v:shape>
        </w:pict>
      </w:r>
      <w:r>
        <w:pict>
          <v:shape id="_x0000_s1042" type="#_x0000_t32" style="position:absolute;margin-left:102.3pt;margin-top:13.35pt;width:26.3pt;height:1.55pt;z-index:251642880" o:connectortype="straight" strokeweight=".26mm">
            <v:stroke endarrow="block" joinstyle="miter"/>
          </v:shape>
        </w:pict>
      </w:r>
      <w:r>
        <w:pict>
          <v:shape id="_x0000_s1043" type="#_x0000_t32" style="position:absolute;margin-left:52.95pt;margin-top:46.65pt;width:22.55pt;height:2.3pt;flip:x y;z-index:251643904" o:connectortype="straight" strokeweight=".26mm">
            <v:stroke endarrow="block" joinstyle="miter"/>
          </v:shape>
        </w:pict>
      </w:r>
      <w:r>
        <w:pict>
          <v:shape id="_x0000_s1052" type="#_x0000_t32" style="position:absolute;margin-left:85.95pt;margin-top:80.6pt;width:97.4pt;height:.1pt;z-index:251644928" o:connectortype="straight" strokeweight=".26mm">
            <v:stroke endarrow="block" joinstyle="miter"/>
          </v:shape>
        </w:pict>
      </w:r>
      <w:r w:rsidR="00EA2C3A" w:rsidRPr="00B82C62">
        <w:t xml:space="preserve">             </w:t>
      </w:r>
      <w:r w:rsidR="00EA2C3A" w:rsidRPr="00B82C62">
        <w:rPr>
          <w:noProof/>
          <w:lang w:eastAsia="ru-RU"/>
        </w:rPr>
        <w:drawing>
          <wp:inline distT="0" distB="0" distL="0" distR="0">
            <wp:extent cx="1133475" cy="1209675"/>
            <wp:effectExtent l="19050" t="19050" r="28575" b="285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2096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  <w:r w:rsidRPr="00B82C62">
        <w:t>Часть С.</w:t>
      </w:r>
    </w:p>
    <w:p w:rsidR="00EA2C3A" w:rsidRPr="00B82C62" w:rsidRDefault="00EA2C3A" w:rsidP="00B82C62">
      <w:pPr>
        <w:pStyle w:val="ac"/>
      </w:pPr>
      <w:r w:rsidRPr="00B82C62">
        <w:t>С</w:t>
      </w:r>
      <w:proofErr w:type="gramStart"/>
      <w:r w:rsidRPr="00B82C62">
        <w:t>1</w:t>
      </w:r>
      <w:proofErr w:type="gramEnd"/>
      <w:r w:rsidRPr="00B82C62">
        <w:t>. Почему клетки называют основой живого организма?</w:t>
      </w:r>
    </w:p>
    <w:p w:rsidR="00EA2C3A" w:rsidRPr="00B82C62" w:rsidRDefault="00EA2C3A" w:rsidP="00B82C62">
      <w:pPr>
        <w:pStyle w:val="ac"/>
      </w:pPr>
      <w:r w:rsidRPr="00B82C62">
        <w:t>С</w:t>
      </w:r>
      <w:proofErr w:type="gramStart"/>
      <w:r w:rsidRPr="00B82C62">
        <w:t>2</w:t>
      </w:r>
      <w:proofErr w:type="gramEnd"/>
      <w:r w:rsidRPr="00B82C62">
        <w:t xml:space="preserve">. Какие особенности клетки говорят о том, что клетки являются живыми? </w:t>
      </w: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  <w:proofErr w:type="gramStart"/>
      <w:r w:rsidRPr="00B82C62">
        <w:t>Б</w:t>
      </w:r>
      <w:proofErr w:type="gramEnd"/>
      <w:r w:rsidRPr="00B82C62">
        <w:t xml:space="preserve"> 3. Подпишите название составных частей микроскопа.</w:t>
      </w:r>
    </w:p>
    <w:p w:rsidR="00EA2C3A" w:rsidRPr="00B82C62" w:rsidRDefault="00853968" w:rsidP="00B82C62">
      <w:pPr>
        <w:pStyle w:val="ac"/>
      </w:pPr>
      <w:r>
        <w:pict>
          <v:shape id="_x0000_s1044" type="#_x0000_t32" style="position:absolute;margin-left:65.35pt;margin-top:5.85pt;width:25.55pt;height:.1pt;z-index:251645952" o:connectortype="straight" strokeweight=".26mm">
            <v:stroke endarrow="block" joinstyle="miter"/>
          </v:shape>
        </w:pict>
      </w:r>
      <w:r>
        <w:pict>
          <v:shape id="_x0000_s1045" type="#_x0000_t32" style="position:absolute;margin-left:60.1pt;margin-top:14.85pt;width:36.05pt;height:.1pt;z-index:251646976" o:connectortype="straight" strokeweight=".26mm">
            <v:stroke endarrow="block" joinstyle="miter"/>
          </v:shape>
        </w:pict>
      </w:r>
      <w:r>
        <w:pict>
          <v:shape id="_x0000_s1046" type="#_x0000_t32" style="position:absolute;margin-left:60.1pt;margin-top:27.9pt;width:44.3pt;height:.1pt;z-index:251648000" o:connectortype="straight" strokeweight=".26mm">
            <v:stroke endarrow="block" joinstyle="miter"/>
          </v:shape>
        </w:pict>
      </w:r>
      <w:r>
        <w:pict>
          <v:shape id="_x0000_s1047" type="#_x0000_t32" style="position:absolute;margin-left:65.35pt;margin-top:37.35pt;width:47.3pt;height:.1pt;z-index:251649024" o:connectortype="straight" strokeweight=".26mm">
            <v:stroke endarrow="block" joinstyle="miter"/>
          </v:shape>
        </w:pict>
      </w:r>
      <w:r>
        <w:pict>
          <v:shape id="_x0000_s1048" type="#_x0000_t32" style="position:absolute;margin-left:69.85pt;margin-top:56.45pt;width:54.8pt;height:.1pt;z-index:251650048" o:connectortype="straight" strokeweight=".26mm">
            <v:stroke endarrow="block" joinstyle="miter"/>
          </v:shape>
        </w:pict>
      </w:r>
      <w:r>
        <w:pict>
          <v:shape id="_x0000_s1049" type="#_x0000_t32" style="position:absolute;margin-left:60.1pt;margin-top:65.4pt;width:82.55pt;height:.1pt;z-index:251651072" o:connectortype="straight" strokeweight=".26mm">
            <v:stroke endarrow="block" joinstyle="miter"/>
          </v:shape>
        </w:pict>
      </w:r>
      <w:r>
        <w:pict>
          <v:shape id="_x0000_s1050" type="#_x0000_t32" style="position:absolute;margin-left:65.35pt;margin-top:93.35pt;width:96.8pt;height:.1pt;flip:y;z-index:251652096" o:connectortype="straight" strokeweight=".26mm">
            <v:stroke endarrow="block" joinstyle="miter"/>
          </v:shape>
        </w:pict>
      </w:r>
      <w:r>
        <w:pict>
          <v:shape id="_x0000_s1051" type="#_x0000_t32" style="position:absolute;margin-left:45.85pt;margin-top:80.6pt;width:106.55pt;height:1.55pt;flip:y;z-index:251653120" o:connectortype="straight" strokeweight=".26mm">
            <v:stroke endarrow="block" joinstyle="miter"/>
          </v:shape>
        </w:pict>
      </w:r>
      <w:r>
        <w:pict>
          <v:shape id="_x0000_s1053" type="#_x0000_t32" style="position:absolute;margin-left:4.6pt;margin-top:54.95pt;width:34.55pt;height:.1pt;flip:x;z-index:251654144" o:connectortype="straight" strokeweight=".26mm">
            <v:stroke endarrow="block" joinstyle="miter"/>
          </v:shape>
        </w:pict>
      </w:r>
      <w:r w:rsidR="00EA2C3A" w:rsidRPr="00B82C62">
        <w:rPr>
          <w:noProof/>
          <w:lang w:eastAsia="ru-RU"/>
        </w:rPr>
        <w:drawing>
          <wp:inline distT="0" distB="0" distL="0" distR="0">
            <wp:extent cx="1133475" cy="1209675"/>
            <wp:effectExtent l="19050" t="19050" r="28575" b="285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2096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A2C3A" w:rsidRPr="00B82C62">
        <w:t xml:space="preserve">             </w:t>
      </w: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  <w:r w:rsidRPr="00B82C62">
        <w:t>Часть С.</w:t>
      </w:r>
    </w:p>
    <w:p w:rsidR="00EA2C3A" w:rsidRPr="00B82C62" w:rsidRDefault="00EA2C3A" w:rsidP="00B82C62">
      <w:pPr>
        <w:pStyle w:val="ac"/>
      </w:pPr>
      <w:r w:rsidRPr="00B82C62">
        <w:t>С</w:t>
      </w:r>
      <w:proofErr w:type="gramStart"/>
      <w:r w:rsidRPr="00B82C62">
        <w:t>1</w:t>
      </w:r>
      <w:proofErr w:type="gramEnd"/>
      <w:r w:rsidRPr="00B82C62">
        <w:t>.Что объединяет различные виды клеток?</w:t>
      </w:r>
    </w:p>
    <w:p w:rsidR="00EA2C3A" w:rsidRPr="00B82C62" w:rsidRDefault="00EA2C3A" w:rsidP="00B82C62">
      <w:pPr>
        <w:pStyle w:val="ac"/>
      </w:pPr>
      <w:r w:rsidRPr="00B82C62">
        <w:t>С</w:t>
      </w:r>
      <w:proofErr w:type="gramStart"/>
      <w:r w:rsidRPr="00B82C62">
        <w:t>2</w:t>
      </w:r>
      <w:proofErr w:type="gramEnd"/>
      <w:r w:rsidRPr="00B82C62">
        <w:t xml:space="preserve">. Почему в одном организме много клеток? </w:t>
      </w: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  <w:r w:rsidRPr="00B82C62">
        <w:lastRenderedPageBreak/>
        <w:t>РАЗНООБРАЗИЕ  ЖИВОГО. В 1.</w:t>
      </w:r>
    </w:p>
    <w:p w:rsidR="00EA2C3A" w:rsidRPr="00B82C62" w:rsidRDefault="00EA2C3A" w:rsidP="00B82C62">
      <w:pPr>
        <w:pStyle w:val="ac"/>
      </w:pPr>
      <w:r w:rsidRPr="00B82C62">
        <w:t>1. Как называется объединение схожих организмов?</w:t>
      </w:r>
    </w:p>
    <w:p w:rsidR="00EA2C3A" w:rsidRPr="00B82C62" w:rsidRDefault="00EA2C3A" w:rsidP="00B82C62">
      <w:pPr>
        <w:pStyle w:val="ac"/>
      </w:pPr>
      <w:r w:rsidRPr="00B82C62">
        <w:t>А. группа; Б. сообщество; В. царство.</w:t>
      </w:r>
    </w:p>
    <w:p w:rsidR="00EA2C3A" w:rsidRPr="00B82C62" w:rsidRDefault="00EA2C3A" w:rsidP="00B82C62">
      <w:pPr>
        <w:pStyle w:val="ac"/>
      </w:pPr>
      <w:r w:rsidRPr="00B82C62">
        <w:t>2. Какое утверждение характеризует представителей царств бактерий и простейших?</w:t>
      </w:r>
    </w:p>
    <w:p w:rsidR="00EA2C3A" w:rsidRPr="00B82C62" w:rsidRDefault="00EA2C3A" w:rsidP="00B82C62">
      <w:pPr>
        <w:pStyle w:val="ac"/>
      </w:pPr>
      <w:r w:rsidRPr="00B82C62">
        <w:t>А. имеют сложное строение;</w:t>
      </w:r>
    </w:p>
    <w:p w:rsidR="00EA2C3A" w:rsidRPr="00B82C62" w:rsidRDefault="00EA2C3A" w:rsidP="00B82C62">
      <w:pPr>
        <w:pStyle w:val="ac"/>
      </w:pPr>
      <w:r w:rsidRPr="00B82C62">
        <w:t>Б. имеют малые размеры;</w:t>
      </w:r>
    </w:p>
    <w:p w:rsidR="00EA2C3A" w:rsidRPr="00B82C62" w:rsidRDefault="00EA2C3A" w:rsidP="00B82C62">
      <w:pPr>
        <w:pStyle w:val="ac"/>
      </w:pPr>
      <w:r w:rsidRPr="00B82C62">
        <w:t>В. имеют большие объемы.</w:t>
      </w:r>
    </w:p>
    <w:p w:rsidR="00EA2C3A" w:rsidRPr="00B82C62" w:rsidRDefault="00EA2C3A" w:rsidP="00B82C62">
      <w:pPr>
        <w:pStyle w:val="ac"/>
      </w:pPr>
      <w:r w:rsidRPr="00B82C62">
        <w:t>3. Сколько известно видов бактерий?</w:t>
      </w:r>
    </w:p>
    <w:p w:rsidR="00EA2C3A" w:rsidRPr="00B82C62" w:rsidRDefault="00EA2C3A" w:rsidP="00B82C62">
      <w:pPr>
        <w:pStyle w:val="ac"/>
      </w:pPr>
      <w:r w:rsidRPr="00B82C62">
        <w:t>А. около 250; Б. около 2500; В. около 25000.</w:t>
      </w:r>
    </w:p>
    <w:p w:rsidR="00EA2C3A" w:rsidRPr="00B82C62" w:rsidRDefault="00EA2C3A" w:rsidP="00B82C62">
      <w:pPr>
        <w:pStyle w:val="ac"/>
      </w:pPr>
      <w:r w:rsidRPr="00B82C62">
        <w:t>4. Сколько известно видов простейших?</w:t>
      </w:r>
    </w:p>
    <w:p w:rsidR="00EA2C3A" w:rsidRPr="00B82C62" w:rsidRDefault="00EA2C3A" w:rsidP="00B82C62">
      <w:pPr>
        <w:pStyle w:val="ac"/>
      </w:pPr>
      <w:r w:rsidRPr="00B82C62">
        <w:t>А. около 400; Б. около 4000; В. около 40000.</w:t>
      </w:r>
    </w:p>
    <w:p w:rsidR="00EA2C3A" w:rsidRPr="00B82C62" w:rsidRDefault="00EA2C3A" w:rsidP="00B82C62">
      <w:pPr>
        <w:pStyle w:val="ac"/>
      </w:pPr>
      <w:r w:rsidRPr="00B82C62">
        <w:t>5. Как размножаются грибы?</w:t>
      </w:r>
    </w:p>
    <w:p w:rsidR="00EA2C3A" w:rsidRPr="00B82C62" w:rsidRDefault="00EA2C3A" w:rsidP="00B82C62">
      <w:pPr>
        <w:pStyle w:val="ac"/>
      </w:pPr>
      <w:r w:rsidRPr="00B82C62">
        <w:t>А. отростками; Б. семенами; В. спорами.</w:t>
      </w:r>
    </w:p>
    <w:p w:rsidR="00EA2C3A" w:rsidRPr="00B82C62" w:rsidRDefault="00EA2C3A" w:rsidP="00B82C62">
      <w:pPr>
        <w:pStyle w:val="ac"/>
      </w:pPr>
      <w:r w:rsidRPr="00B82C62">
        <w:t>6. Сколько известно видов растений?</w:t>
      </w:r>
    </w:p>
    <w:p w:rsidR="00EA2C3A" w:rsidRPr="00B82C62" w:rsidRDefault="00EA2C3A" w:rsidP="00B82C62">
      <w:pPr>
        <w:pStyle w:val="ac"/>
      </w:pPr>
      <w:r w:rsidRPr="00B82C62">
        <w:t>А. около 3500; Б. около 35000; В. около 350000.</w:t>
      </w:r>
    </w:p>
    <w:p w:rsidR="00EA2C3A" w:rsidRPr="00B82C62" w:rsidRDefault="00EA2C3A" w:rsidP="00B82C62">
      <w:pPr>
        <w:pStyle w:val="ac"/>
      </w:pPr>
      <w:r w:rsidRPr="00B82C62">
        <w:t>7.Какое царство является самым разнообразным по видовому составу?</w:t>
      </w:r>
    </w:p>
    <w:p w:rsidR="00EA2C3A" w:rsidRPr="00B82C62" w:rsidRDefault="00EA2C3A" w:rsidP="00B82C62">
      <w:pPr>
        <w:pStyle w:val="ac"/>
      </w:pPr>
      <w:r w:rsidRPr="00B82C62">
        <w:t>А. растения; Б. грибы; В. бактерии; Г. животные; Д. простейшие.</w:t>
      </w:r>
    </w:p>
    <w:p w:rsidR="00EA2C3A" w:rsidRPr="00B82C62" w:rsidRDefault="00EA2C3A" w:rsidP="00B82C62">
      <w:pPr>
        <w:pStyle w:val="ac"/>
      </w:pPr>
      <w:r w:rsidRPr="00B82C62">
        <w:t>8. К какому царству относятся мхи?</w:t>
      </w:r>
    </w:p>
    <w:p w:rsidR="00EA2C3A" w:rsidRPr="00B82C62" w:rsidRDefault="00EA2C3A" w:rsidP="00B82C62">
      <w:pPr>
        <w:pStyle w:val="ac"/>
      </w:pPr>
      <w:r w:rsidRPr="00B82C62">
        <w:t>А. растения; Б. грибы; В. бактерии; Г. животные; Д. простейшие.</w:t>
      </w:r>
    </w:p>
    <w:p w:rsidR="00EA2C3A" w:rsidRPr="00B82C62" w:rsidRDefault="00EA2C3A" w:rsidP="00B82C62">
      <w:pPr>
        <w:pStyle w:val="ac"/>
      </w:pPr>
      <w:r w:rsidRPr="00B82C62">
        <w:t>Часть Б.</w:t>
      </w:r>
    </w:p>
    <w:p w:rsidR="00EA2C3A" w:rsidRPr="00B82C62" w:rsidRDefault="00EA2C3A" w:rsidP="00B82C62">
      <w:pPr>
        <w:pStyle w:val="ac"/>
      </w:pPr>
      <w:proofErr w:type="gramStart"/>
      <w:r w:rsidRPr="00B82C62">
        <w:t>Б</w:t>
      </w:r>
      <w:proofErr w:type="gramEnd"/>
      <w:r w:rsidRPr="00B82C62">
        <w:t xml:space="preserve"> 1. Установите соответствие между особенностями строения организмов и названием царства живого.</w:t>
      </w:r>
    </w:p>
    <w:p w:rsidR="00EA2C3A" w:rsidRPr="00B82C62" w:rsidRDefault="00EA2C3A" w:rsidP="00B82C62">
      <w:pPr>
        <w:pStyle w:val="ac"/>
      </w:pPr>
      <w:r w:rsidRPr="00B82C62">
        <w:t>Ответ запишите в виде последовательности букв в алфавитном порядке.</w:t>
      </w:r>
    </w:p>
    <w:p w:rsidR="00EA2C3A" w:rsidRPr="00B82C62" w:rsidRDefault="00EA2C3A" w:rsidP="00B82C62">
      <w:pPr>
        <w:pStyle w:val="ac"/>
      </w:pPr>
      <w:r w:rsidRPr="00B82C62">
        <w:t>1. одноклеточные организмы; 2. многоклеточные организмы</w:t>
      </w:r>
    </w:p>
    <w:p w:rsidR="00EA2C3A" w:rsidRPr="00B82C62" w:rsidRDefault="00EA2C3A" w:rsidP="00B82C62">
      <w:pPr>
        <w:pStyle w:val="ac"/>
      </w:pPr>
      <w:r w:rsidRPr="00B82C62">
        <w:t>А. растения; Б. грибы; В. бактерии; Г. животные; Д. простейшие.</w:t>
      </w:r>
    </w:p>
    <w:tbl>
      <w:tblPr>
        <w:tblW w:w="0" w:type="auto"/>
        <w:tblInd w:w="-10" w:type="dxa"/>
        <w:tblLayout w:type="fixed"/>
        <w:tblLook w:val="04A0"/>
      </w:tblPr>
      <w:tblGrid>
        <w:gridCol w:w="336"/>
        <w:gridCol w:w="356"/>
      </w:tblGrid>
      <w:tr w:rsidR="00EA2C3A" w:rsidRPr="00B82C62" w:rsidTr="00EA2C3A"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A2C3A" w:rsidRPr="00B82C62" w:rsidRDefault="00EA2C3A" w:rsidP="00B82C62">
            <w:pPr>
              <w:pStyle w:val="ac"/>
              <w:rPr>
                <w:lang w:val="en-US"/>
              </w:rPr>
            </w:pPr>
            <w:r w:rsidRPr="00B82C62">
              <w:rPr>
                <w:lang w:val="en-US"/>
              </w:rPr>
              <w:t>1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C3A" w:rsidRPr="00B82C62" w:rsidRDefault="00EA2C3A" w:rsidP="00B82C62">
            <w:pPr>
              <w:pStyle w:val="ac"/>
              <w:rPr>
                <w:lang w:val="en-US"/>
              </w:rPr>
            </w:pPr>
            <w:r w:rsidRPr="00B82C62">
              <w:rPr>
                <w:lang w:val="en-US"/>
              </w:rPr>
              <w:t>2</w:t>
            </w:r>
          </w:p>
        </w:tc>
      </w:tr>
      <w:tr w:rsidR="00EA2C3A" w:rsidRPr="00B82C62" w:rsidTr="00EA2C3A"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A2C3A" w:rsidRPr="00B82C62" w:rsidRDefault="00EA2C3A" w:rsidP="00B82C62">
            <w:pPr>
              <w:pStyle w:val="ac"/>
            </w:pP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C3A" w:rsidRPr="00B82C62" w:rsidRDefault="00EA2C3A" w:rsidP="00B82C62">
            <w:pPr>
              <w:pStyle w:val="ac"/>
            </w:pPr>
          </w:p>
        </w:tc>
      </w:tr>
    </w:tbl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  <w:r w:rsidRPr="00B82C62">
        <w:lastRenderedPageBreak/>
        <w:t>РАЗНООБРАЗИЕ  ЖИВОГО. В 2.</w:t>
      </w:r>
    </w:p>
    <w:p w:rsidR="00EA2C3A" w:rsidRPr="00B82C62" w:rsidRDefault="00EA2C3A" w:rsidP="00B82C62">
      <w:pPr>
        <w:pStyle w:val="ac"/>
      </w:pPr>
      <w:r w:rsidRPr="00B82C62">
        <w:t>1. Чем отличается представитель царства бактерий от представителя царства простейших?</w:t>
      </w:r>
    </w:p>
    <w:p w:rsidR="00EA2C3A" w:rsidRPr="00B82C62" w:rsidRDefault="00EA2C3A" w:rsidP="00B82C62">
      <w:pPr>
        <w:pStyle w:val="ac"/>
      </w:pPr>
      <w:r w:rsidRPr="00B82C62">
        <w:t>А. клетка бактерий не имеет ядра;</w:t>
      </w:r>
    </w:p>
    <w:p w:rsidR="00EA2C3A" w:rsidRPr="00B82C62" w:rsidRDefault="00EA2C3A" w:rsidP="00B82C62">
      <w:pPr>
        <w:pStyle w:val="ac"/>
      </w:pPr>
      <w:r w:rsidRPr="00B82C62">
        <w:t>Б. клетка простейших не имеет ядра;</w:t>
      </w:r>
    </w:p>
    <w:p w:rsidR="00EA2C3A" w:rsidRPr="00B82C62" w:rsidRDefault="00EA2C3A" w:rsidP="00B82C62">
      <w:pPr>
        <w:pStyle w:val="ac"/>
      </w:pPr>
      <w:r w:rsidRPr="00B82C62">
        <w:t>В. простейшие во много раз меньше бактерий.</w:t>
      </w:r>
    </w:p>
    <w:p w:rsidR="00EA2C3A" w:rsidRPr="00B82C62" w:rsidRDefault="00EA2C3A" w:rsidP="00B82C62">
      <w:pPr>
        <w:pStyle w:val="ac"/>
      </w:pPr>
      <w:r w:rsidRPr="00B82C62">
        <w:t>2. К какому царству относится инфузори</w:t>
      </w:r>
      <w:proofErr w:type="gramStart"/>
      <w:r w:rsidRPr="00B82C62">
        <w:t>я-</w:t>
      </w:r>
      <w:proofErr w:type="gramEnd"/>
      <w:r w:rsidRPr="00B82C62">
        <w:t xml:space="preserve"> туфелька?</w:t>
      </w:r>
    </w:p>
    <w:p w:rsidR="00EA2C3A" w:rsidRPr="00B82C62" w:rsidRDefault="00EA2C3A" w:rsidP="00B82C62">
      <w:pPr>
        <w:pStyle w:val="ac"/>
      </w:pPr>
      <w:r w:rsidRPr="00B82C62">
        <w:t>А. растения; Б. грибы; В. бактерии; Г. животные; Д. простейшие. 3.Сколько известно видов грибов?</w:t>
      </w:r>
    </w:p>
    <w:p w:rsidR="00EA2C3A" w:rsidRPr="00B82C62" w:rsidRDefault="00EA2C3A" w:rsidP="00B82C62">
      <w:pPr>
        <w:pStyle w:val="ac"/>
      </w:pPr>
      <w:r w:rsidRPr="00B82C62">
        <w:t>А. около 10000; Б. около 100000; В. около 1000000.</w:t>
      </w:r>
    </w:p>
    <w:p w:rsidR="00EA2C3A" w:rsidRPr="00B82C62" w:rsidRDefault="00EA2C3A" w:rsidP="00B82C62">
      <w:pPr>
        <w:pStyle w:val="ac"/>
      </w:pPr>
      <w:r w:rsidRPr="00B82C62">
        <w:t xml:space="preserve">4. </w:t>
      </w:r>
      <w:proofErr w:type="gramStart"/>
      <w:r w:rsidRPr="00B82C62">
        <w:t>Представители</w:t>
      </w:r>
      <w:proofErr w:type="gramEnd"/>
      <w:r w:rsidRPr="00B82C62">
        <w:t xml:space="preserve"> какого царства на свету вырабатывают кислород?</w:t>
      </w:r>
    </w:p>
    <w:p w:rsidR="00EA2C3A" w:rsidRPr="00B82C62" w:rsidRDefault="00EA2C3A" w:rsidP="00B82C62">
      <w:pPr>
        <w:pStyle w:val="ac"/>
      </w:pPr>
      <w:r w:rsidRPr="00B82C62">
        <w:t>А. растение; Б. грибы; В. бактерии; Г. животные; Д. простейшие.</w:t>
      </w:r>
    </w:p>
    <w:p w:rsidR="00EA2C3A" w:rsidRPr="00B82C62" w:rsidRDefault="00EA2C3A" w:rsidP="00B82C62">
      <w:pPr>
        <w:pStyle w:val="ac"/>
      </w:pPr>
      <w:r w:rsidRPr="00B82C62">
        <w:t xml:space="preserve">5. </w:t>
      </w:r>
      <w:proofErr w:type="gramStart"/>
      <w:r w:rsidRPr="00B82C62">
        <w:t>Представители</w:t>
      </w:r>
      <w:proofErr w:type="gramEnd"/>
      <w:r w:rsidRPr="00B82C62">
        <w:t xml:space="preserve"> какого царства имеют корень, ствол, крону?</w:t>
      </w:r>
    </w:p>
    <w:p w:rsidR="00EA2C3A" w:rsidRPr="00B82C62" w:rsidRDefault="00EA2C3A" w:rsidP="00B82C62">
      <w:pPr>
        <w:pStyle w:val="ac"/>
      </w:pPr>
      <w:r w:rsidRPr="00B82C62">
        <w:t>А. растения; Б. грибы; В. бактерии; Г. животные; Д. простейшие.</w:t>
      </w:r>
    </w:p>
    <w:p w:rsidR="00EA2C3A" w:rsidRPr="00B82C62" w:rsidRDefault="00EA2C3A" w:rsidP="00B82C62">
      <w:pPr>
        <w:pStyle w:val="ac"/>
      </w:pPr>
      <w:r w:rsidRPr="00B82C62">
        <w:t>6. Сколько известно видов животных?</w:t>
      </w:r>
    </w:p>
    <w:p w:rsidR="00EA2C3A" w:rsidRPr="00B82C62" w:rsidRDefault="00EA2C3A" w:rsidP="00B82C62">
      <w:pPr>
        <w:pStyle w:val="ac"/>
      </w:pPr>
      <w:r w:rsidRPr="00B82C62">
        <w:t>А. около 1500; Б. около 150000; В.1500000.</w:t>
      </w:r>
    </w:p>
    <w:p w:rsidR="00EA2C3A" w:rsidRPr="00B82C62" w:rsidRDefault="00EA2C3A" w:rsidP="00B82C62">
      <w:pPr>
        <w:pStyle w:val="ac"/>
      </w:pPr>
      <w:r w:rsidRPr="00B82C62">
        <w:t>7. Какой представитель животного мира относится к тому же виду, что и рак?</w:t>
      </w:r>
    </w:p>
    <w:p w:rsidR="00EA2C3A" w:rsidRPr="00B82C62" w:rsidRDefault="00EA2C3A" w:rsidP="00B82C62">
      <w:pPr>
        <w:pStyle w:val="ac"/>
      </w:pPr>
      <w:r w:rsidRPr="00B82C62">
        <w:t>А. скорпион; Б. морская звезда; В. креветка.</w:t>
      </w:r>
    </w:p>
    <w:p w:rsidR="00EA2C3A" w:rsidRPr="00B82C62" w:rsidRDefault="00EA2C3A" w:rsidP="00B82C62">
      <w:pPr>
        <w:pStyle w:val="ac"/>
      </w:pPr>
      <w:r w:rsidRPr="00B82C62">
        <w:t>Часть Б.</w:t>
      </w:r>
    </w:p>
    <w:p w:rsidR="00EA2C3A" w:rsidRPr="00B82C62" w:rsidRDefault="00EA2C3A" w:rsidP="00B82C62">
      <w:pPr>
        <w:pStyle w:val="ac"/>
      </w:pPr>
      <w:r w:rsidRPr="00B82C62">
        <w:t>Б</w:t>
      </w:r>
      <w:proofErr w:type="gramStart"/>
      <w:r w:rsidRPr="00B82C62">
        <w:t>1</w:t>
      </w:r>
      <w:proofErr w:type="gramEnd"/>
      <w:r w:rsidRPr="00B82C62">
        <w:t>. Установите соответствие между названием животного и его видом.</w:t>
      </w:r>
    </w:p>
    <w:p w:rsidR="00EA2C3A" w:rsidRPr="00B82C62" w:rsidRDefault="00EA2C3A" w:rsidP="00B82C62">
      <w:pPr>
        <w:pStyle w:val="ac"/>
      </w:pPr>
      <w:r w:rsidRPr="00B82C62">
        <w:t>1. бабочка; 2. морской еж; 3. пиявка; 4. квакша; 5. змея.</w:t>
      </w:r>
    </w:p>
    <w:p w:rsidR="00EA2C3A" w:rsidRPr="00B82C62" w:rsidRDefault="00EA2C3A" w:rsidP="00B82C62">
      <w:pPr>
        <w:pStyle w:val="ac"/>
      </w:pPr>
      <w:r w:rsidRPr="00B82C62">
        <w:t>А. пресмыкающееся; Б. земноводное; В. иглокожее; Г. насекомое;</w:t>
      </w:r>
      <w:r w:rsidR="00297F96">
        <w:t xml:space="preserve">   </w:t>
      </w:r>
      <w:r w:rsidRPr="00B82C62">
        <w:t xml:space="preserve"> Д. червь.</w:t>
      </w:r>
    </w:p>
    <w:tbl>
      <w:tblPr>
        <w:tblW w:w="0" w:type="auto"/>
        <w:tblInd w:w="-10" w:type="dxa"/>
        <w:tblLayout w:type="fixed"/>
        <w:tblLook w:val="04A0"/>
      </w:tblPr>
      <w:tblGrid>
        <w:gridCol w:w="336"/>
        <w:gridCol w:w="336"/>
        <w:gridCol w:w="336"/>
        <w:gridCol w:w="336"/>
        <w:gridCol w:w="356"/>
      </w:tblGrid>
      <w:tr w:rsidR="00EA2C3A" w:rsidRPr="00B82C62" w:rsidTr="00EA2C3A"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A2C3A" w:rsidRPr="00B82C62" w:rsidRDefault="00EA2C3A" w:rsidP="00B82C62">
            <w:pPr>
              <w:pStyle w:val="ac"/>
              <w:rPr>
                <w:lang w:val="en-US"/>
              </w:rPr>
            </w:pPr>
            <w:r w:rsidRPr="00B82C62">
              <w:rPr>
                <w:lang w:val="en-US"/>
              </w:rPr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A2C3A" w:rsidRPr="00B82C62" w:rsidRDefault="00EA2C3A" w:rsidP="00B82C62">
            <w:pPr>
              <w:pStyle w:val="ac"/>
              <w:rPr>
                <w:lang w:val="en-US"/>
              </w:rPr>
            </w:pPr>
            <w:r w:rsidRPr="00B82C62">
              <w:rPr>
                <w:lang w:val="en-US"/>
              </w:rPr>
              <w:t>2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A2C3A" w:rsidRPr="00B82C62" w:rsidRDefault="00EA2C3A" w:rsidP="00B82C62">
            <w:pPr>
              <w:pStyle w:val="ac"/>
              <w:rPr>
                <w:lang w:val="en-US"/>
              </w:rPr>
            </w:pPr>
            <w:r w:rsidRPr="00B82C62">
              <w:rPr>
                <w:lang w:val="en-US"/>
              </w:rPr>
              <w:t>3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A2C3A" w:rsidRPr="00B82C62" w:rsidRDefault="00EA2C3A" w:rsidP="00B82C62">
            <w:pPr>
              <w:pStyle w:val="ac"/>
              <w:rPr>
                <w:lang w:val="en-US"/>
              </w:rPr>
            </w:pPr>
            <w:r w:rsidRPr="00B82C62">
              <w:rPr>
                <w:lang w:val="en-US"/>
              </w:rPr>
              <w:t>4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C3A" w:rsidRPr="00B82C62" w:rsidRDefault="00EA2C3A" w:rsidP="00B82C62">
            <w:pPr>
              <w:pStyle w:val="ac"/>
              <w:rPr>
                <w:lang w:val="en-US"/>
              </w:rPr>
            </w:pPr>
            <w:r w:rsidRPr="00B82C62">
              <w:rPr>
                <w:lang w:val="en-US"/>
              </w:rPr>
              <w:t>5</w:t>
            </w:r>
          </w:p>
        </w:tc>
      </w:tr>
      <w:tr w:rsidR="00EA2C3A" w:rsidRPr="00B82C62" w:rsidTr="00EA2C3A"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A2C3A" w:rsidRPr="00B82C62" w:rsidRDefault="00EA2C3A" w:rsidP="00B82C62">
            <w:pPr>
              <w:pStyle w:val="ac"/>
              <w:rPr>
                <w:lang w:val="en-US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A2C3A" w:rsidRPr="00B82C62" w:rsidRDefault="00EA2C3A" w:rsidP="00B82C62">
            <w:pPr>
              <w:pStyle w:val="ac"/>
              <w:rPr>
                <w:lang w:val="en-US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A2C3A" w:rsidRPr="00B82C62" w:rsidRDefault="00EA2C3A" w:rsidP="00B82C62">
            <w:pPr>
              <w:pStyle w:val="ac"/>
              <w:rPr>
                <w:lang w:val="en-US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A2C3A" w:rsidRPr="00B82C62" w:rsidRDefault="00EA2C3A" w:rsidP="00B82C62">
            <w:pPr>
              <w:pStyle w:val="ac"/>
              <w:rPr>
                <w:lang w:val="en-US"/>
              </w:rPr>
            </w:pP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C3A" w:rsidRPr="00B82C62" w:rsidRDefault="00EA2C3A" w:rsidP="00B82C62">
            <w:pPr>
              <w:pStyle w:val="ac"/>
              <w:rPr>
                <w:lang w:val="en-US"/>
              </w:rPr>
            </w:pPr>
          </w:p>
        </w:tc>
      </w:tr>
    </w:tbl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297F96" w:rsidRDefault="00297F96" w:rsidP="00B82C62">
      <w:pPr>
        <w:pStyle w:val="ac"/>
      </w:pPr>
    </w:p>
    <w:p w:rsidR="00EA2C3A" w:rsidRPr="00B82C62" w:rsidRDefault="00EA2C3A" w:rsidP="00B82C62">
      <w:pPr>
        <w:pStyle w:val="ac"/>
      </w:pPr>
      <w:proofErr w:type="gramStart"/>
      <w:r w:rsidRPr="00B82C62">
        <w:lastRenderedPageBreak/>
        <w:t>Б</w:t>
      </w:r>
      <w:proofErr w:type="gramEnd"/>
      <w:r w:rsidRPr="00B82C62">
        <w:t xml:space="preserve"> 2. Установите соответствие между изображением животного и его названием.</w:t>
      </w:r>
    </w:p>
    <w:p w:rsidR="00EA2C3A" w:rsidRPr="00B82C62" w:rsidRDefault="00EA2C3A" w:rsidP="00B82C62">
      <w:pPr>
        <w:pStyle w:val="ac"/>
      </w:pPr>
      <w:r w:rsidRPr="00B82C62">
        <w:t xml:space="preserve">А. кенгуру; Б. лось; В. жираф; Г. дельфин. </w:t>
      </w:r>
    </w:p>
    <w:tbl>
      <w:tblPr>
        <w:tblW w:w="0" w:type="auto"/>
        <w:tblInd w:w="-10" w:type="dxa"/>
        <w:tblLayout w:type="fixed"/>
        <w:tblLook w:val="04A0"/>
      </w:tblPr>
      <w:tblGrid>
        <w:gridCol w:w="336"/>
        <w:gridCol w:w="336"/>
        <w:gridCol w:w="336"/>
        <w:gridCol w:w="356"/>
      </w:tblGrid>
      <w:tr w:rsidR="00EA2C3A" w:rsidRPr="00B82C62" w:rsidTr="00EA2C3A"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A2C3A" w:rsidRPr="00B82C62" w:rsidRDefault="00EA2C3A" w:rsidP="00B82C62">
            <w:pPr>
              <w:pStyle w:val="ac"/>
            </w:pPr>
            <w:r w:rsidRPr="00B82C62"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A2C3A" w:rsidRPr="00B82C62" w:rsidRDefault="00EA2C3A" w:rsidP="00B82C62">
            <w:pPr>
              <w:pStyle w:val="ac"/>
            </w:pPr>
            <w:r w:rsidRPr="00B82C62">
              <w:t>2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A2C3A" w:rsidRPr="00B82C62" w:rsidRDefault="00EA2C3A" w:rsidP="00B82C62">
            <w:pPr>
              <w:pStyle w:val="ac"/>
            </w:pPr>
            <w:r w:rsidRPr="00B82C62">
              <w:t>3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C3A" w:rsidRPr="00B82C62" w:rsidRDefault="00EA2C3A" w:rsidP="00B82C62">
            <w:pPr>
              <w:pStyle w:val="ac"/>
            </w:pPr>
            <w:r w:rsidRPr="00B82C62">
              <w:t>4</w:t>
            </w:r>
          </w:p>
        </w:tc>
      </w:tr>
      <w:tr w:rsidR="00EA2C3A" w:rsidRPr="00B82C62" w:rsidTr="00EA2C3A"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A2C3A" w:rsidRPr="00B82C62" w:rsidRDefault="00EA2C3A" w:rsidP="00B82C62">
            <w:pPr>
              <w:pStyle w:val="ac"/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A2C3A" w:rsidRPr="00B82C62" w:rsidRDefault="00EA2C3A" w:rsidP="00B82C62">
            <w:pPr>
              <w:pStyle w:val="ac"/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A2C3A" w:rsidRPr="00B82C62" w:rsidRDefault="00EA2C3A" w:rsidP="00B82C62">
            <w:pPr>
              <w:pStyle w:val="ac"/>
            </w:pP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C3A" w:rsidRPr="00B82C62" w:rsidRDefault="00EA2C3A" w:rsidP="00B82C62">
            <w:pPr>
              <w:pStyle w:val="ac"/>
            </w:pPr>
          </w:p>
        </w:tc>
      </w:tr>
    </w:tbl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  <w:r w:rsidRPr="00B82C62">
        <w:rPr>
          <w:noProof/>
          <w:lang w:eastAsia="ru-RU"/>
        </w:rPr>
        <w:drawing>
          <wp:inline distT="0" distB="0" distL="0" distR="0">
            <wp:extent cx="895350" cy="1323975"/>
            <wp:effectExtent l="38100" t="19050" r="19050" b="285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323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82C62">
        <w:t xml:space="preserve"> </w:t>
      </w:r>
      <w:r w:rsidRPr="00B82C62">
        <w:rPr>
          <w:noProof/>
          <w:lang w:eastAsia="ru-RU"/>
        </w:rPr>
        <w:drawing>
          <wp:inline distT="0" distB="0" distL="0" distR="0">
            <wp:extent cx="895350" cy="1323975"/>
            <wp:effectExtent l="38100" t="19050" r="19050" b="285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323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82C62">
        <w:t xml:space="preserve"> </w:t>
      </w:r>
      <w:r w:rsidRPr="00B82C62">
        <w:rPr>
          <w:noProof/>
          <w:lang w:eastAsia="ru-RU"/>
        </w:rPr>
        <w:drawing>
          <wp:inline distT="0" distB="0" distL="0" distR="0">
            <wp:extent cx="752475" cy="1323975"/>
            <wp:effectExtent l="38100" t="19050" r="28575" b="285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323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82C62">
        <w:t xml:space="preserve"> </w:t>
      </w:r>
      <w:r w:rsidRPr="00B82C62">
        <w:rPr>
          <w:noProof/>
          <w:lang w:eastAsia="ru-RU"/>
        </w:rPr>
        <w:drawing>
          <wp:inline distT="0" distB="0" distL="0" distR="0">
            <wp:extent cx="981075" cy="1323975"/>
            <wp:effectExtent l="38100" t="19050" r="28575" b="285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323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A2C3A" w:rsidRPr="00B82C62" w:rsidRDefault="00EA2C3A" w:rsidP="00B82C62">
      <w:pPr>
        <w:pStyle w:val="ac"/>
      </w:pPr>
      <w:r w:rsidRPr="00B82C62">
        <w:t xml:space="preserve">            1                           2                           3                         4</w:t>
      </w: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  <w:r w:rsidRPr="00B82C62">
        <w:t>Часть С.</w:t>
      </w:r>
    </w:p>
    <w:p w:rsidR="00EA2C3A" w:rsidRPr="00B82C62" w:rsidRDefault="00EA2C3A" w:rsidP="00B82C62">
      <w:pPr>
        <w:pStyle w:val="ac"/>
      </w:pPr>
      <w:r w:rsidRPr="00B82C62">
        <w:t>С</w:t>
      </w:r>
      <w:proofErr w:type="gramStart"/>
      <w:r w:rsidRPr="00B82C62">
        <w:t>1</w:t>
      </w:r>
      <w:proofErr w:type="gramEnd"/>
      <w:r w:rsidRPr="00B82C62">
        <w:t>. Что объединяет представителей ца</w:t>
      </w:r>
      <w:proofErr w:type="gramStart"/>
      <w:r w:rsidRPr="00B82C62">
        <w:t>рств гр</w:t>
      </w:r>
      <w:proofErr w:type="gramEnd"/>
      <w:r w:rsidRPr="00B82C62">
        <w:t xml:space="preserve">ибов, растений и животных?  </w:t>
      </w: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  <w:proofErr w:type="gramStart"/>
      <w:r w:rsidRPr="00B82C62">
        <w:lastRenderedPageBreak/>
        <w:t>Б</w:t>
      </w:r>
      <w:proofErr w:type="gramEnd"/>
      <w:r w:rsidRPr="00B82C62">
        <w:t xml:space="preserve"> 2. Установите соответствие между изображением растения  и его названием.</w:t>
      </w:r>
    </w:p>
    <w:p w:rsidR="00EA2C3A" w:rsidRPr="00B82C62" w:rsidRDefault="00EA2C3A" w:rsidP="00B82C62">
      <w:pPr>
        <w:pStyle w:val="ac"/>
      </w:pPr>
      <w:r w:rsidRPr="00B82C62">
        <w:t xml:space="preserve">А. сосна; Б. белый гриб; В. черёмуха; Г. пальма. </w:t>
      </w:r>
    </w:p>
    <w:tbl>
      <w:tblPr>
        <w:tblW w:w="0" w:type="auto"/>
        <w:tblInd w:w="-10" w:type="dxa"/>
        <w:tblLayout w:type="fixed"/>
        <w:tblLook w:val="04A0"/>
      </w:tblPr>
      <w:tblGrid>
        <w:gridCol w:w="336"/>
        <w:gridCol w:w="336"/>
        <w:gridCol w:w="336"/>
        <w:gridCol w:w="356"/>
      </w:tblGrid>
      <w:tr w:rsidR="00EA2C3A" w:rsidRPr="00B82C62" w:rsidTr="00EA2C3A"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A2C3A" w:rsidRPr="00B82C62" w:rsidRDefault="00EA2C3A" w:rsidP="00B82C62">
            <w:pPr>
              <w:pStyle w:val="ac"/>
            </w:pPr>
            <w:r w:rsidRPr="00B82C62"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A2C3A" w:rsidRPr="00B82C62" w:rsidRDefault="00EA2C3A" w:rsidP="00B82C62">
            <w:pPr>
              <w:pStyle w:val="ac"/>
            </w:pPr>
            <w:r w:rsidRPr="00B82C62">
              <w:t>2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A2C3A" w:rsidRPr="00B82C62" w:rsidRDefault="00EA2C3A" w:rsidP="00B82C62">
            <w:pPr>
              <w:pStyle w:val="ac"/>
            </w:pPr>
            <w:r w:rsidRPr="00B82C62">
              <w:t>3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C3A" w:rsidRPr="00B82C62" w:rsidRDefault="00EA2C3A" w:rsidP="00B82C62">
            <w:pPr>
              <w:pStyle w:val="ac"/>
            </w:pPr>
            <w:r w:rsidRPr="00B82C62">
              <w:t>4</w:t>
            </w:r>
          </w:p>
        </w:tc>
      </w:tr>
      <w:tr w:rsidR="00EA2C3A" w:rsidRPr="00B82C62" w:rsidTr="00EA2C3A"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A2C3A" w:rsidRPr="00B82C62" w:rsidRDefault="00EA2C3A" w:rsidP="00B82C62">
            <w:pPr>
              <w:pStyle w:val="ac"/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A2C3A" w:rsidRPr="00B82C62" w:rsidRDefault="00EA2C3A" w:rsidP="00B82C62">
            <w:pPr>
              <w:pStyle w:val="ac"/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A2C3A" w:rsidRPr="00B82C62" w:rsidRDefault="00EA2C3A" w:rsidP="00B82C62">
            <w:pPr>
              <w:pStyle w:val="ac"/>
            </w:pP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C3A" w:rsidRPr="00B82C62" w:rsidRDefault="00EA2C3A" w:rsidP="00B82C62">
            <w:pPr>
              <w:pStyle w:val="ac"/>
            </w:pPr>
          </w:p>
        </w:tc>
      </w:tr>
    </w:tbl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  <w:r w:rsidRPr="00B82C62">
        <w:rPr>
          <w:noProof/>
          <w:lang w:eastAsia="ru-RU"/>
        </w:rPr>
        <w:drawing>
          <wp:inline distT="0" distB="0" distL="0" distR="0">
            <wp:extent cx="933450" cy="1323975"/>
            <wp:effectExtent l="38100" t="19050" r="19050" b="285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323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82C62">
        <w:t xml:space="preserve"> </w:t>
      </w:r>
      <w:r w:rsidRPr="00B82C62">
        <w:rPr>
          <w:noProof/>
          <w:lang w:eastAsia="ru-RU"/>
        </w:rPr>
        <w:drawing>
          <wp:inline distT="0" distB="0" distL="0" distR="0">
            <wp:extent cx="866775" cy="1323975"/>
            <wp:effectExtent l="38100" t="19050" r="28575" b="285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323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82C62">
        <w:t xml:space="preserve"> </w:t>
      </w:r>
      <w:r w:rsidRPr="00B82C62">
        <w:rPr>
          <w:noProof/>
          <w:lang w:eastAsia="ru-RU"/>
        </w:rPr>
        <w:drawing>
          <wp:inline distT="0" distB="0" distL="0" distR="0">
            <wp:extent cx="781050" cy="1323975"/>
            <wp:effectExtent l="19050" t="19050" r="19050" b="285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323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82C62">
        <w:t xml:space="preserve"> </w:t>
      </w:r>
      <w:r w:rsidRPr="00B82C62">
        <w:rPr>
          <w:noProof/>
          <w:lang w:eastAsia="ru-RU"/>
        </w:rPr>
        <w:drawing>
          <wp:inline distT="0" distB="0" distL="0" distR="0">
            <wp:extent cx="933450" cy="1352550"/>
            <wp:effectExtent l="19050" t="19050" r="19050" b="190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352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A2C3A" w:rsidRPr="00B82C62" w:rsidRDefault="00EA2C3A" w:rsidP="00B82C62">
      <w:pPr>
        <w:pStyle w:val="ac"/>
      </w:pPr>
      <w:r w:rsidRPr="00B82C62">
        <w:t xml:space="preserve">            1                            2                         3                           4</w:t>
      </w: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  <w:r w:rsidRPr="00B82C62">
        <w:t>Часть С.</w:t>
      </w:r>
    </w:p>
    <w:p w:rsidR="00EA2C3A" w:rsidRPr="00B82C62" w:rsidRDefault="00EA2C3A" w:rsidP="00B82C62">
      <w:pPr>
        <w:pStyle w:val="ac"/>
      </w:pPr>
      <w:r w:rsidRPr="00B82C62">
        <w:t>С</w:t>
      </w:r>
      <w:proofErr w:type="gramStart"/>
      <w:r w:rsidRPr="00B82C62">
        <w:t>1</w:t>
      </w:r>
      <w:proofErr w:type="gramEnd"/>
      <w:r w:rsidRPr="00B82C62">
        <w:t xml:space="preserve">. На какие две группы можно разделить всех животных? </w:t>
      </w: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  <w:r w:rsidRPr="00B82C62">
        <w:lastRenderedPageBreak/>
        <w:t>СРЕДЫ ОБИТАНИЯ  ЖИВЫХ  ОРГАНИЗМОВ. В 1.</w:t>
      </w:r>
    </w:p>
    <w:p w:rsidR="00EA2C3A" w:rsidRPr="00B82C62" w:rsidRDefault="00EA2C3A" w:rsidP="00B82C62">
      <w:pPr>
        <w:pStyle w:val="ac"/>
      </w:pPr>
      <w:r w:rsidRPr="00B82C62">
        <w:t>Часть А.</w:t>
      </w:r>
    </w:p>
    <w:p w:rsidR="00EA2C3A" w:rsidRPr="00B82C62" w:rsidRDefault="00EA2C3A" w:rsidP="00B82C62">
      <w:pPr>
        <w:pStyle w:val="ac"/>
      </w:pPr>
      <w:r w:rsidRPr="00B82C62">
        <w:t>1. Какая среда обитания распространяется в пределах литосферы?</w:t>
      </w:r>
    </w:p>
    <w:p w:rsidR="00EA2C3A" w:rsidRPr="00B82C62" w:rsidRDefault="00EA2C3A" w:rsidP="00B82C62">
      <w:pPr>
        <w:pStyle w:val="ac"/>
      </w:pPr>
      <w:r w:rsidRPr="00B82C62">
        <w:t>А. наземно-воздушная; Б. водная; В. почвенная.</w:t>
      </w:r>
    </w:p>
    <w:p w:rsidR="00EA2C3A" w:rsidRPr="00B82C62" w:rsidRDefault="00EA2C3A" w:rsidP="00B82C62">
      <w:pPr>
        <w:pStyle w:val="ac"/>
      </w:pPr>
      <w:r w:rsidRPr="00B82C62">
        <w:t>2. Какая среда обитания распространяется в пределах атмосферы и литосферы?</w:t>
      </w:r>
    </w:p>
    <w:p w:rsidR="00EA2C3A" w:rsidRPr="00B82C62" w:rsidRDefault="00EA2C3A" w:rsidP="00B82C62">
      <w:pPr>
        <w:pStyle w:val="ac"/>
      </w:pPr>
      <w:r w:rsidRPr="00B82C62">
        <w:t xml:space="preserve"> А. наземно-воздушная; Б. водная; В. почвенная.</w:t>
      </w:r>
    </w:p>
    <w:p w:rsidR="00EA2C3A" w:rsidRPr="00B82C62" w:rsidRDefault="00EA2C3A" w:rsidP="00B82C62">
      <w:pPr>
        <w:pStyle w:val="ac"/>
      </w:pPr>
      <w:r w:rsidRPr="00B82C62">
        <w:t>3. Какая среда обитания характеризуется обилием воды и частой нехваткой света и тепла?</w:t>
      </w:r>
    </w:p>
    <w:p w:rsidR="00EA2C3A" w:rsidRPr="00B82C62" w:rsidRDefault="00EA2C3A" w:rsidP="00B82C62">
      <w:pPr>
        <w:pStyle w:val="ac"/>
      </w:pPr>
      <w:r w:rsidRPr="00B82C62">
        <w:t xml:space="preserve"> А. наземно-воздушная; Б. водная; В. почвенная.</w:t>
      </w:r>
    </w:p>
    <w:p w:rsidR="00EA2C3A" w:rsidRPr="00B82C62" w:rsidRDefault="00EA2C3A" w:rsidP="00B82C62">
      <w:pPr>
        <w:pStyle w:val="ac"/>
      </w:pPr>
      <w:r w:rsidRPr="00B82C62">
        <w:t>4. Какая среда обитания характеризуется нехваткой кислорода?</w:t>
      </w:r>
    </w:p>
    <w:p w:rsidR="00EA2C3A" w:rsidRPr="00B82C62" w:rsidRDefault="00EA2C3A" w:rsidP="00B82C62">
      <w:pPr>
        <w:pStyle w:val="ac"/>
      </w:pPr>
      <w:r w:rsidRPr="00B82C62">
        <w:t xml:space="preserve"> А. наземно-воздушная; Б. водная; В. почвенная.</w:t>
      </w:r>
    </w:p>
    <w:p w:rsidR="00EA2C3A" w:rsidRPr="00B82C62" w:rsidRDefault="00EA2C3A" w:rsidP="00B82C62">
      <w:pPr>
        <w:pStyle w:val="ac"/>
      </w:pPr>
      <w:r w:rsidRPr="00B82C62">
        <w:t>5. Для какой среды обитания живым организмам необходимы ласты?</w:t>
      </w:r>
    </w:p>
    <w:p w:rsidR="00EA2C3A" w:rsidRPr="00B82C62" w:rsidRDefault="00EA2C3A" w:rsidP="00B82C62">
      <w:pPr>
        <w:pStyle w:val="ac"/>
      </w:pPr>
      <w:r w:rsidRPr="00B82C62">
        <w:t xml:space="preserve"> А. наземно-воздушная; Б. водная; В. почвенная.</w:t>
      </w:r>
    </w:p>
    <w:p w:rsidR="00EA2C3A" w:rsidRPr="00B82C62" w:rsidRDefault="00EA2C3A" w:rsidP="00B82C62">
      <w:pPr>
        <w:pStyle w:val="ac"/>
      </w:pPr>
      <w:r w:rsidRPr="00B82C62">
        <w:t>6. Какая птица является лидером по скорости среди птиц?</w:t>
      </w:r>
    </w:p>
    <w:p w:rsidR="00EA2C3A" w:rsidRPr="00B82C62" w:rsidRDefault="00EA2C3A" w:rsidP="00B82C62">
      <w:pPr>
        <w:pStyle w:val="ac"/>
      </w:pPr>
      <w:r w:rsidRPr="00B82C62">
        <w:t>А. ласточка; Б. стриж; В. клест.</w:t>
      </w:r>
    </w:p>
    <w:p w:rsidR="00EA2C3A" w:rsidRPr="00B82C62" w:rsidRDefault="00EA2C3A" w:rsidP="00B82C62">
      <w:pPr>
        <w:pStyle w:val="ac"/>
      </w:pPr>
      <w:r w:rsidRPr="00B82C62">
        <w:t>7. Какое животное самое быстрое?</w:t>
      </w:r>
    </w:p>
    <w:p w:rsidR="00EA2C3A" w:rsidRPr="00B82C62" w:rsidRDefault="00EA2C3A" w:rsidP="00B82C62">
      <w:pPr>
        <w:pStyle w:val="ac"/>
      </w:pPr>
      <w:r w:rsidRPr="00B82C62">
        <w:t>А. лев; Б. тигр; В. гепард.</w:t>
      </w:r>
    </w:p>
    <w:p w:rsidR="00EA2C3A" w:rsidRPr="00B82C62" w:rsidRDefault="00EA2C3A" w:rsidP="00B82C62">
      <w:pPr>
        <w:pStyle w:val="ac"/>
      </w:pPr>
      <w:r w:rsidRPr="00B82C62">
        <w:t xml:space="preserve">8. </w:t>
      </w:r>
      <w:proofErr w:type="gramStart"/>
      <w:r w:rsidRPr="00B82C62">
        <w:t>Представители</w:t>
      </w:r>
      <w:proofErr w:type="gramEnd"/>
      <w:r w:rsidRPr="00B82C62">
        <w:t xml:space="preserve"> какой среды обитания преимущественно имеют уплощенные передние ноги с большими когтями?</w:t>
      </w:r>
    </w:p>
    <w:p w:rsidR="00EA2C3A" w:rsidRPr="00B82C62" w:rsidRDefault="00EA2C3A" w:rsidP="00B82C62">
      <w:pPr>
        <w:pStyle w:val="ac"/>
      </w:pPr>
      <w:r w:rsidRPr="00B82C62">
        <w:t>А. наземно-воздушной; Б. водной; В. почвенной.</w:t>
      </w:r>
    </w:p>
    <w:p w:rsidR="00EA2C3A" w:rsidRPr="00B82C62" w:rsidRDefault="00EA2C3A" w:rsidP="00B82C62">
      <w:pPr>
        <w:pStyle w:val="ac"/>
      </w:pPr>
      <w:r w:rsidRPr="00B82C62">
        <w:t>Часть Б.</w:t>
      </w:r>
    </w:p>
    <w:p w:rsidR="00EA2C3A" w:rsidRPr="00B82C62" w:rsidRDefault="00EA2C3A" w:rsidP="00B82C62">
      <w:pPr>
        <w:pStyle w:val="ac"/>
      </w:pPr>
      <w:proofErr w:type="gramStart"/>
      <w:r w:rsidRPr="00B82C62">
        <w:t>Б</w:t>
      </w:r>
      <w:proofErr w:type="gramEnd"/>
      <w:r w:rsidRPr="00B82C62">
        <w:t xml:space="preserve"> 1. Установите соответствие между названием живого организма и средой его обитания.</w:t>
      </w:r>
    </w:p>
    <w:p w:rsidR="00EA2C3A" w:rsidRPr="00B82C62" w:rsidRDefault="00EA2C3A" w:rsidP="00B82C62">
      <w:pPr>
        <w:pStyle w:val="ac"/>
      </w:pPr>
      <w:r w:rsidRPr="00B82C62">
        <w:t xml:space="preserve">1. </w:t>
      </w:r>
      <w:proofErr w:type="spellStart"/>
      <w:r w:rsidRPr="00B82C62">
        <w:t>цокор</w:t>
      </w:r>
      <w:proofErr w:type="spellEnd"/>
      <w:r w:rsidRPr="00B82C62">
        <w:t>; 2. крылан; 3. сом.</w:t>
      </w:r>
    </w:p>
    <w:p w:rsidR="00EA2C3A" w:rsidRPr="00B82C62" w:rsidRDefault="00EA2C3A" w:rsidP="00B82C62">
      <w:pPr>
        <w:pStyle w:val="ac"/>
      </w:pPr>
      <w:r w:rsidRPr="00B82C62">
        <w:t>А. наземно-воздушная; Б. водная; В. почвенная.</w:t>
      </w:r>
    </w:p>
    <w:tbl>
      <w:tblPr>
        <w:tblW w:w="0" w:type="auto"/>
        <w:tblInd w:w="-10" w:type="dxa"/>
        <w:tblLayout w:type="fixed"/>
        <w:tblLook w:val="04A0"/>
      </w:tblPr>
      <w:tblGrid>
        <w:gridCol w:w="2382"/>
        <w:gridCol w:w="2382"/>
        <w:gridCol w:w="2402"/>
      </w:tblGrid>
      <w:tr w:rsidR="00EA2C3A" w:rsidRPr="00B82C62" w:rsidTr="00EA2C3A"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A2C3A" w:rsidRPr="00B82C62" w:rsidRDefault="00EA2C3A" w:rsidP="00B82C62">
            <w:pPr>
              <w:pStyle w:val="ac"/>
            </w:pPr>
            <w:r w:rsidRPr="00B82C62">
              <w:t xml:space="preserve">              1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A2C3A" w:rsidRPr="00B82C62" w:rsidRDefault="00EA2C3A" w:rsidP="00B82C62">
            <w:pPr>
              <w:pStyle w:val="ac"/>
            </w:pPr>
            <w:r w:rsidRPr="00B82C62">
              <w:t xml:space="preserve">                 2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C3A" w:rsidRPr="00B82C62" w:rsidRDefault="00EA2C3A" w:rsidP="00B82C62">
            <w:pPr>
              <w:pStyle w:val="ac"/>
            </w:pPr>
            <w:r w:rsidRPr="00B82C62">
              <w:t xml:space="preserve">                 3</w:t>
            </w:r>
          </w:p>
        </w:tc>
      </w:tr>
      <w:tr w:rsidR="00EA2C3A" w:rsidRPr="00B82C62" w:rsidTr="00EA2C3A"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A2C3A" w:rsidRPr="00B82C62" w:rsidRDefault="00EA2C3A" w:rsidP="00B82C62">
            <w:pPr>
              <w:pStyle w:val="ac"/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A2C3A" w:rsidRPr="00B82C62" w:rsidRDefault="00EA2C3A" w:rsidP="00B82C62">
            <w:pPr>
              <w:pStyle w:val="ac"/>
            </w:pP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C3A" w:rsidRPr="00B82C62" w:rsidRDefault="00EA2C3A" w:rsidP="00B82C62">
            <w:pPr>
              <w:pStyle w:val="ac"/>
            </w:pPr>
          </w:p>
        </w:tc>
      </w:tr>
    </w:tbl>
    <w:p w:rsidR="00EA2C3A" w:rsidRPr="00B82C62" w:rsidRDefault="00EA2C3A" w:rsidP="00B82C62">
      <w:pPr>
        <w:pStyle w:val="ac"/>
      </w:pPr>
      <w:r w:rsidRPr="00B82C62">
        <w:t>Б</w:t>
      </w:r>
      <w:proofErr w:type="gramStart"/>
      <w:r w:rsidRPr="00B82C62">
        <w:t>2</w:t>
      </w:r>
      <w:proofErr w:type="gramEnd"/>
      <w:r w:rsidRPr="00B82C62">
        <w:t>. О каком животном идет речь?</w:t>
      </w:r>
    </w:p>
    <w:p w:rsidR="00EA2C3A" w:rsidRPr="00B82C62" w:rsidRDefault="00EA2C3A" w:rsidP="00B82C62">
      <w:pPr>
        <w:pStyle w:val="ac"/>
      </w:pPr>
      <w:r w:rsidRPr="00B82C62">
        <w:t xml:space="preserve">Эти животные перемещаются преимущественно прыжками, относятся к </w:t>
      </w:r>
      <w:proofErr w:type="gramStart"/>
      <w:r w:rsidRPr="00B82C62">
        <w:t>сумчатым</w:t>
      </w:r>
      <w:proofErr w:type="gramEnd"/>
      <w:r w:rsidRPr="00B82C62">
        <w:t>. Обитают на материке Австралия.</w:t>
      </w: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297F96" w:rsidRDefault="00297F96" w:rsidP="00B82C62">
      <w:pPr>
        <w:pStyle w:val="ac"/>
      </w:pPr>
    </w:p>
    <w:p w:rsidR="00EA2C3A" w:rsidRPr="00B82C62" w:rsidRDefault="00EA2C3A" w:rsidP="00B82C62">
      <w:pPr>
        <w:pStyle w:val="ac"/>
      </w:pPr>
      <w:r w:rsidRPr="00B82C62">
        <w:lastRenderedPageBreak/>
        <w:t>СРЕДЫ ОБИТАНИЯ  ЖИВЫХ  ОРГАНИЗМОВ. В 2.</w:t>
      </w:r>
    </w:p>
    <w:p w:rsidR="00EA2C3A" w:rsidRPr="00B82C62" w:rsidRDefault="00EA2C3A" w:rsidP="00B82C62">
      <w:pPr>
        <w:pStyle w:val="ac"/>
      </w:pPr>
      <w:r w:rsidRPr="00B82C62">
        <w:t>Часть А.</w:t>
      </w:r>
    </w:p>
    <w:p w:rsidR="00EA2C3A" w:rsidRPr="00B82C62" w:rsidRDefault="00EA2C3A" w:rsidP="00B82C62">
      <w:pPr>
        <w:pStyle w:val="ac"/>
      </w:pPr>
      <w:r w:rsidRPr="00B82C62">
        <w:t>1.Какая среда обитания распространяется в пределах гидросферы?</w:t>
      </w:r>
    </w:p>
    <w:p w:rsidR="00EA2C3A" w:rsidRPr="00B82C62" w:rsidRDefault="00EA2C3A" w:rsidP="00B82C62">
      <w:pPr>
        <w:pStyle w:val="ac"/>
      </w:pPr>
      <w:r w:rsidRPr="00B82C62">
        <w:t>А. наземно-воздушная; Б. водная; В. почвенная.</w:t>
      </w:r>
    </w:p>
    <w:p w:rsidR="00EA2C3A" w:rsidRPr="00B82C62" w:rsidRDefault="00EA2C3A" w:rsidP="00B82C62">
      <w:pPr>
        <w:pStyle w:val="ac"/>
      </w:pPr>
      <w:r w:rsidRPr="00B82C62">
        <w:t>2. Какая среда обитания характеризуется обилием света и частой нехваткой воды?</w:t>
      </w:r>
    </w:p>
    <w:p w:rsidR="00EA2C3A" w:rsidRPr="00B82C62" w:rsidRDefault="00EA2C3A" w:rsidP="00B82C62">
      <w:pPr>
        <w:pStyle w:val="ac"/>
      </w:pPr>
      <w:r w:rsidRPr="00B82C62">
        <w:t>А. наземно-воздушная; Б. водная; В. почвенная.</w:t>
      </w:r>
    </w:p>
    <w:p w:rsidR="00EA2C3A" w:rsidRPr="00B82C62" w:rsidRDefault="00EA2C3A" w:rsidP="00B82C62">
      <w:pPr>
        <w:pStyle w:val="ac"/>
      </w:pPr>
      <w:r w:rsidRPr="00B82C62">
        <w:t>3. Какая среда обитания характеризуется дефицитом света?</w:t>
      </w:r>
    </w:p>
    <w:p w:rsidR="00EA2C3A" w:rsidRPr="00B82C62" w:rsidRDefault="00EA2C3A" w:rsidP="00B82C62">
      <w:pPr>
        <w:pStyle w:val="ac"/>
      </w:pPr>
      <w:r w:rsidRPr="00B82C62">
        <w:t xml:space="preserve"> А. наземно-воздушная; Б. водная; В. почвенная.</w:t>
      </w:r>
    </w:p>
    <w:p w:rsidR="00EA2C3A" w:rsidRPr="00B82C62" w:rsidRDefault="00EA2C3A" w:rsidP="00B82C62">
      <w:pPr>
        <w:pStyle w:val="ac"/>
      </w:pPr>
      <w:r w:rsidRPr="00B82C62">
        <w:t>4. На какой глубине в водоемах наступает «царство сумерек»?</w:t>
      </w:r>
    </w:p>
    <w:p w:rsidR="00EA2C3A" w:rsidRPr="00B82C62" w:rsidRDefault="00EA2C3A" w:rsidP="00B82C62">
      <w:pPr>
        <w:pStyle w:val="ac"/>
      </w:pPr>
      <w:r w:rsidRPr="00B82C62">
        <w:t>А. около 50 м; Б. около 100 м; В. около 200 м;</w:t>
      </w:r>
    </w:p>
    <w:p w:rsidR="00EA2C3A" w:rsidRPr="00B82C62" w:rsidRDefault="00EA2C3A" w:rsidP="00B82C62">
      <w:pPr>
        <w:pStyle w:val="ac"/>
      </w:pPr>
      <w:r w:rsidRPr="00B82C62">
        <w:t>5. Какой орган практически отсутствует у представителей почвенной среды обитания?</w:t>
      </w:r>
    </w:p>
    <w:p w:rsidR="00EA2C3A" w:rsidRPr="00B82C62" w:rsidRDefault="00EA2C3A" w:rsidP="00B82C62">
      <w:pPr>
        <w:pStyle w:val="ac"/>
      </w:pPr>
      <w:r w:rsidRPr="00B82C62">
        <w:t>А. слух; Б. обоняние; В. зрение.</w:t>
      </w:r>
    </w:p>
    <w:p w:rsidR="00EA2C3A" w:rsidRPr="00B82C62" w:rsidRDefault="00EA2C3A" w:rsidP="00B82C62">
      <w:pPr>
        <w:pStyle w:val="ac"/>
      </w:pPr>
      <w:r w:rsidRPr="00B82C62">
        <w:t>6. Какая птица не умеет летать</w:t>
      </w:r>
      <w:proofErr w:type="gramStart"/>
      <w:r w:rsidRPr="00B82C62">
        <w:t xml:space="preserve"> ?</w:t>
      </w:r>
      <w:proofErr w:type="gramEnd"/>
    </w:p>
    <w:p w:rsidR="00EA2C3A" w:rsidRPr="00B82C62" w:rsidRDefault="00EA2C3A" w:rsidP="00B82C62">
      <w:pPr>
        <w:pStyle w:val="ac"/>
      </w:pPr>
      <w:r w:rsidRPr="00B82C62">
        <w:t>А. какаду; Б. тукан; В. страус.</w:t>
      </w:r>
    </w:p>
    <w:p w:rsidR="00EA2C3A" w:rsidRPr="00B82C62" w:rsidRDefault="00EA2C3A" w:rsidP="00B82C62">
      <w:pPr>
        <w:pStyle w:val="ac"/>
      </w:pPr>
      <w:r w:rsidRPr="00B82C62">
        <w:t xml:space="preserve">7. </w:t>
      </w:r>
      <w:proofErr w:type="gramStart"/>
      <w:r w:rsidRPr="00B82C62">
        <w:t>Представители</w:t>
      </w:r>
      <w:proofErr w:type="gramEnd"/>
      <w:r w:rsidRPr="00B82C62">
        <w:t xml:space="preserve"> какой среды обитания преимущественно дышат жабрами?</w:t>
      </w:r>
    </w:p>
    <w:p w:rsidR="00EA2C3A" w:rsidRPr="00B82C62" w:rsidRDefault="00EA2C3A" w:rsidP="00B82C62">
      <w:pPr>
        <w:pStyle w:val="ac"/>
      </w:pPr>
      <w:r w:rsidRPr="00B82C62">
        <w:t>А. наземно-воздушной; Б. водной; В. почвенной.</w:t>
      </w:r>
    </w:p>
    <w:p w:rsidR="00EA2C3A" w:rsidRPr="00B82C62" w:rsidRDefault="00EA2C3A" w:rsidP="00B82C62">
      <w:pPr>
        <w:pStyle w:val="ac"/>
      </w:pPr>
      <w:r w:rsidRPr="00B82C62">
        <w:t>Часть Б.</w:t>
      </w:r>
    </w:p>
    <w:p w:rsidR="00EA2C3A" w:rsidRPr="00B82C62" w:rsidRDefault="00EA2C3A" w:rsidP="00B82C62">
      <w:pPr>
        <w:pStyle w:val="ac"/>
      </w:pPr>
      <w:proofErr w:type="gramStart"/>
      <w:r w:rsidRPr="00B82C62">
        <w:t>Б</w:t>
      </w:r>
      <w:proofErr w:type="gramEnd"/>
      <w:r w:rsidRPr="00B82C62">
        <w:t xml:space="preserve"> 1. Установите соответствие между названием живого организма и средой его обитания.</w:t>
      </w:r>
    </w:p>
    <w:p w:rsidR="00EA2C3A" w:rsidRPr="00B82C62" w:rsidRDefault="00EA2C3A" w:rsidP="00B82C62">
      <w:pPr>
        <w:pStyle w:val="ac"/>
      </w:pPr>
      <w:r w:rsidRPr="00B82C62">
        <w:t>1. дождевой червь; 2. стриж; 3. кит.</w:t>
      </w:r>
    </w:p>
    <w:p w:rsidR="00EA2C3A" w:rsidRPr="00B82C62" w:rsidRDefault="00EA2C3A" w:rsidP="00B82C62">
      <w:pPr>
        <w:pStyle w:val="ac"/>
      </w:pPr>
      <w:r w:rsidRPr="00B82C62">
        <w:t>А. наземно-воздушная; Б. водная; В. почвенная.</w:t>
      </w:r>
    </w:p>
    <w:tbl>
      <w:tblPr>
        <w:tblW w:w="0" w:type="auto"/>
        <w:tblInd w:w="-10" w:type="dxa"/>
        <w:tblLayout w:type="fixed"/>
        <w:tblLook w:val="04A0"/>
      </w:tblPr>
      <w:tblGrid>
        <w:gridCol w:w="2382"/>
        <w:gridCol w:w="2382"/>
        <w:gridCol w:w="2402"/>
      </w:tblGrid>
      <w:tr w:rsidR="00EA2C3A" w:rsidRPr="00B82C62" w:rsidTr="00EA2C3A"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A2C3A" w:rsidRPr="00B82C62" w:rsidRDefault="00EA2C3A" w:rsidP="00B82C62">
            <w:pPr>
              <w:pStyle w:val="ac"/>
            </w:pPr>
            <w:r w:rsidRPr="00B82C62">
              <w:t xml:space="preserve">              1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A2C3A" w:rsidRPr="00B82C62" w:rsidRDefault="00EA2C3A" w:rsidP="00B82C62">
            <w:pPr>
              <w:pStyle w:val="ac"/>
            </w:pPr>
            <w:r w:rsidRPr="00B82C62">
              <w:t xml:space="preserve">                 2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C3A" w:rsidRPr="00B82C62" w:rsidRDefault="00EA2C3A" w:rsidP="00B82C62">
            <w:pPr>
              <w:pStyle w:val="ac"/>
            </w:pPr>
            <w:r w:rsidRPr="00B82C62">
              <w:t xml:space="preserve">                 3</w:t>
            </w:r>
          </w:p>
        </w:tc>
      </w:tr>
      <w:tr w:rsidR="00EA2C3A" w:rsidRPr="00B82C62" w:rsidTr="00EA2C3A"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A2C3A" w:rsidRPr="00B82C62" w:rsidRDefault="00EA2C3A" w:rsidP="00B82C62">
            <w:pPr>
              <w:pStyle w:val="ac"/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A2C3A" w:rsidRPr="00B82C62" w:rsidRDefault="00EA2C3A" w:rsidP="00B82C62">
            <w:pPr>
              <w:pStyle w:val="ac"/>
            </w:pP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C3A" w:rsidRPr="00B82C62" w:rsidRDefault="00EA2C3A" w:rsidP="00B82C62">
            <w:pPr>
              <w:pStyle w:val="ac"/>
            </w:pPr>
          </w:p>
        </w:tc>
      </w:tr>
    </w:tbl>
    <w:p w:rsidR="00EA2C3A" w:rsidRPr="00B82C62" w:rsidRDefault="00EA2C3A" w:rsidP="00B82C62">
      <w:pPr>
        <w:pStyle w:val="ac"/>
      </w:pPr>
      <w:proofErr w:type="gramStart"/>
      <w:r w:rsidRPr="00B82C62">
        <w:t>Б</w:t>
      </w:r>
      <w:proofErr w:type="gramEnd"/>
      <w:r w:rsidRPr="00B82C62">
        <w:t xml:space="preserve"> 2. О каком животном идет речь?</w:t>
      </w:r>
    </w:p>
    <w:p w:rsidR="00EA2C3A" w:rsidRPr="00B82C62" w:rsidRDefault="00EA2C3A" w:rsidP="00B82C62">
      <w:pPr>
        <w:pStyle w:val="ac"/>
      </w:pPr>
      <w:r w:rsidRPr="00B82C62">
        <w:t>Эти животные  относятся к редкому виду. Обитают на материке Евразия. Питается листьями бамбука. Длина тела 1,5м.</w:t>
      </w: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  <w:r w:rsidRPr="00B82C62">
        <w:lastRenderedPageBreak/>
        <w:t>Б3. Кто из перечисленных животных постоянно обитает в изображенной среде?</w:t>
      </w:r>
    </w:p>
    <w:p w:rsidR="00EA2C3A" w:rsidRPr="00B82C62" w:rsidRDefault="00EA2C3A" w:rsidP="00B82C62">
      <w:pPr>
        <w:pStyle w:val="ac"/>
      </w:pPr>
      <w:r w:rsidRPr="00B82C62">
        <w:t>А. лиса; Б. крот; В. енот.</w:t>
      </w:r>
    </w:p>
    <w:p w:rsidR="00EA2C3A" w:rsidRPr="00B82C62" w:rsidRDefault="00EA2C3A" w:rsidP="00B82C62">
      <w:pPr>
        <w:pStyle w:val="ac"/>
      </w:pPr>
      <w:r w:rsidRPr="00B82C62">
        <w:rPr>
          <w:noProof/>
          <w:lang w:eastAsia="ru-RU"/>
        </w:rPr>
        <w:drawing>
          <wp:inline distT="0" distB="0" distL="0" distR="0">
            <wp:extent cx="1314450" cy="1647825"/>
            <wp:effectExtent l="19050" t="19050" r="19050" b="285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647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A2C3A" w:rsidRPr="00B82C62" w:rsidRDefault="00EA2C3A" w:rsidP="00B82C62">
      <w:pPr>
        <w:pStyle w:val="ac"/>
      </w:pPr>
      <w:r w:rsidRPr="00B82C62">
        <w:t>Часть С.</w:t>
      </w:r>
    </w:p>
    <w:p w:rsidR="00EA2C3A" w:rsidRPr="00B82C62" w:rsidRDefault="00EA2C3A" w:rsidP="00B82C62">
      <w:pPr>
        <w:pStyle w:val="ac"/>
      </w:pPr>
      <w:r w:rsidRPr="00B82C62">
        <w:t>С</w:t>
      </w:r>
      <w:proofErr w:type="gramStart"/>
      <w:r w:rsidRPr="00B82C62">
        <w:t>1</w:t>
      </w:r>
      <w:proofErr w:type="gramEnd"/>
      <w:r w:rsidRPr="00B82C62">
        <w:t xml:space="preserve">. Приведите примеры млекопитающих, обитающих в водной среде. Опишите их внешний вид.                                                                                                                                 </w:t>
      </w:r>
    </w:p>
    <w:p w:rsidR="00EA2C3A" w:rsidRPr="00B82C62" w:rsidRDefault="00EA2C3A" w:rsidP="00B82C62">
      <w:pPr>
        <w:pStyle w:val="ac"/>
      </w:pPr>
      <w:r w:rsidRPr="00B82C62">
        <w:t>С</w:t>
      </w:r>
      <w:proofErr w:type="gramStart"/>
      <w:r w:rsidRPr="00B82C62">
        <w:t>2</w:t>
      </w:r>
      <w:proofErr w:type="gramEnd"/>
      <w:r w:rsidRPr="00B82C62">
        <w:t>. Почему представители почвенной среды обитания имеют компактное овальное тельце?</w:t>
      </w: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  <w:r w:rsidRPr="00B82C62">
        <w:lastRenderedPageBreak/>
        <w:t>Б3. Кто из перечисленных животных постоянно обитает в изображенной среде?</w:t>
      </w:r>
    </w:p>
    <w:p w:rsidR="00EA2C3A" w:rsidRPr="00B82C62" w:rsidRDefault="00EA2C3A" w:rsidP="00B82C62">
      <w:pPr>
        <w:pStyle w:val="ac"/>
      </w:pPr>
      <w:r w:rsidRPr="00B82C62">
        <w:t>А. лиса; Б. крот; В. медведь.</w:t>
      </w:r>
    </w:p>
    <w:p w:rsidR="00EA2C3A" w:rsidRPr="00B82C62" w:rsidRDefault="00EA2C3A" w:rsidP="00B82C62">
      <w:pPr>
        <w:pStyle w:val="ac"/>
      </w:pPr>
      <w:r w:rsidRPr="00B82C62">
        <w:rPr>
          <w:noProof/>
          <w:lang w:eastAsia="ru-RU"/>
        </w:rPr>
        <w:drawing>
          <wp:inline distT="0" distB="0" distL="0" distR="0">
            <wp:extent cx="1724025" cy="1323975"/>
            <wp:effectExtent l="19050" t="19050" r="28575" b="285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323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82C62">
        <w:t xml:space="preserve">     </w:t>
      </w: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  <w:r w:rsidRPr="00B82C62">
        <w:t>С</w:t>
      </w:r>
      <w:proofErr w:type="gramStart"/>
      <w:r w:rsidRPr="00B82C62">
        <w:t>1</w:t>
      </w:r>
      <w:proofErr w:type="gramEnd"/>
      <w:r w:rsidRPr="00B82C62">
        <w:t xml:space="preserve">. Приведите примеры млекопитающих, обитающих в почвенной среде. Опишите их внешний вид.  </w:t>
      </w:r>
    </w:p>
    <w:p w:rsidR="00EA2C3A" w:rsidRPr="00B82C62" w:rsidRDefault="00EA2C3A" w:rsidP="00B82C62">
      <w:pPr>
        <w:pStyle w:val="ac"/>
      </w:pPr>
      <w:r w:rsidRPr="00B82C62">
        <w:t>С</w:t>
      </w:r>
      <w:proofErr w:type="gramStart"/>
      <w:r w:rsidRPr="00B82C62">
        <w:t>2</w:t>
      </w:r>
      <w:proofErr w:type="gramEnd"/>
      <w:r w:rsidRPr="00B82C62">
        <w:t xml:space="preserve">. Почему представители водной среды обитания имеют компактное овальное тельце или уплощённое со спины и боков?  </w:t>
      </w: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297F96" w:rsidRDefault="00297F96" w:rsidP="00B82C62">
      <w:pPr>
        <w:pStyle w:val="ac"/>
      </w:pPr>
    </w:p>
    <w:p w:rsidR="00EA2C3A" w:rsidRPr="00B82C62" w:rsidRDefault="00EA2C3A" w:rsidP="00B82C62">
      <w:pPr>
        <w:pStyle w:val="ac"/>
      </w:pPr>
      <w:r w:rsidRPr="00B82C62">
        <w:lastRenderedPageBreak/>
        <w:t>ЖИЗНЬ НА  РАЗНЫХ  МАТЕРИКАХ. В</w:t>
      </w:r>
      <w:proofErr w:type="gramStart"/>
      <w:r w:rsidRPr="00B82C62">
        <w:t>1</w:t>
      </w:r>
      <w:proofErr w:type="gramEnd"/>
      <w:r w:rsidRPr="00B82C62">
        <w:t>.</w:t>
      </w:r>
    </w:p>
    <w:p w:rsidR="00EA2C3A" w:rsidRPr="00B82C62" w:rsidRDefault="00EA2C3A" w:rsidP="00B82C62">
      <w:pPr>
        <w:pStyle w:val="ac"/>
      </w:pPr>
      <w:r w:rsidRPr="00B82C62">
        <w:t>1. Большая панда - одно из редких животных. Длина его тела составляет до полутора метров. Питается листьями бамбука.</w:t>
      </w:r>
    </w:p>
    <w:p w:rsidR="00EA2C3A" w:rsidRPr="00B82C62" w:rsidRDefault="00EA2C3A" w:rsidP="00B82C62">
      <w:pPr>
        <w:pStyle w:val="ac"/>
      </w:pPr>
      <w:r w:rsidRPr="00B82C62">
        <w:t>На каком материке она живёт?</w:t>
      </w:r>
    </w:p>
    <w:p w:rsidR="00EA2C3A" w:rsidRPr="00B82C62" w:rsidRDefault="00EA2C3A" w:rsidP="00B82C62">
      <w:pPr>
        <w:pStyle w:val="ac"/>
      </w:pPr>
      <w:r w:rsidRPr="00B82C62">
        <w:t xml:space="preserve">А. Евразия; Б. Африка; В. Северная Америка; Г. Южная Америка; </w:t>
      </w:r>
      <w:r w:rsidR="00297F96">
        <w:t xml:space="preserve">   </w:t>
      </w:r>
      <w:r w:rsidRPr="00B82C62">
        <w:t>Д. Антарктида; Е. Австралия</w:t>
      </w:r>
    </w:p>
    <w:p w:rsidR="00EA2C3A" w:rsidRPr="00B82C62" w:rsidRDefault="00EA2C3A" w:rsidP="00B82C62">
      <w:pPr>
        <w:pStyle w:val="ac"/>
      </w:pPr>
      <w:r w:rsidRPr="00B82C62">
        <w:t xml:space="preserve">2. </w:t>
      </w:r>
      <w:proofErr w:type="gramStart"/>
      <w:r w:rsidRPr="00B82C62">
        <w:t>Преимущественно</w:t>
      </w:r>
      <w:proofErr w:type="gramEnd"/>
      <w:r w:rsidRPr="00B82C62">
        <w:t xml:space="preserve"> на какой территории какого материка обитают пингвины?</w:t>
      </w:r>
    </w:p>
    <w:p w:rsidR="00EA2C3A" w:rsidRPr="00B82C62" w:rsidRDefault="00EA2C3A" w:rsidP="00B82C62">
      <w:pPr>
        <w:pStyle w:val="ac"/>
      </w:pPr>
      <w:r w:rsidRPr="00B82C62">
        <w:t xml:space="preserve">А. Евразия; Б. Африка; В. Северная Америка; Г. Южная Америка; </w:t>
      </w:r>
      <w:r w:rsidR="00297F96">
        <w:t xml:space="preserve">   </w:t>
      </w:r>
      <w:r w:rsidRPr="00B82C62">
        <w:t>Д. Антарктида;</w:t>
      </w:r>
      <w:r w:rsidR="00297F96">
        <w:t xml:space="preserve"> </w:t>
      </w:r>
      <w:r w:rsidRPr="00B82C62">
        <w:t>Е. Австралия.</w:t>
      </w:r>
    </w:p>
    <w:p w:rsidR="00EA2C3A" w:rsidRPr="00B82C62" w:rsidRDefault="00EA2C3A" w:rsidP="00B82C62">
      <w:pPr>
        <w:pStyle w:val="ac"/>
      </w:pPr>
      <w:r w:rsidRPr="00B82C62">
        <w:t>3. Как называется природная зона, расположенная к северу и к югу от зоны экваториальных лесов?</w:t>
      </w:r>
    </w:p>
    <w:p w:rsidR="00EA2C3A" w:rsidRPr="00B82C62" w:rsidRDefault="00EA2C3A" w:rsidP="00B82C62">
      <w:pPr>
        <w:pStyle w:val="ac"/>
      </w:pPr>
      <w:r w:rsidRPr="00B82C62">
        <w:t xml:space="preserve">А. степь; Б. саванна; В. пустыня </w:t>
      </w:r>
    </w:p>
    <w:p w:rsidR="00EA2C3A" w:rsidRPr="00B82C62" w:rsidRDefault="00EA2C3A" w:rsidP="00B82C62">
      <w:pPr>
        <w:pStyle w:val="ac"/>
      </w:pPr>
      <w:r w:rsidRPr="00B82C62">
        <w:t>4. Какая природная зона занимает первое место по площади в России?</w:t>
      </w:r>
    </w:p>
    <w:p w:rsidR="00EA2C3A" w:rsidRPr="00B82C62" w:rsidRDefault="00EA2C3A" w:rsidP="00B82C62">
      <w:pPr>
        <w:pStyle w:val="ac"/>
      </w:pPr>
      <w:r w:rsidRPr="00B82C62">
        <w:t>А. степь; Б. тайга; В. тундра.</w:t>
      </w:r>
    </w:p>
    <w:p w:rsidR="00EA2C3A" w:rsidRPr="00B82C62" w:rsidRDefault="00EA2C3A" w:rsidP="00B82C62">
      <w:pPr>
        <w:pStyle w:val="ac"/>
      </w:pPr>
      <w:r w:rsidRPr="00B82C62">
        <w:t xml:space="preserve">5. На территории какого материка обитает бабочка совка </w:t>
      </w:r>
      <w:proofErr w:type="spellStart"/>
      <w:r w:rsidRPr="00B82C62">
        <w:t>агриппина</w:t>
      </w:r>
      <w:proofErr w:type="spellEnd"/>
      <w:r w:rsidRPr="00B82C62">
        <w:t>.</w:t>
      </w:r>
    </w:p>
    <w:p w:rsidR="00EA2C3A" w:rsidRPr="00B82C62" w:rsidRDefault="00EA2C3A" w:rsidP="00B82C62">
      <w:pPr>
        <w:pStyle w:val="ac"/>
      </w:pPr>
      <w:r w:rsidRPr="00B82C62">
        <w:t xml:space="preserve">А. Евразия; Б. Африка; В. Северная Америка; Г. Южная Америка; Д. Антарктида; Е. Австралия   </w:t>
      </w:r>
    </w:p>
    <w:p w:rsidR="00EA2C3A" w:rsidRPr="00B82C62" w:rsidRDefault="00EA2C3A" w:rsidP="00B82C62">
      <w:pPr>
        <w:pStyle w:val="ac"/>
      </w:pPr>
      <w:r w:rsidRPr="00B82C62">
        <w:t>Часть Б.</w:t>
      </w:r>
    </w:p>
    <w:p w:rsidR="00EA2C3A" w:rsidRPr="00B82C62" w:rsidRDefault="00EA2C3A" w:rsidP="00B82C62">
      <w:pPr>
        <w:pStyle w:val="ac"/>
      </w:pPr>
      <w:r w:rsidRPr="00B82C62">
        <w:t>Б</w:t>
      </w:r>
      <w:proofErr w:type="gramStart"/>
      <w:r w:rsidRPr="00B82C62">
        <w:t>1</w:t>
      </w:r>
      <w:proofErr w:type="gramEnd"/>
      <w:r w:rsidRPr="00B82C62">
        <w:t>. Установите соответствие между животным и природной зоной его обитания.</w:t>
      </w:r>
    </w:p>
    <w:p w:rsidR="00EA2C3A" w:rsidRPr="00B82C62" w:rsidRDefault="00EA2C3A" w:rsidP="00B82C62">
      <w:pPr>
        <w:pStyle w:val="ac"/>
      </w:pPr>
      <w:r w:rsidRPr="00B82C62">
        <w:t xml:space="preserve">1. песец; 2. слон; 3. ленивец. </w:t>
      </w:r>
    </w:p>
    <w:p w:rsidR="00EA2C3A" w:rsidRPr="00B82C62" w:rsidRDefault="00EA2C3A" w:rsidP="00B82C62">
      <w:pPr>
        <w:pStyle w:val="ac"/>
      </w:pPr>
      <w:r w:rsidRPr="00B82C62">
        <w:t>А. саванна;  Б. влажный тропический лес; В. тундра.</w:t>
      </w:r>
    </w:p>
    <w:tbl>
      <w:tblPr>
        <w:tblW w:w="0" w:type="auto"/>
        <w:tblInd w:w="-10" w:type="dxa"/>
        <w:tblLayout w:type="fixed"/>
        <w:tblLook w:val="04A0"/>
      </w:tblPr>
      <w:tblGrid>
        <w:gridCol w:w="336"/>
        <w:gridCol w:w="336"/>
        <w:gridCol w:w="356"/>
      </w:tblGrid>
      <w:tr w:rsidR="00EA2C3A" w:rsidRPr="00B82C62" w:rsidTr="00EA2C3A"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A2C3A" w:rsidRPr="00B82C62" w:rsidRDefault="00EA2C3A" w:rsidP="00B82C62">
            <w:pPr>
              <w:pStyle w:val="ac"/>
              <w:rPr>
                <w:lang w:val="en-US"/>
              </w:rPr>
            </w:pPr>
            <w:r w:rsidRPr="00B82C62">
              <w:rPr>
                <w:lang w:val="en-US"/>
              </w:rPr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A2C3A" w:rsidRPr="00B82C62" w:rsidRDefault="00EA2C3A" w:rsidP="00B82C62">
            <w:pPr>
              <w:pStyle w:val="ac"/>
              <w:rPr>
                <w:lang w:val="en-US"/>
              </w:rPr>
            </w:pPr>
            <w:r w:rsidRPr="00B82C62">
              <w:rPr>
                <w:lang w:val="en-US"/>
              </w:rPr>
              <w:t>2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C3A" w:rsidRPr="00B82C62" w:rsidRDefault="00EA2C3A" w:rsidP="00B82C62">
            <w:pPr>
              <w:pStyle w:val="ac"/>
              <w:rPr>
                <w:lang w:val="en-US"/>
              </w:rPr>
            </w:pPr>
            <w:r w:rsidRPr="00B82C62">
              <w:rPr>
                <w:lang w:val="en-US"/>
              </w:rPr>
              <w:t>3</w:t>
            </w:r>
          </w:p>
        </w:tc>
      </w:tr>
      <w:tr w:rsidR="00EA2C3A" w:rsidRPr="00B82C62" w:rsidTr="00EA2C3A"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A2C3A" w:rsidRPr="00B82C62" w:rsidRDefault="00EA2C3A" w:rsidP="00B82C62">
            <w:pPr>
              <w:pStyle w:val="ac"/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A2C3A" w:rsidRPr="00B82C62" w:rsidRDefault="00EA2C3A" w:rsidP="00B82C62">
            <w:pPr>
              <w:pStyle w:val="ac"/>
            </w:pP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C3A" w:rsidRPr="00B82C62" w:rsidRDefault="00EA2C3A" w:rsidP="00B82C62">
            <w:pPr>
              <w:pStyle w:val="ac"/>
            </w:pPr>
          </w:p>
        </w:tc>
      </w:tr>
    </w:tbl>
    <w:p w:rsidR="00EA2C3A" w:rsidRPr="00B82C62" w:rsidRDefault="00EA2C3A" w:rsidP="00B82C62">
      <w:pPr>
        <w:pStyle w:val="ac"/>
      </w:pPr>
      <w:r w:rsidRPr="00B82C62">
        <w:t>Б</w:t>
      </w:r>
      <w:proofErr w:type="gramStart"/>
      <w:r w:rsidRPr="00B82C62">
        <w:t>2</w:t>
      </w:r>
      <w:proofErr w:type="gramEnd"/>
      <w:r w:rsidRPr="00B82C62">
        <w:t>. Дополните утверждение.</w:t>
      </w:r>
    </w:p>
    <w:p w:rsidR="00EA2C3A" w:rsidRPr="00B82C62" w:rsidRDefault="00EA2C3A" w:rsidP="00B82C62">
      <w:pPr>
        <w:pStyle w:val="ac"/>
      </w:pPr>
      <w:r w:rsidRPr="00B82C62">
        <w:t>На территории …  обитает самое высокое животное - …………</w:t>
      </w: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297F96" w:rsidRDefault="00297F96" w:rsidP="00B82C62">
      <w:pPr>
        <w:pStyle w:val="ac"/>
      </w:pPr>
    </w:p>
    <w:p w:rsidR="00297F96" w:rsidRDefault="00297F96" w:rsidP="00B82C62">
      <w:pPr>
        <w:pStyle w:val="ac"/>
      </w:pPr>
    </w:p>
    <w:p w:rsidR="00EA2C3A" w:rsidRPr="00B82C62" w:rsidRDefault="00EA2C3A" w:rsidP="00B82C62">
      <w:pPr>
        <w:pStyle w:val="ac"/>
      </w:pPr>
      <w:r w:rsidRPr="00B82C62">
        <w:lastRenderedPageBreak/>
        <w:t>ЖИЗНЬ НА  РАЗНЫХ  МАТЕРИКАХ</w:t>
      </w:r>
      <w:proofErr w:type="gramStart"/>
      <w:r w:rsidRPr="00B82C62">
        <w:t>.В</w:t>
      </w:r>
      <w:proofErr w:type="gramEnd"/>
      <w:r w:rsidRPr="00B82C62">
        <w:t>2.</w:t>
      </w:r>
    </w:p>
    <w:p w:rsidR="00EA2C3A" w:rsidRPr="00B82C62" w:rsidRDefault="00EA2C3A" w:rsidP="00B82C62">
      <w:pPr>
        <w:pStyle w:val="ac"/>
      </w:pPr>
      <w:r w:rsidRPr="00B82C62">
        <w:t>1.  Жираф – самое высокое животное. Длина его тела составляет до 6 метров. На каком материке он живёт?</w:t>
      </w:r>
    </w:p>
    <w:p w:rsidR="00EA2C3A" w:rsidRPr="00B82C62" w:rsidRDefault="00EA2C3A" w:rsidP="00B82C62">
      <w:pPr>
        <w:pStyle w:val="ac"/>
      </w:pPr>
      <w:r w:rsidRPr="00B82C62">
        <w:t xml:space="preserve">А. Евразия; Б. Африка; В. Северная Америка; Г. Южная Америка; </w:t>
      </w:r>
      <w:r w:rsidR="00297F96">
        <w:t xml:space="preserve">   </w:t>
      </w:r>
      <w:r w:rsidRPr="00B82C62">
        <w:t>Д. Антарктида;</w:t>
      </w:r>
      <w:r w:rsidR="00297F96">
        <w:t xml:space="preserve"> </w:t>
      </w:r>
      <w:r w:rsidRPr="00B82C62">
        <w:t>Е. Австралия</w:t>
      </w:r>
    </w:p>
    <w:p w:rsidR="00EA2C3A" w:rsidRPr="00B82C62" w:rsidRDefault="00EA2C3A" w:rsidP="00B82C62">
      <w:pPr>
        <w:pStyle w:val="ac"/>
      </w:pPr>
      <w:r w:rsidRPr="00B82C62">
        <w:t xml:space="preserve">2. На территории какого материка произрастает виктория – </w:t>
      </w:r>
      <w:proofErr w:type="spellStart"/>
      <w:r w:rsidRPr="00B82C62">
        <w:t>регия</w:t>
      </w:r>
      <w:proofErr w:type="spellEnd"/>
      <w:r w:rsidRPr="00B82C62">
        <w:t>?</w:t>
      </w:r>
    </w:p>
    <w:p w:rsidR="00EA2C3A" w:rsidRPr="00B82C62" w:rsidRDefault="00EA2C3A" w:rsidP="00B82C62">
      <w:pPr>
        <w:pStyle w:val="ac"/>
      </w:pPr>
      <w:r w:rsidRPr="00B82C62">
        <w:t xml:space="preserve">А. Евразия; Б. Африка; В. Северная Америка; Г. Южная Америка; </w:t>
      </w:r>
      <w:r w:rsidR="00297F96">
        <w:t xml:space="preserve">   </w:t>
      </w:r>
      <w:r w:rsidRPr="00B82C62">
        <w:t>Д. Антарктида; Е. Австралия.</w:t>
      </w:r>
    </w:p>
    <w:p w:rsidR="00EA2C3A" w:rsidRPr="00B82C62" w:rsidRDefault="00EA2C3A" w:rsidP="00B82C62">
      <w:pPr>
        <w:pStyle w:val="ac"/>
      </w:pPr>
      <w:r w:rsidRPr="00B82C62">
        <w:t>3. На  территории какого материка обитает полосатый скунс?</w:t>
      </w:r>
    </w:p>
    <w:p w:rsidR="00EA2C3A" w:rsidRPr="00B82C62" w:rsidRDefault="00EA2C3A" w:rsidP="00B82C62">
      <w:pPr>
        <w:pStyle w:val="ac"/>
      </w:pPr>
      <w:r w:rsidRPr="00B82C62">
        <w:t xml:space="preserve"> А. Евразия; Б. Африка; В. Северная Америка; Г. Южная Америка; </w:t>
      </w:r>
      <w:r w:rsidR="00297F96">
        <w:t xml:space="preserve">  </w:t>
      </w:r>
      <w:r w:rsidRPr="00B82C62">
        <w:t xml:space="preserve">Д. Антарктида; Е. Австралия   </w:t>
      </w:r>
    </w:p>
    <w:p w:rsidR="00EA2C3A" w:rsidRPr="00B82C62" w:rsidRDefault="00EA2C3A" w:rsidP="00B82C62">
      <w:pPr>
        <w:pStyle w:val="ac"/>
      </w:pPr>
      <w:r w:rsidRPr="00B82C62">
        <w:t>4. Как называется самая северная природная зона Земли?</w:t>
      </w:r>
    </w:p>
    <w:p w:rsidR="00EA2C3A" w:rsidRPr="00B82C62" w:rsidRDefault="00EA2C3A" w:rsidP="00B82C62">
      <w:pPr>
        <w:pStyle w:val="ac"/>
      </w:pPr>
      <w:r w:rsidRPr="00B82C62">
        <w:t>А. тундра; Б. саванная; В. арктическая пустыня.</w:t>
      </w:r>
    </w:p>
    <w:p w:rsidR="00EA2C3A" w:rsidRPr="00B82C62" w:rsidRDefault="00EA2C3A" w:rsidP="00B82C62">
      <w:pPr>
        <w:pStyle w:val="ac"/>
      </w:pPr>
      <w:r w:rsidRPr="00B82C62">
        <w:t>5. Установите последовательность следования природных зон России с юга на север.</w:t>
      </w:r>
    </w:p>
    <w:p w:rsidR="00EA2C3A" w:rsidRPr="00B82C62" w:rsidRDefault="00EA2C3A" w:rsidP="00B82C62">
      <w:pPr>
        <w:pStyle w:val="ac"/>
      </w:pPr>
      <w:r w:rsidRPr="00B82C62">
        <w:t>А. тундра; Б. степь; В. тайга.</w:t>
      </w:r>
    </w:p>
    <w:p w:rsidR="00EA2C3A" w:rsidRPr="00B82C62" w:rsidRDefault="00EA2C3A" w:rsidP="00B82C62">
      <w:pPr>
        <w:pStyle w:val="ac"/>
      </w:pPr>
      <w:r w:rsidRPr="00B82C62">
        <w:t xml:space="preserve"> Часть Б.</w:t>
      </w:r>
    </w:p>
    <w:p w:rsidR="00EA2C3A" w:rsidRPr="00B82C62" w:rsidRDefault="00EA2C3A" w:rsidP="00B82C62">
      <w:pPr>
        <w:pStyle w:val="ac"/>
      </w:pPr>
      <w:r w:rsidRPr="00B82C62">
        <w:t>Б</w:t>
      </w:r>
      <w:proofErr w:type="gramStart"/>
      <w:r w:rsidRPr="00B82C62">
        <w:t>1</w:t>
      </w:r>
      <w:proofErr w:type="gramEnd"/>
      <w:r w:rsidRPr="00B82C62">
        <w:t>. Установите соответствие между названием живого организма и материком его обитания.</w:t>
      </w:r>
    </w:p>
    <w:p w:rsidR="00EA2C3A" w:rsidRPr="00B82C62" w:rsidRDefault="00EA2C3A" w:rsidP="00B82C62">
      <w:pPr>
        <w:pStyle w:val="ac"/>
      </w:pPr>
      <w:r w:rsidRPr="00B82C62">
        <w:t xml:space="preserve">1. амурский тигр; 2. антилопа гну; 3. серая </w:t>
      </w:r>
      <w:proofErr w:type="spellStart"/>
      <w:r w:rsidRPr="00B82C62">
        <w:t>аргиппа</w:t>
      </w:r>
      <w:proofErr w:type="spellEnd"/>
      <w:r w:rsidRPr="00B82C62">
        <w:t>; 4. пингвин; 5. эвкалипт; 6. секвойя.</w:t>
      </w:r>
    </w:p>
    <w:p w:rsidR="00EA2C3A" w:rsidRPr="00B82C62" w:rsidRDefault="00EA2C3A" w:rsidP="00B82C62">
      <w:pPr>
        <w:pStyle w:val="ac"/>
      </w:pPr>
      <w:r w:rsidRPr="00B82C62">
        <w:t>А. Евразия; Б. Африка; В. Северная Америка; Г. Южная Америка;</w:t>
      </w:r>
      <w:r w:rsidR="00297F96">
        <w:t xml:space="preserve">   </w:t>
      </w:r>
      <w:r w:rsidRPr="00B82C62">
        <w:t xml:space="preserve"> Д. Антарктида;</w:t>
      </w:r>
      <w:r w:rsidR="00297F96">
        <w:t xml:space="preserve"> </w:t>
      </w:r>
      <w:r w:rsidRPr="00B82C62">
        <w:t xml:space="preserve">Е. Австралия. </w:t>
      </w:r>
    </w:p>
    <w:tbl>
      <w:tblPr>
        <w:tblW w:w="0" w:type="auto"/>
        <w:tblInd w:w="-10" w:type="dxa"/>
        <w:tblLayout w:type="fixed"/>
        <w:tblLook w:val="04A0"/>
      </w:tblPr>
      <w:tblGrid>
        <w:gridCol w:w="336"/>
        <w:gridCol w:w="336"/>
        <w:gridCol w:w="336"/>
        <w:gridCol w:w="336"/>
        <w:gridCol w:w="336"/>
        <w:gridCol w:w="356"/>
      </w:tblGrid>
      <w:tr w:rsidR="00EA2C3A" w:rsidRPr="00B82C62" w:rsidTr="00EA2C3A"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A2C3A" w:rsidRPr="00B82C62" w:rsidRDefault="00EA2C3A" w:rsidP="00B82C62">
            <w:pPr>
              <w:pStyle w:val="ac"/>
              <w:rPr>
                <w:lang w:val="en-US"/>
              </w:rPr>
            </w:pPr>
            <w:r w:rsidRPr="00B82C62">
              <w:rPr>
                <w:lang w:val="en-US"/>
              </w:rPr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A2C3A" w:rsidRPr="00B82C62" w:rsidRDefault="00EA2C3A" w:rsidP="00B82C62">
            <w:pPr>
              <w:pStyle w:val="ac"/>
              <w:rPr>
                <w:lang w:val="en-US"/>
              </w:rPr>
            </w:pPr>
            <w:r w:rsidRPr="00B82C62">
              <w:rPr>
                <w:lang w:val="en-US"/>
              </w:rPr>
              <w:t>2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A2C3A" w:rsidRPr="00B82C62" w:rsidRDefault="00EA2C3A" w:rsidP="00B82C62">
            <w:pPr>
              <w:pStyle w:val="ac"/>
              <w:rPr>
                <w:lang w:val="en-US"/>
              </w:rPr>
            </w:pPr>
            <w:r w:rsidRPr="00B82C62">
              <w:rPr>
                <w:lang w:val="en-US"/>
              </w:rPr>
              <w:t>3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A2C3A" w:rsidRPr="00B82C62" w:rsidRDefault="00EA2C3A" w:rsidP="00B82C62">
            <w:pPr>
              <w:pStyle w:val="ac"/>
              <w:rPr>
                <w:lang w:val="en-US"/>
              </w:rPr>
            </w:pPr>
            <w:r w:rsidRPr="00B82C62">
              <w:rPr>
                <w:lang w:val="en-US"/>
              </w:rPr>
              <w:t>4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A2C3A" w:rsidRPr="00B82C62" w:rsidRDefault="00EA2C3A" w:rsidP="00B82C62">
            <w:pPr>
              <w:pStyle w:val="ac"/>
              <w:rPr>
                <w:lang w:val="en-US"/>
              </w:rPr>
            </w:pPr>
            <w:r w:rsidRPr="00B82C62">
              <w:rPr>
                <w:lang w:val="en-US"/>
              </w:rPr>
              <w:t>5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C3A" w:rsidRPr="00B82C62" w:rsidRDefault="00EA2C3A" w:rsidP="00B82C62">
            <w:pPr>
              <w:pStyle w:val="ac"/>
              <w:rPr>
                <w:lang w:val="en-US"/>
              </w:rPr>
            </w:pPr>
            <w:r w:rsidRPr="00B82C62">
              <w:rPr>
                <w:lang w:val="en-US"/>
              </w:rPr>
              <w:t>6</w:t>
            </w:r>
          </w:p>
        </w:tc>
      </w:tr>
      <w:tr w:rsidR="00EA2C3A" w:rsidRPr="00B82C62" w:rsidTr="00EA2C3A"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A2C3A" w:rsidRPr="00B82C62" w:rsidRDefault="00EA2C3A" w:rsidP="00B82C62">
            <w:pPr>
              <w:pStyle w:val="ac"/>
              <w:rPr>
                <w:lang w:val="en-US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A2C3A" w:rsidRPr="00B82C62" w:rsidRDefault="00EA2C3A" w:rsidP="00B82C62">
            <w:pPr>
              <w:pStyle w:val="ac"/>
              <w:rPr>
                <w:lang w:val="en-US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A2C3A" w:rsidRPr="00B82C62" w:rsidRDefault="00EA2C3A" w:rsidP="00B82C62">
            <w:pPr>
              <w:pStyle w:val="ac"/>
              <w:rPr>
                <w:lang w:val="en-US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A2C3A" w:rsidRPr="00B82C62" w:rsidRDefault="00EA2C3A" w:rsidP="00B82C62">
            <w:pPr>
              <w:pStyle w:val="ac"/>
              <w:rPr>
                <w:lang w:val="en-US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A2C3A" w:rsidRPr="00B82C62" w:rsidRDefault="00EA2C3A" w:rsidP="00B82C62">
            <w:pPr>
              <w:pStyle w:val="ac"/>
              <w:rPr>
                <w:lang w:val="en-US"/>
              </w:rPr>
            </w:pP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C3A" w:rsidRPr="00B82C62" w:rsidRDefault="00EA2C3A" w:rsidP="00B82C62">
            <w:pPr>
              <w:pStyle w:val="ac"/>
              <w:rPr>
                <w:lang w:val="en-US"/>
              </w:rPr>
            </w:pPr>
          </w:p>
        </w:tc>
      </w:tr>
    </w:tbl>
    <w:p w:rsidR="00EA2C3A" w:rsidRPr="00B82C62" w:rsidRDefault="00EA2C3A" w:rsidP="00B82C62">
      <w:pPr>
        <w:pStyle w:val="ac"/>
      </w:pPr>
      <w:r w:rsidRPr="00B82C62">
        <w:t>Б</w:t>
      </w:r>
      <w:proofErr w:type="gramStart"/>
      <w:r w:rsidRPr="00B82C62">
        <w:t>2</w:t>
      </w:r>
      <w:proofErr w:type="gramEnd"/>
      <w:r w:rsidRPr="00B82C62">
        <w:t>. Дополните утверждение.</w:t>
      </w:r>
    </w:p>
    <w:p w:rsidR="00EA2C3A" w:rsidRPr="00B82C62" w:rsidRDefault="00EA2C3A" w:rsidP="00B82C62">
      <w:pPr>
        <w:pStyle w:val="ac"/>
      </w:pPr>
      <w:r w:rsidRPr="00B82C62">
        <w:t>На территории …  обитает самый большой жук - …………</w:t>
      </w:r>
    </w:p>
    <w:p w:rsidR="00EA2C3A" w:rsidRPr="00B82C62" w:rsidRDefault="00EA2C3A" w:rsidP="00B82C62">
      <w:pPr>
        <w:pStyle w:val="ac"/>
      </w:pPr>
      <w:r w:rsidRPr="00B82C62">
        <w:t xml:space="preserve">                      </w:t>
      </w: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297F96" w:rsidRDefault="00297F96" w:rsidP="00B82C62">
      <w:pPr>
        <w:pStyle w:val="ac"/>
      </w:pPr>
    </w:p>
    <w:p w:rsidR="00297F96" w:rsidRDefault="00297F96" w:rsidP="00B82C62">
      <w:pPr>
        <w:pStyle w:val="ac"/>
      </w:pPr>
    </w:p>
    <w:p w:rsidR="00EA2C3A" w:rsidRPr="00B82C62" w:rsidRDefault="00EA2C3A" w:rsidP="00B82C62">
      <w:pPr>
        <w:pStyle w:val="ac"/>
      </w:pPr>
      <w:r w:rsidRPr="00B82C62">
        <w:lastRenderedPageBreak/>
        <w:t>Б3. На территории какого материка обитают сумчатые животные?</w:t>
      </w:r>
    </w:p>
    <w:p w:rsidR="00EA2C3A" w:rsidRPr="00B82C62" w:rsidRDefault="00EA2C3A" w:rsidP="00B82C62">
      <w:pPr>
        <w:pStyle w:val="ac"/>
      </w:pPr>
      <w:r w:rsidRPr="00B82C62">
        <w:t>Выберете соответствующий материк и подпишите его название.</w:t>
      </w:r>
    </w:p>
    <w:p w:rsidR="00EA2C3A" w:rsidRPr="00B82C62" w:rsidRDefault="00EA2C3A" w:rsidP="00B82C62">
      <w:pPr>
        <w:pStyle w:val="ac"/>
      </w:pPr>
      <w:r w:rsidRPr="00B82C62">
        <w:rPr>
          <w:noProof/>
          <w:lang w:eastAsia="ru-RU"/>
        </w:rPr>
        <w:drawing>
          <wp:inline distT="0" distB="0" distL="0" distR="0">
            <wp:extent cx="771525" cy="847725"/>
            <wp:effectExtent l="19050" t="19050" r="28575" b="285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8477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82C62">
        <w:t xml:space="preserve">                </w:t>
      </w:r>
      <w:r w:rsidRPr="00B82C62">
        <w:rPr>
          <w:noProof/>
          <w:lang w:eastAsia="ru-RU"/>
        </w:rPr>
        <w:drawing>
          <wp:inline distT="0" distB="0" distL="0" distR="0">
            <wp:extent cx="885825" cy="876300"/>
            <wp:effectExtent l="19050" t="19050" r="28575" b="190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763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82C62">
        <w:t xml:space="preserve">               </w:t>
      </w:r>
      <w:r w:rsidRPr="00B82C62">
        <w:rPr>
          <w:noProof/>
          <w:lang w:eastAsia="ru-RU"/>
        </w:rPr>
        <w:drawing>
          <wp:inline distT="0" distB="0" distL="0" distR="0">
            <wp:extent cx="1152525" cy="885825"/>
            <wp:effectExtent l="19050" t="19050" r="28575" b="285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885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A2C3A" w:rsidRPr="00B82C62" w:rsidRDefault="00EA2C3A" w:rsidP="00B82C62">
      <w:pPr>
        <w:pStyle w:val="ac"/>
      </w:pPr>
      <w:r w:rsidRPr="00B82C62">
        <w:t>………………                 ……………                        ………………</w:t>
      </w:r>
    </w:p>
    <w:p w:rsidR="00EA2C3A" w:rsidRPr="00B82C62" w:rsidRDefault="00EA2C3A" w:rsidP="00B82C62">
      <w:pPr>
        <w:pStyle w:val="ac"/>
      </w:pPr>
      <w:r w:rsidRPr="00B82C62">
        <w:t xml:space="preserve">                                                                       </w:t>
      </w:r>
    </w:p>
    <w:p w:rsidR="00EA2C3A" w:rsidRPr="00B82C62" w:rsidRDefault="00EA2C3A" w:rsidP="00B82C62">
      <w:pPr>
        <w:pStyle w:val="ac"/>
      </w:pPr>
      <w:r w:rsidRPr="00B82C62">
        <w:t>Б</w:t>
      </w:r>
      <w:proofErr w:type="gramStart"/>
      <w:r w:rsidRPr="00B82C62">
        <w:t>4</w:t>
      </w:r>
      <w:proofErr w:type="gramEnd"/>
      <w:r w:rsidRPr="00B82C62">
        <w:t>. Подпишите название каждого материка (над стрелкой) и природную зону (под стрелкой).</w:t>
      </w:r>
    </w:p>
    <w:p w:rsidR="00EA2C3A" w:rsidRPr="00B82C62" w:rsidRDefault="00853968" w:rsidP="00B82C62">
      <w:pPr>
        <w:pStyle w:val="ac"/>
      </w:pPr>
      <w:r>
        <w:pict>
          <v:shape id="_x0000_s1066" type="#_x0000_t32" style="position:absolute;margin-left:234.45pt;margin-top:14.9pt;width:69.05pt;height:.8pt;z-index:251655168" o:connectortype="straight" strokeweight=".26mm">
            <v:stroke endarrow="block" joinstyle="miter"/>
          </v:shape>
        </w:pict>
      </w:r>
      <w:r>
        <w:pict>
          <v:shape id="_x0000_s1067" type="#_x0000_t32" style="position:absolute;margin-left:258.45pt;margin-top:72.65pt;width:37.55pt;height:.1pt;z-index:251656192" o:connectortype="straight" strokeweight=".26mm">
            <v:stroke endarrow="block" joinstyle="miter"/>
          </v:shape>
        </w:pict>
      </w:r>
      <w:r>
        <w:pict>
          <v:shape id="_x0000_s1068" type="#_x0000_t32" style="position:absolute;margin-left:187.2pt;margin-top:38.9pt;width:93.8pt;height:.1pt;z-index:251657216" o:connectortype="straight" strokeweight=".26mm">
            <v:stroke endarrow="block" joinstyle="miter"/>
          </v:shape>
        </w:pict>
      </w:r>
      <w:r>
        <w:pict>
          <v:shape id="_x0000_s1069" type="#_x0000_t32" style="position:absolute;margin-left:100.95pt;margin-top:57.65pt;width:36.8pt;height:1.55pt;flip:x;z-index:251658240" o:connectortype="straight" strokeweight=".26mm">
            <v:stroke endarrow="block" joinstyle="miter"/>
          </v:shape>
        </w:pict>
      </w:r>
      <w:r>
        <w:pict>
          <v:shape id="_x0000_s1070" type="#_x0000_t32" style="position:absolute;margin-left:82.95pt;margin-top:15.65pt;width:43.55pt;height:.1pt;flip:x;z-index:251659264" o:connectortype="straight" strokeweight=".26mm">
            <v:stroke endarrow="block" joinstyle="miter"/>
          </v:shape>
        </w:pict>
      </w:r>
      <w:r w:rsidR="00EA2C3A" w:rsidRPr="00B82C62">
        <w:t xml:space="preserve">                             </w:t>
      </w:r>
      <w:r w:rsidR="00EA2C3A" w:rsidRPr="00B82C62">
        <w:rPr>
          <w:noProof/>
          <w:lang w:eastAsia="ru-RU"/>
        </w:rPr>
        <w:drawing>
          <wp:inline distT="0" distB="0" distL="0" distR="0">
            <wp:extent cx="2486025" cy="1295400"/>
            <wp:effectExtent l="19050" t="19050" r="28575" b="190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295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A2C3A" w:rsidRPr="00B82C62" w:rsidRDefault="00EA2C3A" w:rsidP="00B82C62">
      <w:pPr>
        <w:pStyle w:val="ac"/>
      </w:pPr>
      <w:r w:rsidRPr="00B82C62">
        <w:t>Б5. Как называется изображенная природная зона.</w:t>
      </w:r>
    </w:p>
    <w:p w:rsidR="00EA2C3A" w:rsidRPr="00B82C62" w:rsidRDefault="00EA2C3A" w:rsidP="00B82C62">
      <w:pPr>
        <w:pStyle w:val="ac"/>
      </w:pPr>
      <w:r w:rsidRPr="00B82C62">
        <w:rPr>
          <w:noProof/>
          <w:lang w:eastAsia="ru-RU"/>
        </w:rPr>
        <w:drawing>
          <wp:inline distT="0" distB="0" distL="0" distR="0">
            <wp:extent cx="1276350" cy="695325"/>
            <wp:effectExtent l="19050" t="19050" r="19050" b="2857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695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  <w:r w:rsidRPr="00B82C62">
        <w:t>Часть С.</w:t>
      </w:r>
    </w:p>
    <w:p w:rsidR="00EA2C3A" w:rsidRPr="00B82C62" w:rsidRDefault="00EA2C3A" w:rsidP="00B82C62">
      <w:pPr>
        <w:pStyle w:val="ac"/>
      </w:pPr>
      <w:r w:rsidRPr="00B82C62">
        <w:t>С</w:t>
      </w:r>
      <w:proofErr w:type="gramStart"/>
      <w:r w:rsidRPr="00B82C62">
        <w:t>1</w:t>
      </w:r>
      <w:proofErr w:type="gramEnd"/>
      <w:r w:rsidRPr="00B82C62">
        <w:t>. От чего  зависит разнообразие живых организмов в морях и океанах?</w:t>
      </w: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EA2C3A" w:rsidRPr="00B82C62" w:rsidRDefault="00EA2C3A" w:rsidP="00B82C62">
      <w:pPr>
        <w:pStyle w:val="ac"/>
      </w:pPr>
    </w:p>
    <w:p w:rsidR="00297F96" w:rsidRDefault="00297F96" w:rsidP="00B82C62">
      <w:pPr>
        <w:pStyle w:val="ac"/>
      </w:pPr>
    </w:p>
    <w:p w:rsidR="00EA2C3A" w:rsidRPr="00B82C62" w:rsidRDefault="00EA2C3A" w:rsidP="00B82C62">
      <w:pPr>
        <w:pStyle w:val="ac"/>
      </w:pPr>
      <w:r w:rsidRPr="00B82C62">
        <w:lastRenderedPageBreak/>
        <w:t>Б3. На территории какого материка обитают нильские крокодилы?</w:t>
      </w:r>
    </w:p>
    <w:p w:rsidR="00EA2C3A" w:rsidRPr="00B82C62" w:rsidRDefault="00EA2C3A" w:rsidP="00B82C62">
      <w:pPr>
        <w:pStyle w:val="ac"/>
      </w:pPr>
      <w:r w:rsidRPr="00B82C62">
        <w:t>Выберете соответствующий материк и подпишите его название.</w:t>
      </w:r>
    </w:p>
    <w:p w:rsidR="00EA2C3A" w:rsidRPr="00B82C62" w:rsidRDefault="00EA2C3A" w:rsidP="00B82C62">
      <w:pPr>
        <w:pStyle w:val="ac"/>
      </w:pPr>
      <w:r w:rsidRPr="00B82C62">
        <w:rPr>
          <w:noProof/>
          <w:lang w:eastAsia="ru-RU"/>
        </w:rPr>
        <w:drawing>
          <wp:inline distT="0" distB="0" distL="0" distR="0">
            <wp:extent cx="771525" cy="847725"/>
            <wp:effectExtent l="19050" t="19050" r="28575" b="2857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8477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82C62">
        <w:t xml:space="preserve">             </w:t>
      </w:r>
      <w:r w:rsidRPr="00B82C62">
        <w:rPr>
          <w:noProof/>
          <w:lang w:eastAsia="ru-RU"/>
        </w:rPr>
        <w:drawing>
          <wp:inline distT="0" distB="0" distL="0" distR="0">
            <wp:extent cx="838200" cy="1171575"/>
            <wp:effectExtent l="38100" t="19050" r="19050" b="285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1715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82C62">
        <w:t xml:space="preserve">             </w:t>
      </w:r>
      <w:r w:rsidRPr="00B82C62">
        <w:rPr>
          <w:noProof/>
          <w:lang w:eastAsia="ru-RU"/>
        </w:rPr>
        <w:drawing>
          <wp:inline distT="0" distB="0" distL="0" distR="0">
            <wp:extent cx="1247775" cy="1066800"/>
            <wp:effectExtent l="19050" t="19050" r="28575" b="1905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066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A2C3A" w:rsidRPr="00B82C62" w:rsidRDefault="00EA2C3A" w:rsidP="00B82C62">
      <w:pPr>
        <w:pStyle w:val="ac"/>
      </w:pPr>
      <w:r w:rsidRPr="00B82C62">
        <w:t>………………                 ……………                        ………………</w:t>
      </w:r>
    </w:p>
    <w:p w:rsidR="00EA2C3A" w:rsidRPr="00B82C62" w:rsidRDefault="00EA2C3A" w:rsidP="00B82C62">
      <w:pPr>
        <w:pStyle w:val="ac"/>
      </w:pPr>
      <w:r w:rsidRPr="00B82C62">
        <w:t xml:space="preserve">  Б</w:t>
      </w:r>
      <w:proofErr w:type="gramStart"/>
      <w:r w:rsidRPr="00B82C62">
        <w:t>4</w:t>
      </w:r>
      <w:proofErr w:type="gramEnd"/>
      <w:r w:rsidRPr="00B82C62">
        <w:t>. Подпишите название каждого материка (над стрелкой) и природную зону (под стрелкой).</w:t>
      </w:r>
    </w:p>
    <w:p w:rsidR="00EA2C3A" w:rsidRPr="00B82C62" w:rsidRDefault="00853968" w:rsidP="00B82C62">
      <w:pPr>
        <w:pStyle w:val="ac"/>
      </w:pPr>
      <w:r>
        <w:pict>
          <v:shape id="_x0000_s1071" type="#_x0000_t32" style="position:absolute;margin-left:234.45pt;margin-top:14.9pt;width:69.05pt;height:.8pt;z-index:251660288" o:connectortype="straight" strokeweight=".26mm">
            <v:stroke endarrow="block" joinstyle="miter"/>
          </v:shape>
        </w:pict>
      </w:r>
      <w:r>
        <w:pict>
          <v:shape id="_x0000_s1072" type="#_x0000_t32" style="position:absolute;margin-left:258.45pt;margin-top:72.65pt;width:37.55pt;height:.1pt;z-index:251661312" o:connectortype="straight" strokeweight=".26mm">
            <v:stroke endarrow="block" joinstyle="miter"/>
          </v:shape>
        </w:pict>
      </w:r>
      <w:r>
        <w:pict>
          <v:shape id="_x0000_s1073" type="#_x0000_t32" style="position:absolute;margin-left:187.2pt;margin-top:38.9pt;width:93.8pt;height:.1pt;z-index:251662336" o:connectortype="straight" strokeweight=".26mm">
            <v:stroke endarrow="block" joinstyle="miter"/>
          </v:shape>
        </w:pict>
      </w:r>
      <w:r>
        <w:pict>
          <v:shape id="_x0000_s1074" type="#_x0000_t32" style="position:absolute;margin-left:100.95pt;margin-top:57.65pt;width:36.8pt;height:1.55pt;flip:x;z-index:251663360" o:connectortype="straight" strokeweight=".26mm">
            <v:stroke endarrow="block" joinstyle="miter"/>
          </v:shape>
        </w:pict>
      </w:r>
      <w:r>
        <w:pict>
          <v:shape id="_x0000_s1075" type="#_x0000_t32" style="position:absolute;margin-left:82.95pt;margin-top:15.65pt;width:43.55pt;height:.1pt;flip:x;z-index:251664384" o:connectortype="straight" strokeweight=".26mm">
            <v:stroke endarrow="block" joinstyle="miter"/>
          </v:shape>
        </w:pict>
      </w:r>
      <w:r w:rsidR="00EA2C3A" w:rsidRPr="00B82C62">
        <w:t xml:space="preserve">                             </w:t>
      </w:r>
      <w:r w:rsidR="00EA2C3A" w:rsidRPr="00B82C62">
        <w:rPr>
          <w:noProof/>
          <w:lang w:eastAsia="ru-RU"/>
        </w:rPr>
        <w:drawing>
          <wp:inline distT="0" distB="0" distL="0" distR="0">
            <wp:extent cx="2486025" cy="1295400"/>
            <wp:effectExtent l="19050" t="19050" r="28575" b="190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295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A2C3A" w:rsidRPr="00B82C62">
        <w:t xml:space="preserve">                     Б5. Как называется изображенная природная зона.</w:t>
      </w:r>
    </w:p>
    <w:p w:rsidR="00EA2C3A" w:rsidRDefault="00EA2C3A" w:rsidP="00EA2C3A">
      <w:r>
        <w:t xml:space="preserve"> </w:t>
      </w:r>
      <w:r>
        <w:rPr>
          <w:noProof/>
        </w:rPr>
        <w:drawing>
          <wp:inline distT="0" distB="0" distL="0" distR="0">
            <wp:extent cx="1247775" cy="695325"/>
            <wp:effectExtent l="19050" t="19050" r="28575" b="2857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695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A2C3A" w:rsidRPr="00297F96" w:rsidRDefault="00EA2C3A" w:rsidP="00297F96">
      <w:pPr>
        <w:rPr>
          <w:rFonts w:ascii="Times New Roman" w:hAnsi="Times New Roman" w:cs="Times New Roman"/>
          <w:sz w:val="24"/>
          <w:szCs w:val="24"/>
        </w:rPr>
      </w:pPr>
      <w:r w:rsidRPr="00297F96">
        <w:rPr>
          <w:rFonts w:ascii="Times New Roman" w:hAnsi="Times New Roman" w:cs="Times New Roman"/>
          <w:sz w:val="24"/>
          <w:szCs w:val="24"/>
        </w:rPr>
        <w:t xml:space="preserve"> Часть С.</w:t>
      </w:r>
      <w:r w:rsidR="00297F9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С</w:t>
      </w:r>
      <w:proofErr w:type="gramStart"/>
      <w:r w:rsidR="00297F96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297F96">
        <w:rPr>
          <w:rFonts w:ascii="Times New Roman" w:hAnsi="Times New Roman" w:cs="Times New Roman"/>
          <w:sz w:val="24"/>
          <w:szCs w:val="24"/>
        </w:rPr>
        <w:t xml:space="preserve">. </w:t>
      </w:r>
      <w:r w:rsidRPr="00297F96">
        <w:rPr>
          <w:rFonts w:ascii="Times New Roman" w:hAnsi="Times New Roman" w:cs="Times New Roman"/>
          <w:sz w:val="24"/>
          <w:szCs w:val="24"/>
        </w:rPr>
        <w:t xml:space="preserve">Как приспосабливается баобаб к условиям своего произрастания? Охарактеризуйте эти условия и способы приспособления к ним.     </w:t>
      </w:r>
    </w:p>
    <w:p w:rsidR="00EA2C3A" w:rsidRPr="00297F96" w:rsidRDefault="00EA2C3A" w:rsidP="00EA2C3A">
      <w:pPr>
        <w:rPr>
          <w:rFonts w:ascii="Times New Roman" w:hAnsi="Times New Roman" w:cs="Times New Roman"/>
          <w:sz w:val="24"/>
          <w:szCs w:val="24"/>
        </w:rPr>
      </w:pPr>
    </w:p>
    <w:p w:rsidR="00EA2C3A" w:rsidRDefault="00EA2C3A" w:rsidP="00EA2C3A"/>
    <w:p w:rsidR="00EA2C3A" w:rsidRDefault="00EA2C3A" w:rsidP="00EA2C3A"/>
    <w:p w:rsidR="00EA2C3A" w:rsidRPr="00297F96" w:rsidRDefault="00EA2C3A" w:rsidP="00297F96">
      <w:pPr>
        <w:pStyle w:val="ac"/>
      </w:pPr>
      <w:r w:rsidRPr="00297F96">
        <w:lastRenderedPageBreak/>
        <w:t>ЭКОЛОГИЧЕСКИЕ   ПРОБЛЕМЫ.</w:t>
      </w:r>
    </w:p>
    <w:p w:rsidR="00EA2C3A" w:rsidRPr="00297F96" w:rsidRDefault="00EA2C3A" w:rsidP="00297F96">
      <w:pPr>
        <w:pStyle w:val="ac"/>
      </w:pPr>
      <w:r w:rsidRPr="00297F96">
        <w:t>1. Какой вид хозяйственной деятельности человека в наибольшей степени оказывает воздействие на состав атмосферы?</w:t>
      </w:r>
    </w:p>
    <w:p w:rsidR="00EA2C3A" w:rsidRPr="00297F96" w:rsidRDefault="00EA2C3A" w:rsidP="00297F96">
      <w:pPr>
        <w:pStyle w:val="ac"/>
      </w:pPr>
      <w:r w:rsidRPr="00297F96">
        <w:t>А. сельское хозяйство; Б. промышленность; В. транспорт</w:t>
      </w:r>
    </w:p>
    <w:p w:rsidR="00EA2C3A" w:rsidRPr="00297F96" w:rsidRDefault="00EA2C3A" w:rsidP="00297F96">
      <w:pPr>
        <w:pStyle w:val="ac"/>
      </w:pPr>
      <w:r w:rsidRPr="00297F96">
        <w:t>2. К чему приводит нарушение экологического баланса?</w:t>
      </w:r>
    </w:p>
    <w:p w:rsidR="00EA2C3A" w:rsidRPr="00297F96" w:rsidRDefault="00EA2C3A" w:rsidP="00297F96">
      <w:pPr>
        <w:pStyle w:val="ac"/>
      </w:pPr>
      <w:r w:rsidRPr="00297F96">
        <w:t>А. к уменьшению биологического разнообразия;</w:t>
      </w:r>
    </w:p>
    <w:p w:rsidR="00EA2C3A" w:rsidRPr="00297F96" w:rsidRDefault="00EA2C3A" w:rsidP="00297F96">
      <w:pPr>
        <w:pStyle w:val="ac"/>
      </w:pPr>
      <w:r w:rsidRPr="00297F96">
        <w:t>Б. к распространению живых организмов на Земле;</w:t>
      </w:r>
    </w:p>
    <w:p w:rsidR="00EA2C3A" w:rsidRPr="00297F96" w:rsidRDefault="00EA2C3A" w:rsidP="00297F96">
      <w:pPr>
        <w:pStyle w:val="ac"/>
      </w:pPr>
      <w:r w:rsidRPr="00297F96">
        <w:t>В. к возрождению ископаемых форм жизни.</w:t>
      </w:r>
    </w:p>
    <w:p w:rsidR="00EA2C3A" w:rsidRPr="00297F96" w:rsidRDefault="00EA2C3A" w:rsidP="00297F96">
      <w:pPr>
        <w:pStyle w:val="ac"/>
      </w:pPr>
      <w:r w:rsidRPr="00297F96">
        <w:t>3. Как называется список исчезающих растений и животных?</w:t>
      </w:r>
    </w:p>
    <w:p w:rsidR="00EA2C3A" w:rsidRPr="00297F96" w:rsidRDefault="00EA2C3A" w:rsidP="00297F96">
      <w:pPr>
        <w:pStyle w:val="ac"/>
      </w:pPr>
      <w:r w:rsidRPr="00297F96">
        <w:t>А. Желтая книга; Б. Зеленая книга; В. Красная книга.</w:t>
      </w:r>
    </w:p>
    <w:p w:rsidR="00EA2C3A" w:rsidRPr="00297F96" w:rsidRDefault="00EA2C3A" w:rsidP="00297F96">
      <w:pPr>
        <w:pStyle w:val="ac"/>
      </w:pPr>
      <w:r w:rsidRPr="00297F96">
        <w:t>4. Какая мера препятствует опустыниванию?</w:t>
      </w:r>
    </w:p>
    <w:p w:rsidR="00EA2C3A" w:rsidRPr="00297F96" w:rsidRDefault="00EA2C3A" w:rsidP="00297F96">
      <w:pPr>
        <w:pStyle w:val="ac"/>
      </w:pPr>
      <w:r w:rsidRPr="00297F96">
        <w:t>А. посев трав; Б. распашка земель; В. строительство зданий.</w:t>
      </w:r>
    </w:p>
    <w:p w:rsidR="00EA2C3A" w:rsidRPr="00297F96" w:rsidRDefault="00EA2C3A" w:rsidP="00297F96">
      <w:pPr>
        <w:pStyle w:val="ac"/>
      </w:pPr>
      <w:r w:rsidRPr="00297F96">
        <w:t xml:space="preserve">5. Накопление углекислого газа в атмосфере приведёт </w:t>
      </w:r>
      <w:proofErr w:type="gramStart"/>
      <w:r w:rsidRPr="00297F96">
        <w:t>к</w:t>
      </w:r>
      <w:proofErr w:type="gramEnd"/>
      <w:r w:rsidRPr="00297F96">
        <w:t>:</w:t>
      </w:r>
    </w:p>
    <w:p w:rsidR="00EA2C3A" w:rsidRPr="00297F96" w:rsidRDefault="00EA2C3A" w:rsidP="00297F96">
      <w:pPr>
        <w:pStyle w:val="ac"/>
      </w:pPr>
      <w:r w:rsidRPr="00297F96">
        <w:t xml:space="preserve">А. парниковому эффекту; Б. всеобщему похолоданию; </w:t>
      </w:r>
      <w:r w:rsidR="00297F96">
        <w:t xml:space="preserve">                                       </w:t>
      </w:r>
      <w:r w:rsidRPr="00297F96">
        <w:t>В. нет последствий.</w:t>
      </w:r>
    </w:p>
    <w:p w:rsidR="00EA2C3A" w:rsidRPr="00297F96" w:rsidRDefault="00EA2C3A" w:rsidP="00297F96">
      <w:pPr>
        <w:pStyle w:val="ac"/>
      </w:pPr>
      <w:r w:rsidRPr="00297F96">
        <w:t>Часть Б.</w:t>
      </w:r>
    </w:p>
    <w:p w:rsidR="00EA2C3A" w:rsidRPr="00297F96" w:rsidRDefault="00EA2C3A" w:rsidP="00297F96">
      <w:pPr>
        <w:pStyle w:val="ac"/>
      </w:pPr>
      <w:r w:rsidRPr="00297F96">
        <w:t>Б</w:t>
      </w:r>
      <w:proofErr w:type="gramStart"/>
      <w:r w:rsidRPr="00297F96">
        <w:t>1</w:t>
      </w:r>
      <w:proofErr w:type="gramEnd"/>
      <w:r w:rsidRPr="00297F96">
        <w:t>. Дополните утверждение.</w:t>
      </w:r>
    </w:p>
    <w:p w:rsidR="00EA2C3A" w:rsidRPr="00297F96" w:rsidRDefault="00EA2C3A" w:rsidP="00297F96">
      <w:pPr>
        <w:pStyle w:val="ac"/>
      </w:pPr>
      <w:r w:rsidRPr="00297F96">
        <w:t>Наука, изучающая состояние окружающей среды, называется…</w:t>
      </w:r>
    </w:p>
    <w:p w:rsidR="00EA2C3A" w:rsidRPr="00297F96" w:rsidRDefault="00EA2C3A" w:rsidP="00297F96">
      <w:pPr>
        <w:pStyle w:val="ac"/>
      </w:pPr>
      <w:r w:rsidRPr="00297F96">
        <w:t>Б</w:t>
      </w:r>
      <w:proofErr w:type="gramStart"/>
      <w:r w:rsidRPr="00297F96">
        <w:t>2</w:t>
      </w:r>
      <w:proofErr w:type="gramEnd"/>
      <w:r w:rsidRPr="00297F96">
        <w:t>. Дополните утверждение.</w:t>
      </w:r>
    </w:p>
    <w:p w:rsidR="00EA2C3A" w:rsidRPr="00297F96" w:rsidRDefault="00EA2C3A" w:rsidP="00297F96">
      <w:pPr>
        <w:pStyle w:val="ac"/>
      </w:pPr>
      <w:r w:rsidRPr="00297F96">
        <w:t xml:space="preserve">В результате соединения воды и выброшенных в атмосферу химических соединений </w:t>
      </w:r>
    </w:p>
    <w:p w:rsidR="00EA2C3A" w:rsidRPr="00297F96" w:rsidRDefault="00EA2C3A" w:rsidP="00297F96">
      <w:pPr>
        <w:pStyle w:val="ac"/>
      </w:pPr>
      <w:r w:rsidRPr="00297F96">
        <w:t>возможно выпадение…………</w:t>
      </w:r>
    </w:p>
    <w:p w:rsidR="00EA2C3A" w:rsidRPr="00297F96" w:rsidRDefault="00EA2C3A" w:rsidP="00297F96">
      <w:pPr>
        <w:pStyle w:val="ac"/>
      </w:pPr>
      <w:r w:rsidRPr="00297F96">
        <w:t>Б3. Дополните утверждение.</w:t>
      </w:r>
    </w:p>
    <w:p w:rsidR="00EA2C3A" w:rsidRPr="00297F96" w:rsidRDefault="00EA2C3A" w:rsidP="00297F96">
      <w:pPr>
        <w:pStyle w:val="ac"/>
      </w:pPr>
      <w:r w:rsidRPr="00297F96">
        <w:t>Наступление пустыни на плодородные участки почвы называются…</w:t>
      </w:r>
    </w:p>
    <w:p w:rsidR="00EA2C3A" w:rsidRPr="00297F96" w:rsidRDefault="00EA2C3A" w:rsidP="00297F96">
      <w:pPr>
        <w:pStyle w:val="ac"/>
      </w:pPr>
      <w:r w:rsidRPr="00297F96">
        <w:t>Б</w:t>
      </w:r>
      <w:proofErr w:type="gramStart"/>
      <w:r w:rsidRPr="00297F96">
        <w:t>4</w:t>
      </w:r>
      <w:proofErr w:type="gramEnd"/>
      <w:r w:rsidRPr="00297F96">
        <w:t>.Установите соответствие между видом деятельности человека и возможным видом загрязнения окружающей среды.</w:t>
      </w:r>
    </w:p>
    <w:p w:rsidR="00EA2C3A" w:rsidRPr="00297F96" w:rsidRDefault="00EA2C3A" w:rsidP="00297F96">
      <w:pPr>
        <w:pStyle w:val="ac"/>
      </w:pPr>
      <w:r w:rsidRPr="00297F96">
        <w:t>1. тепловая энергия; 2. производство бензина; 3. выращивание растений.</w:t>
      </w:r>
    </w:p>
    <w:p w:rsidR="00EA2C3A" w:rsidRPr="00297F96" w:rsidRDefault="00EA2C3A" w:rsidP="00297F96">
      <w:pPr>
        <w:pStyle w:val="ac"/>
      </w:pPr>
      <w:r w:rsidRPr="00297F96">
        <w:t>А. шумовое; Б. химическое; В. радиоактивное.</w:t>
      </w:r>
    </w:p>
    <w:tbl>
      <w:tblPr>
        <w:tblW w:w="0" w:type="auto"/>
        <w:tblInd w:w="-10" w:type="dxa"/>
        <w:tblLayout w:type="fixed"/>
        <w:tblLook w:val="04A0"/>
      </w:tblPr>
      <w:tblGrid>
        <w:gridCol w:w="336"/>
        <w:gridCol w:w="336"/>
        <w:gridCol w:w="356"/>
      </w:tblGrid>
      <w:tr w:rsidR="00EA2C3A" w:rsidRPr="00297F96" w:rsidTr="00EA2C3A"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A2C3A" w:rsidRPr="00297F96" w:rsidRDefault="00EA2C3A" w:rsidP="00297F96">
            <w:pPr>
              <w:pStyle w:val="ac"/>
            </w:pPr>
            <w:r w:rsidRPr="00297F96"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A2C3A" w:rsidRPr="00297F96" w:rsidRDefault="00EA2C3A" w:rsidP="00297F96">
            <w:pPr>
              <w:pStyle w:val="ac"/>
            </w:pPr>
            <w:r w:rsidRPr="00297F96">
              <w:t>2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C3A" w:rsidRPr="00297F96" w:rsidRDefault="00EA2C3A" w:rsidP="00297F96">
            <w:pPr>
              <w:pStyle w:val="ac"/>
            </w:pPr>
            <w:r w:rsidRPr="00297F96">
              <w:t>3</w:t>
            </w:r>
          </w:p>
        </w:tc>
      </w:tr>
      <w:tr w:rsidR="00EA2C3A" w:rsidRPr="00297F96" w:rsidTr="00EA2C3A"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A2C3A" w:rsidRPr="00297F96" w:rsidRDefault="00EA2C3A" w:rsidP="00297F96">
            <w:pPr>
              <w:pStyle w:val="ac"/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A2C3A" w:rsidRPr="00297F96" w:rsidRDefault="00EA2C3A" w:rsidP="00297F96">
            <w:pPr>
              <w:pStyle w:val="ac"/>
            </w:pP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C3A" w:rsidRPr="00297F96" w:rsidRDefault="00EA2C3A" w:rsidP="00297F96">
            <w:pPr>
              <w:pStyle w:val="ac"/>
            </w:pPr>
          </w:p>
        </w:tc>
      </w:tr>
    </w:tbl>
    <w:p w:rsidR="00EA2C3A" w:rsidRPr="00297F96" w:rsidRDefault="00EA2C3A" w:rsidP="00297F96">
      <w:pPr>
        <w:pStyle w:val="ac"/>
      </w:pPr>
      <w:r w:rsidRPr="00297F96">
        <w:t>Часть С.</w:t>
      </w:r>
    </w:p>
    <w:p w:rsidR="00EA2C3A" w:rsidRPr="00297F96" w:rsidRDefault="00EA2C3A" w:rsidP="00297F96">
      <w:pPr>
        <w:pStyle w:val="ac"/>
      </w:pPr>
      <w:r w:rsidRPr="00297F96">
        <w:t>С</w:t>
      </w:r>
      <w:proofErr w:type="gramStart"/>
      <w:r w:rsidRPr="00297F96">
        <w:t>1</w:t>
      </w:r>
      <w:proofErr w:type="gramEnd"/>
      <w:r w:rsidRPr="00297F96">
        <w:t>. К каким отрицательным последствиям для окружающей среды привело развитие химической промышленности.</w:t>
      </w:r>
    </w:p>
    <w:p w:rsidR="00EA2C3A" w:rsidRPr="00297F96" w:rsidRDefault="00EA2C3A" w:rsidP="00297F96">
      <w:pPr>
        <w:pStyle w:val="ac"/>
      </w:pPr>
      <w:r w:rsidRPr="00297F96">
        <w:t>С</w:t>
      </w:r>
      <w:proofErr w:type="gramStart"/>
      <w:r w:rsidRPr="00297F96">
        <w:t>2</w:t>
      </w:r>
      <w:proofErr w:type="gramEnd"/>
      <w:r w:rsidRPr="00297F96">
        <w:t>. Почему экологическая проблема является глобальной?</w:t>
      </w:r>
    </w:p>
    <w:p w:rsidR="00EA2C3A" w:rsidRPr="00297F96" w:rsidRDefault="00EA2C3A" w:rsidP="00297F96">
      <w:pPr>
        <w:pStyle w:val="ac"/>
      </w:pPr>
    </w:p>
    <w:p w:rsidR="00EA2C3A" w:rsidRPr="00297F96" w:rsidRDefault="00EA2C3A" w:rsidP="00297F96">
      <w:pPr>
        <w:pStyle w:val="ac"/>
      </w:pPr>
      <w:r w:rsidRPr="00297F96">
        <w:lastRenderedPageBreak/>
        <w:t>ЭКОЛОГИЧЕСКИЕ   ПРОБЛЕМЫ.</w:t>
      </w:r>
    </w:p>
    <w:p w:rsidR="00EA2C3A" w:rsidRPr="00297F96" w:rsidRDefault="00EA2C3A" w:rsidP="00297F96">
      <w:pPr>
        <w:pStyle w:val="ac"/>
      </w:pPr>
      <w:r w:rsidRPr="00297F96">
        <w:t>Часть А.</w:t>
      </w:r>
    </w:p>
    <w:p w:rsidR="00EA2C3A" w:rsidRPr="00297F96" w:rsidRDefault="00EA2C3A" w:rsidP="00297F96">
      <w:pPr>
        <w:pStyle w:val="ac"/>
      </w:pPr>
      <w:r w:rsidRPr="00297F96">
        <w:t xml:space="preserve">1. От </w:t>
      </w:r>
      <w:proofErr w:type="gramStart"/>
      <w:r w:rsidRPr="00297F96">
        <w:t>состояния</w:t>
      </w:r>
      <w:proofErr w:type="gramEnd"/>
      <w:r w:rsidRPr="00297F96">
        <w:t xml:space="preserve"> какого слоя атмосферы зависит уровень солнечной радиации на Землю?</w:t>
      </w:r>
    </w:p>
    <w:p w:rsidR="00EA2C3A" w:rsidRPr="00297F96" w:rsidRDefault="00EA2C3A" w:rsidP="00297F96">
      <w:pPr>
        <w:pStyle w:val="ac"/>
      </w:pPr>
      <w:r w:rsidRPr="00297F96">
        <w:t>А. тропосферы; Б. озонового слоя; В. мезосферы</w:t>
      </w:r>
    </w:p>
    <w:p w:rsidR="00EA2C3A" w:rsidRPr="00297F96" w:rsidRDefault="00EA2C3A" w:rsidP="00297F96">
      <w:pPr>
        <w:pStyle w:val="ac"/>
      </w:pPr>
      <w:r w:rsidRPr="00297F96">
        <w:t>2. Как повлияла хозяйственная  деятельность человека на разнообразие жизни на Земле?</w:t>
      </w:r>
    </w:p>
    <w:p w:rsidR="00EA2C3A" w:rsidRPr="00297F96" w:rsidRDefault="00EA2C3A" w:rsidP="00297F96">
      <w:pPr>
        <w:pStyle w:val="ac"/>
      </w:pPr>
      <w:r w:rsidRPr="00297F96">
        <w:t>А. увеличивается биологическое разнообразие;</w:t>
      </w:r>
    </w:p>
    <w:p w:rsidR="00EA2C3A" w:rsidRPr="00297F96" w:rsidRDefault="00EA2C3A" w:rsidP="00297F96">
      <w:pPr>
        <w:pStyle w:val="ac"/>
      </w:pPr>
      <w:r w:rsidRPr="00297F96">
        <w:t>Б. уменьшается биологическое разнообразие;</w:t>
      </w:r>
    </w:p>
    <w:p w:rsidR="00EA2C3A" w:rsidRPr="00297F96" w:rsidRDefault="00EA2C3A" w:rsidP="00297F96">
      <w:pPr>
        <w:pStyle w:val="ac"/>
      </w:pPr>
      <w:r w:rsidRPr="00297F96">
        <w:t>В. хозяйственная деятельность не оказывает влияния на разнообразие жизни.</w:t>
      </w:r>
    </w:p>
    <w:p w:rsidR="00EA2C3A" w:rsidRPr="00297F96" w:rsidRDefault="00EA2C3A" w:rsidP="00297F96">
      <w:pPr>
        <w:pStyle w:val="ac"/>
      </w:pPr>
      <w:r w:rsidRPr="00297F96">
        <w:t xml:space="preserve">3. Как называется особо охраняемая природная территория, в пределах которой запрещена любая хозяйственная деятельность человека,  </w:t>
      </w:r>
      <w:proofErr w:type="gramStart"/>
      <w:r w:rsidRPr="00297F96">
        <w:t>кроме</w:t>
      </w:r>
      <w:proofErr w:type="gramEnd"/>
      <w:r w:rsidRPr="00297F96">
        <w:t xml:space="preserve">  научной?</w:t>
      </w:r>
    </w:p>
    <w:p w:rsidR="00EA2C3A" w:rsidRPr="00297F96" w:rsidRDefault="00EA2C3A" w:rsidP="00297F96">
      <w:pPr>
        <w:pStyle w:val="ac"/>
      </w:pPr>
      <w:r w:rsidRPr="00297F96">
        <w:t>А. национальный парк; Б. заказник; В. заповедник.</w:t>
      </w:r>
    </w:p>
    <w:p w:rsidR="00EA2C3A" w:rsidRPr="00297F96" w:rsidRDefault="00EA2C3A" w:rsidP="00297F96">
      <w:pPr>
        <w:pStyle w:val="ac"/>
      </w:pPr>
      <w:r w:rsidRPr="00297F96">
        <w:t>4. Какая из перечисленных птиц была уничтожена человеком?</w:t>
      </w:r>
    </w:p>
    <w:p w:rsidR="00EA2C3A" w:rsidRPr="00297F96" w:rsidRDefault="00EA2C3A" w:rsidP="00297F96">
      <w:pPr>
        <w:pStyle w:val="ac"/>
      </w:pPr>
      <w:r w:rsidRPr="00297F96">
        <w:t>А. дронт; Б. дрозд; В. зимородок.</w:t>
      </w:r>
    </w:p>
    <w:p w:rsidR="00EA2C3A" w:rsidRPr="00297F96" w:rsidRDefault="00EA2C3A" w:rsidP="00297F96">
      <w:pPr>
        <w:pStyle w:val="ac"/>
      </w:pPr>
      <w:r w:rsidRPr="00297F96">
        <w:t>5. Что приводит к опустыниванию?</w:t>
      </w:r>
    </w:p>
    <w:p w:rsidR="00EA2C3A" w:rsidRPr="00297F96" w:rsidRDefault="00EA2C3A" w:rsidP="00297F96">
      <w:pPr>
        <w:pStyle w:val="ac"/>
      </w:pPr>
      <w:r w:rsidRPr="00297F96">
        <w:t>А. строительство дорог; Б. распашка земель; В. высадка лесных массивов.</w:t>
      </w:r>
    </w:p>
    <w:p w:rsidR="00EA2C3A" w:rsidRPr="00297F96" w:rsidRDefault="00EA2C3A" w:rsidP="00297F96">
      <w:pPr>
        <w:pStyle w:val="ac"/>
      </w:pPr>
      <w:r w:rsidRPr="00297F96">
        <w:t>Часть Б.</w:t>
      </w:r>
    </w:p>
    <w:p w:rsidR="00EA2C3A" w:rsidRPr="00297F96" w:rsidRDefault="00EA2C3A" w:rsidP="00297F96">
      <w:pPr>
        <w:pStyle w:val="ac"/>
      </w:pPr>
      <w:r w:rsidRPr="00297F96">
        <w:t>Б</w:t>
      </w:r>
      <w:proofErr w:type="gramStart"/>
      <w:r w:rsidRPr="00297F96">
        <w:t>1</w:t>
      </w:r>
      <w:proofErr w:type="gramEnd"/>
      <w:r w:rsidRPr="00297F96">
        <w:t>.Установите соответствие между видом деятельности человека и возможным видом загрязнения окружающей среды.</w:t>
      </w:r>
    </w:p>
    <w:p w:rsidR="00EA2C3A" w:rsidRPr="00297F96" w:rsidRDefault="00EA2C3A" w:rsidP="00297F96">
      <w:pPr>
        <w:pStyle w:val="ac"/>
      </w:pPr>
      <w:r w:rsidRPr="00297F96">
        <w:t>1. атомная энергия; 2. металлургия; 3. транспорт</w:t>
      </w:r>
    </w:p>
    <w:p w:rsidR="00EA2C3A" w:rsidRPr="00297F96" w:rsidRDefault="00EA2C3A" w:rsidP="00297F96">
      <w:pPr>
        <w:pStyle w:val="ac"/>
      </w:pPr>
      <w:r w:rsidRPr="00297F96">
        <w:t>А. шумовое; Б. химическое; В. радиоактивное</w:t>
      </w:r>
    </w:p>
    <w:tbl>
      <w:tblPr>
        <w:tblW w:w="0" w:type="auto"/>
        <w:tblInd w:w="-10" w:type="dxa"/>
        <w:tblLayout w:type="fixed"/>
        <w:tblLook w:val="04A0"/>
      </w:tblPr>
      <w:tblGrid>
        <w:gridCol w:w="336"/>
        <w:gridCol w:w="336"/>
        <w:gridCol w:w="356"/>
      </w:tblGrid>
      <w:tr w:rsidR="00EA2C3A" w:rsidRPr="00297F96" w:rsidTr="00EA2C3A"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A2C3A" w:rsidRPr="00297F96" w:rsidRDefault="00EA2C3A" w:rsidP="00297F96">
            <w:pPr>
              <w:pStyle w:val="ac"/>
            </w:pPr>
            <w:r w:rsidRPr="00297F96">
              <w:t>1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A2C3A" w:rsidRPr="00297F96" w:rsidRDefault="00EA2C3A" w:rsidP="00297F96">
            <w:pPr>
              <w:pStyle w:val="ac"/>
            </w:pPr>
            <w:r w:rsidRPr="00297F96">
              <w:t>2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C3A" w:rsidRPr="00297F96" w:rsidRDefault="00EA2C3A" w:rsidP="00297F96">
            <w:pPr>
              <w:pStyle w:val="ac"/>
            </w:pPr>
            <w:r w:rsidRPr="00297F96">
              <w:t>3</w:t>
            </w:r>
          </w:p>
        </w:tc>
      </w:tr>
      <w:tr w:rsidR="00EA2C3A" w:rsidRPr="00297F96" w:rsidTr="00EA2C3A"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A2C3A" w:rsidRPr="00297F96" w:rsidRDefault="00EA2C3A" w:rsidP="00297F96">
            <w:pPr>
              <w:pStyle w:val="ac"/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A2C3A" w:rsidRPr="00297F96" w:rsidRDefault="00EA2C3A" w:rsidP="00297F96">
            <w:pPr>
              <w:pStyle w:val="ac"/>
            </w:pP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C3A" w:rsidRPr="00297F96" w:rsidRDefault="00EA2C3A" w:rsidP="00297F96">
            <w:pPr>
              <w:pStyle w:val="ac"/>
            </w:pPr>
          </w:p>
        </w:tc>
      </w:tr>
    </w:tbl>
    <w:p w:rsidR="00EA2C3A" w:rsidRPr="00297F96" w:rsidRDefault="00EA2C3A" w:rsidP="00297F96">
      <w:pPr>
        <w:pStyle w:val="ac"/>
      </w:pPr>
      <w:r w:rsidRPr="00297F96">
        <w:t>Б</w:t>
      </w:r>
      <w:proofErr w:type="gramStart"/>
      <w:r w:rsidRPr="00297F96">
        <w:t>2</w:t>
      </w:r>
      <w:proofErr w:type="gramEnd"/>
      <w:r w:rsidRPr="00297F96">
        <w:t>. Дополните утверждение.</w:t>
      </w:r>
    </w:p>
    <w:p w:rsidR="00EA2C3A" w:rsidRPr="00297F96" w:rsidRDefault="00EA2C3A" w:rsidP="00297F96">
      <w:pPr>
        <w:pStyle w:val="ac"/>
      </w:pPr>
      <w:r w:rsidRPr="00297F96">
        <w:t>В результате соединения воды и выброшенных в атмосферу химических соединений возможно выпадение…………</w:t>
      </w:r>
    </w:p>
    <w:p w:rsidR="00EA2C3A" w:rsidRPr="00297F96" w:rsidRDefault="00EA2C3A" w:rsidP="00297F96">
      <w:pPr>
        <w:pStyle w:val="ac"/>
      </w:pPr>
      <w:r w:rsidRPr="00297F96">
        <w:t>Часть С.</w:t>
      </w:r>
    </w:p>
    <w:p w:rsidR="00EA2C3A" w:rsidRPr="00297F96" w:rsidRDefault="00EA2C3A" w:rsidP="00297F96">
      <w:pPr>
        <w:pStyle w:val="ac"/>
      </w:pPr>
      <w:r w:rsidRPr="00297F96">
        <w:t>С</w:t>
      </w:r>
      <w:proofErr w:type="gramStart"/>
      <w:r w:rsidRPr="00297F96">
        <w:t>1</w:t>
      </w:r>
      <w:proofErr w:type="gramEnd"/>
      <w:r w:rsidRPr="00297F96">
        <w:t>. Чем опасны аварии на атомных электростанциях?</w:t>
      </w:r>
    </w:p>
    <w:p w:rsidR="00EA2C3A" w:rsidRPr="00297F96" w:rsidRDefault="00EA2C3A" w:rsidP="00297F96">
      <w:pPr>
        <w:pStyle w:val="ac"/>
      </w:pPr>
      <w:r w:rsidRPr="00297F96">
        <w:t>С</w:t>
      </w:r>
      <w:proofErr w:type="gramStart"/>
      <w:r w:rsidRPr="00297F96">
        <w:t>2</w:t>
      </w:r>
      <w:proofErr w:type="gramEnd"/>
      <w:r w:rsidRPr="00297F96">
        <w:t>.  К каким отрицательным последствиям для окружающей среды привело развитие химической промышленности</w:t>
      </w:r>
    </w:p>
    <w:p w:rsidR="00EA2C3A" w:rsidRPr="00297F96" w:rsidRDefault="00EA2C3A" w:rsidP="00297F96">
      <w:pPr>
        <w:pStyle w:val="ac"/>
      </w:pPr>
    </w:p>
    <w:p w:rsidR="00EA2C3A" w:rsidRPr="00297F96" w:rsidRDefault="00EA2C3A" w:rsidP="00297F96">
      <w:pPr>
        <w:pStyle w:val="ac"/>
      </w:pPr>
    </w:p>
    <w:p w:rsidR="00EA2C3A" w:rsidRPr="00297F96" w:rsidRDefault="00EA2C3A" w:rsidP="00297F96">
      <w:pPr>
        <w:pStyle w:val="ac"/>
      </w:pPr>
      <w:r w:rsidRPr="00297F96">
        <w:lastRenderedPageBreak/>
        <w:t xml:space="preserve"> НАУКИ  О  ПРИРОДЕ.</w:t>
      </w:r>
    </w:p>
    <w:p w:rsidR="00EA2C3A" w:rsidRPr="00297F96" w:rsidRDefault="00EA2C3A" w:rsidP="00297F96">
      <w:pPr>
        <w:pStyle w:val="ac"/>
      </w:pPr>
      <w:r w:rsidRPr="00297F96">
        <w:t>Часть А. В</w:t>
      </w:r>
      <w:proofErr w:type="gramStart"/>
      <w:r w:rsidRPr="00297F96">
        <w:t>1</w:t>
      </w:r>
      <w:proofErr w:type="gramEnd"/>
      <w:r w:rsidRPr="00297F96">
        <w:t>.</w:t>
      </w:r>
    </w:p>
    <w:p w:rsidR="00EA2C3A" w:rsidRPr="00297F96" w:rsidRDefault="00EA2C3A" w:rsidP="00297F96">
      <w:pPr>
        <w:pStyle w:val="ac"/>
      </w:pPr>
      <w:r w:rsidRPr="00297F96">
        <w:t>1. Какая из перечисленных наук изучает небесные тела?</w:t>
      </w:r>
    </w:p>
    <w:p w:rsidR="00EA2C3A" w:rsidRPr="00297F96" w:rsidRDefault="00EA2C3A" w:rsidP="00297F96">
      <w:pPr>
        <w:pStyle w:val="ac"/>
      </w:pPr>
      <w:r w:rsidRPr="00297F96">
        <w:t xml:space="preserve">А. астрономия; Б. биология; В. география; Г. геология; Д. физика; </w:t>
      </w:r>
      <w:r w:rsidR="00297F96">
        <w:t xml:space="preserve">    </w:t>
      </w:r>
      <w:r w:rsidRPr="00297F96">
        <w:t>Е. химия; З. экология</w:t>
      </w:r>
    </w:p>
    <w:p w:rsidR="00EA2C3A" w:rsidRPr="00297F96" w:rsidRDefault="00EA2C3A" w:rsidP="00297F96">
      <w:pPr>
        <w:pStyle w:val="ac"/>
      </w:pPr>
      <w:r w:rsidRPr="00297F96">
        <w:t>2. Какая из перечисленных наук изучает живую природу?</w:t>
      </w:r>
    </w:p>
    <w:p w:rsidR="00EA2C3A" w:rsidRPr="00297F96" w:rsidRDefault="00EA2C3A" w:rsidP="00297F96">
      <w:pPr>
        <w:pStyle w:val="ac"/>
      </w:pPr>
      <w:r w:rsidRPr="00297F96">
        <w:t xml:space="preserve">А. астрономия; Б. биология; В. география; Г. геология; Д. физика; </w:t>
      </w:r>
      <w:r w:rsidR="00297F96">
        <w:t xml:space="preserve">    </w:t>
      </w:r>
      <w:r w:rsidRPr="00297F96">
        <w:t>Е. химия; З. экология</w:t>
      </w:r>
    </w:p>
    <w:p w:rsidR="00EA2C3A" w:rsidRPr="00297F96" w:rsidRDefault="00EA2C3A" w:rsidP="00297F96">
      <w:pPr>
        <w:pStyle w:val="ac"/>
      </w:pPr>
      <w:r w:rsidRPr="00297F96">
        <w:t>3. Какая из перечисленных наук изучает состояние окружающей среды?</w:t>
      </w:r>
    </w:p>
    <w:p w:rsidR="00EA2C3A" w:rsidRPr="00297F96" w:rsidRDefault="00EA2C3A" w:rsidP="00297F96">
      <w:pPr>
        <w:pStyle w:val="ac"/>
      </w:pPr>
      <w:r w:rsidRPr="00297F96">
        <w:t xml:space="preserve"> А. астрономия; Б. биология; В. география; Г. геология; Д. физика; </w:t>
      </w:r>
      <w:r w:rsidR="00297F96">
        <w:t xml:space="preserve">   </w:t>
      </w:r>
      <w:r w:rsidRPr="00297F96">
        <w:t>Е. химия; З. экология</w:t>
      </w:r>
    </w:p>
    <w:p w:rsidR="00EA2C3A" w:rsidRPr="00297F96" w:rsidRDefault="00EA2C3A" w:rsidP="00297F96">
      <w:pPr>
        <w:pStyle w:val="ac"/>
      </w:pPr>
      <w:r w:rsidRPr="00297F96">
        <w:t>4. Какая из перечисленных наук изучает вещества и их превращения?</w:t>
      </w:r>
    </w:p>
    <w:p w:rsidR="00EA2C3A" w:rsidRPr="00297F96" w:rsidRDefault="00EA2C3A" w:rsidP="00297F96">
      <w:pPr>
        <w:pStyle w:val="ac"/>
      </w:pPr>
      <w:r w:rsidRPr="00297F96">
        <w:t xml:space="preserve"> А. астрономия; Б. биология; В. география; Г. геология; Д. физика; </w:t>
      </w:r>
      <w:r w:rsidR="00297F96">
        <w:t xml:space="preserve">   </w:t>
      </w:r>
      <w:r w:rsidRPr="00297F96">
        <w:t>Е. химия; З. экология</w:t>
      </w:r>
    </w:p>
    <w:p w:rsidR="00EA2C3A" w:rsidRPr="00297F96" w:rsidRDefault="00EA2C3A" w:rsidP="00297F96">
      <w:pPr>
        <w:pStyle w:val="ac"/>
      </w:pPr>
      <w:r w:rsidRPr="00297F96">
        <w:t>5. Чем занимается наука физиология?</w:t>
      </w:r>
    </w:p>
    <w:p w:rsidR="00EA2C3A" w:rsidRPr="00297F96" w:rsidRDefault="00EA2C3A" w:rsidP="00297F96">
      <w:pPr>
        <w:pStyle w:val="ac"/>
      </w:pPr>
      <w:r w:rsidRPr="00297F96">
        <w:t xml:space="preserve">А. изучением строения организмов;  </w:t>
      </w:r>
    </w:p>
    <w:p w:rsidR="00EA2C3A" w:rsidRPr="00297F96" w:rsidRDefault="00EA2C3A" w:rsidP="00297F96">
      <w:pPr>
        <w:pStyle w:val="ac"/>
      </w:pPr>
      <w:r w:rsidRPr="00297F96">
        <w:t>Б. изучением жизнедеятельности организмов;</w:t>
      </w:r>
    </w:p>
    <w:p w:rsidR="00EA2C3A" w:rsidRPr="00297F96" w:rsidRDefault="00EA2C3A" w:rsidP="00297F96">
      <w:pPr>
        <w:pStyle w:val="ac"/>
      </w:pPr>
      <w:r w:rsidRPr="00297F96">
        <w:t>В. изучением клетки</w:t>
      </w:r>
    </w:p>
    <w:p w:rsidR="00EA2C3A" w:rsidRPr="00297F96" w:rsidRDefault="00EA2C3A" w:rsidP="00297F96">
      <w:pPr>
        <w:pStyle w:val="ac"/>
      </w:pPr>
      <w:r w:rsidRPr="00297F96">
        <w:t>6. Какая наука изучает насекомых?</w:t>
      </w:r>
    </w:p>
    <w:p w:rsidR="00EA2C3A" w:rsidRPr="00297F96" w:rsidRDefault="00EA2C3A" w:rsidP="00297F96">
      <w:pPr>
        <w:pStyle w:val="ac"/>
      </w:pPr>
      <w:r w:rsidRPr="00297F96">
        <w:t>А. астрономия; Б. биология; В. география; Г. энтомология; Д. физика; Е. химия; З. экология</w:t>
      </w:r>
    </w:p>
    <w:p w:rsidR="00EA2C3A" w:rsidRPr="00297F96" w:rsidRDefault="00EA2C3A" w:rsidP="00297F96">
      <w:pPr>
        <w:pStyle w:val="ac"/>
      </w:pPr>
      <w:r w:rsidRPr="00297F96">
        <w:t>7. Какой метод изучения природы является самым древним?</w:t>
      </w:r>
    </w:p>
    <w:p w:rsidR="00EA2C3A" w:rsidRPr="00297F96" w:rsidRDefault="00EA2C3A" w:rsidP="00297F96">
      <w:pPr>
        <w:pStyle w:val="ac"/>
      </w:pPr>
      <w:r w:rsidRPr="00297F96">
        <w:t>А. измерение; Б. наблюдение; В. эксперимент</w:t>
      </w:r>
    </w:p>
    <w:p w:rsidR="00EA2C3A" w:rsidRPr="00297F96" w:rsidRDefault="00EA2C3A" w:rsidP="00297F96">
      <w:pPr>
        <w:pStyle w:val="ac"/>
      </w:pPr>
      <w:r w:rsidRPr="00297F96">
        <w:t>Часть Б.</w:t>
      </w:r>
    </w:p>
    <w:p w:rsidR="00EA2C3A" w:rsidRPr="00297F96" w:rsidRDefault="00EA2C3A" w:rsidP="00297F96">
      <w:pPr>
        <w:pStyle w:val="ac"/>
      </w:pPr>
      <w:r w:rsidRPr="00297F96">
        <w:t>Б</w:t>
      </w:r>
      <w:proofErr w:type="gramStart"/>
      <w:r w:rsidRPr="00297F96">
        <w:t>1</w:t>
      </w:r>
      <w:proofErr w:type="gramEnd"/>
      <w:r w:rsidRPr="00297F96">
        <w:t>. Дополните утверждение.</w:t>
      </w:r>
    </w:p>
    <w:p w:rsidR="00EA2C3A" w:rsidRPr="00297F96" w:rsidRDefault="00EA2C3A" w:rsidP="00297F96">
      <w:pPr>
        <w:pStyle w:val="ac"/>
      </w:pPr>
      <w:r w:rsidRPr="00297F96">
        <w:t>Наука, изучающая животных, называется …</w:t>
      </w:r>
    </w:p>
    <w:p w:rsidR="00EA2C3A" w:rsidRPr="00297F96" w:rsidRDefault="00EA2C3A" w:rsidP="00297F96">
      <w:pPr>
        <w:pStyle w:val="ac"/>
      </w:pPr>
      <w:r w:rsidRPr="00297F96">
        <w:t xml:space="preserve"> </w:t>
      </w:r>
    </w:p>
    <w:p w:rsidR="00EA2C3A" w:rsidRPr="00297F96" w:rsidRDefault="00EA2C3A" w:rsidP="00297F96">
      <w:pPr>
        <w:pStyle w:val="ac"/>
      </w:pPr>
    </w:p>
    <w:p w:rsidR="00EA2C3A" w:rsidRPr="00297F96" w:rsidRDefault="00EA2C3A" w:rsidP="00297F96">
      <w:pPr>
        <w:pStyle w:val="ac"/>
      </w:pPr>
    </w:p>
    <w:p w:rsidR="00EA2C3A" w:rsidRPr="00297F96" w:rsidRDefault="00EA2C3A" w:rsidP="00297F96">
      <w:pPr>
        <w:pStyle w:val="ac"/>
      </w:pPr>
    </w:p>
    <w:p w:rsidR="00EA2C3A" w:rsidRPr="00297F96" w:rsidRDefault="00EA2C3A" w:rsidP="00297F96">
      <w:pPr>
        <w:pStyle w:val="ac"/>
      </w:pPr>
    </w:p>
    <w:p w:rsidR="00EA2C3A" w:rsidRPr="00297F96" w:rsidRDefault="00EA2C3A" w:rsidP="00297F96">
      <w:pPr>
        <w:pStyle w:val="ac"/>
      </w:pPr>
    </w:p>
    <w:p w:rsidR="00EA2C3A" w:rsidRPr="00297F96" w:rsidRDefault="00EA2C3A" w:rsidP="00297F96">
      <w:pPr>
        <w:pStyle w:val="ac"/>
      </w:pPr>
    </w:p>
    <w:p w:rsidR="00EA2C3A" w:rsidRPr="00297F96" w:rsidRDefault="00EA2C3A" w:rsidP="00297F96">
      <w:pPr>
        <w:pStyle w:val="ac"/>
      </w:pPr>
    </w:p>
    <w:p w:rsidR="00297F96" w:rsidRDefault="00297F96" w:rsidP="00297F96">
      <w:pPr>
        <w:pStyle w:val="ac"/>
      </w:pPr>
    </w:p>
    <w:p w:rsidR="00EA2C3A" w:rsidRPr="00297F96" w:rsidRDefault="00EA2C3A" w:rsidP="00297F96">
      <w:pPr>
        <w:pStyle w:val="ac"/>
      </w:pPr>
      <w:r w:rsidRPr="00297F96">
        <w:lastRenderedPageBreak/>
        <w:t>НАУКИ  О  ПРИРОДЕ.</w:t>
      </w:r>
    </w:p>
    <w:p w:rsidR="00EA2C3A" w:rsidRPr="00297F96" w:rsidRDefault="00EA2C3A" w:rsidP="00297F96">
      <w:pPr>
        <w:pStyle w:val="ac"/>
      </w:pPr>
      <w:r w:rsidRPr="00297F96">
        <w:t>Часть А. В</w:t>
      </w:r>
      <w:proofErr w:type="gramStart"/>
      <w:r w:rsidRPr="00297F96">
        <w:t>2</w:t>
      </w:r>
      <w:proofErr w:type="gramEnd"/>
      <w:r w:rsidRPr="00297F96">
        <w:t>.</w:t>
      </w:r>
    </w:p>
    <w:p w:rsidR="00EA2C3A" w:rsidRPr="00297F96" w:rsidRDefault="00EA2C3A" w:rsidP="00297F96">
      <w:pPr>
        <w:pStyle w:val="ac"/>
      </w:pPr>
      <w:r w:rsidRPr="00297F96">
        <w:t>1. Какая из перечисленных наук буквально занимается «описанием Земли»?</w:t>
      </w:r>
    </w:p>
    <w:p w:rsidR="00EA2C3A" w:rsidRPr="00297F96" w:rsidRDefault="00EA2C3A" w:rsidP="00297F96">
      <w:pPr>
        <w:pStyle w:val="ac"/>
      </w:pPr>
      <w:r w:rsidRPr="00297F96">
        <w:t xml:space="preserve">А. астрономия; Б. биология; В. география; Г. геология; Д. физика; </w:t>
      </w:r>
      <w:r w:rsidR="00297F96">
        <w:t xml:space="preserve">    </w:t>
      </w:r>
      <w:r w:rsidRPr="00297F96">
        <w:t>Е. химия; З. экология</w:t>
      </w:r>
    </w:p>
    <w:p w:rsidR="00EA2C3A" w:rsidRPr="00297F96" w:rsidRDefault="00EA2C3A" w:rsidP="00297F96">
      <w:pPr>
        <w:pStyle w:val="ac"/>
      </w:pPr>
      <w:r w:rsidRPr="00297F96">
        <w:t>2. Какая из перечисленных наук изучает форму, строение и состав Земли?</w:t>
      </w:r>
    </w:p>
    <w:p w:rsidR="00EA2C3A" w:rsidRPr="00297F96" w:rsidRDefault="00EA2C3A" w:rsidP="00297F96">
      <w:pPr>
        <w:pStyle w:val="ac"/>
      </w:pPr>
      <w:r w:rsidRPr="00297F96">
        <w:t xml:space="preserve">А. астрономия; Б. биология; В. география; Г. геология; Д. физика; </w:t>
      </w:r>
      <w:r w:rsidR="00297F96">
        <w:t xml:space="preserve">    </w:t>
      </w:r>
      <w:r w:rsidRPr="00297F96">
        <w:t>Е. химия; З. экология</w:t>
      </w:r>
    </w:p>
    <w:p w:rsidR="00EA2C3A" w:rsidRPr="00297F96" w:rsidRDefault="00EA2C3A" w:rsidP="00297F96">
      <w:pPr>
        <w:pStyle w:val="ac"/>
      </w:pPr>
      <w:r w:rsidRPr="00297F96">
        <w:t>3. Какая из перечисленных наук изучает разнообразные природные явления?</w:t>
      </w:r>
    </w:p>
    <w:p w:rsidR="00EA2C3A" w:rsidRPr="00297F96" w:rsidRDefault="00EA2C3A" w:rsidP="00297F96">
      <w:pPr>
        <w:pStyle w:val="ac"/>
      </w:pPr>
      <w:r w:rsidRPr="00297F96">
        <w:t xml:space="preserve">А. астрономия; Б. биология; В. география; Г. геология; Д. физика; </w:t>
      </w:r>
      <w:r w:rsidR="00297F96">
        <w:t xml:space="preserve">    </w:t>
      </w:r>
      <w:r w:rsidRPr="00297F96">
        <w:t>Е. химия; З. экология</w:t>
      </w:r>
    </w:p>
    <w:p w:rsidR="00EA2C3A" w:rsidRPr="00297F96" w:rsidRDefault="00EA2C3A" w:rsidP="00297F96">
      <w:pPr>
        <w:pStyle w:val="ac"/>
      </w:pPr>
      <w:r w:rsidRPr="00297F96">
        <w:t>4. Какая наука изучает грибы?</w:t>
      </w:r>
    </w:p>
    <w:p w:rsidR="00EA2C3A" w:rsidRPr="00297F96" w:rsidRDefault="00EA2C3A" w:rsidP="00297F96">
      <w:pPr>
        <w:pStyle w:val="ac"/>
      </w:pPr>
      <w:r w:rsidRPr="00297F96">
        <w:t>А. астрономия; Б. биология; В. география; Г. микология; Д. физика; Е. химия; З. экология</w:t>
      </w:r>
    </w:p>
    <w:p w:rsidR="00EA2C3A" w:rsidRPr="00297F96" w:rsidRDefault="00EA2C3A" w:rsidP="00297F96">
      <w:pPr>
        <w:pStyle w:val="ac"/>
      </w:pPr>
      <w:r w:rsidRPr="00297F96">
        <w:t>5. Какая наука изучает птиц?</w:t>
      </w:r>
    </w:p>
    <w:p w:rsidR="00EA2C3A" w:rsidRPr="00297F96" w:rsidRDefault="00EA2C3A" w:rsidP="00297F96">
      <w:pPr>
        <w:pStyle w:val="ac"/>
      </w:pPr>
      <w:r w:rsidRPr="00297F96">
        <w:t>А. орнитология; Б. териология; В. ихтиология</w:t>
      </w:r>
    </w:p>
    <w:p w:rsidR="00EA2C3A" w:rsidRPr="00297F96" w:rsidRDefault="00EA2C3A" w:rsidP="00297F96">
      <w:pPr>
        <w:pStyle w:val="ac"/>
      </w:pPr>
      <w:r w:rsidRPr="00297F96">
        <w:t>6. В какой последовательности следуют методы изучения природы в процессе научного исследования?</w:t>
      </w:r>
    </w:p>
    <w:p w:rsidR="00EA2C3A" w:rsidRPr="00297F96" w:rsidRDefault="00EA2C3A" w:rsidP="00297F96">
      <w:pPr>
        <w:pStyle w:val="ac"/>
      </w:pPr>
      <w:r w:rsidRPr="00297F96">
        <w:t xml:space="preserve"> А. измерение; Б. наблюдение; В. эксперимент.</w:t>
      </w:r>
    </w:p>
    <w:p w:rsidR="00EA2C3A" w:rsidRPr="00297F96" w:rsidRDefault="00EA2C3A" w:rsidP="00297F96">
      <w:pPr>
        <w:pStyle w:val="ac"/>
      </w:pPr>
      <w:r w:rsidRPr="00297F96">
        <w:t>7. Какой метод изучения природы требует наличия следующих приборов: спидометр, барометр, термометр?</w:t>
      </w:r>
    </w:p>
    <w:p w:rsidR="00EA2C3A" w:rsidRPr="00297F96" w:rsidRDefault="00EA2C3A" w:rsidP="00297F96">
      <w:pPr>
        <w:pStyle w:val="ac"/>
      </w:pPr>
      <w:r w:rsidRPr="00297F96">
        <w:t>А. измерение; Б. наблюдение; В. эксперимент</w:t>
      </w:r>
    </w:p>
    <w:p w:rsidR="00EA2C3A" w:rsidRPr="00297F96" w:rsidRDefault="00EA2C3A" w:rsidP="00297F96">
      <w:pPr>
        <w:pStyle w:val="ac"/>
      </w:pPr>
      <w:r w:rsidRPr="00297F96">
        <w:t>Часть Б.</w:t>
      </w:r>
    </w:p>
    <w:p w:rsidR="00EA2C3A" w:rsidRPr="00297F96" w:rsidRDefault="00EA2C3A" w:rsidP="00297F96">
      <w:pPr>
        <w:pStyle w:val="ac"/>
      </w:pPr>
      <w:r w:rsidRPr="00297F96">
        <w:t>Б</w:t>
      </w:r>
      <w:proofErr w:type="gramStart"/>
      <w:r w:rsidRPr="00297F96">
        <w:t>1</w:t>
      </w:r>
      <w:proofErr w:type="gramEnd"/>
      <w:r w:rsidRPr="00297F96">
        <w:t>. Дополните утверждение.</w:t>
      </w:r>
    </w:p>
    <w:p w:rsidR="00EA2C3A" w:rsidRPr="00297F96" w:rsidRDefault="00EA2C3A" w:rsidP="00297F96">
      <w:pPr>
        <w:pStyle w:val="ac"/>
      </w:pPr>
      <w:r w:rsidRPr="00297F96">
        <w:t>Наука, изучающая растения, называется …</w:t>
      </w:r>
    </w:p>
    <w:p w:rsidR="00EA2C3A" w:rsidRPr="00297F96" w:rsidRDefault="00EA2C3A" w:rsidP="00297F96">
      <w:pPr>
        <w:pStyle w:val="ac"/>
      </w:pPr>
      <w:r w:rsidRPr="00297F96">
        <w:t xml:space="preserve"> </w:t>
      </w:r>
    </w:p>
    <w:p w:rsidR="00EA2C3A" w:rsidRPr="00297F96" w:rsidRDefault="00EA2C3A" w:rsidP="00297F96">
      <w:pPr>
        <w:pStyle w:val="ac"/>
      </w:pPr>
    </w:p>
    <w:p w:rsidR="00EA2C3A" w:rsidRPr="00297F96" w:rsidRDefault="00EA2C3A" w:rsidP="00297F96">
      <w:pPr>
        <w:pStyle w:val="ac"/>
      </w:pPr>
    </w:p>
    <w:p w:rsidR="00EA2C3A" w:rsidRPr="00297F96" w:rsidRDefault="00EA2C3A" w:rsidP="00297F96">
      <w:pPr>
        <w:pStyle w:val="ac"/>
      </w:pPr>
    </w:p>
    <w:p w:rsidR="00EA2C3A" w:rsidRPr="00297F96" w:rsidRDefault="00EA2C3A" w:rsidP="00297F96">
      <w:pPr>
        <w:pStyle w:val="ac"/>
      </w:pPr>
    </w:p>
    <w:p w:rsidR="00EA2C3A" w:rsidRPr="00297F96" w:rsidRDefault="00EA2C3A" w:rsidP="00297F96">
      <w:pPr>
        <w:pStyle w:val="ac"/>
      </w:pPr>
    </w:p>
    <w:p w:rsidR="00EA2C3A" w:rsidRPr="00297F96" w:rsidRDefault="00EA2C3A" w:rsidP="00297F96">
      <w:pPr>
        <w:pStyle w:val="ac"/>
      </w:pPr>
    </w:p>
    <w:p w:rsidR="00EA2C3A" w:rsidRPr="00297F96" w:rsidRDefault="00EA2C3A" w:rsidP="00297F96">
      <w:pPr>
        <w:pStyle w:val="ac"/>
      </w:pPr>
    </w:p>
    <w:p w:rsidR="00EA2C3A" w:rsidRPr="00297F96" w:rsidRDefault="00EA2C3A" w:rsidP="00297F96">
      <w:pPr>
        <w:pStyle w:val="ac"/>
      </w:pPr>
    </w:p>
    <w:p w:rsidR="00EA2C3A" w:rsidRPr="00297F96" w:rsidRDefault="00EA2C3A" w:rsidP="00297F96">
      <w:pPr>
        <w:pStyle w:val="ac"/>
      </w:pPr>
    </w:p>
    <w:p w:rsidR="00EA2C3A" w:rsidRPr="00297F96" w:rsidRDefault="00EA2C3A" w:rsidP="00297F96">
      <w:pPr>
        <w:pStyle w:val="ac"/>
      </w:pPr>
      <w:r w:rsidRPr="00297F96">
        <w:t>Б</w:t>
      </w:r>
      <w:proofErr w:type="gramStart"/>
      <w:r w:rsidRPr="00297F96">
        <w:t>2</w:t>
      </w:r>
      <w:proofErr w:type="gramEnd"/>
      <w:r w:rsidRPr="00297F96">
        <w:t>. Для какой науки, прежде всего, необходим изображенный прибор?</w:t>
      </w:r>
    </w:p>
    <w:p w:rsidR="00EA2C3A" w:rsidRPr="00297F96" w:rsidRDefault="00EA2C3A" w:rsidP="00297F96">
      <w:pPr>
        <w:pStyle w:val="ac"/>
      </w:pPr>
      <w:r w:rsidRPr="00297F96">
        <w:t xml:space="preserve">А. цитология; Б. </w:t>
      </w:r>
      <w:proofErr w:type="spellStart"/>
      <w:r w:rsidRPr="00297F96">
        <w:t>лепидоптерология</w:t>
      </w:r>
      <w:proofErr w:type="spellEnd"/>
      <w:r w:rsidRPr="00297F96">
        <w:t>; В. микология</w:t>
      </w:r>
    </w:p>
    <w:p w:rsidR="00EA2C3A" w:rsidRPr="00297F96" w:rsidRDefault="00EA2C3A" w:rsidP="00297F96">
      <w:pPr>
        <w:pStyle w:val="ac"/>
      </w:pPr>
      <w:r w:rsidRPr="00297F96">
        <w:rPr>
          <w:noProof/>
          <w:lang w:eastAsia="ru-RU"/>
        </w:rPr>
        <w:drawing>
          <wp:inline distT="0" distB="0" distL="0" distR="0">
            <wp:extent cx="771525" cy="847725"/>
            <wp:effectExtent l="19050" t="19050" r="28575" b="2857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8477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A2C3A" w:rsidRPr="00297F96" w:rsidRDefault="00EA2C3A" w:rsidP="00297F96">
      <w:pPr>
        <w:pStyle w:val="ac"/>
      </w:pPr>
    </w:p>
    <w:p w:rsidR="00EA2C3A" w:rsidRPr="00297F96" w:rsidRDefault="00EA2C3A" w:rsidP="00297F96">
      <w:pPr>
        <w:pStyle w:val="ac"/>
      </w:pPr>
      <w:r w:rsidRPr="00297F96">
        <w:t>Часть С.</w:t>
      </w:r>
    </w:p>
    <w:p w:rsidR="00EA2C3A" w:rsidRPr="00297F96" w:rsidRDefault="00EA2C3A" w:rsidP="00297F96">
      <w:pPr>
        <w:pStyle w:val="ac"/>
      </w:pPr>
      <w:r w:rsidRPr="00297F96">
        <w:t>С</w:t>
      </w:r>
      <w:proofErr w:type="gramStart"/>
      <w:r w:rsidRPr="00297F96">
        <w:t>1</w:t>
      </w:r>
      <w:proofErr w:type="gramEnd"/>
      <w:r w:rsidRPr="00297F96">
        <w:t>. Для чего проводят эксперименты?</w:t>
      </w:r>
    </w:p>
    <w:p w:rsidR="00EA2C3A" w:rsidRPr="00297F96" w:rsidRDefault="00EA2C3A" w:rsidP="00297F96">
      <w:pPr>
        <w:pStyle w:val="ac"/>
      </w:pPr>
      <w:r w:rsidRPr="00297F96">
        <w:t>С</w:t>
      </w:r>
      <w:proofErr w:type="gramStart"/>
      <w:r w:rsidRPr="00297F96">
        <w:t>2</w:t>
      </w:r>
      <w:proofErr w:type="gramEnd"/>
      <w:r w:rsidRPr="00297F96">
        <w:t xml:space="preserve">. Как </w:t>
      </w:r>
      <w:proofErr w:type="gramStart"/>
      <w:r w:rsidRPr="00297F96">
        <w:t>связаны</w:t>
      </w:r>
      <w:proofErr w:type="gramEnd"/>
      <w:r w:rsidRPr="00297F96">
        <w:t xml:space="preserve"> между собой эксперимент и измерение?</w:t>
      </w:r>
    </w:p>
    <w:p w:rsidR="00EA2C3A" w:rsidRPr="00297F96" w:rsidRDefault="00EA2C3A" w:rsidP="00297F96">
      <w:pPr>
        <w:pStyle w:val="ac"/>
        <w:rPr>
          <w:color w:val="0000FF"/>
        </w:rPr>
      </w:pPr>
      <w:r w:rsidRPr="00297F96">
        <w:rPr>
          <w:color w:val="0000FF"/>
        </w:rPr>
        <w:t xml:space="preserve"> </w:t>
      </w:r>
    </w:p>
    <w:p w:rsidR="00EA2C3A" w:rsidRPr="00297F96" w:rsidRDefault="00EA2C3A" w:rsidP="00297F96">
      <w:pPr>
        <w:pStyle w:val="ac"/>
      </w:pPr>
    </w:p>
    <w:p w:rsidR="00EA2C3A" w:rsidRPr="00297F96" w:rsidRDefault="00EA2C3A" w:rsidP="00297F96">
      <w:pPr>
        <w:pStyle w:val="ac"/>
      </w:pPr>
    </w:p>
    <w:p w:rsidR="00EA2C3A" w:rsidRPr="00297F96" w:rsidRDefault="00EA2C3A" w:rsidP="00297F96">
      <w:pPr>
        <w:pStyle w:val="ac"/>
      </w:pPr>
    </w:p>
    <w:p w:rsidR="00EA2C3A" w:rsidRPr="00297F96" w:rsidRDefault="00EA2C3A" w:rsidP="00297F96">
      <w:pPr>
        <w:pStyle w:val="ac"/>
      </w:pPr>
    </w:p>
    <w:p w:rsidR="00EA2C3A" w:rsidRPr="00297F96" w:rsidRDefault="00EA2C3A" w:rsidP="00297F96">
      <w:pPr>
        <w:pStyle w:val="ac"/>
      </w:pPr>
    </w:p>
    <w:p w:rsidR="00EA2C3A" w:rsidRPr="00297F96" w:rsidRDefault="00EA2C3A" w:rsidP="00297F96">
      <w:pPr>
        <w:pStyle w:val="ac"/>
      </w:pPr>
    </w:p>
    <w:p w:rsidR="00EA2C3A" w:rsidRPr="00297F96" w:rsidRDefault="00EA2C3A" w:rsidP="00297F96">
      <w:pPr>
        <w:pStyle w:val="ac"/>
      </w:pPr>
    </w:p>
    <w:p w:rsidR="00EA2C3A" w:rsidRPr="00297F96" w:rsidRDefault="00EA2C3A" w:rsidP="00297F96">
      <w:pPr>
        <w:pStyle w:val="ac"/>
      </w:pPr>
    </w:p>
    <w:p w:rsidR="00EA2C3A" w:rsidRPr="00297F96" w:rsidRDefault="00EA2C3A" w:rsidP="00297F96">
      <w:pPr>
        <w:pStyle w:val="ac"/>
      </w:pPr>
    </w:p>
    <w:p w:rsidR="00EA2C3A" w:rsidRPr="00297F96" w:rsidRDefault="00EA2C3A" w:rsidP="00297F96">
      <w:pPr>
        <w:pStyle w:val="ac"/>
      </w:pPr>
    </w:p>
    <w:p w:rsidR="00EA2C3A" w:rsidRPr="00297F96" w:rsidRDefault="00EA2C3A" w:rsidP="00297F96">
      <w:pPr>
        <w:pStyle w:val="ac"/>
      </w:pPr>
    </w:p>
    <w:p w:rsidR="00EA2C3A" w:rsidRPr="00297F96" w:rsidRDefault="00EA2C3A" w:rsidP="00297F96">
      <w:pPr>
        <w:pStyle w:val="ac"/>
      </w:pPr>
    </w:p>
    <w:p w:rsidR="00EA2C3A" w:rsidRPr="00297F96" w:rsidRDefault="00EA2C3A" w:rsidP="00297F96">
      <w:pPr>
        <w:pStyle w:val="ac"/>
      </w:pPr>
    </w:p>
    <w:p w:rsidR="00EA2C3A" w:rsidRPr="00297F96" w:rsidRDefault="00EA2C3A" w:rsidP="00297F96">
      <w:pPr>
        <w:pStyle w:val="ac"/>
      </w:pPr>
    </w:p>
    <w:p w:rsidR="00EA2C3A" w:rsidRPr="00297F96" w:rsidRDefault="00EA2C3A" w:rsidP="00297F96">
      <w:pPr>
        <w:pStyle w:val="ac"/>
      </w:pPr>
    </w:p>
    <w:p w:rsidR="00EA2C3A" w:rsidRPr="00297F96" w:rsidRDefault="00EA2C3A" w:rsidP="00297F96">
      <w:pPr>
        <w:pStyle w:val="ac"/>
      </w:pPr>
    </w:p>
    <w:p w:rsidR="00EA2C3A" w:rsidRPr="00297F96" w:rsidRDefault="00EA2C3A" w:rsidP="00297F96">
      <w:pPr>
        <w:pStyle w:val="ac"/>
      </w:pPr>
    </w:p>
    <w:p w:rsidR="00EA2C3A" w:rsidRPr="00297F96" w:rsidRDefault="00EA2C3A" w:rsidP="00297F96">
      <w:pPr>
        <w:pStyle w:val="ac"/>
      </w:pPr>
    </w:p>
    <w:p w:rsidR="00EA2C3A" w:rsidRPr="00297F96" w:rsidRDefault="00EA2C3A" w:rsidP="00297F96">
      <w:pPr>
        <w:pStyle w:val="ac"/>
      </w:pPr>
    </w:p>
    <w:p w:rsidR="00EA2C3A" w:rsidRPr="00297F96" w:rsidRDefault="00EA2C3A" w:rsidP="00297F96">
      <w:pPr>
        <w:pStyle w:val="ac"/>
      </w:pPr>
    </w:p>
    <w:p w:rsidR="00EA2C3A" w:rsidRPr="00297F96" w:rsidRDefault="00EA2C3A" w:rsidP="00297F96">
      <w:pPr>
        <w:pStyle w:val="ac"/>
      </w:pPr>
    </w:p>
    <w:p w:rsidR="00EA2C3A" w:rsidRPr="00297F96" w:rsidRDefault="00EA2C3A" w:rsidP="00297F96">
      <w:pPr>
        <w:pStyle w:val="ac"/>
      </w:pPr>
    </w:p>
    <w:p w:rsidR="00EA2C3A" w:rsidRPr="00297F96" w:rsidRDefault="00EA2C3A" w:rsidP="00297F96">
      <w:pPr>
        <w:pStyle w:val="ac"/>
      </w:pPr>
    </w:p>
    <w:p w:rsidR="00EA2C3A" w:rsidRPr="00297F96" w:rsidRDefault="00EA2C3A" w:rsidP="00297F96">
      <w:pPr>
        <w:pStyle w:val="ac"/>
      </w:pPr>
      <w:r w:rsidRPr="00297F96">
        <w:t>Б</w:t>
      </w:r>
      <w:proofErr w:type="gramStart"/>
      <w:r w:rsidRPr="00297F96">
        <w:t>2</w:t>
      </w:r>
      <w:proofErr w:type="gramEnd"/>
      <w:r w:rsidRPr="00297F96">
        <w:t>. Для какой науки, прежде всего, необходим  изображенный прибор?</w:t>
      </w:r>
    </w:p>
    <w:p w:rsidR="00EA2C3A" w:rsidRPr="00297F96" w:rsidRDefault="00EA2C3A" w:rsidP="00297F96">
      <w:pPr>
        <w:pStyle w:val="ac"/>
        <w:rPr>
          <w:color w:val="0000FF"/>
        </w:rPr>
      </w:pPr>
      <w:r w:rsidRPr="00297F96">
        <w:t xml:space="preserve"> А. астрономия; Б. биология; В. география; Г. геология; Д. физика; </w:t>
      </w:r>
      <w:r w:rsidR="006262EC">
        <w:t xml:space="preserve">    </w:t>
      </w:r>
      <w:r w:rsidRPr="00297F96">
        <w:t>Е. химия; З. экология</w:t>
      </w:r>
    </w:p>
    <w:p w:rsidR="00EA2C3A" w:rsidRPr="00297F96" w:rsidRDefault="00EA2C3A" w:rsidP="00297F96">
      <w:pPr>
        <w:pStyle w:val="ac"/>
      </w:pPr>
      <w:r w:rsidRPr="00297F96">
        <w:rPr>
          <w:noProof/>
          <w:lang w:eastAsia="ru-RU"/>
        </w:rPr>
        <w:drawing>
          <wp:inline distT="0" distB="0" distL="0" distR="0">
            <wp:extent cx="666750" cy="1228725"/>
            <wp:effectExtent l="19050" t="19050" r="19050" b="2857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12287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A2C3A" w:rsidRPr="00297F96" w:rsidRDefault="00EA2C3A" w:rsidP="00297F96">
      <w:pPr>
        <w:pStyle w:val="ac"/>
      </w:pPr>
    </w:p>
    <w:p w:rsidR="00EA2C3A" w:rsidRPr="00297F96" w:rsidRDefault="00EA2C3A" w:rsidP="00297F96">
      <w:pPr>
        <w:pStyle w:val="ac"/>
      </w:pPr>
      <w:r w:rsidRPr="00297F96">
        <w:t>Часть С.</w:t>
      </w:r>
    </w:p>
    <w:p w:rsidR="00EA2C3A" w:rsidRPr="00297F96" w:rsidRDefault="00EA2C3A" w:rsidP="00297F96">
      <w:pPr>
        <w:pStyle w:val="ac"/>
      </w:pPr>
      <w:r w:rsidRPr="00297F96">
        <w:t>С</w:t>
      </w:r>
      <w:proofErr w:type="gramStart"/>
      <w:r w:rsidRPr="00297F96">
        <w:t>1</w:t>
      </w:r>
      <w:proofErr w:type="gramEnd"/>
      <w:r w:rsidRPr="00297F96">
        <w:t>. Почему результаты наблюдения не всегда являются достоверными?</w:t>
      </w:r>
    </w:p>
    <w:p w:rsidR="00EA2C3A" w:rsidRPr="00297F96" w:rsidRDefault="00EA2C3A" w:rsidP="00297F96">
      <w:pPr>
        <w:pStyle w:val="ac"/>
      </w:pPr>
      <w:r w:rsidRPr="00297F96">
        <w:t>С</w:t>
      </w:r>
      <w:proofErr w:type="gramStart"/>
      <w:r w:rsidRPr="00297F96">
        <w:t>2</w:t>
      </w:r>
      <w:proofErr w:type="gramEnd"/>
      <w:r w:rsidRPr="00297F96">
        <w:t xml:space="preserve">. Как </w:t>
      </w:r>
      <w:proofErr w:type="gramStart"/>
      <w:r w:rsidRPr="00297F96">
        <w:t>связаны</w:t>
      </w:r>
      <w:proofErr w:type="gramEnd"/>
      <w:r w:rsidRPr="00297F96">
        <w:t xml:space="preserve"> между собой эксперимент и измерение?</w:t>
      </w:r>
    </w:p>
    <w:p w:rsidR="00EA2C3A" w:rsidRPr="00297F96" w:rsidRDefault="00EA2C3A" w:rsidP="00297F96">
      <w:pPr>
        <w:pStyle w:val="ac"/>
      </w:pPr>
      <w:r w:rsidRPr="00297F96">
        <w:t xml:space="preserve"> </w:t>
      </w:r>
    </w:p>
    <w:p w:rsidR="00EA2C3A" w:rsidRPr="00297F96" w:rsidRDefault="00EA2C3A" w:rsidP="00297F96">
      <w:pPr>
        <w:pStyle w:val="ac"/>
      </w:pPr>
    </w:p>
    <w:p w:rsidR="00EA2C3A" w:rsidRPr="00297F96" w:rsidRDefault="00EA2C3A" w:rsidP="00297F96">
      <w:pPr>
        <w:pStyle w:val="ac"/>
      </w:pPr>
    </w:p>
    <w:p w:rsidR="00EA2C3A" w:rsidRPr="00297F96" w:rsidRDefault="00EA2C3A" w:rsidP="00297F96">
      <w:pPr>
        <w:pStyle w:val="ac"/>
      </w:pPr>
    </w:p>
    <w:p w:rsidR="00EA2C3A" w:rsidRPr="00297F96" w:rsidRDefault="00EA2C3A" w:rsidP="00297F96">
      <w:pPr>
        <w:pStyle w:val="ac"/>
      </w:pPr>
    </w:p>
    <w:p w:rsidR="00EA2C3A" w:rsidRPr="00297F96" w:rsidRDefault="00EA2C3A" w:rsidP="00297F96">
      <w:pPr>
        <w:pStyle w:val="ac"/>
      </w:pPr>
    </w:p>
    <w:p w:rsidR="00EA2C3A" w:rsidRPr="00297F96" w:rsidRDefault="00EA2C3A" w:rsidP="00297F96">
      <w:pPr>
        <w:pStyle w:val="ac"/>
      </w:pPr>
    </w:p>
    <w:p w:rsidR="00EA2C3A" w:rsidRPr="00297F96" w:rsidRDefault="00EA2C3A" w:rsidP="00297F96">
      <w:pPr>
        <w:pStyle w:val="ac"/>
      </w:pPr>
    </w:p>
    <w:p w:rsidR="00EA2C3A" w:rsidRPr="00297F96" w:rsidRDefault="00EA2C3A" w:rsidP="00297F96">
      <w:pPr>
        <w:pStyle w:val="ac"/>
      </w:pPr>
    </w:p>
    <w:p w:rsidR="00EA2C3A" w:rsidRPr="00297F96" w:rsidRDefault="00EA2C3A" w:rsidP="00297F96">
      <w:pPr>
        <w:pStyle w:val="ac"/>
      </w:pPr>
    </w:p>
    <w:p w:rsidR="00EA2C3A" w:rsidRPr="00297F96" w:rsidRDefault="00EA2C3A" w:rsidP="00297F96">
      <w:pPr>
        <w:pStyle w:val="ac"/>
      </w:pPr>
    </w:p>
    <w:p w:rsidR="00EA2C3A" w:rsidRPr="00297F96" w:rsidRDefault="00EA2C3A" w:rsidP="00297F96">
      <w:pPr>
        <w:pStyle w:val="ac"/>
      </w:pPr>
    </w:p>
    <w:p w:rsidR="00EA2C3A" w:rsidRPr="00297F96" w:rsidRDefault="00EA2C3A" w:rsidP="00297F96">
      <w:pPr>
        <w:pStyle w:val="ac"/>
      </w:pPr>
    </w:p>
    <w:p w:rsidR="00EA2C3A" w:rsidRPr="00297F96" w:rsidRDefault="00EA2C3A" w:rsidP="00297F96">
      <w:pPr>
        <w:pStyle w:val="ac"/>
      </w:pPr>
    </w:p>
    <w:p w:rsidR="00EA2C3A" w:rsidRPr="00297F96" w:rsidRDefault="00EA2C3A" w:rsidP="00297F96">
      <w:pPr>
        <w:pStyle w:val="ac"/>
      </w:pPr>
    </w:p>
    <w:p w:rsidR="00EA2C3A" w:rsidRPr="00297F96" w:rsidRDefault="00EA2C3A" w:rsidP="00297F96">
      <w:pPr>
        <w:pStyle w:val="ac"/>
      </w:pPr>
    </w:p>
    <w:p w:rsidR="00EA2C3A" w:rsidRPr="00297F96" w:rsidRDefault="00EA2C3A" w:rsidP="00297F96">
      <w:pPr>
        <w:pStyle w:val="ac"/>
      </w:pPr>
    </w:p>
    <w:p w:rsidR="006262EC" w:rsidRDefault="006262EC" w:rsidP="00297F96">
      <w:pPr>
        <w:pStyle w:val="ac"/>
      </w:pPr>
    </w:p>
    <w:sectPr w:rsidR="006262EC" w:rsidSect="00EA2C3A">
      <w:pgSz w:w="16838" w:h="11906" w:orient="landscape"/>
      <w:pgMar w:top="851" w:right="678" w:bottom="850" w:left="1134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Lohit Hindi">
    <w:altName w:val="MS Mincho"/>
    <w:charset w:val="8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5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2">
    <w:nsid w:val="00000003"/>
    <w:multiLevelType w:val="singleLevel"/>
    <w:tmpl w:val="00000003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A2C3A"/>
    <w:rsid w:val="00297F96"/>
    <w:rsid w:val="00396BCE"/>
    <w:rsid w:val="006262EC"/>
    <w:rsid w:val="00853968"/>
    <w:rsid w:val="00B82C62"/>
    <w:rsid w:val="00EA2C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88" type="connector" idref="#_x0000_s1051"/>
        <o:r id="V:Rule91" type="connector" idref="#_x0000_s1047"/>
        <o:r id="V:Rule95" type="connector" idref="#_x0000_s1038"/>
        <o:r id="V:Rule97" type="connector" idref="#_x0000_s1062"/>
        <o:r id="V:Rule98" type="connector" idref="#_x0000_s1075"/>
        <o:r id="V:Rule101" type="connector" idref="#_x0000_s1058"/>
        <o:r id="V:Rule102" type="connector" idref="#_x0000_s1066"/>
        <o:r id="V:Rule103" type="connector" idref="#_x0000_s1029"/>
        <o:r id="V:Rule106" type="connector" idref="#_x0000_s1057"/>
        <o:r id="V:Rule107" type="connector" idref="#_x0000_s1070"/>
        <o:r id="V:Rule108" type="connector" idref="#_x0000_s1059"/>
        <o:r id="V:Rule110" type="connector" idref="#_x0000_s1026"/>
        <o:r id="V:Rule111" type="connector" idref="#_x0000_s1033"/>
        <o:r id="V:Rule112" type="connector" idref="#_x0000_s1032"/>
        <o:r id="V:Rule113" type="connector" idref="#_x0000_s1074"/>
        <o:r id="V:Rule114" type="connector" idref="#_x0000_s1037"/>
        <o:r id="V:Rule117" type="connector" idref="#_x0000_s1073"/>
        <o:r id="V:Rule119" type="connector" idref="#_x0000_s1063"/>
        <o:r id="V:Rule121" type="connector" idref="#_x0000_s1071"/>
        <o:r id="V:Rule122" type="connector" idref="#_x0000_s1065"/>
        <o:r id="V:Rule124" type="connector" idref="#_x0000_s1036"/>
        <o:r id="V:Rule125" type="connector" idref="#_x0000_s1030"/>
        <o:r id="V:Rule126" type="connector" idref="#_x0000_s1042"/>
        <o:r id="V:Rule128" type="connector" idref="#_x0000_s1055"/>
        <o:r id="V:Rule129" type="connector" idref="#_x0000_s1040"/>
        <o:r id="V:Rule131" type="connector" idref="#_x0000_s1043"/>
        <o:r id="V:Rule132" type="connector" idref="#_x0000_s1069"/>
        <o:r id="V:Rule135" type="connector" idref="#_x0000_s1028"/>
        <o:r id="V:Rule138" type="connector" idref="#_x0000_s1060"/>
        <o:r id="V:Rule139" type="connector" idref="#_x0000_s1035"/>
        <o:r id="V:Rule140" type="connector" idref="#_x0000_s1056"/>
        <o:r id="V:Rule141" type="connector" idref="#_x0000_s1064"/>
        <o:r id="V:Rule142" type="connector" idref="#_x0000_s1067"/>
        <o:r id="V:Rule144" type="connector" idref="#_x0000_s1072"/>
        <o:r id="V:Rule145" type="connector" idref="#_x0000_s1034"/>
        <o:r id="V:Rule146" type="connector" idref="#_x0000_s1031"/>
        <o:r id="V:Rule148" type="connector" idref="#_x0000_s1053"/>
        <o:r id="V:Rule149" type="connector" idref="#_x0000_s1052"/>
        <o:r id="V:Rule150" type="connector" idref="#_x0000_s1049"/>
        <o:r id="V:Rule152" type="connector" idref="#_x0000_s1041"/>
        <o:r id="V:Rule156" type="connector" idref="#_x0000_s1054"/>
        <o:r id="V:Rule159" type="connector" idref="#_x0000_s1046"/>
        <o:r id="V:Rule160" type="connector" idref="#_x0000_s1048"/>
        <o:r id="V:Rule164" type="connector" idref="#_x0000_s1027"/>
        <o:r id="V:Rule165" type="connector" idref="#_x0000_s1061"/>
        <o:r id="V:Rule166" type="connector" idref="#_x0000_s1045"/>
        <o:r id="V:Rule167" type="connector" idref="#_x0000_s1044"/>
        <o:r id="V:Rule168" type="connector" idref="#_x0000_s1039"/>
        <o:r id="V:Rule171" type="connector" idref="#_x0000_s1050"/>
        <o:r id="V:Rule174" type="connector" idref="#_x0000_s106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968"/>
  </w:style>
  <w:style w:type="paragraph" w:styleId="1">
    <w:name w:val="heading 1"/>
    <w:basedOn w:val="a"/>
    <w:next w:val="a"/>
    <w:link w:val="10"/>
    <w:qFormat/>
    <w:rsid w:val="00EA2C3A"/>
    <w:pPr>
      <w:keepNext/>
      <w:tabs>
        <w:tab w:val="num" w:pos="0"/>
      </w:tabs>
      <w:suppressAutoHyphens/>
      <w:spacing w:before="240" w:after="60" w:line="240" w:lineRule="auto"/>
      <w:outlineLvl w:val="0"/>
    </w:pPr>
    <w:rPr>
      <w:rFonts w:ascii="Arial" w:eastAsia="Times New Roman" w:hAnsi="Arial" w:cs="Arial"/>
      <w:b/>
      <w:bCs/>
      <w:kern w:val="2"/>
      <w:sz w:val="32"/>
      <w:szCs w:val="32"/>
      <w:lang w:eastAsia="zh-CN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A2C3A"/>
    <w:pPr>
      <w:suppressAutoHyphens/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A2C3A"/>
    <w:rPr>
      <w:rFonts w:ascii="Arial" w:eastAsia="Times New Roman" w:hAnsi="Arial" w:cs="Arial"/>
      <w:b/>
      <w:bCs/>
      <w:kern w:val="2"/>
      <w:sz w:val="32"/>
      <w:szCs w:val="32"/>
      <w:lang w:eastAsia="zh-CN"/>
    </w:rPr>
  </w:style>
  <w:style w:type="character" w:customStyle="1" w:styleId="50">
    <w:name w:val="Заголовок 5 Знак"/>
    <w:basedOn w:val="a0"/>
    <w:link w:val="5"/>
    <w:uiPriority w:val="9"/>
    <w:semiHidden/>
    <w:rsid w:val="00EA2C3A"/>
    <w:rPr>
      <w:rFonts w:ascii="Calibri" w:eastAsia="Times New Roman" w:hAnsi="Calibri" w:cs="Times New Roman"/>
      <w:b/>
      <w:bCs/>
      <w:i/>
      <w:iCs/>
      <w:sz w:val="26"/>
      <w:szCs w:val="26"/>
      <w:lang w:eastAsia="zh-CN"/>
    </w:rPr>
  </w:style>
  <w:style w:type="paragraph" w:styleId="a3">
    <w:name w:val="header"/>
    <w:basedOn w:val="a"/>
    <w:link w:val="a4"/>
    <w:semiHidden/>
    <w:unhideWhenUsed/>
    <w:rsid w:val="00EA2C3A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4">
    <w:name w:val="Верхний колонтитул Знак"/>
    <w:basedOn w:val="a0"/>
    <w:link w:val="a3"/>
    <w:semiHidden/>
    <w:rsid w:val="00EA2C3A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5">
    <w:name w:val="Нижний колонтитул Знак"/>
    <w:basedOn w:val="a0"/>
    <w:link w:val="a6"/>
    <w:semiHidden/>
    <w:rsid w:val="00EA2C3A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6">
    <w:name w:val="footer"/>
    <w:basedOn w:val="a"/>
    <w:link w:val="a5"/>
    <w:semiHidden/>
    <w:unhideWhenUsed/>
    <w:rsid w:val="00EA2C3A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7">
    <w:name w:val="Body Text"/>
    <w:basedOn w:val="a"/>
    <w:link w:val="a8"/>
    <w:semiHidden/>
    <w:unhideWhenUsed/>
    <w:rsid w:val="00EA2C3A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8">
    <w:name w:val="Основной текст Знак"/>
    <w:basedOn w:val="a0"/>
    <w:link w:val="a7"/>
    <w:semiHidden/>
    <w:rsid w:val="00EA2C3A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9">
    <w:name w:val="List"/>
    <w:basedOn w:val="a7"/>
    <w:semiHidden/>
    <w:unhideWhenUsed/>
    <w:rsid w:val="00EA2C3A"/>
  </w:style>
  <w:style w:type="paragraph" w:styleId="aa">
    <w:name w:val="Balloon Text"/>
    <w:basedOn w:val="a"/>
    <w:link w:val="ab"/>
    <w:semiHidden/>
    <w:unhideWhenUsed/>
    <w:rsid w:val="00EA2C3A"/>
    <w:pPr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eastAsia="zh-CN"/>
    </w:rPr>
  </w:style>
  <w:style w:type="character" w:customStyle="1" w:styleId="ab">
    <w:name w:val="Текст выноски Знак"/>
    <w:basedOn w:val="a0"/>
    <w:link w:val="aa"/>
    <w:semiHidden/>
    <w:rsid w:val="00EA2C3A"/>
    <w:rPr>
      <w:rFonts w:ascii="Tahoma" w:eastAsia="Times New Roman" w:hAnsi="Tahoma" w:cs="Tahoma"/>
      <w:sz w:val="16"/>
      <w:szCs w:val="16"/>
      <w:lang w:eastAsia="zh-CN"/>
    </w:rPr>
  </w:style>
  <w:style w:type="paragraph" w:styleId="ac">
    <w:name w:val="No Spacing"/>
    <w:qFormat/>
    <w:rsid w:val="00EA2C3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d">
    <w:name w:val="Заголовок"/>
    <w:basedOn w:val="a"/>
    <w:next w:val="a7"/>
    <w:rsid w:val="00EA2C3A"/>
    <w:pPr>
      <w:keepNext/>
      <w:suppressAutoHyphens/>
      <w:spacing w:before="240" w:after="120" w:line="240" w:lineRule="auto"/>
    </w:pPr>
    <w:rPr>
      <w:rFonts w:ascii="DejaVu Sans" w:eastAsia="DejaVu Sans" w:hAnsi="DejaVu Sans" w:cs="DejaVu Sans"/>
      <w:sz w:val="28"/>
      <w:szCs w:val="28"/>
      <w:lang w:eastAsia="zh-CN"/>
    </w:rPr>
  </w:style>
  <w:style w:type="paragraph" w:customStyle="1" w:styleId="2">
    <w:name w:val="Указатель2"/>
    <w:basedOn w:val="a"/>
    <w:rsid w:val="00EA2C3A"/>
    <w:pPr>
      <w:suppressLineNumbers/>
      <w:suppressAutoHyphens/>
      <w:spacing w:after="0" w:line="240" w:lineRule="auto"/>
    </w:pPr>
    <w:rPr>
      <w:rFonts w:ascii="Times New Roman" w:eastAsia="Times New Roman" w:hAnsi="Times New Roman" w:cs="Lohit Hindi"/>
      <w:sz w:val="24"/>
      <w:szCs w:val="24"/>
      <w:lang w:eastAsia="zh-CN"/>
    </w:rPr>
  </w:style>
  <w:style w:type="paragraph" w:customStyle="1" w:styleId="11">
    <w:name w:val="Название1"/>
    <w:basedOn w:val="a"/>
    <w:rsid w:val="00EA2C3A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zh-CN"/>
    </w:rPr>
  </w:style>
  <w:style w:type="paragraph" w:customStyle="1" w:styleId="12">
    <w:name w:val="Указатель1"/>
    <w:basedOn w:val="a"/>
    <w:rsid w:val="00EA2C3A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3">
    <w:name w:val="Схема документа1"/>
    <w:basedOn w:val="a"/>
    <w:rsid w:val="00EA2C3A"/>
    <w:pPr>
      <w:shd w:val="clear" w:color="auto" w:fill="000080"/>
      <w:suppressAutoHyphens/>
      <w:spacing w:after="0" w:line="240" w:lineRule="auto"/>
    </w:pPr>
    <w:rPr>
      <w:rFonts w:ascii="Tahoma" w:eastAsia="Times New Roman" w:hAnsi="Tahoma" w:cs="Tahoma"/>
      <w:sz w:val="20"/>
      <w:szCs w:val="20"/>
      <w:lang w:eastAsia="zh-CN"/>
    </w:rPr>
  </w:style>
  <w:style w:type="paragraph" w:customStyle="1" w:styleId="ae">
    <w:name w:val="Содержимое таблицы"/>
    <w:basedOn w:val="a"/>
    <w:rsid w:val="00EA2C3A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">
    <w:name w:val="Заголовок таблицы"/>
    <w:basedOn w:val="ae"/>
    <w:rsid w:val="00EA2C3A"/>
    <w:pPr>
      <w:jc w:val="center"/>
    </w:pPr>
    <w:rPr>
      <w:b/>
      <w:bCs/>
    </w:rPr>
  </w:style>
  <w:style w:type="paragraph" w:customStyle="1" w:styleId="TableContents">
    <w:name w:val="Table Contents"/>
    <w:basedOn w:val="a"/>
    <w:rsid w:val="00EA2C3A"/>
    <w:pPr>
      <w:widowControl w:val="0"/>
      <w:suppressLineNumbers/>
      <w:suppressAutoHyphens/>
      <w:spacing w:after="0" w:line="240" w:lineRule="auto"/>
    </w:pPr>
    <w:rPr>
      <w:rFonts w:ascii="DejaVu Sans" w:eastAsia="Times New Roman" w:hAnsi="DejaVu Sans" w:cs="DejaVu Sans"/>
      <w:kern w:val="2"/>
      <w:sz w:val="24"/>
      <w:szCs w:val="24"/>
      <w:lang w:eastAsia="zh-CN"/>
    </w:rPr>
  </w:style>
  <w:style w:type="character" w:customStyle="1" w:styleId="20">
    <w:name w:val="Основной шрифт абзаца2"/>
    <w:rsid w:val="00EA2C3A"/>
  </w:style>
  <w:style w:type="character" w:customStyle="1" w:styleId="14">
    <w:name w:val="Основной шрифт абзаца1"/>
    <w:rsid w:val="00EA2C3A"/>
  </w:style>
  <w:style w:type="character" w:customStyle="1" w:styleId="21">
    <w:name w:val="Знак Знак2"/>
    <w:rsid w:val="00EA2C3A"/>
    <w:rPr>
      <w:sz w:val="24"/>
      <w:szCs w:val="24"/>
    </w:rPr>
  </w:style>
  <w:style w:type="character" w:customStyle="1" w:styleId="15">
    <w:name w:val="Знак Знак1"/>
    <w:rsid w:val="00EA2C3A"/>
    <w:rPr>
      <w:sz w:val="24"/>
      <w:szCs w:val="24"/>
    </w:rPr>
  </w:style>
  <w:style w:type="character" w:customStyle="1" w:styleId="af0">
    <w:name w:val="Знак Знак"/>
    <w:rsid w:val="00EA2C3A"/>
    <w:rPr>
      <w:rFonts w:ascii="Tahoma" w:hAnsi="Tahoma" w:cs="Tahoma" w:hint="default"/>
      <w:sz w:val="16"/>
      <w:szCs w:val="16"/>
    </w:rPr>
  </w:style>
  <w:style w:type="character" w:customStyle="1" w:styleId="af1">
    <w:name w:val="Символ нумерации"/>
    <w:rsid w:val="00EA2C3A"/>
  </w:style>
  <w:style w:type="table" w:styleId="af2">
    <w:name w:val="Table Grid"/>
    <w:basedOn w:val="a1"/>
    <w:uiPriority w:val="59"/>
    <w:rsid w:val="00297F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216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9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4DD3E1-290D-4516-9486-CCBF1F10A0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17</Pages>
  <Words>4744</Words>
  <Characters>27042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2013-03-20T13:07:00Z</dcterms:created>
  <dcterms:modified xsi:type="dcterms:W3CDTF">2013-03-20T14:16:00Z</dcterms:modified>
</cp:coreProperties>
</file>