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320" w:rsidRPr="004D0320" w:rsidRDefault="004D0320" w:rsidP="004D0320">
      <w:pPr>
        <w:pStyle w:val="ab"/>
      </w:pPr>
      <w:r w:rsidRPr="004D0320">
        <w:t xml:space="preserve">Представления древних людей о строении Вселенной </w:t>
      </w:r>
    </w:p>
    <w:p w:rsidR="004D0320" w:rsidRPr="004D0320" w:rsidRDefault="004D0320" w:rsidP="004D0320">
      <w:pPr>
        <w:pStyle w:val="ab"/>
      </w:pPr>
      <w:r w:rsidRPr="004D0320">
        <w:t>Часть А. В</w:t>
      </w:r>
      <w:proofErr w:type="gramStart"/>
      <w:r w:rsidRPr="004D0320">
        <w:t>1</w:t>
      </w:r>
      <w:proofErr w:type="gramEnd"/>
      <w:r w:rsidRPr="004D0320">
        <w:t>.</w:t>
      </w:r>
    </w:p>
    <w:p w:rsidR="004D0320" w:rsidRPr="004D0320" w:rsidRDefault="004D0320" w:rsidP="004D0320">
      <w:pPr>
        <w:pStyle w:val="ab"/>
      </w:pPr>
      <w:r w:rsidRPr="004D0320">
        <w:t>1 Что такое Вселенная?</w:t>
      </w:r>
    </w:p>
    <w:p w:rsidR="004D0320" w:rsidRPr="004D0320" w:rsidRDefault="004D0320" w:rsidP="004D0320">
      <w:pPr>
        <w:pStyle w:val="ab"/>
      </w:pPr>
      <w:r w:rsidRPr="004D0320">
        <w:t xml:space="preserve">А. скопление звезд; </w:t>
      </w:r>
    </w:p>
    <w:p w:rsidR="004D0320" w:rsidRPr="004D0320" w:rsidRDefault="004D0320" w:rsidP="004D0320">
      <w:pPr>
        <w:pStyle w:val="ab"/>
      </w:pPr>
      <w:r w:rsidRPr="004D0320">
        <w:t>Б. космическое пространство со всем, что его заполняет;</w:t>
      </w:r>
    </w:p>
    <w:p w:rsidR="004D0320" w:rsidRPr="004D0320" w:rsidRDefault="004D0320" w:rsidP="004D0320">
      <w:pPr>
        <w:pStyle w:val="ab"/>
      </w:pPr>
      <w:r w:rsidRPr="004D0320">
        <w:t>В. скопление планет, астероидов.</w:t>
      </w:r>
    </w:p>
    <w:p w:rsidR="004D0320" w:rsidRPr="004D0320" w:rsidRDefault="004D0320" w:rsidP="004D0320">
      <w:pPr>
        <w:pStyle w:val="ab"/>
      </w:pPr>
      <w:r w:rsidRPr="004D0320">
        <w:t>2. Первым предположил, что Земля имеет форму шара</w:t>
      </w:r>
    </w:p>
    <w:p w:rsidR="004D0320" w:rsidRPr="004D0320" w:rsidRDefault="004D0320" w:rsidP="004D0320">
      <w:pPr>
        <w:pStyle w:val="ab"/>
      </w:pPr>
      <w:r w:rsidRPr="004D0320">
        <w:t>А. Аристарх;  Самосский; Б. Аристотель; В. Пифагор.</w:t>
      </w:r>
    </w:p>
    <w:p w:rsidR="004D0320" w:rsidRPr="004D0320" w:rsidRDefault="004D0320" w:rsidP="004D0320">
      <w:pPr>
        <w:pStyle w:val="ab"/>
      </w:pPr>
      <w:r w:rsidRPr="004D0320">
        <w:t>3. Какое из предложенных утверждений соответствует предположению Аристотеля о строении Вселенной?</w:t>
      </w:r>
    </w:p>
    <w:p w:rsidR="004D0320" w:rsidRPr="004D0320" w:rsidRDefault="004D0320" w:rsidP="004D0320">
      <w:pPr>
        <w:pStyle w:val="ab"/>
      </w:pPr>
      <w:r w:rsidRPr="004D0320">
        <w:t>А. в центре Вселенной расположена неподвижная Земля;</w:t>
      </w:r>
    </w:p>
    <w:p w:rsidR="004D0320" w:rsidRPr="004D0320" w:rsidRDefault="004D0320" w:rsidP="004D0320">
      <w:pPr>
        <w:pStyle w:val="ab"/>
      </w:pPr>
      <w:r w:rsidRPr="004D0320">
        <w:t>Б. вокруг неподвижной Земли вращаются девять планет;</w:t>
      </w:r>
    </w:p>
    <w:p w:rsidR="004D0320" w:rsidRPr="004D0320" w:rsidRDefault="004D0320" w:rsidP="004D0320">
      <w:pPr>
        <w:pStyle w:val="ab"/>
      </w:pPr>
      <w:r w:rsidRPr="004D0320">
        <w:t>В. центром Вселенной является Солнце.</w:t>
      </w:r>
    </w:p>
    <w:p w:rsidR="004D0320" w:rsidRPr="004D0320" w:rsidRDefault="004D0320" w:rsidP="004D0320">
      <w:pPr>
        <w:pStyle w:val="ab"/>
      </w:pPr>
      <w:r w:rsidRPr="004D0320">
        <w:t xml:space="preserve">4. Какие из перечисленных планет были известны ученым древности.  </w:t>
      </w:r>
    </w:p>
    <w:p w:rsidR="004D0320" w:rsidRPr="004D0320" w:rsidRDefault="004D0320" w:rsidP="004D0320">
      <w:pPr>
        <w:pStyle w:val="ab"/>
      </w:pPr>
      <w:r w:rsidRPr="004D0320">
        <w:t xml:space="preserve">А. Меркурий; Б. Нептун; В. Венера; Г. Марс; Д. Уран; Е. Сатурн; </w:t>
      </w:r>
      <w:r>
        <w:t xml:space="preserve">    </w:t>
      </w:r>
      <w:r w:rsidRPr="004D0320">
        <w:t xml:space="preserve">Ж. Юпитер; З. Земля. </w:t>
      </w:r>
    </w:p>
    <w:p w:rsidR="004D0320" w:rsidRPr="004D0320" w:rsidRDefault="004D0320" w:rsidP="004D0320">
      <w:pPr>
        <w:pStyle w:val="ab"/>
      </w:pPr>
      <w:r w:rsidRPr="004D0320">
        <w:t>5. Какие из утверждений соответствуют одновременно предположению и Аристотелю и Птолемея?</w:t>
      </w:r>
    </w:p>
    <w:p w:rsidR="004D0320" w:rsidRPr="004D0320" w:rsidRDefault="004D0320" w:rsidP="004D0320">
      <w:pPr>
        <w:pStyle w:val="ab"/>
      </w:pPr>
      <w:r w:rsidRPr="004D0320">
        <w:t>Ответ запишите в виде последовательности букв в алфавитном порядке.</w:t>
      </w:r>
    </w:p>
    <w:p w:rsidR="004D0320" w:rsidRPr="004D0320" w:rsidRDefault="004D0320" w:rsidP="004D0320">
      <w:pPr>
        <w:pStyle w:val="ab"/>
      </w:pPr>
      <w:r w:rsidRPr="004D0320">
        <w:t xml:space="preserve">А. в центре Вселенной расположено Солнце; </w:t>
      </w:r>
    </w:p>
    <w:p w:rsidR="004D0320" w:rsidRPr="004D0320" w:rsidRDefault="004D0320" w:rsidP="004D0320">
      <w:pPr>
        <w:pStyle w:val="ab"/>
      </w:pPr>
      <w:r w:rsidRPr="004D0320">
        <w:t>Б. в центре Вселенной расположено Солнце;</w:t>
      </w:r>
    </w:p>
    <w:p w:rsidR="004D0320" w:rsidRPr="004D0320" w:rsidRDefault="004D0320" w:rsidP="004D0320">
      <w:pPr>
        <w:pStyle w:val="ab"/>
      </w:pPr>
      <w:r w:rsidRPr="004D0320">
        <w:t xml:space="preserve">В. Вселенную ограничивает сфера неподвижных звезд; </w:t>
      </w:r>
    </w:p>
    <w:p w:rsidR="004D0320" w:rsidRPr="004D0320" w:rsidRDefault="004D0320" w:rsidP="004D0320">
      <w:pPr>
        <w:pStyle w:val="ab"/>
      </w:pPr>
      <w:r w:rsidRPr="004D0320">
        <w:t>Г. вокруг центра Вселенной движутся планеты, Луна, Солнце.</w:t>
      </w:r>
    </w:p>
    <w:p w:rsidR="004D0320" w:rsidRPr="004D0320" w:rsidRDefault="004D0320" w:rsidP="004D0320">
      <w:pPr>
        <w:pStyle w:val="ab"/>
      </w:pPr>
      <w:r w:rsidRPr="004D0320">
        <w:t>Д. планеты, Луна, Солнце неподвижно закреплены на движущих сферах.</w:t>
      </w:r>
    </w:p>
    <w:tbl>
      <w:tblPr>
        <w:tblW w:w="0" w:type="auto"/>
        <w:tblInd w:w="-10" w:type="dxa"/>
        <w:tblLayout w:type="fixed"/>
        <w:tblLook w:val="04A0"/>
      </w:tblPr>
      <w:tblGrid>
        <w:gridCol w:w="239"/>
        <w:gridCol w:w="239"/>
        <w:gridCol w:w="239"/>
        <w:gridCol w:w="239"/>
        <w:gridCol w:w="259"/>
      </w:tblGrid>
      <w:tr w:rsidR="004D0320" w:rsidRPr="004D0320" w:rsidTr="004D0320"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Б1.Установите соответствие между именем ученого и местом рождения</w:t>
      </w:r>
      <w:proofErr w:type="gramStart"/>
      <w:r w:rsidRPr="004D0320">
        <w:t xml:space="preserve"> .</w:t>
      </w:r>
      <w:proofErr w:type="gramEnd"/>
    </w:p>
    <w:p w:rsidR="004D0320" w:rsidRPr="004D0320" w:rsidRDefault="004D0320" w:rsidP="004D0320">
      <w:pPr>
        <w:pStyle w:val="ab"/>
      </w:pPr>
      <w:r w:rsidRPr="004D0320">
        <w:t>1. Аристотель;            А. Египет;</w:t>
      </w:r>
    </w:p>
    <w:p w:rsidR="004D0320" w:rsidRPr="004D0320" w:rsidRDefault="004D0320" w:rsidP="004D0320">
      <w:pPr>
        <w:pStyle w:val="ab"/>
      </w:pPr>
      <w:r w:rsidRPr="004D0320">
        <w:t>2. Птолемей;               Б. Древняя  Греция;</w:t>
      </w:r>
    </w:p>
    <w:p w:rsidR="004D0320" w:rsidRPr="004D0320" w:rsidRDefault="004D0320" w:rsidP="004D0320">
      <w:pPr>
        <w:pStyle w:val="ab"/>
      </w:pPr>
      <w:r w:rsidRPr="004D0320">
        <w:t>3. Пифагор.                 В. Древняя Индия.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36"/>
        <w:gridCol w:w="35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4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 xml:space="preserve">Представления древних людей о строении Вселенной </w:t>
      </w:r>
    </w:p>
    <w:p w:rsidR="004D0320" w:rsidRPr="004D0320" w:rsidRDefault="004D0320" w:rsidP="004D0320">
      <w:pPr>
        <w:pStyle w:val="ab"/>
      </w:pPr>
      <w:r w:rsidRPr="004D0320">
        <w:t>Часть А. В</w:t>
      </w:r>
      <w:proofErr w:type="gramStart"/>
      <w:r w:rsidRPr="004D0320">
        <w:t>2</w:t>
      </w:r>
      <w:proofErr w:type="gramEnd"/>
      <w:r w:rsidRPr="004D0320">
        <w:t>.</w:t>
      </w:r>
    </w:p>
    <w:p w:rsidR="004D0320" w:rsidRPr="004D0320" w:rsidRDefault="004D0320" w:rsidP="004D0320">
      <w:pPr>
        <w:pStyle w:val="ab"/>
      </w:pPr>
      <w:r w:rsidRPr="004D0320">
        <w:t>1. По представлению древних индейцев Земля была …</w:t>
      </w:r>
    </w:p>
    <w:p w:rsidR="004D0320" w:rsidRPr="004D0320" w:rsidRDefault="004D0320" w:rsidP="004D0320">
      <w:pPr>
        <w:pStyle w:val="ab"/>
      </w:pPr>
      <w:r w:rsidRPr="004D0320">
        <w:t xml:space="preserve">А. </w:t>
      </w:r>
      <w:proofErr w:type="gramStart"/>
      <w:r w:rsidRPr="004D0320">
        <w:t>шарообразная</w:t>
      </w:r>
      <w:proofErr w:type="gramEnd"/>
      <w:r w:rsidRPr="004D0320">
        <w:t>; Б. горой в центре океана Вселенной; В. плоская.</w:t>
      </w:r>
    </w:p>
    <w:p w:rsidR="004D0320" w:rsidRPr="004D0320" w:rsidRDefault="004D0320" w:rsidP="004D0320">
      <w:pPr>
        <w:pStyle w:val="ab"/>
      </w:pPr>
      <w:r w:rsidRPr="004D0320">
        <w:t>2. Кто доказал предположение о шарообразности Земли.</w:t>
      </w:r>
    </w:p>
    <w:p w:rsidR="004D0320" w:rsidRPr="004D0320" w:rsidRDefault="004D0320" w:rsidP="004D0320">
      <w:pPr>
        <w:pStyle w:val="ab"/>
      </w:pPr>
      <w:r w:rsidRPr="004D0320">
        <w:t xml:space="preserve">А. Аристотель; Б. Пифагор; В. Птолемей.        </w:t>
      </w:r>
    </w:p>
    <w:p w:rsidR="004D0320" w:rsidRPr="004D0320" w:rsidRDefault="004D0320" w:rsidP="004D0320">
      <w:pPr>
        <w:pStyle w:val="ab"/>
      </w:pPr>
      <w:r w:rsidRPr="004D0320">
        <w:t xml:space="preserve">3. По </w:t>
      </w:r>
      <w:proofErr w:type="gramStart"/>
      <w:r w:rsidRPr="004D0320">
        <w:t>предположению</w:t>
      </w:r>
      <w:proofErr w:type="gramEnd"/>
      <w:r w:rsidRPr="004D0320">
        <w:t xml:space="preserve"> какого ученого древности планеты вращаются вокруг Солнца.</w:t>
      </w:r>
    </w:p>
    <w:p w:rsidR="004D0320" w:rsidRPr="004D0320" w:rsidRDefault="004D0320" w:rsidP="004D0320">
      <w:pPr>
        <w:pStyle w:val="ab"/>
      </w:pPr>
      <w:r w:rsidRPr="004D0320">
        <w:t>А. Аристарха Самосского; Б. Аристотеля; В. Пифагора.</w:t>
      </w:r>
    </w:p>
    <w:p w:rsidR="004D0320" w:rsidRPr="004D0320" w:rsidRDefault="004D0320" w:rsidP="004D0320">
      <w:pPr>
        <w:pStyle w:val="ab"/>
      </w:pPr>
      <w:r w:rsidRPr="004D0320">
        <w:t xml:space="preserve">4. По представлению древних индийцев Земля покоилась </w:t>
      </w:r>
      <w:proofErr w:type="gramStart"/>
      <w:r w:rsidRPr="004D0320">
        <w:t>на</w:t>
      </w:r>
      <w:proofErr w:type="gramEnd"/>
      <w:r w:rsidRPr="004D0320">
        <w:t>:</w:t>
      </w:r>
    </w:p>
    <w:p w:rsidR="004D0320" w:rsidRPr="004D0320" w:rsidRDefault="004D0320" w:rsidP="004D0320">
      <w:pPr>
        <w:pStyle w:val="ab"/>
      </w:pPr>
      <w:r w:rsidRPr="004D0320">
        <w:t xml:space="preserve">А. </w:t>
      </w:r>
      <w:proofErr w:type="gramStart"/>
      <w:r w:rsidRPr="004D0320">
        <w:t>ките</w:t>
      </w:r>
      <w:proofErr w:type="gramEnd"/>
      <w:r w:rsidRPr="004D0320">
        <w:t>; Б. трех слонах; В. трех гигантских черепахах.</w:t>
      </w:r>
    </w:p>
    <w:p w:rsidR="004D0320" w:rsidRPr="004D0320" w:rsidRDefault="004D0320" w:rsidP="004D0320">
      <w:pPr>
        <w:pStyle w:val="ab"/>
      </w:pPr>
      <w:r w:rsidRPr="004D0320">
        <w:t>5. Какому народу соответствует символическое представление о строении Вселенной в виде статуэтки, в основании которой кит, далее мужчина, на нем женщина, на ней орел.</w:t>
      </w:r>
    </w:p>
    <w:p w:rsidR="004D0320" w:rsidRPr="004D0320" w:rsidRDefault="004D0320" w:rsidP="004D0320">
      <w:pPr>
        <w:pStyle w:val="ab"/>
      </w:pPr>
      <w:r w:rsidRPr="004D0320">
        <w:t>А. древние индейцы</w:t>
      </w:r>
    </w:p>
    <w:p w:rsidR="004D0320" w:rsidRPr="004D0320" w:rsidRDefault="004D0320" w:rsidP="004D0320">
      <w:pPr>
        <w:pStyle w:val="ab"/>
      </w:pPr>
      <w:r w:rsidRPr="004D0320">
        <w:t>Б. индейцы Северной Америки</w:t>
      </w:r>
    </w:p>
    <w:p w:rsidR="004D0320" w:rsidRPr="004D0320" w:rsidRDefault="004D0320" w:rsidP="004D0320">
      <w:pPr>
        <w:pStyle w:val="ab"/>
      </w:pPr>
      <w:r w:rsidRPr="004D0320">
        <w:t>В. древние вавилоняне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Установите соответствие между утверждением и его автором.</w:t>
      </w:r>
    </w:p>
    <w:p w:rsidR="004D0320" w:rsidRPr="004D0320" w:rsidRDefault="004D0320" w:rsidP="004D0320">
      <w:pPr>
        <w:pStyle w:val="ab"/>
      </w:pPr>
      <w:r w:rsidRPr="004D0320">
        <w:t>1. первым утверждал, что в центре Вселенной расположено Солнце;</w:t>
      </w:r>
    </w:p>
    <w:p w:rsidR="004D0320" w:rsidRPr="004D0320" w:rsidRDefault="004D0320" w:rsidP="004D0320">
      <w:pPr>
        <w:pStyle w:val="ab"/>
      </w:pPr>
      <w:r w:rsidRPr="004D0320">
        <w:t xml:space="preserve">2. вокруг Земли, центра Вселенной вращаются твердые и прозрачные небесные сферы с </w:t>
      </w:r>
      <w:proofErr w:type="gramStart"/>
      <w:r w:rsidRPr="004D0320">
        <w:t>закрепленными</w:t>
      </w:r>
      <w:proofErr w:type="gramEnd"/>
      <w:r w:rsidRPr="004D0320">
        <w:t xml:space="preserve"> на них Луной. Солнцем и планетами, а также сфера - двигатель Вселенной; </w:t>
      </w:r>
    </w:p>
    <w:p w:rsidR="004D0320" w:rsidRPr="004D0320" w:rsidRDefault="004D0320" w:rsidP="004D0320">
      <w:pPr>
        <w:pStyle w:val="ab"/>
      </w:pPr>
      <w:r w:rsidRPr="004D0320">
        <w:t>3. вокруг Земли, центра Вселенной, вращаются Луна, Солнце, планеты, а также «сфера неподвижных звезд».</w:t>
      </w:r>
    </w:p>
    <w:p w:rsidR="004D0320" w:rsidRPr="004D0320" w:rsidRDefault="004D0320" w:rsidP="004D0320">
      <w:pPr>
        <w:pStyle w:val="ab"/>
      </w:pPr>
      <w:r w:rsidRPr="004D0320">
        <w:t>А. Аристотель; Б. Птолемей; В. Аристарх Самосский.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5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>. Дополните утверждение.</w:t>
      </w:r>
    </w:p>
    <w:p w:rsidR="004D0320" w:rsidRPr="004D0320" w:rsidRDefault="004D0320" w:rsidP="004D0320">
      <w:pPr>
        <w:pStyle w:val="ab"/>
      </w:pPr>
      <w:r w:rsidRPr="004D0320">
        <w:t>В переводе с греческого слово «сфера» означает…</w:t>
      </w:r>
    </w:p>
    <w:p w:rsidR="004D0320" w:rsidRPr="004D0320" w:rsidRDefault="004D0320" w:rsidP="004D0320">
      <w:pPr>
        <w:pStyle w:val="ab"/>
      </w:pPr>
      <w:r w:rsidRPr="004D0320">
        <w:t>Б3. Дополните утверждение.</w:t>
      </w:r>
    </w:p>
    <w:p w:rsidR="004D0320" w:rsidRPr="004D0320" w:rsidRDefault="004D0320" w:rsidP="004D0320">
      <w:pPr>
        <w:pStyle w:val="ab"/>
      </w:pPr>
      <w:r w:rsidRPr="004D0320">
        <w:t xml:space="preserve">По предложению древнегреческих ученых Аристотеля и Птолемея в центре Вселенной располагалось  ……., вокруг которой вращались …Солнце, планеты. </w:t>
      </w:r>
    </w:p>
    <w:p w:rsidR="004D0320" w:rsidRPr="004D0320" w:rsidRDefault="004D0320" w:rsidP="004D0320">
      <w:pPr>
        <w:pStyle w:val="ab"/>
      </w:pPr>
      <w:r w:rsidRPr="004D0320">
        <w:t>Вселенную ограничивала……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>
        <w:lastRenderedPageBreak/>
        <w:t>Б</w:t>
      </w:r>
      <w:proofErr w:type="gramStart"/>
      <w:r>
        <w:t>2</w:t>
      </w:r>
      <w:proofErr w:type="gramEnd"/>
      <w:r>
        <w:t xml:space="preserve">. </w:t>
      </w:r>
      <w:r w:rsidRPr="004D0320">
        <w:t>Автором научного труда в 13 книгах «Великое математическое построение астрономии»</w:t>
      </w:r>
      <w:r>
        <w:t xml:space="preserve"> </w:t>
      </w:r>
      <w:r w:rsidRPr="004D0320">
        <w:t>является …</w:t>
      </w:r>
    </w:p>
    <w:p w:rsidR="004D0320" w:rsidRPr="004D0320" w:rsidRDefault="004D0320" w:rsidP="004D0320">
      <w:pPr>
        <w:pStyle w:val="ab"/>
      </w:pPr>
      <w:r w:rsidRPr="004D0320">
        <w:t>Б3. Дополните утверждение.</w:t>
      </w:r>
    </w:p>
    <w:p w:rsidR="004D0320" w:rsidRPr="004D0320" w:rsidRDefault="004D0320" w:rsidP="004D0320">
      <w:pPr>
        <w:pStyle w:val="ab"/>
      </w:pPr>
      <w:r w:rsidRPr="004D0320">
        <w:t xml:space="preserve">По предложению древнегреческих ученых Аристотеля и Птолемея в центре Вселенной располагалось  ……., вокруг которой вращались …Солнце, планеты. </w:t>
      </w:r>
    </w:p>
    <w:p w:rsidR="004D0320" w:rsidRPr="004D0320" w:rsidRDefault="004D0320" w:rsidP="004D0320">
      <w:pPr>
        <w:pStyle w:val="ab"/>
      </w:pPr>
      <w:r w:rsidRPr="004D0320">
        <w:t>Вселенную ограничивала……</w:t>
      </w:r>
    </w:p>
    <w:p w:rsidR="004D0320" w:rsidRPr="004D0320" w:rsidRDefault="004D0320" w:rsidP="004D0320">
      <w:pPr>
        <w:pStyle w:val="ab"/>
      </w:pPr>
      <w:r w:rsidRPr="004D0320">
        <w:t xml:space="preserve"> Б</w:t>
      </w:r>
      <w:proofErr w:type="gramStart"/>
      <w:r w:rsidRPr="004D0320">
        <w:t>4</w:t>
      </w:r>
      <w:proofErr w:type="gramEnd"/>
      <w:r w:rsidRPr="004D0320">
        <w:t>. Подпишите имена древних ученых.</w:t>
      </w:r>
    </w:p>
    <w:p w:rsidR="004D0320" w:rsidRPr="004D0320" w:rsidRDefault="004D0320" w:rsidP="004D0320">
      <w:pPr>
        <w:pStyle w:val="ab"/>
      </w:pPr>
      <w:r w:rsidRPr="004D0320">
        <w:rPr>
          <w:noProof/>
          <w:lang w:eastAsia="ru-RU"/>
        </w:rPr>
        <w:drawing>
          <wp:inline distT="0" distB="0" distL="0" distR="0">
            <wp:extent cx="838200" cy="1323975"/>
            <wp:effectExtent l="19050" t="19050" r="19050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  <w:lang w:eastAsia="ru-RU"/>
        </w:rPr>
        <w:drawing>
          <wp:inline distT="0" distB="0" distL="0" distR="0">
            <wp:extent cx="1000125" cy="1323975"/>
            <wp:effectExtent l="38100" t="19050" r="28575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  <w:lang w:eastAsia="ru-RU"/>
        </w:rPr>
        <w:drawing>
          <wp:inline distT="0" distB="0" distL="0" distR="0">
            <wp:extent cx="895350" cy="1323975"/>
            <wp:effectExtent l="38100" t="19050" r="19050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r w:rsidRPr="004D0320">
        <w:t xml:space="preserve">          1                             2                            3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</w:t>
      </w:r>
    </w:p>
    <w:p w:rsidR="004D0320" w:rsidRPr="004D0320" w:rsidRDefault="004D0320" w:rsidP="004D0320">
      <w:pPr>
        <w:pStyle w:val="ab"/>
      </w:pPr>
      <w:r w:rsidRPr="004D0320">
        <w:t xml:space="preserve"> Определите не менее  трех общих че</w:t>
      </w:r>
      <w:proofErr w:type="gramStart"/>
      <w:r w:rsidRPr="004D0320">
        <w:t>рт в пр</w:t>
      </w:r>
      <w:proofErr w:type="gramEnd"/>
      <w:r w:rsidRPr="004D0320">
        <w:t xml:space="preserve">едставлении о строении Вселенной Аристотеля и Птолемея. </w:t>
      </w:r>
    </w:p>
    <w:p w:rsidR="004D0320" w:rsidRPr="004D0320" w:rsidRDefault="004D0320" w:rsidP="004D0320">
      <w:pPr>
        <w:pStyle w:val="ab"/>
      </w:pPr>
      <w:r w:rsidRPr="004D0320">
        <w:t xml:space="preserve">           Общие черты</w:t>
      </w:r>
    </w:p>
    <w:tbl>
      <w:tblPr>
        <w:tblW w:w="0" w:type="auto"/>
        <w:tblInd w:w="-10" w:type="dxa"/>
        <w:tblLayout w:type="fixed"/>
        <w:tblLook w:val="04A0"/>
      </w:tblPr>
      <w:tblGrid>
        <w:gridCol w:w="481"/>
        <w:gridCol w:w="2619"/>
      </w:tblGrid>
      <w:tr w:rsidR="004D0320" w:rsidRPr="004D0320" w:rsidTr="004D0320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4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5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2</w:t>
      </w:r>
      <w:proofErr w:type="gramEnd"/>
      <w:r w:rsidRPr="004D0320">
        <w:t>. Какая из древних стран дала миру наибольшее количество ученых  астрономов?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>
        <w:lastRenderedPageBreak/>
        <w:t>Б</w:t>
      </w:r>
      <w:proofErr w:type="gramStart"/>
      <w:r>
        <w:t>4</w:t>
      </w:r>
      <w:proofErr w:type="gramEnd"/>
      <w:r w:rsidRPr="004D0320">
        <w:t>. Подпишите имена древних ученых</w:t>
      </w:r>
    </w:p>
    <w:p w:rsidR="004D0320" w:rsidRPr="004D0320" w:rsidRDefault="004D0320" w:rsidP="004D0320">
      <w:pPr>
        <w:pStyle w:val="ab"/>
      </w:pPr>
      <w:r w:rsidRPr="004D0320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179705</wp:posOffset>
            </wp:positionV>
            <wp:extent cx="1077595" cy="1466215"/>
            <wp:effectExtent l="38100" t="19050" r="27305" b="19685"/>
            <wp:wrapSquare wrapText="largest"/>
            <wp:docPr id="8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466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320" w:rsidRPr="004D0320" w:rsidRDefault="004D0320" w:rsidP="004D0320">
      <w:pPr>
        <w:pStyle w:val="ab"/>
      </w:pPr>
      <w:r w:rsidRPr="004D0320">
        <w:t xml:space="preserve">     </w:t>
      </w:r>
      <w:r w:rsidRPr="004D0320">
        <w:rPr>
          <w:noProof/>
          <w:lang w:eastAsia="ru-RU"/>
        </w:rPr>
        <w:drawing>
          <wp:inline distT="0" distB="0" distL="0" distR="0">
            <wp:extent cx="895350" cy="1323975"/>
            <wp:effectExtent l="38100" t="19050" r="19050" b="285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</w:t>
      </w:r>
      <w:r w:rsidRPr="004D0320">
        <w:rPr>
          <w:noProof/>
          <w:lang w:eastAsia="ru-RU"/>
        </w:rPr>
        <w:drawing>
          <wp:inline distT="0" distB="0" distL="0" distR="0">
            <wp:extent cx="1000125" cy="1323975"/>
            <wp:effectExtent l="3810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                                      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 xml:space="preserve">                 1                              2                            3</w:t>
      </w: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 xml:space="preserve">. Определите не менее  трех отличий  в представлении о строении Вселенной Аристотеля и Птолемея. </w:t>
      </w:r>
    </w:p>
    <w:p w:rsidR="004D0320" w:rsidRPr="004D0320" w:rsidRDefault="004D0320" w:rsidP="004D0320">
      <w:pPr>
        <w:pStyle w:val="ab"/>
      </w:pPr>
      <w:r w:rsidRPr="004D0320">
        <w:t xml:space="preserve">              Отличительные черты</w:t>
      </w:r>
    </w:p>
    <w:tbl>
      <w:tblPr>
        <w:tblW w:w="0" w:type="auto"/>
        <w:tblInd w:w="-10" w:type="dxa"/>
        <w:tblLayout w:type="fixed"/>
        <w:tblLook w:val="04A0"/>
      </w:tblPr>
      <w:tblGrid>
        <w:gridCol w:w="2098"/>
        <w:gridCol w:w="2136"/>
      </w:tblGrid>
      <w:tr w:rsidR="004D0320" w:rsidRPr="004D0320" w:rsidTr="004D0320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 xml:space="preserve">    Аристотель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 xml:space="preserve">  Птолемей</w:t>
            </w:r>
          </w:p>
        </w:tc>
      </w:tr>
      <w:tr w:rsidR="004D0320" w:rsidRPr="004D0320" w:rsidTr="004D0320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4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2</w:t>
      </w:r>
      <w:proofErr w:type="gramEnd"/>
      <w:r w:rsidRPr="004D0320">
        <w:t>. Почему древние люди представляли Землю плоской?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От Коперника  до наших  дней.</w:t>
      </w:r>
    </w:p>
    <w:p w:rsidR="004D0320" w:rsidRPr="004D0320" w:rsidRDefault="004D0320" w:rsidP="004D0320">
      <w:pPr>
        <w:pStyle w:val="ab"/>
      </w:pPr>
      <w:r w:rsidRPr="004D0320">
        <w:t>Часть А.</w:t>
      </w:r>
    </w:p>
    <w:p w:rsidR="004D0320" w:rsidRPr="004D0320" w:rsidRDefault="004D0320" w:rsidP="004D0320">
      <w:pPr>
        <w:pStyle w:val="ab"/>
      </w:pPr>
      <w:r w:rsidRPr="004D0320">
        <w:t>1. Какое событие окончательно доказало на практике шарообразность Земли?</w:t>
      </w:r>
    </w:p>
    <w:p w:rsidR="004D0320" w:rsidRPr="004D0320" w:rsidRDefault="004D0320" w:rsidP="004D0320">
      <w:pPr>
        <w:pStyle w:val="ab"/>
      </w:pPr>
      <w:r w:rsidRPr="004D0320">
        <w:t xml:space="preserve">А. путешествие Христофора Колумба; </w:t>
      </w:r>
    </w:p>
    <w:p w:rsidR="004D0320" w:rsidRPr="004D0320" w:rsidRDefault="004D0320" w:rsidP="004D0320">
      <w:pPr>
        <w:pStyle w:val="ab"/>
      </w:pPr>
      <w:r w:rsidRPr="004D0320">
        <w:t xml:space="preserve">Б. путешествие Джеймса Кука; </w:t>
      </w:r>
    </w:p>
    <w:p w:rsidR="004D0320" w:rsidRPr="004D0320" w:rsidRDefault="004D0320" w:rsidP="004D0320">
      <w:pPr>
        <w:pStyle w:val="ab"/>
      </w:pPr>
      <w:r w:rsidRPr="004D0320">
        <w:t xml:space="preserve">В. путешествие </w:t>
      </w:r>
      <w:proofErr w:type="spellStart"/>
      <w:r w:rsidRPr="004D0320">
        <w:t>Фернана</w:t>
      </w:r>
      <w:proofErr w:type="spellEnd"/>
      <w:r w:rsidRPr="004D0320">
        <w:t xml:space="preserve">  Магеллана.</w:t>
      </w:r>
    </w:p>
    <w:p w:rsidR="004D0320" w:rsidRPr="004D0320" w:rsidRDefault="004D0320" w:rsidP="004D0320">
      <w:pPr>
        <w:pStyle w:val="ab"/>
      </w:pPr>
      <w:r w:rsidRPr="004D0320">
        <w:t>2. За какими небесными телами наблюдал Галилео Галилей, совершая  свои открытия?</w:t>
      </w:r>
    </w:p>
    <w:p w:rsidR="004D0320" w:rsidRPr="004D0320" w:rsidRDefault="004D0320" w:rsidP="004D0320">
      <w:pPr>
        <w:pStyle w:val="ab"/>
      </w:pPr>
      <w:r w:rsidRPr="004D0320">
        <w:t>Ответ запишите в виде последовательности букв в алфавитном порядке.</w:t>
      </w:r>
    </w:p>
    <w:p w:rsidR="004D0320" w:rsidRPr="004D0320" w:rsidRDefault="004D0320" w:rsidP="004D0320">
      <w:pPr>
        <w:pStyle w:val="ab"/>
      </w:pPr>
      <w:r w:rsidRPr="004D0320">
        <w:t>А. Меркурий; Б. Солнце; В. Луна;  Г. Марс; Д. Юпитер.</w:t>
      </w:r>
    </w:p>
    <w:tbl>
      <w:tblPr>
        <w:tblW w:w="0" w:type="auto"/>
        <w:tblInd w:w="-10" w:type="dxa"/>
        <w:tblLayout w:type="fixed"/>
        <w:tblLook w:val="04A0"/>
      </w:tblPr>
      <w:tblGrid>
        <w:gridCol w:w="239"/>
        <w:gridCol w:w="239"/>
        <w:gridCol w:w="239"/>
        <w:gridCol w:w="239"/>
        <w:gridCol w:w="259"/>
      </w:tblGrid>
      <w:tr w:rsidR="004D0320" w:rsidRPr="004D0320" w:rsidTr="004D0320"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3. Кто высказал предложение, что у Вселенной  нет единого центра?</w:t>
      </w:r>
    </w:p>
    <w:p w:rsidR="004D0320" w:rsidRPr="004D0320" w:rsidRDefault="004D0320" w:rsidP="004D0320">
      <w:pPr>
        <w:pStyle w:val="ab"/>
      </w:pPr>
      <w:r w:rsidRPr="004D0320">
        <w:t>А. Джордано Бруно; Б. Николай Коперник; В. Галилео Галилей.</w:t>
      </w:r>
    </w:p>
    <w:p w:rsidR="004D0320" w:rsidRPr="004D0320" w:rsidRDefault="004D0320" w:rsidP="004D0320">
      <w:pPr>
        <w:pStyle w:val="ab"/>
      </w:pPr>
      <w:r w:rsidRPr="004D0320">
        <w:t xml:space="preserve">4. </w:t>
      </w:r>
      <w:proofErr w:type="gramStart"/>
      <w:r w:rsidRPr="004D0320">
        <w:t>Спутники</w:t>
      </w:r>
      <w:proofErr w:type="gramEnd"/>
      <w:r w:rsidRPr="004D0320">
        <w:t xml:space="preserve">  какой планеты были открыты Галилеем при помощи телескопа?</w:t>
      </w:r>
    </w:p>
    <w:p w:rsidR="004D0320" w:rsidRPr="004D0320" w:rsidRDefault="004D0320" w:rsidP="004D0320">
      <w:pPr>
        <w:pStyle w:val="ab"/>
      </w:pPr>
      <w:r w:rsidRPr="004D0320">
        <w:t>А. Меркурия; Б. Нептуна; В. Венеры; Г. Марса; Д. Урана; Е. Сатурна; Ж. Юпитера; З. Земли.</w:t>
      </w:r>
    </w:p>
    <w:p w:rsidR="004D0320" w:rsidRPr="004D0320" w:rsidRDefault="004D0320" w:rsidP="004D0320">
      <w:pPr>
        <w:pStyle w:val="ab"/>
      </w:pPr>
      <w:r w:rsidRPr="004D0320">
        <w:t xml:space="preserve"> 5. Во сколько раз давал увеличение телескоп Галилея?</w:t>
      </w:r>
    </w:p>
    <w:p w:rsidR="004D0320" w:rsidRPr="004D0320" w:rsidRDefault="004D0320" w:rsidP="004D0320">
      <w:pPr>
        <w:pStyle w:val="ab"/>
      </w:pPr>
      <w:r w:rsidRPr="004D0320">
        <w:t>А.10; Б. 20; В. 30.</w:t>
      </w:r>
    </w:p>
    <w:p w:rsidR="004D0320" w:rsidRPr="004D0320" w:rsidRDefault="004D0320" w:rsidP="004D0320">
      <w:pPr>
        <w:pStyle w:val="ab"/>
      </w:pPr>
      <w:r w:rsidRPr="004D0320">
        <w:t>6. Кто из ученых предположил, что в состав Солнечной системы могут входить еще не открытые  планеты?</w:t>
      </w:r>
    </w:p>
    <w:p w:rsidR="004D0320" w:rsidRPr="004D0320" w:rsidRDefault="004D0320" w:rsidP="004D0320">
      <w:pPr>
        <w:pStyle w:val="ab"/>
      </w:pPr>
      <w:r w:rsidRPr="004D0320">
        <w:t>А. Николай Коперник;  Б. Джордано Бруно;  В. Галилео Галилей.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 Установите соответствие между утверждением и его автором.</w:t>
      </w:r>
    </w:p>
    <w:p w:rsidR="004D0320" w:rsidRPr="004D0320" w:rsidRDefault="004D0320" w:rsidP="004D0320">
      <w:pPr>
        <w:pStyle w:val="ab"/>
      </w:pPr>
      <w:r w:rsidRPr="004D0320">
        <w:t>1. планеты одновременно вращаются вокруг Солнца и вокруг своей оси; 2. Солнце вращается вокруг собственной оси;</w:t>
      </w:r>
    </w:p>
    <w:p w:rsidR="004D0320" w:rsidRPr="004D0320" w:rsidRDefault="004D0320" w:rsidP="004D0320">
      <w:pPr>
        <w:pStyle w:val="ab"/>
      </w:pPr>
      <w:r w:rsidRPr="004D0320">
        <w:t xml:space="preserve">3. Солнце – одна из множества звезд, вокруг которой вращаются планеты. </w:t>
      </w:r>
    </w:p>
    <w:p w:rsidR="004D0320" w:rsidRPr="004D0320" w:rsidRDefault="004D0320" w:rsidP="004D0320">
      <w:pPr>
        <w:pStyle w:val="ab"/>
      </w:pPr>
      <w:r w:rsidRPr="004D0320">
        <w:t>А. Николай Коперник; Б. Джордано Бруно; В. Галилео Галилей.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5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>. Дополните утверждение.</w:t>
      </w:r>
    </w:p>
    <w:p w:rsidR="004D0320" w:rsidRPr="004D0320" w:rsidRDefault="004D0320" w:rsidP="004D0320">
      <w:pPr>
        <w:pStyle w:val="ab"/>
      </w:pPr>
      <w:r w:rsidRPr="004D0320">
        <w:t xml:space="preserve">На других </w:t>
      </w:r>
      <w:proofErr w:type="gramStart"/>
      <w:r w:rsidRPr="004D0320">
        <w:t>планетах</w:t>
      </w:r>
      <w:proofErr w:type="gramEnd"/>
      <w:r w:rsidRPr="004D0320">
        <w:t xml:space="preserve"> по мнению…….  возможно есть жизнь.</w:t>
      </w:r>
    </w:p>
    <w:p w:rsid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От Коперника  до наших  дней.</w:t>
      </w:r>
    </w:p>
    <w:p w:rsidR="004D0320" w:rsidRPr="004D0320" w:rsidRDefault="004D0320" w:rsidP="004D0320">
      <w:pPr>
        <w:pStyle w:val="ab"/>
      </w:pPr>
      <w:r w:rsidRPr="004D0320">
        <w:t>Часть А. В</w:t>
      </w:r>
      <w:proofErr w:type="gramStart"/>
      <w:r w:rsidRPr="004D0320">
        <w:t>2</w:t>
      </w:r>
      <w:proofErr w:type="gramEnd"/>
      <w:r w:rsidRPr="004D0320">
        <w:t>.</w:t>
      </w:r>
    </w:p>
    <w:p w:rsidR="004D0320" w:rsidRPr="004D0320" w:rsidRDefault="004D0320" w:rsidP="004D0320">
      <w:pPr>
        <w:pStyle w:val="ab"/>
      </w:pPr>
      <w:r w:rsidRPr="004D0320">
        <w:t xml:space="preserve"> 1. Кто опроверг учение Птолемея, создав новую модель Вселенной?</w:t>
      </w:r>
    </w:p>
    <w:p w:rsidR="004D0320" w:rsidRPr="004D0320" w:rsidRDefault="004D0320" w:rsidP="004D0320">
      <w:pPr>
        <w:pStyle w:val="ab"/>
      </w:pPr>
      <w:r w:rsidRPr="004D0320">
        <w:t>А. Николай Коперник; Б. Джордано Бруно; В. Галилео Галилей.</w:t>
      </w:r>
    </w:p>
    <w:p w:rsidR="004D0320" w:rsidRPr="004D0320" w:rsidRDefault="004D0320" w:rsidP="004D0320">
      <w:pPr>
        <w:pStyle w:val="ab"/>
      </w:pPr>
      <w:r w:rsidRPr="004D0320">
        <w:t xml:space="preserve">2. Кто высказал предложение, что центром  мира  является  Солнце?                                 </w:t>
      </w:r>
    </w:p>
    <w:p w:rsidR="004D0320" w:rsidRPr="004D0320" w:rsidRDefault="004D0320" w:rsidP="004D0320">
      <w:pPr>
        <w:pStyle w:val="ab"/>
      </w:pPr>
      <w:r w:rsidRPr="004D0320">
        <w:t>А. Джордано Бруно; Б. Николай Коперник; В. Галилео Галилей.                                               3. Кто из ученых впервые использовал телескоп при наблюдении  за  небесными телами?</w:t>
      </w:r>
    </w:p>
    <w:p w:rsidR="004D0320" w:rsidRPr="004D0320" w:rsidRDefault="004D0320" w:rsidP="004D0320">
      <w:pPr>
        <w:pStyle w:val="ab"/>
      </w:pPr>
      <w:r w:rsidRPr="004D0320">
        <w:t>А. Джордано Бруно; Б. Николай Коперник; В. Галилео Галилей.</w:t>
      </w:r>
    </w:p>
    <w:p w:rsidR="004D0320" w:rsidRPr="004D0320" w:rsidRDefault="004D0320" w:rsidP="004D0320">
      <w:pPr>
        <w:pStyle w:val="ab"/>
      </w:pPr>
      <w:r w:rsidRPr="004D0320">
        <w:t>4. Кто из ученых утверждал, что вращение звезд вокруг Земли кажущиеся, так как наша планета сама вращается вокруг своей оси?</w:t>
      </w:r>
    </w:p>
    <w:p w:rsidR="004D0320" w:rsidRPr="004D0320" w:rsidRDefault="004D0320" w:rsidP="004D0320">
      <w:pPr>
        <w:pStyle w:val="ab"/>
      </w:pPr>
      <w:r w:rsidRPr="004D0320">
        <w:t>А. Николай Коперник;  Б. Джордано Бруно; В. Галилео Галилей.</w:t>
      </w:r>
    </w:p>
    <w:p w:rsidR="004D0320" w:rsidRPr="004D0320" w:rsidRDefault="004D0320" w:rsidP="004D0320">
      <w:pPr>
        <w:pStyle w:val="ab"/>
      </w:pPr>
      <w:r w:rsidRPr="004D0320">
        <w:t>5. Кто высказал предложение, что у Вселенной  нет единого центра?</w:t>
      </w:r>
    </w:p>
    <w:p w:rsidR="004D0320" w:rsidRPr="004D0320" w:rsidRDefault="004D0320" w:rsidP="004D0320">
      <w:pPr>
        <w:pStyle w:val="ab"/>
      </w:pPr>
      <w:r w:rsidRPr="004D0320">
        <w:t>А. Джордано Бруно; Б. Николай Коперник; В. Галилео Галилей.</w:t>
      </w:r>
    </w:p>
    <w:p w:rsidR="004D0320" w:rsidRPr="004D0320" w:rsidRDefault="004D0320" w:rsidP="004D0320">
      <w:pPr>
        <w:pStyle w:val="ab"/>
      </w:pPr>
      <w:r w:rsidRPr="004D0320">
        <w:t xml:space="preserve">6. </w:t>
      </w:r>
      <w:proofErr w:type="gramStart"/>
      <w:r w:rsidRPr="004D0320">
        <w:t>Спутники</w:t>
      </w:r>
      <w:proofErr w:type="gramEnd"/>
      <w:r w:rsidRPr="004D0320">
        <w:t xml:space="preserve">  какой планеты были открыты Галилеем при помощи телескопа?</w:t>
      </w:r>
    </w:p>
    <w:p w:rsidR="004D0320" w:rsidRPr="004D0320" w:rsidRDefault="004D0320" w:rsidP="004D0320">
      <w:pPr>
        <w:pStyle w:val="ab"/>
      </w:pPr>
      <w:r w:rsidRPr="004D0320">
        <w:t>А. Меркурия; Б. Нептуна; В. Венеры; Г. Марса; Д. Урана; Е. Сатурна; Ж. Юпитера; З. Земли.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Установите соответствие между именем и местом рождения</w:t>
      </w:r>
      <w:proofErr w:type="gramStart"/>
      <w:r w:rsidRPr="004D0320">
        <w:t xml:space="preserve"> .</w:t>
      </w:r>
      <w:proofErr w:type="gramEnd"/>
    </w:p>
    <w:p w:rsidR="004D0320" w:rsidRPr="004D0320" w:rsidRDefault="004D0320" w:rsidP="004D0320">
      <w:pPr>
        <w:pStyle w:val="ab"/>
      </w:pPr>
      <w:r w:rsidRPr="004D0320">
        <w:t xml:space="preserve">1. Николай Коперник;                   А. Россия; </w:t>
      </w:r>
    </w:p>
    <w:p w:rsidR="004D0320" w:rsidRPr="004D0320" w:rsidRDefault="004D0320" w:rsidP="004D0320">
      <w:pPr>
        <w:pStyle w:val="ab"/>
      </w:pPr>
      <w:r w:rsidRPr="004D0320">
        <w:t>2. Джордано Бруно;                       Б. Польша;</w:t>
      </w:r>
    </w:p>
    <w:p w:rsidR="004D0320" w:rsidRPr="004D0320" w:rsidRDefault="004D0320" w:rsidP="004D0320">
      <w:pPr>
        <w:pStyle w:val="ab"/>
      </w:pPr>
      <w:r w:rsidRPr="004D0320">
        <w:t>3. Галилео Галилей.                       В. Италия.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5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>. Дополните утверждение.</w:t>
      </w:r>
    </w:p>
    <w:p w:rsidR="004D0320" w:rsidRPr="004D0320" w:rsidRDefault="004D0320" w:rsidP="004D0320">
      <w:pPr>
        <w:pStyle w:val="ab"/>
      </w:pPr>
      <w:r w:rsidRPr="004D0320">
        <w:t>Наша планета  входит в состав……, которая является частью …</w:t>
      </w:r>
    </w:p>
    <w:p w:rsid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Б3. Определите не менее трех  общих че</w:t>
      </w:r>
      <w:proofErr w:type="gramStart"/>
      <w:r w:rsidRPr="004D0320">
        <w:t>рт в пр</w:t>
      </w:r>
      <w:proofErr w:type="gramEnd"/>
      <w:r w:rsidRPr="004D0320">
        <w:t>едставлении о строении  вселенной Коперника и Птолемея.</w:t>
      </w:r>
    </w:p>
    <w:p w:rsidR="004D0320" w:rsidRPr="004D0320" w:rsidRDefault="004D0320" w:rsidP="004D0320">
      <w:pPr>
        <w:pStyle w:val="ab"/>
      </w:pPr>
      <w:r w:rsidRPr="004D0320">
        <w:t xml:space="preserve">                Общие черты</w:t>
      </w:r>
    </w:p>
    <w:tbl>
      <w:tblPr>
        <w:tblW w:w="0" w:type="auto"/>
        <w:tblInd w:w="-10" w:type="dxa"/>
        <w:tblLayout w:type="fixed"/>
        <w:tblLook w:val="04A0"/>
      </w:tblPr>
      <w:tblGrid>
        <w:gridCol w:w="481"/>
        <w:gridCol w:w="3044"/>
      </w:tblGrid>
      <w:tr w:rsidR="004D0320" w:rsidRPr="004D0320" w:rsidTr="004D0320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4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5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4</w:t>
      </w:r>
      <w:proofErr w:type="gramEnd"/>
      <w:r w:rsidRPr="004D0320">
        <w:t>. Подпишите имена ученых.</w:t>
      </w:r>
    </w:p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904875" cy="1314450"/>
            <wp:effectExtent l="38100" t="19050" r="28575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1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904875" cy="1314450"/>
            <wp:effectExtent l="38100" t="19050" r="28575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1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847725" cy="1333500"/>
            <wp:effectExtent l="19050" t="19050" r="28575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3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r w:rsidRPr="004D0320">
        <w:t xml:space="preserve">              1                       2                             3</w:t>
      </w: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 Почему и кем преследовались Джордано Бруно, Галилео Галилей за свои научные взгляды?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Default="004D0320" w:rsidP="004D0320">
      <w:pPr>
        <w:pStyle w:val="ab"/>
      </w:pPr>
      <w:r w:rsidRPr="004D0320">
        <w:t xml:space="preserve"> </w:t>
      </w:r>
    </w:p>
    <w:p w:rsidR="004D0320" w:rsidRPr="004D0320" w:rsidRDefault="004D0320" w:rsidP="004D0320">
      <w:pPr>
        <w:pStyle w:val="ab"/>
      </w:pPr>
      <w:r w:rsidRPr="004D0320">
        <w:lastRenderedPageBreak/>
        <w:t>Б3. Определите не менее трех отличий  в представлении о строении  вселенной Коперника и Птолемея.</w:t>
      </w:r>
    </w:p>
    <w:p w:rsidR="004D0320" w:rsidRPr="004D0320" w:rsidRDefault="004D0320" w:rsidP="004D0320">
      <w:pPr>
        <w:pStyle w:val="ab"/>
      </w:pPr>
      <w:r w:rsidRPr="004D0320">
        <w:t xml:space="preserve">                 Отличительные черты</w:t>
      </w:r>
    </w:p>
    <w:tbl>
      <w:tblPr>
        <w:tblW w:w="0" w:type="auto"/>
        <w:tblInd w:w="-10" w:type="dxa"/>
        <w:tblLayout w:type="fixed"/>
        <w:tblLook w:val="04A0"/>
      </w:tblPr>
      <w:tblGrid>
        <w:gridCol w:w="2381"/>
        <w:gridCol w:w="2562"/>
      </w:tblGrid>
      <w:tr w:rsidR="004D0320" w:rsidRPr="004D0320" w:rsidTr="004D0320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 xml:space="preserve">      Коперника 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 xml:space="preserve">       Птолемей</w:t>
            </w:r>
          </w:p>
        </w:tc>
      </w:tr>
      <w:tr w:rsidR="004D0320" w:rsidRPr="004D0320" w:rsidTr="004D0320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4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5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4</w:t>
      </w:r>
      <w:proofErr w:type="gramEnd"/>
      <w:r w:rsidRPr="004D0320">
        <w:t>. Подпишите имена ученых.</w:t>
      </w:r>
    </w:p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904875" cy="1314450"/>
            <wp:effectExtent l="38100" t="19050" r="2857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1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904875" cy="1314450"/>
            <wp:effectExtent l="38100" t="19050" r="28575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1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847725" cy="1333500"/>
            <wp:effectExtent l="19050" t="19050" r="28575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3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 xml:space="preserve">. В чем отличие современной модели строения Вселенной </w:t>
      </w:r>
      <w:proofErr w:type="gramStart"/>
      <w:r w:rsidRPr="004D0320">
        <w:t>от</w:t>
      </w:r>
      <w:proofErr w:type="gramEnd"/>
      <w:r w:rsidRPr="004D0320">
        <w:t xml:space="preserve"> </w:t>
      </w:r>
    </w:p>
    <w:p w:rsidR="004D0320" w:rsidRPr="004D0320" w:rsidRDefault="004D0320" w:rsidP="004D0320">
      <w:pPr>
        <w:pStyle w:val="ab"/>
      </w:pPr>
      <w:r w:rsidRPr="004D0320">
        <w:t>модели Николая Коперника?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Мир звезд.</w:t>
      </w:r>
    </w:p>
    <w:p w:rsidR="004D0320" w:rsidRPr="004D0320" w:rsidRDefault="004D0320" w:rsidP="004D0320">
      <w:pPr>
        <w:pStyle w:val="ab"/>
      </w:pPr>
      <w:r w:rsidRPr="004D0320">
        <w:t>Часть А. В</w:t>
      </w:r>
      <w:proofErr w:type="gramStart"/>
      <w:r w:rsidRPr="004D0320">
        <w:t>1</w:t>
      </w:r>
      <w:proofErr w:type="gramEnd"/>
      <w:r w:rsidRPr="004D0320">
        <w:t>.</w:t>
      </w:r>
    </w:p>
    <w:p w:rsidR="004D0320" w:rsidRPr="004D0320" w:rsidRDefault="004D0320" w:rsidP="004D0320">
      <w:pPr>
        <w:pStyle w:val="ab"/>
      </w:pPr>
      <w:r w:rsidRPr="004D0320">
        <w:t>1. Какое утверждение характеризует звезду?</w:t>
      </w:r>
    </w:p>
    <w:p w:rsidR="004D0320" w:rsidRPr="004D0320" w:rsidRDefault="004D0320" w:rsidP="004D0320">
      <w:pPr>
        <w:pStyle w:val="ab"/>
      </w:pPr>
      <w:r w:rsidRPr="004D0320">
        <w:t>А. имеет небольшие размеры; Б. имеет твердую оболочку;                          В. светит собственным светом.</w:t>
      </w:r>
    </w:p>
    <w:p w:rsidR="004D0320" w:rsidRPr="004D0320" w:rsidRDefault="004D0320" w:rsidP="004D0320">
      <w:pPr>
        <w:pStyle w:val="ab"/>
      </w:pPr>
      <w:r w:rsidRPr="004D0320">
        <w:t>2. Как называется ближайшая к Земле звезда?</w:t>
      </w:r>
    </w:p>
    <w:p w:rsidR="004D0320" w:rsidRPr="004D0320" w:rsidRDefault="004D0320" w:rsidP="004D0320">
      <w:pPr>
        <w:pStyle w:val="ab"/>
      </w:pPr>
      <w:r w:rsidRPr="004D0320">
        <w:t>А. Луна; Б. Сириус; В. Солнце; Г. Альфа Центавра.</w:t>
      </w:r>
    </w:p>
    <w:p w:rsidR="004D0320" w:rsidRPr="004D0320" w:rsidRDefault="004D0320" w:rsidP="004D0320">
      <w:pPr>
        <w:pStyle w:val="ab"/>
      </w:pPr>
      <w:r w:rsidRPr="004D0320">
        <w:t xml:space="preserve">3.Чему равна температура внутри Солнца (в </w:t>
      </w:r>
      <w:proofErr w:type="gramStart"/>
      <w:r w:rsidRPr="004D0320">
        <w:t>миллионах  градусов</w:t>
      </w:r>
      <w:proofErr w:type="gramEnd"/>
      <w:r w:rsidRPr="004D0320">
        <w:t xml:space="preserve"> по шкале Цельсия)?</w:t>
      </w:r>
    </w:p>
    <w:p w:rsidR="004D0320" w:rsidRPr="004D0320" w:rsidRDefault="004D0320" w:rsidP="004D0320">
      <w:pPr>
        <w:pStyle w:val="ab"/>
      </w:pPr>
      <w:r w:rsidRPr="004D0320">
        <w:t>А. около 1; Б. около15; В. около 25; Г. около 36.</w:t>
      </w:r>
    </w:p>
    <w:p w:rsidR="004D0320" w:rsidRPr="004D0320" w:rsidRDefault="004D0320" w:rsidP="004D0320">
      <w:pPr>
        <w:pStyle w:val="ab"/>
      </w:pPr>
      <w:r w:rsidRPr="004D0320">
        <w:t>4. К  какому виду звезд относится Солнце?</w:t>
      </w:r>
    </w:p>
    <w:p w:rsidR="004D0320" w:rsidRPr="004D0320" w:rsidRDefault="004D0320" w:rsidP="004D0320">
      <w:pPr>
        <w:pStyle w:val="ab"/>
      </w:pPr>
      <w:r w:rsidRPr="004D0320">
        <w:t>А. сверхгигант; Б. гигант; В. карлик.</w:t>
      </w:r>
    </w:p>
    <w:p w:rsidR="004D0320" w:rsidRPr="004D0320" w:rsidRDefault="004D0320" w:rsidP="004D0320">
      <w:pPr>
        <w:pStyle w:val="ab"/>
      </w:pPr>
      <w:r w:rsidRPr="004D0320">
        <w:t>5. Какую роль играет Солнце для живых организмов на Земле?</w:t>
      </w:r>
    </w:p>
    <w:p w:rsidR="004D0320" w:rsidRPr="004D0320" w:rsidRDefault="004D0320" w:rsidP="004D0320">
      <w:pPr>
        <w:pStyle w:val="ab"/>
      </w:pPr>
      <w:r w:rsidRPr="004D0320">
        <w:t xml:space="preserve">А. является источником радиации; Б. является источником света; </w:t>
      </w:r>
    </w:p>
    <w:p w:rsidR="004D0320" w:rsidRPr="004D0320" w:rsidRDefault="004D0320" w:rsidP="004D0320">
      <w:pPr>
        <w:pStyle w:val="ab"/>
      </w:pPr>
      <w:r w:rsidRPr="004D0320">
        <w:t xml:space="preserve">В. является источником тепла; Г. является источником света и тепла. </w:t>
      </w:r>
    </w:p>
    <w:p w:rsidR="004D0320" w:rsidRPr="004D0320" w:rsidRDefault="004D0320" w:rsidP="004D0320">
      <w:pPr>
        <w:pStyle w:val="ab"/>
      </w:pPr>
      <w:r w:rsidRPr="004D0320">
        <w:t xml:space="preserve">6.Как называется Галактика, в состав которой входит Солнечная система </w:t>
      </w:r>
    </w:p>
    <w:p w:rsidR="004D0320" w:rsidRPr="004D0320" w:rsidRDefault="004D0320" w:rsidP="004D0320">
      <w:pPr>
        <w:pStyle w:val="ab"/>
      </w:pPr>
      <w:r w:rsidRPr="004D0320">
        <w:t xml:space="preserve">А. Большое Магелланово облако; Б. Малое Магелланово облако;                      </w:t>
      </w:r>
    </w:p>
    <w:p w:rsidR="004D0320" w:rsidRPr="004D0320" w:rsidRDefault="004D0320" w:rsidP="004D0320">
      <w:pPr>
        <w:pStyle w:val="ab"/>
      </w:pPr>
      <w:r w:rsidRPr="004D0320">
        <w:t>В. Млечный путь; Г. Туманность Андромеды.</w:t>
      </w:r>
    </w:p>
    <w:p w:rsidR="004D0320" w:rsidRPr="004D0320" w:rsidRDefault="004D0320" w:rsidP="004D0320">
      <w:pPr>
        <w:pStyle w:val="ab"/>
      </w:pPr>
      <w:r w:rsidRPr="004D0320">
        <w:t>7. Какое утверждение является верным?</w:t>
      </w:r>
    </w:p>
    <w:p w:rsidR="004D0320" w:rsidRPr="004D0320" w:rsidRDefault="004D0320" w:rsidP="004D0320">
      <w:pPr>
        <w:pStyle w:val="ab"/>
      </w:pPr>
      <w:r w:rsidRPr="004D0320">
        <w:t>А. Солнце неподвижно;</w:t>
      </w:r>
    </w:p>
    <w:p w:rsidR="004D0320" w:rsidRPr="004D0320" w:rsidRDefault="004D0320" w:rsidP="004D0320">
      <w:pPr>
        <w:pStyle w:val="ab"/>
      </w:pPr>
      <w:r w:rsidRPr="004D0320">
        <w:t>Б. Солнце вращается по орбите вокруг Земли;</w:t>
      </w:r>
    </w:p>
    <w:p w:rsidR="004D0320" w:rsidRPr="004D0320" w:rsidRDefault="004D0320" w:rsidP="004D0320">
      <w:pPr>
        <w:pStyle w:val="ab"/>
      </w:pPr>
      <w:r w:rsidRPr="004D0320">
        <w:t xml:space="preserve">В. Солнце – центр звездной системы; </w:t>
      </w:r>
    </w:p>
    <w:p w:rsidR="004D0320" w:rsidRPr="004D0320" w:rsidRDefault="004D0320" w:rsidP="004D0320">
      <w:pPr>
        <w:pStyle w:val="ab"/>
      </w:pPr>
      <w:r w:rsidRPr="004D0320">
        <w:t>Г. Солнце относится к звездам – гигантам.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Дополните утверждение</w:t>
      </w:r>
      <w:proofErr w:type="gramStart"/>
      <w:r w:rsidRPr="004D0320">
        <w:t xml:space="preserve"> .</w:t>
      </w:r>
      <w:proofErr w:type="gramEnd"/>
    </w:p>
    <w:p w:rsidR="004D0320" w:rsidRPr="004D0320" w:rsidRDefault="004D0320" w:rsidP="004D0320">
      <w:pPr>
        <w:pStyle w:val="ab"/>
      </w:pPr>
      <w:r w:rsidRPr="004D0320">
        <w:t>На один оборот Солнечной системы вокруг центра Галактики уходит…………………млн. лет.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>. Установите соответствие между утверждением и названием небесного тела.</w:t>
      </w:r>
    </w:p>
    <w:p w:rsidR="004D0320" w:rsidRPr="004D0320" w:rsidRDefault="004D0320" w:rsidP="004D0320">
      <w:pPr>
        <w:pStyle w:val="ab"/>
      </w:pPr>
      <w:r w:rsidRPr="004D0320">
        <w:t>1. небесное тело правильной  формы, светящее отраженным светом;</w:t>
      </w:r>
    </w:p>
    <w:p w:rsidR="004D0320" w:rsidRPr="004D0320" w:rsidRDefault="004D0320" w:rsidP="004D0320">
      <w:pPr>
        <w:pStyle w:val="ab"/>
      </w:pPr>
      <w:r w:rsidRPr="004D0320">
        <w:t xml:space="preserve">2. гигантский пылающий шар;  </w:t>
      </w:r>
    </w:p>
    <w:p w:rsidR="004D0320" w:rsidRPr="004D0320" w:rsidRDefault="004D0320" w:rsidP="004D0320">
      <w:pPr>
        <w:pStyle w:val="ab"/>
      </w:pPr>
      <w:r w:rsidRPr="004D0320">
        <w:t>3. упавшее на Землю космическое тело;</w:t>
      </w:r>
    </w:p>
    <w:p w:rsidR="004D0320" w:rsidRPr="004D0320" w:rsidRDefault="004D0320" w:rsidP="004D0320">
      <w:pPr>
        <w:pStyle w:val="ab"/>
      </w:pPr>
      <w:r w:rsidRPr="004D0320">
        <w:t>А. метеорит; Б. планета; В. звезда.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5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lastRenderedPageBreak/>
        <w:t>Мир звезд.</w:t>
      </w:r>
    </w:p>
    <w:p w:rsidR="004D0320" w:rsidRPr="004D0320" w:rsidRDefault="004D0320" w:rsidP="004D0320">
      <w:pPr>
        <w:pStyle w:val="ab"/>
      </w:pPr>
      <w:r w:rsidRPr="004D0320">
        <w:t>Часть А. В</w:t>
      </w:r>
      <w:proofErr w:type="gramStart"/>
      <w:r w:rsidRPr="004D0320">
        <w:t>2</w:t>
      </w:r>
      <w:proofErr w:type="gramEnd"/>
    </w:p>
    <w:p w:rsidR="004D0320" w:rsidRPr="004D0320" w:rsidRDefault="004D0320" w:rsidP="004D0320">
      <w:pPr>
        <w:pStyle w:val="ab"/>
      </w:pPr>
      <w:r w:rsidRPr="004D0320">
        <w:t>1. Сколько звезд можно увидеть невооруженным взглядом (в тыс.)?</w:t>
      </w:r>
    </w:p>
    <w:p w:rsidR="004D0320" w:rsidRPr="004D0320" w:rsidRDefault="004D0320" w:rsidP="004D0320">
      <w:pPr>
        <w:pStyle w:val="ab"/>
      </w:pPr>
      <w:r w:rsidRPr="004D0320">
        <w:t>А. около 6; Б. около 15; В. около 22.</w:t>
      </w:r>
    </w:p>
    <w:p w:rsidR="004D0320" w:rsidRPr="004D0320" w:rsidRDefault="004D0320" w:rsidP="004D0320">
      <w:pPr>
        <w:pStyle w:val="ab"/>
      </w:pPr>
      <w:r w:rsidRPr="004D0320">
        <w:t>2. Расставьте небесные тела в порядке уменьшения их размеров?</w:t>
      </w:r>
    </w:p>
    <w:p w:rsidR="004D0320" w:rsidRPr="004D0320" w:rsidRDefault="004D0320" w:rsidP="004D0320">
      <w:pPr>
        <w:pStyle w:val="ab"/>
      </w:pPr>
      <w:r w:rsidRPr="004D0320">
        <w:t xml:space="preserve">А. Солнце; Б. Луна; В. Юпитер; Г. Земля. </w:t>
      </w:r>
    </w:p>
    <w:p w:rsidR="004D0320" w:rsidRPr="004D0320" w:rsidRDefault="004D0320" w:rsidP="004D0320">
      <w:pPr>
        <w:pStyle w:val="ab"/>
      </w:pPr>
      <w:r w:rsidRPr="004D0320">
        <w:t>3.Что такое световой год?</w:t>
      </w:r>
    </w:p>
    <w:p w:rsidR="004D0320" w:rsidRPr="004D0320" w:rsidRDefault="004D0320" w:rsidP="004D0320">
      <w:pPr>
        <w:pStyle w:val="ab"/>
      </w:pPr>
      <w:r w:rsidRPr="004D0320">
        <w:t>А. расстояние, которое проходит свет за один астрономический год;</w:t>
      </w:r>
    </w:p>
    <w:p w:rsidR="004D0320" w:rsidRPr="004D0320" w:rsidRDefault="004D0320" w:rsidP="004D0320">
      <w:pPr>
        <w:pStyle w:val="ab"/>
      </w:pPr>
      <w:r w:rsidRPr="004D0320">
        <w:t>Б. время, за которое свет от Солнца достигает поверхности Земли;</w:t>
      </w:r>
    </w:p>
    <w:p w:rsidR="004D0320" w:rsidRPr="004D0320" w:rsidRDefault="004D0320" w:rsidP="004D0320">
      <w:pPr>
        <w:pStyle w:val="ab"/>
      </w:pPr>
      <w:r w:rsidRPr="004D0320">
        <w:t>В. время, за которое свет проходит расстояние в 1000 км.</w:t>
      </w:r>
    </w:p>
    <w:p w:rsidR="004D0320" w:rsidRPr="004D0320" w:rsidRDefault="004D0320" w:rsidP="004D0320">
      <w:pPr>
        <w:pStyle w:val="ab"/>
      </w:pPr>
      <w:r w:rsidRPr="004D0320">
        <w:t>4. Каково среднее расстояние между звездами (в световых годах)?</w:t>
      </w:r>
    </w:p>
    <w:p w:rsidR="004D0320" w:rsidRPr="004D0320" w:rsidRDefault="004D0320" w:rsidP="004D0320">
      <w:pPr>
        <w:pStyle w:val="ab"/>
      </w:pPr>
      <w:r w:rsidRPr="004D0320">
        <w:t>А.1; Б.3; В.5; Г.7.</w:t>
      </w:r>
    </w:p>
    <w:p w:rsidR="004D0320" w:rsidRPr="004D0320" w:rsidRDefault="004D0320" w:rsidP="004D0320">
      <w:pPr>
        <w:pStyle w:val="ab"/>
      </w:pPr>
      <w:r w:rsidRPr="004D0320">
        <w:t>5. Как называются группы звезд на небе в виде фигур?</w:t>
      </w:r>
    </w:p>
    <w:p w:rsidR="004D0320" w:rsidRPr="004D0320" w:rsidRDefault="004D0320" w:rsidP="004D0320">
      <w:pPr>
        <w:pStyle w:val="ab"/>
      </w:pPr>
      <w:r w:rsidRPr="004D0320">
        <w:t>А. Галактика; В. скопление; Б. созвездие;  Г. Туманность</w:t>
      </w:r>
    </w:p>
    <w:p w:rsidR="004D0320" w:rsidRPr="004D0320" w:rsidRDefault="004D0320" w:rsidP="004D0320">
      <w:pPr>
        <w:pStyle w:val="ab"/>
      </w:pPr>
      <w:r w:rsidRPr="004D0320">
        <w:t>6. Какое утверждение является верным?</w:t>
      </w:r>
    </w:p>
    <w:p w:rsidR="004D0320" w:rsidRPr="004D0320" w:rsidRDefault="004D0320" w:rsidP="004D0320">
      <w:pPr>
        <w:pStyle w:val="ab"/>
      </w:pPr>
      <w:r w:rsidRPr="004D0320">
        <w:t>А. Земля неподвижна;</w:t>
      </w:r>
    </w:p>
    <w:p w:rsidR="004D0320" w:rsidRPr="004D0320" w:rsidRDefault="004D0320" w:rsidP="004D0320">
      <w:pPr>
        <w:pStyle w:val="ab"/>
      </w:pPr>
      <w:r w:rsidRPr="004D0320">
        <w:t>Б. Земля вращается по орбите вокруг Солнца;</w:t>
      </w:r>
    </w:p>
    <w:p w:rsidR="004D0320" w:rsidRPr="004D0320" w:rsidRDefault="004D0320" w:rsidP="004D0320">
      <w:pPr>
        <w:pStyle w:val="ab"/>
      </w:pPr>
      <w:r w:rsidRPr="004D0320">
        <w:t xml:space="preserve">В. Земля – центр звездной системы; </w:t>
      </w:r>
    </w:p>
    <w:p w:rsidR="004D0320" w:rsidRPr="004D0320" w:rsidRDefault="004D0320" w:rsidP="004D0320">
      <w:pPr>
        <w:pStyle w:val="ab"/>
      </w:pPr>
      <w:r w:rsidRPr="004D0320">
        <w:t>Г. Земля – спутник Луны.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 Дополните утверждение.</w:t>
      </w:r>
    </w:p>
    <w:p w:rsidR="004D0320" w:rsidRPr="004D0320" w:rsidRDefault="004D0320" w:rsidP="004D0320">
      <w:pPr>
        <w:pStyle w:val="ab"/>
      </w:pPr>
      <w:r w:rsidRPr="004D0320">
        <w:t>В…году Галилей с помощью телескопа доказал, что Млечный Путь состоит из множества……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>. Установите соответствие между утверждением и названием небесного тела.</w:t>
      </w:r>
    </w:p>
    <w:p w:rsidR="004D0320" w:rsidRPr="004D0320" w:rsidRDefault="004D0320" w:rsidP="004D0320">
      <w:pPr>
        <w:pStyle w:val="ab"/>
      </w:pPr>
      <w:r w:rsidRPr="004D0320">
        <w:t>1. небесное тело правильной  формы, светящее отраженным светом;</w:t>
      </w:r>
    </w:p>
    <w:p w:rsidR="004D0320" w:rsidRPr="004D0320" w:rsidRDefault="004D0320" w:rsidP="004D0320">
      <w:pPr>
        <w:pStyle w:val="ab"/>
      </w:pPr>
      <w:r w:rsidRPr="004D0320">
        <w:t xml:space="preserve">2. гигантский пылающий шар;  </w:t>
      </w:r>
    </w:p>
    <w:p w:rsidR="004D0320" w:rsidRPr="004D0320" w:rsidRDefault="004D0320" w:rsidP="004D0320">
      <w:pPr>
        <w:pStyle w:val="ab"/>
      </w:pPr>
      <w:r w:rsidRPr="004D0320">
        <w:t>3. «малая планета»;</w:t>
      </w:r>
    </w:p>
    <w:p w:rsidR="004D0320" w:rsidRPr="004D0320" w:rsidRDefault="004D0320" w:rsidP="004D0320">
      <w:pPr>
        <w:pStyle w:val="ab"/>
      </w:pPr>
      <w:r w:rsidRPr="004D0320">
        <w:t>А. астероид Б. планета В. звезда.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5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 xml:space="preserve"> </w:t>
      </w:r>
    </w:p>
    <w:p w:rsidR="004D0320" w:rsidRPr="004D0320" w:rsidRDefault="004D0320" w:rsidP="004D0320">
      <w:pPr>
        <w:pStyle w:val="ab"/>
      </w:pPr>
      <w:r w:rsidRPr="004D0320">
        <w:t xml:space="preserve"> .</w:t>
      </w:r>
    </w:p>
    <w:p w:rsid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 xml:space="preserve"> Б</w:t>
      </w:r>
      <w:proofErr w:type="gramStart"/>
      <w:r w:rsidRPr="004D0320">
        <w:t>2</w:t>
      </w:r>
      <w:proofErr w:type="gramEnd"/>
      <w:r w:rsidRPr="004D0320">
        <w:t>. Как называется изображенное на рисунке созвездие?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 xml:space="preserve">                             ●</w:t>
      </w:r>
    </w:p>
    <w:p w:rsidR="004D0320" w:rsidRPr="004D0320" w:rsidRDefault="004D0320" w:rsidP="004D0320">
      <w:pPr>
        <w:pStyle w:val="ab"/>
      </w:pPr>
      <w:r w:rsidRPr="004D0320">
        <w:t xml:space="preserve">●           </w:t>
      </w:r>
      <w:proofErr w:type="spellStart"/>
      <w:r w:rsidRPr="004D0320">
        <w:t>●</w:t>
      </w:r>
      <w:proofErr w:type="spellEnd"/>
      <w:r w:rsidRPr="004D0320">
        <w:t xml:space="preserve">     </w:t>
      </w:r>
      <w:proofErr w:type="spellStart"/>
      <w:r w:rsidRPr="004D0320">
        <w:t>●</w:t>
      </w:r>
      <w:proofErr w:type="spellEnd"/>
    </w:p>
    <w:p w:rsidR="004D0320" w:rsidRPr="004D0320" w:rsidRDefault="004D0320" w:rsidP="004D0320">
      <w:pPr>
        <w:pStyle w:val="ab"/>
      </w:pPr>
      <w:r w:rsidRPr="004D0320">
        <w:t xml:space="preserve">                             ●</w:t>
      </w:r>
    </w:p>
    <w:p w:rsidR="004D0320" w:rsidRPr="004D0320" w:rsidRDefault="004D0320" w:rsidP="004D0320">
      <w:pPr>
        <w:pStyle w:val="ab"/>
      </w:pPr>
      <w:r w:rsidRPr="004D0320">
        <w:t>А. Большая медведица; Б. Кассиопея; В. Рак.</w:t>
      </w:r>
    </w:p>
    <w:p w:rsidR="004D0320" w:rsidRPr="004D0320" w:rsidRDefault="004D0320" w:rsidP="004D0320">
      <w:pPr>
        <w:pStyle w:val="ab"/>
      </w:pPr>
      <w:r w:rsidRPr="004D0320">
        <w:t>Б3. Определите не менее  двух отличий звезд друг от друга</w:t>
      </w:r>
    </w:p>
    <w:p w:rsidR="004D0320" w:rsidRPr="004D0320" w:rsidRDefault="004D0320" w:rsidP="004D0320">
      <w:pPr>
        <w:pStyle w:val="ab"/>
      </w:pPr>
      <w:r w:rsidRPr="004D0320">
        <w:t xml:space="preserve">    Отличительные   черты</w:t>
      </w:r>
    </w:p>
    <w:tbl>
      <w:tblPr>
        <w:tblW w:w="0" w:type="auto"/>
        <w:tblInd w:w="-10" w:type="dxa"/>
        <w:tblLayout w:type="fixed"/>
        <w:tblLook w:val="04A0"/>
      </w:tblPr>
      <w:tblGrid>
        <w:gridCol w:w="3100"/>
      </w:tblGrid>
      <w:tr w:rsidR="004D0320" w:rsidRPr="004D0320" w:rsidTr="004D0320"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color w:val="0000FF"/>
              </w:rPr>
            </w:pPr>
          </w:p>
        </w:tc>
      </w:tr>
      <w:tr w:rsidR="004D0320" w:rsidRPr="004D0320" w:rsidTr="004D0320"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color w:val="0000FF"/>
              </w:rPr>
            </w:pPr>
          </w:p>
        </w:tc>
      </w:tr>
      <w:tr w:rsidR="004D0320" w:rsidRPr="004D0320" w:rsidTr="004D0320"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color w:val="0000FF"/>
              </w:rPr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4</w:t>
      </w:r>
      <w:proofErr w:type="gramEnd"/>
      <w:r w:rsidRPr="004D0320">
        <w:t>. Как называется изображенная на рисунке Галактика?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  <w:rPr>
          <w:color w:val="0000FF"/>
        </w:rPr>
      </w:pPr>
      <w:r w:rsidRPr="004D0320">
        <w:rPr>
          <w:noProof/>
        </w:rPr>
        <w:drawing>
          <wp:inline distT="0" distB="0" distL="0" distR="0">
            <wp:extent cx="723900" cy="828675"/>
            <wp:effectExtent l="38100" t="19050" r="19050" b="285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2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 xml:space="preserve">. Почему видимые размеры Солнца и Луны на небосклоне </w:t>
      </w:r>
    </w:p>
    <w:p w:rsidR="004D0320" w:rsidRPr="004D0320" w:rsidRDefault="004D0320" w:rsidP="004D0320">
      <w:pPr>
        <w:pStyle w:val="ab"/>
      </w:pPr>
      <w:r w:rsidRPr="004D0320">
        <w:t xml:space="preserve">почти одинаковы? 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Б</w:t>
      </w:r>
      <w:proofErr w:type="gramStart"/>
      <w:r w:rsidRPr="004D0320">
        <w:t>2</w:t>
      </w:r>
      <w:proofErr w:type="gramEnd"/>
      <w:r w:rsidRPr="004D0320">
        <w:t>. Как называется изображенное на рисунке созвездие?</w:t>
      </w:r>
    </w:p>
    <w:p w:rsidR="004D0320" w:rsidRPr="004D0320" w:rsidRDefault="004D0320" w:rsidP="004D0320">
      <w:pPr>
        <w:pStyle w:val="ab"/>
      </w:pPr>
      <w:r w:rsidRPr="004D0320">
        <w:t xml:space="preserve">                                          ●</w:t>
      </w:r>
    </w:p>
    <w:p w:rsidR="004D0320" w:rsidRPr="004D0320" w:rsidRDefault="004D0320" w:rsidP="004D0320">
      <w:pPr>
        <w:pStyle w:val="ab"/>
      </w:pPr>
      <w:r w:rsidRPr="004D0320">
        <w:t xml:space="preserve">         ●</w:t>
      </w:r>
    </w:p>
    <w:p w:rsidR="004D0320" w:rsidRPr="004D0320" w:rsidRDefault="004D0320" w:rsidP="004D0320">
      <w:pPr>
        <w:pStyle w:val="ab"/>
      </w:pPr>
      <w:r w:rsidRPr="004D0320">
        <w:t xml:space="preserve">                  ●           </w:t>
      </w:r>
      <w:proofErr w:type="spellStart"/>
      <w:r w:rsidRPr="004D0320">
        <w:t>●</w:t>
      </w:r>
      <w:proofErr w:type="spellEnd"/>
      <w:r w:rsidRPr="004D0320">
        <w:t xml:space="preserve">            </w:t>
      </w:r>
      <w:proofErr w:type="spellStart"/>
      <w:r w:rsidRPr="004D0320">
        <w:t>●</w:t>
      </w:r>
      <w:proofErr w:type="spellEnd"/>
      <w:r w:rsidRPr="004D0320">
        <w:t xml:space="preserve">  </w:t>
      </w:r>
    </w:p>
    <w:p w:rsidR="004D0320" w:rsidRPr="004D0320" w:rsidRDefault="004D0320" w:rsidP="004D0320">
      <w:pPr>
        <w:pStyle w:val="ab"/>
      </w:pPr>
      <w:r w:rsidRPr="004D0320">
        <w:t xml:space="preserve"> ●                                    </w:t>
      </w:r>
      <w:proofErr w:type="spellStart"/>
      <w:r w:rsidRPr="004D0320">
        <w:t>●</w:t>
      </w:r>
      <w:proofErr w:type="spellEnd"/>
      <w:r w:rsidRPr="004D0320">
        <w:t xml:space="preserve">                    </w:t>
      </w:r>
    </w:p>
    <w:p w:rsidR="004D0320" w:rsidRPr="004D0320" w:rsidRDefault="004D0320" w:rsidP="004D0320">
      <w:pPr>
        <w:pStyle w:val="ab"/>
      </w:pPr>
      <w:r w:rsidRPr="004D0320">
        <w:t>А. Большая медведица; Б. Кассиопея; В. Персей</w:t>
      </w:r>
    </w:p>
    <w:p w:rsidR="004D0320" w:rsidRPr="004D0320" w:rsidRDefault="004D0320" w:rsidP="004D0320">
      <w:pPr>
        <w:pStyle w:val="ab"/>
      </w:pPr>
      <w:r w:rsidRPr="004D0320">
        <w:t xml:space="preserve">Б3. Определите не менее  двух общих черт у звезд.  </w:t>
      </w:r>
    </w:p>
    <w:p w:rsidR="004D0320" w:rsidRPr="004D0320" w:rsidRDefault="004D0320" w:rsidP="004D0320">
      <w:pPr>
        <w:pStyle w:val="ab"/>
      </w:pPr>
      <w:r w:rsidRPr="004D0320">
        <w:t xml:space="preserve">           Общие   черты</w:t>
      </w:r>
    </w:p>
    <w:tbl>
      <w:tblPr>
        <w:tblW w:w="0" w:type="auto"/>
        <w:tblInd w:w="-10" w:type="dxa"/>
        <w:tblLayout w:type="fixed"/>
        <w:tblLook w:val="04A0"/>
      </w:tblPr>
      <w:tblGrid>
        <w:gridCol w:w="3100"/>
      </w:tblGrid>
      <w:tr w:rsidR="004D0320" w:rsidRPr="004D0320" w:rsidTr="004D0320"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color w:val="0000FF"/>
              </w:rPr>
            </w:pPr>
          </w:p>
        </w:tc>
      </w:tr>
      <w:tr w:rsidR="004D0320" w:rsidRPr="004D0320" w:rsidTr="004D0320"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color w:val="0000FF"/>
              </w:rPr>
            </w:pPr>
          </w:p>
        </w:tc>
      </w:tr>
      <w:tr w:rsidR="004D0320" w:rsidRPr="004D0320" w:rsidTr="004D0320"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color w:val="0000FF"/>
              </w:rPr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4</w:t>
      </w:r>
      <w:proofErr w:type="gramEnd"/>
      <w:r w:rsidRPr="004D0320">
        <w:t>. Как называется изображенная на рисунке Галактика?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714375" cy="876300"/>
            <wp:effectExtent l="19050" t="19050" r="28575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 Как цвет звезды зависит от ее возраста?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Соседи Солнца</w:t>
      </w:r>
    </w:p>
    <w:p w:rsidR="004D0320" w:rsidRPr="004D0320" w:rsidRDefault="004D0320" w:rsidP="004D0320">
      <w:pPr>
        <w:pStyle w:val="ab"/>
      </w:pPr>
      <w:r w:rsidRPr="004D0320">
        <w:t>Часть А.</w:t>
      </w:r>
    </w:p>
    <w:p w:rsidR="004D0320" w:rsidRPr="004D0320" w:rsidRDefault="004D0320" w:rsidP="004D0320">
      <w:pPr>
        <w:pStyle w:val="ab"/>
      </w:pPr>
      <w:r w:rsidRPr="004D0320">
        <w:t>1. Сколько планет входит в состав Солнечной системы?</w:t>
      </w:r>
    </w:p>
    <w:p w:rsidR="004D0320" w:rsidRPr="004D0320" w:rsidRDefault="004D0320" w:rsidP="004D0320">
      <w:pPr>
        <w:pStyle w:val="ab"/>
      </w:pPr>
      <w:r w:rsidRPr="004D0320">
        <w:t>А.7; Б.8; В.9.</w:t>
      </w:r>
    </w:p>
    <w:p w:rsidR="004D0320" w:rsidRPr="004D0320" w:rsidRDefault="004D0320" w:rsidP="004D0320">
      <w:pPr>
        <w:pStyle w:val="ab"/>
      </w:pPr>
      <w:r w:rsidRPr="004D0320">
        <w:t>2. Какая из планет названа в честь римской богини любви и красоты?</w:t>
      </w:r>
    </w:p>
    <w:p w:rsidR="004D0320" w:rsidRPr="004D0320" w:rsidRDefault="004D0320" w:rsidP="004D0320">
      <w:pPr>
        <w:pStyle w:val="ab"/>
      </w:pPr>
      <w:r w:rsidRPr="004D0320">
        <w:t xml:space="preserve">А. Меркурий; Б. Нептун; В. Венера; Г. Марс; Д. Уран; Е. Сатурн; </w:t>
      </w:r>
      <w:r>
        <w:t xml:space="preserve">    </w:t>
      </w:r>
      <w:r w:rsidRPr="004D0320">
        <w:t>Ж. Юпитер; З. Земля.</w:t>
      </w:r>
    </w:p>
    <w:p w:rsidR="004D0320" w:rsidRPr="004D0320" w:rsidRDefault="004D0320" w:rsidP="004D0320">
      <w:pPr>
        <w:pStyle w:val="ab"/>
      </w:pPr>
      <w:r w:rsidRPr="004D0320">
        <w:t xml:space="preserve">3. </w:t>
      </w:r>
      <w:proofErr w:type="gramStart"/>
      <w:r w:rsidRPr="004D0320">
        <w:t>Цвет</w:t>
      </w:r>
      <w:proofErr w:type="gramEnd"/>
      <w:r w:rsidRPr="004D0320">
        <w:t xml:space="preserve"> какой планеты объясняется содержание в ее грунте большого количества железа?</w:t>
      </w:r>
    </w:p>
    <w:p w:rsidR="004D0320" w:rsidRPr="004D0320" w:rsidRDefault="004D0320" w:rsidP="004D0320">
      <w:pPr>
        <w:pStyle w:val="ab"/>
      </w:pPr>
      <w:r w:rsidRPr="004D0320">
        <w:t xml:space="preserve">А. Меркурий; Б. Нептун; В. Венера; Г. Марс; Д. Уран; Е. Сатурн; </w:t>
      </w:r>
      <w:r>
        <w:t xml:space="preserve">    </w:t>
      </w:r>
      <w:r w:rsidRPr="004D0320">
        <w:t>Ж. Юпитер; З. Земля.</w:t>
      </w:r>
    </w:p>
    <w:p w:rsidR="004D0320" w:rsidRPr="004D0320" w:rsidRDefault="004D0320" w:rsidP="004D0320">
      <w:pPr>
        <w:pStyle w:val="ab"/>
      </w:pPr>
      <w:r w:rsidRPr="004D0320">
        <w:t>4. Как называется самая удаленная планета от Солнца?</w:t>
      </w:r>
    </w:p>
    <w:p w:rsidR="004D0320" w:rsidRPr="004D0320" w:rsidRDefault="004D0320" w:rsidP="004D0320">
      <w:pPr>
        <w:pStyle w:val="ab"/>
      </w:pPr>
      <w:r w:rsidRPr="004D0320">
        <w:t>А. Меркурий; Б. Нептун; В. Венера; Г. Марс; Д. Уран; Е. Сатурн;</w:t>
      </w:r>
      <w:r>
        <w:t xml:space="preserve">    </w:t>
      </w:r>
      <w:r w:rsidRPr="004D0320">
        <w:t xml:space="preserve"> Ж. Юпитер; З. Земля</w:t>
      </w:r>
    </w:p>
    <w:p w:rsidR="004D0320" w:rsidRPr="004D0320" w:rsidRDefault="004D0320" w:rsidP="004D0320">
      <w:pPr>
        <w:pStyle w:val="ab"/>
      </w:pPr>
      <w:r w:rsidRPr="004D0320">
        <w:t>5. Какая из планет названа в честь бога покровителя торговли?</w:t>
      </w:r>
    </w:p>
    <w:p w:rsidR="004D0320" w:rsidRPr="004D0320" w:rsidRDefault="004D0320" w:rsidP="004D0320">
      <w:pPr>
        <w:pStyle w:val="ab"/>
      </w:pPr>
      <w:r w:rsidRPr="004D0320">
        <w:t xml:space="preserve">А. Меркурий; Б. Нептун; В. Венера; Г. Марс; Д. Уран; Е. Сатурн; </w:t>
      </w:r>
      <w:r>
        <w:t xml:space="preserve">     </w:t>
      </w:r>
      <w:r w:rsidRPr="004D0320">
        <w:t>Ж. Юпитер; З. Земля.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.Установите соответствие между названием планеты и группой, в которую они входят.</w:t>
      </w:r>
    </w:p>
    <w:p w:rsidR="004D0320" w:rsidRPr="004D0320" w:rsidRDefault="004D0320" w:rsidP="004D0320">
      <w:pPr>
        <w:pStyle w:val="ab"/>
      </w:pPr>
      <w:r w:rsidRPr="004D0320">
        <w:t>Для каждой цифры ответ запишите в виде последовательности букв  в алфавитном порядке.</w:t>
      </w:r>
    </w:p>
    <w:p w:rsidR="004D0320" w:rsidRPr="004D0320" w:rsidRDefault="004D0320" w:rsidP="004D0320">
      <w:pPr>
        <w:pStyle w:val="ab"/>
      </w:pPr>
      <w:r w:rsidRPr="004D0320">
        <w:t>1. планеты земной группы; 2. планеты – гиганты.</w:t>
      </w:r>
    </w:p>
    <w:p w:rsidR="004D0320" w:rsidRPr="004D0320" w:rsidRDefault="004D0320" w:rsidP="004D0320">
      <w:pPr>
        <w:pStyle w:val="ab"/>
      </w:pPr>
      <w:r w:rsidRPr="004D0320">
        <w:t xml:space="preserve">А. Меркурий; Б. Нептун; В. Венера; Г. Марс; Д. Уран; Е. Сатурн; </w:t>
      </w:r>
      <w:r w:rsidR="00F6360B">
        <w:t xml:space="preserve">     </w:t>
      </w:r>
      <w:r w:rsidRPr="004D0320">
        <w:t xml:space="preserve">Ж. Юпитер; З. Земля. 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 xml:space="preserve">. Дополните утверждение.                         </w:t>
      </w:r>
    </w:p>
    <w:p w:rsidR="004D0320" w:rsidRPr="004D0320" w:rsidRDefault="004D0320" w:rsidP="004D0320">
      <w:pPr>
        <w:pStyle w:val="ab"/>
      </w:pPr>
      <w:r w:rsidRPr="004D0320">
        <w:t>Первой планетой открытой с помощью телескопа стала планета…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F6360B" w:rsidRDefault="00F6360B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Соседи Солнца</w:t>
      </w:r>
    </w:p>
    <w:p w:rsidR="004D0320" w:rsidRPr="004D0320" w:rsidRDefault="004D0320" w:rsidP="004D0320">
      <w:pPr>
        <w:pStyle w:val="ab"/>
      </w:pPr>
      <w:r w:rsidRPr="004D0320">
        <w:t>Часть А.</w:t>
      </w:r>
    </w:p>
    <w:p w:rsidR="004D0320" w:rsidRPr="004D0320" w:rsidRDefault="004D0320" w:rsidP="004D0320">
      <w:pPr>
        <w:pStyle w:val="ab"/>
      </w:pPr>
      <w:r w:rsidRPr="004D0320">
        <w:t xml:space="preserve">1. Каков возраст Солнечной системы (в </w:t>
      </w:r>
      <w:proofErr w:type="spellStart"/>
      <w:proofErr w:type="gramStart"/>
      <w:r w:rsidRPr="004D0320">
        <w:t>млрд</w:t>
      </w:r>
      <w:proofErr w:type="spellEnd"/>
      <w:proofErr w:type="gramEnd"/>
      <w:r w:rsidRPr="004D0320">
        <w:t xml:space="preserve"> лет )?</w:t>
      </w:r>
    </w:p>
    <w:p w:rsidR="004D0320" w:rsidRPr="004D0320" w:rsidRDefault="004D0320" w:rsidP="004D0320">
      <w:pPr>
        <w:pStyle w:val="ab"/>
      </w:pPr>
      <w:r w:rsidRPr="004D0320">
        <w:t>А. около 3; Б. около 5; В. около.7.</w:t>
      </w:r>
    </w:p>
    <w:p w:rsidR="004D0320" w:rsidRPr="004D0320" w:rsidRDefault="004D0320" w:rsidP="004D0320">
      <w:pPr>
        <w:pStyle w:val="ab"/>
      </w:pPr>
      <w:r w:rsidRPr="004D0320">
        <w:t>2. Какая из планет имеет самую короткую орбиту вращения вокруг Солнца?</w:t>
      </w:r>
    </w:p>
    <w:p w:rsidR="004D0320" w:rsidRPr="004D0320" w:rsidRDefault="004D0320" w:rsidP="004D0320">
      <w:pPr>
        <w:pStyle w:val="ab"/>
      </w:pPr>
      <w:r w:rsidRPr="004D0320">
        <w:t xml:space="preserve">А. Меркурий; Б. Нептун; В. Венера; Г. Марс; Д. Уран; Е. Сатурн; </w:t>
      </w:r>
      <w:r>
        <w:t xml:space="preserve">    </w:t>
      </w:r>
      <w:r w:rsidRPr="004D0320">
        <w:t>Ж. Юпитер; З. Земля.</w:t>
      </w:r>
    </w:p>
    <w:p w:rsidR="004D0320" w:rsidRPr="004D0320" w:rsidRDefault="004D0320" w:rsidP="004D0320">
      <w:pPr>
        <w:pStyle w:val="ab"/>
      </w:pPr>
      <w:r w:rsidRPr="004D0320">
        <w:t xml:space="preserve">3. </w:t>
      </w:r>
      <w:proofErr w:type="gramStart"/>
      <w:r w:rsidRPr="004D0320">
        <w:t>Поверхность</w:t>
      </w:r>
      <w:proofErr w:type="gramEnd"/>
      <w:r w:rsidRPr="004D0320">
        <w:t xml:space="preserve"> какой планеты на 70% покрыта водой?</w:t>
      </w:r>
    </w:p>
    <w:p w:rsidR="004D0320" w:rsidRPr="004D0320" w:rsidRDefault="004D0320" w:rsidP="004D0320">
      <w:pPr>
        <w:pStyle w:val="ab"/>
      </w:pPr>
      <w:r w:rsidRPr="004D0320">
        <w:t xml:space="preserve">А. Меркурий; Б. Нептун; В. Венера;  Г. Марс; Д. Уран; Е. Сатурн; </w:t>
      </w:r>
      <w:r>
        <w:t xml:space="preserve">   </w:t>
      </w:r>
      <w:r w:rsidRPr="004D0320">
        <w:t>Ж. Юпитер; З. Земля.</w:t>
      </w:r>
    </w:p>
    <w:p w:rsidR="004D0320" w:rsidRPr="004D0320" w:rsidRDefault="004D0320" w:rsidP="004D0320">
      <w:pPr>
        <w:pStyle w:val="ab"/>
      </w:pPr>
      <w:r w:rsidRPr="004D0320">
        <w:t>4. Как называется самая большая планета Солнечной системы?</w:t>
      </w:r>
    </w:p>
    <w:p w:rsidR="004D0320" w:rsidRPr="004D0320" w:rsidRDefault="004D0320" w:rsidP="004D0320">
      <w:pPr>
        <w:pStyle w:val="ab"/>
      </w:pPr>
      <w:r w:rsidRPr="004D0320">
        <w:t xml:space="preserve">А. Меркурий; Б. Нептун; В. Венера; Г. Марс; Д. Уран; Е. Сатурн; </w:t>
      </w:r>
      <w:r>
        <w:t xml:space="preserve">    </w:t>
      </w:r>
      <w:r w:rsidRPr="004D0320">
        <w:t>Ж. Юпитер; З. Земля.</w:t>
      </w:r>
    </w:p>
    <w:p w:rsidR="004D0320" w:rsidRPr="004D0320" w:rsidRDefault="004D0320" w:rsidP="004D0320">
      <w:pPr>
        <w:pStyle w:val="ab"/>
      </w:pPr>
      <w:r w:rsidRPr="004D0320">
        <w:t>5. Какая из планет названа в честь бога войны?</w:t>
      </w:r>
    </w:p>
    <w:p w:rsidR="004D0320" w:rsidRPr="004D0320" w:rsidRDefault="004D0320" w:rsidP="004D0320">
      <w:pPr>
        <w:pStyle w:val="ab"/>
      </w:pPr>
      <w:r w:rsidRPr="004D0320">
        <w:t xml:space="preserve">А. Меркурий; Б. Нептун; В. Венера; Г. Марс; Д. Уран; Е. Сатурн; </w:t>
      </w:r>
      <w:r>
        <w:t xml:space="preserve">    </w:t>
      </w:r>
      <w:r w:rsidRPr="004D0320">
        <w:t>Ж. Юпитер; З. Земля.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Установите соответствие между утверждением и планетой, к которой оно относится.</w:t>
      </w:r>
    </w:p>
    <w:p w:rsidR="004D0320" w:rsidRPr="004D0320" w:rsidRDefault="004D0320" w:rsidP="004D0320">
      <w:pPr>
        <w:pStyle w:val="ab"/>
      </w:pPr>
      <w:r w:rsidRPr="004D0320">
        <w:t>1. имеет плотную атмосферу, состоящую в основном  из углекислого газа;</w:t>
      </w:r>
    </w:p>
    <w:p w:rsidR="004D0320" w:rsidRPr="004D0320" w:rsidRDefault="004D0320" w:rsidP="004D0320">
      <w:pPr>
        <w:pStyle w:val="ab"/>
      </w:pPr>
      <w:r w:rsidRPr="004D0320">
        <w:t>2. на поверхности планеты расположен вулкан Олимп высотой 27 км;</w:t>
      </w:r>
    </w:p>
    <w:p w:rsidR="004D0320" w:rsidRPr="004D0320" w:rsidRDefault="004D0320" w:rsidP="004D0320">
      <w:pPr>
        <w:pStyle w:val="ab"/>
      </w:pPr>
      <w:r w:rsidRPr="004D0320">
        <w:t xml:space="preserve">3. только на этой планете Солнечной системы есть жизнь; </w:t>
      </w:r>
    </w:p>
    <w:p w:rsidR="004D0320" w:rsidRPr="004D0320" w:rsidRDefault="004D0320" w:rsidP="004D0320">
      <w:pPr>
        <w:pStyle w:val="ab"/>
      </w:pPr>
      <w:r w:rsidRPr="004D0320">
        <w:t xml:space="preserve">4. планета названа в честь древнеримского бога торговли. </w:t>
      </w:r>
    </w:p>
    <w:p w:rsidR="004D0320" w:rsidRPr="004D0320" w:rsidRDefault="004D0320" w:rsidP="004D0320">
      <w:pPr>
        <w:pStyle w:val="ab"/>
      </w:pPr>
      <w:r w:rsidRPr="004D0320">
        <w:t>А. Меркурий; Б. Венера; В. Земля; Г. Марс.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3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4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 xml:space="preserve">. Дополните утверждение.                         </w:t>
      </w:r>
    </w:p>
    <w:p w:rsidR="004D0320" w:rsidRPr="004D0320" w:rsidRDefault="004D0320" w:rsidP="004D0320">
      <w:pPr>
        <w:pStyle w:val="ab"/>
      </w:pPr>
      <w:r w:rsidRPr="004D0320">
        <w:t>Планета…. была открыта (на кончике пер</w:t>
      </w:r>
      <w:proofErr w:type="gramStart"/>
      <w:r w:rsidRPr="004D0320">
        <w:rPr>
          <w:lang w:val="en-US"/>
        </w:rPr>
        <w:t>a</w:t>
      </w:r>
      <w:proofErr w:type="gramEnd"/>
      <w:r w:rsidRPr="004D0320">
        <w:t>), то есть место расположения было сначала рассчитана учеными, а лишь позже эта планета была открыта с помощью телескопа.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F6360B" w:rsidRDefault="00F6360B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Б3. Как называется планета, изображенная на рисунке?</w:t>
      </w:r>
    </w:p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1038225" cy="847725"/>
            <wp:effectExtent l="19050" t="19050" r="28575" b="285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r w:rsidRPr="004D0320">
        <w:t>А. Меркурий; Б. Нептун; В. Венера; Г. Марс; Д. Уран; Е. Сатурн; Ж. Юпитер; З. Земля.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4</w:t>
      </w:r>
      <w:proofErr w:type="gramEnd"/>
      <w:r w:rsidRPr="004D0320">
        <w:t>. Напишите название планет Солнечной системы в порядке удаления от Солнца.</w:t>
      </w:r>
    </w:p>
    <w:p w:rsidR="004D0320" w:rsidRPr="004D0320" w:rsidRDefault="004D0320" w:rsidP="004D0320">
      <w:pPr>
        <w:pStyle w:val="ab"/>
      </w:pPr>
      <w:r w:rsidRPr="004D0320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47.45pt;margin-top:9pt;width:36.05pt;height:.8pt;flip:y;z-index:251661312" o:connectortype="straight" strokeweight=".26mm">
            <v:stroke endarrow="block" joinstyle="miter"/>
          </v:shape>
        </w:pict>
      </w:r>
      <w:r w:rsidRPr="004D0320">
        <w:pict>
          <v:shape id="_x0000_s1027" type="#_x0000_t32" style="position:absolute;margin-left:129.45pt;margin-top:17.25pt;width:62.3pt;height:.8pt;z-index:251662336" o:connectortype="straight" strokeweight=".26mm">
            <v:stroke endarrow="block" joinstyle="miter"/>
          </v:shape>
        </w:pict>
      </w:r>
      <w:r w:rsidRPr="004D0320">
        <w:pict>
          <v:shape id="_x0000_s1028" type="#_x0000_t32" style="position:absolute;margin-left:111.45pt;margin-top:26.25pt;width:88.55pt;height:2.3pt;z-index:251663360" o:connectortype="straight" strokeweight=".26mm">
            <v:stroke endarrow="block" joinstyle="miter"/>
          </v:shape>
        </w:pict>
      </w:r>
      <w:r w:rsidRPr="004D0320">
        <w:pict>
          <v:shape id="_x0000_s1029" type="#_x0000_t32" style="position:absolute;margin-left:94.2pt;margin-top:36.75pt;width:117.8pt;height:1.55pt;z-index:251664384" o:connectortype="straight" strokeweight=".26mm">
            <v:stroke endarrow="block" joinstyle="miter"/>
          </v:shape>
        </w:pict>
      </w:r>
      <w:r w:rsidRPr="004D0320">
        <w:pict>
          <v:shape id="_x0000_s1030" type="#_x0000_t32" style="position:absolute;margin-left:49.95pt;margin-top:26.25pt;width:141.8pt;height:51pt;z-index:251665408" o:connectortype="straight" strokeweight=".26mm">
            <v:stroke endarrow="block" joinstyle="miter"/>
          </v:shape>
        </w:pict>
      </w:r>
      <w:r w:rsidRPr="004D0320">
        <w:pict>
          <v:shape id="_x0000_s1031" type="#_x0000_t32" style="position:absolute;margin-left:46.95pt;margin-top:38.25pt;width:153.05pt;height:54.05pt;z-index:251666432" o:connectortype="straight" strokeweight=".26mm">
            <v:stroke endarrow="block" joinstyle="miter"/>
          </v:shape>
        </w:pict>
      </w:r>
      <w:r w:rsidRPr="004D0320">
        <w:pict>
          <v:shape id="_x0000_s1032" type="#_x0000_t32" style="position:absolute;margin-left:33.45pt;margin-top:44.25pt;width:172.55pt;height:55.55pt;z-index:251667456" o:connectortype="straight" strokeweight=".26mm">
            <v:stroke endarrow="block" joinstyle="miter"/>
          </v:shape>
        </w:pict>
      </w:r>
      <w:r w:rsidRPr="004D0320">
        <w:pict>
          <v:shape id="_x0000_s1033" type="#_x0000_t32" style="position:absolute;margin-left:18.45pt;margin-top:50.25pt;width:201.05pt;height:62.3pt;z-index:251668480" o:connectortype="straight" strokeweight=".26mm">
            <v:stroke endarrow="block" joinstyle="miter"/>
          </v:shape>
        </w:pict>
      </w:r>
      <w:r w:rsidRPr="004D0320">
        <w:t xml:space="preserve"> </w:t>
      </w:r>
      <w:r w:rsidRPr="004D0320">
        <w:rPr>
          <w:noProof/>
        </w:rPr>
        <w:drawing>
          <wp:inline distT="0" distB="0" distL="0" distR="0">
            <wp:extent cx="1866900" cy="1152525"/>
            <wp:effectExtent l="19050" t="19050" r="19050" b="285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5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 Почему с удалением от Солнца температура на поверхности планет уменьшается?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F6360B" w:rsidRDefault="00F6360B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Б3. Как называется изображенная на рисунке планета?</w:t>
      </w:r>
    </w:p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771525" cy="847725"/>
            <wp:effectExtent l="19050" t="19050" r="28575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r w:rsidRPr="004D0320">
        <w:t>А. Меркурий; Б. Нептун; В. Венера; Г. Марс; Д. Уран; Е. Сатурн; Ж. Юпитер; З. Земля.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4</w:t>
      </w:r>
      <w:proofErr w:type="gramEnd"/>
      <w:r w:rsidRPr="004D0320">
        <w:t>. Подпишите название изображенных планет.</w:t>
      </w:r>
    </w:p>
    <w:p w:rsidR="004D0320" w:rsidRPr="004D0320" w:rsidRDefault="004D0320" w:rsidP="004D0320">
      <w:pPr>
        <w:pStyle w:val="ab"/>
      </w:pPr>
      <w:r w:rsidRPr="004D0320">
        <w:pict>
          <v:shape id="_x0000_s1034" type="#_x0000_t32" style="position:absolute;margin-left:188.7pt;margin-top:11.1pt;width:36.05pt;height:1.55pt;z-index:251669504" o:connectortype="straight" strokeweight=".26mm">
            <v:stroke endarrow="block" joinstyle="miter"/>
          </v:shape>
        </w:pict>
      </w:r>
      <w:r w:rsidRPr="004D0320">
        <w:pict>
          <v:shape id="_x0000_s1035" type="#_x0000_t32" style="position:absolute;margin-left:170.7pt;margin-top:22.8pt;width:54.05pt;height:1.55pt;z-index:251670528" o:connectortype="straight" strokeweight=".26mm">
            <v:stroke endarrow="block" joinstyle="miter"/>
          </v:shape>
        </w:pict>
      </w:r>
      <w:r w:rsidRPr="004D0320">
        <w:pict>
          <v:shape id="_x0000_s1036" type="#_x0000_t32" style="position:absolute;margin-left:183.45pt;margin-top:35.85pt;width:56.3pt;height:1.55pt;z-index:251671552" o:connectortype="straight" strokeweight=".26mm">
            <v:stroke endarrow="block" joinstyle="miter"/>
          </v:shape>
        </w:pict>
      </w:r>
      <w:r w:rsidRPr="004D0320">
        <w:pict>
          <v:shape id="_x0000_s1037" type="#_x0000_t32" style="position:absolute;margin-left:191.7pt;margin-top:58.35pt;width:63.8pt;height:1.55pt;z-index:251672576" o:connectortype="straight" strokeweight=".26mm">
            <v:stroke endarrow="block" joinstyle="miter"/>
          </v:shape>
        </w:pict>
      </w:r>
      <w:r w:rsidRPr="004D0320">
        <w:pict>
          <v:shape id="_x0000_s1038" type="#_x0000_t32" style="position:absolute;margin-left:183.45pt;margin-top:78.6pt;width:85.5pt;height:.8pt;flip:y;z-index:251673600" o:connectortype="straight" strokeweight=".26mm">
            <v:stroke endarrow="block" joinstyle="miter"/>
          </v:shape>
        </w:pict>
      </w:r>
      <w:r w:rsidRPr="004D0320">
        <w:pict>
          <v:shape id="_x0000_s1039" type="#_x0000_t32" style="position:absolute;margin-left:170.7pt;margin-top:92.1pt;width:109.55pt;height:1.55pt;z-index:251674624" o:connectortype="straight" strokeweight=".26mm">
            <v:stroke endarrow="block" joinstyle="miter"/>
          </v:shape>
        </w:pict>
      </w:r>
      <w:r w:rsidRPr="004D0320">
        <w:pict>
          <v:shape id="_x0000_s1040" type="#_x0000_t32" style="position:absolute;margin-left:94.2pt;margin-top:93.6pt;width:53.3pt;height:.1pt;flip:x;z-index:251675648" o:connectortype="straight" strokeweight=".26mm">
            <v:stroke endarrow="block" joinstyle="miter"/>
          </v:shape>
        </w:pict>
      </w:r>
      <w:r w:rsidRPr="004D0320">
        <w:pict>
          <v:shape id="_x0000_s1041" type="#_x0000_t32" style="position:absolute;margin-left:107.7pt;margin-top:14.1pt;width:47.3pt;height:11.25pt;flip:x;z-index:251676672" o:connectortype="straight" strokeweight=".26mm">
            <v:stroke endarrow="block" joinstyle="miter"/>
          </v:shape>
        </w:pict>
      </w:r>
      <w:r w:rsidRPr="004D0320">
        <w:pict>
          <v:shape id="_x0000_s1042" type="#_x0000_t32" style="position:absolute;margin-left:94.2pt;margin-top:12.6pt;width:45.8pt;height:.1pt;flip:x;z-index:251677696" o:connectortype="straight" strokeweight=".26mm">
            <v:stroke endarrow="block" joinstyle="miter"/>
          </v:shape>
        </w:pict>
      </w:r>
      <w:r w:rsidRPr="004D0320">
        <w:t xml:space="preserve">                                          </w:t>
      </w:r>
      <w:r w:rsidRPr="004D0320">
        <w:rPr>
          <w:noProof/>
        </w:rPr>
        <w:drawing>
          <wp:inline distT="0" distB="0" distL="0" distR="0">
            <wp:extent cx="923925" cy="1314450"/>
            <wp:effectExtent l="38100" t="19050" r="28575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1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</w:t>
      </w: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 Почему с удалением от Солнца увеличивается продолжительность  года на планетах?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F6360B" w:rsidRDefault="00F6360B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Астероиды, кометы, метеориты, метеоры.</w:t>
      </w:r>
    </w:p>
    <w:p w:rsidR="004D0320" w:rsidRPr="004D0320" w:rsidRDefault="004D0320" w:rsidP="004D0320">
      <w:pPr>
        <w:pStyle w:val="ab"/>
      </w:pPr>
      <w:r w:rsidRPr="004D0320">
        <w:t>Часть А. В</w:t>
      </w:r>
      <w:proofErr w:type="gramStart"/>
      <w:r w:rsidRPr="004D0320">
        <w:t>1</w:t>
      </w:r>
      <w:proofErr w:type="gramEnd"/>
      <w:r w:rsidRPr="004D0320">
        <w:t>.</w:t>
      </w:r>
    </w:p>
    <w:p w:rsidR="004D0320" w:rsidRPr="004D0320" w:rsidRDefault="004D0320" w:rsidP="004D0320">
      <w:pPr>
        <w:pStyle w:val="ab"/>
      </w:pPr>
      <w:r w:rsidRPr="004D0320">
        <w:t>1.Как на русском языке переводится название «астероид»?</w:t>
      </w:r>
    </w:p>
    <w:p w:rsidR="004D0320" w:rsidRPr="004D0320" w:rsidRDefault="004D0320" w:rsidP="004D0320">
      <w:pPr>
        <w:pStyle w:val="ab"/>
      </w:pPr>
      <w:r w:rsidRPr="004D0320">
        <w:t xml:space="preserve">А. </w:t>
      </w:r>
      <w:proofErr w:type="spellStart"/>
      <w:r w:rsidRPr="004D0320">
        <w:t>звездоподобный</w:t>
      </w:r>
      <w:proofErr w:type="spellEnd"/>
      <w:r w:rsidRPr="004D0320">
        <w:t xml:space="preserve">;  Б. малая планета; В. </w:t>
      </w:r>
      <w:proofErr w:type="gramStart"/>
      <w:r w:rsidRPr="004D0320">
        <w:t>летящий</w:t>
      </w:r>
      <w:proofErr w:type="gramEnd"/>
      <w:r w:rsidRPr="004D0320">
        <w:t xml:space="preserve">  в космосе.</w:t>
      </w:r>
    </w:p>
    <w:p w:rsidR="004D0320" w:rsidRPr="004D0320" w:rsidRDefault="004D0320" w:rsidP="004D0320">
      <w:pPr>
        <w:pStyle w:val="ab"/>
      </w:pPr>
      <w:r w:rsidRPr="004D0320">
        <w:t>2. Между какими планетами Солнечной системы расположено наибольшее количество астероидов?</w:t>
      </w:r>
    </w:p>
    <w:p w:rsidR="004D0320" w:rsidRPr="004D0320" w:rsidRDefault="004D0320" w:rsidP="004D0320">
      <w:pPr>
        <w:pStyle w:val="ab"/>
      </w:pPr>
      <w:r w:rsidRPr="004D0320">
        <w:t>Ответ запишите в виде последовательности букв в алфавитном порядке.</w:t>
      </w:r>
    </w:p>
    <w:p w:rsidR="004D0320" w:rsidRPr="004D0320" w:rsidRDefault="004D0320" w:rsidP="004D0320">
      <w:pPr>
        <w:pStyle w:val="ab"/>
      </w:pPr>
      <w:r w:rsidRPr="004D0320">
        <w:t xml:space="preserve">А. Меркурий; Б. Нептун; В. Венера; Г. Марс; Д. Уран; Е. Сатурн; </w:t>
      </w:r>
      <w:r w:rsidR="00F6360B">
        <w:t xml:space="preserve">     </w:t>
      </w:r>
      <w:r w:rsidRPr="004D0320">
        <w:t>Ж. Юпитер; З. Земля.</w:t>
      </w:r>
    </w:p>
    <w:p w:rsidR="004D0320" w:rsidRPr="004D0320" w:rsidRDefault="004D0320" w:rsidP="004D0320">
      <w:pPr>
        <w:pStyle w:val="ab"/>
      </w:pPr>
      <w:r w:rsidRPr="004D0320">
        <w:t>3.Что является главной частью кометы?</w:t>
      </w:r>
    </w:p>
    <w:p w:rsidR="004D0320" w:rsidRPr="004D0320" w:rsidRDefault="004D0320" w:rsidP="004D0320">
      <w:pPr>
        <w:pStyle w:val="ab"/>
      </w:pPr>
      <w:r w:rsidRPr="004D0320">
        <w:t>А. хвост; Б. ядро; В. мантия</w:t>
      </w:r>
    </w:p>
    <w:p w:rsidR="004D0320" w:rsidRPr="004D0320" w:rsidRDefault="004D0320" w:rsidP="004D0320">
      <w:pPr>
        <w:pStyle w:val="ab"/>
      </w:pPr>
      <w:r w:rsidRPr="004D0320">
        <w:t>4. Как изменяется длина хвоста кометы при удалении от Солнца?</w:t>
      </w:r>
    </w:p>
    <w:p w:rsidR="004D0320" w:rsidRPr="004D0320" w:rsidRDefault="004D0320" w:rsidP="004D0320">
      <w:pPr>
        <w:pStyle w:val="ab"/>
      </w:pPr>
      <w:r w:rsidRPr="004D0320">
        <w:t>А. увеличивается; Б. остается без изменений; В. уменьшается.</w:t>
      </w:r>
    </w:p>
    <w:p w:rsidR="004D0320" w:rsidRPr="004D0320" w:rsidRDefault="004D0320" w:rsidP="004D0320">
      <w:pPr>
        <w:pStyle w:val="ab"/>
      </w:pPr>
      <w:r w:rsidRPr="004D0320">
        <w:t>5. Как изменяется длина хвоста кометы при удалении от Солнца?</w:t>
      </w:r>
    </w:p>
    <w:p w:rsidR="004D0320" w:rsidRPr="004D0320" w:rsidRDefault="004D0320" w:rsidP="004D0320">
      <w:pPr>
        <w:pStyle w:val="ab"/>
      </w:pPr>
      <w:r w:rsidRPr="004D0320">
        <w:t>А. увеличивается; Б. остается без изменений; В. уменьшается.</w:t>
      </w:r>
    </w:p>
    <w:p w:rsidR="004D0320" w:rsidRPr="004D0320" w:rsidRDefault="004D0320" w:rsidP="004D0320">
      <w:pPr>
        <w:pStyle w:val="ab"/>
      </w:pPr>
      <w:r w:rsidRPr="004D0320">
        <w:t>6. Какой астероид был открыт первым?</w:t>
      </w:r>
    </w:p>
    <w:p w:rsidR="004D0320" w:rsidRPr="004D0320" w:rsidRDefault="004D0320" w:rsidP="004D0320">
      <w:pPr>
        <w:pStyle w:val="ab"/>
      </w:pPr>
      <w:r w:rsidRPr="004D0320">
        <w:t>А. Церер</w:t>
      </w:r>
      <w:proofErr w:type="gramStart"/>
      <w:r w:rsidRPr="004D0320">
        <w:rPr>
          <w:lang w:val="en-US"/>
        </w:rPr>
        <w:t>a</w:t>
      </w:r>
      <w:proofErr w:type="gramEnd"/>
      <w:r w:rsidRPr="004D0320">
        <w:t>; Б. Веста; В. Юнона; Г. Паллада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Установите соответствие между утверждением и названием небесного тела.</w:t>
      </w:r>
    </w:p>
    <w:p w:rsidR="004D0320" w:rsidRPr="004D0320" w:rsidRDefault="004D0320" w:rsidP="004D0320">
      <w:pPr>
        <w:pStyle w:val="ab"/>
      </w:pPr>
      <w:r w:rsidRPr="004D0320">
        <w:t>1. небесное тело неправильной формы, называемое «малой планетой»;</w:t>
      </w:r>
    </w:p>
    <w:p w:rsidR="004D0320" w:rsidRPr="004D0320" w:rsidRDefault="004D0320" w:rsidP="004D0320">
      <w:pPr>
        <w:pStyle w:val="ab"/>
      </w:pPr>
      <w:r w:rsidRPr="004D0320">
        <w:t xml:space="preserve">2. световая вспышка в атмосфере, образованная за счет сгорания небесного тела; </w:t>
      </w:r>
    </w:p>
    <w:p w:rsidR="004D0320" w:rsidRPr="004D0320" w:rsidRDefault="004D0320" w:rsidP="004D0320">
      <w:pPr>
        <w:pStyle w:val="ab"/>
      </w:pPr>
      <w:r w:rsidRPr="004D0320">
        <w:t>3. упавшее на Землю небесное тело.</w:t>
      </w:r>
    </w:p>
    <w:p w:rsidR="004D0320" w:rsidRPr="004D0320" w:rsidRDefault="004D0320" w:rsidP="004D0320">
      <w:pPr>
        <w:pStyle w:val="ab"/>
      </w:pPr>
      <w:r w:rsidRPr="004D0320">
        <w:t>А. метеор; Б. метеорит; В. астероид.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Астероиды, кометы, метеориты, метеоры.</w:t>
      </w:r>
    </w:p>
    <w:p w:rsidR="004D0320" w:rsidRPr="004D0320" w:rsidRDefault="004D0320" w:rsidP="004D0320">
      <w:pPr>
        <w:pStyle w:val="ab"/>
      </w:pPr>
      <w:r w:rsidRPr="004D0320">
        <w:t>Часть А.В</w:t>
      </w:r>
      <w:proofErr w:type="gramStart"/>
      <w:r w:rsidRPr="004D0320">
        <w:t>2</w:t>
      </w:r>
      <w:proofErr w:type="gramEnd"/>
      <w:r w:rsidRPr="004D0320">
        <w:t>.</w:t>
      </w:r>
    </w:p>
    <w:p w:rsidR="004D0320" w:rsidRPr="004D0320" w:rsidRDefault="004D0320" w:rsidP="004D0320">
      <w:pPr>
        <w:pStyle w:val="ab"/>
      </w:pPr>
      <w:r w:rsidRPr="004D0320">
        <w:t>1. Какое утверждение характеризует астероид?</w:t>
      </w:r>
    </w:p>
    <w:p w:rsidR="004D0320" w:rsidRPr="004D0320" w:rsidRDefault="004D0320" w:rsidP="004D0320">
      <w:pPr>
        <w:pStyle w:val="ab"/>
      </w:pPr>
      <w:r w:rsidRPr="004D0320">
        <w:t xml:space="preserve">А. светят отраженным светом;  Б. имеет шарообразную форму;  </w:t>
      </w:r>
    </w:p>
    <w:p w:rsidR="004D0320" w:rsidRPr="004D0320" w:rsidRDefault="004D0320" w:rsidP="004D0320">
      <w:pPr>
        <w:pStyle w:val="ab"/>
      </w:pPr>
      <w:r w:rsidRPr="004D0320">
        <w:t>В. имеет радиус тысячи километров.</w:t>
      </w:r>
    </w:p>
    <w:p w:rsidR="004D0320" w:rsidRPr="004D0320" w:rsidRDefault="004D0320" w:rsidP="004D0320">
      <w:pPr>
        <w:pStyle w:val="ab"/>
      </w:pPr>
      <w:r w:rsidRPr="004D0320">
        <w:t>2. Как на русский язык переводится название «комета»?</w:t>
      </w:r>
    </w:p>
    <w:p w:rsidR="004D0320" w:rsidRPr="004D0320" w:rsidRDefault="004D0320" w:rsidP="004D0320">
      <w:pPr>
        <w:pStyle w:val="ab"/>
      </w:pPr>
      <w:r w:rsidRPr="004D0320">
        <w:t xml:space="preserve">А. стремительно </w:t>
      </w:r>
      <w:proofErr w:type="gramStart"/>
      <w:r w:rsidRPr="004D0320">
        <w:t>летящая</w:t>
      </w:r>
      <w:proofErr w:type="gramEnd"/>
      <w:r w:rsidRPr="004D0320">
        <w:t xml:space="preserve">; Б. светящая в темноте; В. волосатая; </w:t>
      </w:r>
      <w:r w:rsidR="00F6360B">
        <w:t xml:space="preserve">              </w:t>
      </w:r>
      <w:r w:rsidRPr="004D0320">
        <w:t>Г. огненная.</w:t>
      </w:r>
    </w:p>
    <w:p w:rsidR="004D0320" w:rsidRPr="004D0320" w:rsidRDefault="004D0320" w:rsidP="004D0320">
      <w:pPr>
        <w:pStyle w:val="ab"/>
      </w:pPr>
      <w:r w:rsidRPr="004D0320">
        <w:t>3. Что является причиной сгорания в атмосфере небесных тел?</w:t>
      </w:r>
    </w:p>
    <w:p w:rsidR="004D0320" w:rsidRPr="004D0320" w:rsidRDefault="004D0320" w:rsidP="004D0320">
      <w:pPr>
        <w:pStyle w:val="ab"/>
      </w:pPr>
      <w:r w:rsidRPr="004D0320">
        <w:t>А. высокая температура атмосферы;</w:t>
      </w:r>
    </w:p>
    <w:p w:rsidR="004D0320" w:rsidRPr="004D0320" w:rsidRDefault="004D0320" w:rsidP="004D0320">
      <w:pPr>
        <w:pStyle w:val="ab"/>
      </w:pPr>
      <w:r w:rsidRPr="004D0320">
        <w:t>Б. трение небесного тела об атмосферу;</w:t>
      </w:r>
    </w:p>
    <w:p w:rsidR="004D0320" w:rsidRPr="004D0320" w:rsidRDefault="004D0320" w:rsidP="004D0320">
      <w:pPr>
        <w:pStyle w:val="ab"/>
      </w:pPr>
      <w:r w:rsidRPr="004D0320">
        <w:t>В. масса небесного тела.</w:t>
      </w:r>
    </w:p>
    <w:p w:rsidR="004D0320" w:rsidRPr="004D0320" w:rsidRDefault="004D0320" w:rsidP="004D0320">
      <w:pPr>
        <w:pStyle w:val="ab"/>
      </w:pPr>
      <w:r w:rsidRPr="004D0320">
        <w:t>4. Почему нельзя наблюдать метеоры на Луне?</w:t>
      </w:r>
    </w:p>
    <w:p w:rsidR="004D0320" w:rsidRPr="004D0320" w:rsidRDefault="004D0320" w:rsidP="004D0320">
      <w:pPr>
        <w:pStyle w:val="ab"/>
      </w:pPr>
      <w:r w:rsidRPr="004D0320">
        <w:t>А. Луна постоянно освещена; Б. на Луне нет атмосферы;</w:t>
      </w:r>
    </w:p>
    <w:p w:rsidR="004D0320" w:rsidRPr="004D0320" w:rsidRDefault="004D0320" w:rsidP="004D0320">
      <w:pPr>
        <w:pStyle w:val="ab"/>
      </w:pPr>
      <w:r w:rsidRPr="004D0320">
        <w:t>В. Луна не притягивает небесные тела;</w:t>
      </w:r>
    </w:p>
    <w:p w:rsidR="004D0320" w:rsidRPr="004D0320" w:rsidRDefault="004D0320" w:rsidP="004D0320">
      <w:pPr>
        <w:pStyle w:val="ab"/>
      </w:pPr>
      <w:r w:rsidRPr="004D0320">
        <w:t>Г. Земля перехватывает метеоры.</w:t>
      </w:r>
    </w:p>
    <w:p w:rsidR="004D0320" w:rsidRPr="004D0320" w:rsidRDefault="004D0320" w:rsidP="004D0320">
      <w:pPr>
        <w:pStyle w:val="ab"/>
      </w:pPr>
      <w:r w:rsidRPr="004D0320">
        <w:t>5. Какой астероид был открыт первым?</w:t>
      </w:r>
    </w:p>
    <w:p w:rsidR="004D0320" w:rsidRPr="004D0320" w:rsidRDefault="004D0320" w:rsidP="004D0320">
      <w:pPr>
        <w:pStyle w:val="ab"/>
      </w:pPr>
      <w:r w:rsidRPr="004D0320">
        <w:t>А. Церер</w:t>
      </w:r>
      <w:proofErr w:type="gramStart"/>
      <w:r w:rsidRPr="004D0320">
        <w:rPr>
          <w:lang w:val="en-US"/>
        </w:rPr>
        <w:t>a</w:t>
      </w:r>
      <w:proofErr w:type="gramEnd"/>
      <w:r w:rsidRPr="004D0320">
        <w:t>; Б. Веста; В. Юнона; Г. Паллада</w:t>
      </w:r>
    </w:p>
    <w:p w:rsidR="004D0320" w:rsidRPr="004D0320" w:rsidRDefault="004D0320" w:rsidP="004D0320">
      <w:pPr>
        <w:pStyle w:val="ab"/>
      </w:pPr>
      <w:r w:rsidRPr="004D0320">
        <w:t>6. Какое  утверждение является верным?</w:t>
      </w:r>
    </w:p>
    <w:p w:rsidR="004D0320" w:rsidRPr="004D0320" w:rsidRDefault="004D0320" w:rsidP="004D0320">
      <w:pPr>
        <w:pStyle w:val="ab"/>
      </w:pPr>
      <w:r w:rsidRPr="004D0320">
        <w:t xml:space="preserve">А. астероид-это малая звезда; </w:t>
      </w:r>
    </w:p>
    <w:p w:rsidR="004D0320" w:rsidRPr="004D0320" w:rsidRDefault="004D0320" w:rsidP="004D0320">
      <w:pPr>
        <w:pStyle w:val="ab"/>
      </w:pPr>
      <w:r w:rsidRPr="004D0320">
        <w:t>Б. метеорит-это световая вспышка в атмосфере;</w:t>
      </w:r>
    </w:p>
    <w:p w:rsidR="004D0320" w:rsidRPr="004D0320" w:rsidRDefault="004D0320" w:rsidP="004D0320">
      <w:pPr>
        <w:pStyle w:val="ab"/>
      </w:pPr>
      <w:r w:rsidRPr="004D0320">
        <w:t>В. длина хвоста кометы при ее удалении от Солнца увеличивается;</w:t>
      </w:r>
    </w:p>
    <w:p w:rsidR="004D0320" w:rsidRPr="004D0320" w:rsidRDefault="004D0320" w:rsidP="004D0320">
      <w:pPr>
        <w:pStyle w:val="ab"/>
      </w:pPr>
      <w:r w:rsidRPr="004D0320">
        <w:t>Г. комета состоит из твердого ядра, газовой оболочки и хвоста.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Установите соответствие между названием небесного тела и его видом.</w:t>
      </w:r>
    </w:p>
    <w:p w:rsidR="004D0320" w:rsidRPr="004D0320" w:rsidRDefault="004D0320" w:rsidP="004D0320">
      <w:pPr>
        <w:pStyle w:val="ab"/>
      </w:pPr>
      <w:r w:rsidRPr="004D0320">
        <w:t>Для каждой цифры ответ запишите в виде последовательности букв в алфавитном порядке.</w:t>
      </w:r>
    </w:p>
    <w:p w:rsidR="004D0320" w:rsidRPr="004D0320" w:rsidRDefault="004D0320" w:rsidP="004D0320">
      <w:pPr>
        <w:pStyle w:val="ab"/>
      </w:pPr>
      <w:r w:rsidRPr="004D0320">
        <w:t>1. астероид 2. комета</w:t>
      </w:r>
    </w:p>
    <w:p w:rsidR="004D0320" w:rsidRPr="004D0320" w:rsidRDefault="004D0320" w:rsidP="004D0320">
      <w:pPr>
        <w:pStyle w:val="ab"/>
      </w:pPr>
      <w:r w:rsidRPr="004D0320">
        <w:t xml:space="preserve">А. Церера; Б. Галлея; В. </w:t>
      </w:r>
      <w:proofErr w:type="spellStart"/>
      <w:r w:rsidRPr="004D0320">
        <w:t>Донати</w:t>
      </w:r>
      <w:proofErr w:type="spellEnd"/>
      <w:r w:rsidRPr="004D0320">
        <w:t xml:space="preserve">; Г. Веста; Д. Паллада; Е. </w:t>
      </w:r>
      <w:proofErr w:type="spellStart"/>
      <w:proofErr w:type="gramStart"/>
      <w:r w:rsidRPr="004D0320">
        <w:t>Аренда-Роланда</w:t>
      </w:r>
      <w:proofErr w:type="spellEnd"/>
      <w:proofErr w:type="gramEnd"/>
      <w:r w:rsidRPr="004D0320">
        <w:t>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Б</w:t>
      </w:r>
      <w:proofErr w:type="gramStart"/>
      <w:r w:rsidRPr="004D0320">
        <w:t>2</w:t>
      </w:r>
      <w:proofErr w:type="gramEnd"/>
      <w:r w:rsidRPr="004D0320">
        <w:t>. Дополните утверждение:</w:t>
      </w:r>
    </w:p>
    <w:p w:rsidR="004D0320" w:rsidRPr="004D0320" w:rsidRDefault="004D0320" w:rsidP="004D0320">
      <w:pPr>
        <w:pStyle w:val="ab"/>
      </w:pPr>
      <w:r w:rsidRPr="004D0320">
        <w:t>Самая известная комета-это комета…, которая проходит к Солнцу один раз в</w:t>
      </w:r>
      <w:proofErr w:type="gramStart"/>
      <w:r w:rsidRPr="004D0320">
        <w:t xml:space="preserve"> ….</w:t>
      </w:r>
      <w:proofErr w:type="gramEnd"/>
      <w:r w:rsidRPr="004D0320">
        <w:t>лет.</w:t>
      </w:r>
    </w:p>
    <w:p w:rsidR="004D0320" w:rsidRPr="004D0320" w:rsidRDefault="004D0320" w:rsidP="004D0320">
      <w:pPr>
        <w:pStyle w:val="ab"/>
      </w:pPr>
      <w:r w:rsidRPr="004D0320">
        <w:t>Б3. Подпишите название прибора, позволяющего наблюдать за кометами.</w:t>
      </w:r>
    </w:p>
    <w:p w:rsidR="004D0320" w:rsidRPr="004D0320" w:rsidRDefault="004D0320" w:rsidP="004D0320">
      <w:pPr>
        <w:pStyle w:val="ab"/>
      </w:pPr>
      <w:r w:rsidRPr="004D0320">
        <w:rPr>
          <w:noProof/>
          <w:color w:val="0000FF"/>
        </w:rPr>
        <w:drawing>
          <wp:inline distT="0" distB="0" distL="0" distR="0">
            <wp:extent cx="666750" cy="1228725"/>
            <wp:effectExtent l="19050" t="19050" r="19050" b="285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22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4</w:t>
      </w:r>
      <w:proofErr w:type="gramEnd"/>
      <w:r w:rsidRPr="004D0320">
        <w:t>. Определите не менее двух отличий кометы и астероида</w:t>
      </w:r>
    </w:p>
    <w:p w:rsidR="004D0320" w:rsidRPr="004D0320" w:rsidRDefault="004D0320" w:rsidP="004D0320">
      <w:pPr>
        <w:pStyle w:val="ab"/>
      </w:pPr>
      <w:r w:rsidRPr="004D0320">
        <w:t xml:space="preserve"> Отличительные черты</w:t>
      </w:r>
    </w:p>
    <w:tbl>
      <w:tblPr>
        <w:tblW w:w="0" w:type="auto"/>
        <w:tblInd w:w="-5" w:type="dxa"/>
        <w:tblLayout w:type="fixed"/>
        <w:tblLook w:val="04A0"/>
      </w:tblPr>
      <w:tblGrid>
        <w:gridCol w:w="445"/>
        <w:gridCol w:w="966"/>
        <w:gridCol w:w="1208"/>
      </w:tblGrid>
      <w:tr w:rsidR="004D0320" w:rsidRPr="004D0320" w:rsidTr="004D0320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№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Комета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Астероид</w:t>
            </w:r>
          </w:p>
        </w:tc>
      </w:tr>
      <w:tr w:rsidR="004D0320" w:rsidRPr="004D0320" w:rsidTr="004D0320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Б5. Как называется изображенное на рисунке небесное тело?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1200150" cy="895350"/>
            <wp:effectExtent l="19050" t="19050" r="19050" b="190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 Почему кометы считали в древности предвестником беды?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F6360B" w:rsidRDefault="00F6360B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Б</w:t>
      </w:r>
      <w:proofErr w:type="gramStart"/>
      <w:r w:rsidRPr="004D0320">
        <w:t>2</w:t>
      </w:r>
      <w:proofErr w:type="gramEnd"/>
      <w:r w:rsidRPr="004D0320">
        <w:t>. Дополните утверждение.</w:t>
      </w:r>
    </w:p>
    <w:p w:rsidR="004D0320" w:rsidRPr="004D0320" w:rsidRDefault="004D0320" w:rsidP="004D0320">
      <w:pPr>
        <w:pStyle w:val="ab"/>
      </w:pPr>
      <w:r w:rsidRPr="004D0320">
        <w:t>Ежегодно на Землю падает около …метеоритов. Падение метеорита сопровождается……и образованием…</w:t>
      </w:r>
    </w:p>
    <w:p w:rsidR="004D0320" w:rsidRPr="004D0320" w:rsidRDefault="004D0320" w:rsidP="004D0320">
      <w:pPr>
        <w:pStyle w:val="ab"/>
      </w:pPr>
      <w:r w:rsidRPr="004D0320">
        <w:t>Б3. Подпишите название прибора, позволяющего наблюдать за планетами.</w:t>
      </w:r>
    </w:p>
    <w:p w:rsidR="004D0320" w:rsidRPr="004D0320" w:rsidRDefault="004D0320" w:rsidP="004D0320">
      <w:pPr>
        <w:pStyle w:val="ab"/>
      </w:pPr>
      <w:r w:rsidRPr="004D0320">
        <w:t xml:space="preserve">     </w:t>
      </w:r>
      <w:r w:rsidRPr="004D0320">
        <w:rPr>
          <w:noProof/>
        </w:rPr>
        <w:drawing>
          <wp:inline distT="0" distB="0" distL="0" distR="0">
            <wp:extent cx="819150" cy="1152525"/>
            <wp:effectExtent l="19050" t="19050" r="19050" b="285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5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4</w:t>
      </w:r>
      <w:proofErr w:type="gramEnd"/>
      <w:r w:rsidRPr="004D0320">
        <w:t>. Определите не менее двух отличий кометы и астероида Отличительные черты</w:t>
      </w:r>
    </w:p>
    <w:tbl>
      <w:tblPr>
        <w:tblW w:w="0" w:type="auto"/>
        <w:tblInd w:w="-5" w:type="dxa"/>
        <w:tblLayout w:type="fixed"/>
        <w:tblLook w:val="04A0"/>
      </w:tblPr>
      <w:tblGrid>
        <w:gridCol w:w="445"/>
        <w:gridCol w:w="966"/>
        <w:gridCol w:w="1231"/>
      </w:tblGrid>
      <w:tr w:rsidR="004D0320" w:rsidRPr="004D0320" w:rsidTr="004D0320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№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Комета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Метеорит</w:t>
            </w:r>
          </w:p>
        </w:tc>
      </w:tr>
      <w:tr w:rsidR="004D0320" w:rsidRPr="004D0320" w:rsidTr="004D0320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  <w:tr w:rsidR="004D0320" w:rsidRPr="004D0320" w:rsidTr="004D0320"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Б5. Как называется изображенное на рисунке небесное тело?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1247775" cy="981075"/>
            <wp:effectExtent l="19050" t="19050" r="28575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8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 Почему падение метеорита опасно для человека?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F6360B" w:rsidRDefault="00F6360B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Как возникла  Земля.</w:t>
      </w:r>
    </w:p>
    <w:p w:rsidR="004D0320" w:rsidRPr="004D0320" w:rsidRDefault="004D0320" w:rsidP="004D0320">
      <w:pPr>
        <w:pStyle w:val="ab"/>
      </w:pPr>
      <w:r w:rsidRPr="004D0320">
        <w:t>Часть А. В</w:t>
      </w:r>
      <w:proofErr w:type="gramStart"/>
      <w:r w:rsidRPr="004D0320">
        <w:t>1</w:t>
      </w:r>
      <w:proofErr w:type="gramEnd"/>
      <w:r w:rsidRPr="004D0320">
        <w:t>.</w:t>
      </w:r>
    </w:p>
    <w:p w:rsidR="004D0320" w:rsidRPr="004D0320" w:rsidRDefault="004D0320" w:rsidP="004D0320">
      <w:pPr>
        <w:pStyle w:val="ab"/>
      </w:pPr>
      <w:r w:rsidRPr="004D0320">
        <w:t>1.Что такое «гипотеза»?</w:t>
      </w:r>
    </w:p>
    <w:p w:rsidR="004D0320" w:rsidRPr="004D0320" w:rsidRDefault="004D0320" w:rsidP="004D0320">
      <w:pPr>
        <w:pStyle w:val="ab"/>
      </w:pPr>
      <w:r w:rsidRPr="004D0320">
        <w:t>А. научное доказательство; Б. предположение; В. научное предположение.</w:t>
      </w:r>
    </w:p>
    <w:p w:rsidR="004D0320" w:rsidRPr="004D0320" w:rsidRDefault="004D0320" w:rsidP="004D0320">
      <w:pPr>
        <w:pStyle w:val="ab"/>
      </w:pPr>
      <w:r w:rsidRPr="004D0320">
        <w:t>2. Кому из ученых принадлежит гипотеза о возникновении Солнечной системы из вращающегося раскаленного газового облака?</w:t>
      </w:r>
    </w:p>
    <w:p w:rsidR="004D0320" w:rsidRPr="004D0320" w:rsidRDefault="004D0320" w:rsidP="004D0320">
      <w:pPr>
        <w:pStyle w:val="ab"/>
      </w:pPr>
      <w:r w:rsidRPr="004D0320">
        <w:t xml:space="preserve">А. Жорж Бюффон; Б. </w:t>
      </w:r>
      <w:proofErr w:type="spellStart"/>
      <w:r w:rsidRPr="004D0320">
        <w:t>Иммануил</w:t>
      </w:r>
      <w:proofErr w:type="spellEnd"/>
      <w:r w:rsidRPr="004D0320">
        <w:t xml:space="preserve"> Кант; В. Пьер Лаплас; </w:t>
      </w:r>
      <w:r w:rsidR="00F6360B">
        <w:t xml:space="preserve">                        </w:t>
      </w:r>
      <w:r w:rsidRPr="004D0320">
        <w:t xml:space="preserve">Г. Джеймс Джинс; Д. </w:t>
      </w:r>
      <w:proofErr w:type="spellStart"/>
      <w:r w:rsidRPr="004D0320">
        <w:t>Отто</w:t>
      </w:r>
      <w:proofErr w:type="spellEnd"/>
      <w:r w:rsidRPr="004D0320">
        <w:t xml:space="preserve"> Шмидт.</w:t>
      </w:r>
    </w:p>
    <w:p w:rsidR="00F6360B" w:rsidRDefault="004D0320" w:rsidP="004D0320">
      <w:pPr>
        <w:pStyle w:val="ab"/>
      </w:pPr>
      <w:r w:rsidRPr="004D0320">
        <w:t xml:space="preserve">3. Кому из ученых принадлежит  гипотеза о возникновении планет  Солнечной системы в результате столкновения с Солнцем крупного небесного тела?                                                           </w:t>
      </w:r>
    </w:p>
    <w:p w:rsidR="004D0320" w:rsidRPr="004D0320" w:rsidRDefault="004D0320" w:rsidP="004D0320">
      <w:pPr>
        <w:pStyle w:val="ab"/>
      </w:pPr>
      <w:r w:rsidRPr="004D0320">
        <w:t xml:space="preserve"> А. Жорж Бюффон; Б. </w:t>
      </w:r>
      <w:proofErr w:type="spellStart"/>
      <w:r w:rsidRPr="004D0320">
        <w:t>Иммануил</w:t>
      </w:r>
      <w:proofErr w:type="spellEnd"/>
      <w:r w:rsidRPr="004D0320">
        <w:t xml:space="preserve"> Кант; В. Пьер Лаплас; </w:t>
      </w:r>
      <w:r w:rsidR="00F6360B">
        <w:t xml:space="preserve">                     </w:t>
      </w:r>
      <w:r w:rsidRPr="004D0320">
        <w:t xml:space="preserve">Г. Джеймс Джинс; Д. </w:t>
      </w:r>
      <w:proofErr w:type="spellStart"/>
      <w:r w:rsidRPr="004D0320">
        <w:t>Отто</w:t>
      </w:r>
      <w:proofErr w:type="spellEnd"/>
      <w:r w:rsidRPr="004D0320">
        <w:t xml:space="preserve"> Шмидт.</w:t>
      </w:r>
    </w:p>
    <w:p w:rsidR="004D0320" w:rsidRPr="004D0320" w:rsidRDefault="004D0320" w:rsidP="004D0320">
      <w:pPr>
        <w:pStyle w:val="ab"/>
      </w:pPr>
      <w:r w:rsidRPr="004D0320">
        <w:t>4. Какова суть современной гипотезы о возникновении Солнечной системы?</w:t>
      </w:r>
    </w:p>
    <w:p w:rsidR="004D0320" w:rsidRPr="004D0320" w:rsidRDefault="004D0320" w:rsidP="004D0320">
      <w:pPr>
        <w:pStyle w:val="ab"/>
      </w:pPr>
      <w:r w:rsidRPr="004D0320">
        <w:t>А. Солнечная система возникла из вращающегося раскаленного вращающегося пылевого облака;</w:t>
      </w:r>
    </w:p>
    <w:p w:rsidR="004D0320" w:rsidRPr="004D0320" w:rsidRDefault="004D0320" w:rsidP="004D0320">
      <w:pPr>
        <w:pStyle w:val="ab"/>
      </w:pPr>
      <w:r w:rsidRPr="004D0320">
        <w:t xml:space="preserve">Б. Солнечная система возникла из вращающегося холодного </w:t>
      </w:r>
      <w:proofErr w:type="spellStart"/>
      <w:r w:rsidRPr="004D0320">
        <w:t>газ</w:t>
      </w:r>
      <w:proofErr w:type="gramStart"/>
      <w:r w:rsidRPr="004D0320">
        <w:t>о</w:t>
      </w:r>
      <w:proofErr w:type="spellEnd"/>
      <w:r w:rsidRPr="004D0320">
        <w:t>-</w:t>
      </w:r>
      <w:proofErr w:type="gramEnd"/>
      <w:r w:rsidRPr="004D0320">
        <w:t xml:space="preserve"> пылевого облака;</w:t>
      </w:r>
    </w:p>
    <w:p w:rsidR="004D0320" w:rsidRPr="004D0320" w:rsidRDefault="004D0320" w:rsidP="004D0320">
      <w:pPr>
        <w:pStyle w:val="ab"/>
      </w:pPr>
      <w:r w:rsidRPr="004D0320">
        <w:t>В. Солнечная система возникла в результате столкновения с Солнцем крупного небесного тела;</w:t>
      </w:r>
    </w:p>
    <w:p w:rsidR="004D0320" w:rsidRPr="004D0320" w:rsidRDefault="004D0320" w:rsidP="004D0320">
      <w:pPr>
        <w:pStyle w:val="ab"/>
      </w:pPr>
      <w:r w:rsidRPr="004D0320">
        <w:t>Г. Солнечная система возникла из вращающегося раскаленного газового облака;</w:t>
      </w:r>
    </w:p>
    <w:p w:rsidR="004D0320" w:rsidRPr="004D0320" w:rsidRDefault="004D0320" w:rsidP="004D0320">
      <w:pPr>
        <w:pStyle w:val="ab"/>
      </w:pPr>
      <w:r w:rsidRPr="004D0320">
        <w:t>5. К гипотезе какого учёного близка современная теория о возникновении Солнечной системы:</w:t>
      </w:r>
    </w:p>
    <w:p w:rsidR="004D0320" w:rsidRPr="004D0320" w:rsidRDefault="004D0320" w:rsidP="004D0320">
      <w:pPr>
        <w:pStyle w:val="ab"/>
      </w:pPr>
      <w:r w:rsidRPr="004D0320">
        <w:t xml:space="preserve">А. </w:t>
      </w:r>
      <w:proofErr w:type="spellStart"/>
      <w:r w:rsidRPr="004D0320">
        <w:t>Иммануила</w:t>
      </w:r>
      <w:proofErr w:type="spellEnd"/>
      <w:r w:rsidRPr="004D0320">
        <w:t xml:space="preserve"> Канта; Б. Джеймса Джинса; В. </w:t>
      </w:r>
      <w:proofErr w:type="spellStart"/>
      <w:r w:rsidRPr="004D0320">
        <w:t>Отто</w:t>
      </w:r>
      <w:proofErr w:type="spellEnd"/>
      <w:r w:rsidRPr="004D0320">
        <w:t xml:space="preserve"> Шмидта;</w:t>
      </w:r>
      <w:r w:rsidR="00F6360B">
        <w:t xml:space="preserve">                      </w:t>
      </w:r>
      <w:r w:rsidRPr="004D0320">
        <w:t xml:space="preserve"> Г. Пьера Лапласа;  Д. Жоржа Бюффон.                                                                                                                     6. Кто является автором научного труда «Естественная история»?</w:t>
      </w:r>
    </w:p>
    <w:p w:rsidR="004D0320" w:rsidRPr="004D0320" w:rsidRDefault="004D0320" w:rsidP="004D0320">
      <w:pPr>
        <w:pStyle w:val="ab"/>
      </w:pPr>
      <w:r w:rsidRPr="004D0320">
        <w:t xml:space="preserve">А. </w:t>
      </w:r>
      <w:proofErr w:type="spellStart"/>
      <w:r w:rsidRPr="004D0320">
        <w:t>Иммануил</w:t>
      </w:r>
      <w:proofErr w:type="spellEnd"/>
      <w:r w:rsidRPr="004D0320">
        <w:t xml:space="preserve"> Кант; Б. Джеймс Джинс; В. </w:t>
      </w:r>
      <w:proofErr w:type="spellStart"/>
      <w:r w:rsidRPr="004D0320">
        <w:t>Отто</w:t>
      </w:r>
      <w:proofErr w:type="spellEnd"/>
      <w:r w:rsidRPr="004D0320">
        <w:t xml:space="preserve"> Шмидт;</w:t>
      </w:r>
      <w:r w:rsidR="00F6360B">
        <w:t xml:space="preserve">                                             </w:t>
      </w:r>
      <w:r w:rsidRPr="004D0320">
        <w:t xml:space="preserve"> Г. Пьер Лаплас; Д. Жорж Бюффон.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F6360B" w:rsidRDefault="00F6360B" w:rsidP="004D0320">
      <w:pPr>
        <w:pStyle w:val="ab"/>
      </w:pPr>
    </w:p>
    <w:p w:rsidR="00F6360B" w:rsidRDefault="00F6360B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Как возникла  Земля.</w:t>
      </w:r>
    </w:p>
    <w:p w:rsidR="004D0320" w:rsidRPr="004D0320" w:rsidRDefault="004D0320" w:rsidP="004D0320">
      <w:pPr>
        <w:pStyle w:val="ab"/>
      </w:pPr>
      <w:r w:rsidRPr="004D0320">
        <w:t>Часть А.В</w:t>
      </w:r>
      <w:proofErr w:type="gramStart"/>
      <w:r w:rsidRPr="004D0320">
        <w:t>2</w:t>
      </w:r>
      <w:proofErr w:type="gramEnd"/>
      <w:r w:rsidRPr="004D0320">
        <w:t>.</w:t>
      </w:r>
    </w:p>
    <w:p w:rsidR="004D0320" w:rsidRPr="004D0320" w:rsidRDefault="004D0320" w:rsidP="004D0320">
      <w:pPr>
        <w:pStyle w:val="ab"/>
      </w:pPr>
      <w:r w:rsidRPr="004D0320">
        <w:t>1. Кому из ученых принадлежит гипотеза о возникновении планет в результате вырывания из Солнца часть его вещества при прохождении рядом с другой звездой?</w:t>
      </w:r>
    </w:p>
    <w:p w:rsidR="004D0320" w:rsidRPr="004D0320" w:rsidRDefault="004D0320" w:rsidP="004D0320">
      <w:pPr>
        <w:pStyle w:val="ab"/>
      </w:pPr>
      <w:r w:rsidRPr="004D0320">
        <w:t xml:space="preserve">А. Жорж Бюффон; Б. </w:t>
      </w:r>
      <w:proofErr w:type="spellStart"/>
      <w:r w:rsidRPr="004D0320">
        <w:t>Иммануил</w:t>
      </w:r>
      <w:proofErr w:type="spellEnd"/>
      <w:r w:rsidRPr="004D0320">
        <w:t xml:space="preserve"> Кант; В. Пьер Лаплас; </w:t>
      </w:r>
      <w:r w:rsidR="00F6360B">
        <w:t xml:space="preserve">                                         </w:t>
      </w:r>
      <w:r w:rsidRPr="004D0320">
        <w:t xml:space="preserve">Г. Джеймс Джинс; Д. </w:t>
      </w:r>
      <w:proofErr w:type="spellStart"/>
      <w:r w:rsidRPr="004D0320">
        <w:t>Отто</w:t>
      </w:r>
      <w:proofErr w:type="spellEnd"/>
      <w:r w:rsidRPr="004D0320">
        <w:t xml:space="preserve"> Шмидт.</w:t>
      </w:r>
    </w:p>
    <w:p w:rsidR="004D0320" w:rsidRPr="004D0320" w:rsidRDefault="004D0320" w:rsidP="004D0320">
      <w:pPr>
        <w:pStyle w:val="ab"/>
      </w:pPr>
      <w:r w:rsidRPr="004D0320">
        <w:t>2. Кому из ученых принадлежит гипотеза о возникновении планет Солнечной системы из вращающегося облака,  состоящего из частичек холодной пыли и замершего газа?</w:t>
      </w:r>
    </w:p>
    <w:p w:rsidR="004D0320" w:rsidRPr="004D0320" w:rsidRDefault="004D0320" w:rsidP="004D0320">
      <w:pPr>
        <w:pStyle w:val="ab"/>
      </w:pPr>
      <w:r w:rsidRPr="004D0320">
        <w:t xml:space="preserve">А. Жорж Бюффон; Б. </w:t>
      </w:r>
      <w:proofErr w:type="spellStart"/>
      <w:r w:rsidRPr="004D0320">
        <w:t>Иммануил</w:t>
      </w:r>
      <w:proofErr w:type="spellEnd"/>
      <w:r w:rsidRPr="004D0320">
        <w:t xml:space="preserve"> Кант; В. Пьер Лаплас; </w:t>
      </w:r>
      <w:r w:rsidR="00F6360B">
        <w:t xml:space="preserve">                       </w:t>
      </w:r>
      <w:r w:rsidRPr="004D0320">
        <w:t xml:space="preserve">Г. Джеймс Джинс; Д. </w:t>
      </w:r>
      <w:proofErr w:type="spellStart"/>
      <w:r w:rsidRPr="004D0320">
        <w:t>Отто</w:t>
      </w:r>
      <w:proofErr w:type="spellEnd"/>
      <w:r w:rsidRPr="004D0320">
        <w:t xml:space="preserve"> Шмидт.</w:t>
      </w:r>
    </w:p>
    <w:p w:rsidR="004D0320" w:rsidRPr="004D0320" w:rsidRDefault="004D0320" w:rsidP="004D0320">
      <w:pPr>
        <w:pStyle w:val="ab"/>
      </w:pPr>
      <w:r w:rsidRPr="004D0320">
        <w:t>3. Кому из ученых принадлежит  гипотеза о возникновении планет  Солнечной системы из гигантского холодного пылевого облака:</w:t>
      </w:r>
    </w:p>
    <w:p w:rsidR="004D0320" w:rsidRPr="004D0320" w:rsidRDefault="004D0320" w:rsidP="004D0320">
      <w:pPr>
        <w:pStyle w:val="ab"/>
      </w:pPr>
      <w:r w:rsidRPr="004D0320">
        <w:t xml:space="preserve">А. Жорж Бюффон; Б. </w:t>
      </w:r>
      <w:proofErr w:type="spellStart"/>
      <w:r w:rsidRPr="004D0320">
        <w:t>Иммануил</w:t>
      </w:r>
      <w:proofErr w:type="spellEnd"/>
      <w:r w:rsidRPr="004D0320">
        <w:t xml:space="preserve"> Кант; В. Пьер Лаплас; </w:t>
      </w:r>
      <w:r w:rsidR="00F6360B">
        <w:t xml:space="preserve">                      </w:t>
      </w:r>
      <w:r w:rsidRPr="004D0320">
        <w:t xml:space="preserve">Г. Джеймс Джинс; Д. </w:t>
      </w:r>
      <w:proofErr w:type="spellStart"/>
      <w:r w:rsidRPr="004D0320">
        <w:t>Отто</w:t>
      </w:r>
      <w:proofErr w:type="spellEnd"/>
      <w:r w:rsidRPr="004D0320">
        <w:t xml:space="preserve"> Шмидт.</w:t>
      </w:r>
    </w:p>
    <w:p w:rsidR="004D0320" w:rsidRPr="004D0320" w:rsidRDefault="004D0320" w:rsidP="004D0320">
      <w:pPr>
        <w:pStyle w:val="ab"/>
      </w:pPr>
      <w:r w:rsidRPr="004D0320">
        <w:t xml:space="preserve">4. Кто является автором научного труда «Всеобщая  естественная история и теория неба»?                                                                                                                                                                        А. </w:t>
      </w:r>
      <w:proofErr w:type="spellStart"/>
      <w:r w:rsidRPr="004D0320">
        <w:t>Иммануил</w:t>
      </w:r>
      <w:proofErr w:type="spellEnd"/>
      <w:r w:rsidRPr="004D0320">
        <w:t xml:space="preserve">  Кант; Б. Джеймс Джинс; В. </w:t>
      </w:r>
      <w:proofErr w:type="spellStart"/>
      <w:r w:rsidRPr="004D0320">
        <w:t>Отто</w:t>
      </w:r>
      <w:proofErr w:type="spellEnd"/>
      <w:r w:rsidRPr="004D0320">
        <w:t xml:space="preserve"> Шмидт; </w:t>
      </w:r>
      <w:r w:rsidR="00F6360B">
        <w:t xml:space="preserve">                       </w:t>
      </w:r>
      <w:r w:rsidRPr="004D0320">
        <w:t>Г. Пьер Лаплас; Д. Жорж Бюффон</w:t>
      </w:r>
    </w:p>
    <w:p w:rsidR="004D0320" w:rsidRPr="004D0320" w:rsidRDefault="004D0320" w:rsidP="004D0320">
      <w:pPr>
        <w:pStyle w:val="ab"/>
      </w:pPr>
      <w:r w:rsidRPr="004D0320">
        <w:t>5. Кто из перечисленных ученых участвовал в организации дрейфующей научной станции «Северный полюс-1»?</w:t>
      </w:r>
    </w:p>
    <w:p w:rsidR="004D0320" w:rsidRPr="004D0320" w:rsidRDefault="004D0320" w:rsidP="004D0320">
      <w:pPr>
        <w:pStyle w:val="ab"/>
      </w:pPr>
      <w:r w:rsidRPr="004D0320">
        <w:t xml:space="preserve">А. </w:t>
      </w:r>
      <w:proofErr w:type="spellStart"/>
      <w:r w:rsidRPr="004D0320">
        <w:t>Иммануил</w:t>
      </w:r>
      <w:proofErr w:type="spellEnd"/>
      <w:r w:rsidRPr="004D0320">
        <w:t xml:space="preserve"> Кант; Б. Джеймс Джинс; В. </w:t>
      </w:r>
      <w:proofErr w:type="spellStart"/>
      <w:r w:rsidRPr="004D0320">
        <w:t>Отто</w:t>
      </w:r>
      <w:proofErr w:type="spellEnd"/>
      <w:r w:rsidRPr="004D0320">
        <w:t xml:space="preserve">  Шмидт; </w:t>
      </w:r>
      <w:r w:rsidR="00F6360B">
        <w:t xml:space="preserve">                                    </w:t>
      </w:r>
      <w:r w:rsidRPr="004D0320">
        <w:t>Г. Пьер Лаплас; Д. Жорж Бюффон</w:t>
      </w:r>
    </w:p>
    <w:p w:rsidR="004D0320" w:rsidRPr="004D0320" w:rsidRDefault="004D0320" w:rsidP="004D0320">
      <w:pPr>
        <w:pStyle w:val="ab"/>
      </w:pPr>
      <w:r w:rsidRPr="004D0320">
        <w:t>6. Расставьте имена ученых в хронологическом порядке дат их рождения</w:t>
      </w:r>
    </w:p>
    <w:p w:rsidR="004D0320" w:rsidRPr="004D0320" w:rsidRDefault="004D0320" w:rsidP="004D0320">
      <w:pPr>
        <w:pStyle w:val="ab"/>
      </w:pPr>
      <w:r w:rsidRPr="004D0320">
        <w:t xml:space="preserve">А. </w:t>
      </w:r>
      <w:proofErr w:type="spellStart"/>
      <w:r w:rsidRPr="004D0320">
        <w:t>Иммануил</w:t>
      </w:r>
      <w:proofErr w:type="spellEnd"/>
      <w:r w:rsidRPr="004D0320">
        <w:t xml:space="preserve"> Кант; Б. Джеймс Джинс; В. </w:t>
      </w:r>
      <w:proofErr w:type="spellStart"/>
      <w:r w:rsidRPr="004D0320">
        <w:t>Отто</w:t>
      </w:r>
      <w:proofErr w:type="spellEnd"/>
      <w:r w:rsidRPr="004D0320">
        <w:t xml:space="preserve"> Шмидт; </w:t>
      </w:r>
      <w:r w:rsidR="00F6360B">
        <w:t xml:space="preserve">                                       </w:t>
      </w:r>
      <w:r w:rsidRPr="004D0320">
        <w:t>Г. Пьер Лаплас; Д. Жорж Бюффон.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Default="004D0320" w:rsidP="004D0320">
      <w:pPr>
        <w:pStyle w:val="ab"/>
      </w:pPr>
    </w:p>
    <w:p w:rsidR="00F6360B" w:rsidRPr="004D0320" w:rsidRDefault="00F6360B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Установите соответствие между именем и родиной учёного:</w:t>
      </w:r>
    </w:p>
    <w:p w:rsidR="004D0320" w:rsidRPr="004D0320" w:rsidRDefault="004D0320" w:rsidP="004D0320">
      <w:pPr>
        <w:pStyle w:val="ab"/>
      </w:pPr>
      <w:r w:rsidRPr="004D0320">
        <w:t xml:space="preserve"> Для каждой цифры ответ запишите в виде последовательности  букв в алфавитном порядке.</w:t>
      </w:r>
    </w:p>
    <w:p w:rsidR="004D0320" w:rsidRPr="004D0320" w:rsidRDefault="004D0320" w:rsidP="004D0320">
      <w:pPr>
        <w:pStyle w:val="ab"/>
      </w:pPr>
      <w:r w:rsidRPr="004D0320">
        <w:t>1. Франция. 2. Германия. 3. Англия. 4. Россия.</w:t>
      </w:r>
    </w:p>
    <w:p w:rsidR="004D0320" w:rsidRPr="004D0320" w:rsidRDefault="004D0320" w:rsidP="004D0320">
      <w:pPr>
        <w:pStyle w:val="ab"/>
      </w:pPr>
      <w:r w:rsidRPr="004D0320">
        <w:t xml:space="preserve">А. Жорж Бюффон; Б. Пьер Лаплас; В. Джеймс Джинс; </w:t>
      </w:r>
    </w:p>
    <w:p w:rsidR="004D0320" w:rsidRPr="004D0320" w:rsidRDefault="004D0320" w:rsidP="004D0320">
      <w:pPr>
        <w:pStyle w:val="ab"/>
      </w:pPr>
      <w:r w:rsidRPr="004D0320">
        <w:t xml:space="preserve">Г. </w:t>
      </w:r>
      <w:proofErr w:type="spellStart"/>
      <w:r w:rsidRPr="004D0320">
        <w:t>Иммануил</w:t>
      </w:r>
      <w:proofErr w:type="spellEnd"/>
      <w:r w:rsidRPr="004D0320">
        <w:t xml:space="preserve"> Кант; Д. </w:t>
      </w:r>
      <w:proofErr w:type="spellStart"/>
      <w:r w:rsidRPr="004D0320">
        <w:t>Отто</w:t>
      </w:r>
      <w:proofErr w:type="spellEnd"/>
      <w:r w:rsidRPr="004D0320">
        <w:t xml:space="preserve"> Шмидт.  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>. Дополните  утверждение.</w:t>
      </w:r>
    </w:p>
    <w:p w:rsidR="004D0320" w:rsidRPr="004D0320" w:rsidRDefault="004D0320" w:rsidP="004D0320">
      <w:pPr>
        <w:pStyle w:val="ab"/>
      </w:pPr>
      <w:r w:rsidRPr="004D0320">
        <w:t>По утверждению……Солнечная система возникла из вращающегося раскаленного …облака.</w:t>
      </w:r>
    </w:p>
    <w:p w:rsidR="004D0320" w:rsidRPr="004D0320" w:rsidRDefault="004D0320" w:rsidP="004D0320">
      <w:pPr>
        <w:pStyle w:val="ab"/>
      </w:pPr>
      <w:r w:rsidRPr="004D0320">
        <w:t>Б3. Подпишите фамилии учёных.</w:t>
      </w:r>
    </w:p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876300" cy="1085850"/>
            <wp:effectExtent l="19050" t="19050" r="19050" b="190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</w:t>
      </w:r>
      <w:r w:rsidRPr="004D0320">
        <w:rPr>
          <w:noProof/>
        </w:rPr>
        <w:drawing>
          <wp:inline distT="0" distB="0" distL="0" distR="0">
            <wp:extent cx="923925" cy="1095375"/>
            <wp:effectExtent l="19050" t="19050" r="28575" b="285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</w:t>
      </w:r>
      <w:r w:rsidRPr="004D0320">
        <w:rPr>
          <w:noProof/>
        </w:rPr>
        <w:drawing>
          <wp:inline distT="0" distB="0" distL="0" distR="0">
            <wp:extent cx="895350" cy="1095375"/>
            <wp:effectExtent l="19050" t="19050" r="19050" b="285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r w:rsidRPr="004D0320">
        <w:t xml:space="preserve">             1                          2                            3</w:t>
      </w: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 Почему гипотезы о возникновении Солнечной системы сменяли друг друга с  течением времени?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Установите соответствие между причиной образования Солнечной системы и автором гипотезы</w:t>
      </w:r>
    </w:p>
    <w:p w:rsidR="004D0320" w:rsidRPr="004D0320" w:rsidRDefault="004D0320" w:rsidP="004D0320">
      <w:pPr>
        <w:pStyle w:val="ab"/>
      </w:pPr>
      <w:r w:rsidRPr="004D0320">
        <w:t>1. космическая катастрофа;</w:t>
      </w:r>
    </w:p>
    <w:p w:rsidR="004D0320" w:rsidRPr="004D0320" w:rsidRDefault="004D0320" w:rsidP="004D0320">
      <w:pPr>
        <w:pStyle w:val="ab"/>
      </w:pPr>
      <w:r w:rsidRPr="004D0320">
        <w:t>2. холодное пылевое облако;</w:t>
      </w:r>
    </w:p>
    <w:p w:rsidR="004D0320" w:rsidRPr="004D0320" w:rsidRDefault="004D0320" w:rsidP="004D0320">
      <w:pPr>
        <w:pStyle w:val="ab"/>
      </w:pPr>
      <w:r w:rsidRPr="004D0320">
        <w:t>3. раскаленное газовое облако;</w:t>
      </w:r>
    </w:p>
    <w:p w:rsidR="004D0320" w:rsidRPr="004D0320" w:rsidRDefault="004D0320" w:rsidP="004D0320">
      <w:pPr>
        <w:pStyle w:val="ab"/>
      </w:pPr>
      <w:r w:rsidRPr="004D0320">
        <w:t>4. явление тяготения;</w:t>
      </w:r>
    </w:p>
    <w:p w:rsidR="004D0320" w:rsidRPr="004D0320" w:rsidRDefault="004D0320" w:rsidP="004D0320">
      <w:pPr>
        <w:pStyle w:val="ab"/>
      </w:pPr>
      <w:r w:rsidRPr="004D0320">
        <w:t xml:space="preserve">5. холодное </w:t>
      </w:r>
      <w:proofErr w:type="spellStart"/>
      <w:proofErr w:type="gramStart"/>
      <w:r w:rsidRPr="004D0320">
        <w:t>газо-пылевое</w:t>
      </w:r>
      <w:proofErr w:type="spellEnd"/>
      <w:proofErr w:type="gramEnd"/>
      <w:r w:rsidRPr="004D0320">
        <w:t xml:space="preserve"> облако.                                                                                                                     А. Жорж Бюффон; Б. </w:t>
      </w:r>
      <w:proofErr w:type="spellStart"/>
      <w:r w:rsidRPr="004D0320">
        <w:t>Иммануил</w:t>
      </w:r>
      <w:proofErr w:type="spellEnd"/>
      <w:r w:rsidRPr="004D0320">
        <w:t xml:space="preserve"> Кант; В. Пьер Лаплас; Г. Джеймс Джинс; Д. </w:t>
      </w:r>
      <w:proofErr w:type="spellStart"/>
      <w:r w:rsidRPr="004D0320">
        <w:t>Отто</w:t>
      </w:r>
      <w:proofErr w:type="spellEnd"/>
      <w:r w:rsidRPr="004D0320">
        <w:t xml:space="preserve"> Шмидт.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4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5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Дополните утверждение.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>. По предложению…планеты возникли из «брызг», полученных при столкновении Солнца с крупным небесным телом.</w:t>
      </w:r>
    </w:p>
    <w:p w:rsidR="004D0320" w:rsidRPr="004D0320" w:rsidRDefault="004D0320" w:rsidP="004D0320">
      <w:pPr>
        <w:pStyle w:val="ab"/>
      </w:pPr>
      <w:r w:rsidRPr="004D0320">
        <w:t>Б3. Подпишите фамилии учёных.</w:t>
      </w:r>
    </w:p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914400" cy="1323975"/>
            <wp:effectExtent l="19050" t="19050" r="19050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</w:t>
      </w:r>
      <w:r w:rsidRPr="004D0320">
        <w:rPr>
          <w:noProof/>
        </w:rPr>
        <w:drawing>
          <wp:inline distT="0" distB="0" distL="0" distR="0">
            <wp:extent cx="885825" cy="1323975"/>
            <wp:effectExtent l="38100" t="19050" r="28575" b="285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</w:t>
      </w:r>
      <w:r w:rsidRPr="004D0320">
        <w:rPr>
          <w:noProof/>
        </w:rPr>
        <w:drawing>
          <wp:inline distT="0" distB="0" distL="0" distR="0">
            <wp:extent cx="781050" cy="1323975"/>
            <wp:effectExtent l="19050" t="19050" r="19050" b="285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</w:t>
      </w:r>
    </w:p>
    <w:p w:rsidR="004D0320" w:rsidRPr="004D0320" w:rsidRDefault="004D0320" w:rsidP="004D0320">
      <w:pPr>
        <w:pStyle w:val="ab"/>
      </w:pPr>
      <w:r w:rsidRPr="004D0320">
        <w:t xml:space="preserve">               1                            2                        3</w:t>
      </w: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 К какой науке относится деятельность по выдвижению гипотез о возникновении Солнечной системы?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F6360B" w:rsidRDefault="004D0320" w:rsidP="004D0320">
      <w:pPr>
        <w:pStyle w:val="ab"/>
      </w:pPr>
      <w:r w:rsidRPr="004D0320">
        <w:t xml:space="preserve"> </w:t>
      </w:r>
    </w:p>
    <w:p w:rsidR="004D0320" w:rsidRPr="004D0320" w:rsidRDefault="004D0320" w:rsidP="004D0320">
      <w:pPr>
        <w:pStyle w:val="ab"/>
      </w:pPr>
      <w:r w:rsidRPr="004D0320">
        <w:lastRenderedPageBreak/>
        <w:t>Внутреннее строение Земли.</w:t>
      </w:r>
    </w:p>
    <w:p w:rsidR="004D0320" w:rsidRPr="004D0320" w:rsidRDefault="004D0320" w:rsidP="004D0320">
      <w:pPr>
        <w:pStyle w:val="ab"/>
      </w:pPr>
      <w:r w:rsidRPr="004D0320">
        <w:t>Часть А.</w:t>
      </w:r>
    </w:p>
    <w:p w:rsidR="004D0320" w:rsidRPr="004D0320" w:rsidRDefault="004D0320" w:rsidP="004D0320">
      <w:pPr>
        <w:pStyle w:val="ab"/>
      </w:pPr>
      <w:r w:rsidRPr="004D0320">
        <w:t>1. Как называется внутренняя оболочка, расположенная в центре Земли?</w:t>
      </w:r>
    </w:p>
    <w:p w:rsidR="004D0320" w:rsidRPr="004D0320" w:rsidRDefault="004D0320" w:rsidP="004D0320">
      <w:pPr>
        <w:pStyle w:val="ab"/>
      </w:pPr>
      <w:r w:rsidRPr="004D0320">
        <w:t>А. мантия; Б. ядро; В. земная кора.</w:t>
      </w:r>
    </w:p>
    <w:p w:rsidR="004D0320" w:rsidRPr="004D0320" w:rsidRDefault="004D0320" w:rsidP="004D0320">
      <w:pPr>
        <w:pStyle w:val="ab"/>
      </w:pPr>
      <w:r w:rsidRPr="004D0320">
        <w:t>2. Какая внутренняя оболочка занимает наибольшую часть объема Земли?</w:t>
      </w:r>
    </w:p>
    <w:p w:rsidR="004D0320" w:rsidRPr="004D0320" w:rsidRDefault="004D0320" w:rsidP="004D0320">
      <w:pPr>
        <w:pStyle w:val="ab"/>
      </w:pPr>
      <w:r w:rsidRPr="004D0320">
        <w:t>А. мантия; Б. ядро; В. земная кора.</w:t>
      </w:r>
    </w:p>
    <w:p w:rsidR="004D0320" w:rsidRPr="004D0320" w:rsidRDefault="004D0320" w:rsidP="004D0320">
      <w:pPr>
        <w:pStyle w:val="ab"/>
      </w:pPr>
      <w:r w:rsidRPr="004D0320">
        <w:t>3. Расставьте внутренние оболочки Земли в порядке увеличения в них температуры?</w:t>
      </w:r>
    </w:p>
    <w:p w:rsidR="004D0320" w:rsidRPr="004D0320" w:rsidRDefault="004D0320" w:rsidP="004D0320">
      <w:pPr>
        <w:pStyle w:val="ab"/>
      </w:pPr>
      <w:r w:rsidRPr="004D0320">
        <w:t>А. мантия; Б. ядро; В. земная кора.</w:t>
      </w:r>
    </w:p>
    <w:p w:rsidR="004D0320" w:rsidRPr="004D0320" w:rsidRDefault="004D0320" w:rsidP="004D0320">
      <w:pPr>
        <w:pStyle w:val="ab"/>
      </w:pPr>
      <w:r w:rsidRPr="004D0320">
        <w:t>4. Из чего состоит земная кора?</w:t>
      </w:r>
    </w:p>
    <w:p w:rsidR="004D0320" w:rsidRPr="004D0320" w:rsidRDefault="004D0320" w:rsidP="004D0320">
      <w:pPr>
        <w:pStyle w:val="ab"/>
      </w:pPr>
      <w:r w:rsidRPr="004D0320">
        <w:t xml:space="preserve">А. из горных пород; Б. из минералов; В. из горных пород и минералов.   </w:t>
      </w:r>
    </w:p>
    <w:p w:rsidR="004D0320" w:rsidRPr="004D0320" w:rsidRDefault="004D0320" w:rsidP="004D0320">
      <w:pPr>
        <w:pStyle w:val="ab"/>
      </w:pPr>
      <w:r w:rsidRPr="004D0320">
        <w:t>5. Что является причиной изменения положения материков на поверхности Земли?</w:t>
      </w:r>
    </w:p>
    <w:p w:rsidR="004D0320" w:rsidRPr="004D0320" w:rsidRDefault="004D0320" w:rsidP="004D0320">
      <w:pPr>
        <w:pStyle w:val="ab"/>
      </w:pPr>
      <w:r w:rsidRPr="004D0320">
        <w:t>А. движение вод Мирового океана; Б. притяжение Луны и Солнца;</w:t>
      </w:r>
    </w:p>
    <w:p w:rsidR="004D0320" w:rsidRPr="004D0320" w:rsidRDefault="004D0320" w:rsidP="004D0320">
      <w:pPr>
        <w:pStyle w:val="ab"/>
      </w:pPr>
      <w:r w:rsidRPr="004D0320">
        <w:t>В. движение литосферы плит; Г. действие постоянных ветров.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 Установите соответствие между названием минерала или горной породы и их видом по  происхождению.</w:t>
      </w:r>
    </w:p>
    <w:p w:rsidR="004D0320" w:rsidRPr="004D0320" w:rsidRDefault="004D0320" w:rsidP="004D0320">
      <w:pPr>
        <w:pStyle w:val="ab"/>
      </w:pPr>
      <w:r w:rsidRPr="004D0320">
        <w:t>1. мрамор; 2. мел; 3. каменный уголь; 4. гранит.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4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А. магматический; Б. метаморфический; В. осадочный.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>. Дополните утверждение. Несмотря на высокую температуру, вещество мантии находится в… состоянии из-за высокого давления.</w:t>
      </w:r>
    </w:p>
    <w:p w:rsidR="004D0320" w:rsidRPr="004D0320" w:rsidRDefault="004D0320" w:rsidP="004D0320">
      <w:pPr>
        <w:pStyle w:val="ab"/>
      </w:pPr>
      <w:r w:rsidRPr="004D0320">
        <w:t>Б3. Дополните схему классификации горных пород и минералов по происхождению.</w:t>
      </w:r>
    </w:p>
    <w:p w:rsidR="004D0320" w:rsidRPr="004D0320" w:rsidRDefault="004D0320" w:rsidP="004D0320">
      <w:pPr>
        <w:pStyle w:val="ab"/>
      </w:pPr>
      <w:r w:rsidRPr="004D0320">
        <w:pict>
          <v:shape id="_x0000_s1043" type="#_x0000_t32" style="position:absolute;margin-left:64.8pt;margin-top:13.05pt;width:72.75pt;height:18.8pt;flip:x;z-index:251678720" o:connectortype="straight" strokeweight=".26mm">
            <v:stroke endarrow="block" joinstyle="miter"/>
          </v:shape>
        </w:pict>
      </w:r>
      <w:r w:rsidRPr="004D0320">
        <w:pict>
          <v:shape id="_x0000_s1044" type="#_x0000_t32" style="position:absolute;margin-left:137.55pt;margin-top:13.05pt;width:93.8pt;height:15pt;z-index:251679744" o:connectortype="straight" strokeweight=".26mm">
            <v:stroke endarrow="block" joinstyle="miter"/>
          </v:shape>
        </w:pict>
      </w:r>
      <w:r w:rsidRPr="004D0320">
        <w:pict>
          <v:shape id="_x0000_s1045" type="#_x0000_t32" style="position:absolute;margin-left:137.55pt;margin-top:13.05pt;width:.1pt;height:27.05pt;z-index:251680768" o:connectortype="straight" strokeweight=".26mm">
            <v:stroke endarrow="block" joinstyle="miter"/>
          </v:shape>
        </w:pict>
      </w:r>
      <w:r w:rsidRPr="004D0320">
        <w:t xml:space="preserve">                          Горные  породы и минералы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 xml:space="preserve">          магматические                                         осадочные                                            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F6360B" w:rsidRDefault="00F6360B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Внутреннее строение Земли.</w:t>
      </w:r>
    </w:p>
    <w:p w:rsidR="004D0320" w:rsidRPr="004D0320" w:rsidRDefault="004D0320" w:rsidP="004D0320">
      <w:pPr>
        <w:pStyle w:val="ab"/>
      </w:pPr>
      <w:r w:rsidRPr="004D0320">
        <w:t>Часть А.</w:t>
      </w:r>
    </w:p>
    <w:p w:rsidR="004D0320" w:rsidRPr="004D0320" w:rsidRDefault="004D0320" w:rsidP="004D0320">
      <w:pPr>
        <w:pStyle w:val="ab"/>
      </w:pPr>
      <w:r w:rsidRPr="004D0320">
        <w:t>1.Какая внутренняя оболочка Земли имеет наименьшую толщину?</w:t>
      </w:r>
    </w:p>
    <w:p w:rsidR="004D0320" w:rsidRPr="004D0320" w:rsidRDefault="004D0320" w:rsidP="004D0320">
      <w:pPr>
        <w:pStyle w:val="ab"/>
      </w:pPr>
      <w:r w:rsidRPr="004D0320">
        <w:t>А. мантия; Б. ядро; В. земная кора.</w:t>
      </w:r>
    </w:p>
    <w:p w:rsidR="004D0320" w:rsidRPr="004D0320" w:rsidRDefault="004D0320" w:rsidP="004D0320">
      <w:pPr>
        <w:pStyle w:val="ab"/>
      </w:pPr>
      <w:r w:rsidRPr="004D0320">
        <w:t>2. Расставьте внутренние оболочки Земли в порядке от ее центра?</w:t>
      </w:r>
    </w:p>
    <w:p w:rsidR="004D0320" w:rsidRPr="004D0320" w:rsidRDefault="004D0320" w:rsidP="004D0320">
      <w:pPr>
        <w:pStyle w:val="ab"/>
      </w:pPr>
      <w:r w:rsidRPr="004D0320">
        <w:t>А. мантия; Б. ядро; В. земная кора.</w:t>
      </w:r>
    </w:p>
    <w:p w:rsidR="004D0320" w:rsidRPr="004D0320" w:rsidRDefault="004D0320" w:rsidP="004D0320">
      <w:pPr>
        <w:pStyle w:val="ab"/>
      </w:pPr>
      <w:r w:rsidRPr="004D0320">
        <w:t>3. Что такое  «РЕЛЬЕФ»?</w:t>
      </w:r>
    </w:p>
    <w:p w:rsidR="004D0320" w:rsidRPr="004D0320" w:rsidRDefault="004D0320" w:rsidP="004D0320">
      <w:pPr>
        <w:pStyle w:val="ab"/>
      </w:pPr>
      <w:r w:rsidRPr="004D0320">
        <w:t>А. вогнутые участки поверхности земной;</w:t>
      </w:r>
    </w:p>
    <w:p w:rsidR="004D0320" w:rsidRPr="004D0320" w:rsidRDefault="004D0320" w:rsidP="004D0320">
      <w:pPr>
        <w:pStyle w:val="ab"/>
      </w:pPr>
      <w:r w:rsidRPr="004D0320">
        <w:t>Б. выпуклые участки поверхности земной коры.</w:t>
      </w:r>
    </w:p>
    <w:p w:rsidR="004D0320" w:rsidRPr="004D0320" w:rsidRDefault="004D0320" w:rsidP="004D0320">
      <w:pPr>
        <w:pStyle w:val="ab"/>
      </w:pPr>
      <w:r w:rsidRPr="004D0320">
        <w:t xml:space="preserve">4. Какая скорость движения </w:t>
      </w:r>
      <w:proofErr w:type="spellStart"/>
      <w:r w:rsidRPr="004D0320">
        <w:t>литосферных</w:t>
      </w:r>
      <w:proofErr w:type="spellEnd"/>
      <w:r w:rsidRPr="004D0320">
        <w:t xml:space="preserve"> плит?</w:t>
      </w:r>
    </w:p>
    <w:p w:rsidR="004D0320" w:rsidRPr="004D0320" w:rsidRDefault="004D0320" w:rsidP="004D0320">
      <w:pPr>
        <w:pStyle w:val="ab"/>
      </w:pPr>
      <w:r w:rsidRPr="004D0320">
        <w:t xml:space="preserve">А. несколько сантиметров в год; Б. несколько метров в год; </w:t>
      </w:r>
      <w:r w:rsidR="00F6360B">
        <w:t xml:space="preserve">                                  </w:t>
      </w:r>
      <w:r w:rsidRPr="004D0320">
        <w:t>В. несколько километров в год</w:t>
      </w:r>
    </w:p>
    <w:p w:rsidR="004D0320" w:rsidRPr="004D0320" w:rsidRDefault="004D0320" w:rsidP="004D0320">
      <w:pPr>
        <w:pStyle w:val="ab"/>
      </w:pPr>
      <w:r w:rsidRPr="004D0320">
        <w:t xml:space="preserve">5. </w:t>
      </w:r>
      <w:proofErr w:type="spellStart"/>
      <w:r w:rsidRPr="004D0320">
        <w:t>Литосферная</w:t>
      </w:r>
      <w:proofErr w:type="spellEnd"/>
      <w:r w:rsidRPr="004D0320">
        <w:t xml:space="preserve"> плита является частью:</w:t>
      </w:r>
    </w:p>
    <w:p w:rsidR="004D0320" w:rsidRPr="004D0320" w:rsidRDefault="004D0320" w:rsidP="004D0320">
      <w:pPr>
        <w:pStyle w:val="ab"/>
      </w:pPr>
      <w:r w:rsidRPr="004D0320">
        <w:t>А. мантия; Б. ядро; В. земной коры.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1</w:t>
      </w:r>
      <w:proofErr w:type="gramEnd"/>
      <w:r w:rsidRPr="004D0320">
        <w:t>. Установите соответствие между названием минерала или горной породы и их видом по происхождению.</w:t>
      </w:r>
    </w:p>
    <w:p w:rsidR="004D0320" w:rsidRPr="004D0320" w:rsidRDefault="004D0320" w:rsidP="004D0320">
      <w:pPr>
        <w:pStyle w:val="ab"/>
      </w:pPr>
      <w:r w:rsidRPr="004D0320">
        <w:t>1. кварцит; 2. песок; 3. нефть; 4. базальт.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4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t>А. магматический; Б. метаморфический; В. осадочный.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2</w:t>
      </w:r>
      <w:proofErr w:type="gramEnd"/>
      <w:r w:rsidRPr="004D0320">
        <w:t>. Дополните утверждение.</w:t>
      </w:r>
    </w:p>
    <w:p w:rsidR="004D0320" w:rsidRPr="004D0320" w:rsidRDefault="004D0320" w:rsidP="004D0320">
      <w:pPr>
        <w:pStyle w:val="ab"/>
      </w:pPr>
      <w:r w:rsidRPr="004D0320">
        <w:t>Горные  породы и минералы, которые  использует человек в своей деятельности, называются …</w:t>
      </w:r>
    </w:p>
    <w:p w:rsidR="004D0320" w:rsidRPr="004D0320" w:rsidRDefault="004D0320" w:rsidP="004D0320">
      <w:pPr>
        <w:pStyle w:val="ab"/>
      </w:pPr>
      <w:r w:rsidRPr="004D0320">
        <w:t>Б3. Дополните схему классификации горных пород и минералов по происхождению.</w:t>
      </w:r>
    </w:p>
    <w:p w:rsidR="004D0320" w:rsidRPr="004D0320" w:rsidRDefault="004D0320" w:rsidP="004D0320">
      <w:pPr>
        <w:pStyle w:val="ab"/>
      </w:pPr>
      <w:r w:rsidRPr="004D0320">
        <w:pict>
          <v:shape id="_x0000_s1046" type="#_x0000_t32" style="position:absolute;margin-left:64.8pt;margin-top:13.05pt;width:72.75pt;height:18.8pt;flip:x;z-index:251681792" o:connectortype="straight" strokeweight=".26mm">
            <v:stroke endarrow="block" joinstyle="miter"/>
          </v:shape>
        </w:pict>
      </w:r>
      <w:r w:rsidRPr="004D0320">
        <w:pict>
          <v:shape id="_x0000_s1047" type="#_x0000_t32" style="position:absolute;margin-left:137.55pt;margin-top:13.05pt;width:93.8pt;height:15pt;z-index:251682816" o:connectortype="straight" strokeweight=".26mm">
            <v:stroke endarrow="block" joinstyle="miter"/>
          </v:shape>
        </w:pict>
      </w:r>
      <w:r w:rsidRPr="004D0320">
        <w:pict>
          <v:shape id="_x0000_s1048" type="#_x0000_t32" style="position:absolute;margin-left:137.55pt;margin-top:13.05pt;width:.1pt;height:27.05pt;z-index:251683840" o:connectortype="straight" strokeweight=".26mm">
            <v:stroke endarrow="block" joinstyle="miter"/>
          </v:shape>
        </w:pict>
      </w:r>
      <w:r w:rsidRPr="004D0320">
        <w:t xml:space="preserve">                          Горные  породы и минералы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 xml:space="preserve">          магматические                                         осадочные                                            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Б</w:t>
      </w:r>
      <w:proofErr w:type="gramStart"/>
      <w:r w:rsidRPr="004D0320">
        <w:t>4</w:t>
      </w:r>
      <w:proofErr w:type="gramEnd"/>
      <w:r w:rsidRPr="004D0320">
        <w:t>. Установите соответствие между изображением и названием горной породы или минерала.</w:t>
      </w:r>
    </w:p>
    <w:p w:rsidR="004D0320" w:rsidRPr="004D0320" w:rsidRDefault="004D0320" w:rsidP="004D0320">
      <w:pPr>
        <w:pStyle w:val="ab"/>
      </w:pPr>
      <w:r w:rsidRPr="004D0320">
        <w:t>А. мрамор; Б. известняк; В. гранит.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828675" cy="1104900"/>
            <wp:effectExtent l="19050" t="19050" r="28575" b="190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04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285875" cy="1095375"/>
            <wp:effectExtent l="19050" t="19050" r="28575" b="285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</w:t>
      </w:r>
      <w:r w:rsidRPr="004D0320">
        <w:rPr>
          <w:noProof/>
        </w:rPr>
        <w:drawing>
          <wp:inline distT="0" distB="0" distL="0" distR="0">
            <wp:extent cx="723900" cy="1095375"/>
            <wp:effectExtent l="38100" t="19050" r="19050" b="285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r w:rsidRPr="004D0320">
        <w:t xml:space="preserve">            1                               2                              3</w:t>
      </w: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 Определите основное отличие горных пород и минералов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Б</w:t>
      </w:r>
      <w:proofErr w:type="gramStart"/>
      <w:r w:rsidRPr="004D0320">
        <w:t>4</w:t>
      </w:r>
      <w:proofErr w:type="gramEnd"/>
      <w:r w:rsidRPr="004D0320">
        <w:t>. Установите соответствие между изображением и названием горной породы или минерала.</w:t>
      </w:r>
    </w:p>
    <w:p w:rsidR="004D0320" w:rsidRPr="004D0320" w:rsidRDefault="004D0320" w:rsidP="004D0320">
      <w:pPr>
        <w:pStyle w:val="ab"/>
      </w:pPr>
      <w:r w:rsidRPr="004D0320">
        <w:t>А. песок; Б. кварцит; В. железная руда.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1657350" cy="1047750"/>
            <wp:effectExtent l="19050" t="19050" r="19050" b="190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742950" cy="1038225"/>
            <wp:effectExtent l="19050" t="19050" r="19050" b="285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38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</w:t>
      </w:r>
      <w:r w:rsidRPr="004D0320">
        <w:rPr>
          <w:noProof/>
        </w:rPr>
        <w:drawing>
          <wp:inline distT="0" distB="0" distL="0" distR="0">
            <wp:extent cx="1247775" cy="1057275"/>
            <wp:effectExtent l="19050" t="19050" r="28575" b="285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7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t xml:space="preserve"> </w:t>
      </w:r>
    </w:p>
    <w:p w:rsidR="004D0320" w:rsidRPr="004D0320" w:rsidRDefault="004D0320" w:rsidP="004D0320">
      <w:pPr>
        <w:pStyle w:val="ab"/>
      </w:pPr>
      <w:r w:rsidRPr="004D0320">
        <w:t xml:space="preserve">                      1                                    2                             3</w:t>
      </w: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</w:t>
      </w:r>
      <w:proofErr w:type="gramStart"/>
      <w:r w:rsidRPr="004D0320">
        <w:t>1</w:t>
      </w:r>
      <w:proofErr w:type="gramEnd"/>
      <w:r w:rsidRPr="004D0320">
        <w:t>. Каково значение энергии недр Земли для жизни и деятельности человека?</w:t>
      </w:r>
    </w:p>
    <w:p w:rsidR="004D0320" w:rsidRPr="004D0320" w:rsidRDefault="004D0320" w:rsidP="004D0320">
      <w:pPr>
        <w:pStyle w:val="ab"/>
      </w:pPr>
      <w:r w:rsidRPr="004D0320">
        <w:t xml:space="preserve">     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  <w:rPr>
          <w:b/>
          <w:bCs/>
          <w:kern w:val="2"/>
        </w:rPr>
      </w:pPr>
    </w:p>
    <w:p w:rsidR="004D0320" w:rsidRPr="004D0320" w:rsidRDefault="004D0320" w:rsidP="004D0320">
      <w:pPr>
        <w:pStyle w:val="ab"/>
        <w:rPr>
          <w:b/>
          <w:bCs/>
          <w:kern w:val="2"/>
        </w:rPr>
      </w:pPr>
    </w:p>
    <w:p w:rsidR="004D0320" w:rsidRPr="004D0320" w:rsidRDefault="004D0320" w:rsidP="004D0320">
      <w:pPr>
        <w:pStyle w:val="ab"/>
        <w:rPr>
          <w:b/>
          <w:bCs/>
          <w:kern w:val="2"/>
        </w:rPr>
      </w:pPr>
    </w:p>
    <w:p w:rsidR="004D0320" w:rsidRPr="004D0320" w:rsidRDefault="004D0320" w:rsidP="004D0320">
      <w:pPr>
        <w:pStyle w:val="ab"/>
      </w:pPr>
      <w:r w:rsidRPr="004D0320">
        <w:rPr>
          <w:b/>
          <w:bCs/>
          <w:kern w:val="2"/>
        </w:rPr>
        <w:t xml:space="preserve"> </w:t>
      </w:r>
    </w:p>
    <w:p w:rsidR="004D0320" w:rsidRPr="004D0320" w:rsidRDefault="004D0320" w:rsidP="004D0320">
      <w:pPr>
        <w:pStyle w:val="ab"/>
      </w:pPr>
      <w:r w:rsidRPr="004D0320">
        <w:lastRenderedPageBreak/>
        <w:t>Суша. В 1. Часть А.                                                                                                           А 1. Каково главное отличие острова от материка?</w:t>
      </w:r>
    </w:p>
    <w:p w:rsidR="004D0320" w:rsidRPr="004D0320" w:rsidRDefault="004D0320" w:rsidP="004D0320">
      <w:pPr>
        <w:pStyle w:val="ab"/>
      </w:pPr>
      <w:r w:rsidRPr="004D0320">
        <w:t xml:space="preserve">А. наличие обитателей; Б. внутреннее строение земной коры; В. размеры. </w:t>
      </w:r>
    </w:p>
    <w:p w:rsidR="004D0320" w:rsidRPr="004D0320" w:rsidRDefault="004D0320" w:rsidP="004D0320">
      <w:pPr>
        <w:pStyle w:val="ab"/>
      </w:pPr>
      <w:r w:rsidRPr="004D0320">
        <w:t>А 2. Расставьте материки в порядке уменьшения их площади.</w:t>
      </w:r>
    </w:p>
    <w:p w:rsidR="004D0320" w:rsidRPr="004D0320" w:rsidRDefault="004D0320" w:rsidP="004D0320">
      <w:pPr>
        <w:pStyle w:val="ab"/>
      </w:pPr>
      <w:r w:rsidRPr="004D0320">
        <w:t>А. Африка; Б. Антарктида; В. Австралия; Г. Евразия;                                                                           Д. Южная Америка; Е. Северная Америка.</w:t>
      </w:r>
    </w:p>
    <w:p w:rsidR="004D0320" w:rsidRPr="004D0320" w:rsidRDefault="004D0320" w:rsidP="004D0320">
      <w:pPr>
        <w:pStyle w:val="ab"/>
      </w:pPr>
      <w:r w:rsidRPr="004D0320">
        <w:t>А 3. Какой из материков является самым сухим?</w:t>
      </w:r>
    </w:p>
    <w:p w:rsidR="004D0320" w:rsidRPr="004D0320" w:rsidRDefault="004D0320" w:rsidP="004D0320">
      <w:pPr>
        <w:pStyle w:val="ab"/>
      </w:pPr>
      <w:r w:rsidRPr="004D0320">
        <w:t>А. Африка; Б. Антарктида; В. Австралия; Г. Евразия;</w:t>
      </w:r>
    </w:p>
    <w:p w:rsidR="004D0320" w:rsidRPr="004D0320" w:rsidRDefault="004D0320" w:rsidP="004D0320">
      <w:pPr>
        <w:pStyle w:val="ab"/>
      </w:pPr>
      <w:r w:rsidRPr="004D0320">
        <w:t>Д. Южная Америка; Е. Северная Америка.</w:t>
      </w:r>
    </w:p>
    <w:p w:rsidR="004D0320" w:rsidRPr="004D0320" w:rsidRDefault="004D0320" w:rsidP="004D0320">
      <w:pPr>
        <w:pStyle w:val="ab"/>
      </w:pPr>
      <w:r w:rsidRPr="004D0320">
        <w:t>А 4. Какой из материков считается самым холодным?</w:t>
      </w:r>
    </w:p>
    <w:p w:rsidR="004D0320" w:rsidRPr="004D0320" w:rsidRDefault="004D0320" w:rsidP="004D0320">
      <w:pPr>
        <w:pStyle w:val="ab"/>
      </w:pPr>
      <w:r w:rsidRPr="004D0320">
        <w:t xml:space="preserve"> А. Африка; Б. Антарктида; В. Австралия; Г. Евразия;</w:t>
      </w:r>
    </w:p>
    <w:p w:rsidR="004D0320" w:rsidRPr="004D0320" w:rsidRDefault="004D0320" w:rsidP="004D0320">
      <w:pPr>
        <w:pStyle w:val="ab"/>
      </w:pPr>
      <w:r w:rsidRPr="004D0320">
        <w:t>Д. Южная Америка; Е. Северная Америка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1. Установите соответствие между характеристикой материка и его названием.</w:t>
      </w:r>
    </w:p>
    <w:p w:rsidR="004D0320" w:rsidRPr="004D0320" w:rsidRDefault="004D0320" w:rsidP="004D0320">
      <w:pPr>
        <w:pStyle w:val="ab"/>
      </w:pPr>
      <w:r w:rsidRPr="004D0320">
        <w:t>1. на данном материке протекает самая полноводная река мир</w:t>
      </w:r>
      <w:proofErr w:type="gramStart"/>
      <w:r w:rsidRPr="004D0320">
        <w:t>а-</w:t>
      </w:r>
      <w:proofErr w:type="gramEnd"/>
      <w:r w:rsidRPr="004D0320">
        <w:t xml:space="preserve"> Амазонка</w:t>
      </w:r>
    </w:p>
    <w:p w:rsidR="004D0320" w:rsidRPr="004D0320" w:rsidRDefault="004D0320" w:rsidP="004D0320">
      <w:pPr>
        <w:pStyle w:val="ab"/>
      </w:pPr>
      <w:r w:rsidRPr="004D0320">
        <w:t>2. на данном материке расположена самая высокая горная вершина мир</w:t>
      </w:r>
      <w:proofErr w:type="gramStart"/>
      <w:r w:rsidRPr="004D0320">
        <w:t>а-</w:t>
      </w:r>
      <w:proofErr w:type="gramEnd"/>
      <w:r w:rsidRPr="004D0320">
        <w:t xml:space="preserve"> гора Эверест</w:t>
      </w:r>
    </w:p>
    <w:p w:rsidR="004D0320" w:rsidRPr="004D0320" w:rsidRDefault="004D0320" w:rsidP="004D0320">
      <w:pPr>
        <w:pStyle w:val="ab"/>
      </w:pPr>
      <w:r w:rsidRPr="004D0320">
        <w:t>3. на данном материке расположена самая большая по площади пустыня  мира-Сахара</w:t>
      </w:r>
    </w:p>
    <w:p w:rsidR="004D0320" w:rsidRPr="004D0320" w:rsidRDefault="004D0320" w:rsidP="004D0320">
      <w:pPr>
        <w:pStyle w:val="ab"/>
      </w:pPr>
      <w:r w:rsidRPr="004D0320">
        <w:t>4. на данном материке сосредоточено около 80% запасов пресной воды</w:t>
      </w:r>
    </w:p>
    <w:p w:rsidR="004D0320" w:rsidRPr="004D0320" w:rsidRDefault="004D0320" w:rsidP="004D0320">
      <w:pPr>
        <w:pStyle w:val="ab"/>
      </w:pPr>
      <w:r w:rsidRPr="004D0320">
        <w:t xml:space="preserve"> А. Африка; Б. Антарктида; В. Австралия; Г. Евразия;</w:t>
      </w:r>
    </w:p>
    <w:p w:rsidR="004D0320" w:rsidRPr="004D0320" w:rsidRDefault="004D0320" w:rsidP="004D0320">
      <w:pPr>
        <w:pStyle w:val="ab"/>
      </w:pPr>
      <w:r w:rsidRPr="004D0320">
        <w:t>Д. Южная Америка; Е. Северная Америка.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3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4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</w:tr>
    </w:tbl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2. Установите соответствие между географическим объектом и материком, на котором он расположен:</w:t>
      </w:r>
    </w:p>
    <w:p w:rsidR="004D0320" w:rsidRPr="004D0320" w:rsidRDefault="004D0320" w:rsidP="004D0320">
      <w:pPr>
        <w:pStyle w:val="ab"/>
      </w:pPr>
      <w:r w:rsidRPr="004D0320">
        <w:t>1. озеро Эйр; 2. горная систем</w:t>
      </w:r>
      <w:proofErr w:type="gramStart"/>
      <w:r w:rsidRPr="004D0320">
        <w:t>а-</w:t>
      </w:r>
      <w:proofErr w:type="gramEnd"/>
      <w:r w:rsidRPr="004D0320">
        <w:t xml:space="preserve"> Анды; 3. озеро Байкал; 4. река Нил</w:t>
      </w:r>
    </w:p>
    <w:p w:rsidR="004D0320" w:rsidRPr="004D0320" w:rsidRDefault="004D0320" w:rsidP="004D0320">
      <w:pPr>
        <w:pStyle w:val="ab"/>
      </w:pPr>
      <w:r w:rsidRPr="004D0320">
        <w:t>А. Африка; Б. Антарктида; В. Австралия; Г. Евразия;</w:t>
      </w:r>
    </w:p>
    <w:p w:rsidR="004D0320" w:rsidRPr="004D0320" w:rsidRDefault="004D0320" w:rsidP="004D0320">
      <w:pPr>
        <w:pStyle w:val="ab"/>
      </w:pPr>
      <w:r w:rsidRPr="004D0320">
        <w:t>Д. Южная Америка; Е. Северная Америка.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3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4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</w:tr>
    </w:tbl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lastRenderedPageBreak/>
        <w:t>Суша. В 2 Часть</w:t>
      </w:r>
      <w:proofErr w:type="gramStart"/>
      <w:r w:rsidRPr="004D0320">
        <w:t xml:space="preserve"> А</w:t>
      </w:r>
      <w:proofErr w:type="gramEnd"/>
    </w:p>
    <w:p w:rsidR="004D0320" w:rsidRPr="004D0320" w:rsidRDefault="004D0320" w:rsidP="004D0320">
      <w:pPr>
        <w:pStyle w:val="ab"/>
      </w:pPr>
      <w:r w:rsidRPr="004D0320">
        <w:t>А 1. Как называется самый крупный остров на Земле?</w:t>
      </w:r>
    </w:p>
    <w:p w:rsidR="004D0320" w:rsidRPr="004D0320" w:rsidRDefault="004D0320" w:rsidP="004D0320">
      <w:pPr>
        <w:pStyle w:val="ab"/>
      </w:pPr>
      <w:r w:rsidRPr="004D0320">
        <w:t>А. Мадагаскар; Б. Исландия; В. Гренландия; Г. Новая Гвинея.</w:t>
      </w:r>
    </w:p>
    <w:p w:rsidR="004D0320" w:rsidRPr="004D0320" w:rsidRDefault="004D0320" w:rsidP="004D0320">
      <w:pPr>
        <w:pStyle w:val="ab"/>
      </w:pPr>
      <w:r w:rsidRPr="004D0320">
        <w:t>А 2. Какой из материков является самым жарким?</w:t>
      </w:r>
    </w:p>
    <w:p w:rsidR="004D0320" w:rsidRPr="004D0320" w:rsidRDefault="004D0320" w:rsidP="004D0320">
      <w:pPr>
        <w:pStyle w:val="ab"/>
      </w:pPr>
      <w:r w:rsidRPr="004D0320">
        <w:t xml:space="preserve"> А. Африка; Б. Антарктида; В. Австралия; Г. Евразия;</w:t>
      </w:r>
    </w:p>
    <w:p w:rsidR="004D0320" w:rsidRPr="004D0320" w:rsidRDefault="004D0320" w:rsidP="004D0320">
      <w:pPr>
        <w:pStyle w:val="ab"/>
      </w:pPr>
      <w:r w:rsidRPr="004D0320">
        <w:t>Д. Южная Америка; Е. Северная Америка.</w:t>
      </w:r>
    </w:p>
    <w:p w:rsidR="004D0320" w:rsidRPr="004D0320" w:rsidRDefault="004D0320" w:rsidP="004D0320">
      <w:pPr>
        <w:pStyle w:val="ab"/>
      </w:pPr>
      <w:r w:rsidRPr="004D0320">
        <w:t>А 3. Какой из материков является самым влажным?</w:t>
      </w:r>
    </w:p>
    <w:p w:rsidR="004D0320" w:rsidRPr="004D0320" w:rsidRDefault="004D0320" w:rsidP="004D0320">
      <w:pPr>
        <w:pStyle w:val="ab"/>
      </w:pPr>
      <w:r w:rsidRPr="004D0320">
        <w:t>А. Африка; Б. Антарктида; В. Австралия; Г. Евразия;</w:t>
      </w:r>
    </w:p>
    <w:p w:rsidR="004D0320" w:rsidRPr="004D0320" w:rsidRDefault="004D0320" w:rsidP="004D0320">
      <w:pPr>
        <w:pStyle w:val="ab"/>
      </w:pPr>
      <w:r w:rsidRPr="004D0320">
        <w:t>Д. Южная Америка; Е. Северная Америка</w:t>
      </w:r>
    </w:p>
    <w:p w:rsidR="004D0320" w:rsidRPr="004D0320" w:rsidRDefault="004D0320" w:rsidP="004D0320">
      <w:pPr>
        <w:pStyle w:val="ab"/>
      </w:pPr>
      <w:r w:rsidRPr="004D0320">
        <w:t>А 4.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1. Какие из перечисленных материков целиком расположены в ниженазванных полушариях? Установите соответствие между полушарием и материком.</w:t>
      </w:r>
    </w:p>
    <w:p w:rsidR="004D0320" w:rsidRPr="004D0320" w:rsidRDefault="004D0320" w:rsidP="004D0320">
      <w:pPr>
        <w:pStyle w:val="ab"/>
      </w:pPr>
      <w:r w:rsidRPr="004D0320">
        <w:t>Ответ представьте в виде последовательности букв в алфавитном порядке.</w:t>
      </w:r>
    </w:p>
    <w:p w:rsidR="004D0320" w:rsidRPr="004D0320" w:rsidRDefault="004D0320" w:rsidP="004D0320">
      <w:pPr>
        <w:pStyle w:val="ab"/>
      </w:pPr>
      <w:r w:rsidRPr="004D0320">
        <w:t>1.Северное. 2. Южное. 3. Западное.  4. Восточное.</w:t>
      </w:r>
    </w:p>
    <w:p w:rsidR="004D0320" w:rsidRPr="004D0320" w:rsidRDefault="004D0320" w:rsidP="004D0320">
      <w:pPr>
        <w:pStyle w:val="ab"/>
      </w:pPr>
      <w:r w:rsidRPr="004D0320">
        <w:t>А. Африка; Б. Антарктида; В. Австралия; Г. Евразия;</w:t>
      </w:r>
    </w:p>
    <w:p w:rsidR="004D0320" w:rsidRPr="004D0320" w:rsidRDefault="004D0320" w:rsidP="004D0320">
      <w:pPr>
        <w:pStyle w:val="ab"/>
      </w:pPr>
      <w:r w:rsidRPr="004D0320">
        <w:t xml:space="preserve">Д. Южная Америка; Е. Северная Америка 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3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4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</w:tr>
    </w:tbl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2.Установите соответствие между названием части света и названием материка, дополнив предложенную таблицу.</w:t>
      </w:r>
    </w:p>
    <w:p w:rsidR="004D0320" w:rsidRPr="004D0320" w:rsidRDefault="004D0320" w:rsidP="004D0320">
      <w:pPr>
        <w:pStyle w:val="ab"/>
      </w:pPr>
      <w:r w:rsidRPr="004D0320">
        <w:t>Часть света              Материк</w:t>
      </w:r>
    </w:p>
    <w:p w:rsidR="004D0320" w:rsidRPr="004D0320" w:rsidRDefault="004D0320" w:rsidP="004D0320">
      <w:pPr>
        <w:pStyle w:val="ab"/>
      </w:pPr>
      <w:r w:rsidRPr="004D0320">
        <w:t>1. Европа                  А. Евразия</w:t>
      </w:r>
    </w:p>
    <w:p w:rsidR="004D0320" w:rsidRPr="004D0320" w:rsidRDefault="004D0320" w:rsidP="004D0320">
      <w:pPr>
        <w:pStyle w:val="ab"/>
      </w:pPr>
      <w:r w:rsidRPr="004D0320">
        <w:t>2. Азия                      Б. Северная Америка.</w:t>
      </w:r>
    </w:p>
    <w:p w:rsidR="004D0320" w:rsidRPr="004D0320" w:rsidRDefault="004D0320" w:rsidP="004D0320">
      <w:pPr>
        <w:pStyle w:val="ab"/>
      </w:pPr>
      <w:r w:rsidRPr="004D0320">
        <w:t>3.</w:t>
      </w:r>
      <w:r w:rsidRPr="004D0320">
        <w:rPr>
          <w:rFonts w:eastAsia="Calibri"/>
        </w:rPr>
        <w:t xml:space="preserve"> </w:t>
      </w:r>
      <w:r w:rsidRPr="004D0320">
        <w:t>Африка</w:t>
      </w:r>
      <w:r w:rsidRPr="004D0320">
        <w:rPr>
          <w:rFonts w:eastAsia="Calibri"/>
        </w:rPr>
        <w:t xml:space="preserve">                   </w:t>
      </w:r>
      <w:r w:rsidRPr="004D0320">
        <w:t xml:space="preserve">В. Австралия                                                                        4. Австралия            Г. Южная Америка    </w:t>
      </w:r>
      <w:r w:rsidRPr="004D0320">
        <w:rPr>
          <w:rFonts w:eastAsia="Calibri"/>
        </w:rPr>
        <w:t xml:space="preserve">                                                                  </w:t>
      </w:r>
      <w:r w:rsidRPr="004D0320">
        <w:t xml:space="preserve">5. Антарктида         Д. Африка                                                                                           6. Америка               Е. Антарктида      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36"/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5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6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</w:p>
        </w:tc>
      </w:tr>
    </w:tbl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proofErr w:type="gramStart"/>
      <w:r w:rsidRPr="004D0320">
        <w:lastRenderedPageBreak/>
        <w:t>Б</w:t>
      </w:r>
      <w:proofErr w:type="gramEnd"/>
      <w:r w:rsidRPr="004D0320">
        <w:t xml:space="preserve"> 3. Дополните утверждение.</w:t>
      </w:r>
    </w:p>
    <w:p w:rsidR="004D0320" w:rsidRPr="004D0320" w:rsidRDefault="004D0320" w:rsidP="004D0320">
      <w:pPr>
        <w:pStyle w:val="ab"/>
      </w:pPr>
      <w:r w:rsidRPr="004D0320">
        <w:t>На большей части……среднегодовая  температура не опускается ниже 20 градусов.</w:t>
      </w:r>
    </w:p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4.Установите соответствие между обозначением на карте материка и его названием.</w:t>
      </w:r>
    </w:p>
    <w:p w:rsidR="004D0320" w:rsidRPr="004D0320" w:rsidRDefault="004D0320" w:rsidP="004D0320">
      <w:pPr>
        <w:pStyle w:val="ab"/>
      </w:pPr>
      <w:r w:rsidRPr="004D0320">
        <w:t>А. Африка; Б. Антарктида; В. Австралия; Г. Евразия;</w:t>
      </w:r>
    </w:p>
    <w:p w:rsidR="004D0320" w:rsidRPr="004D0320" w:rsidRDefault="00F6360B" w:rsidP="004D0320">
      <w:pPr>
        <w:pStyle w:val="ab"/>
        <w:rPr>
          <w:color w:val="0000FF"/>
        </w:rPr>
      </w:pPr>
      <w:r>
        <w:rPr>
          <w:noProof/>
          <w:lang w:eastAsia="ru-RU"/>
        </w:rPr>
        <w:pict>
          <v:shape id="_x0000_s1063" type="#_x0000_t32" style="position:absolute;margin-left:128.85pt;margin-top:32.4pt;width:36.8pt;height:.1pt;z-index:251699200" o:connectortype="straight" strokeweight=".26mm">
            <v:stroke endarrow="block" joinstyle="miter"/>
          </v:shape>
        </w:pict>
      </w:r>
      <w:r w:rsidR="004D0320" w:rsidRPr="004D0320">
        <w:pict>
          <v:shape id="_x0000_s1049" type="#_x0000_t32" style="position:absolute;margin-left:128.85pt;margin-top:32.3pt;width:36.8pt;height:.1pt;z-index:251684864" o:connectortype="straight" strokeweight=".26mm">
            <v:stroke endarrow="block" joinstyle="miter"/>
          </v:shape>
        </w:pict>
      </w:r>
      <w:r w:rsidR="004D0320" w:rsidRPr="004D0320">
        <w:pict>
          <v:shape id="_x0000_s1050" type="#_x0000_t32" style="position:absolute;margin-left:139.35pt;margin-top:69.8pt;width:26.3pt;height:.8pt;z-index:251685888" o:connectortype="straight" strokeweight=".26mm">
            <v:stroke endarrow="block" joinstyle="miter"/>
          </v:shape>
        </w:pict>
      </w:r>
      <w:r w:rsidR="004D0320" w:rsidRPr="004D0320">
        <w:pict>
          <v:shape id="_x0000_s1051" type="#_x0000_t32" style="position:absolute;margin-left:91.2pt;margin-top:54.95pt;width:61.55pt;height:.1pt;z-index:251686912" o:connectortype="straight" strokeweight=".26mm">
            <v:stroke endarrow="block" joinstyle="miter"/>
          </v:shape>
        </w:pict>
      </w:r>
      <w:r w:rsidR="004D0320" w:rsidRPr="004D0320">
        <w:pict>
          <v:shape id="_x0000_s1052" type="#_x0000_t32" style="position:absolute;margin-left:4.2pt;margin-top:40.55pt;width:30.05pt;height:.1pt;flip:x;z-index:251687936" o:connectortype="straight" strokeweight=".26mm">
            <v:stroke endarrow="block" joinstyle="miter"/>
          </v:shape>
        </w:pict>
      </w:r>
      <w:r w:rsidR="004D0320" w:rsidRPr="004D0320">
        <w:pict>
          <v:shape id="_x0000_s1053" type="#_x0000_t32" style="position:absolute;margin-left:-1.8pt;margin-top:78.05pt;width:48.75pt;height:.1pt;flip:x;z-index:251688960" o:connectortype="straight" strokeweight=".26mm">
            <v:stroke endarrow="block" joinstyle="miter"/>
          </v:shape>
        </w:pict>
      </w:r>
      <w:r w:rsidR="004D0320" w:rsidRPr="004D0320">
        <w:pict>
          <v:shape id="_x0000_s1054" type="#_x0000_t32" style="position:absolute;margin-left:121.95pt;margin-top:90.05pt;width:61.55pt;height:.8pt;z-index:251689984" o:connectortype="straight" strokeweight=".26mm">
            <v:stroke endarrow="block" joinstyle="miter"/>
          </v:shape>
        </w:pict>
      </w:r>
      <w:r w:rsidR="004D0320" w:rsidRPr="004D0320">
        <w:t xml:space="preserve">Д. Южная Америка; Е. Северная Америка.         </w:t>
      </w:r>
      <w:r w:rsidR="004D0320" w:rsidRPr="004D0320">
        <w:rPr>
          <w:noProof/>
        </w:rPr>
        <w:drawing>
          <wp:inline distT="0" distB="0" distL="0" distR="0">
            <wp:extent cx="1838325" cy="1019175"/>
            <wp:effectExtent l="19050" t="19050" r="28575" b="285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19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5. Подпишите название острова.</w:t>
      </w:r>
    </w:p>
    <w:p w:rsidR="004D0320" w:rsidRPr="004D0320" w:rsidRDefault="004D0320" w:rsidP="004D0320">
      <w:pPr>
        <w:pStyle w:val="ab"/>
        <w:rPr>
          <w:color w:val="0000FF"/>
        </w:rPr>
      </w:pPr>
      <w:r w:rsidRPr="004D0320">
        <w:pict>
          <v:shape id="_x0000_s1055" type="#_x0000_t32" style="position:absolute;margin-left:73.95pt;margin-top:12.15pt;width:81.05pt;height:.8pt;flip:y;z-index:251691008" o:connectortype="straight" strokeweight=".26mm">
            <v:stroke endarrow="block" joinstyle="miter"/>
          </v:shape>
        </w:pict>
      </w:r>
      <w:r w:rsidRPr="004D0320">
        <w:t xml:space="preserve">   </w:t>
      </w:r>
      <w:r w:rsidRPr="004D0320">
        <w:rPr>
          <w:noProof/>
        </w:rPr>
        <w:drawing>
          <wp:inline distT="0" distB="0" distL="0" distR="0">
            <wp:extent cx="1695450" cy="1190625"/>
            <wp:effectExtent l="19050" t="19050" r="19050" b="285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6. На какой диаграмме правильно показано соотношение суши и воды на поверхности Земли?</w:t>
      </w:r>
    </w:p>
    <w:p w:rsidR="004D0320" w:rsidRDefault="004D0320" w:rsidP="004D0320">
      <w:pPr>
        <w:pStyle w:val="ab"/>
        <w:rPr>
          <w:color w:val="0000FF"/>
        </w:rPr>
      </w:pPr>
      <w:r w:rsidRPr="004D0320">
        <w:rPr>
          <w:noProof/>
        </w:rPr>
        <w:drawing>
          <wp:inline distT="0" distB="0" distL="0" distR="0">
            <wp:extent cx="1152525" cy="847725"/>
            <wp:effectExtent l="19050" t="0" r="9525" b="0"/>
            <wp:docPr id="73" name="Объект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628775" cy="847725"/>
            <wp:effectExtent l="0" t="0" r="0" b="0"/>
            <wp:docPr id="74" name="Объект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676400" cy="847725"/>
            <wp:effectExtent l="19050" t="0" r="19050" b="0"/>
            <wp:docPr id="75" name="Объект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B3B97" w:rsidRPr="004D0320" w:rsidRDefault="009B3B97" w:rsidP="004D0320">
      <w:pPr>
        <w:pStyle w:val="ab"/>
        <w:rPr>
          <w:color w:val="0000FF"/>
        </w:rPr>
      </w:pPr>
      <w:r>
        <w:rPr>
          <w:color w:val="0000FF"/>
        </w:rPr>
        <w:t xml:space="preserve">              1                                     2                                           3</w:t>
      </w: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 1. Определите основное отличие острова от полуострова</w:t>
      </w:r>
    </w:p>
    <w:p w:rsidR="004D0320" w:rsidRPr="004D0320" w:rsidRDefault="004D0320" w:rsidP="004D0320">
      <w:pPr>
        <w:pStyle w:val="ab"/>
      </w:pPr>
      <w:r w:rsidRPr="004D0320">
        <w:t>С 2. С чем связано наличие гор и равнин на материках.</w:t>
      </w:r>
    </w:p>
    <w:p w:rsidR="004D0320" w:rsidRPr="004D0320" w:rsidRDefault="004D0320" w:rsidP="004D0320">
      <w:pPr>
        <w:pStyle w:val="ab"/>
      </w:pPr>
    </w:p>
    <w:p w:rsidR="009B3B97" w:rsidRDefault="009B3B97" w:rsidP="004D0320">
      <w:pPr>
        <w:pStyle w:val="ab"/>
      </w:pPr>
    </w:p>
    <w:p w:rsidR="009B3B97" w:rsidRDefault="009B3B97" w:rsidP="004D0320">
      <w:pPr>
        <w:pStyle w:val="ab"/>
      </w:pPr>
    </w:p>
    <w:p w:rsidR="009B3B97" w:rsidRDefault="009B3B97" w:rsidP="004D0320">
      <w:pPr>
        <w:pStyle w:val="ab"/>
      </w:pPr>
    </w:p>
    <w:p w:rsidR="009B3B97" w:rsidRDefault="009B3B97" w:rsidP="004D0320">
      <w:pPr>
        <w:pStyle w:val="ab"/>
      </w:pPr>
    </w:p>
    <w:p w:rsidR="009B3B97" w:rsidRDefault="009B3B97" w:rsidP="004D0320">
      <w:pPr>
        <w:pStyle w:val="ab"/>
      </w:pPr>
      <w:r>
        <w:t xml:space="preserve"> </w:t>
      </w:r>
      <w:proofErr w:type="gramStart"/>
      <w:r>
        <w:t>Б</w:t>
      </w:r>
      <w:proofErr w:type="gramEnd"/>
      <w:r>
        <w:t xml:space="preserve"> 3. Дополните </w:t>
      </w:r>
      <w:r w:rsidR="004D0320" w:rsidRPr="004D0320">
        <w:t xml:space="preserve">утверждение.                                                                  </w:t>
      </w:r>
    </w:p>
    <w:p w:rsidR="00F6360B" w:rsidRDefault="004D0320" w:rsidP="004D0320">
      <w:pPr>
        <w:pStyle w:val="ab"/>
        <w:rPr>
          <w:noProof/>
          <w:lang w:eastAsia="ru-RU"/>
        </w:rPr>
      </w:pPr>
      <w:r w:rsidRPr="004D0320">
        <w:t xml:space="preserve"> ……</w:t>
      </w:r>
      <w:proofErr w:type="gramStart"/>
      <w:r w:rsidRPr="004D0320">
        <w:t>покрыта</w:t>
      </w:r>
      <w:proofErr w:type="gramEnd"/>
      <w:r w:rsidRPr="004D0320">
        <w:t xml:space="preserve"> мощным ледяным щитом. Средняя его толщина      около………метров.                                                                                                      </w:t>
      </w:r>
      <w:proofErr w:type="gramStart"/>
      <w:r w:rsidRPr="004D0320">
        <w:t>Б</w:t>
      </w:r>
      <w:proofErr w:type="gramEnd"/>
      <w:r w:rsidRPr="004D0320">
        <w:t xml:space="preserve"> 4. Установите соответствие между обозначением на карте материка              и его названием.                                                                                                                     А. Африка; Б. Антарктида; В. Австралия; Г. Евразия;                                                  Д. Южная Америка; Е. Северная Америка</w:t>
      </w:r>
      <w:r w:rsidRPr="004D0320">
        <w:rPr>
          <w:rFonts w:eastAsia="DejaVu Sans"/>
        </w:rPr>
        <w:t xml:space="preserve">          </w:t>
      </w:r>
      <w:r w:rsidRPr="004D0320">
        <w:rPr>
          <w:rFonts w:eastAsia="Calibri"/>
        </w:rPr>
        <w:t xml:space="preserve"> </w:t>
      </w:r>
    </w:p>
    <w:p w:rsidR="004D0320" w:rsidRPr="004D0320" w:rsidRDefault="009B3B97" w:rsidP="004D0320">
      <w:pPr>
        <w:pStyle w:val="ab"/>
        <w:rPr>
          <w:color w:val="0000FF"/>
        </w:rPr>
      </w:pPr>
      <w:r>
        <w:pict>
          <v:shape id="_x0000_s1070" type="#_x0000_t32" style="position:absolute;margin-left:-6.6pt;margin-top:20.75pt;width:48.75pt;height:.1pt;flip:x;z-index:251712512" o:connectortype="straight" strokeweight=".26mm">
            <v:stroke endarrow="block" joinstyle="miter"/>
          </v:shape>
        </w:pict>
      </w:r>
      <w:r>
        <w:pict>
          <v:shape id="_x0000_s1071" type="#_x0000_t32" style="position:absolute;margin-left:4.65pt;margin-top:45.4pt;width:48.75pt;height:.1pt;flip:x;z-index:251714560" o:connectortype="straight" strokeweight=".26mm">
            <v:stroke endarrow="block" joinstyle="miter"/>
          </v:shape>
        </w:pict>
      </w:r>
      <w:r>
        <w:pict>
          <v:shape id="_x0000_s1068" type="#_x0000_t32" style="position:absolute;margin-left:125.25pt;margin-top:75.5pt;width:36.8pt;height:.1pt;z-index:251708416" o:connectortype="straight" strokeweight=".26mm">
            <v:stroke endarrow="block" joinstyle="miter"/>
          </v:shape>
        </w:pict>
      </w:r>
      <w:r w:rsidR="00F6360B">
        <w:pict>
          <v:shape id="_x0000_s1067" type="#_x0000_t32" style="position:absolute;margin-left:94.7pt;margin-top:36.4pt;width:61.55pt;height:.1pt;z-index:251706368" o:connectortype="straight" strokeweight=".26mm">
            <v:stroke endarrow="block" joinstyle="miter"/>
          </v:shape>
        </w:pict>
      </w:r>
      <w:r w:rsidR="00F6360B">
        <w:pict>
          <v:shape id="_x0000_s1066" type="#_x0000_t32" style="position:absolute;margin-left:136pt;margin-top:52.25pt;width:36.8pt;height:.1pt;z-index:251704320" o:connectortype="straight" strokeweight=".26mm">
            <v:stroke endarrow="block" joinstyle="miter"/>
          </v:shape>
        </w:pict>
      </w:r>
      <w:r w:rsidR="00F6360B">
        <w:pict>
          <v:shape id="_x0000_s1065" type="#_x0000_t32" style="position:absolute;margin-left:125.25pt;margin-top:20.65pt;width:36.8pt;height:.1pt;z-index:251702272" o:connectortype="straight" strokeweight=".26mm">
            <v:stroke endarrow="block" joinstyle="miter"/>
          </v:shape>
        </w:pict>
      </w:r>
      <w:r w:rsidR="004D0320" w:rsidRPr="004D0320">
        <w:rPr>
          <w:rFonts w:eastAsia="Calibri"/>
        </w:rPr>
        <w:t xml:space="preserve">   </w:t>
      </w:r>
      <w:r w:rsidR="00F6360B" w:rsidRPr="00F6360B">
        <w:rPr>
          <w:rFonts w:eastAsia="Calibri"/>
        </w:rPr>
        <w:drawing>
          <wp:inline distT="0" distB="0" distL="0" distR="0">
            <wp:extent cx="1838325" cy="1019175"/>
            <wp:effectExtent l="19050" t="19050" r="28575" b="28575"/>
            <wp:docPr id="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19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D0320" w:rsidRPr="004D0320">
        <w:rPr>
          <w:rFonts w:eastAsia="Calibri"/>
        </w:rPr>
        <w:t xml:space="preserve">                                                                                  </w:t>
      </w:r>
      <w:r w:rsidR="00F6360B">
        <w:rPr>
          <w:rFonts w:eastAsia="Calibri"/>
        </w:rPr>
        <w:t xml:space="preserve">                                           </w:t>
      </w:r>
      <w:r w:rsidR="004D0320" w:rsidRPr="004D0320">
        <w:rPr>
          <w:rFonts w:eastAsia="Calibri"/>
        </w:rPr>
        <w:t xml:space="preserve"> </w:t>
      </w:r>
      <w:proofErr w:type="gramStart"/>
      <w:r w:rsidR="004D0320" w:rsidRPr="004D0320">
        <w:t>Б</w:t>
      </w:r>
      <w:proofErr w:type="gramEnd"/>
      <w:r w:rsidR="004D0320" w:rsidRPr="004D0320">
        <w:rPr>
          <w:rFonts w:eastAsia="DejaVu Sans"/>
        </w:rPr>
        <w:t xml:space="preserve"> </w:t>
      </w:r>
      <w:r w:rsidR="004D0320" w:rsidRPr="004D0320">
        <w:t>5.</w:t>
      </w:r>
      <w:r w:rsidR="004D0320" w:rsidRPr="004D0320">
        <w:rPr>
          <w:rFonts w:eastAsia="Calibri"/>
        </w:rPr>
        <w:t xml:space="preserve"> </w:t>
      </w:r>
      <w:r w:rsidR="004D0320" w:rsidRPr="004D0320">
        <w:t>Подпишите</w:t>
      </w:r>
      <w:r w:rsidR="004D0320" w:rsidRPr="004D0320">
        <w:rPr>
          <w:rFonts w:eastAsia="DejaVu Sans"/>
        </w:rPr>
        <w:t xml:space="preserve"> </w:t>
      </w:r>
      <w:r w:rsidR="004D0320" w:rsidRPr="004D0320">
        <w:t>название</w:t>
      </w:r>
      <w:r w:rsidR="004D0320" w:rsidRPr="004D0320">
        <w:rPr>
          <w:rFonts w:eastAsia="DejaVu Sans"/>
        </w:rPr>
        <w:t xml:space="preserve"> </w:t>
      </w:r>
      <w:r w:rsidR="004D0320" w:rsidRPr="004D0320">
        <w:t>полуострова.</w:t>
      </w:r>
    </w:p>
    <w:p w:rsidR="004D0320" w:rsidRPr="004D0320" w:rsidRDefault="004D0320" w:rsidP="004D0320">
      <w:pPr>
        <w:pStyle w:val="ab"/>
        <w:rPr>
          <w:color w:val="0000FF"/>
        </w:rPr>
      </w:pPr>
      <w:r w:rsidRPr="004D0320">
        <w:pict>
          <v:shape id="_x0000_s1062" type="#_x0000_t32" style="position:absolute;margin-left:130.2pt;margin-top:18.05pt;width:63.05pt;height:.1pt;z-index:251698176" o:connectortype="straight" strokeweight=".26mm">
            <v:stroke endarrow="block" joinstyle="miter"/>
          </v:shape>
        </w:pict>
      </w:r>
      <w:r w:rsidRPr="004D0320">
        <w:rPr>
          <w:noProof/>
        </w:rPr>
        <w:drawing>
          <wp:inline distT="0" distB="0" distL="0" distR="0">
            <wp:extent cx="1885950" cy="923925"/>
            <wp:effectExtent l="19050" t="19050" r="19050" b="285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6. На какой диаграмме правильно показа</w:t>
      </w:r>
      <w:r w:rsidR="009B3B97">
        <w:t xml:space="preserve">но соотношение суши и воды  </w:t>
      </w:r>
      <w:r w:rsidRPr="004D0320">
        <w:t>на поверхности Земли?</w:t>
      </w:r>
    </w:p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1219200" cy="876300"/>
            <wp:effectExtent l="19050" t="0" r="19050" b="0"/>
            <wp:docPr id="78" name="Объект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482725" cy="876300"/>
            <wp:effectExtent l="19050" t="0" r="22225" b="0"/>
            <wp:docPr id="79" name="Объект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F6360B" w:rsidRPr="004D0320">
        <w:rPr>
          <w:noProof/>
        </w:rPr>
        <w:drawing>
          <wp:inline distT="0" distB="0" distL="0" distR="0">
            <wp:extent cx="1352550" cy="876300"/>
            <wp:effectExtent l="19050" t="0" r="19050" b="0"/>
            <wp:docPr id="1" name="Объект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D0320" w:rsidRPr="004D0320" w:rsidRDefault="009B3B97" w:rsidP="004D0320">
      <w:pPr>
        <w:pStyle w:val="ab"/>
        <w:rPr>
          <w:color w:val="0000FF"/>
        </w:rPr>
      </w:pPr>
      <w:r>
        <w:rPr>
          <w:color w:val="0000FF"/>
        </w:rPr>
        <w:t xml:space="preserve">                 1                                  2                                    3</w:t>
      </w:r>
    </w:p>
    <w:p w:rsidR="004D0320" w:rsidRPr="004D0320" w:rsidRDefault="004D0320" w:rsidP="004D0320">
      <w:pPr>
        <w:pStyle w:val="ab"/>
      </w:pPr>
      <w:r w:rsidRPr="004D0320">
        <w:t>Часть С.</w:t>
      </w:r>
    </w:p>
    <w:p w:rsidR="004D0320" w:rsidRPr="004D0320" w:rsidRDefault="004D0320" w:rsidP="004D0320">
      <w:pPr>
        <w:pStyle w:val="ab"/>
      </w:pPr>
      <w:r w:rsidRPr="004D0320">
        <w:t>С 1. Почему на материках заселены человеком не все участки земной поверхности.                                                                                                                    С 2. С чем связано наличие гор и равнин на материках.</w:t>
      </w:r>
    </w:p>
    <w:p w:rsidR="004D0320" w:rsidRPr="004D0320" w:rsidRDefault="004D0320" w:rsidP="004D0320">
      <w:pPr>
        <w:pStyle w:val="ab"/>
      </w:pPr>
    </w:p>
    <w:p w:rsidR="009B3B97" w:rsidRDefault="009B3B97" w:rsidP="004D0320">
      <w:pPr>
        <w:pStyle w:val="ab"/>
      </w:pPr>
    </w:p>
    <w:p w:rsidR="009B3B97" w:rsidRDefault="009B3B97" w:rsidP="004D0320">
      <w:pPr>
        <w:pStyle w:val="ab"/>
      </w:pPr>
    </w:p>
    <w:p w:rsidR="009B3B97" w:rsidRDefault="009B3B97" w:rsidP="004D0320">
      <w:pPr>
        <w:pStyle w:val="ab"/>
      </w:pPr>
    </w:p>
    <w:p w:rsidR="009B3B97" w:rsidRDefault="009B3B97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ВОЗДУШНАЯ  ОДЕЖДА  ЗЕМЛИ. В 1. Часть А.</w:t>
      </w:r>
    </w:p>
    <w:p w:rsidR="004D0320" w:rsidRPr="004D0320" w:rsidRDefault="004D0320" w:rsidP="004D0320">
      <w:pPr>
        <w:pStyle w:val="ab"/>
      </w:pPr>
      <w:r w:rsidRPr="004D0320">
        <w:t>А</w:t>
      </w:r>
      <w:proofErr w:type="gramStart"/>
      <w:r w:rsidRPr="004D0320">
        <w:t>1</w:t>
      </w:r>
      <w:proofErr w:type="gramEnd"/>
      <w:r w:rsidRPr="004D0320">
        <w:t>. Как называется воздушная оболочка Земли?</w:t>
      </w:r>
    </w:p>
    <w:p w:rsidR="004D0320" w:rsidRPr="004D0320" w:rsidRDefault="004D0320" w:rsidP="004D0320">
      <w:pPr>
        <w:pStyle w:val="ab"/>
      </w:pPr>
      <w:r w:rsidRPr="004D0320">
        <w:t>А. гидросфера; Б. литосфера; В. биосфера; Г. атмосфера.</w:t>
      </w:r>
    </w:p>
    <w:p w:rsidR="004D0320" w:rsidRPr="004D0320" w:rsidRDefault="004D0320" w:rsidP="004D0320">
      <w:pPr>
        <w:pStyle w:val="ab"/>
      </w:pPr>
      <w:r w:rsidRPr="004D0320">
        <w:t>А</w:t>
      </w:r>
      <w:proofErr w:type="gramStart"/>
      <w:r w:rsidRPr="004D0320">
        <w:t>2</w:t>
      </w:r>
      <w:proofErr w:type="gramEnd"/>
      <w:r w:rsidRPr="004D0320">
        <w:t>. Какова толщина атмосферы (в км</w:t>
      </w:r>
      <w:proofErr w:type="gramStart"/>
      <w:r w:rsidRPr="004D0320">
        <w:t xml:space="preserve"> )</w:t>
      </w:r>
      <w:proofErr w:type="gramEnd"/>
      <w:r w:rsidRPr="004D0320">
        <w:t>?</w:t>
      </w:r>
    </w:p>
    <w:p w:rsidR="004D0320" w:rsidRPr="004D0320" w:rsidRDefault="004D0320" w:rsidP="004D0320">
      <w:pPr>
        <w:pStyle w:val="ab"/>
      </w:pPr>
      <w:r w:rsidRPr="004D0320">
        <w:t>А. около 1000; Б. около 2000; В. около 3000.</w:t>
      </w:r>
    </w:p>
    <w:p w:rsidR="004D0320" w:rsidRPr="004D0320" w:rsidRDefault="004D0320" w:rsidP="004D0320">
      <w:pPr>
        <w:pStyle w:val="ab"/>
      </w:pPr>
      <w:r w:rsidRPr="004D0320">
        <w:t>А3. В какой последовательности от поверхности Земли с увеличением высоты располагаются перечисленные виды облаков?</w:t>
      </w:r>
    </w:p>
    <w:p w:rsidR="004D0320" w:rsidRPr="004D0320" w:rsidRDefault="004D0320" w:rsidP="004D0320">
      <w:pPr>
        <w:pStyle w:val="ab"/>
      </w:pPr>
      <w:r w:rsidRPr="004D0320">
        <w:t xml:space="preserve">А. перистые; Б. слоистые; В. кучевые. </w:t>
      </w:r>
    </w:p>
    <w:p w:rsidR="004D0320" w:rsidRPr="004D0320" w:rsidRDefault="004D0320" w:rsidP="004D0320">
      <w:pPr>
        <w:pStyle w:val="ab"/>
      </w:pPr>
      <w:r w:rsidRPr="004D0320">
        <w:t>А</w:t>
      </w:r>
      <w:proofErr w:type="gramStart"/>
      <w:r w:rsidRPr="004D0320">
        <w:t>4</w:t>
      </w:r>
      <w:proofErr w:type="gramEnd"/>
      <w:r w:rsidRPr="004D0320">
        <w:t>. Как изменяется температура тропосферы при движении в направлении от экватора к полюсам?</w:t>
      </w:r>
    </w:p>
    <w:p w:rsidR="004D0320" w:rsidRPr="004D0320" w:rsidRDefault="004D0320" w:rsidP="004D0320">
      <w:pPr>
        <w:pStyle w:val="ab"/>
      </w:pPr>
      <w:r w:rsidRPr="004D0320">
        <w:t>А. увеличивается; Б. уменьшается; В. не изменяется.</w:t>
      </w:r>
    </w:p>
    <w:p w:rsidR="004D0320" w:rsidRPr="004D0320" w:rsidRDefault="004D0320" w:rsidP="004D0320">
      <w:pPr>
        <w:pStyle w:val="ab"/>
      </w:pPr>
      <w:r w:rsidRPr="004D0320">
        <w:t>А5. От чего зависит скорость ветра?</w:t>
      </w:r>
    </w:p>
    <w:p w:rsidR="004D0320" w:rsidRPr="004D0320" w:rsidRDefault="004D0320" w:rsidP="004D0320">
      <w:pPr>
        <w:pStyle w:val="ab"/>
      </w:pPr>
      <w:r w:rsidRPr="004D0320">
        <w:t>А. от разности нагрева поверхности Земли;</w:t>
      </w:r>
    </w:p>
    <w:p w:rsidR="004D0320" w:rsidRPr="004D0320" w:rsidRDefault="004D0320" w:rsidP="004D0320">
      <w:pPr>
        <w:pStyle w:val="ab"/>
      </w:pPr>
      <w:r w:rsidRPr="004D0320">
        <w:t>Б. от разности нагрева поверхности суши;</w:t>
      </w:r>
    </w:p>
    <w:p w:rsidR="004D0320" w:rsidRPr="004D0320" w:rsidRDefault="004D0320" w:rsidP="004D0320">
      <w:pPr>
        <w:pStyle w:val="ab"/>
      </w:pPr>
      <w:r w:rsidRPr="004D0320">
        <w:t>В. от разности нагрева поверхности Мирового океан.</w:t>
      </w:r>
    </w:p>
    <w:p w:rsidR="004D0320" w:rsidRPr="004D0320" w:rsidRDefault="004D0320" w:rsidP="004D0320">
      <w:pPr>
        <w:pStyle w:val="ab"/>
      </w:pPr>
      <w:r w:rsidRPr="004D0320">
        <w:t>А</w:t>
      </w:r>
      <w:proofErr w:type="gramStart"/>
      <w:r w:rsidRPr="004D0320">
        <w:t>6</w:t>
      </w:r>
      <w:proofErr w:type="gramEnd"/>
      <w:r w:rsidRPr="004D0320">
        <w:t>. Как преимущественно изменяется климат при движении от полюсов к экватору?</w:t>
      </w:r>
    </w:p>
    <w:p w:rsidR="004D0320" w:rsidRPr="004D0320" w:rsidRDefault="004D0320" w:rsidP="004D0320">
      <w:pPr>
        <w:pStyle w:val="ab"/>
      </w:pPr>
      <w:r w:rsidRPr="004D0320">
        <w:t>А. становится более теплым; Б. становится более холодным; В. не изменяется</w:t>
      </w:r>
    </w:p>
    <w:p w:rsidR="004D0320" w:rsidRPr="004D0320" w:rsidRDefault="004D0320" w:rsidP="004D0320">
      <w:pPr>
        <w:pStyle w:val="ab"/>
      </w:pPr>
      <w:r w:rsidRPr="004D0320">
        <w:t>А</w:t>
      </w:r>
      <w:proofErr w:type="gramStart"/>
      <w:r w:rsidRPr="004D0320">
        <w:t>7</w:t>
      </w:r>
      <w:proofErr w:type="gramEnd"/>
      <w:r w:rsidRPr="004D0320">
        <w:t>. Преимущественно из облаков выпадают затяжные моросящие дожди?</w:t>
      </w:r>
    </w:p>
    <w:p w:rsidR="004D0320" w:rsidRPr="004D0320" w:rsidRDefault="004D0320" w:rsidP="004D0320">
      <w:pPr>
        <w:pStyle w:val="ab"/>
      </w:pPr>
      <w:r w:rsidRPr="004D0320">
        <w:t>А. перистые; Б. слоистые; В. кучевые.</w:t>
      </w:r>
    </w:p>
    <w:p w:rsidR="004D0320" w:rsidRPr="004D0320" w:rsidRDefault="004D0320" w:rsidP="004D0320">
      <w:pPr>
        <w:pStyle w:val="ab"/>
      </w:pPr>
      <w:r w:rsidRPr="004D0320">
        <w:t>Часть Б.</w:t>
      </w:r>
    </w:p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1. Установите соответствие между условием выпадения и видом осадков.</w:t>
      </w:r>
    </w:p>
    <w:p w:rsidR="004D0320" w:rsidRPr="004D0320" w:rsidRDefault="004D0320" w:rsidP="004D0320">
      <w:pPr>
        <w:pStyle w:val="ab"/>
      </w:pPr>
      <w:r w:rsidRPr="004D0320">
        <w:t>Ответ представьте в виде последовательности букв в алфавитном порядке.</w:t>
      </w:r>
    </w:p>
    <w:p w:rsidR="004D0320" w:rsidRPr="004D0320" w:rsidRDefault="004D0320" w:rsidP="004D0320">
      <w:pPr>
        <w:pStyle w:val="ab"/>
      </w:pPr>
      <w:r w:rsidRPr="004D0320">
        <w:t>1. выпадение из облаков. 2. выпадение из атмосферы</w:t>
      </w:r>
    </w:p>
    <w:p w:rsidR="004D0320" w:rsidRPr="004D0320" w:rsidRDefault="004D0320" w:rsidP="004D0320">
      <w:pPr>
        <w:pStyle w:val="ab"/>
      </w:pPr>
      <w:r w:rsidRPr="004D0320">
        <w:t>А. дождь; Б. град; В. иней; Г. роса; Д. снег.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2. Дополните утверждение.</w:t>
      </w:r>
    </w:p>
    <w:p w:rsidR="004D0320" w:rsidRPr="004D0320" w:rsidRDefault="004D0320" w:rsidP="004D0320">
      <w:pPr>
        <w:pStyle w:val="ab"/>
      </w:pPr>
      <w:r w:rsidRPr="004D0320">
        <w:t>Движение воздуха в горизонтальном направлении вдоль поверхности Земли называются….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>ВОЗДУШНАЯ  ОДЕЖДА  ЗЕМЛИ. В 2. Часть</w:t>
      </w:r>
      <w:proofErr w:type="gramStart"/>
      <w:r w:rsidRPr="004D0320">
        <w:t xml:space="preserve"> А</w:t>
      </w:r>
      <w:proofErr w:type="gramEnd"/>
    </w:p>
    <w:p w:rsidR="004D0320" w:rsidRPr="004D0320" w:rsidRDefault="004D0320" w:rsidP="004D0320">
      <w:pPr>
        <w:pStyle w:val="ab"/>
      </w:pPr>
      <w:r w:rsidRPr="004D0320">
        <w:t>А</w:t>
      </w:r>
      <w:proofErr w:type="gramStart"/>
      <w:r w:rsidRPr="004D0320">
        <w:t>1</w:t>
      </w:r>
      <w:proofErr w:type="gramEnd"/>
      <w:r w:rsidRPr="004D0320">
        <w:t>. Расставьте газы в порядке  убывания их доли в общем объеме воздуха.</w:t>
      </w:r>
    </w:p>
    <w:p w:rsidR="004D0320" w:rsidRPr="004D0320" w:rsidRDefault="004D0320" w:rsidP="004D0320">
      <w:pPr>
        <w:pStyle w:val="ab"/>
      </w:pPr>
      <w:r w:rsidRPr="004D0320">
        <w:t>А. кислород; Б. углекислый газ; В. азот.</w:t>
      </w:r>
    </w:p>
    <w:p w:rsidR="004D0320" w:rsidRPr="004D0320" w:rsidRDefault="004D0320" w:rsidP="004D0320">
      <w:pPr>
        <w:pStyle w:val="ab"/>
      </w:pPr>
      <w:r w:rsidRPr="004D0320">
        <w:t>А</w:t>
      </w:r>
      <w:proofErr w:type="gramStart"/>
      <w:r w:rsidRPr="004D0320">
        <w:t>2</w:t>
      </w:r>
      <w:proofErr w:type="gramEnd"/>
      <w:r w:rsidRPr="004D0320">
        <w:t>. Как с увеличением высоты изменяется температура атмосферы?</w:t>
      </w:r>
    </w:p>
    <w:p w:rsidR="004D0320" w:rsidRPr="004D0320" w:rsidRDefault="004D0320" w:rsidP="004D0320">
      <w:pPr>
        <w:pStyle w:val="ab"/>
      </w:pPr>
      <w:r w:rsidRPr="004D0320">
        <w:t>А. на каждые 1000 м  температура уменьшается на 6 градусов</w:t>
      </w:r>
    </w:p>
    <w:p w:rsidR="004D0320" w:rsidRPr="004D0320" w:rsidRDefault="004D0320" w:rsidP="004D0320">
      <w:pPr>
        <w:pStyle w:val="ab"/>
      </w:pPr>
      <w:r w:rsidRPr="004D0320">
        <w:t>Б. на каждые 1000 м температура увеличивается на 6 градусов</w:t>
      </w:r>
    </w:p>
    <w:p w:rsidR="004D0320" w:rsidRPr="004D0320" w:rsidRDefault="004D0320" w:rsidP="004D0320">
      <w:pPr>
        <w:pStyle w:val="ab"/>
      </w:pPr>
      <w:r w:rsidRPr="004D0320">
        <w:t>В. температура с высотой не изменяется.</w:t>
      </w:r>
    </w:p>
    <w:p w:rsidR="004D0320" w:rsidRPr="004D0320" w:rsidRDefault="004D0320" w:rsidP="004D0320">
      <w:pPr>
        <w:pStyle w:val="ab"/>
      </w:pPr>
      <w:r w:rsidRPr="004D0320">
        <w:t>А3. От какого фактора зависит  неравномерное распределение солнечной энергии по поверхности Земли?</w:t>
      </w:r>
    </w:p>
    <w:p w:rsidR="004D0320" w:rsidRPr="004D0320" w:rsidRDefault="004D0320" w:rsidP="004D0320">
      <w:pPr>
        <w:pStyle w:val="ab"/>
      </w:pPr>
      <w:r w:rsidRPr="004D0320">
        <w:t>А. от расстояния от Земли до Солнца; Б. от размеров Земли; В. от формы Земли.</w:t>
      </w:r>
    </w:p>
    <w:p w:rsidR="004D0320" w:rsidRPr="004D0320" w:rsidRDefault="004D0320" w:rsidP="004D0320">
      <w:pPr>
        <w:pStyle w:val="ab"/>
      </w:pPr>
      <w:r w:rsidRPr="004D0320">
        <w:t>А</w:t>
      </w:r>
      <w:proofErr w:type="gramStart"/>
      <w:r w:rsidRPr="004D0320">
        <w:t>4</w:t>
      </w:r>
      <w:proofErr w:type="gramEnd"/>
      <w:r w:rsidRPr="004D0320">
        <w:t>. Что такое погода?</w:t>
      </w:r>
    </w:p>
    <w:p w:rsidR="004D0320" w:rsidRPr="004D0320" w:rsidRDefault="004D0320" w:rsidP="004D0320">
      <w:pPr>
        <w:pStyle w:val="ab"/>
      </w:pPr>
      <w:r w:rsidRPr="004D0320">
        <w:t>А. состояние атмосферы в данном месте;</w:t>
      </w:r>
    </w:p>
    <w:p w:rsidR="004D0320" w:rsidRPr="004D0320" w:rsidRDefault="004D0320" w:rsidP="004D0320">
      <w:pPr>
        <w:pStyle w:val="ab"/>
      </w:pPr>
      <w:r w:rsidRPr="004D0320">
        <w:t>Б. состояние   атмосферы в данное время;</w:t>
      </w:r>
    </w:p>
    <w:p w:rsidR="004D0320" w:rsidRPr="004D0320" w:rsidRDefault="004D0320" w:rsidP="004D0320">
      <w:pPr>
        <w:pStyle w:val="ab"/>
      </w:pPr>
      <w:r w:rsidRPr="004D0320">
        <w:t>В. состояние атмосферы в данном месте и в данное время.</w:t>
      </w:r>
    </w:p>
    <w:p w:rsidR="004D0320" w:rsidRPr="004D0320" w:rsidRDefault="004D0320" w:rsidP="004D0320">
      <w:pPr>
        <w:pStyle w:val="ab"/>
      </w:pPr>
      <w:r w:rsidRPr="004D0320">
        <w:t>А5. Вете</w:t>
      </w:r>
      <w:proofErr w:type="gramStart"/>
      <w:r w:rsidRPr="004D0320">
        <w:t>р-</w:t>
      </w:r>
      <w:proofErr w:type="gramEnd"/>
      <w:r w:rsidRPr="004D0320">
        <w:t xml:space="preserve"> это:</w:t>
      </w:r>
    </w:p>
    <w:p w:rsidR="004D0320" w:rsidRPr="004D0320" w:rsidRDefault="004D0320" w:rsidP="004D0320">
      <w:pPr>
        <w:pStyle w:val="ab"/>
      </w:pPr>
      <w:r w:rsidRPr="004D0320">
        <w:t xml:space="preserve">А. Движение воздуха вдоль поверхности Земли; </w:t>
      </w:r>
    </w:p>
    <w:p w:rsidR="004D0320" w:rsidRPr="004D0320" w:rsidRDefault="004D0320" w:rsidP="004D0320">
      <w:pPr>
        <w:pStyle w:val="ab"/>
      </w:pPr>
      <w:r w:rsidRPr="004D0320">
        <w:t>Б. Движение воды в Мировом океане.</w:t>
      </w:r>
    </w:p>
    <w:p w:rsidR="004D0320" w:rsidRPr="004D0320" w:rsidRDefault="004D0320" w:rsidP="004D0320">
      <w:pPr>
        <w:pStyle w:val="ab"/>
      </w:pPr>
      <w:r w:rsidRPr="004D0320">
        <w:t>А</w:t>
      </w:r>
      <w:proofErr w:type="gramStart"/>
      <w:r w:rsidRPr="004D0320">
        <w:t>6</w:t>
      </w:r>
      <w:proofErr w:type="gramEnd"/>
      <w:r w:rsidRPr="004D0320">
        <w:t>. Тёплый воздух:</w:t>
      </w:r>
    </w:p>
    <w:p w:rsidR="004D0320" w:rsidRPr="004D0320" w:rsidRDefault="004D0320" w:rsidP="004D0320">
      <w:pPr>
        <w:pStyle w:val="ab"/>
      </w:pPr>
      <w:r w:rsidRPr="004D0320">
        <w:t>А. тяжелее холодного; Б. легче холодного; В. вес равен.</w:t>
      </w:r>
    </w:p>
    <w:p w:rsidR="004D0320" w:rsidRPr="004D0320" w:rsidRDefault="004D0320" w:rsidP="004D0320">
      <w:pPr>
        <w:pStyle w:val="ab"/>
      </w:pPr>
      <w:r w:rsidRPr="004D0320">
        <w:t>А</w:t>
      </w:r>
      <w:proofErr w:type="gramStart"/>
      <w:r w:rsidRPr="004D0320">
        <w:t>7</w:t>
      </w:r>
      <w:proofErr w:type="gramEnd"/>
      <w:r w:rsidRPr="004D0320">
        <w:t>. Преимущественно из облаков выпадают затяжные моросящие дожди?</w:t>
      </w:r>
    </w:p>
    <w:p w:rsidR="004D0320" w:rsidRPr="004D0320" w:rsidRDefault="004D0320" w:rsidP="004D0320">
      <w:pPr>
        <w:pStyle w:val="ab"/>
      </w:pPr>
      <w:r w:rsidRPr="004D0320">
        <w:t>А. перистые; Б. слоистые; В. кучевые.</w:t>
      </w:r>
    </w:p>
    <w:p w:rsidR="004D0320" w:rsidRPr="004D0320" w:rsidRDefault="004D0320" w:rsidP="004D0320">
      <w:pPr>
        <w:pStyle w:val="ab"/>
      </w:pPr>
      <w:r w:rsidRPr="004D0320">
        <w:t>Часть</w:t>
      </w:r>
      <w:proofErr w:type="gramStart"/>
      <w:r w:rsidRPr="004D0320">
        <w:t xml:space="preserve"> Б</w:t>
      </w:r>
      <w:proofErr w:type="gramEnd"/>
    </w:p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1.Установите соответствие между агрегатным состоянием воды и видом осадков.</w:t>
      </w:r>
    </w:p>
    <w:p w:rsidR="004D0320" w:rsidRPr="004D0320" w:rsidRDefault="004D0320" w:rsidP="004D0320">
      <w:pPr>
        <w:pStyle w:val="ab"/>
      </w:pPr>
      <w:r w:rsidRPr="004D0320">
        <w:t>1. твердое. 2. жидкое</w:t>
      </w:r>
    </w:p>
    <w:p w:rsidR="004D0320" w:rsidRPr="004D0320" w:rsidRDefault="004D0320" w:rsidP="004D0320">
      <w:pPr>
        <w:pStyle w:val="ab"/>
      </w:pPr>
      <w:r w:rsidRPr="004D0320">
        <w:t>А. дождь; Б. град; В. иней; Г. роса; Д. снег.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4D0320" w:rsidP="004D0320">
      <w:pPr>
        <w:pStyle w:val="ab"/>
      </w:pPr>
      <w:proofErr w:type="gramStart"/>
      <w:r w:rsidRPr="004D0320">
        <w:t>Б</w:t>
      </w:r>
      <w:proofErr w:type="gramEnd"/>
      <w:r w:rsidRPr="004D0320">
        <w:t xml:space="preserve"> 2. Дополните утверждение.</w:t>
      </w:r>
    </w:p>
    <w:p w:rsidR="004D0320" w:rsidRPr="004D0320" w:rsidRDefault="004D0320" w:rsidP="004D0320">
      <w:pPr>
        <w:pStyle w:val="ab"/>
      </w:pPr>
      <w:r w:rsidRPr="004D0320">
        <w:t>Природное явление, возникающее  в результате электризации облаков, называется………</w:t>
      </w:r>
    </w:p>
    <w:p w:rsidR="004D0320" w:rsidRPr="004D0320" w:rsidRDefault="004D0320" w:rsidP="004D0320">
      <w:pPr>
        <w:pStyle w:val="ab"/>
      </w:pPr>
      <w:r w:rsidRPr="004D0320">
        <w:lastRenderedPageBreak/>
        <w:t xml:space="preserve">Б3. Дополните </w:t>
      </w:r>
      <w:proofErr w:type="spellStart"/>
      <w:r w:rsidRPr="004D0320">
        <w:t>утверждение</w:t>
      </w:r>
      <w:proofErr w:type="gramStart"/>
      <w:r w:rsidRPr="004D0320">
        <w:t>.М</w:t>
      </w:r>
      <w:proofErr w:type="gramEnd"/>
      <w:r w:rsidRPr="004D0320">
        <w:t>ноголетний</w:t>
      </w:r>
      <w:proofErr w:type="spellEnd"/>
      <w:r w:rsidRPr="004D0320">
        <w:t xml:space="preserve"> режим погоды называются …….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4</w:t>
      </w:r>
      <w:proofErr w:type="gramEnd"/>
      <w:r w:rsidRPr="004D0320">
        <w:t>.Установите соответствие между изображением и названием облаков.</w:t>
      </w:r>
    </w:p>
    <w:p w:rsidR="004D0320" w:rsidRPr="004D0320" w:rsidRDefault="004D0320" w:rsidP="004D0320">
      <w:pPr>
        <w:pStyle w:val="ab"/>
      </w:pPr>
      <w:r w:rsidRPr="004D0320">
        <w:t>А. перистые; Б. слоистые; В. кучевые.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</w:pPr>
            <w:r w:rsidRPr="004D0320"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color w:val="0070C0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color w:val="0070C0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color w:val="0070C0"/>
              </w:rPr>
            </w:pPr>
          </w:p>
        </w:tc>
      </w:tr>
    </w:tbl>
    <w:p w:rsidR="004D0320" w:rsidRPr="004D0320" w:rsidRDefault="004D0320" w:rsidP="004D0320">
      <w:pPr>
        <w:pStyle w:val="ab"/>
      </w:pPr>
      <w:r w:rsidRPr="004D0320">
        <w:rPr>
          <w:noProof/>
        </w:rPr>
        <w:drawing>
          <wp:inline distT="0" distB="0" distL="0" distR="0">
            <wp:extent cx="1076325" cy="723900"/>
            <wp:effectExtent l="19050" t="19050" r="28575" b="19050"/>
            <wp:docPr id="12363" name="Рисунок 1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028700" cy="723900"/>
            <wp:effectExtent l="19050" t="19050" r="19050" b="19050"/>
            <wp:docPr id="12364" name="Рисунок 1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047750" cy="733425"/>
            <wp:effectExtent l="19050" t="19050" r="19050" b="28575"/>
            <wp:docPr id="12365" name="Рисунок 1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  <w:rPr>
          <w:color w:val="0070C0"/>
        </w:rPr>
      </w:pPr>
      <w:r w:rsidRPr="004D0320">
        <w:t xml:space="preserve">                </w:t>
      </w:r>
      <w:r w:rsidRPr="004D0320">
        <w:rPr>
          <w:color w:val="0070C0"/>
        </w:rPr>
        <w:t xml:space="preserve">А                             Б                              В </w:t>
      </w:r>
    </w:p>
    <w:p w:rsidR="004D0320" w:rsidRPr="004D0320" w:rsidRDefault="004D0320" w:rsidP="004D0320">
      <w:pPr>
        <w:pStyle w:val="ab"/>
      </w:pPr>
      <w:r w:rsidRPr="004D0320">
        <w:t xml:space="preserve">Б5. </w:t>
      </w:r>
      <w:proofErr w:type="gramStart"/>
      <w:r w:rsidRPr="004D0320">
        <w:t>Установите  соответствие между изображенном на фото прибором и его названием.</w:t>
      </w:r>
      <w:proofErr w:type="gramEnd"/>
    </w:p>
    <w:p w:rsidR="004D0320" w:rsidRPr="004D0320" w:rsidRDefault="004D0320" w:rsidP="004D0320">
      <w:pPr>
        <w:pStyle w:val="ab"/>
      </w:pPr>
      <w:r w:rsidRPr="004D0320">
        <w:t>А. термометр; Б. ветровой мешок; В. барометр.</w:t>
      </w:r>
    </w:p>
    <w:p w:rsidR="004D0320" w:rsidRPr="004D0320" w:rsidRDefault="004D0320" w:rsidP="004D0320">
      <w:pPr>
        <w:pStyle w:val="ab"/>
      </w:pPr>
      <w:r w:rsidRPr="004D0320">
        <w:t xml:space="preserve"> </w:t>
      </w:r>
      <w:r w:rsidRPr="004D0320">
        <w:rPr>
          <w:noProof/>
        </w:rPr>
        <w:drawing>
          <wp:inline distT="0" distB="0" distL="0" distR="0">
            <wp:extent cx="762000" cy="1200150"/>
            <wp:effectExtent l="19050" t="19050" r="19050" b="19050"/>
            <wp:docPr id="12366" name="Рисунок 1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00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54389">
        <w:t xml:space="preserve">  </w:t>
      </w:r>
      <w:r w:rsidRPr="004D0320">
        <w:rPr>
          <w:noProof/>
        </w:rPr>
        <w:drawing>
          <wp:inline distT="0" distB="0" distL="0" distR="0">
            <wp:extent cx="1104900" cy="1190625"/>
            <wp:effectExtent l="19050" t="19050" r="19050" b="28575"/>
            <wp:docPr id="12367" name="Рисунок 1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247775" cy="1190625"/>
            <wp:effectExtent l="19050" t="19050" r="28575" b="28575"/>
            <wp:docPr id="12368" name="Рисунок 1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r w:rsidRPr="004D0320">
        <w:t xml:space="preserve">       1                               2                             3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Pr="004D0320" w:rsidRDefault="00F54389" w:rsidP="004D0320">
      <w:pPr>
        <w:pStyle w:val="ab"/>
      </w:pPr>
      <w:r>
        <w:t>Б</w:t>
      </w:r>
      <w:proofErr w:type="gramStart"/>
      <w:r>
        <w:t>6</w:t>
      </w:r>
      <w:proofErr w:type="gramEnd"/>
      <w:r w:rsidR="004D0320" w:rsidRPr="004D0320">
        <w:t>. Как называется изображенный на фото атмосферный вихрь?</w:t>
      </w:r>
    </w:p>
    <w:p w:rsidR="004D0320" w:rsidRPr="004D0320" w:rsidRDefault="004D0320" w:rsidP="004D0320">
      <w:pPr>
        <w:pStyle w:val="ab"/>
        <w:rPr>
          <w:color w:val="0070C0"/>
        </w:rPr>
      </w:pPr>
    </w:p>
    <w:p w:rsidR="004D0320" w:rsidRPr="004D0320" w:rsidRDefault="004D0320" w:rsidP="004D0320">
      <w:pPr>
        <w:pStyle w:val="ab"/>
        <w:rPr>
          <w:color w:val="0070C0"/>
        </w:rPr>
      </w:pPr>
      <w:r w:rsidRPr="004D0320">
        <w:rPr>
          <w:noProof/>
          <w:color w:val="0070C0"/>
        </w:rPr>
        <w:drawing>
          <wp:inline distT="0" distB="0" distL="0" distR="0">
            <wp:extent cx="1409700" cy="790575"/>
            <wp:effectExtent l="19050" t="19050" r="19050" b="28575"/>
            <wp:docPr id="12369" name="Рисунок 1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  <w:rPr>
          <w:color w:val="0070C0"/>
        </w:rPr>
      </w:pPr>
      <w:r w:rsidRPr="004D0320">
        <w:rPr>
          <w:color w:val="0070C0"/>
        </w:rPr>
        <w:t xml:space="preserve"> </w:t>
      </w:r>
    </w:p>
    <w:p w:rsidR="004D0320" w:rsidRPr="004D0320" w:rsidRDefault="004D0320" w:rsidP="004D0320">
      <w:pPr>
        <w:pStyle w:val="ab"/>
      </w:pPr>
    </w:p>
    <w:p w:rsidR="004D0320" w:rsidRPr="004D0320" w:rsidRDefault="004D0320" w:rsidP="004D0320">
      <w:pPr>
        <w:pStyle w:val="ab"/>
      </w:pPr>
      <w:r w:rsidRPr="004D0320">
        <w:t xml:space="preserve">  </w:t>
      </w:r>
    </w:p>
    <w:p w:rsidR="004D0320" w:rsidRPr="004D0320" w:rsidRDefault="004D0320" w:rsidP="004D0320">
      <w:pPr>
        <w:pStyle w:val="ab"/>
      </w:pPr>
      <w:r w:rsidRPr="004D0320">
        <w:lastRenderedPageBreak/>
        <w:t xml:space="preserve"> Б3. Дополните утверждение.</w:t>
      </w:r>
      <w:r w:rsidRPr="004D0320">
        <w:rPr>
          <w:rFonts w:eastAsia="Calibri"/>
        </w:rPr>
        <w:t xml:space="preserve">                                                                      </w:t>
      </w:r>
      <w:r w:rsidRPr="004D0320">
        <w:t>Природное явление, возникающее  в результате электризации облаков, называется………</w:t>
      </w:r>
    </w:p>
    <w:p w:rsidR="004D0320" w:rsidRPr="004D0320" w:rsidRDefault="004D0320" w:rsidP="004D0320">
      <w:pPr>
        <w:pStyle w:val="ab"/>
      </w:pPr>
      <w:r w:rsidRPr="004D0320">
        <w:t>Б</w:t>
      </w:r>
      <w:proofErr w:type="gramStart"/>
      <w:r w:rsidRPr="004D0320">
        <w:t>4</w:t>
      </w:r>
      <w:proofErr w:type="gramEnd"/>
      <w:r w:rsidRPr="004D0320">
        <w:t>.Установите соответствие между изображением и названием облако облаков.</w:t>
      </w:r>
    </w:p>
    <w:p w:rsidR="004D0320" w:rsidRPr="004D0320" w:rsidRDefault="004D0320" w:rsidP="004D0320">
      <w:pPr>
        <w:pStyle w:val="ab"/>
      </w:pPr>
      <w:r w:rsidRPr="004D0320">
        <w:t>А. перистые; Б. слоистые; В. кучевые.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color w:val="0070C0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  <w:rPr>
                <w:color w:val="0070C0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  <w:rPr>
                <w:color w:val="0070C0"/>
              </w:rPr>
            </w:pPr>
          </w:p>
        </w:tc>
      </w:tr>
    </w:tbl>
    <w:p w:rsidR="004D0320" w:rsidRPr="004D0320" w:rsidRDefault="004D0320" w:rsidP="004D0320">
      <w:pPr>
        <w:pStyle w:val="ab"/>
        <w:rPr>
          <w:color w:val="0070C0"/>
        </w:rPr>
      </w:pPr>
      <w:r w:rsidRPr="004D0320">
        <w:rPr>
          <w:noProof/>
        </w:rPr>
        <w:drawing>
          <wp:inline distT="0" distB="0" distL="0" distR="0">
            <wp:extent cx="1076325" cy="723900"/>
            <wp:effectExtent l="19050" t="19050" r="28575" b="19050"/>
            <wp:docPr id="12370" name="Рисунок 1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028700" cy="723900"/>
            <wp:effectExtent l="19050" t="19050" r="19050" b="19050"/>
            <wp:docPr id="12371" name="Рисунок 1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047750" cy="733425"/>
            <wp:effectExtent l="19050" t="19050" r="19050" b="28575"/>
            <wp:docPr id="12372" name="Рисунок 1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  <w:rPr>
          <w:color w:val="0070C0"/>
        </w:rPr>
      </w:pPr>
      <w:r w:rsidRPr="004D0320">
        <w:rPr>
          <w:color w:val="0070C0"/>
        </w:rPr>
        <w:t xml:space="preserve">                А                             Б                              В </w:t>
      </w:r>
    </w:p>
    <w:p w:rsidR="004D0320" w:rsidRPr="004D0320" w:rsidRDefault="004D0320" w:rsidP="004D0320">
      <w:pPr>
        <w:pStyle w:val="ab"/>
      </w:pPr>
      <w:r w:rsidRPr="004D0320">
        <w:t>Б5. Как называется изображенный на фото атмосферный вихрь?</w:t>
      </w:r>
    </w:p>
    <w:p w:rsidR="004D0320" w:rsidRPr="004D0320" w:rsidRDefault="004D0320" w:rsidP="004D0320">
      <w:pPr>
        <w:pStyle w:val="ab"/>
      </w:pPr>
      <w:r w:rsidRPr="004D0320">
        <w:rPr>
          <w:noProof/>
          <w:color w:val="0070C0"/>
        </w:rPr>
        <w:drawing>
          <wp:inline distT="0" distB="0" distL="0" distR="0">
            <wp:extent cx="1333500" cy="857250"/>
            <wp:effectExtent l="19050" t="19050" r="19050" b="19050"/>
            <wp:docPr id="12373" name="Рисунок 1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r w:rsidRPr="004D0320">
        <w:t xml:space="preserve"> Б</w:t>
      </w:r>
      <w:proofErr w:type="gramStart"/>
      <w:r w:rsidRPr="004D0320">
        <w:t>6</w:t>
      </w:r>
      <w:proofErr w:type="gramEnd"/>
      <w:r w:rsidRPr="004D0320">
        <w:t xml:space="preserve">. </w:t>
      </w:r>
      <w:proofErr w:type="gramStart"/>
      <w:r w:rsidRPr="004D0320">
        <w:t>Установите  соответствие между изображенном на фото прибором и его названием.</w:t>
      </w:r>
      <w:proofErr w:type="gramEnd"/>
    </w:p>
    <w:p w:rsidR="004D0320" w:rsidRPr="004D0320" w:rsidRDefault="004D0320" w:rsidP="004D0320">
      <w:pPr>
        <w:pStyle w:val="ab"/>
      </w:pPr>
      <w:r w:rsidRPr="004D0320">
        <w:t>А. термометр; Б. ветровой мешок; В. барометр.</w:t>
      </w:r>
    </w:p>
    <w:p w:rsidR="004D0320" w:rsidRPr="004D0320" w:rsidRDefault="004D0320" w:rsidP="004D0320">
      <w:pPr>
        <w:pStyle w:val="ab"/>
      </w:pPr>
      <w:r w:rsidRPr="004D0320">
        <w:t xml:space="preserve"> </w:t>
      </w:r>
      <w:r w:rsidRPr="004D0320">
        <w:rPr>
          <w:noProof/>
        </w:rPr>
        <w:drawing>
          <wp:inline distT="0" distB="0" distL="0" distR="0">
            <wp:extent cx="771525" cy="1200150"/>
            <wp:effectExtent l="19050" t="19050" r="28575" b="19050"/>
            <wp:docPr id="12374" name="Рисунок 1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00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009650" cy="1190625"/>
            <wp:effectExtent l="38100" t="19050" r="19050" b="28575"/>
            <wp:docPr id="12375" name="Рисунок 1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0320">
        <w:rPr>
          <w:noProof/>
        </w:rPr>
        <w:drawing>
          <wp:inline distT="0" distB="0" distL="0" distR="0">
            <wp:extent cx="1247775" cy="1190625"/>
            <wp:effectExtent l="19050" t="19050" r="28575" b="28575"/>
            <wp:docPr id="12376" name="Рисунок 1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0320" w:rsidRPr="004D0320" w:rsidRDefault="004D0320" w:rsidP="004D0320">
      <w:pPr>
        <w:pStyle w:val="ab"/>
      </w:pPr>
      <w:r w:rsidRPr="004D0320">
        <w:t xml:space="preserve">       1                               2                             3</w:t>
      </w:r>
    </w:p>
    <w:tbl>
      <w:tblPr>
        <w:tblW w:w="0" w:type="auto"/>
        <w:tblInd w:w="-5" w:type="dxa"/>
        <w:tblLayout w:type="fixed"/>
        <w:tblLook w:val="04A0"/>
      </w:tblPr>
      <w:tblGrid>
        <w:gridCol w:w="336"/>
        <w:gridCol w:w="336"/>
        <w:gridCol w:w="346"/>
      </w:tblGrid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320" w:rsidRPr="004D0320" w:rsidRDefault="004D0320" w:rsidP="004D0320">
            <w:pPr>
              <w:pStyle w:val="ab"/>
              <w:rPr>
                <w:lang w:val="en-US"/>
              </w:rPr>
            </w:pPr>
            <w:r w:rsidRPr="004D0320">
              <w:rPr>
                <w:lang w:val="en-US"/>
              </w:rPr>
              <w:t>3</w:t>
            </w:r>
          </w:p>
        </w:tc>
      </w:tr>
      <w:tr w:rsidR="004D0320" w:rsidRPr="004D0320" w:rsidTr="004D0320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0320" w:rsidRPr="004D0320" w:rsidRDefault="004D0320" w:rsidP="004D0320">
            <w:pPr>
              <w:pStyle w:val="ab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320" w:rsidRPr="004D0320" w:rsidRDefault="004D0320" w:rsidP="004D0320">
            <w:pPr>
              <w:pStyle w:val="ab"/>
            </w:pPr>
          </w:p>
        </w:tc>
      </w:tr>
    </w:tbl>
    <w:p w:rsidR="004D0320" w:rsidRDefault="004D0320" w:rsidP="004D0320">
      <w:pPr>
        <w:rPr>
          <w:lang w:eastAsia="zh-CN"/>
        </w:rPr>
      </w:pPr>
    </w:p>
    <w:p w:rsidR="004D0320" w:rsidRDefault="004D0320" w:rsidP="00F54389"/>
    <w:sectPr w:rsidR="004D0320" w:rsidSect="004D0320">
      <w:pgSz w:w="16838" w:h="11906" w:orient="landscape"/>
      <w:pgMar w:top="851" w:right="678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0320"/>
    <w:rsid w:val="004D0320"/>
    <w:rsid w:val="009B3B97"/>
    <w:rsid w:val="00F54389"/>
    <w:rsid w:val="00F63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_x0000_s1045"/>
        <o:r id="V:Rule3" type="connector" idref="#_x0000_s1033"/>
        <o:r id="V:Rule4" type="connector" idref="#_x0000_s1036"/>
        <o:r id="V:Rule5" type="connector" idref="#_x0000_s1053"/>
        <o:r id="V:Rule6" type="connector" idref="#_x0000_s1049"/>
        <o:r id="V:Rule8" type="connector" idref="#_x0000_s1040"/>
        <o:r id="V:Rule9" type="connector" idref="#_x0000_s1054"/>
        <o:r id="V:Rule11" type="connector" idref="#_x0000_s1030"/>
        <o:r id="V:Rule12" type="connector" idref="#_x0000_s1055"/>
        <o:r id="V:Rule13" type="connector" idref="#_x0000_s1026"/>
        <o:r id="V:Rule14" type="connector" idref="#_x0000_s1044"/>
        <o:r id="V:Rule16" type="connector" idref="#_x0000_s1035"/>
        <o:r id="V:Rule17" type="connector" idref="#_x0000_s1062"/>
        <o:r id="V:Rule18" type="connector" idref="#_x0000_s1034"/>
        <o:r id="V:Rule19" type="connector" idref="#_x0000_s1041"/>
        <o:r id="V:Rule20" type="connector" idref="#_x0000_s1048"/>
        <o:r id="V:Rule22" type="connector" idref="#_x0000_s1043"/>
        <o:r id="V:Rule23" type="connector" idref="#_x0000_s1038"/>
        <o:r id="V:Rule24" type="connector" idref="#_x0000_s1046"/>
        <o:r id="V:Rule25" type="connector" idref="#_x0000_s1032"/>
        <o:r id="V:Rule26" type="connector" idref="#_x0000_s1047"/>
        <o:r id="V:Rule27" type="connector" idref="#_x0000_s1028"/>
        <o:r id="V:Rule28" type="connector" idref="#_x0000_s1051"/>
        <o:r id="V:Rule30" type="connector" idref="#_x0000_s1037"/>
        <o:r id="V:Rule31" type="connector" idref="#_x0000_s1031"/>
        <o:r id="V:Rule32" type="connector" idref="#_x0000_s1050"/>
        <o:r id="V:Rule33" type="connector" idref="#_x0000_s1052"/>
        <o:r id="V:Rule34" type="connector" idref="#_x0000_s1042"/>
        <o:r id="V:Rule36" type="connector" idref="#_x0000_s1027"/>
        <o:r id="V:Rule37" type="connector" idref="#_x0000_s1039"/>
        <o:r id="V:Rule38" type="connector" idref="#_x0000_s1063"/>
        <o:r id="V:Rule40" type="connector" idref="#_x0000_s1065"/>
        <o:r id="V:Rule41" type="connector" idref="#_x0000_s1066"/>
        <o:r id="V:Rule42" type="connector" idref="#_x0000_s1067"/>
        <o:r id="V:Rule43" type="connector" idref="#_x0000_s1068"/>
        <o:r id="V:Rule45" type="connector" idref="#_x0000_s1070"/>
        <o:r id="V:Rule46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D0320"/>
    <w:pPr>
      <w:keepNext/>
      <w:tabs>
        <w:tab w:val="num" w:pos="0"/>
      </w:tabs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0320"/>
    <w:pPr>
      <w:suppressAutoHyphens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0320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4D0320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customStyle="1" w:styleId="a3">
    <w:name w:val="Верхний колонтитул Знак"/>
    <w:basedOn w:val="a0"/>
    <w:link w:val="a4"/>
    <w:semiHidden/>
    <w:rsid w:val="004D032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3"/>
    <w:semiHidden/>
    <w:unhideWhenUsed/>
    <w:rsid w:val="004D032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5">
    <w:name w:val="Нижний колонтитул Знак"/>
    <w:basedOn w:val="a0"/>
    <w:link w:val="a6"/>
    <w:semiHidden/>
    <w:rsid w:val="004D032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5"/>
    <w:semiHidden/>
    <w:unhideWhenUsed/>
    <w:rsid w:val="004D032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1">
    <w:name w:val="Нижний колонтитул Знак1"/>
    <w:basedOn w:val="a0"/>
    <w:link w:val="a6"/>
    <w:uiPriority w:val="99"/>
    <w:semiHidden/>
    <w:rsid w:val="004D0320"/>
  </w:style>
  <w:style w:type="character" w:customStyle="1" w:styleId="a7">
    <w:name w:val="Основной текст Знак"/>
    <w:basedOn w:val="a0"/>
    <w:link w:val="a8"/>
    <w:semiHidden/>
    <w:rsid w:val="004D032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Body Text"/>
    <w:basedOn w:val="a"/>
    <w:link w:val="a7"/>
    <w:semiHidden/>
    <w:unhideWhenUsed/>
    <w:rsid w:val="004D032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Balloon Text"/>
    <w:basedOn w:val="a"/>
    <w:link w:val="aa"/>
    <w:semiHidden/>
    <w:unhideWhenUsed/>
    <w:rsid w:val="004D0320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a">
    <w:name w:val="Текст выноски Знак"/>
    <w:basedOn w:val="a0"/>
    <w:link w:val="a9"/>
    <w:semiHidden/>
    <w:rsid w:val="004D0320"/>
    <w:rPr>
      <w:rFonts w:ascii="Tahoma" w:eastAsia="Times New Roman" w:hAnsi="Tahoma" w:cs="Tahoma"/>
      <w:sz w:val="16"/>
      <w:szCs w:val="16"/>
      <w:lang w:eastAsia="zh-CN"/>
    </w:rPr>
  </w:style>
  <w:style w:type="paragraph" w:styleId="ab">
    <w:name w:val="No Spacing"/>
    <w:qFormat/>
    <w:rsid w:val="004D03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c">
    <w:name w:val="Заголовок"/>
    <w:basedOn w:val="a"/>
    <w:next w:val="a8"/>
    <w:rsid w:val="004D0320"/>
    <w:pPr>
      <w:keepNext/>
      <w:suppressAutoHyphens/>
      <w:spacing w:before="240" w:after="120" w:line="240" w:lineRule="auto"/>
    </w:pPr>
    <w:rPr>
      <w:rFonts w:ascii="DejaVu Sans" w:eastAsia="DejaVu Sans" w:hAnsi="DejaVu Sans" w:cs="DejaVu Sans"/>
      <w:sz w:val="28"/>
      <w:szCs w:val="28"/>
      <w:lang w:eastAsia="zh-CN"/>
    </w:rPr>
  </w:style>
  <w:style w:type="paragraph" w:customStyle="1" w:styleId="2">
    <w:name w:val="Указатель2"/>
    <w:basedOn w:val="a"/>
    <w:rsid w:val="004D0320"/>
    <w:pPr>
      <w:suppressLineNumbers/>
      <w:suppressAutoHyphens/>
      <w:spacing w:after="0" w:line="240" w:lineRule="auto"/>
    </w:pPr>
    <w:rPr>
      <w:rFonts w:ascii="Times New Roman" w:eastAsia="Times New Roman" w:hAnsi="Times New Roman" w:cs="Lohit Hindi"/>
      <w:sz w:val="24"/>
      <w:szCs w:val="24"/>
      <w:lang w:eastAsia="zh-CN"/>
    </w:rPr>
  </w:style>
  <w:style w:type="paragraph" w:customStyle="1" w:styleId="12">
    <w:name w:val="Название1"/>
    <w:basedOn w:val="a"/>
    <w:rsid w:val="004D032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4D032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Схема документа1"/>
    <w:basedOn w:val="a"/>
    <w:rsid w:val="004D0320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d">
    <w:name w:val="Содержимое таблицы"/>
    <w:basedOn w:val="a"/>
    <w:rsid w:val="004D032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e">
    <w:name w:val="Заголовок таблицы"/>
    <w:basedOn w:val="ad"/>
    <w:rsid w:val="004D0320"/>
    <w:pPr>
      <w:jc w:val="center"/>
    </w:pPr>
    <w:rPr>
      <w:b/>
      <w:bCs/>
    </w:rPr>
  </w:style>
  <w:style w:type="paragraph" w:customStyle="1" w:styleId="TableContents">
    <w:name w:val="Table Contents"/>
    <w:basedOn w:val="a"/>
    <w:rsid w:val="004D0320"/>
    <w:pPr>
      <w:widowControl w:val="0"/>
      <w:suppressLineNumbers/>
      <w:suppressAutoHyphens/>
      <w:spacing w:after="0" w:line="240" w:lineRule="auto"/>
    </w:pPr>
    <w:rPr>
      <w:rFonts w:ascii="DejaVu Sans" w:eastAsia="Times New Roman" w:hAnsi="DejaVu Sans" w:cs="DejaVu Sans"/>
      <w:kern w:val="2"/>
      <w:sz w:val="24"/>
      <w:szCs w:val="24"/>
      <w:lang w:eastAsia="zh-CN"/>
    </w:rPr>
  </w:style>
  <w:style w:type="character" w:customStyle="1" w:styleId="20">
    <w:name w:val="Основной шрифт абзаца2"/>
    <w:rsid w:val="004D0320"/>
  </w:style>
  <w:style w:type="character" w:customStyle="1" w:styleId="15">
    <w:name w:val="Основной шрифт абзаца1"/>
    <w:rsid w:val="004D0320"/>
  </w:style>
  <w:style w:type="character" w:customStyle="1" w:styleId="21">
    <w:name w:val="Знак Знак2"/>
    <w:rsid w:val="004D0320"/>
    <w:rPr>
      <w:sz w:val="24"/>
      <w:szCs w:val="24"/>
    </w:rPr>
  </w:style>
  <w:style w:type="character" w:customStyle="1" w:styleId="16">
    <w:name w:val="Знак Знак1"/>
    <w:rsid w:val="004D0320"/>
    <w:rPr>
      <w:sz w:val="24"/>
      <w:szCs w:val="24"/>
    </w:rPr>
  </w:style>
  <w:style w:type="character" w:customStyle="1" w:styleId="af">
    <w:name w:val="Знак Знак"/>
    <w:rsid w:val="004D0320"/>
    <w:rPr>
      <w:rFonts w:ascii="Tahoma" w:hAnsi="Tahoma" w:cs="Tahoma" w:hint="default"/>
      <w:sz w:val="16"/>
      <w:szCs w:val="16"/>
    </w:rPr>
  </w:style>
  <w:style w:type="character" w:customStyle="1" w:styleId="af0">
    <w:name w:val="Символ нумерации"/>
    <w:rsid w:val="004D03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chart" Target="charts/chart5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chart" Target="charts/chart2.xml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chart" Target="charts/chart4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chart" Target="charts/chart1.xml"/><Relationship Id="rId40" Type="http://schemas.openxmlformats.org/officeDocument/2006/relationships/image" Target="media/image32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3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chart" Target="charts/chart6.xml"/><Relationship Id="rId48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image" Target="media/image4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3255813953488388"/>
          <c:y val="0.14432989690721648"/>
          <c:w val="0.53488372093023173"/>
          <c:h val="0.7113402061855679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80"/>
            </a:solidFill>
            <a:ln w="11055">
              <a:solidFill>
                <a:srgbClr val="000000"/>
              </a:solidFill>
              <a:prstDash val="solid"/>
            </a:ln>
          </c:spPr>
          <c:explosion val="25"/>
          <c:dLbls>
            <c:numFmt formatCode="0%" sourceLinked="0"/>
            <c:spPr>
              <a:noFill/>
              <a:ln w="22109">
                <a:noFill/>
              </a:ln>
            </c:spPr>
            <c:txPr>
              <a:bodyPr/>
              <a:lstStyle/>
              <a:p>
                <a:pPr>
                  <a:defRPr sz="457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суша</c:v>
                </c:pt>
                <c:pt idx="1">
                  <c:v>вода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0.29000000000000031</c:v>
                </c:pt>
                <c:pt idx="1">
                  <c:v>0.71000000000000063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055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05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109">
                <a:noFill/>
              </a:ln>
            </c:spPr>
            <c:txPr>
              <a:bodyPr/>
              <a:lstStyle/>
              <a:p>
                <a:pPr>
                  <a:defRPr sz="457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суша</c:v>
                </c:pt>
                <c:pt idx="1">
                  <c:v>вода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055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05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05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109">
                <a:noFill/>
              </a:ln>
            </c:spPr>
            <c:txPr>
              <a:bodyPr/>
              <a:lstStyle/>
              <a:p>
                <a:pPr>
                  <a:defRPr sz="457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суша</c:v>
                </c:pt>
                <c:pt idx="1">
                  <c:v>вода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CatName val="1"/>
          <c:showPercent val="1"/>
        </c:dLbls>
        <c:firstSliceAng val="0"/>
      </c:pieChart>
      <c:spPr>
        <a:noFill/>
        <a:ln w="22109">
          <a:noFill/>
        </a:ln>
      </c:spPr>
    </c:plotArea>
    <c:plotVisOnly val="1"/>
    <c:dispBlanksAs val="zero"/>
  </c:chart>
  <c:spPr>
    <a:gradFill rotWithShape="0">
      <a:gsLst>
        <a:gs pos="0">
          <a:srgbClr val="0066CC">
            <a:gamma/>
            <a:tint val="20000"/>
            <a:invGamma/>
          </a:srgbClr>
        </a:gs>
        <a:gs pos="100000">
          <a:srgbClr val="0066CC"/>
        </a:gs>
      </a:gsLst>
      <a:path path="rect">
        <a:fillToRect l="50000" t="50000" r="50000" b="50000"/>
      </a:path>
    </a:gradFill>
    <a:ln w="0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45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2777777777777845"/>
          <c:y val="0.15555555555555556"/>
          <c:w val="0.34444444444444478"/>
          <c:h val="0.6888888888888895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000080"/>
            </a:solidFill>
            <a:ln w="11302">
              <a:solidFill>
                <a:srgbClr val="000000"/>
              </a:solidFill>
              <a:prstDash val="solid"/>
            </a:ln>
          </c:spPr>
          <c:explosion val="25"/>
          <c:dLbls>
            <c:numFmt formatCode="0%" sourceLinked="0"/>
            <c:spPr>
              <a:noFill/>
              <a:ln w="22604">
                <a:noFill/>
              </a:ln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0.45</c:v>
                </c:pt>
                <c:pt idx="1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spPr>
            <a:solidFill>
              <a:srgbClr val="993366"/>
            </a:solidFill>
            <a:ln w="1130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04">
                <a:noFill/>
              </a:ln>
            </c:spPr>
            <c:txPr>
              <a:bodyPr/>
              <a:lstStyle/>
              <a:p>
                <a:pPr>
                  <a:defRPr sz="89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 formatCode="General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solidFill>
              <a:srgbClr val="FFFFCC"/>
            </a:solidFill>
            <a:ln w="1130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04">
                <a:noFill/>
              </a:ln>
            </c:spPr>
            <c:txPr>
              <a:bodyPr/>
              <a:lstStyle/>
              <a:p>
                <a:pPr>
                  <a:defRPr sz="89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</c:strCache>
            </c:strRef>
          </c:tx>
          <c:spPr>
            <a:solidFill>
              <a:srgbClr val="CCFFFF"/>
            </a:solidFill>
            <a:ln w="1130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04">
                <a:noFill/>
              </a:ln>
            </c:spPr>
            <c:txPr>
              <a:bodyPr/>
              <a:lstStyle/>
              <a:p>
                <a:pPr>
                  <a:defRPr sz="89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</c:numCache>
            </c:numRef>
          </c:val>
        </c:ser>
        <c:dLbls>
          <c:showCatName val="1"/>
          <c:showPercent val="1"/>
        </c:dLbls>
        <c:firstSliceAng val="0"/>
      </c:pieChart>
      <c:spPr>
        <a:noFill/>
        <a:ln w="22604">
          <a:noFill/>
        </a:ln>
      </c:spPr>
    </c:plotArea>
    <c:plotVisOnly val="1"/>
    <c:dispBlanksAs val="zero"/>
  </c:chart>
  <c:spPr>
    <a:gradFill rotWithShape="0">
      <a:gsLst>
        <a:gs pos="0">
          <a:srgbClr val="0066CC">
            <a:gamma/>
            <a:tint val="20000"/>
            <a:invGamma/>
          </a:srgbClr>
        </a:gs>
        <a:gs pos="100000">
          <a:srgbClr val="0066CC"/>
        </a:gs>
      </a:gsLst>
      <a:path path="rect">
        <a:fillToRect l="50000" t="50000" r="50000" b="50000"/>
      </a:path>
    </a:gradFill>
    <a:ln w="0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89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2432432432432506"/>
          <c:y val="0.15053763440860221"/>
          <c:w val="0.35135135135135137"/>
          <c:h val="0.69892473118279574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    </c:v>
                </c:pt>
              </c:strCache>
            </c:strRef>
          </c:tx>
          <c:spPr>
            <a:solidFill>
              <a:srgbClr val="000080"/>
            </a:solidFill>
            <a:ln w="11342">
              <a:solidFill>
                <a:srgbClr val="000000"/>
              </a:solidFill>
              <a:prstDash val="solid"/>
            </a:ln>
          </c:spPr>
          <c:explosion val="25"/>
          <c:dLbls>
            <c:numFmt formatCode="0%" sourceLinked="0"/>
            <c:spPr>
              <a:noFill/>
              <a:ln w="22684">
                <a:noFill/>
              </a:ln>
            </c:spPr>
            <c:txPr>
              <a:bodyPr/>
              <a:lstStyle/>
              <a:p>
                <a:pPr>
                  <a:defRPr sz="915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0.82000000000000062</c:v>
                </c:pt>
                <c:pt idx="1">
                  <c:v>0.18000000000000016</c:v>
                </c:pt>
                <c:pt idx="2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134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84">
                <a:noFill/>
              </a:ln>
            </c:spPr>
            <c:txPr>
              <a:bodyPr/>
              <a:lstStyle/>
              <a:p>
                <a:pPr>
                  <a:defRPr sz="91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134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84">
                <a:noFill/>
              </a:ln>
            </c:spPr>
            <c:txPr>
              <a:bodyPr/>
              <a:lstStyle/>
              <a:p>
                <a:pPr>
                  <a:defRPr sz="91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CCFFFF"/>
            </a:solidFill>
            <a:ln w="1134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84">
                <a:noFill/>
              </a:ln>
            </c:spPr>
            <c:txPr>
              <a:bodyPr/>
              <a:lstStyle/>
              <a:p>
                <a:pPr>
                  <a:defRPr sz="91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  <c:spPr>
        <a:noFill/>
        <a:ln w="22684">
          <a:noFill/>
        </a:ln>
      </c:spPr>
    </c:plotArea>
    <c:plotVisOnly val="1"/>
    <c:dispBlanksAs val="zero"/>
  </c:chart>
  <c:spPr>
    <a:gradFill rotWithShape="0">
      <a:gsLst>
        <a:gs pos="0">
          <a:srgbClr val="0066CC">
            <a:gamma/>
            <a:tint val="20000"/>
            <a:invGamma/>
          </a:srgbClr>
        </a:gs>
        <a:gs pos="100000">
          <a:srgbClr val="0066CC"/>
        </a:gs>
      </a:gsLst>
      <a:path path="rect">
        <a:fillToRect l="50000" t="50000" r="50000" b="50000"/>
      </a:path>
    </a:gradFill>
    <a:ln w="0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91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817518248175191"/>
          <c:y val="0.14583333333333354"/>
          <c:w val="0.49635036496350426"/>
          <c:h val="0.708333333333333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80"/>
            </a:solidFill>
            <a:ln w="11058">
              <a:solidFill>
                <a:srgbClr val="000000"/>
              </a:solidFill>
              <a:prstDash val="solid"/>
            </a:ln>
          </c:spPr>
          <c:explosion val="25"/>
          <c:dLbls>
            <c:numFmt formatCode="0%" sourceLinked="0"/>
            <c:spPr>
              <a:noFill/>
              <a:ln w="22117">
                <a:noFill/>
              </a:ln>
            </c:spPr>
            <c:txPr>
              <a:bodyPr/>
              <a:lstStyle/>
              <a:p>
                <a:pPr>
                  <a:defRPr sz="479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суша</c:v>
                </c:pt>
                <c:pt idx="1">
                  <c:v>вода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0.29000000000000031</c:v>
                </c:pt>
                <c:pt idx="1">
                  <c:v>0.71000000000000063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05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05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117">
                <a:noFill/>
              </a:ln>
            </c:spPr>
            <c:txPr>
              <a:bodyPr/>
              <a:lstStyle/>
              <a:p>
                <a:pPr>
                  <a:defRPr sz="47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суша</c:v>
                </c:pt>
                <c:pt idx="1">
                  <c:v>вода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05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05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05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117">
                <a:noFill/>
              </a:ln>
            </c:spPr>
            <c:txPr>
              <a:bodyPr/>
              <a:lstStyle/>
              <a:p>
                <a:pPr>
                  <a:defRPr sz="47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суша</c:v>
                </c:pt>
                <c:pt idx="1">
                  <c:v>вода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CatName val="1"/>
          <c:showPercent val="1"/>
        </c:dLbls>
        <c:firstSliceAng val="0"/>
      </c:pieChart>
      <c:spPr>
        <a:noFill/>
        <a:ln w="22117">
          <a:noFill/>
        </a:ln>
      </c:spPr>
    </c:plotArea>
    <c:plotVisOnly val="1"/>
    <c:dispBlanksAs val="zero"/>
  </c:chart>
  <c:spPr>
    <a:gradFill rotWithShape="0">
      <a:gsLst>
        <a:gs pos="0">
          <a:srgbClr val="0066CC">
            <a:gamma/>
            <a:tint val="20000"/>
            <a:invGamma/>
          </a:srgbClr>
        </a:gs>
        <a:gs pos="100000">
          <a:srgbClr val="0066CC"/>
        </a:gs>
      </a:gsLst>
      <a:path path="rect">
        <a:fillToRect l="50000" t="50000" r="50000" b="50000"/>
      </a:path>
    </a:gradFill>
    <a:ln w="0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47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2777777777777845"/>
          <c:y val="0.15555555555555556"/>
          <c:w val="0.34444444444444478"/>
          <c:h val="0.6888888888888895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000080"/>
            </a:solidFill>
            <a:ln w="11302">
              <a:solidFill>
                <a:srgbClr val="000000"/>
              </a:solidFill>
              <a:prstDash val="solid"/>
            </a:ln>
          </c:spPr>
          <c:explosion val="25"/>
          <c:dLbls>
            <c:numFmt formatCode="0%" sourceLinked="0"/>
            <c:spPr>
              <a:noFill/>
              <a:ln w="22604">
                <a:noFill/>
              </a:ln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0.45</c:v>
                </c:pt>
                <c:pt idx="1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spPr>
            <a:solidFill>
              <a:srgbClr val="993366"/>
            </a:solidFill>
            <a:ln w="1130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04">
                <a:noFill/>
              </a:ln>
            </c:spPr>
            <c:txPr>
              <a:bodyPr/>
              <a:lstStyle/>
              <a:p>
                <a:pPr>
                  <a:defRPr sz="89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 formatCode="General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solidFill>
              <a:srgbClr val="FFFFCC"/>
            </a:solidFill>
            <a:ln w="1130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04">
                <a:noFill/>
              </a:ln>
            </c:spPr>
            <c:txPr>
              <a:bodyPr/>
              <a:lstStyle/>
              <a:p>
                <a:pPr>
                  <a:defRPr sz="89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</c:strCache>
            </c:strRef>
          </c:tx>
          <c:spPr>
            <a:solidFill>
              <a:srgbClr val="CCFFFF"/>
            </a:solidFill>
            <a:ln w="1130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30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04">
                <a:noFill/>
              </a:ln>
            </c:spPr>
            <c:txPr>
              <a:bodyPr/>
              <a:lstStyle/>
              <a:p>
                <a:pPr>
                  <a:defRPr sz="89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</c:numCache>
            </c:numRef>
          </c:val>
        </c:ser>
        <c:dLbls>
          <c:showCatName val="1"/>
          <c:showPercent val="1"/>
        </c:dLbls>
        <c:firstSliceAng val="0"/>
      </c:pieChart>
      <c:spPr>
        <a:noFill/>
        <a:ln w="22604">
          <a:noFill/>
        </a:ln>
      </c:spPr>
    </c:plotArea>
    <c:plotVisOnly val="1"/>
    <c:dispBlanksAs val="zero"/>
  </c:chart>
  <c:spPr>
    <a:gradFill rotWithShape="0">
      <a:gsLst>
        <a:gs pos="0">
          <a:srgbClr val="0066CC">
            <a:gamma/>
            <a:tint val="20000"/>
            <a:invGamma/>
          </a:srgbClr>
        </a:gs>
        <a:gs pos="100000">
          <a:srgbClr val="0066CC"/>
        </a:gs>
      </a:gsLst>
      <a:path path="rect">
        <a:fillToRect l="50000" t="50000" r="50000" b="50000"/>
      </a:path>
    </a:gradFill>
    <a:ln w="0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89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6425059651634456"/>
          <c:y val="1.8998060025105557E-2"/>
          <c:w val="0.35135135135135137"/>
          <c:h val="0.69892473118279663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    </c:v>
                </c:pt>
              </c:strCache>
            </c:strRef>
          </c:tx>
          <c:spPr>
            <a:solidFill>
              <a:srgbClr val="000080"/>
            </a:solidFill>
            <a:ln w="11342">
              <a:solidFill>
                <a:srgbClr val="000000"/>
              </a:solidFill>
              <a:prstDash val="solid"/>
            </a:ln>
          </c:spPr>
          <c:explosion val="54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вода
18%</a:t>
                    </a:r>
                  </a:p>
                </c:rich>
              </c:tx>
              <c:dLblPos val="ctr"/>
              <c:showCatName val="1"/>
              <c:showPercent val="1"/>
            </c:dLbl>
            <c:numFmt formatCode="0%" sourceLinked="0"/>
            <c:spPr>
              <a:noFill/>
              <a:ln w="22684">
                <a:noFill/>
              </a:ln>
            </c:spPr>
            <c:txPr>
              <a:bodyPr/>
              <a:lstStyle/>
              <a:p>
                <a:pPr>
                  <a:defRPr sz="915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0.82000000000000062</c:v>
                </c:pt>
                <c:pt idx="1">
                  <c:v>0.18000000000000022</c:v>
                </c:pt>
                <c:pt idx="2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134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84">
                <a:noFill/>
              </a:ln>
            </c:spPr>
            <c:txPr>
              <a:bodyPr/>
              <a:lstStyle/>
              <a:p>
                <a:pPr>
                  <a:defRPr sz="91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134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84">
                <a:noFill/>
              </a:ln>
            </c:spPr>
            <c:txPr>
              <a:bodyPr/>
              <a:lstStyle/>
              <a:p>
                <a:pPr>
                  <a:defRPr sz="91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CCFFFF"/>
            </a:solidFill>
            <a:ln w="1134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342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2684">
                <a:noFill/>
              </a:ln>
            </c:spPr>
            <c:txPr>
              <a:bodyPr/>
              <a:lstStyle/>
              <a:p>
                <a:pPr>
                  <a:defRPr sz="91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суша</c:v>
                </c:pt>
                <c:pt idx="1">
                  <c:v>вода</c:v>
                </c:pt>
                <c:pt idx="2">
                  <c:v> 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  <c:spPr>
        <a:noFill/>
        <a:ln w="22684">
          <a:noFill/>
        </a:ln>
      </c:spPr>
    </c:plotArea>
    <c:plotVisOnly val="1"/>
    <c:dispBlanksAs val="zero"/>
  </c:chart>
  <c:spPr>
    <a:gradFill rotWithShape="0">
      <a:gsLst>
        <a:gs pos="0">
          <a:srgbClr val="0066CC">
            <a:gamma/>
            <a:tint val="20000"/>
            <a:invGamma/>
          </a:srgbClr>
        </a:gs>
        <a:gs pos="100000">
          <a:srgbClr val="0066CC"/>
        </a:gs>
      </a:gsLst>
      <a:path path="rect">
        <a:fillToRect l="50000" t="50000" r="50000" b="50000"/>
      </a:path>
    </a:gradFill>
    <a:ln w="0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91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99AE-30D7-4D3E-8A45-6BDD27EFC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4998</Words>
  <Characters>28490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2013-03-20T13:35:00Z</dcterms:created>
  <dcterms:modified xsi:type="dcterms:W3CDTF">2013-03-20T14:10:00Z</dcterms:modified>
</cp:coreProperties>
</file>