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B89" w:rsidRPr="000B3E83" w:rsidRDefault="00E13FB3" w:rsidP="000B3E83">
      <w:pPr>
        <w:ind w:left="0"/>
        <w:jc w:val="center"/>
        <w:rPr>
          <w:rFonts w:ascii="Times New Roman" w:hAnsi="Times New Roman"/>
          <w:b/>
        </w:rPr>
      </w:pPr>
      <w:r w:rsidRPr="009C1671">
        <w:rPr>
          <w:rFonts w:ascii="Times New Roman" w:hAnsi="Times New Roman"/>
          <w:b/>
          <w:spacing w:val="-4"/>
        </w:rPr>
        <w:t xml:space="preserve">ФЕДЕРАЛЬНОЕ ГОСУДАРСТВЕННОЕ БЮДЖЕТНОЕ ОБРАЗОВАТЕЛЬНОЕ </w:t>
      </w:r>
      <w:r w:rsidR="0078027F">
        <w:rPr>
          <w:rFonts w:ascii="Times New Roman" w:hAnsi="Times New Roman"/>
          <w:b/>
          <w:spacing w:val="-4"/>
        </w:rPr>
        <w:br/>
      </w:r>
      <w:r w:rsidRPr="009C1671">
        <w:rPr>
          <w:rFonts w:ascii="Times New Roman" w:hAnsi="Times New Roman"/>
          <w:b/>
          <w:spacing w:val="-4"/>
        </w:rPr>
        <w:t xml:space="preserve">УЧРЕЖДЕНИЕ </w:t>
      </w:r>
      <w:r w:rsidRPr="000B3E83">
        <w:rPr>
          <w:rFonts w:ascii="Times New Roman" w:hAnsi="Times New Roman"/>
          <w:b/>
        </w:rPr>
        <w:t>ВЫСШЕГО ОБРАЗОВАНИЯ</w:t>
      </w:r>
    </w:p>
    <w:p w:rsidR="00413B89" w:rsidRPr="007B4B4C" w:rsidRDefault="00413B89" w:rsidP="00413B89">
      <w:pPr>
        <w:spacing w:before="120"/>
        <w:jc w:val="center"/>
        <w:rPr>
          <w:rFonts w:ascii="Times New Roman" w:hAnsi="Times New Roman"/>
          <w:b/>
          <w:sz w:val="28"/>
          <w:szCs w:val="28"/>
        </w:rPr>
      </w:pPr>
      <w:r w:rsidRPr="007B4B4C">
        <w:rPr>
          <w:rFonts w:ascii="Times New Roman" w:hAnsi="Times New Roman"/>
          <w:b/>
          <w:sz w:val="28"/>
          <w:szCs w:val="28"/>
        </w:rPr>
        <w:t xml:space="preserve">РОССИЙСКАЯ  АКАДЕМИЯ  </w:t>
      </w:r>
      <w:r w:rsidRPr="007B4B4C">
        <w:rPr>
          <w:rFonts w:ascii="Times New Roman" w:hAnsi="Times New Roman"/>
          <w:b/>
          <w:sz w:val="28"/>
          <w:szCs w:val="28"/>
        </w:rPr>
        <w:br/>
        <w:t>НАРОДНОГО ХОЗЯЙСТВА и ГОСУДАРСТВЕННОЙ  СЛУЖБЫ</w:t>
      </w:r>
      <w:r w:rsidRPr="007B4B4C">
        <w:rPr>
          <w:rFonts w:ascii="Times New Roman" w:hAnsi="Times New Roman"/>
          <w:b/>
          <w:sz w:val="28"/>
          <w:szCs w:val="28"/>
        </w:rPr>
        <w:br/>
        <w:t>при ПРЕЗИДЕНТЕ РОССИЙСКОЙ ФЕДЕРАЦИИ</w:t>
      </w:r>
    </w:p>
    <w:p w:rsidR="00413B89" w:rsidRPr="007B4B4C" w:rsidRDefault="00413B89" w:rsidP="000B3E83">
      <w:pPr>
        <w:spacing w:before="240"/>
        <w:jc w:val="center"/>
        <w:rPr>
          <w:rFonts w:ascii="Times New Roman" w:hAnsi="Times New Roman"/>
          <w:b/>
          <w:sz w:val="28"/>
          <w:szCs w:val="28"/>
        </w:rPr>
      </w:pPr>
      <w:r w:rsidRPr="007B4B4C">
        <w:rPr>
          <w:rFonts w:ascii="Times New Roman" w:hAnsi="Times New Roman"/>
          <w:b/>
          <w:sz w:val="28"/>
          <w:szCs w:val="28"/>
        </w:rPr>
        <w:t>ЮЖНО-РОССИЙСКИЙ ИНСТИТУТ</w:t>
      </w:r>
      <w:r w:rsidR="000859B2">
        <w:rPr>
          <w:rFonts w:ascii="Times New Roman" w:hAnsi="Times New Roman"/>
          <w:b/>
          <w:sz w:val="28"/>
          <w:szCs w:val="28"/>
        </w:rPr>
        <w:t xml:space="preserve"> УПРАВЛЕНИЯ</w:t>
      </w:r>
    </w:p>
    <w:p w:rsidR="00CD495A" w:rsidRPr="007B4B4C" w:rsidRDefault="00CD495A" w:rsidP="00D60EEC">
      <w:pPr>
        <w:ind w:left="0"/>
        <w:rPr>
          <w:rFonts w:ascii="Times New Roman" w:hAnsi="Times New Roman"/>
          <w:sz w:val="28"/>
          <w:szCs w:val="28"/>
        </w:rPr>
      </w:pPr>
    </w:p>
    <w:p w:rsidR="00413B89" w:rsidRPr="007B4B4C" w:rsidRDefault="00413B89" w:rsidP="00D60EEC">
      <w:pPr>
        <w:ind w:left="0"/>
        <w:rPr>
          <w:rFonts w:ascii="Times New Roman" w:hAnsi="Times New Roman"/>
          <w:sz w:val="28"/>
          <w:szCs w:val="28"/>
        </w:rPr>
      </w:pPr>
    </w:p>
    <w:p w:rsidR="00413B89" w:rsidRPr="007B4B4C" w:rsidRDefault="00413B89" w:rsidP="00D60EEC">
      <w:pPr>
        <w:ind w:left="0"/>
        <w:rPr>
          <w:rFonts w:ascii="Times New Roman" w:hAnsi="Times New Roman"/>
          <w:sz w:val="28"/>
          <w:szCs w:val="28"/>
        </w:rPr>
      </w:pPr>
    </w:p>
    <w:p w:rsidR="00413B89" w:rsidRPr="007B4B4C" w:rsidRDefault="00413B89" w:rsidP="00D60EEC">
      <w:pPr>
        <w:ind w:left="0"/>
        <w:rPr>
          <w:rFonts w:ascii="Times New Roman" w:hAnsi="Times New Roman"/>
          <w:sz w:val="28"/>
          <w:szCs w:val="28"/>
        </w:rPr>
      </w:pPr>
    </w:p>
    <w:p w:rsidR="00413B89" w:rsidRPr="007B4B4C" w:rsidRDefault="00413B89" w:rsidP="00D60EEC">
      <w:pPr>
        <w:ind w:left="0"/>
        <w:rPr>
          <w:rFonts w:ascii="Times New Roman" w:hAnsi="Times New Roman"/>
          <w:sz w:val="36"/>
          <w:szCs w:val="36"/>
        </w:rPr>
      </w:pPr>
    </w:p>
    <w:p w:rsidR="00413B89" w:rsidRPr="007B4B4C" w:rsidRDefault="00413B89" w:rsidP="00413B89">
      <w:pPr>
        <w:ind w:left="0"/>
        <w:jc w:val="center"/>
        <w:rPr>
          <w:rFonts w:ascii="Times New Roman" w:hAnsi="Times New Roman"/>
          <w:b/>
          <w:spacing w:val="40"/>
          <w:sz w:val="36"/>
          <w:szCs w:val="36"/>
        </w:rPr>
      </w:pPr>
      <w:r w:rsidRPr="007B4B4C">
        <w:rPr>
          <w:rFonts w:ascii="Times New Roman" w:hAnsi="Times New Roman"/>
          <w:b/>
          <w:spacing w:val="40"/>
          <w:sz w:val="36"/>
          <w:szCs w:val="36"/>
        </w:rPr>
        <w:t>ПРОЕКТ</w:t>
      </w:r>
    </w:p>
    <w:p w:rsidR="00413B89" w:rsidRPr="007B4B4C" w:rsidRDefault="00413B89" w:rsidP="00D60EEC">
      <w:pPr>
        <w:ind w:left="0"/>
        <w:rPr>
          <w:rFonts w:ascii="Times New Roman" w:hAnsi="Times New Roman"/>
          <w:sz w:val="36"/>
          <w:szCs w:val="36"/>
        </w:rPr>
      </w:pPr>
    </w:p>
    <w:p w:rsidR="00413B89" w:rsidRPr="007B4B4C" w:rsidRDefault="00413B89" w:rsidP="00413B89">
      <w:pPr>
        <w:ind w:left="0"/>
        <w:jc w:val="center"/>
        <w:rPr>
          <w:rFonts w:ascii="Times New Roman" w:hAnsi="Times New Roman"/>
          <w:b/>
          <w:sz w:val="36"/>
          <w:szCs w:val="36"/>
        </w:rPr>
      </w:pPr>
      <w:r w:rsidRPr="007B4B4C">
        <w:rPr>
          <w:rFonts w:ascii="Times New Roman" w:hAnsi="Times New Roman"/>
          <w:b/>
          <w:sz w:val="36"/>
          <w:szCs w:val="36"/>
        </w:rPr>
        <w:t>на тему</w:t>
      </w:r>
    </w:p>
    <w:p w:rsidR="007E6DF4" w:rsidRDefault="004B03A1" w:rsidP="007E6DF4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«Создание модели </w:t>
      </w:r>
      <w:r w:rsidR="007B2265">
        <w:rPr>
          <w:rFonts w:ascii="Times New Roman" w:hAnsi="Times New Roman"/>
          <w:b/>
          <w:sz w:val="32"/>
          <w:szCs w:val="32"/>
        </w:rPr>
        <w:t xml:space="preserve">инклюзивного </w:t>
      </w:r>
      <w:r>
        <w:rPr>
          <w:rFonts w:ascii="Times New Roman" w:hAnsi="Times New Roman"/>
          <w:b/>
          <w:sz w:val="32"/>
          <w:szCs w:val="32"/>
        </w:rPr>
        <w:t>обучения детей с ОВЗ</w:t>
      </w:r>
    </w:p>
    <w:p w:rsidR="007E6DF4" w:rsidRDefault="004B03A1" w:rsidP="007E6DF4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как фактор успешной социализации в системе </w:t>
      </w:r>
      <w:proofErr w:type="gramStart"/>
      <w:r>
        <w:rPr>
          <w:rFonts w:ascii="Times New Roman" w:hAnsi="Times New Roman"/>
          <w:b/>
          <w:sz w:val="32"/>
          <w:szCs w:val="32"/>
        </w:rPr>
        <w:t>школьного</w:t>
      </w:r>
      <w:proofErr w:type="gramEnd"/>
    </w:p>
    <w:p w:rsidR="004B03A1" w:rsidRDefault="00BE3CB3" w:rsidP="007E6DF4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образования</w:t>
      </w:r>
      <w:r w:rsidR="004B03A1">
        <w:rPr>
          <w:rFonts w:ascii="Times New Roman" w:hAnsi="Times New Roman"/>
          <w:b/>
          <w:sz w:val="32"/>
          <w:szCs w:val="32"/>
        </w:rPr>
        <w:t>»</w:t>
      </w:r>
    </w:p>
    <w:p w:rsidR="00413B89" w:rsidRPr="007B4B4C" w:rsidRDefault="004B03A1" w:rsidP="002467B3">
      <w:pPr>
        <w:ind w:left="0"/>
        <w:jc w:val="center"/>
        <w:rPr>
          <w:rFonts w:ascii="Times New Roman" w:hAnsi="Times New Roman"/>
          <w:b/>
          <w:sz w:val="44"/>
          <w:szCs w:val="44"/>
        </w:rPr>
      </w:pPr>
      <w:r w:rsidRPr="007B4B4C">
        <w:rPr>
          <w:rFonts w:ascii="Times New Roman" w:hAnsi="Times New Roman"/>
          <w:b/>
          <w:sz w:val="44"/>
          <w:szCs w:val="44"/>
        </w:rPr>
        <w:t xml:space="preserve"> </w:t>
      </w:r>
    </w:p>
    <w:p w:rsidR="00413B89" w:rsidRPr="007B4B4C" w:rsidRDefault="00413B89" w:rsidP="00D60EEC">
      <w:pPr>
        <w:ind w:left="0"/>
        <w:rPr>
          <w:rFonts w:ascii="Times New Roman" w:hAnsi="Times New Roman"/>
          <w:sz w:val="28"/>
          <w:szCs w:val="28"/>
        </w:rPr>
      </w:pPr>
    </w:p>
    <w:p w:rsidR="00413B89" w:rsidRPr="007B4B4C" w:rsidRDefault="00413B89" w:rsidP="00D60EEC">
      <w:pPr>
        <w:ind w:left="0"/>
        <w:rPr>
          <w:rFonts w:ascii="Times New Roman" w:hAnsi="Times New Roman"/>
          <w:sz w:val="28"/>
          <w:szCs w:val="28"/>
        </w:rPr>
      </w:pPr>
    </w:p>
    <w:p w:rsidR="00413B89" w:rsidRPr="007B4B4C" w:rsidRDefault="00413B89" w:rsidP="00D60EEC">
      <w:pPr>
        <w:ind w:left="0"/>
        <w:rPr>
          <w:rFonts w:ascii="Times New Roman" w:hAnsi="Times New Roman"/>
          <w:sz w:val="28"/>
          <w:szCs w:val="28"/>
        </w:rPr>
      </w:pPr>
    </w:p>
    <w:p w:rsidR="000C7FE9" w:rsidRDefault="000C7FE9" w:rsidP="000C7FE9">
      <w:pPr>
        <w:ind w:left="5103"/>
        <w:rPr>
          <w:rFonts w:ascii="Times New Roman" w:hAnsi="Times New Roman"/>
          <w:sz w:val="28"/>
          <w:szCs w:val="28"/>
        </w:rPr>
      </w:pPr>
      <w:r w:rsidRPr="007B4B4C">
        <w:rPr>
          <w:rFonts w:ascii="Times New Roman" w:hAnsi="Times New Roman"/>
          <w:sz w:val="28"/>
          <w:szCs w:val="28"/>
        </w:rPr>
        <w:t>Разработчики:</w:t>
      </w:r>
      <w:r>
        <w:rPr>
          <w:rFonts w:ascii="Times New Roman" w:hAnsi="Times New Roman"/>
          <w:sz w:val="28"/>
          <w:szCs w:val="28"/>
        </w:rPr>
        <w:t xml:space="preserve"> Сысоева Н.Е.</w:t>
      </w:r>
    </w:p>
    <w:p w:rsidR="000C7FE9" w:rsidRPr="007B4B4C" w:rsidRDefault="000C7FE9" w:rsidP="000C7FE9">
      <w:pPr>
        <w:ind w:left="510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Кулиш М.В.</w:t>
      </w:r>
    </w:p>
    <w:p w:rsidR="000C7FE9" w:rsidRPr="007B4B4C" w:rsidRDefault="000C7FE9" w:rsidP="000C7FE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Кузьменко И.Н.</w:t>
      </w:r>
    </w:p>
    <w:p w:rsidR="000C7FE9" w:rsidRDefault="000C7FE9" w:rsidP="000C7FE9">
      <w:pPr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Подхватилина</w:t>
      </w:r>
      <w:proofErr w:type="spellEnd"/>
      <w:r>
        <w:rPr>
          <w:rFonts w:ascii="Times New Roman" w:hAnsi="Times New Roman"/>
          <w:sz w:val="28"/>
          <w:szCs w:val="28"/>
        </w:rPr>
        <w:t xml:space="preserve"> О.И.</w:t>
      </w:r>
    </w:p>
    <w:p w:rsidR="000C7FE9" w:rsidRDefault="000C7FE9" w:rsidP="000C7FE9">
      <w:pPr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Шломина</w:t>
      </w:r>
      <w:proofErr w:type="spellEnd"/>
      <w:r>
        <w:rPr>
          <w:rFonts w:ascii="Times New Roman" w:hAnsi="Times New Roman"/>
          <w:sz w:val="28"/>
          <w:szCs w:val="28"/>
        </w:rPr>
        <w:t xml:space="preserve"> Е.В.</w:t>
      </w:r>
    </w:p>
    <w:p w:rsidR="000C7FE9" w:rsidRDefault="000C7FE9" w:rsidP="000C7FE9">
      <w:pPr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Наниз</w:t>
      </w:r>
      <w:proofErr w:type="spellEnd"/>
      <w:r>
        <w:rPr>
          <w:rFonts w:ascii="Times New Roman" w:hAnsi="Times New Roman"/>
          <w:sz w:val="28"/>
          <w:szCs w:val="28"/>
        </w:rPr>
        <w:t xml:space="preserve"> З.З.</w:t>
      </w:r>
    </w:p>
    <w:p w:rsidR="000C7FE9" w:rsidRDefault="000C7FE9" w:rsidP="000C7FE9">
      <w:pPr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Барнева</w:t>
      </w:r>
      <w:proofErr w:type="spellEnd"/>
      <w:r>
        <w:rPr>
          <w:rFonts w:ascii="Times New Roman" w:hAnsi="Times New Roman"/>
          <w:sz w:val="28"/>
          <w:szCs w:val="28"/>
        </w:rPr>
        <w:t xml:space="preserve"> Т.В.</w:t>
      </w:r>
    </w:p>
    <w:p w:rsidR="000C7FE9" w:rsidRDefault="000C7FE9" w:rsidP="000C7FE9">
      <w:pPr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Кабанова Г.Е.</w:t>
      </w:r>
    </w:p>
    <w:p w:rsidR="000C7FE9" w:rsidRDefault="000C7FE9" w:rsidP="000C7FE9">
      <w:pPr>
        <w:ind w:left="0"/>
        <w:rPr>
          <w:rFonts w:ascii="Times New Roman" w:hAnsi="Times New Roman"/>
          <w:sz w:val="28"/>
          <w:szCs w:val="28"/>
        </w:rPr>
      </w:pPr>
    </w:p>
    <w:p w:rsidR="000C7FE9" w:rsidRDefault="000C7FE9" w:rsidP="000C7FE9">
      <w:pPr>
        <w:ind w:left="0"/>
        <w:rPr>
          <w:rFonts w:ascii="Times New Roman" w:hAnsi="Times New Roman"/>
          <w:sz w:val="28"/>
          <w:szCs w:val="28"/>
        </w:rPr>
      </w:pPr>
    </w:p>
    <w:p w:rsidR="00EB448E" w:rsidRDefault="00EB448E" w:rsidP="00D60EEC">
      <w:pPr>
        <w:ind w:left="0"/>
        <w:rPr>
          <w:rFonts w:ascii="Times New Roman" w:hAnsi="Times New Roman"/>
          <w:sz w:val="28"/>
          <w:szCs w:val="28"/>
        </w:rPr>
      </w:pPr>
    </w:p>
    <w:p w:rsidR="00EB448E" w:rsidRDefault="00EB448E" w:rsidP="00D60EEC">
      <w:pPr>
        <w:ind w:left="0"/>
        <w:rPr>
          <w:rFonts w:ascii="Times New Roman" w:hAnsi="Times New Roman"/>
          <w:sz w:val="28"/>
          <w:szCs w:val="28"/>
        </w:rPr>
      </w:pPr>
    </w:p>
    <w:p w:rsidR="00EB448E" w:rsidRDefault="00EB448E" w:rsidP="00D60EEC">
      <w:pPr>
        <w:ind w:left="0"/>
        <w:rPr>
          <w:rFonts w:ascii="Times New Roman" w:hAnsi="Times New Roman"/>
          <w:sz w:val="28"/>
          <w:szCs w:val="28"/>
        </w:rPr>
      </w:pPr>
    </w:p>
    <w:p w:rsidR="00EB448E" w:rsidRDefault="00EB448E" w:rsidP="00D60EEC">
      <w:pPr>
        <w:ind w:left="0"/>
        <w:rPr>
          <w:rFonts w:ascii="Times New Roman" w:hAnsi="Times New Roman"/>
          <w:sz w:val="28"/>
          <w:szCs w:val="28"/>
        </w:rPr>
      </w:pPr>
    </w:p>
    <w:p w:rsidR="00EB448E" w:rsidRPr="007B4B4C" w:rsidRDefault="00EB448E" w:rsidP="00D60EEC">
      <w:pPr>
        <w:ind w:left="0"/>
        <w:rPr>
          <w:rFonts w:ascii="Times New Roman" w:hAnsi="Times New Roman"/>
          <w:sz w:val="28"/>
          <w:szCs w:val="28"/>
        </w:rPr>
      </w:pPr>
    </w:p>
    <w:p w:rsidR="00413B89" w:rsidRPr="007B4B4C" w:rsidRDefault="00413B89" w:rsidP="00D60EEC">
      <w:pPr>
        <w:ind w:left="0"/>
        <w:rPr>
          <w:rFonts w:ascii="Times New Roman" w:hAnsi="Times New Roman"/>
          <w:sz w:val="28"/>
          <w:szCs w:val="28"/>
        </w:rPr>
      </w:pPr>
    </w:p>
    <w:p w:rsidR="00413B89" w:rsidRPr="007B4B4C" w:rsidRDefault="00413B89" w:rsidP="00D60EEC">
      <w:pPr>
        <w:ind w:left="0"/>
        <w:rPr>
          <w:rFonts w:ascii="Times New Roman" w:hAnsi="Times New Roman"/>
          <w:sz w:val="28"/>
          <w:szCs w:val="28"/>
        </w:rPr>
      </w:pPr>
    </w:p>
    <w:p w:rsidR="000B3E83" w:rsidRPr="00E13FB3" w:rsidRDefault="000B3E83" w:rsidP="00D60EEC">
      <w:pPr>
        <w:ind w:left="0"/>
        <w:rPr>
          <w:rFonts w:ascii="Times New Roman" w:hAnsi="Times New Roman"/>
          <w:sz w:val="28"/>
          <w:szCs w:val="28"/>
        </w:rPr>
      </w:pPr>
    </w:p>
    <w:p w:rsidR="000B3E83" w:rsidRPr="00E13FB3" w:rsidRDefault="000B3E83" w:rsidP="00D60EEC">
      <w:pPr>
        <w:ind w:left="0"/>
        <w:rPr>
          <w:rFonts w:ascii="Times New Roman" w:hAnsi="Times New Roman"/>
          <w:sz w:val="28"/>
          <w:szCs w:val="28"/>
        </w:rPr>
      </w:pPr>
    </w:p>
    <w:p w:rsidR="00413B89" w:rsidRPr="007B4B4C" w:rsidRDefault="00413B89" w:rsidP="000B3E83">
      <w:pPr>
        <w:ind w:left="0"/>
        <w:jc w:val="center"/>
        <w:rPr>
          <w:rFonts w:ascii="Times New Roman" w:hAnsi="Times New Roman"/>
          <w:sz w:val="28"/>
          <w:szCs w:val="28"/>
        </w:rPr>
      </w:pPr>
      <w:r w:rsidRPr="007B4B4C">
        <w:rPr>
          <w:rFonts w:ascii="Times New Roman" w:hAnsi="Times New Roman"/>
          <w:sz w:val="28"/>
          <w:szCs w:val="28"/>
        </w:rPr>
        <w:t>Ростов-на-Дону</w:t>
      </w:r>
    </w:p>
    <w:p w:rsidR="00EB448E" w:rsidRPr="000859B2" w:rsidRDefault="005D319A" w:rsidP="00A62968">
      <w:pPr>
        <w:ind w:left="0"/>
        <w:jc w:val="center"/>
        <w:rPr>
          <w:rFonts w:ascii="Times New Roman" w:hAnsi="Times New Roman"/>
          <w:sz w:val="28"/>
          <w:szCs w:val="28"/>
        </w:rPr>
      </w:pPr>
      <w:r w:rsidRPr="007B4B4C">
        <w:rPr>
          <w:rFonts w:ascii="Times New Roman" w:hAnsi="Times New Roman"/>
          <w:sz w:val="28"/>
          <w:szCs w:val="28"/>
        </w:rPr>
        <w:t>201</w:t>
      </w:r>
      <w:bookmarkStart w:id="0" w:name="_Toc357936900"/>
      <w:r w:rsidR="000859B2">
        <w:rPr>
          <w:rFonts w:ascii="Times New Roman" w:hAnsi="Times New Roman"/>
          <w:sz w:val="28"/>
          <w:szCs w:val="28"/>
        </w:rPr>
        <w:t>5</w:t>
      </w:r>
    </w:p>
    <w:p w:rsidR="00FB399F" w:rsidRPr="004B03A1" w:rsidRDefault="00EB448E" w:rsidP="004B03A1">
      <w:pPr>
        <w:ind w:left="0"/>
        <w:jc w:val="center"/>
        <w:rPr>
          <w:rFonts w:ascii="Times New Roman" w:hAnsi="Times New Roman"/>
          <w:sz w:val="28"/>
          <w:szCs w:val="28"/>
        </w:rPr>
      </w:pPr>
      <w:r w:rsidRPr="00C76CA8">
        <w:rPr>
          <w:rFonts w:ascii="Times New Roman" w:hAnsi="Times New Roman"/>
          <w:sz w:val="28"/>
          <w:szCs w:val="28"/>
        </w:rPr>
        <w:br w:type="page"/>
      </w:r>
      <w:r w:rsidR="00FB399F" w:rsidRPr="000B3E83">
        <w:rPr>
          <w:rFonts w:ascii="Times New Roman" w:hAnsi="Times New Roman"/>
          <w:b/>
          <w:sz w:val="32"/>
          <w:szCs w:val="32"/>
        </w:rPr>
        <w:lastRenderedPageBreak/>
        <w:t>П</w:t>
      </w:r>
      <w:r w:rsidR="00EA315F" w:rsidRPr="000B3E83">
        <w:rPr>
          <w:rFonts w:ascii="Times New Roman" w:hAnsi="Times New Roman"/>
          <w:b/>
          <w:sz w:val="32"/>
          <w:szCs w:val="32"/>
        </w:rPr>
        <w:t>аспорт проекта</w:t>
      </w:r>
      <w:bookmarkEnd w:id="0"/>
    </w:p>
    <w:p w:rsidR="00FB399F" w:rsidRPr="007B4B4C" w:rsidRDefault="00FB399F" w:rsidP="00FB399F">
      <w:pPr>
        <w:ind w:left="709"/>
        <w:rPr>
          <w:rFonts w:ascii="Times New Roman" w:hAnsi="Times New Roman"/>
          <w:sz w:val="28"/>
          <w:szCs w:val="28"/>
        </w:rPr>
      </w:pPr>
      <w:r w:rsidRPr="007B4B4C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2835"/>
        <w:gridCol w:w="2552"/>
      </w:tblGrid>
      <w:tr w:rsidR="00102238" w:rsidRPr="007B4B4C" w:rsidTr="000B3E83">
        <w:tc>
          <w:tcPr>
            <w:tcW w:w="4219" w:type="dxa"/>
            <w:vAlign w:val="center"/>
          </w:tcPr>
          <w:p w:rsidR="00102238" w:rsidRPr="007B4B4C" w:rsidRDefault="00102238" w:rsidP="000B3E83">
            <w:pPr>
              <w:ind w:left="14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4B4C">
              <w:rPr>
                <w:rFonts w:ascii="Times New Roman" w:hAnsi="Times New Roman"/>
                <w:sz w:val="28"/>
                <w:szCs w:val="28"/>
                <w:lang w:eastAsia="ru-RU"/>
              </w:rPr>
              <w:t>Организация-заявитель</w:t>
            </w:r>
          </w:p>
        </w:tc>
        <w:tc>
          <w:tcPr>
            <w:tcW w:w="5387" w:type="dxa"/>
            <w:gridSpan w:val="2"/>
            <w:vAlign w:val="center"/>
          </w:tcPr>
          <w:p w:rsidR="00102238" w:rsidRPr="00F31CD9" w:rsidRDefault="00102238" w:rsidP="00D40EAB">
            <w:pPr>
              <w:ind w:left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1CD9">
              <w:rPr>
                <w:rFonts w:ascii="Times New Roman" w:hAnsi="Times New Roman"/>
                <w:sz w:val="28"/>
                <w:szCs w:val="28"/>
                <w:lang w:eastAsia="ru-RU"/>
              </w:rPr>
              <w:t>Образовательная организация</w:t>
            </w:r>
          </w:p>
        </w:tc>
      </w:tr>
      <w:tr w:rsidR="00102238" w:rsidRPr="007B4B4C" w:rsidTr="000B3E83">
        <w:tc>
          <w:tcPr>
            <w:tcW w:w="4219" w:type="dxa"/>
            <w:vAlign w:val="center"/>
          </w:tcPr>
          <w:p w:rsidR="00102238" w:rsidRPr="007B4B4C" w:rsidRDefault="00102238" w:rsidP="000B3E83">
            <w:pPr>
              <w:spacing w:before="120" w:after="120"/>
              <w:ind w:left="14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4B4C">
              <w:rPr>
                <w:rFonts w:ascii="Times New Roman" w:hAnsi="Times New Roman"/>
                <w:sz w:val="28"/>
                <w:szCs w:val="28"/>
                <w:lang w:eastAsia="ru-RU"/>
              </w:rPr>
              <w:t>Руководитель организации</w:t>
            </w:r>
          </w:p>
        </w:tc>
        <w:tc>
          <w:tcPr>
            <w:tcW w:w="5387" w:type="dxa"/>
            <w:gridSpan w:val="2"/>
            <w:vAlign w:val="center"/>
          </w:tcPr>
          <w:p w:rsidR="00102238" w:rsidRPr="00F31CD9" w:rsidRDefault="00102238" w:rsidP="00D40EAB">
            <w:pPr>
              <w:ind w:left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1CD9">
              <w:rPr>
                <w:rFonts w:ascii="Times New Roman" w:hAnsi="Times New Roman"/>
                <w:sz w:val="28"/>
                <w:szCs w:val="28"/>
                <w:lang w:eastAsia="ru-RU"/>
              </w:rPr>
              <w:t>Администрация образовательной орган</w:t>
            </w:r>
            <w:r w:rsidRPr="00F31CD9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Pr="00F31CD9">
              <w:rPr>
                <w:rFonts w:ascii="Times New Roman" w:hAnsi="Times New Roman"/>
                <w:sz w:val="28"/>
                <w:szCs w:val="28"/>
                <w:lang w:eastAsia="ru-RU"/>
              </w:rPr>
              <w:t>зации</w:t>
            </w:r>
          </w:p>
        </w:tc>
      </w:tr>
      <w:tr w:rsidR="00102238" w:rsidRPr="007B4B4C" w:rsidTr="000B3E83">
        <w:tc>
          <w:tcPr>
            <w:tcW w:w="4219" w:type="dxa"/>
            <w:vAlign w:val="center"/>
          </w:tcPr>
          <w:p w:rsidR="00102238" w:rsidRPr="007B4B4C" w:rsidRDefault="00102238" w:rsidP="000B3E83">
            <w:pPr>
              <w:ind w:left="14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4B4C">
              <w:rPr>
                <w:rFonts w:ascii="Times New Roman" w:hAnsi="Times New Roman"/>
                <w:sz w:val="28"/>
                <w:szCs w:val="28"/>
                <w:lang w:eastAsia="ru-RU"/>
              </w:rPr>
              <w:t>Руководител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ь</w:t>
            </w:r>
            <w:r w:rsidRPr="007B4B4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проекта</w:t>
            </w:r>
          </w:p>
        </w:tc>
        <w:tc>
          <w:tcPr>
            <w:tcW w:w="5387" w:type="dxa"/>
            <w:gridSpan w:val="2"/>
            <w:vAlign w:val="center"/>
          </w:tcPr>
          <w:p w:rsidR="00102238" w:rsidRPr="00F31CD9" w:rsidRDefault="00F31CD9" w:rsidP="00F31CD9">
            <w:pPr>
              <w:ind w:left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1CD9">
              <w:rPr>
                <w:rFonts w:ascii="Times New Roman" w:hAnsi="Times New Roman"/>
                <w:sz w:val="28"/>
                <w:szCs w:val="28"/>
                <w:lang w:eastAsia="ru-RU"/>
              </w:rPr>
              <w:t>Директор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ОО</w:t>
            </w:r>
          </w:p>
        </w:tc>
      </w:tr>
      <w:tr w:rsidR="00102238" w:rsidRPr="007B4B4C" w:rsidTr="000B3E83">
        <w:tc>
          <w:tcPr>
            <w:tcW w:w="4219" w:type="dxa"/>
            <w:vAlign w:val="center"/>
          </w:tcPr>
          <w:p w:rsidR="00102238" w:rsidRPr="007B4B4C" w:rsidRDefault="00102238" w:rsidP="000B3E83">
            <w:pPr>
              <w:ind w:left="14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4B4C">
              <w:rPr>
                <w:rFonts w:ascii="Times New Roman" w:hAnsi="Times New Roman"/>
                <w:sz w:val="28"/>
                <w:szCs w:val="28"/>
                <w:lang w:eastAsia="ru-RU"/>
              </w:rPr>
              <w:t>Целевая группа</w:t>
            </w:r>
          </w:p>
        </w:tc>
        <w:tc>
          <w:tcPr>
            <w:tcW w:w="5387" w:type="dxa"/>
            <w:gridSpan w:val="2"/>
            <w:vAlign w:val="center"/>
          </w:tcPr>
          <w:p w:rsidR="00102238" w:rsidRPr="00F31CD9" w:rsidRDefault="00457D33" w:rsidP="00D40EAB">
            <w:pPr>
              <w:ind w:left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31CD9">
              <w:rPr>
                <w:rFonts w:ascii="Times New Roman" w:hAnsi="Times New Roman"/>
                <w:sz w:val="28"/>
                <w:szCs w:val="28"/>
                <w:lang w:eastAsia="ru-RU"/>
              </w:rPr>
              <w:t>Обучающиеся с ОВЗ и их родители</w:t>
            </w:r>
            <w:r w:rsidR="00102238" w:rsidRPr="00F31CD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102238" w:rsidRPr="007B4B4C" w:rsidTr="000B3E83">
        <w:tc>
          <w:tcPr>
            <w:tcW w:w="4219" w:type="dxa"/>
            <w:vAlign w:val="center"/>
          </w:tcPr>
          <w:p w:rsidR="00102238" w:rsidRPr="007B4B4C" w:rsidRDefault="00102238" w:rsidP="000B3E83">
            <w:pPr>
              <w:spacing w:before="120" w:after="120"/>
              <w:ind w:left="14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4B4C">
              <w:rPr>
                <w:rFonts w:ascii="Times New Roman" w:hAnsi="Times New Roman"/>
                <w:sz w:val="28"/>
                <w:szCs w:val="28"/>
                <w:lang w:eastAsia="ru-RU"/>
              </w:rPr>
              <w:t>Партнеры-участники проекта</w:t>
            </w:r>
          </w:p>
        </w:tc>
        <w:tc>
          <w:tcPr>
            <w:tcW w:w="5387" w:type="dxa"/>
            <w:gridSpan w:val="2"/>
            <w:vAlign w:val="center"/>
          </w:tcPr>
          <w:p w:rsidR="00102238" w:rsidRPr="00F31CD9" w:rsidRDefault="00F31CD9" w:rsidP="00D40EAB">
            <w:pPr>
              <w:ind w:left="0"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Учреждения здравоохранения, дополн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тельного и профессионального образов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ния, психолого-педагогическая и метод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ческая службы</w:t>
            </w:r>
          </w:p>
        </w:tc>
      </w:tr>
      <w:tr w:rsidR="00102238" w:rsidRPr="007B4B4C" w:rsidTr="000B3E83">
        <w:tc>
          <w:tcPr>
            <w:tcW w:w="4219" w:type="dxa"/>
            <w:vAlign w:val="center"/>
          </w:tcPr>
          <w:p w:rsidR="00102238" w:rsidRPr="007B4B4C" w:rsidRDefault="00102238" w:rsidP="000B3E83">
            <w:pPr>
              <w:spacing w:before="120" w:after="120"/>
              <w:ind w:left="14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4B4C">
              <w:rPr>
                <w:rFonts w:ascii="Times New Roman" w:hAnsi="Times New Roman"/>
                <w:sz w:val="28"/>
                <w:szCs w:val="28"/>
                <w:lang w:eastAsia="ru-RU"/>
              </w:rPr>
              <w:t>Продолжительность проекта</w:t>
            </w:r>
          </w:p>
        </w:tc>
        <w:tc>
          <w:tcPr>
            <w:tcW w:w="5387" w:type="dxa"/>
            <w:gridSpan w:val="2"/>
            <w:vAlign w:val="center"/>
          </w:tcPr>
          <w:p w:rsidR="00F31CD9" w:rsidRPr="00F31CD9" w:rsidRDefault="00300335" w:rsidP="00F31CD9">
            <w:pPr>
              <w:spacing w:after="200" w:line="276" w:lineRule="auto"/>
              <w:ind w:left="0"/>
              <w:jc w:val="left"/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  <w:t>36 месяцев</w:t>
            </w:r>
          </w:p>
          <w:p w:rsidR="00F31CD9" w:rsidRPr="00F31CD9" w:rsidRDefault="00F31CD9" w:rsidP="00F31CD9">
            <w:pPr>
              <w:ind w:left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1C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 этап - подготовительный (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январь</w:t>
            </w:r>
            <w:r w:rsidRPr="00F31C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 w:rsidR="001F53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август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2016г.</w:t>
            </w:r>
            <w:r w:rsidRPr="00F31C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);</w:t>
            </w:r>
          </w:p>
          <w:p w:rsidR="00F31CD9" w:rsidRPr="00F31CD9" w:rsidRDefault="00F31CD9" w:rsidP="00F31CD9">
            <w:pPr>
              <w:ind w:left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1C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 этап -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основной (сентябрь-май 2016-2017г.г., 2017-2018г.г.</w:t>
            </w:r>
            <w:r w:rsidRPr="00F31C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);</w:t>
            </w:r>
          </w:p>
          <w:p w:rsidR="00F31CD9" w:rsidRPr="00F31CD9" w:rsidRDefault="00F31CD9" w:rsidP="00F31CD9">
            <w:pPr>
              <w:ind w:left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31C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 этап - обобщающий (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июнь-август 2018г.г.</w:t>
            </w:r>
            <w:r w:rsidRPr="00F31CD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).</w:t>
            </w:r>
          </w:p>
          <w:p w:rsidR="00102238" w:rsidRPr="00102238" w:rsidRDefault="00102238" w:rsidP="000B3E83">
            <w:pPr>
              <w:spacing w:before="120" w:after="120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102238" w:rsidRPr="007B4B4C" w:rsidTr="000859B2">
        <w:tc>
          <w:tcPr>
            <w:tcW w:w="4219" w:type="dxa"/>
            <w:vMerge w:val="restart"/>
            <w:vAlign w:val="center"/>
          </w:tcPr>
          <w:p w:rsidR="00102238" w:rsidRDefault="00102238" w:rsidP="000B3E83">
            <w:pPr>
              <w:ind w:left="14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4B4C">
              <w:rPr>
                <w:rFonts w:ascii="Times New Roman" w:hAnsi="Times New Roman"/>
                <w:sz w:val="28"/>
                <w:szCs w:val="28"/>
                <w:lang w:eastAsia="ru-RU"/>
              </w:rPr>
              <w:t>Стоимость проекта (тыс.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7B4B4C">
              <w:rPr>
                <w:rFonts w:ascii="Times New Roman" w:hAnsi="Times New Roman"/>
                <w:sz w:val="28"/>
                <w:szCs w:val="28"/>
                <w:lang w:eastAsia="ru-RU"/>
              </w:rPr>
              <w:t>руб.)</w:t>
            </w:r>
          </w:p>
          <w:p w:rsidR="00F31CD9" w:rsidRPr="00F31CD9" w:rsidRDefault="00F31CD9" w:rsidP="00F31CD9">
            <w:pPr>
              <w:ind w:left="0"/>
              <w:jc w:val="left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F31CD9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выполнение проекта обесп</w:t>
            </w:r>
            <w:r w:rsidRPr="00F31CD9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е</w:t>
            </w:r>
            <w:r w:rsidRPr="00F31CD9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чивается за счет различных источников финансиров</w:t>
            </w:r>
            <w:r w:rsidRPr="00F31CD9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а</w:t>
            </w:r>
            <w:r w:rsidRPr="00F31CD9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ния:</w:t>
            </w:r>
          </w:p>
          <w:p w:rsidR="00F31CD9" w:rsidRPr="00F31CD9" w:rsidRDefault="00F31CD9" w:rsidP="00F31CD9">
            <w:pPr>
              <w:ind w:left="0"/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</w:pPr>
            <w:r w:rsidRPr="00F31CD9"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  <w:t>-средства субвенций;</w:t>
            </w:r>
          </w:p>
          <w:p w:rsidR="00F31CD9" w:rsidRPr="00F31CD9" w:rsidRDefault="00F31CD9" w:rsidP="00F31CD9">
            <w:pPr>
              <w:ind w:left="0"/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</w:pPr>
            <w:r w:rsidRPr="00F31CD9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-</w:t>
            </w:r>
            <w:r w:rsidRPr="00F31CD9"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  <w:t>муниципальный бюджет;</w:t>
            </w:r>
          </w:p>
          <w:p w:rsidR="00F31CD9" w:rsidRPr="00F31CD9" w:rsidRDefault="00F31CD9" w:rsidP="00F31CD9">
            <w:pPr>
              <w:ind w:left="0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F31CD9"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  <w:t>-дополнительные привлече</w:t>
            </w:r>
            <w:r w:rsidRPr="00F31CD9"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  <w:t>н</w:t>
            </w:r>
            <w:r w:rsidRPr="00F31CD9"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  <w:t>ные средства (доходы от дополнительных образов</w:t>
            </w:r>
            <w:r w:rsidRPr="00F31CD9"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  <w:t>а</w:t>
            </w:r>
            <w:r w:rsidRPr="00F31CD9"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  <w:t>тельных услуг, добровол</w:t>
            </w:r>
            <w:r w:rsidRPr="00F31CD9"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  <w:t>ь</w:t>
            </w:r>
            <w:r w:rsidRPr="00F31CD9">
              <w:rPr>
                <w:rFonts w:ascii="Times New Roman" w:eastAsia="Times New Roman" w:hAnsi="Times New Roman"/>
                <w:i/>
                <w:sz w:val="32"/>
                <w:szCs w:val="32"/>
                <w:lang w:eastAsia="ru-RU"/>
              </w:rPr>
              <w:t>ные пожертвования).</w:t>
            </w:r>
          </w:p>
          <w:p w:rsidR="00F31CD9" w:rsidRPr="007B4B4C" w:rsidRDefault="00F31CD9" w:rsidP="000B3E83">
            <w:pPr>
              <w:ind w:left="142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02238" w:rsidRPr="007B4B4C" w:rsidRDefault="00102238" w:rsidP="000B3E83">
            <w:pPr>
              <w:ind w:left="142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102238" w:rsidRPr="007B4B4C" w:rsidRDefault="00102238" w:rsidP="000859B2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4B4C">
              <w:rPr>
                <w:rFonts w:ascii="Times New Roman" w:hAnsi="Times New Roman"/>
                <w:sz w:val="28"/>
                <w:szCs w:val="28"/>
                <w:lang w:eastAsia="ru-RU"/>
              </w:rPr>
              <w:t>Требуется</w:t>
            </w:r>
          </w:p>
        </w:tc>
        <w:tc>
          <w:tcPr>
            <w:tcW w:w="2552" w:type="dxa"/>
            <w:vAlign w:val="center"/>
          </w:tcPr>
          <w:p w:rsidR="00102238" w:rsidRPr="007B4B4C" w:rsidRDefault="00102238" w:rsidP="000859B2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4B4C">
              <w:rPr>
                <w:rFonts w:ascii="Times New Roman" w:hAnsi="Times New Roman"/>
                <w:sz w:val="28"/>
                <w:szCs w:val="28"/>
                <w:lang w:eastAsia="ru-RU"/>
              </w:rPr>
              <w:t>Привлечено</w:t>
            </w:r>
          </w:p>
        </w:tc>
      </w:tr>
      <w:tr w:rsidR="00102238" w:rsidRPr="007B4B4C" w:rsidTr="000859B2">
        <w:tc>
          <w:tcPr>
            <w:tcW w:w="4219" w:type="dxa"/>
            <w:vMerge/>
            <w:vAlign w:val="center"/>
          </w:tcPr>
          <w:p w:rsidR="00102238" w:rsidRPr="007B4B4C" w:rsidRDefault="00102238" w:rsidP="000B3E83">
            <w:pPr>
              <w:ind w:left="142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8848EE" w:rsidRPr="008848EE" w:rsidRDefault="008848EE" w:rsidP="008848EE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8"/>
                <w:szCs w:val="28"/>
              </w:rPr>
            </w:pPr>
            <w:r w:rsidRPr="008848EE">
              <w:rPr>
                <w:rFonts w:ascii="Times New Roman" w:hAnsi="Times New Roman"/>
                <w:kern w:val="3"/>
                <w:sz w:val="28"/>
                <w:szCs w:val="28"/>
              </w:rPr>
              <w:t>1179520,45</w:t>
            </w:r>
          </w:p>
          <w:p w:rsidR="00102238" w:rsidRPr="007B4B4C" w:rsidRDefault="00102238" w:rsidP="000B3E8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102238" w:rsidRPr="008848EE" w:rsidRDefault="008848EE" w:rsidP="008848EE">
            <w:pPr>
              <w:ind w:left="0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848EE">
              <w:rPr>
                <w:rFonts w:ascii="Times New Roman" w:hAnsi="Times New Roman" w:cs="F"/>
                <w:kern w:val="3"/>
                <w:sz w:val="28"/>
                <w:szCs w:val="28"/>
              </w:rPr>
              <w:t>1377687,05</w:t>
            </w:r>
          </w:p>
        </w:tc>
      </w:tr>
    </w:tbl>
    <w:p w:rsidR="00FB399F" w:rsidRPr="007B4B4C" w:rsidRDefault="00FB399F" w:rsidP="00FB399F">
      <w:pPr>
        <w:ind w:left="360"/>
        <w:rPr>
          <w:rFonts w:ascii="Times New Roman" w:hAnsi="Times New Roman"/>
          <w:sz w:val="28"/>
          <w:szCs w:val="28"/>
        </w:rPr>
      </w:pPr>
    </w:p>
    <w:p w:rsidR="00FB399F" w:rsidRPr="007B4B4C" w:rsidRDefault="00FB399F" w:rsidP="00FB399F">
      <w:pPr>
        <w:ind w:left="360"/>
        <w:rPr>
          <w:rFonts w:ascii="Times New Roman" w:hAnsi="Times New Roman"/>
          <w:sz w:val="28"/>
          <w:szCs w:val="28"/>
        </w:rPr>
      </w:pPr>
    </w:p>
    <w:p w:rsidR="002A68E6" w:rsidRPr="004B03A1" w:rsidRDefault="0049790C" w:rsidP="004B03A1">
      <w:pPr>
        <w:tabs>
          <w:tab w:val="left" w:pos="2160"/>
          <w:tab w:val="left" w:pos="3600"/>
          <w:tab w:val="left" w:pos="7740"/>
        </w:tabs>
        <w:ind w:firstLine="708"/>
      </w:pPr>
      <w:r>
        <w:br w:type="page"/>
      </w:r>
      <w:bookmarkStart w:id="1" w:name="_Toc357936901"/>
    </w:p>
    <w:bookmarkEnd w:id="1"/>
    <w:p w:rsidR="00F31CD9" w:rsidRPr="00466367" w:rsidRDefault="00F31CD9" w:rsidP="00F31CD9">
      <w:pPr>
        <w:tabs>
          <w:tab w:val="left" w:pos="2160"/>
          <w:tab w:val="left" w:pos="3600"/>
          <w:tab w:val="left" w:pos="7740"/>
        </w:tabs>
        <w:ind w:left="0"/>
      </w:pPr>
      <w:r>
        <w:lastRenderedPageBreak/>
        <w:t xml:space="preserve">                                                                                        </w:t>
      </w:r>
      <w:r w:rsidRPr="00C616EF">
        <w:rPr>
          <w:rFonts w:ascii="Times New Roman" w:eastAsia="Times New Roman" w:hAnsi="Times New Roman"/>
          <w:sz w:val="28"/>
          <w:szCs w:val="28"/>
          <w:lang w:eastAsia="ru-RU"/>
        </w:rPr>
        <w:t xml:space="preserve"> «Образование – право каждого человека, </w:t>
      </w:r>
    </w:p>
    <w:p w:rsidR="00F31CD9" w:rsidRPr="00C616EF" w:rsidRDefault="00F31CD9" w:rsidP="00F31CD9">
      <w:pPr>
        <w:shd w:val="clear" w:color="auto" w:fill="FFFFFF"/>
        <w:spacing w:before="90" w:after="9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16EF">
        <w:rPr>
          <w:rFonts w:ascii="Times New Roman" w:eastAsia="Times New Roman" w:hAnsi="Times New Roman"/>
          <w:sz w:val="28"/>
          <w:szCs w:val="28"/>
          <w:lang w:eastAsia="ru-RU"/>
        </w:rPr>
        <w:t xml:space="preserve">имеющее огромное значение и потенциал. </w:t>
      </w:r>
    </w:p>
    <w:p w:rsidR="00F31CD9" w:rsidRPr="00C616EF" w:rsidRDefault="00F31CD9" w:rsidP="00F31CD9">
      <w:pPr>
        <w:shd w:val="clear" w:color="auto" w:fill="FFFFFF"/>
        <w:spacing w:before="9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16EF">
        <w:rPr>
          <w:rFonts w:ascii="Times New Roman" w:eastAsia="Times New Roman" w:hAnsi="Times New Roman"/>
          <w:sz w:val="28"/>
          <w:szCs w:val="28"/>
          <w:lang w:eastAsia="ru-RU"/>
        </w:rPr>
        <w:t xml:space="preserve">На образовании строятся принципы свободы, </w:t>
      </w:r>
    </w:p>
    <w:p w:rsidR="00F31CD9" w:rsidRPr="00C616EF" w:rsidRDefault="00F31CD9" w:rsidP="00F31CD9">
      <w:pPr>
        <w:shd w:val="clear" w:color="auto" w:fill="FFFFFF"/>
        <w:spacing w:before="9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16EF">
        <w:rPr>
          <w:rFonts w:ascii="Times New Roman" w:eastAsia="Times New Roman" w:hAnsi="Times New Roman"/>
          <w:sz w:val="28"/>
          <w:szCs w:val="28"/>
          <w:lang w:eastAsia="ru-RU"/>
        </w:rPr>
        <w:t>демократии и устойчивого развития…</w:t>
      </w:r>
    </w:p>
    <w:p w:rsidR="00F31CD9" w:rsidRPr="00C616EF" w:rsidRDefault="00F31CD9" w:rsidP="00F31CD9">
      <w:pPr>
        <w:shd w:val="clear" w:color="auto" w:fill="FFFFFF"/>
        <w:spacing w:before="9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16EF">
        <w:rPr>
          <w:rFonts w:ascii="Times New Roman" w:eastAsia="Times New Roman" w:hAnsi="Times New Roman"/>
          <w:sz w:val="28"/>
          <w:szCs w:val="28"/>
          <w:lang w:eastAsia="ru-RU"/>
        </w:rPr>
        <w:t> нет ничего более важного,</w:t>
      </w:r>
    </w:p>
    <w:p w:rsidR="00F31CD9" w:rsidRPr="00C616EF" w:rsidRDefault="00F31CD9" w:rsidP="00F31CD9">
      <w:pPr>
        <w:shd w:val="clear" w:color="auto" w:fill="FFFFFF"/>
        <w:spacing w:before="9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16EF">
        <w:rPr>
          <w:rFonts w:ascii="Times New Roman" w:eastAsia="Times New Roman" w:hAnsi="Times New Roman"/>
          <w:sz w:val="28"/>
          <w:szCs w:val="28"/>
          <w:lang w:eastAsia="ru-RU"/>
        </w:rPr>
        <w:t xml:space="preserve"> никакой другой миссии, </w:t>
      </w:r>
    </w:p>
    <w:p w:rsidR="00F31CD9" w:rsidRPr="00C616EF" w:rsidRDefault="00F31CD9" w:rsidP="00F31CD9">
      <w:pPr>
        <w:shd w:val="clear" w:color="auto" w:fill="FFFFFF"/>
        <w:spacing w:before="9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16EF">
        <w:rPr>
          <w:rFonts w:ascii="Times New Roman" w:eastAsia="Times New Roman" w:hAnsi="Times New Roman"/>
          <w:sz w:val="28"/>
          <w:szCs w:val="28"/>
          <w:lang w:eastAsia="ru-RU"/>
        </w:rPr>
        <w:t xml:space="preserve">кроме образования для всех…» </w:t>
      </w:r>
      <w:r w:rsidRPr="00C616EF">
        <w:rPr>
          <w:rFonts w:ascii="Times New Roman" w:eastAsia="Times New Roman" w:hAnsi="Times New Roman"/>
          <w:sz w:val="28"/>
          <w:szCs w:val="28"/>
          <w:lang w:eastAsia="ru-RU"/>
        </w:rPr>
        <w:br/>
        <w:t>Кофи Аннан. 1998</w:t>
      </w:r>
    </w:p>
    <w:p w:rsidR="00F31CD9" w:rsidRDefault="00F31CD9" w:rsidP="00F31CD9">
      <w:pPr>
        <w:pStyle w:val="1"/>
        <w:shd w:val="clear" w:color="auto" w:fill="FFFFFF"/>
        <w:spacing w:line="360" w:lineRule="auto"/>
        <w:ind w:left="708"/>
        <w:jc w:val="left"/>
        <w:rPr>
          <w:b/>
        </w:rPr>
      </w:pPr>
      <w:r w:rsidRPr="007B4B4C">
        <w:rPr>
          <w:b/>
        </w:rPr>
        <w:t>1</w:t>
      </w:r>
      <w:r>
        <w:rPr>
          <w:b/>
        </w:rPr>
        <w:t>.</w:t>
      </w:r>
      <w:r w:rsidRPr="007B4B4C">
        <w:t xml:space="preserve"> </w:t>
      </w:r>
      <w:r w:rsidRPr="007B4B4C">
        <w:rPr>
          <w:b/>
        </w:rPr>
        <w:t>ВВЕДЕНИЕ</w:t>
      </w:r>
    </w:p>
    <w:p w:rsidR="00F31CD9" w:rsidRDefault="00F31CD9" w:rsidP="00F43B1C">
      <w:p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466367">
        <w:rPr>
          <w:rFonts w:ascii="Times New Roman" w:eastAsia="Times New Roman" w:hAnsi="Times New Roman"/>
          <w:sz w:val="28"/>
          <w:szCs w:val="28"/>
          <w:lang w:eastAsia="ru-RU"/>
        </w:rPr>
        <w:t>В настоящее время около 4,5% детей дошкольного и школьного возраста, проживающих в Российской Федерации, относятся к категории детей с огр</w:t>
      </w:r>
      <w:r w:rsidRPr="00466367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466367">
        <w:rPr>
          <w:rFonts w:ascii="Times New Roman" w:eastAsia="Times New Roman" w:hAnsi="Times New Roman"/>
          <w:sz w:val="28"/>
          <w:szCs w:val="28"/>
          <w:lang w:eastAsia="ru-RU"/>
        </w:rPr>
        <w:t>ниченными возможностями, вызванными различными отклонениями в с</w:t>
      </w:r>
      <w:r w:rsidRPr="00466367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466367">
        <w:rPr>
          <w:rFonts w:ascii="Times New Roman" w:eastAsia="Times New Roman" w:hAnsi="Times New Roman"/>
          <w:sz w:val="28"/>
          <w:szCs w:val="28"/>
          <w:lang w:eastAsia="ru-RU"/>
        </w:rPr>
        <w:t>стоянии здоровья, и нуждаются в специальном образовании, отвечающем их особым образовательным потребностям.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31CD9" w:rsidRPr="00466367" w:rsidRDefault="00F31CD9" w:rsidP="00F43B1C">
      <w:p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Pr="00466367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Конституцией Российской Федерации и Законом «Об образовании» эти дети имеют равные со всеми права на образование.</w:t>
      </w:r>
      <w:r w:rsidRPr="00B80A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Вкл</w:t>
      </w:r>
      <w:r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чение в общую систему образования </w:t>
      </w:r>
      <w:r w:rsidRPr="00B80A21">
        <w:rPr>
          <w:rFonts w:ascii="Times New Roman" w:hAnsi="Times New Roman"/>
          <w:sz w:val="28"/>
          <w:szCs w:val="28"/>
        </w:rPr>
        <w:t>детей</w:t>
      </w:r>
      <w:r>
        <w:rPr>
          <w:rFonts w:ascii="Times New Roman" w:hAnsi="Times New Roman"/>
          <w:sz w:val="28"/>
          <w:szCs w:val="28"/>
        </w:rPr>
        <w:t xml:space="preserve"> с ограниченными возможностями здоровья</w:t>
      </w:r>
      <w:r w:rsidRPr="00B80A21">
        <w:rPr>
          <w:rFonts w:ascii="Times New Roman" w:hAnsi="Times New Roman"/>
          <w:sz w:val="28"/>
          <w:szCs w:val="28"/>
        </w:rPr>
        <w:t xml:space="preserve"> - это основное и неотъемлемое условие их социализации, полн</w:t>
      </w:r>
      <w:r w:rsidRPr="00B80A21">
        <w:rPr>
          <w:rFonts w:ascii="Times New Roman" w:hAnsi="Times New Roman"/>
          <w:sz w:val="28"/>
          <w:szCs w:val="28"/>
        </w:rPr>
        <w:t>о</w:t>
      </w:r>
      <w:r w:rsidRPr="00B80A21">
        <w:rPr>
          <w:rFonts w:ascii="Times New Roman" w:hAnsi="Times New Roman"/>
          <w:sz w:val="28"/>
          <w:szCs w:val="28"/>
        </w:rPr>
        <w:t>ценного участия в жизни общества.</w:t>
      </w:r>
    </w:p>
    <w:p w:rsidR="00F31CD9" w:rsidRPr="00466367" w:rsidRDefault="00F31CD9" w:rsidP="00F43B1C">
      <w:p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Pr="00466367">
        <w:rPr>
          <w:rFonts w:ascii="Times New Roman" w:eastAsia="Times New Roman" w:hAnsi="Times New Roman"/>
          <w:sz w:val="28"/>
          <w:szCs w:val="28"/>
          <w:lang w:eastAsia="ru-RU"/>
        </w:rPr>
        <w:t>Образование детей с ограниченными возможностями здоровья пред</w:t>
      </w:r>
      <w:r w:rsidRPr="00466367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466367">
        <w:rPr>
          <w:rFonts w:ascii="Times New Roman" w:eastAsia="Times New Roman" w:hAnsi="Times New Roman"/>
          <w:sz w:val="28"/>
          <w:szCs w:val="28"/>
          <w:lang w:eastAsia="ru-RU"/>
        </w:rPr>
        <w:t>сматривает создание для них психологически комфортной коррекционно-развивающей образовательной среды, обеспечивающей адекватные условия и равные с обычными детьми возможности для получения образования в пределах образовательных стандартов, лечение и оздоровление, воспитание; для их самореализации и социализации через включение в разные виды с</w:t>
      </w:r>
      <w:r w:rsidRPr="00466367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466367">
        <w:rPr>
          <w:rFonts w:ascii="Times New Roman" w:eastAsia="Times New Roman" w:hAnsi="Times New Roman"/>
          <w:sz w:val="28"/>
          <w:szCs w:val="28"/>
          <w:lang w:eastAsia="ru-RU"/>
        </w:rPr>
        <w:t>циально значимой и творческой деятельности.</w:t>
      </w:r>
    </w:p>
    <w:p w:rsidR="00F31CD9" w:rsidRDefault="00F31CD9" w:rsidP="00F31CD9">
      <w:p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proofErr w:type="gramStart"/>
      <w:r w:rsidRPr="00466367">
        <w:rPr>
          <w:rFonts w:ascii="Times New Roman" w:hAnsi="Times New Roman"/>
          <w:sz w:val="28"/>
          <w:szCs w:val="28"/>
        </w:rPr>
        <w:t>Организация обучения детей с ослабленным здоровьем, в том числе д</w:t>
      </w:r>
      <w:r w:rsidRPr="00466367">
        <w:rPr>
          <w:rFonts w:ascii="Times New Roman" w:hAnsi="Times New Roman"/>
          <w:sz w:val="28"/>
          <w:szCs w:val="28"/>
        </w:rPr>
        <w:t>е</w:t>
      </w:r>
      <w:r w:rsidRPr="00466367">
        <w:rPr>
          <w:rFonts w:ascii="Times New Roman" w:hAnsi="Times New Roman"/>
          <w:sz w:val="28"/>
          <w:szCs w:val="28"/>
        </w:rPr>
        <w:t>тей с ограниченными возможностями, учеников с особыми нуждами в ма</w:t>
      </w:r>
      <w:r w:rsidRPr="00466367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lastRenderedPageBreak/>
        <w:t>совых образовательных</w:t>
      </w:r>
      <w:r w:rsidRPr="00466367">
        <w:rPr>
          <w:rFonts w:ascii="Times New Roman" w:hAnsi="Times New Roman"/>
          <w:sz w:val="28"/>
          <w:szCs w:val="28"/>
        </w:rPr>
        <w:t xml:space="preserve"> учреждения</w:t>
      </w:r>
      <w:r>
        <w:rPr>
          <w:rFonts w:ascii="Times New Roman" w:hAnsi="Times New Roman"/>
          <w:sz w:val="28"/>
          <w:szCs w:val="28"/>
        </w:rPr>
        <w:t>х</w:t>
      </w:r>
      <w:r w:rsidRPr="00466367">
        <w:rPr>
          <w:rFonts w:ascii="Times New Roman" w:hAnsi="Times New Roman"/>
          <w:sz w:val="28"/>
          <w:szCs w:val="28"/>
        </w:rPr>
        <w:t>, располо</w:t>
      </w:r>
      <w:r>
        <w:rPr>
          <w:rFonts w:ascii="Times New Roman" w:hAnsi="Times New Roman"/>
          <w:sz w:val="28"/>
          <w:szCs w:val="28"/>
        </w:rPr>
        <w:t>женных</w:t>
      </w:r>
      <w:r w:rsidRPr="00466367">
        <w:rPr>
          <w:rFonts w:ascii="Times New Roman" w:hAnsi="Times New Roman"/>
          <w:sz w:val="28"/>
          <w:szCs w:val="28"/>
        </w:rPr>
        <w:t xml:space="preserve"> по месту жительства ребенка </w:t>
      </w:r>
      <w:r>
        <w:rPr>
          <w:rFonts w:ascii="Times New Roman" w:hAnsi="Times New Roman"/>
          <w:sz w:val="28"/>
          <w:szCs w:val="28"/>
        </w:rPr>
        <w:t>и его родителей, позволяет избег</w:t>
      </w:r>
      <w:r w:rsidRPr="00466367">
        <w:rPr>
          <w:rFonts w:ascii="Times New Roman" w:hAnsi="Times New Roman"/>
          <w:sz w:val="28"/>
          <w:szCs w:val="28"/>
        </w:rPr>
        <w:t xml:space="preserve">ать </w:t>
      </w:r>
      <w:r>
        <w:rPr>
          <w:rFonts w:ascii="Times New Roman" w:hAnsi="Times New Roman"/>
          <w:sz w:val="28"/>
          <w:szCs w:val="28"/>
        </w:rPr>
        <w:t xml:space="preserve">определения таких </w:t>
      </w:r>
      <w:r w:rsidRPr="00466367">
        <w:rPr>
          <w:rFonts w:ascii="Times New Roman" w:hAnsi="Times New Roman"/>
          <w:sz w:val="28"/>
          <w:szCs w:val="28"/>
        </w:rPr>
        <w:t xml:space="preserve">детей на длительный срок в </w:t>
      </w:r>
      <w:proofErr w:type="spellStart"/>
      <w:r w:rsidRPr="00466367">
        <w:rPr>
          <w:rFonts w:ascii="Times New Roman" w:hAnsi="Times New Roman"/>
          <w:sz w:val="28"/>
          <w:szCs w:val="28"/>
        </w:rPr>
        <w:t>ин</w:t>
      </w:r>
      <w:r>
        <w:rPr>
          <w:rFonts w:ascii="Times New Roman" w:hAnsi="Times New Roman"/>
          <w:sz w:val="28"/>
          <w:szCs w:val="28"/>
        </w:rPr>
        <w:t>тернатные</w:t>
      </w:r>
      <w:proofErr w:type="spellEnd"/>
      <w:r>
        <w:rPr>
          <w:rFonts w:ascii="Times New Roman" w:hAnsi="Times New Roman"/>
          <w:sz w:val="28"/>
          <w:szCs w:val="28"/>
        </w:rPr>
        <w:t xml:space="preserve"> учреждения</w:t>
      </w:r>
      <w:r w:rsidRPr="00466367">
        <w:rPr>
          <w:rFonts w:ascii="Times New Roman" w:hAnsi="Times New Roman"/>
          <w:sz w:val="28"/>
          <w:szCs w:val="28"/>
        </w:rPr>
        <w:t>, созда</w:t>
      </w:r>
      <w:r>
        <w:rPr>
          <w:rFonts w:ascii="Times New Roman" w:hAnsi="Times New Roman"/>
          <w:sz w:val="28"/>
          <w:szCs w:val="28"/>
        </w:rPr>
        <w:t>ва</w:t>
      </w:r>
      <w:r w:rsidRPr="00466367">
        <w:rPr>
          <w:rFonts w:ascii="Times New Roman" w:hAnsi="Times New Roman"/>
          <w:sz w:val="28"/>
          <w:szCs w:val="28"/>
        </w:rPr>
        <w:t>ть условия для их пр</w:t>
      </w:r>
      <w:r w:rsidRPr="00466367">
        <w:rPr>
          <w:rFonts w:ascii="Times New Roman" w:hAnsi="Times New Roman"/>
          <w:sz w:val="28"/>
          <w:szCs w:val="28"/>
        </w:rPr>
        <w:t>о</w:t>
      </w:r>
      <w:r w:rsidRPr="00466367">
        <w:rPr>
          <w:rFonts w:ascii="Times New Roman" w:hAnsi="Times New Roman"/>
          <w:sz w:val="28"/>
          <w:szCs w:val="28"/>
        </w:rPr>
        <w:t>живания и воспитания в семье, обеспечи</w:t>
      </w:r>
      <w:r>
        <w:rPr>
          <w:rFonts w:ascii="Times New Roman" w:hAnsi="Times New Roman"/>
          <w:sz w:val="28"/>
          <w:szCs w:val="28"/>
        </w:rPr>
        <w:t>ва</w:t>
      </w:r>
      <w:r w:rsidRPr="00466367">
        <w:rPr>
          <w:rFonts w:ascii="Times New Roman" w:hAnsi="Times New Roman"/>
          <w:sz w:val="28"/>
          <w:szCs w:val="28"/>
        </w:rPr>
        <w:t>ть их постоянное общение с но</w:t>
      </w:r>
      <w:r w:rsidRPr="00466367">
        <w:rPr>
          <w:rFonts w:ascii="Times New Roman" w:hAnsi="Times New Roman"/>
          <w:sz w:val="28"/>
          <w:szCs w:val="28"/>
        </w:rPr>
        <w:t>р</w:t>
      </w:r>
      <w:r w:rsidRPr="00466367">
        <w:rPr>
          <w:rFonts w:ascii="Times New Roman" w:hAnsi="Times New Roman"/>
          <w:sz w:val="28"/>
          <w:szCs w:val="28"/>
        </w:rPr>
        <w:t>мально развивающимися сверстник</w:t>
      </w:r>
      <w:r>
        <w:rPr>
          <w:rFonts w:ascii="Times New Roman" w:hAnsi="Times New Roman"/>
          <w:sz w:val="28"/>
          <w:szCs w:val="28"/>
        </w:rPr>
        <w:t>ами, и таким образом</w:t>
      </w:r>
      <w:proofErr w:type="gramEnd"/>
      <w:r>
        <w:rPr>
          <w:rFonts w:ascii="Times New Roman" w:hAnsi="Times New Roman"/>
          <w:sz w:val="28"/>
          <w:szCs w:val="28"/>
        </w:rPr>
        <w:t>, способствова</w:t>
      </w:r>
      <w:r w:rsidRPr="00466367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ь</w:t>
      </w:r>
      <w:r w:rsidRPr="00466367">
        <w:rPr>
          <w:rFonts w:ascii="Times New Roman" w:hAnsi="Times New Roman"/>
          <w:sz w:val="28"/>
          <w:szCs w:val="28"/>
        </w:rPr>
        <w:t xml:space="preserve"> эффективному решению проблем их социальной адаптации и интеграции в общество.</w:t>
      </w:r>
    </w:p>
    <w:p w:rsidR="008848EE" w:rsidRPr="008848EE" w:rsidRDefault="008848EE" w:rsidP="008848EE">
      <w:pPr>
        <w:pStyle w:val="a9"/>
        <w:ind w:left="357"/>
        <w:rPr>
          <w:rFonts w:ascii="Times New Roman" w:hAnsi="Times New Roman"/>
          <w:sz w:val="28"/>
          <w:szCs w:val="28"/>
          <w:lang w:eastAsia="ru-RU"/>
        </w:rPr>
      </w:pPr>
      <w:r w:rsidRPr="005A3BA2">
        <w:rPr>
          <w:rFonts w:ascii="Times New Roman" w:hAnsi="Times New Roman"/>
          <w:b/>
          <w:sz w:val="28"/>
          <w:szCs w:val="28"/>
          <w:lang w:eastAsia="ru-RU"/>
        </w:rPr>
        <w:tab/>
        <w:t>Объект проектирования</w:t>
      </w:r>
      <w:r w:rsidRPr="008848EE">
        <w:rPr>
          <w:rFonts w:ascii="Times New Roman" w:hAnsi="Times New Roman"/>
          <w:sz w:val="28"/>
          <w:szCs w:val="28"/>
          <w:lang w:eastAsia="ru-RU"/>
        </w:rPr>
        <w:t>: деятельность участников образовательного процесса.</w:t>
      </w:r>
    </w:p>
    <w:p w:rsidR="008848EE" w:rsidRPr="008848EE" w:rsidRDefault="008848EE" w:rsidP="008848EE">
      <w:pPr>
        <w:pStyle w:val="a9"/>
        <w:ind w:left="357"/>
        <w:rPr>
          <w:rFonts w:ascii="Times New Roman" w:hAnsi="Times New Roman"/>
          <w:sz w:val="28"/>
          <w:szCs w:val="28"/>
          <w:lang w:eastAsia="ru-RU"/>
        </w:rPr>
      </w:pPr>
      <w:r w:rsidRPr="005A3BA2">
        <w:rPr>
          <w:rFonts w:ascii="Times New Roman" w:hAnsi="Times New Roman"/>
          <w:b/>
          <w:sz w:val="28"/>
          <w:szCs w:val="28"/>
          <w:lang w:eastAsia="ru-RU"/>
        </w:rPr>
        <w:tab/>
        <w:t>Субъект проектирования</w:t>
      </w:r>
      <w:r w:rsidRPr="008848EE">
        <w:rPr>
          <w:rFonts w:ascii="Times New Roman" w:hAnsi="Times New Roman"/>
          <w:sz w:val="28"/>
          <w:szCs w:val="28"/>
          <w:lang w:eastAsia="ru-RU"/>
        </w:rPr>
        <w:t>: родители, обучающиеся, учителя, администрация.</w:t>
      </w:r>
    </w:p>
    <w:p w:rsidR="008848EE" w:rsidRPr="00466367" w:rsidRDefault="008848EE" w:rsidP="008848EE">
      <w:pPr>
        <w:pStyle w:val="a9"/>
        <w:rPr>
          <w:rFonts w:ascii="Times New Roman" w:hAnsi="Times New Roman"/>
          <w:sz w:val="28"/>
          <w:szCs w:val="28"/>
          <w:lang w:eastAsia="ru-RU"/>
        </w:rPr>
      </w:pPr>
      <w:r w:rsidRPr="005A3BA2">
        <w:rPr>
          <w:rFonts w:ascii="Times New Roman" w:hAnsi="Times New Roman"/>
          <w:b/>
          <w:sz w:val="28"/>
          <w:szCs w:val="28"/>
          <w:lang w:eastAsia="ru-RU"/>
        </w:rPr>
        <w:t xml:space="preserve">        Предмет проектирования</w:t>
      </w:r>
      <w:r>
        <w:rPr>
          <w:rFonts w:ascii="Times New Roman" w:hAnsi="Times New Roman"/>
          <w:sz w:val="28"/>
          <w:szCs w:val="28"/>
          <w:lang w:eastAsia="ru-RU"/>
        </w:rPr>
        <w:t>: модель инклюзивного обучения.</w:t>
      </w:r>
    </w:p>
    <w:p w:rsidR="00F31CD9" w:rsidRPr="009C1671" w:rsidRDefault="00F31CD9" w:rsidP="00F31CD9">
      <w:pPr>
        <w:spacing w:line="36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  </w:t>
      </w:r>
      <w:r w:rsidRPr="009C1671">
        <w:rPr>
          <w:rFonts w:ascii="Times New Roman" w:hAnsi="Times New Roman"/>
          <w:b/>
          <w:sz w:val="28"/>
          <w:szCs w:val="28"/>
        </w:rPr>
        <w:t>2. СОДЕРЖАНИЕ ПРОЕКТА</w:t>
      </w:r>
    </w:p>
    <w:p w:rsidR="00F31CD9" w:rsidRDefault="00F31CD9" w:rsidP="00F31CD9">
      <w:pPr>
        <w:spacing w:line="360" w:lineRule="auto"/>
        <w:ind w:left="0" w:firstLine="709"/>
        <w:rPr>
          <w:rFonts w:ascii="Times New Roman" w:hAnsi="Times New Roman"/>
          <w:b/>
          <w:sz w:val="28"/>
          <w:szCs w:val="28"/>
        </w:rPr>
      </w:pPr>
      <w:r w:rsidRPr="00DD58E9">
        <w:rPr>
          <w:rFonts w:ascii="Times New Roman" w:hAnsi="Times New Roman"/>
          <w:b/>
          <w:sz w:val="28"/>
          <w:szCs w:val="28"/>
        </w:rPr>
        <w:t>2.1. Значимость решаемой проблемы</w:t>
      </w:r>
    </w:p>
    <w:p w:rsidR="00F31CD9" w:rsidRPr="000D2159" w:rsidRDefault="00F31CD9" w:rsidP="00F31CD9">
      <w:pPr>
        <w:spacing w:line="360" w:lineRule="auto"/>
        <w:ind w:left="0" w:firstLine="709"/>
        <w:rPr>
          <w:rFonts w:ascii="Times New Roman" w:hAnsi="Times New Roman"/>
          <w:b/>
          <w:sz w:val="28"/>
          <w:szCs w:val="28"/>
        </w:rPr>
      </w:pPr>
      <w:r w:rsidRPr="000D2159">
        <w:rPr>
          <w:rFonts w:ascii="Times New Roman" w:eastAsia="TimesNewRomanPSMT" w:hAnsi="Times New Roman"/>
          <w:sz w:val="28"/>
          <w:szCs w:val="28"/>
        </w:rPr>
        <w:t>Создание условий для полноценного воспитания и образования, включ</w:t>
      </w:r>
      <w:r w:rsidRPr="000D2159">
        <w:rPr>
          <w:rFonts w:ascii="Times New Roman" w:eastAsia="TimesNewRomanPSMT" w:hAnsi="Times New Roman"/>
          <w:sz w:val="28"/>
          <w:szCs w:val="28"/>
        </w:rPr>
        <w:t>е</w:t>
      </w:r>
      <w:r w:rsidRPr="000D2159">
        <w:rPr>
          <w:rFonts w:ascii="Times New Roman" w:eastAsia="TimesNewRomanPSMT" w:hAnsi="Times New Roman"/>
          <w:sz w:val="28"/>
          <w:szCs w:val="28"/>
        </w:rPr>
        <w:t>ния детей с ограниченными возможностями психического  или физического здоровья, адекватного их состоянию и здоровью, и, как следствие, внедрение инклюзивного обучения выделено в один из приоритетов социальной политики государства. Инклюзивная практика в образовании предполагает повышение качества жизни особого ученика и его семьи, не ухудшая, в то же время, кач</w:t>
      </w:r>
      <w:r w:rsidRPr="000D2159">
        <w:rPr>
          <w:rFonts w:ascii="Times New Roman" w:eastAsia="TimesNewRomanPSMT" w:hAnsi="Times New Roman"/>
          <w:sz w:val="28"/>
          <w:szCs w:val="28"/>
        </w:rPr>
        <w:t>е</w:t>
      </w:r>
      <w:r w:rsidRPr="000D2159">
        <w:rPr>
          <w:rFonts w:ascii="Times New Roman" w:eastAsia="TimesNewRomanPSMT" w:hAnsi="Times New Roman"/>
          <w:sz w:val="28"/>
          <w:szCs w:val="28"/>
        </w:rPr>
        <w:t>ства жизни других участников образовательного процесса, и создание необх</w:t>
      </w:r>
      <w:r w:rsidRPr="000D2159">
        <w:rPr>
          <w:rFonts w:ascii="Times New Roman" w:eastAsia="TimesNewRomanPSMT" w:hAnsi="Times New Roman"/>
          <w:sz w:val="28"/>
          <w:szCs w:val="28"/>
        </w:rPr>
        <w:t>о</w:t>
      </w:r>
      <w:r w:rsidRPr="000D2159">
        <w:rPr>
          <w:rFonts w:ascii="Times New Roman" w:eastAsia="TimesNewRomanPSMT" w:hAnsi="Times New Roman"/>
          <w:sz w:val="28"/>
          <w:szCs w:val="28"/>
        </w:rPr>
        <w:t xml:space="preserve">димых условий для достижения успеха в социальной адаптации и образовании всеми без исключения детьми независимо от их индивидуальных особенностей. </w:t>
      </w:r>
      <w:r w:rsidRPr="000D2159">
        <w:rPr>
          <w:rFonts w:ascii="Times New Roman" w:hAnsi="Times New Roman"/>
          <w:sz w:val="28"/>
          <w:szCs w:val="28"/>
        </w:rPr>
        <w:t>Получение образования детьми с ограниченными возможностями здоровья и детьми-инвалидами  является одним из основных и неотъемлемых условий их успешной социализации, обеспечения их полноценного участия в жизни общ</w:t>
      </w:r>
      <w:r w:rsidRPr="000D2159">
        <w:rPr>
          <w:rFonts w:ascii="Times New Roman" w:hAnsi="Times New Roman"/>
          <w:sz w:val="28"/>
          <w:szCs w:val="28"/>
        </w:rPr>
        <w:t>е</w:t>
      </w:r>
      <w:r w:rsidRPr="000D2159">
        <w:rPr>
          <w:rFonts w:ascii="Times New Roman" w:hAnsi="Times New Roman"/>
          <w:sz w:val="28"/>
          <w:szCs w:val="28"/>
        </w:rPr>
        <w:t>ства, эффективной самореализации в различных видах профессиональной и с</w:t>
      </w:r>
      <w:r w:rsidRPr="000D2159">
        <w:rPr>
          <w:rFonts w:ascii="Times New Roman" w:hAnsi="Times New Roman"/>
          <w:sz w:val="28"/>
          <w:szCs w:val="28"/>
        </w:rPr>
        <w:t>о</w:t>
      </w:r>
      <w:r w:rsidRPr="000D2159">
        <w:rPr>
          <w:rFonts w:ascii="Times New Roman" w:hAnsi="Times New Roman"/>
          <w:sz w:val="28"/>
          <w:szCs w:val="28"/>
        </w:rPr>
        <w:t>циальной деятельности.</w:t>
      </w:r>
    </w:p>
    <w:p w:rsidR="00F31CD9" w:rsidRDefault="00F31CD9" w:rsidP="00F31CD9">
      <w:pPr>
        <w:spacing w:line="360" w:lineRule="auto"/>
        <w:ind w:left="-284" w:right="-283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         Реализация </w:t>
      </w:r>
      <w:r w:rsidRPr="00170412">
        <w:rPr>
          <w:rFonts w:ascii="Times New Roman" w:hAnsi="Times New Roman"/>
          <w:sz w:val="28"/>
          <w:szCs w:val="24"/>
        </w:rPr>
        <w:t xml:space="preserve">идеи </w:t>
      </w:r>
      <w:r>
        <w:rPr>
          <w:rFonts w:ascii="Times New Roman" w:hAnsi="Times New Roman"/>
          <w:sz w:val="28"/>
          <w:szCs w:val="24"/>
        </w:rPr>
        <w:t>инклюзии «включения» -  обучения</w:t>
      </w:r>
      <w:r w:rsidRPr="00170412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 xml:space="preserve">и социализация </w:t>
      </w:r>
      <w:r w:rsidRPr="00170412">
        <w:rPr>
          <w:rFonts w:ascii="Times New Roman" w:hAnsi="Times New Roman"/>
          <w:sz w:val="28"/>
          <w:szCs w:val="24"/>
        </w:rPr>
        <w:t xml:space="preserve">детей с особыми потребностями не в отдельных специализированных учреждениях, а в </w:t>
      </w:r>
      <w:r w:rsidRPr="00170412">
        <w:rPr>
          <w:rFonts w:ascii="Times New Roman" w:hAnsi="Times New Roman"/>
          <w:sz w:val="28"/>
          <w:szCs w:val="24"/>
        </w:rPr>
        <w:lastRenderedPageBreak/>
        <w:t>обычных</w:t>
      </w:r>
      <w:r>
        <w:rPr>
          <w:rFonts w:ascii="Times New Roman" w:hAnsi="Times New Roman"/>
          <w:sz w:val="28"/>
          <w:szCs w:val="24"/>
        </w:rPr>
        <w:t xml:space="preserve"> общеобразовательных школах. </w:t>
      </w:r>
      <w:r w:rsidRPr="00170412">
        <w:rPr>
          <w:rFonts w:ascii="Times New Roman" w:hAnsi="Times New Roman"/>
          <w:sz w:val="28"/>
          <w:szCs w:val="24"/>
        </w:rPr>
        <w:t>Такой подход вовлекает всех детей в ест</w:t>
      </w:r>
      <w:r w:rsidRPr="00170412">
        <w:rPr>
          <w:rFonts w:ascii="Times New Roman" w:hAnsi="Times New Roman"/>
          <w:sz w:val="28"/>
          <w:szCs w:val="24"/>
        </w:rPr>
        <w:t>е</w:t>
      </w:r>
      <w:r w:rsidRPr="00170412">
        <w:rPr>
          <w:rFonts w:ascii="Times New Roman" w:hAnsi="Times New Roman"/>
          <w:sz w:val="28"/>
          <w:szCs w:val="24"/>
        </w:rPr>
        <w:t>ственную жизнь коллектива, стирает границы в отношениях и исключает или, по крайней мере, во много раз уменьшает ошибки формирования личности будущего взрослого человека.</w:t>
      </w:r>
      <w:r>
        <w:rPr>
          <w:rFonts w:ascii="Times New Roman" w:hAnsi="Times New Roman"/>
          <w:sz w:val="28"/>
          <w:szCs w:val="24"/>
        </w:rPr>
        <w:t xml:space="preserve"> </w:t>
      </w:r>
    </w:p>
    <w:p w:rsidR="00F31CD9" w:rsidRPr="00A237FF" w:rsidRDefault="00F31CD9" w:rsidP="00F31CD9">
      <w:pPr>
        <w:spacing w:line="360" w:lineRule="auto"/>
        <w:ind w:left="-284" w:right="-283" w:firstLine="284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 xml:space="preserve">   </w:t>
      </w:r>
      <w:r>
        <w:rPr>
          <w:rFonts w:ascii="Times New Roman" w:eastAsia="Times New Roman" w:hAnsi="Times New Roman"/>
          <w:color w:val="FF0000"/>
          <w:sz w:val="28"/>
          <w:szCs w:val="28"/>
        </w:rPr>
        <w:t xml:space="preserve">  </w:t>
      </w:r>
      <w:r w:rsidRPr="00A237FF">
        <w:rPr>
          <w:rFonts w:ascii="Times New Roman" w:eastAsia="Times New Roman" w:hAnsi="Times New Roman"/>
          <w:sz w:val="28"/>
          <w:szCs w:val="28"/>
        </w:rPr>
        <w:t>При обучении ребенка с ОВЗ в обычной школе сразу возникает ряд проблем. Со стороны педагогов: чему учить, как учить, как взаимодействовать с таким ребе</w:t>
      </w:r>
      <w:r w:rsidRPr="00A237FF">
        <w:rPr>
          <w:rFonts w:ascii="Times New Roman" w:eastAsia="Times New Roman" w:hAnsi="Times New Roman"/>
          <w:sz w:val="28"/>
          <w:szCs w:val="28"/>
        </w:rPr>
        <w:t>н</w:t>
      </w:r>
      <w:r w:rsidRPr="00A237FF">
        <w:rPr>
          <w:rFonts w:ascii="Times New Roman" w:eastAsia="Times New Roman" w:hAnsi="Times New Roman"/>
          <w:sz w:val="28"/>
          <w:szCs w:val="28"/>
        </w:rPr>
        <w:t>ком. Со стороны родителей самого ребенка: как ребенок должен посещать школу, чему должны его там учить, как решать проблемы взаимодействия с одноклассн</w:t>
      </w:r>
      <w:r w:rsidRPr="00A237FF">
        <w:rPr>
          <w:rFonts w:ascii="Times New Roman" w:eastAsia="Times New Roman" w:hAnsi="Times New Roman"/>
          <w:sz w:val="28"/>
          <w:szCs w:val="28"/>
        </w:rPr>
        <w:t>и</w:t>
      </w:r>
      <w:r w:rsidRPr="00A237FF">
        <w:rPr>
          <w:rFonts w:ascii="Times New Roman" w:eastAsia="Times New Roman" w:hAnsi="Times New Roman"/>
          <w:sz w:val="28"/>
          <w:szCs w:val="28"/>
        </w:rPr>
        <w:t>ками и др. Со стороны родителей других детей: не повлияет ли совместное обучение на объем программы в сторону её сокращения, получат ли обычные дети необход</w:t>
      </w:r>
      <w:r w:rsidRPr="00A237FF">
        <w:rPr>
          <w:rFonts w:ascii="Times New Roman" w:eastAsia="Times New Roman" w:hAnsi="Times New Roman"/>
          <w:sz w:val="28"/>
          <w:szCs w:val="28"/>
        </w:rPr>
        <w:t>и</w:t>
      </w:r>
      <w:r w:rsidRPr="00A237FF">
        <w:rPr>
          <w:rFonts w:ascii="Times New Roman" w:eastAsia="Times New Roman" w:hAnsi="Times New Roman"/>
          <w:sz w:val="28"/>
          <w:szCs w:val="28"/>
        </w:rPr>
        <w:t>мые знания и т.п. Со стороны ребенка с ОВЗ: найдет ли он друзей, комфортно ли ему будет, сможет ли хорошо учиться и т.д.</w:t>
      </w:r>
    </w:p>
    <w:p w:rsidR="00F31CD9" w:rsidRPr="00A237FF" w:rsidRDefault="00F31CD9" w:rsidP="00F31CD9">
      <w:pPr>
        <w:spacing w:line="360" w:lineRule="auto"/>
        <w:ind w:left="-284" w:right="-283" w:firstLine="284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 Этот проект предполагает  получить ответы на заданные выше вопросы. Его р</w:t>
      </w:r>
      <w:r>
        <w:rPr>
          <w:rFonts w:ascii="Times New Roman" w:hAnsi="Times New Roman"/>
          <w:sz w:val="28"/>
          <w:szCs w:val="24"/>
        </w:rPr>
        <w:t>е</w:t>
      </w:r>
      <w:r>
        <w:rPr>
          <w:rFonts w:ascii="Times New Roman" w:hAnsi="Times New Roman"/>
          <w:sz w:val="28"/>
          <w:szCs w:val="24"/>
        </w:rPr>
        <w:t>ализация направлена на достижение максимальной социализации ребенка с ОВЗ в образовательном учреждении  путем правильной организации инклюзивной образ</w:t>
      </w:r>
      <w:r>
        <w:rPr>
          <w:rFonts w:ascii="Times New Roman" w:hAnsi="Times New Roman"/>
          <w:sz w:val="28"/>
          <w:szCs w:val="24"/>
        </w:rPr>
        <w:t>о</w:t>
      </w:r>
      <w:r>
        <w:rPr>
          <w:rFonts w:ascii="Times New Roman" w:hAnsi="Times New Roman"/>
          <w:sz w:val="28"/>
          <w:szCs w:val="24"/>
        </w:rPr>
        <w:t>вательной среды.</w:t>
      </w:r>
    </w:p>
    <w:p w:rsidR="00F31CD9" w:rsidRDefault="00F31CD9" w:rsidP="00F31CD9">
      <w:pPr>
        <w:spacing w:line="360" w:lineRule="auto"/>
        <w:ind w:left="-284" w:right="-283" w:firstLine="284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Смысл проекта состои</w:t>
      </w:r>
      <w:r w:rsidRPr="00170412">
        <w:rPr>
          <w:rFonts w:ascii="Times New Roman" w:hAnsi="Times New Roman"/>
          <w:sz w:val="28"/>
          <w:szCs w:val="24"/>
        </w:rPr>
        <w:t>т</w:t>
      </w:r>
      <w:r>
        <w:rPr>
          <w:rFonts w:ascii="Times New Roman" w:hAnsi="Times New Roman"/>
          <w:sz w:val="28"/>
          <w:szCs w:val="24"/>
        </w:rPr>
        <w:t xml:space="preserve"> </w:t>
      </w:r>
      <w:r w:rsidRPr="00170412">
        <w:rPr>
          <w:rFonts w:ascii="Times New Roman" w:hAnsi="Times New Roman"/>
          <w:sz w:val="28"/>
          <w:szCs w:val="24"/>
        </w:rPr>
        <w:t xml:space="preserve">в том, чтобы </w:t>
      </w:r>
      <w:r>
        <w:rPr>
          <w:rFonts w:ascii="Times New Roman" w:hAnsi="Times New Roman"/>
          <w:sz w:val="28"/>
          <w:szCs w:val="24"/>
        </w:rPr>
        <w:t>разработать механизм правильного вхо</w:t>
      </w:r>
      <w:r>
        <w:rPr>
          <w:rFonts w:ascii="Times New Roman" w:hAnsi="Times New Roman"/>
          <w:sz w:val="28"/>
          <w:szCs w:val="24"/>
        </w:rPr>
        <w:t>ж</w:t>
      </w:r>
      <w:r>
        <w:rPr>
          <w:rFonts w:ascii="Times New Roman" w:hAnsi="Times New Roman"/>
          <w:sz w:val="28"/>
          <w:szCs w:val="24"/>
        </w:rPr>
        <w:t xml:space="preserve">дения </w:t>
      </w:r>
      <w:r w:rsidRPr="00170412">
        <w:rPr>
          <w:rFonts w:ascii="Times New Roman" w:hAnsi="Times New Roman"/>
          <w:sz w:val="28"/>
          <w:szCs w:val="24"/>
        </w:rPr>
        <w:t xml:space="preserve"> детей</w:t>
      </w:r>
      <w:r>
        <w:rPr>
          <w:rFonts w:ascii="Times New Roman" w:hAnsi="Times New Roman"/>
          <w:sz w:val="28"/>
          <w:szCs w:val="24"/>
        </w:rPr>
        <w:t xml:space="preserve"> с ОВЗ в обычную школьную систему, </w:t>
      </w:r>
      <w:r w:rsidRPr="00170412">
        <w:rPr>
          <w:rFonts w:ascii="Times New Roman" w:hAnsi="Times New Roman"/>
          <w:sz w:val="28"/>
          <w:szCs w:val="24"/>
        </w:rPr>
        <w:t xml:space="preserve"> независимо от их социального положения, физического, эмоционального и интеллектуального развития</w:t>
      </w:r>
      <w:r>
        <w:rPr>
          <w:rFonts w:ascii="Times New Roman" w:hAnsi="Times New Roman"/>
          <w:sz w:val="28"/>
          <w:szCs w:val="24"/>
        </w:rPr>
        <w:t xml:space="preserve">.  Для этого необходимо предусмотреть </w:t>
      </w:r>
      <w:r w:rsidRPr="00170412">
        <w:rPr>
          <w:rFonts w:ascii="Times New Roman" w:hAnsi="Times New Roman"/>
          <w:sz w:val="28"/>
          <w:szCs w:val="24"/>
        </w:rPr>
        <w:t xml:space="preserve"> организа</w:t>
      </w:r>
      <w:r>
        <w:rPr>
          <w:rFonts w:ascii="Times New Roman" w:hAnsi="Times New Roman"/>
          <w:sz w:val="28"/>
          <w:szCs w:val="24"/>
        </w:rPr>
        <w:t>цию</w:t>
      </w:r>
      <w:r w:rsidRPr="00170412">
        <w:rPr>
          <w:rFonts w:ascii="Times New Roman" w:hAnsi="Times New Roman"/>
          <w:sz w:val="28"/>
          <w:szCs w:val="24"/>
        </w:rPr>
        <w:t xml:space="preserve"> условий,</w:t>
      </w:r>
      <w:r>
        <w:rPr>
          <w:rFonts w:ascii="Times New Roman" w:hAnsi="Times New Roman"/>
          <w:sz w:val="28"/>
          <w:szCs w:val="24"/>
        </w:rPr>
        <w:t xml:space="preserve"> </w:t>
      </w:r>
      <w:r w:rsidRPr="00170412">
        <w:rPr>
          <w:rFonts w:ascii="Times New Roman" w:hAnsi="Times New Roman"/>
          <w:sz w:val="28"/>
          <w:szCs w:val="24"/>
        </w:rPr>
        <w:t>ориентированных на потреб</w:t>
      </w:r>
      <w:r>
        <w:rPr>
          <w:rFonts w:ascii="Times New Roman" w:hAnsi="Times New Roman"/>
          <w:sz w:val="28"/>
          <w:szCs w:val="24"/>
        </w:rPr>
        <w:t>н</w:t>
      </w:r>
      <w:r>
        <w:rPr>
          <w:rFonts w:ascii="Times New Roman" w:hAnsi="Times New Roman"/>
          <w:sz w:val="28"/>
          <w:szCs w:val="24"/>
        </w:rPr>
        <w:t>о</w:t>
      </w:r>
      <w:r>
        <w:rPr>
          <w:rFonts w:ascii="Times New Roman" w:hAnsi="Times New Roman"/>
          <w:sz w:val="28"/>
          <w:szCs w:val="24"/>
        </w:rPr>
        <w:t xml:space="preserve">сти этих детей, обеспечивающих равные возможности получения ими образования, </w:t>
      </w:r>
      <w:r w:rsidRPr="00170412">
        <w:rPr>
          <w:rFonts w:ascii="Times New Roman" w:hAnsi="Times New Roman"/>
          <w:sz w:val="28"/>
          <w:szCs w:val="24"/>
        </w:rPr>
        <w:t xml:space="preserve"> благоприят</w:t>
      </w:r>
      <w:r>
        <w:rPr>
          <w:rFonts w:ascii="Times New Roman" w:hAnsi="Times New Roman"/>
          <w:sz w:val="28"/>
          <w:szCs w:val="24"/>
        </w:rPr>
        <w:t>ные</w:t>
      </w:r>
      <w:r w:rsidRPr="00170412">
        <w:rPr>
          <w:rFonts w:ascii="Times New Roman" w:hAnsi="Times New Roman"/>
          <w:sz w:val="28"/>
          <w:szCs w:val="24"/>
        </w:rPr>
        <w:t xml:space="preserve"> для профилактики или преодоления «вторичных» дефектов, уже возникших вследствие инвалидности, для реализации </w:t>
      </w:r>
      <w:r>
        <w:rPr>
          <w:rFonts w:ascii="Times New Roman" w:hAnsi="Times New Roman"/>
          <w:sz w:val="28"/>
          <w:szCs w:val="24"/>
        </w:rPr>
        <w:t xml:space="preserve">их </w:t>
      </w:r>
      <w:r w:rsidRPr="00170412">
        <w:rPr>
          <w:rFonts w:ascii="Times New Roman" w:hAnsi="Times New Roman"/>
          <w:sz w:val="28"/>
          <w:szCs w:val="24"/>
        </w:rPr>
        <w:t>личностного потенциала</w:t>
      </w:r>
      <w:r>
        <w:rPr>
          <w:rFonts w:ascii="Times New Roman" w:hAnsi="Times New Roman"/>
          <w:sz w:val="28"/>
          <w:szCs w:val="24"/>
        </w:rPr>
        <w:t>.</w:t>
      </w:r>
    </w:p>
    <w:p w:rsidR="00F31CD9" w:rsidRPr="00F31CD9" w:rsidRDefault="00F31CD9" w:rsidP="00F31CD9">
      <w:pPr>
        <w:spacing w:line="360" w:lineRule="auto"/>
        <w:ind w:left="0" w:firstLine="709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F31CD9">
        <w:rPr>
          <w:rFonts w:ascii="Times New Roman" w:eastAsiaTheme="minorEastAsia" w:hAnsi="Times New Roman"/>
          <w:sz w:val="28"/>
          <w:szCs w:val="28"/>
          <w:lang w:eastAsia="ru-RU"/>
        </w:rPr>
        <w:t xml:space="preserve">Таким образом, на сегодняшний день остаются нерешенными </w:t>
      </w:r>
      <w:r w:rsidRPr="00F31CD9">
        <w:rPr>
          <w:rFonts w:ascii="Times New Roman" w:eastAsiaTheme="minorEastAsia" w:hAnsi="Times New Roman"/>
          <w:b/>
          <w:sz w:val="28"/>
          <w:szCs w:val="28"/>
          <w:lang w:eastAsia="ru-RU"/>
        </w:rPr>
        <w:t>проблемы</w:t>
      </w:r>
      <w:r w:rsidRPr="00F31CD9">
        <w:rPr>
          <w:rFonts w:ascii="Times New Roman" w:eastAsiaTheme="minorEastAsia" w:hAnsi="Times New Roman"/>
          <w:sz w:val="28"/>
          <w:szCs w:val="28"/>
          <w:lang w:eastAsia="ru-RU"/>
        </w:rPr>
        <w:t xml:space="preserve"> в организации инкл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юзивного  обучения и успешной социализации детей с ОВЗ</w:t>
      </w:r>
      <w:r w:rsidRPr="00F31CD9">
        <w:rPr>
          <w:rFonts w:ascii="Times New Roman" w:eastAsiaTheme="minorEastAsia" w:hAnsi="Times New Roman"/>
          <w:sz w:val="28"/>
          <w:szCs w:val="28"/>
          <w:lang w:eastAsia="ru-RU"/>
        </w:rPr>
        <w:t>:</w:t>
      </w:r>
    </w:p>
    <w:p w:rsidR="00F43B1C" w:rsidRDefault="00F31CD9" w:rsidP="00F31CD9">
      <w:pPr>
        <w:spacing w:line="36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F31CD9">
        <w:rPr>
          <w:rFonts w:ascii="Times New Roman" w:eastAsiaTheme="minorEastAsia" w:hAnsi="Times New Roman"/>
          <w:sz w:val="28"/>
          <w:szCs w:val="28"/>
          <w:lang w:eastAsia="ru-RU"/>
        </w:rPr>
        <w:t>-</w:t>
      </w:r>
      <w:r w:rsidR="00F43B1C">
        <w:rPr>
          <w:rFonts w:ascii="Times New Roman" w:eastAsiaTheme="minorEastAsia" w:hAnsi="Times New Roman"/>
          <w:sz w:val="28"/>
          <w:szCs w:val="28"/>
          <w:lang w:eastAsia="ru-RU"/>
        </w:rPr>
        <w:t xml:space="preserve"> отсутствие комплексного подхода  </w:t>
      </w:r>
      <w:r w:rsidRPr="00F31CD9">
        <w:rPr>
          <w:rFonts w:ascii="Times New Roman" w:eastAsiaTheme="minorEastAsia" w:hAnsi="Times New Roman"/>
          <w:sz w:val="28"/>
          <w:szCs w:val="28"/>
          <w:lang w:eastAsia="ru-RU"/>
        </w:rPr>
        <w:t>при организации инклюзивного о</w:t>
      </w:r>
      <w:r w:rsidRPr="00F31CD9">
        <w:rPr>
          <w:rFonts w:ascii="Times New Roman" w:eastAsiaTheme="minorEastAsia" w:hAnsi="Times New Roman"/>
          <w:sz w:val="28"/>
          <w:szCs w:val="28"/>
          <w:lang w:eastAsia="ru-RU"/>
        </w:rPr>
        <w:t>б</w:t>
      </w:r>
      <w:r w:rsidRPr="00F31CD9">
        <w:rPr>
          <w:rFonts w:ascii="Times New Roman" w:eastAsiaTheme="minorEastAsia" w:hAnsi="Times New Roman"/>
          <w:sz w:val="28"/>
          <w:szCs w:val="28"/>
          <w:lang w:eastAsia="ru-RU"/>
        </w:rPr>
        <w:t>разова</w:t>
      </w:r>
      <w:r w:rsidR="00F43B1C">
        <w:rPr>
          <w:rFonts w:ascii="Times New Roman" w:eastAsiaTheme="minorEastAsia" w:hAnsi="Times New Roman"/>
          <w:sz w:val="28"/>
          <w:szCs w:val="28"/>
          <w:lang w:eastAsia="ru-RU"/>
        </w:rPr>
        <w:t>ния</w:t>
      </w:r>
      <w:r w:rsidR="00F43B1C">
        <w:rPr>
          <w:rFonts w:ascii="Times New Roman" w:eastAsia="Times New Roman" w:hAnsi="Times New Roman"/>
          <w:sz w:val="28"/>
          <w:szCs w:val="28"/>
          <w:lang w:eastAsia="ru-RU"/>
        </w:rPr>
        <w:t>, включающего</w:t>
      </w:r>
      <w:r w:rsidRPr="00F31CD9">
        <w:rPr>
          <w:rFonts w:ascii="Times New Roman" w:eastAsia="Times New Roman" w:hAnsi="Times New Roman"/>
          <w:sz w:val="28"/>
          <w:szCs w:val="28"/>
          <w:lang w:eastAsia="ru-RU"/>
        </w:rPr>
        <w:t xml:space="preserve"> как техническое оснащение образовательных учр</w:t>
      </w:r>
      <w:r w:rsidRPr="00F31CD9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F31CD9">
        <w:rPr>
          <w:rFonts w:ascii="Times New Roman" w:eastAsia="Times New Roman" w:hAnsi="Times New Roman"/>
          <w:sz w:val="28"/>
          <w:szCs w:val="28"/>
          <w:lang w:eastAsia="ru-RU"/>
        </w:rPr>
        <w:t>ждений, так и разработку специальных учебных курсов для педагогов и других учащихся, направленных на развитие их взаимодей</w:t>
      </w:r>
      <w:r w:rsidR="00F43B1C">
        <w:rPr>
          <w:rFonts w:ascii="Times New Roman" w:eastAsia="Times New Roman" w:hAnsi="Times New Roman"/>
          <w:sz w:val="28"/>
          <w:szCs w:val="28"/>
          <w:lang w:eastAsia="ru-RU"/>
        </w:rPr>
        <w:t>ствия с детьми с ОВЗ</w:t>
      </w:r>
      <w:r w:rsidRPr="00F31CD9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F31CD9" w:rsidRPr="00F31CD9" w:rsidRDefault="00F43B1C" w:rsidP="00F31CD9">
      <w:pPr>
        <w:spacing w:line="36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- отсутствие специальных</w:t>
      </w:r>
      <w:r w:rsidR="00F31CD9" w:rsidRPr="00F31CD9">
        <w:rPr>
          <w:rFonts w:ascii="Times New Roman" w:eastAsia="Times New Roman" w:hAnsi="Times New Roman"/>
          <w:sz w:val="28"/>
          <w:szCs w:val="28"/>
          <w:lang w:eastAsia="ru-RU"/>
        </w:rPr>
        <w:t xml:space="preserve"> про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грамм, направленных</w:t>
      </w:r>
      <w:r w:rsidR="00F31CD9" w:rsidRPr="00F31CD9">
        <w:rPr>
          <w:rFonts w:ascii="Times New Roman" w:eastAsia="Times New Roman" w:hAnsi="Times New Roman"/>
          <w:sz w:val="28"/>
          <w:szCs w:val="28"/>
          <w:lang w:eastAsia="ru-RU"/>
        </w:rPr>
        <w:t xml:space="preserve"> на облегчение пр</w:t>
      </w:r>
      <w:r w:rsidR="00F31CD9" w:rsidRPr="00F31CD9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F31CD9" w:rsidRPr="00F31CD9">
        <w:rPr>
          <w:rFonts w:ascii="Times New Roman" w:eastAsia="Times New Roman" w:hAnsi="Times New Roman"/>
          <w:sz w:val="28"/>
          <w:szCs w:val="28"/>
          <w:lang w:eastAsia="ru-RU"/>
        </w:rPr>
        <w:t xml:space="preserve">цесса адаптации детей с ограниченными возможностями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ОО</w:t>
      </w:r>
      <w:r w:rsidR="00F31CD9" w:rsidRPr="00F31CD9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F31CD9" w:rsidRDefault="00F43B1C" w:rsidP="00F31CD9">
      <w:pPr>
        <w:spacing w:line="360" w:lineRule="auto"/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-недостаточное сетевое взаимодействие</w:t>
      </w:r>
      <w:r w:rsidR="00F31CD9" w:rsidRPr="00F31CD9">
        <w:rPr>
          <w:rFonts w:ascii="Times New Roman" w:eastAsia="Times New Roman" w:hAnsi="Times New Roman"/>
          <w:sz w:val="28"/>
          <w:szCs w:val="28"/>
          <w:lang w:eastAsia="ru-RU"/>
        </w:rPr>
        <w:t xml:space="preserve"> с учреждениями здравоохран</w:t>
      </w:r>
      <w:r w:rsidR="00F31CD9" w:rsidRPr="00F31CD9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F31CD9" w:rsidRPr="00F31CD9">
        <w:rPr>
          <w:rFonts w:ascii="Times New Roman" w:eastAsia="Times New Roman" w:hAnsi="Times New Roman"/>
          <w:sz w:val="28"/>
          <w:szCs w:val="28"/>
          <w:lang w:eastAsia="ru-RU"/>
        </w:rPr>
        <w:t>ния, дополнительного и профессионального образования с целью удовлетвор</w:t>
      </w:r>
      <w:r w:rsidR="00F31CD9" w:rsidRPr="00F31CD9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F31CD9" w:rsidRPr="00F31CD9">
        <w:rPr>
          <w:rFonts w:ascii="Times New Roman" w:eastAsia="Times New Roman" w:hAnsi="Times New Roman"/>
          <w:sz w:val="28"/>
          <w:szCs w:val="28"/>
          <w:lang w:eastAsia="ru-RU"/>
        </w:rPr>
        <w:t>ния образовательных запросов с учетом индивидуальных особенностей, сохр</w:t>
      </w:r>
      <w:r w:rsidR="00F31CD9" w:rsidRPr="00F31CD9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F31CD9" w:rsidRPr="00F31CD9">
        <w:rPr>
          <w:rFonts w:ascii="Times New Roman" w:eastAsia="Times New Roman" w:hAnsi="Times New Roman"/>
          <w:sz w:val="28"/>
          <w:szCs w:val="28"/>
          <w:lang w:eastAsia="ru-RU"/>
        </w:rPr>
        <w:t>нения и укрепления здоровья и развития творческих способностей участников образо</w:t>
      </w:r>
      <w:r w:rsidR="00F31CD9">
        <w:rPr>
          <w:rFonts w:ascii="Times New Roman" w:eastAsia="Times New Roman" w:hAnsi="Times New Roman"/>
          <w:sz w:val="28"/>
          <w:szCs w:val="28"/>
          <w:lang w:eastAsia="ru-RU"/>
        </w:rPr>
        <w:t>вательного процесса и успешной социализации детей с ОВЗ.</w:t>
      </w:r>
    </w:p>
    <w:p w:rsidR="008848EE" w:rsidRPr="008848EE" w:rsidRDefault="008848EE" w:rsidP="008848EE">
      <w:pPr>
        <w:widowControl w:val="0"/>
        <w:tabs>
          <w:tab w:val="left" w:pos="709"/>
        </w:tabs>
        <w:suppressAutoHyphens/>
        <w:spacing w:after="200" w:line="360" w:lineRule="auto"/>
        <w:ind w:left="0"/>
        <w:rPr>
          <w:rFonts w:ascii="Times New Roman" w:eastAsia="Times New Roman" w:hAnsi="Times New Roman"/>
          <w:sz w:val="28"/>
          <w:szCs w:val="28"/>
        </w:rPr>
      </w:pPr>
      <w:r w:rsidRPr="008848E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ab/>
        <w:t>Новизна проекта</w:t>
      </w:r>
      <w:r w:rsidRPr="008848EE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8848EE">
        <w:rPr>
          <w:rFonts w:ascii="Times New Roman" w:eastAsia="Times New Roman" w:hAnsi="Times New Roman"/>
          <w:color w:val="000001"/>
          <w:sz w:val="28"/>
          <w:szCs w:val="28"/>
        </w:rPr>
        <w:t>определяется тем, что п</w:t>
      </w:r>
      <w:r w:rsidR="00F43B1C">
        <w:rPr>
          <w:rFonts w:ascii="Times New Roman" w:eastAsia="Times New Roman" w:hAnsi="Times New Roman"/>
          <w:sz w:val="28"/>
          <w:szCs w:val="28"/>
        </w:rPr>
        <w:t>редлагаемая</w:t>
      </w:r>
      <w:r w:rsidRPr="008848EE">
        <w:rPr>
          <w:rFonts w:ascii="Times New Roman" w:eastAsia="Times New Roman" w:hAnsi="Times New Roman"/>
          <w:sz w:val="28"/>
          <w:szCs w:val="28"/>
        </w:rPr>
        <w:t xml:space="preserve"> модель инклюзивного обучения детей с </w:t>
      </w:r>
      <w:r w:rsidR="00F43B1C">
        <w:rPr>
          <w:rFonts w:ascii="Times New Roman" w:eastAsia="Times New Roman" w:hAnsi="Times New Roman"/>
          <w:sz w:val="28"/>
          <w:szCs w:val="28"/>
        </w:rPr>
        <w:t>ОВЗ</w:t>
      </w:r>
      <w:r w:rsidRPr="008848EE">
        <w:rPr>
          <w:rFonts w:ascii="Times New Roman" w:eastAsia="Times New Roman" w:hAnsi="Times New Roman"/>
          <w:color w:val="000000"/>
          <w:sz w:val="28"/>
          <w:szCs w:val="28"/>
        </w:rPr>
        <w:t xml:space="preserve">  направлена на </w:t>
      </w:r>
      <w:r w:rsidR="00F43B1C">
        <w:rPr>
          <w:rFonts w:ascii="Times New Roman" w:eastAsia="Times New Roman" w:hAnsi="Times New Roman"/>
          <w:b/>
          <w:color w:val="000000"/>
          <w:sz w:val="28"/>
          <w:szCs w:val="28"/>
        </w:rPr>
        <w:t>достижение более успешной</w:t>
      </w:r>
      <w:r w:rsidRPr="008848EE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их социализации через организацию оптимального взаимодействия всех участни</w:t>
      </w:r>
      <w:r w:rsidR="00F43B1C">
        <w:rPr>
          <w:rFonts w:ascii="Times New Roman" w:eastAsia="Times New Roman" w:hAnsi="Times New Roman"/>
          <w:b/>
          <w:color w:val="000000"/>
          <w:sz w:val="28"/>
          <w:szCs w:val="28"/>
        </w:rPr>
        <w:t>ков образовательного процесса ОО</w:t>
      </w:r>
      <w:r w:rsidRPr="008848EE">
        <w:rPr>
          <w:rFonts w:ascii="Times New Roman" w:eastAsia="Times New Roman" w:hAnsi="Times New Roman"/>
          <w:b/>
          <w:color w:val="000000"/>
          <w:sz w:val="28"/>
          <w:szCs w:val="28"/>
        </w:rPr>
        <w:t>.</w:t>
      </w:r>
    </w:p>
    <w:p w:rsidR="00F31CD9" w:rsidRPr="00001270" w:rsidRDefault="00F31CD9" w:rsidP="00F31CD9">
      <w:pPr>
        <w:spacing w:line="360" w:lineRule="auto"/>
        <w:ind w:left="0" w:firstLine="709"/>
        <w:rPr>
          <w:rFonts w:ascii="Times New Roman" w:hAnsi="Times New Roman"/>
          <w:b/>
          <w:sz w:val="28"/>
          <w:szCs w:val="28"/>
        </w:rPr>
      </w:pPr>
      <w:r w:rsidRPr="00DD58E9">
        <w:rPr>
          <w:rFonts w:ascii="Times New Roman" w:hAnsi="Times New Roman"/>
          <w:b/>
          <w:sz w:val="28"/>
          <w:szCs w:val="28"/>
        </w:rPr>
        <w:t xml:space="preserve">2.2. </w:t>
      </w:r>
      <w:r>
        <w:rPr>
          <w:rFonts w:ascii="Times New Roman" w:hAnsi="Times New Roman"/>
          <w:b/>
          <w:sz w:val="28"/>
          <w:szCs w:val="28"/>
        </w:rPr>
        <w:t xml:space="preserve"> Цель проекта</w:t>
      </w:r>
    </w:p>
    <w:p w:rsidR="00F31CD9" w:rsidRPr="004F2E51" w:rsidRDefault="00F31CD9" w:rsidP="00F31CD9">
      <w:pPr>
        <w:pStyle w:val="210"/>
        <w:spacing w:line="360" w:lineRule="auto"/>
        <w:ind w:firstLine="0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Повышение уровня социализации детей с ОВЗ в рамках школьного инкл</w:t>
      </w:r>
      <w:r>
        <w:rPr>
          <w:rFonts w:eastAsia="Calibri"/>
          <w:lang w:eastAsia="en-US"/>
        </w:rPr>
        <w:t>ю</w:t>
      </w:r>
      <w:r>
        <w:rPr>
          <w:rFonts w:eastAsia="Calibri"/>
          <w:lang w:eastAsia="en-US"/>
        </w:rPr>
        <w:t>зивного образования.</w:t>
      </w:r>
    </w:p>
    <w:p w:rsidR="00F31CD9" w:rsidRDefault="00F31CD9" w:rsidP="00F31CD9">
      <w:pPr>
        <w:spacing w:line="360" w:lineRule="auto"/>
        <w:ind w:left="0" w:firstLine="709"/>
        <w:rPr>
          <w:rFonts w:ascii="Times New Roman" w:hAnsi="Times New Roman"/>
          <w:b/>
          <w:sz w:val="28"/>
          <w:szCs w:val="28"/>
        </w:rPr>
      </w:pPr>
      <w:r w:rsidRPr="009C1671">
        <w:rPr>
          <w:rFonts w:ascii="Times New Roman" w:hAnsi="Times New Roman"/>
          <w:b/>
          <w:sz w:val="28"/>
          <w:szCs w:val="28"/>
        </w:rPr>
        <w:t>2.</w:t>
      </w:r>
      <w:r>
        <w:rPr>
          <w:rFonts w:ascii="Times New Roman" w:hAnsi="Times New Roman"/>
          <w:b/>
          <w:sz w:val="28"/>
          <w:szCs w:val="28"/>
        </w:rPr>
        <w:t>3</w:t>
      </w:r>
      <w:r w:rsidRPr="009C1671">
        <w:rPr>
          <w:rFonts w:ascii="Times New Roman" w:hAnsi="Times New Roman"/>
          <w:b/>
          <w:sz w:val="28"/>
          <w:szCs w:val="28"/>
        </w:rPr>
        <w:t>. Задачи проекта</w:t>
      </w:r>
    </w:p>
    <w:p w:rsidR="00F31CD9" w:rsidRDefault="00F31CD9" w:rsidP="00F31CD9">
      <w:pPr>
        <w:pStyle w:val="210"/>
        <w:spacing w:line="360" w:lineRule="auto"/>
        <w:rPr>
          <w:rFonts w:eastAsia="Calibri"/>
          <w:lang w:eastAsia="en-US"/>
        </w:rPr>
      </w:pPr>
      <w:r w:rsidRPr="004E6DB3">
        <w:rPr>
          <w:rFonts w:eastAsia="Calibri"/>
          <w:lang w:eastAsia="en-US"/>
        </w:rPr>
        <w:t>1</w:t>
      </w:r>
      <w:r>
        <w:rPr>
          <w:rFonts w:eastAsia="Calibri"/>
          <w:lang w:eastAsia="en-US"/>
        </w:rPr>
        <w:t>. Создание   психологически комфортной образовательной среды для д</w:t>
      </w:r>
      <w:r>
        <w:rPr>
          <w:rFonts w:eastAsia="Calibri"/>
          <w:lang w:eastAsia="en-US"/>
        </w:rPr>
        <w:t>е</w:t>
      </w:r>
      <w:r>
        <w:rPr>
          <w:rFonts w:eastAsia="Calibri"/>
          <w:lang w:eastAsia="en-US"/>
        </w:rPr>
        <w:t>тей с ОВЗ</w:t>
      </w:r>
      <w:r w:rsidRPr="00743A4E">
        <w:rPr>
          <w:rFonts w:eastAsia="Calibri"/>
          <w:lang w:eastAsia="en-US"/>
        </w:rPr>
        <w:t>.</w:t>
      </w:r>
      <w:r w:rsidRPr="00743A4E">
        <w:rPr>
          <w:rFonts w:eastAsia="Calibri"/>
          <w:color w:val="FF0000"/>
          <w:lang w:eastAsia="en-US"/>
        </w:rPr>
        <w:t xml:space="preserve">  </w:t>
      </w:r>
    </w:p>
    <w:p w:rsidR="00F31CD9" w:rsidRPr="00F31CD9" w:rsidRDefault="00F31CD9" w:rsidP="00F31CD9">
      <w:pPr>
        <w:pStyle w:val="210"/>
        <w:spacing w:line="360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2. Ф</w:t>
      </w:r>
      <w:r w:rsidRPr="004E6DB3">
        <w:rPr>
          <w:rFonts w:eastAsia="Calibri"/>
          <w:lang w:eastAsia="en-US"/>
        </w:rPr>
        <w:t>ормирование социальных умений ребенка с ОВЗ, освоение им опыта социальных отнош</w:t>
      </w:r>
      <w:r>
        <w:rPr>
          <w:rFonts w:eastAsia="Calibri"/>
          <w:lang w:eastAsia="en-US"/>
        </w:rPr>
        <w:t>ений.</w:t>
      </w:r>
      <w:r w:rsidRPr="00F31CD9">
        <w:rPr>
          <w:rFonts w:ascii="Calibri" w:eastAsia="+mn-ea" w:hAnsi="Calibri" w:cs="+mn-cs"/>
          <w:b/>
          <w:bCs/>
          <w:color w:val="BED3F9"/>
          <w:kern w:val="24"/>
          <w:sz w:val="48"/>
          <w:szCs w:val="48"/>
          <w14:textOutline w14:w="10541" w14:cap="flat" w14:cmpd="sng" w14:algn="ctr">
            <w14:solidFill>
              <w14:srgbClr w14:val="4579B8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BED3F9">
                    <w14:tint w14:val="40000"/>
                    <w14:satMod w14:val="250000"/>
                  </w14:srgbClr>
                </w14:gs>
                <w14:gs w14:pos="9000">
                  <w14:srgbClr w14:val="9EC1FF">
                    <w14:tint w14:val="52000"/>
                    <w14:satMod w14:val="300000"/>
                  </w14:srgbClr>
                </w14:gs>
                <w14:gs w14:pos="50000">
                  <w14:srgbClr w14:val="003692">
                    <w14:shade w14:val="20000"/>
                    <w14:satMod w14:val="300000"/>
                  </w14:srgbClr>
                </w14:gs>
                <w14:gs w14:pos="79000">
                  <w14:srgbClr w14:val="9EC1FF">
                    <w14:tint w14:val="52000"/>
                    <w14:satMod w14:val="300000"/>
                  </w14:srgbClr>
                </w14:gs>
                <w14:gs w14:pos="100000">
                  <w14:srgbClr w14:val="BED3F9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F31CD9" w:rsidRDefault="00F31CD9" w:rsidP="00F31CD9">
      <w:pPr>
        <w:pStyle w:val="210"/>
        <w:spacing w:line="360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>3. Повышение профессиональной компетентности педагогов и специал</w:t>
      </w:r>
      <w:r>
        <w:rPr>
          <w:rFonts w:eastAsia="Calibri"/>
          <w:lang w:eastAsia="en-US"/>
        </w:rPr>
        <w:t>и</w:t>
      </w:r>
      <w:r>
        <w:rPr>
          <w:rFonts w:eastAsia="Calibri"/>
          <w:lang w:eastAsia="en-US"/>
        </w:rPr>
        <w:t>стов в области инклюзивного образования.</w:t>
      </w:r>
    </w:p>
    <w:p w:rsidR="00F31CD9" w:rsidRPr="003253A3" w:rsidRDefault="00F31CD9" w:rsidP="00F31CD9">
      <w:pPr>
        <w:pStyle w:val="210"/>
        <w:spacing w:line="360" w:lineRule="auto"/>
        <w:rPr>
          <w:rFonts w:eastAsia="Calibri"/>
          <w:lang w:eastAsia="en-US"/>
        </w:rPr>
      </w:pPr>
      <w:r w:rsidRPr="003253A3">
        <w:rPr>
          <w:rFonts w:eastAsia="Calibri"/>
          <w:lang w:eastAsia="en-US"/>
        </w:rPr>
        <w:t xml:space="preserve">4. Мониторинг эффективности </w:t>
      </w:r>
      <w:proofErr w:type="spellStart"/>
      <w:r w:rsidRPr="003253A3">
        <w:rPr>
          <w:rFonts w:eastAsia="Calibri"/>
          <w:lang w:eastAsia="en-US"/>
        </w:rPr>
        <w:t>обученности</w:t>
      </w:r>
      <w:proofErr w:type="spellEnd"/>
      <w:r w:rsidRPr="003253A3">
        <w:rPr>
          <w:rFonts w:eastAsia="Calibri"/>
          <w:lang w:eastAsia="en-US"/>
        </w:rPr>
        <w:t xml:space="preserve"> и социализации детей с ОВЗ</w:t>
      </w:r>
      <w:r>
        <w:rPr>
          <w:rFonts w:eastAsia="Calibri"/>
          <w:lang w:eastAsia="en-US"/>
        </w:rPr>
        <w:t>.</w:t>
      </w:r>
    </w:p>
    <w:p w:rsidR="00F31CD9" w:rsidRPr="005F5A84" w:rsidRDefault="00F31CD9" w:rsidP="00F31CD9">
      <w:pPr>
        <w:spacing w:line="360" w:lineRule="auto"/>
        <w:ind w:left="0"/>
        <w:rPr>
          <w:rFonts w:ascii="Times New Roman" w:hAnsi="Times New Roman"/>
          <w:sz w:val="28"/>
          <w:szCs w:val="28"/>
        </w:rPr>
      </w:pPr>
    </w:p>
    <w:p w:rsidR="00F31CD9" w:rsidRPr="007B4B4C" w:rsidRDefault="00F31CD9" w:rsidP="00F31CD9">
      <w:pPr>
        <w:pStyle w:val="a7"/>
        <w:spacing w:line="360" w:lineRule="auto"/>
        <w:ind w:firstLine="709"/>
        <w:rPr>
          <w:b/>
        </w:rPr>
      </w:pPr>
      <w:bookmarkStart w:id="2" w:name="_Toc357936908"/>
      <w:r w:rsidRPr="007B4B4C">
        <w:rPr>
          <w:b/>
        </w:rPr>
        <w:t>2.</w:t>
      </w:r>
      <w:r>
        <w:rPr>
          <w:b/>
        </w:rPr>
        <w:t>4</w:t>
      </w:r>
      <w:r w:rsidRPr="007B4B4C">
        <w:rPr>
          <w:b/>
        </w:rPr>
        <w:t xml:space="preserve"> Ожидаемые результаты проекта</w:t>
      </w:r>
      <w:bookmarkEnd w:id="2"/>
    </w:p>
    <w:p w:rsidR="00F31CD9" w:rsidRPr="007D4F66" w:rsidRDefault="00F31CD9" w:rsidP="00F31CD9">
      <w:pPr>
        <w:pStyle w:val="af4"/>
        <w:shd w:val="clear" w:color="auto" w:fill="FFFFFF"/>
        <w:spacing w:before="0" w:beforeAutospacing="0" w:after="178" w:afterAutospacing="0" w:line="276" w:lineRule="auto"/>
        <w:jc w:val="both"/>
        <w:textAlignment w:val="baseline"/>
        <w:rPr>
          <w:sz w:val="28"/>
          <w:szCs w:val="28"/>
        </w:rPr>
      </w:pPr>
      <w:r w:rsidRPr="007D4F66">
        <w:rPr>
          <w:sz w:val="28"/>
          <w:szCs w:val="28"/>
        </w:rPr>
        <w:t>1.Исполнение норм действующего международного и российского законод</w:t>
      </w:r>
      <w:r w:rsidRPr="007D4F66">
        <w:rPr>
          <w:sz w:val="28"/>
          <w:szCs w:val="28"/>
        </w:rPr>
        <w:t>а</w:t>
      </w:r>
      <w:r w:rsidRPr="007D4F66">
        <w:rPr>
          <w:sz w:val="28"/>
          <w:szCs w:val="28"/>
        </w:rPr>
        <w:t xml:space="preserve">тельства, связанного с реализацией инклюзивного образования. </w:t>
      </w:r>
    </w:p>
    <w:p w:rsidR="00F31CD9" w:rsidRPr="00AE2B09" w:rsidRDefault="00F31CD9" w:rsidP="00F31CD9">
      <w:pPr>
        <w:pStyle w:val="af4"/>
        <w:shd w:val="clear" w:color="auto" w:fill="FFFFFF"/>
        <w:spacing w:before="0" w:beforeAutospacing="0" w:after="178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AE2B09">
        <w:rPr>
          <w:color w:val="000000"/>
          <w:sz w:val="28"/>
          <w:szCs w:val="28"/>
        </w:rPr>
        <w:t xml:space="preserve">. Создание условий </w:t>
      </w:r>
      <w:r>
        <w:rPr>
          <w:color w:val="000000"/>
          <w:sz w:val="28"/>
          <w:szCs w:val="28"/>
        </w:rPr>
        <w:t>в образовательном учреждении</w:t>
      </w:r>
      <w:r w:rsidRPr="00AE2B09">
        <w:rPr>
          <w:color w:val="000000"/>
          <w:sz w:val="28"/>
          <w:szCs w:val="28"/>
        </w:rPr>
        <w:t xml:space="preserve"> для получения качестве</w:t>
      </w:r>
      <w:r w:rsidRPr="00AE2B09">
        <w:rPr>
          <w:color w:val="000000"/>
          <w:sz w:val="28"/>
          <w:szCs w:val="28"/>
        </w:rPr>
        <w:t>н</w:t>
      </w:r>
      <w:r w:rsidRPr="00AE2B09">
        <w:rPr>
          <w:color w:val="000000"/>
          <w:sz w:val="28"/>
          <w:szCs w:val="28"/>
        </w:rPr>
        <w:t>ного и доступного образования всеми детьми, независимо от их нервно-психических и физических особенностей.</w:t>
      </w:r>
    </w:p>
    <w:p w:rsidR="00F31CD9" w:rsidRPr="00AE2B09" w:rsidRDefault="00F31CD9" w:rsidP="00F31CD9">
      <w:pPr>
        <w:pStyle w:val="af4"/>
        <w:shd w:val="clear" w:color="auto" w:fill="FFFFFF"/>
        <w:spacing w:before="0" w:beforeAutospacing="0" w:after="178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AE2B09">
        <w:rPr>
          <w:color w:val="000000"/>
          <w:sz w:val="28"/>
          <w:szCs w:val="28"/>
        </w:rPr>
        <w:t>. Успешная социализация и расширение социального пространства детей с ограниченными возможностями здоровья.</w:t>
      </w:r>
    </w:p>
    <w:p w:rsidR="00F31CD9" w:rsidRDefault="00F31CD9" w:rsidP="00F31CD9">
      <w:pPr>
        <w:pStyle w:val="af4"/>
        <w:shd w:val="clear" w:color="auto" w:fill="FFFFFF"/>
        <w:spacing w:before="0" w:beforeAutospacing="0" w:after="178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4</w:t>
      </w:r>
      <w:r w:rsidRPr="00AE2B09">
        <w:rPr>
          <w:color w:val="000000"/>
          <w:sz w:val="28"/>
          <w:szCs w:val="28"/>
        </w:rPr>
        <w:t>. Развитие и формирование у детей с ОВЗ таких личностных качеств</w:t>
      </w:r>
      <w:r>
        <w:rPr>
          <w:color w:val="000000"/>
          <w:sz w:val="28"/>
          <w:szCs w:val="28"/>
        </w:rPr>
        <w:t xml:space="preserve"> и</w:t>
      </w:r>
      <w:r w:rsidRPr="00AE2B09">
        <w:rPr>
          <w:color w:val="000000"/>
          <w:sz w:val="28"/>
          <w:szCs w:val="28"/>
        </w:rPr>
        <w:t xml:space="preserve"> ключ</w:t>
      </w:r>
      <w:r w:rsidRPr="00AE2B09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вых</w:t>
      </w:r>
      <w:r w:rsidRPr="00AE2B09">
        <w:rPr>
          <w:color w:val="000000"/>
          <w:sz w:val="28"/>
          <w:szCs w:val="28"/>
        </w:rPr>
        <w:t xml:space="preserve"> компетентностей, которые помогут им адаптироваться к социальным ре</w:t>
      </w:r>
      <w:r w:rsidRPr="00AE2B09">
        <w:rPr>
          <w:color w:val="000000"/>
          <w:sz w:val="28"/>
          <w:szCs w:val="28"/>
        </w:rPr>
        <w:t>а</w:t>
      </w:r>
      <w:r w:rsidRPr="00AE2B09">
        <w:rPr>
          <w:color w:val="000000"/>
          <w:sz w:val="28"/>
          <w:szCs w:val="28"/>
        </w:rPr>
        <w:t xml:space="preserve">лиям и позволят реализовать свой потенциал в обществе. </w:t>
      </w:r>
    </w:p>
    <w:p w:rsidR="00F31CD9" w:rsidRPr="00AE2B09" w:rsidRDefault="00F31CD9" w:rsidP="00F31CD9">
      <w:pPr>
        <w:pStyle w:val="af4"/>
        <w:shd w:val="clear" w:color="auto" w:fill="FFFFFF"/>
        <w:spacing w:before="0" w:beforeAutospacing="0" w:after="178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AE2B09">
        <w:rPr>
          <w:color w:val="000000"/>
          <w:sz w:val="28"/>
          <w:szCs w:val="28"/>
        </w:rPr>
        <w:t xml:space="preserve">. Повышение профессиональной компетентности учителя в работе с детьми с разными </w:t>
      </w:r>
      <w:r>
        <w:rPr>
          <w:color w:val="000000"/>
          <w:sz w:val="28"/>
          <w:szCs w:val="28"/>
        </w:rPr>
        <w:t xml:space="preserve">психофизическими </w:t>
      </w:r>
      <w:r w:rsidRPr="00AE2B09">
        <w:rPr>
          <w:color w:val="000000"/>
          <w:sz w:val="28"/>
          <w:szCs w:val="28"/>
        </w:rPr>
        <w:t>возмож</w:t>
      </w:r>
      <w:r>
        <w:rPr>
          <w:color w:val="000000"/>
          <w:sz w:val="28"/>
          <w:szCs w:val="28"/>
        </w:rPr>
        <w:t>ностями.</w:t>
      </w:r>
    </w:p>
    <w:p w:rsidR="00F31CD9" w:rsidRPr="00AE2B09" w:rsidRDefault="00F31CD9" w:rsidP="00F31CD9">
      <w:pPr>
        <w:pStyle w:val="af4"/>
        <w:shd w:val="clear" w:color="auto" w:fill="FFFFFF"/>
        <w:spacing w:before="0" w:beforeAutospacing="0" w:after="178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Pr="00AE2B09">
        <w:rPr>
          <w:color w:val="000000"/>
          <w:sz w:val="28"/>
          <w:szCs w:val="28"/>
        </w:rPr>
        <w:t xml:space="preserve">. </w:t>
      </w:r>
      <w:r w:rsidRPr="00AE2B09">
        <w:rPr>
          <w:sz w:val="28"/>
          <w:szCs w:val="28"/>
        </w:rPr>
        <w:t xml:space="preserve">Внедрение новых коррекционных и педагогических технологий и программ работы с детьми с ослабленным здоровьем, в том числе детьми </w:t>
      </w:r>
      <w:r>
        <w:rPr>
          <w:sz w:val="28"/>
          <w:szCs w:val="28"/>
        </w:rPr>
        <w:t xml:space="preserve">с </w:t>
      </w:r>
      <w:r w:rsidRPr="00AE2B09">
        <w:rPr>
          <w:sz w:val="28"/>
          <w:szCs w:val="28"/>
        </w:rPr>
        <w:t>ограниченн</w:t>
      </w:r>
      <w:r w:rsidRPr="00AE2B09">
        <w:rPr>
          <w:sz w:val="28"/>
          <w:szCs w:val="28"/>
        </w:rPr>
        <w:t>ы</w:t>
      </w:r>
      <w:r w:rsidRPr="00AE2B09">
        <w:rPr>
          <w:sz w:val="28"/>
          <w:szCs w:val="28"/>
        </w:rPr>
        <w:t xml:space="preserve">ми возможностями, учениками с особыми нуждами. </w:t>
      </w:r>
    </w:p>
    <w:p w:rsidR="00F31CD9" w:rsidRDefault="00F31CD9" w:rsidP="00F31CD9">
      <w:pPr>
        <w:pStyle w:val="Default"/>
        <w:spacing w:after="47"/>
        <w:rPr>
          <w:sz w:val="28"/>
          <w:szCs w:val="28"/>
        </w:rPr>
      </w:pPr>
      <w:r>
        <w:rPr>
          <w:sz w:val="28"/>
          <w:szCs w:val="28"/>
        </w:rPr>
        <w:t>7</w:t>
      </w:r>
      <w:r w:rsidRPr="00AE2B09">
        <w:rPr>
          <w:sz w:val="28"/>
          <w:szCs w:val="28"/>
        </w:rPr>
        <w:t xml:space="preserve">. Совершенствование системы комплексной психолого-педагогической и </w:t>
      </w:r>
      <w:proofErr w:type="gramStart"/>
      <w:r w:rsidRPr="00AE2B09">
        <w:rPr>
          <w:sz w:val="28"/>
          <w:szCs w:val="28"/>
        </w:rPr>
        <w:t>м</w:t>
      </w:r>
      <w:r w:rsidRPr="00AE2B09">
        <w:rPr>
          <w:sz w:val="28"/>
          <w:szCs w:val="28"/>
        </w:rPr>
        <w:t>е</w:t>
      </w:r>
      <w:r w:rsidRPr="00AE2B09">
        <w:rPr>
          <w:sz w:val="28"/>
          <w:szCs w:val="28"/>
        </w:rPr>
        <w:t>дико-социальной</w:t>
      </w:r>
      <w:proofErr w:type="gramEnd"/>
      <w:r w:rsidRPr="00AE2B09">
        <w:rPr>
          <w:sz w:val="28"/>
          <w:szCs w:val="28"/>
        </w:rPr>
        <w:t xml:space="preserve"> помощи детям </w:t>
      </w:r>
      <w:r>
        <w:rPr>
          <w:sz w:val="28"/>
          <w:szCs w:val="28"/>
        </w:rPr>
        <w:t xml:space="preserve">с </w:t>
      </w:r>
      <w:r w:rsidRPr="00AE2B09">
        <w:rPr>
          <w:sz w:val="28"/>
          <w:szCs w:val="28"/>
        </w:rPr>
        <w:t>ограниченными возможностями</w:t>
      </w:r>
      <w:r>
        <w:rPr>
          <w:sz w:val="28"/>
          <w:szCs w:val="28"/>
        </w:rPr>
        <w:t xml:space="preserve"> здоровья</w:t>
      </w:r>
      <w:r w:rsidRPr="00AE2B09">
        <w:rPr>
          <w:sz w:val="28"/>
          <w:szCs w:val="28"/>
        </w:rPr>
        <w:t xml:space="preserve">, а также родителям (законными представителям), испытывающим трудности в воспитании и обучении детей. </w:t>
      </w:r>
    </w:p>
    <w:p w:rsidR="00F31CD9" w:rsidRPr="00AE2B09" w:rsidRDefault="00F31CD9" w:rsidP="00F31CD9">
      <w:pPr>
        <w:pStyle w:val="Default"/>
        <w:spacing w:after="47"/>
        <w:rPr>
          <w:sz w:val="28"/>
          <w:szCs w:val="28"/>
        </w:rPr>
      </w:pPr>
    </w:p>
    <w:p w:rsidR="00F31CD9" w:rsidRPr="00AE2B09" w:rsidRDefault="00F31CD9" w:rsidP="00F31CD9">
      <w:pPr>
        <w:pStyle w:val="af4"/>
        <w:shd w:val="clear" w:color="auto" w:fill="FFFFFF"/>
        <w:spacing w:before="0" w:beforeAutospacing="0" w:after="178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 </w:t>
      </w:r>
      <w:r w:rsidRPr="00AE2B09">
        <w:rPr>
          <w:color w:val="000000"/>
          <w:sz w:val="28"/>
          <w:szCs w:val="28"/>
        </w:rPr>
        <w:t>Повышение уровня компетентности родителей детей с ограниченными во</w:t>
      </w:r>
      <w:r w:rsidRPr="00AE2B09">
        <w:rPr>
          <w:color w:val="000000"/>
          <w:sz w:val="28"/>
          <w:szCs w:val="28"/>
        </w:rPr>
        <w:t>з</w:t>
      </w:r>
      <w:r w:rsidRPr="00AE2B09">
        <w:rPr>
          <w:color w:val="000000"/>
          <w:sz w:val="28"/>
          <w:szCs w:val="28"/>
        </w:rPr>
        <w:t>можностями здоровья (родители получат необходимые знания для воспитания  своих детей).</w:t>
      </w:r>
    </w:p>
    <w:p w:rsidR="00F31CD9" w:rsidRPr="00AE2B09" w:rsidRDefault="00F31CD9" w:rsidP="00F31CD9">
      <w:pPr>
        <w:pStyle w:val="af4"/>
        <w:shd w:val="clear" w:color="auto" w:fill="FFFFFF"/>
        <w:spacing w:before="0" w:beforeAutospacing="0" w:after="178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9. </w:t>
      </w:r>
      <w:r w:rsidRPr="00AE2B09">
        <w:rPr>
          <w:color w:val="000000"/>
          <w:sz w:val="28"/>
          <w:szCs w:val="28"/>
        </w:rPr>
        <w:t>Создание сети информационного взаимодействия по вопросам сопровожд</w:t>
      </w:r>
      <w:r w:rsidRPr="00AE2B09">
        <w:rPr>
          <w:color w:val="000000"/>
          <w:sz w:val="28"/>
          <w:szCs w:val="28"/>
        </w:rPr>
        <w:t>е</w:t>
      </w:r>
      <w:r w:rsidRPr="00AE2B09">
        <w:rPr>
          <w:color w:val="000000"/>
          <w:sz w:val="28"/>
          <w:szCs w:val="28"/>
        </w:rPr>
        <w:t>ния детей с ОВЗ в контексте внедрения инклюзивного образования.</w:t>
      </w:r>
    </w:p>
    <w:p w:rsidR="00F31CD9" w:rsidRPr="00AE2B09" w:rsidRDefault="00F31CD9" w:rsidP="00F31CD9">
      <w:pPr>
        <w:pStyle w:val="af4"/>
        <w:shd w:val="clear" w:color="auto" w:fill="FFFFFF"/>
        <w:spacing w:before="0" w:beforeAutospacing="0" w:after="178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Pr="00AE2B09">
        <w:rPr>
          <w:color w:val="000000"/>
          <w:sz w:val="28"/>
          <w:szCs w:val="28"/>
        </w:rPr>
        <w:t>. Вовлечение детей с ОВЗ в участие в конкурсах, олимпиадах, соревнованиях, выставках творческих работ и т. д. и получение  возможных положительных р</w:t>
      </w:r>
      <w:r w:rsidRPr="00AE2B09">
        <w:rPr>
          <w:color w:val="000000"/>
          <w:sz w:val="28"/>
          <w:szCs w:val="28"/>
        </w:rPr>
        <w:t>е</w:t>
      </w:r>
      <w:r w:rsidRPr="00AE2B09">
        <w:rPr>
          <w:color w:val="000000"/>
          <w:sz w:val="28"/>
          <w:szCs w:val="28"/>
        </w:rPr>
        <w:t>зультатов.</w:t>
      </w:r>
    </w:p>
    <w:p w:rsidR="00F31CD9" w:rsidRPr="00AE2B09" w:rsidRDefault="00F31CD9" w:rsidP="00F31CD9">
      <w:pPr>
        <w:pStyle w:val="af4"/>
        <w:shd w:val="clear" w:color="auto" w:fill="FFFFFF"/>
        <w:spacing w:before="0" w:beforeAutospacing="0" w:after="178" w:afterAutospacing="0" w:line="276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</w:t>
      </w:r>
      <w:r w:rsidRPr="00AE2B09">
        <w:rPr>
          <w:color w:val="000000"/>
          <w:sz w:val="28"/>
          <w:szCs w:val="28"/>
        </w:rPr>
        <w:t xml:space="preserve">. Приобретение учащимися школы ценного опыта общения и толерантного отношения к людям с недостатками развития и здоровья. </w:t>
      </w:r>
    </w:p>
    <w:p w:rsidR="00F31CD9" w:rsidRPr="00F36280" w:rsidRDefault="00F31CD9" w:rsidP="00F31CD9">
      <w:pPr>
        <w:pStyle w:val="Default"/>
        <w:spacing w:after="47"/>
        <w:rPr>
          <w:sz w:val="28"/>
          <w:szCs w:val="28"/>
        </w:rPr>
      </w:pPr>
      <w:r>
        <w:rPr>
          <w:sz w:val="28"/>
          <w:szCs w:val="28"/>
        </w:rPr>
        <w:t>12</w:t>
      </w:r>
      <w:r w:rsidRPr="00AE2B09">
        <w:rPr>
          <w:sz w:val="28"/>
          <w:szCs w:val="28"/>
        </w:rPr>
        <w:t xml:space="preserve">. </w:t>
      </w:r>
      <w:r w:rsidRPr="00F36280">
        <w:rPr>
          <w:sz w:val="28"/>
          <w:szCs w:val="28"/>
        </w:rPr>
        <w:t>Разработка методических рекомендаций, обобщающих опыт развития и</w:t>
      </w:r>
      <w:r w:rsidRPr="00F36280">
        <w:rPr>
          <w:sz w:val="28"/>
          <w:szCs w:val="28"/>
        </w:rPr>
        <w:t>н</w:t>
      </w:r>
      <w:r w:rsidRPr="00F36280">
        <w:rPr>
          <w:sz w:val="28"/>
          <w:szCs w:val="28"/>
        </w:rPr>
        <w:t xml:space="preserve">клюзивного образования в массовом общеобразовательном учреждении. </w:t>
      </w:r>
    </w:p>
    <w:p w:rsidR="00F31CD9" w:rsidRDefault="00F31CD9" w:rsidP="00F31CD9">
      <w:pPr>
        <w:pStyle w:val="Default"/>
        <w:rPr>
          <w:rFonts w:eastAsia="Times New Roman"/>
          <w:sz w:val="28"/>
          <w:szCs w:val="28"/>
        </w:rPr>
      </w:pPr>
    </w:p>
    <w:p w:rsidR="00F31CD9" w:rsidRPr="00F36280" w:rsidRDefault="00F31CD9" w:rsidP="00F31CD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13</w:t>
      </w:r>
      <w:r w:rsidRPr="00F36280">
        <w:rPr>
          <w:sz w:val="28"/>
          <w:szCs w:val="28"/>
        </w:rPr>
        <w:t xml:space="preserve">. Развитие привлекательного имиджа и конкурентоспособности школы как «школы без барьеров»: </w:t>
      </w:r>
    </w:p>
    <w:p w:rsidR="00F31CD9" w:rsidRPr="00F36280" w:rsidRDefault="00F31CD9" w:rsidP="00F31CD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а</w:t>
      </w:r>
      <w:r w:rsidRPr="00F36280">
        <w:rPr>
          <w:sz w:val="28"/>
          <w:szCs w:val="28"/>
        </w:rPr>
        <w:t xml:space="preserve">) сохранение (и, возможно, увеличение) </w:t>
      </w:r>
      <w:proofErr w:type="spellStart"/>
      <w:r w:rsidRPr="00F36280">
        <w:rPr>
          <w:sz w:val="28"/>
          <w:szCs w:val="28"/>
        </w:rPr>
        <w:t>контенгента</w:t>
      </w:r>
      <w:proofErr w:type="spellEnd"/>
      <w:r w:rsidRPr="00F36280">
        <w:rPr>
          <w:sz w:val="28"/>
          <w:szCs w:val="28"/>
        </w:rPr>
        <w:t xml:space="preserve"> </w:t>
      </w:r>
      <w:proofErr w:type="gramStart"/>
      <w:r w:rsidRPr="00F36280">
        <w:rPr>
          <w:sz w:val="28"/>
          <w:szCs w:val="28"/>
        </w:rPr>
        <w:t>обучающихся</w:t>
      </w:r>
      <w:proofErr w:type="gramEnd"/>
      <w:r w:rsidRPr="00F36280">
        <w:rPr>
          <w:sz w:val="28"/>
          <w:szCs w:val="28"/>
        </w:rPr>
        <w:t xml:space="preserve">; </w:t>
      </w:r>
    </w:p>
    <w:p w:rsidR="00F31CD9" w:rsidRDefault="00F31CD9" w:rsidP="00F31CD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б</w:t>
      </w:r>
      <w:r w:rsidRPr="00F36280">
        <w:rPr>
          <w:sz w:val="28"/>
          <w:szCs w:val="28"/>
        </w:rPr>
        <w:t xml:space="preserve">) привлечение внимания общественности и спонсоров. </w:t>
      </w:r>
    </w:p>
    <w:p w:rsidR="00F31CD9" w:rsidRPr="00F36280" w:rsidRDefault="00F31CD9" w:rsidP="00F31CD9">
      <w:pPr>
        <w:pStyle w:val="Default"/>
        <w:rPr>
          <w:sz w:val="28"/>
          <w:szCs w:val="28"/>
        </w:rPr>
      </w:pPr>
    </w:p>
    <w:p w:rsidR="00B07436" w:rsidRPr="008848EE" w:rsidRDefault="00F31CD9" w:rsidP="008848EE">
      <w:pPr>
        <w:pStyle w:val="Default"/>
        <w:rPr>
          <w:sz w:val="23"/>
          <w:szCs w:val="23"/>
        </w:rPr>
      </w:pPr>
      <w:r>
        <w:rPr>
          <w:sz w:val="28"/>
          <w:szCs w:val="28"/>
        </w:rPr>
        <w:t>14</w:t>
      </w:r>
      <w:r w:rsidRPr="00F36280">
        <w:rPr>
          <w:sz w:val="28"/>
          <w:szCs w:val="28"/>
        </w:rPr>
        <w:t>. Изменение общественного сознания по отношению к людям с особыми о</w:t>
      </w:r>
      <w:r w:rsidRPr="00F36280">
        <w:rPr>
          <w:sz w:val="28"/>
          <w:szCs w:val="28"/>
        </w:rPr>
        <w:t>б</w:t>
      </w:r>
      <w:r w:rsidRPr="00F36280">
        <w:rPr>
          <w:sz w:val="28"/>
          <w:szCs w:val="28"/>
        </w:rPr>
        <w:t>разовательными потребностями и особенностями в развитии</w:t>
      </w:r>
      <w:r>
        <w:rPr>
          <w:sz w:val="23"/>
          <w:szCs w:val="23"/>
        </w:rPr>
        <w:t xml:space="preserve">. </w:t>
      </w:r>
    </w:p>
    <w:p w:rsidR="005B1C82" w:rsidRDefault="005B1C82" w:rsidP="009829D7">
      <w:pPr>
        <w:pStyle w:val="2"/>
        <w:ind w:left="0" w:firstLine="709"/>
        <w:rPr>
          <w:b/>
        </w:rPr>
      </w:pPr>
      <w:bookmarkStart w:id="3" w:name="_Toc357936909"/>
    </w:p>
    <w:p w:rsidR="005B1C82" w:rsidRDefault="005B1C82" w:rsidP="009829D7">
      <w:pPr>
        <w:pStyle w:val="2"/>
        <w:ind w:left="0" w:firstLine="709"/>
        <w:rPr>
          <w:b/>
        </w:rPr>
      </w:pPr>
    </w:p>
    <w:p w:rsidR="008246B0" w:rsidRPr="007B4B4C" w:rsidRDefault="0015405D" w:rsidP="009829D7">
      <w:pPr>
        <w:pStyle w:val="2"/>
        <w:ind w:left="0" w:firstLine="709"/>
        <w:rPr>
          <w:b/>
        </w:rPr>
      </w:pPr>
      <w:r w:rsidRPr="007B4B4C">
        <w:rPr>
          <w:b/>
        </w:rPr>
        <w:t>2.</w:t>
      </w:r>
      <w:r w:rsidR="00DD58E9">
        <w:rPr>
          <w:b/>
        </w:rPr>
        <w:t>5</w:t>
      </w:r>
      <w:r w:rsidRPr="007B4B4C">
        <w:rPr>
          <w:b/>
        </w:rPr>
        <w:t xml:space="preserve"> </w:t>
      </w:r>
      <w:r w:rsidR="008246B0" w:rsidRPr="007B4B4C">
        <w:rPr>
          <w:b/>
        </w:rPr>
        <w:t>Идентифицированные риски проекта</w:t>
      </w:r>
      <w:bookmarkEnd w:id="3"/>
      <w:r w:rsidR="000E4C5F">
        <w:rPr>
          <w:b/>
        </w:rPr>
        <w:t xml:space="preserve">. </w:t>
      </w:r>
      <w:r w:rsidR="000E4C5F">
        <w:rPr>
          <w:b/>
          <w:lang w:val="en-US"/>
        </w:rPr>
        <w:t>Pest</w:t>
      </w:r>
      <w:r w:rsidR="000E4C5F">
        <w:rPr>
          <w:b/>
        </w:rPr>
        <w:t>-</w:t>
      </w:r>
      <w:r w:rsidR="000E4C5F" w:rsidRPr="000E4C5F">
        <w:rPr>
          <w:b/>
        </w:rPr>
        <w:t xml:space="preserve"> </w:t>
      </w:r>
      <w:proofErr w:type="spellStart"/>
      <w:r w:rsidR="000E4C5F">
        <w:rPr>
          <w:b/>
          <w:lang w:val="en-US"/>
        </w:rPr>
        <w:t>Swot</w:t>
      </w:r>
      <w:proofErr w:type="spellEnd"/>
      <w:r w:rsidR="000E4C5F">
        <w:rPr>
          <w:b/>
        </w:rPr>
        <w:t>-анализ</w:t>
      </w:r>
      <w:r w:rsidR="008246B0" w:rsidRPr="007B4B4C">
        <w:rPr>
          <w:b/>
        </w:rPr>
        <w:t xml:space="preserve"> </w:t>
      </w:r>
    </w:p>
    <w:p w:rsidR="008246B0" w:rsidRPr="0078027F" w:rsidRDefault="0078027F" w:rsidP="0078027F">
      <w:pPr>
        <w:spacing w:line="360" w:lineRule="auto"/>
        <w:ind w:left="0" w:firstLine="709"/>
        <w:rPr>
          <w:rFonts w:ascii="Times New Roman" w:hAnsi="Times New Roman"/>
          <w:b/>
          <w:sz w:val="28"/>
          <w:szCs w:val="28"/>
        </w:rPr>
      </w:pPr>
      <w:proofErr w:type="spellStart"/>
      <w:r w:rsidRPr="0078027F">
        <w:rPr>
          <w:rFonts w:ascii="Times New Roman" w:hAnsi="Times New Roman"/>
          <w:b/>
          <w:sz w:val="28"/>
          <w:szCs w:val="28"/>
        </w:rPr>
        <w:t>Pest</w:t>
      </w:r>
      <w:proofErr w:type="spellEnd"/>
      <w:r w:rsidRPr="0078027F">
        <w:rPr>
          <w:rFonts w:ascii="Times New Roman" w:hAnsi="Times New Roman"/>
          <w:b/>
          <w:sz w:val="28"/>
          <w:szCs w:val="28"/>
        </w:rPr>
        <w:t>- анализ</w:t>
      </w: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2388"/>
        <w:gridCol w:w="2244"/>
        <w:gridCol w:w="2471"/>
        <w:gridCol w:w="2784"/>
      </w:tblGrid>
      <w:tr w:rsidR="0078027F" w:rsidTr="00927658">
        <w:tc>
          <w:tcPr>
            <w:tcW w:w="2388" w:type="dxa"/>
            <w:vAlign w:val="center"/>
          </w:tcPr>
          <w:p w:rsidR="0078027F" w:rsidRPr="0078027F" w:rsidRDefault="0078027F" w:rsidP="0078027F">
            <w:pPr>
              <w:ind w:left="-10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027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Факторы</w:t>
            </w:r>
          </w:p>
        </w:tc>
        <w:tc>
          <w:tcPr>
            <w:tcW w:w="2244" w:type="dxa"/>
            <w:vAlign w:val="center"/>
          </w:tcPr>
          <w:p w:rsidR="0078027F" w:rsidRPr="0078027F" w:rsidRDefault="0078027F" w:rsidP="0078027F">
            <w:pPr>
              <w:ind w:left="-10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027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Последствия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78027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воздействия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78027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фактора</w:t>
            </w:r>
          </w:p>
        </w:tc>
        <w:tc>
          <w:tcPr>
            <w:tcW w:w="2471" w:type="dxa"/>
            <w:vAlign w:val="center"/>
          </w:tcPr>
          <w:p w:rsidR="0078027F" w:rsidRPr="0078027F" w:rsidRDefault="0078027F" w:rsidP="0078027F">
            <w:pPr>
              <w:ind w:left="-10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027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Изменение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78027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в организации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78027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проектных работ</w:t>
            </w:r>
          </w:p>
        </w:tc>
        <w:tc>
          <w:tcPr>
            <w:tcW w:w="2784" w:type="dxa"/>
            <w:vAlign w:val="center"/>
          </w:tcPr>
          <w:p w:rsidR="0078027F" w:rsidRPr="0078027F" w:rsidRDefault="0078027F" w:rsidP="0078027F">
            <w:pPr>
              <w:ind w:left="-108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027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Задачи</w:t>
            </w:r>
          </w:p>
        </w:tc>
      </w:tr>
      <w:tr w:rsidR="0078027F" w:rsidTr="00927658">
        <w:tc>
          <w:tcPr>
            <w:tcW w:w="9887" w:type="dxa"/>
            <w:gridSpan w:val="4"/>
          </w:tcPr>
          <w:p w:rsidR="0078027F" w:rsidRDefault="0078027F" w:rsidP="0078027F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lightGray"/>
              </w:rPr>
            </w:pPr>
            <w:r w:rsidRPr="0078027F">
              <w:rPr>
                <w:rFonts w:ascii="Times New Roman" w:hAnsi="Times New Roman"/>
                <w:sz w:val="28"/>
                <w:szCs w:val="28"/>
              </w:rPr>
              <w:t>Факторы влияния политической среды</w:t>
            </w:r>
          </w:p>
        </w:tc>
      </w:tr>
      <w:tr w:rsidR="00927658" w:rsidTr="00927658">
        <w:tc>
          <w:tcPr>
            <w:tcW w:w="2388" w:type="dxa"/>
          </w:tcPr>
          <w:p w:rsidR="00927658" w:rsidRPr="00927658" w:rsidRDefault="00927658" w:rsidP="006956CF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927658">
              <w:rPr>
                <w:rFonts w:ascii="Times New Roman" w:hAnsi="Times New Roman"/>
                <w:sz w:val="24"/>
                <w:szCs w:val="24"/>
              </w:rPr>
              <w:t>удущее и текущее законодательство, регулирующее пр</w:t>
            </w:r>
            <w:r w:rsidRPr="00927658">
              <w:rPr>
                <w:rFonts w:ascii="Times New Roman" w:hAnsi="Times New Roman"/>
                <w:sz w:val="24"/>
                <w:szCs w:val="24"/>
              </w:rPr>
              <w:t>а</w:t>
            </w:r>
            <w:r w:rsidRPr="00927658">
              <w:rPr>
                <w:rFonts w:ascii="Times New Roman" w:hAnsi="Times New Roman"/>
                <w:sz w:val="24"/>
                <w:szCs w:val="24"/>
              </w:rPr>
              <w:t>вила работы в о</w:t>
            </w:r>
            <w:r w:rsidRPr="00927658">
              <w:rPr>
                <w:rFonts w:ascii="Times New Roman" w:hAnsi="Times New Roman"/>
                <w:sz w:val="24"/>
                <w:szCs w:val="24"/>
              </w:rPr>
              <w:t>т</w:t>
            </w:r>
            <w:r w:rsidRPr="00927658">
              <w:rPr>
                <w:rFonts w:ascii="Times New Roman" w:hAnsi="Times New Roman"/>
                <w:sz w:val="24"/>
                <w:szCs w:val="24"/>
              </w:rPr>
              <w:t xml:space="preserve">расли </w:t>
            </w:r>
          </w:p>
        </w:tc>
        <w:tc>
          <w:tcPr>
            <w:tcW w:w="2244" w:type="dxa"/>
          </w:tcPr>
          <w:p w:rsidR="00927658" w:rsidRPr="00927658" w:rsidRDefault="00927658" w:rsidP="006956CF">
            <w:pPr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658">
              <w:rPr>
                <w:rFonts w:ascii="Times New Roman" w:hAnsi="Times New Roman"/>
                <w:color w:val="000000"/>
                <w:sz w:val="24"/>
                <w:szCs w:val="24"/>
              </w:rPr>
              <w:t>Изменение во</w:t>
            </w:r>
            <w:r w:rsidRPr="00927658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Pr="00927658">
              <w:rPr>
                <w:rFonts w:ascii="Times New Roman" w:hAnsi="Times New Roman"/>
                <w:color w:val="000000"/>
                <w:sz w:val="24"/>
                <w:szCs w:val="24"/>
              </w:rPr>
              <w:t>можностей детей с ОВЗ и возмо</w:t>
            </w:r>
            <w:r w:rsidRPr="00927658">
              <w:rPr>
                <w:rFonts w:ascii="Times New Roman" w:hAnsi="Times New Roman"/>
                <w:color w:val="000000"/>
                <w:sz w:val="24"/>
                <w:szCs w:val="24"/>
              </w:rPr>
              <w:t>ж</w:t>
            </w:r>
            <w:r w:rsidRPr="00927658">
              <w:rPr>
                <w:rFonts w:ascii="Times New Roman" w:hAnsi="Times New Roman"/>
                <w:color w:val="000000"/>
                <w:sz w:val="24"/>
                <w:szCs w:val="24"/>
              </w:rPr>
              <w:t>ность ОО инкл</w:t>
            </w:r>
            <w:r w:rsidRPr="00927658">
              <w:rPr>
                <w:rFonts w:ascii="Times New Roman" w:hAnsi="Times New Roman"/>
                <w:color w:val="000000"/>
                <w:sz w:val="24"/>
                <w:szCs w:val="24"/>
              </w:rPr>
              <w:t>ю</w:t>
            </w:r>
            <w:r w:rsidRPr="00927658">
              <w:rPr>
                <w:rFonts w:ascii="Times New Roman" w:hAnsi="Times New Roman"/>
                <w:color w:val="000000"/>
                <w:sz w:val="24"/>
                <w:szCs w:val="24"/>
              </w:rPr>
              <w:t>зивного обучения</w:t>
            </w:r>
          </w:p>
        </w:tc>
        <w:tc>
          <w:tcPr>
            <w:tcW w:w="2471" w:type="dxa"/>
          </w:tcPr>
          <w:p w:rsidR="00927658" w:rsidRPr="00927658" w:rsidRDefault="00927658" w:rsidP="006956CF">
            <w:pPr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658">
              <w:rPr>
                <w:rFonts w:ascii="Times New Roman" w:hAnsi="Times New Roman"/>
                <w:color w:val="000000"/>
                <w:sz w:val="24"/>
                <w:szCs w:val="24"/>
              </w:rPr>
              <w:t>Предоставление о</w:t>
            </w:r>
            <w:r w:rsidRPr="00927658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927658">
              <w:rPr>
                <w:rFonts w:ascii="Times New Roman" w:hAnsi="Times New Roman"/>
                <w:color w:val="000000"/>
                <w:sz w:val="24"/>
                <w:szCs w:val="24"/>
              </w:rPr>
              <w:t>разовательных услуг детям с ОВЗ,</w:t>
            </w:r>
            <w:r w:rsidR="006956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27658">
              <w:rPr>
                <w:rFonts w:ascii="Times New Roman" w:hAnsi="Times New Roman"/>
                <w:color w:val="000000"/>
                <w:sz w:val="24"/>
                <w:szCs w:val="24"/>
              </w:rPr>
              <w:t>через инклюзивное обуч</w:t>
            </w:r>
            <w:r w:rsidRPr="00927658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27658">
              <w:rPr>
                <w:rFonts w:ascii="Times New Roman" w:hAnsi="Times New Roman"/>
                <w:color w:val="000000"/>
                <w:sz w:val="24"/>
                <w:szCs w:val="24"/>
              </w:rPr>
              <w:t>ние в ОО</w:t>
            </w:r>
          </w:p>
        </w:tc>
        <w:tc>
          <w:tcPr>
            <w:tcW w:w="2784" w:type="dxa"/>
          </w:tcPr>
          <w:p w:rsidR="00927658" w:rsidRPr="00927658" w:rsidRDefault="00927658" w:rsidP="006956CF">
            <w:pPr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658">
              <w:rPr>
                <w:rFonts w:ascii="Times New Roman" w:hAnsi="Times New Roman"/>
                <w:color w:val="000000"/>
                <w:sz w:val="24"/>
                <w:szCs w:val="24"/>
              </w:rPr>
              <w:t>Создать модель включ</w:t>
            </w:r>
            <w:r w:rsidRPr="00927658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27658">
              <w:rPr>
                <w:rFonts w:ascii="Times New Roman" w:hAnsi="Times New Roman"/>
                <w:color w:val="000000"/>
                <w:sz w:val="24"/>
                <w:szCs w:val="24"/>
              </w:rPr>
              <w:t>ния в общеобразов</w:t>
            </w:r>
            <w:r w:rsidRPr="0092765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927658">
              <w:rPr>
                <w:rFonts w:ascii="Times New Roman" w:hAnsi="Times New Roman"/>
                <w:color w:val="000000"/>
                <w:sz w:val="24"/>
                <w:szCs w:val="24"/>
              </w:rPr>
              <w:t>тельные классы детей с ОВЗ</w:t>
            </w:r>
          </w:p>
        </w:tc>
      </w:tr>
      <w:tr w:rsidR="00927658" w:rsidTr="00927658">
        <w:tc>
          <w:tcPr>
            <w:tcW w:w="9887" w:type="dxa"/>
            <w:gridSpan w:val="4"/>
          </w:tcPr>
          <w:p w:rsidR="00927658" w:rsidRDefault="00927658" w:rsidP="0078027F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lightGray"/>
              </w:rPr>
            </w:pPr>
            <w:r w:rsidRPr="0078027F">
              <w:rPr>
                <w:rFonts w:ascii="Times New Roman" w:hAnsi="Times New Roman"/>
                <w:sz w:val="28"/>
                <w:szCs w:val="28"/>
              </w:rPr>
              <w:t>Факторы влияния экономической среды</w:t>
            </w:r>
          </w:p>
        </w:tc>
      </w:tr>
      <w:tr w:rsidR="00927658" w:rsidTr="00927658">
        <w:tc>
          <w:tcPr>
            <w:tcW w:w="2388" w:type="dxa"/>
          </w:tcPr>
          <w:p w:rsidR="00927658" w:rsidRPr="00927658" w:rsidRDefault="00927658" w:rsidP="008246B0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Темпы роста экон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мики</w:t>
            </w:r>
          </w:p>
        </w:tc>
        <w:tc>
          <w:tcPr>
            <w:tcW w:w="2244" w:type="dxa"/>
          </w:tcPr>
          <w:p w:rsidR="00927658" w:rsidRPr="00927658" w:rsidRDefault="00927658" w:rsidP="00927658">
            <w:pPr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658">
              <w:rPr>
                <w:rFonts w:ascii="Times New Roman" w:hAnsi="Times New Roman"/>
                <w:color w:val="000000"/>
                <w:sz w:val="24"/>
                <w:szCs w:val="24"/>
              </w:rPr>
              <w:t>Изменение треб</w:t>
            </w:r>
            <w:r w:rsidRPr="0092765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27658">
              <w:rPr>
                <w:rFonts w:ascii="Times New Roman" w:hAnsi="Times New Roman"/>
                <w:color w:val="000000"/>
                <w:sz w:val="24"/>
                <w:szCs w:val="24"/>
              </w:rPr>
              <w:t>ваний к материал</w:t>
            </w:r>
            <w:r w:rsidRPr="00927658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927658">
              <w:rPr>
                <w:rFonts w:ascii="Times New Roman" w:hAnsi="Times New Roman"/>
                <w:color w:val="000000"/>
                <w:sz w:val="24"/>
                <w:szCs w:val="24"/>
              </w:rPr>
              <w:t>но-техническому обеспечению ОО</w:t>
            </w:r>
          </w:p>
        </w:tc>
        <w:tc>
          <w:tcPr>
            <w:tcW w:w="2471" w:type="dxa"/>
          </w:tcPr>
          <w:p w:rsidR="00927658" w:rsidRPr="00927658" w:rsidRDefault="00927658" w:rsidP="00927658">
            <w:pPr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658">
              <w:rPr>
                <w:rFonts w:ascii="Times New Roman" w:hAnsi="Times New Roman"/>
                <w:color w:val="000000"/>
                <w:sz w:val="24"/>
                <w:szCs w:val="24"/>
              </w:rPr>
              <w:t>Оснащение пр</w:t>
            </w:r>
            <w:r w:rsidRPr="0092765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927658">
              <w:rPr>
                <w:rFonts w:ascii="Times New Roman" w:hAnsi="Times New Roman"/>
                <w:color w:val="000000"/>
                <w:sz w:val="24"/>
                <w:szCs w:val="24"/>
              </w:rPr>
              <w:t>странства ОО для обучения всех кат</w:t>
            </w:r>
            <w:r w:rsidRPr="00927658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927658">
              <w:rPr>
                <w:rFonts w:ascii="Times New Roman" w:hAnsi="Times New Roman"/>
                <w:color w:val="000000"/>
                <w:sz w:val="24"/>
                <w:szCs w:val="24"/>
              </w:rPr>
              <w:t>горий обучающихся</w:t>
            </w:r>
          </w:p>
        </w:tc>
        <w:tc>
          <w:tcPr>
            <w:tcW w:w="2784" w:type="dxa"/>
          </w:tcPr>
          <w:p w:rsidR="00927658" w:rsidRPr="00927658" w:rsidRDefault="00927658" w:rsidP="00927658">
            <w:pPr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658">
              <w:rPr>
                <w:rFonts w:ascii="Times New Roman" w:hAnsi="Times New Roman"/>
                <w:color w:val="000000"/>
                <w:sz w:val="24"/>
                <w:szCs w:val="24"/>
              </w:rPr>
              <w:t>Изменение образов</w:t>
            </w:r>
            <w:r w:rsidRPr="0092765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92765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тельного пространства </w:t>
            </w:r>
            <w:proofErr w:type="spellStart"/>
            <w:r w:rsidRPr="00927658">
              <w:rPr>
                <w:rFonts w:ascii="Times New Roman" w:hAnsi="Times New Roman"/>
                <w:color w:val="000000"/>
                <w:sz w:val="24"/>
                <w:szCs w:val="24"/>
              </w:rPr>
              <w:t>ОО</w:t>
            </w:r>
            <w:proofErr w:type="gramStart"/>
            <w:r w:rsidRPr="00927658">
              <w:rPr>
                <w:rFonts w:ascii="Times New Roman" w:hAnsi="Times New Roman"/>
                <w:color w:val="000000"/>
                <w:sz w:val="24"/>
                <w:szCs w:val="24"/>
              </w:rPr>
              <w:t>,д</w:t>
            </w:r>
            <w:proofErr w:type="gramEnd"/>
            <w:r w:rsidRPr="00927658">
              <w:rPr>
                <w:rFonts w:ascii="Times New Roman" w:hAnsi="Times New Roman"/>
                <w:color w:val="000000"/>
                <w:sz w:val="24"/>
                <w:szCs w:val="24"/>
              </w:rPr>
              <w:t>ля</w:t>
            </w:r>
            <w:proofErr w:type="spellEnd"/>
            <w:r w:rsidRPr="0092765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организации </w:t>
            </w:r>
            <w:proofErr w:type="spellStart"/>
            <w:r w:rsidRPr="00927658">
              <w:rPr>
                <w:rFonts w:ascii="Times New Roman" w:hAnsi="Times New Roman"/>
                <w:color w:val="000000"/>
                <w:sz w:val="24"/>
                <w:szCs w:val="24"/>
              </w:rPr>
              <w:t>безбарьерной</w:t>
            </w:r>
            <w:proofErr w:type="spellEnd"/>
            <w:r w:rsidRPr="0092765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среды для обучения детей с ОВЗ</w:t>
            </w:r>
          </w:p>
        </w:tc>
      </w:tr>
      <w:tr w:rsidR="00927658" w:rsidTr="00927658">
        <w:tc>
          <w:tcPr>
            <w:tcW w:w="9887" w:type="dxa"/>
            <w:gridSpan w:val="4"/>
          </w:tcPr>
          <w:p w:rsidR="00927658" w:rsidRDefault="00927658" w:rsidP="0078027F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lightGray"/>
              </w:rPr>
            </w:pPr>
            <w:r w:rsidRPr="0078027F">
              <w:rPr>
                <w:rFonts w:ascii="Times New Roman" w:hAnsi="Times New Roman"/>
                <w:sz w:val="28"/>
                <w:szCs w:val="28"/>
              </w:rPr>
              <w:t>Факторы влияния социально-культурной среды</w:t>
            </w:r>
          </w:p>
        </w:tc>
      </w:tr>
      <w:tr w:rsidR="00927658" w:rsidTr="00927658">
        <w:tc>
          <w:tcPr>
            <w:tcW w:w="2388" w:type="dxa"/>
          </w:tcPr>
          <w:p w:rsidR="00927658" w:rsidRPr="003141D5" w:rsidRDefault="00927658" w:rsidP="006956CF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141D5">
              <w:rPr>
                <w:rFonts w:ascii="Times New Roman" w:hAnsi="Times New Roman"/>
                <w:sz w:val="24"/>
                <w:szCs w:val="24"/>
              </w:rPr>
              <w:t>Уровень здрав</w:t>
            </w:r>
            <w:r w:rsidRPr="003141D5">
              <w:rPr>
                <w:rFonts w:ascii="Times New Roman" w:hAnsi="Times New Roman"/>
                <w:sz w:val="24"/>
                <w:szCs w:val="24"/>
              </w:rPr>
              <w:t>о</w:t>
            </w:r>
            <w:r w:rsidRPr="003141D5">
              <w:rPr>
                <w:rFonts w:ascii="Times New Roman" w:hAnsi="Times New Roman"/>
                <w:sz w:val="24"/>
                <w:szCs w:val="24"/>
              </w:rPr>
              <w:t>охранения и образ</w:t>
            </w:r>
            <w:r w:rsidRPr="003141D5">
              <w:rPr>
                <w:rFonts w:ascii="Times New Roman" w:hAnsi="Times New Roman"/>
                <w:sz w:val="24"/>
                <w:szCs w:val="24"/>
              </w:rPr>
              <w:t>о</w:t>
            </w:r>
            <w:r w:rsidRPr="003141D5">
              <w:rPr>
                <w:rFonts w:ascii="Times New Roman" w:hAnsi="Times New Roman"/>
                <w:sz w:val="24"/>
                <w:szCs w:val="24"/>
              </w:rPr>
              <w:t>вания</w:t>
            </w:r>
          </w:p>
          <w:p w:rsidR="00927658" w:rsidRDefault="00927658" w:rsidP="006956CF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  <w:highlight w:val="lightGray"/>
              </w:rPr>
            </w:pPr>
          </w:p>
        </w:tc>
        <w:tc>
          <w:tcPr>
            <w:tcW w:w="2244" w:type="dxa"/>
          </w:tcPr>
          <w:p w:rsidR="00927658" w:rsidRPr="003141D5" w:rsidRDefault="006956CF" w:rsidP="006956CF">
            <w:pPr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Раннее диагност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рование</w:t>
            </w:r>
            <w:r w:rsidR="00927658" w:rsidRPr="003141D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детей с ОВЗ</w:t>
            </w:r>
          </w:p>
        </w:tc>
        <w:tc>
          <w:tcPr>
            <w:tcW w:w="2471" w:type="dxa"/>
          </w:tcPr>
          <w:p w:rsidR="00927658" w:rsidRPr="003141D5" w:rsidRDefault="00927658" w:rsidP="006956CF">
            <w:pPr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41D5">
              <w:rPr>
                <w:rFonts w:ascii="Times New Roman" w:hAnsi="Times New Roman"/>
                <w:color w:val="000000"/>
                <w:sz w:val="24"/>
                <w:szCs w:val="24"/>
              </w:rPr>
              <w:t>Желание родителей обучать детей с ОВЗ не на домашнем об</w:t>
            </w:r>
            <w:r w:rsidRPr="003141D5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чении</w:t>
            </w:r>
            <w:r w:rsidRPr="003141D5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141D5">
              <w:rPr>
                <w:rFonts w:ascii="Times New Roman" w:hAnsi="Times New Roman"/>
                <w:color w:val="000000"/>
                <w:sz w:val="24"/>
                <w:szCs w:val="24"/>
              </w:rPr>
              <w:t>а в общеобр</w:t>
            </w:r>
            <w:r w:rsidRPr="003141D5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3141D5">
              <w:rPr>
                <w:rFonts w:ascii="Times New Roman" w:hAnsi="Times New Roman"/>
                <w:color w:val="000000"/>
                <w:sz w:val="24"/>
                <w:szCs w:val="24"/>
              </w:rPr>
              <w:t>зовательной школе</w:t>
            </w:r>
          </w:p>
        </w:tc>
        <w:tc>
          <w:tcPr>
            <w:tcW w:w="2784" w:type="dxa"/>
          </w:tcPr>
          <w:p w:rsidR="00927658" w:rsidRPr="003141D5" w:rsidRDefault="00927658" w:rsidP="006956CF">
            <w:pPr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41D5">
              <w:rPr>
                <w:rFonts w:ascii="Times New Roman" w:hAnsi="Times New Roman"/>
                <w:color w:val="000000"/>
                <w:sz w:val="24"/>
                <w:szCs w:val="24"/>
              </w:rPr>
              <w:t>Ввести инклюзивное о</w:t>
            </w:r>
            <w:r w:rsidRPr="003141D5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3141D5">
              <w:rPr>
                <w:rFonts w:ascii="Times New Roman" w:hAnsi="Times New Roman"/>
                <w:color w:val="000000"/>
                <w:sz w:val="24"/>
                <w:szCs w:val="24"/>
              </w:rPr>
              <w:t>разование в общеобр</w:t>
            </w:r>
            <w:r w:rsidRPr="003141D5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3141D5">
              <w:rPr>
                <w:rFonts w:ascii="Times New Roman" w:hAnsi="Times New Roman"/>
                <w:color w:val="000000"/>
                <w:sz w:val="24"/>
                <w:szCs w:val="24"/>
              </w:rPr>
              <w:t>зовательные школы</w:t>
            </w:r>
          </w:p>
        </w:tc>
      </w:tr>
      <w:tr w:rsidR="00927658" w:rsidTr="00927658">
        <w:tc>
          <w:tcPr>
            <w:tcW w:w="9887" w:type="dxa"/>
            <w:gridSpan w:val="4"/>
          </w:tcPr>
          <w:p w:rsidR="00927658" w:rsidRDefault="00927658" w:rsidP="0078027F">
            <w:pPr>
              <w:pStyle w:val="a3"/>
              <w:ind w:left="0"/>
              <w:jc w:val="center"/>
              <w:rPr>
                <w:rFonts w:ascii="Times New Roman" w:hAnsi="Times New Roman"/>
                <w:sz w:val="28"/>
                <w:szCs w:val="28"/>
                <w:highlight w:val="lightGray"/>
              </w:rPr>
            </w:pPr>
            <w:r w:rsidRPr="0078027F">
              <w:rPr>
                <w:rFonts w:ascii="Times New Roman" w:hAnsi="Times New Roman"/>
                <w:sz w:val="28"/>
                <w:szCs w:val="28"/>
              </w:rPr>
              <w:t>Факторы влияния технологической среды</w:t>
            </w:r>
          </w:p>
        </w:tc>
      </w:tr>
      <w:tr w:rsidR="00927658" w:rsidTr="00927658">
        <w:tc>
          <w:tcPr>
            <w:tcW w:w="2388" w:type="dxa"/>
          </w:tcPr>
          <w:p w:rsidR="00927658" w:rsidRPr="00927658" w:rsidRDefault="00927658" w:rsidP="00927658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27658">
              <w:rPr>
                <w:rFonts w:ascii="Times New Roman" w:hAnsi="Times New Roman"/>
                <w:sz w:val="28"/>
                <w:szCs w:val="28"/>
              </w:rPr>
              <w:t>Уровень иннов</w:t>
            </w:r>
            <w:r w:rsidRPr="00927658">
              <w:rPr>
                <w:rFonts w:ascii="Times New Roman" w:hAnsi="Times New Roman"/>
                <w:sz w:val="28"/>
                <w:szCs w:val="28"/>
              </w:rPr>
              <w:t>а</w:t>
            </w:r>
            <w:r w:rsidRPr="00927658">
              <w:rPr>
                <w:rFonts w:ascii="Times New Roman" w:hAnsi="Times New Roman"/>
                <w:sz w:val="28"/>
                <w:szCs w:val="28"/>
              </w:rPr>
              <w:t>ций и технолог</w:t>
            </w:r>
            <w:r w:rsidRPr="00927658">
              <w:rPr>
                <w:rFonts w:ascii="Times New Roman" w:hAnsi="Times New Roman"/>
                <w:sz w:val="28"/>
                <w:szCs w:val="28"/>
              </w:rPr>
              <w:t>и</w:t>
            </w:r>
            <w:r w:rsidRPr="00927658">
              <w:rPr>
                <w:rFonts w:ascii="Times New Roman" w:hAnsi="Times New Roman"/>
                <w:sz w:val="28"/>
                <w:szCs w:val="28"/>
              </w:rPr>
              <w:t>ческого развития отрасли</w:t>
            </w:r>
          </w:p>
          <w:p w:rsidR="00927658" w:rsidRPr="00927658" w:rsidRDefault="00927658" w:rsidP="00927658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927658" w:rsidRPr="00927658" w:rsidRDefault="00927658" w:rsidP="00927658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927658" w:rsidRDefault="00927658" w:rsidP="008246B0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  <w:highlight w:val="lightGray"/>
              </w:rPr>
            </w:pPr>
          </w:p>
        </w:tc>
        <w:tc>
          <w:tcPr>
            <w:tcW w:w="2244" w:type="dxa"/>
          </w:tcPr>
          <w:p w:rsidR="00927658" w:rsidRPr="00927658" w:rsidRDefault="00927658" w:rsidP="006956CF">
            <w:pPr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27658">
              <w:rPr>
                <w:rFonts w:ascii="Times New Roman" w:hAnsi="Times New Roman"/>
                <w:color w:val="000000"/>
                <w:sz w:val="24"/>
                <w:szCs w:val="24"/>
              </w:rPr>
              <w:t>Доступность те</w:t>
            </w:r>
            <w:r w:rsidRPr="00927658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 w:rsidRPr="00927658">
              <w:rPr>
                <w:rFonts w:ascii="Times New Roman" w:hAnsi="Times New Roman"/>
                <w:color w:val="000000"/>
                <w:sz w:val="24"/>
                <w:szCs w:val="24"/>
              </w:rPr>
              <w:t>нологий</w:t>
            </w:r>
            <w:r w:rsidR="006956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создание специального об</w:t>
            </w:r>
            <w:r w:rsidR="006956CF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="006956CF">
              <w:rPr>
                <w:rFonts w:ascii="Times New Roman" w:hAnsi="Times New Roman"/>
                <w:color w:val="000000"/>
                <w:sz w:val="24"/>
                <w:szCs w:val="24"/>
              </w:rPr>
              <w:t>рудования</w:t>
            </w:r>
            <w:r w:rsidRPr="0092765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для </w:t>
            </w:r>
            <w:r w:rsidR="006956C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процесса обучения  и социализации </w:t>
            </w:r>
            <w:r w:rsidRPr="00927658">
              <w:rPr>
                <w:rFonts w:ascii="Times New Roman" w:hAnsi="Times New Roman"/>
                <w:color w:val="000000"/>
                <w:sz w:val="24"/>
                <w:szCs w:val="24"/>
              </w:rPr>
              <w:t>детей с ОВЗ</w:t>
            </w:r>
          </w:p>
        </w:tc>
        <w:tc>
          <w:tcPr>
            <w:tcW w:w="2471" w:type="dxa"/>
          </w:tcPr>
          <w:p w:rsidR="00927658" w:rsidRPr="00927658" w:rsidRDefault="006956CF" w:rsidP="00927658">
            <w:pPr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Внедрение новых технологий в процесс обучения и социал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зации детей с ОВЗ.</w:t>
            </w:r>
          </w:p>
        </w:tc>
        <w:tc>
          <w:tcPr>
            <w:tcW w:w="2784" w:type="dxa"/>
          </w:tcPr>
          <w:p w:rsidR="00927658" w:rsidRPr="00927658" w:rsidRDefault="006956CF" w:rsidP="006956CF">
            <w:pPr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Обеспечить возмо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ж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ность использования 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вых технологий для всех участников образов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тельного процесса</w:t>
            </w:r>
          </w:p>
        </w:tc>
      </w:tr>
    </w:tbl>
    <w:p w:rsidR="007E6DF4" w:rsidRPr="00927658" w:rsidRDefault="007E6DF4" w:rsidP="00927658">
      <w:pPr>
        <w:ind w:left="0"/>
        <w:rPr>
          <w:rFonts w:ascii="Times New Roman" w:hAnsi="Times New Roman"/>
          <w:sz w:val="28"/>
          <w:szCs w:val="28"/>
          <w:highlight w:val="lightGray"/>
        </w:rPr>
      </w:pPr>
    </w:p>
    <w:p w:rsidR="008848EE" w:rsidRDefault="008848EE" w:rsidP="0078027F">
      <w:pPr>
        <w:spacing w:line="36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8848EE" w:rsidRDefault="008848EE" w:rsidP="0078027F">
      <w:pPr>
        <w:spacing w:line="36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8848EE" w:rsidRDefault="008848EE" w:rsidP="0078027F">
      <w:pPr>
        <w:spacing w:line="36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8848EE" w:rsidRDefault="008848EE" w:rsidP="0078027F">
      <w:pPr>
        <w:spacing w:line="36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8848EE" w:rsidRDefault="008848EE" w:rsidP="0078027F">
      <w:pPr>
        <w:spacing w:line="36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8848EE" w:rsidRDefault="008848EE" w:rsidP="0078027F">
      <w:pPr>
        <w:spacing w:line="36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8848EE" w:rsidRDefault="008848EE" w:rsidP="0078027F">
      <w:pPr>
        <w:spacing w:line="36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8848EE" w:rsidRDefault="008848EE" w:rsidP="0078027F">
      <w:pPr>
        <w:spacing w:line="36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78027F" w:rsidRPr="0078027F" w:rsidRDefault="0078027F" w:rsidP="0078027F">
      <w:pPr>
        <w:spacing w:line="360" w:lineRule="auto"/>
        <w:ind w:left="0" w:firstLine="709"/>
        <w:rPr>
          <w:rFonts w:ascii="Times New Roman" w:hAnsi="Times New Roman"/>
          <w:b/>
          <w:sz w:val="28"/>
          <w:szCs w:val="28"/>
        </w:rPr>
      </w:pPr>
      <w:proofErr w:type="spellStart"/>
      <w:r w:rsidRPr="0078027F">
        <w:rPr>
          <w:rFonts w:ascii="Times New Roman" w:hAnsi="Times New Roman"/>
          <w:b/>
          <w:sz w:val="28"/>
          <w:szCs w:val="28"/>
        </w:rPr>
        <w:lastRenderedPageBreak/>
        <w:t>Swot</w:t>
      </w:r>
      <w:proofErr w:type="spellEnd"/>
      <w:r w:rsidRPr="0078027F">
        <w:rPr>
          <w:rFonts w:ascii="Times New Roman" w:hAnsi="Times New Roman"/>
          <w:b/>
          <w:sz w:val="28"/>
          <w:szCs w:val="28"/>
        </w:rPr>
        <w:t>-анализ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3"/>
        <w:gridCol w:w="4307"/>
        <w:gridCol w:w="3599"/>
      </w:tblGrid>
      <w:tr w:rsidR="00FB7C2E" w:rsidRPr="002F33E1" w:rsidTr="0078027F"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8027F" w:rsidRPr="002F33E1" w:rsidRDefault="0078027F" w:rsidP="0078027F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8027F" w:rsidRPr="002F33E1" w:rsidRDefault="0078027F" w:rsidP="0078027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33E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Положительное влияние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8027F" w:rsidRPr="002F33E1" w:rsidRDefault="0078027F" w:rsidP="0078027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33E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Отрицательное влияние</w:t>
            </w:r>
          </w:p>
        </w:tc>
      </w:tr>
      <w:tr w:rsidR="00FB7C2E" w:rsidRPr="002F33E1" w:rsidTr="0078027F"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8027F" w:rsidRPr="002F33E1" w:rsidRDefault="0078027F" w:rsidP="0078027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33E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Внутренняя среда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8027F" w:rsidRDefault="0078027F" w:rsidP="0078027F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F33E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S</w:t>
            </w:r>
            <w:r w:rsidRPr="002F33E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trengths</w:t>
            </w:r>
            <w:proofErr w:type="spellEnd"/>
            <w:r w:rsidRPr="002F33E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(свойства проекта или коллектива, дающие преимущества перед другими в отрасли)</w:t>
            </w:r>
          </w:p>
          <w:p w:rsidR="00D40EAB" w:rsidRPr="002F33E1" w:rsidRDefault="00040C70" w:rsidP="0078027F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Желание работать, преодоление 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торжения, формирование новых знаний при работе с детьми с ОВЗ педагогического персонала,</w:t>
            </w:r>
            <w:r w:rsidR="00D40EA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расш</w:t>
            </w:r>
            <w:r w:rsidR="00D40EA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="00D40EA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рение сети  профессионального о</w:t>
            </w:r>
            <w:r w:rsidR="00D40EA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="00D40EA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разования для людей с ОВЗ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8027F" w:rsidRDefault="0078027F" w:rsidP="0078027F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F33E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W</w:t>
            </w:r>
            <w:r w:rsidRPr="002F33E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eaknesses</w:t>
            </w:r>
            <w:proofErr w:type="spellEnd"/>
            <w:r w:rsidRPr="002F33E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(свойства, осла</w:t>
            </w:r>
            <w:r w:rsidRPr="002F33E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2F33E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ляющие проект)</w:t>
            </w:r>
          </w:p>
          <w:p w:rsidR="006D43D7" w:rsidRPr="002F33E1" w:rsidRDefault="006D43D7" w:rsidP="0078027F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Сопротивление </w:t>
            </w:r>
            <w:r w:rsidR="007E6D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педагогич</w:t>
            </w:r>
            <w:r w:rsidR="007E6D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="007E6D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ского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персонала внутренним изменениям</w:t>
            </w:r>
            <w:r w:rsidR="007E6D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 системе орг</w:t>
            </w:r>
            <w:r w:rsidR="007E6D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="007E6DF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низации обучения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обусло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ленным реализацией данного проекта</w:t>
            </w:r>
          </w:p>
        </w:tc>
      </w:tr>
      <w:tr w:rsidR="00FB7C2E" w:rsidRPr="002F33E1" w:rsidTr="0078027F"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8027F" w:rsidRPr="002F33E1" w:rsidRDefault="0078027F" w:rsidP="0078027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F33E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Внешняя среда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8027F" w:rsidRDefault="0078027F" w:rsidP="0078027F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F33E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O</w:t>
            </w:r>
            <w:r w:rsidRPr="002F33E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pportunities</w:t>
            </w:r>
            <w:proofErr w:type="spellEnd"/>
            <w:r w:rsidRPr="002F33E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(внешние вероятные факторы, дающие дополнительные возможности по достижению цели)</w:t>
            </w:r>
          </w:p>
          <w:p w:rsidR="006D43D7" w:rsidRPr="00040C70" w:rsidRDefault="00040C70" w:rsidP="0078027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40C7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Изменение отношения окружающих к людям с ОВЗ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изменение мир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восприятия детьми с ОВЗ, труд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устройство в сфере обслуживающ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 труда</w:t>
            </w:r>
          </w:p>
        </w:tc>
        <w:tc>
          <w:tcPr>
            <w:tcW w:w="0" w:type="auto"/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78027F" w:rsidRDefault="0078027F" w:rsidP="0078027F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F33E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T</w:t>
            </w:r>
            <w:r w:rsidRPr="002F33E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hreats</w:t>
            </w:r>
            <w:proofErr w:type="spellEnd"/>
            <w:r w:rsidRPr="002F33E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(внешние вероятные факторы, которые могут осложнить достижение цели)</w:t>
            </w:r>
          </w:p>
          <w:p w:rsidR="006D43D7" w:rsidRPr="002F33E1" w:rsidRDefault="00FB7C2E" w:rsidP="0078027F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Психологическая негото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ность и нежелание здоровых детей и их родителей прин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мать данную категорию об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чающихся в социальную  среду </w:t>
            </w:r>
          </w:p>
        </w:tc>
      </w:tr>
    </w:tbl>
    <w:p w:rsidR="00F31CD9" w:rsidRPr="00B07436" w:rsidRDefault="00F31CD9" w:rsidP="00B07436">
      <w:pPr>
        <w:ind w:left="0"/>
        <w:rPr>
          <w:rFonts w:ascii="Times New Roman" w:hAnsi="Times New Roman"/>
          <w:sz w:val="28"/>
          <w:szCs w:val="28"/>
          <w:highlight w:val="lightGray"/>
        </w:rPr>
      </w:pPr>
    </w:p>
    <w:p w:rsidR="000E4C5F" w:rsidRPr="007B4B4C" w:rsidRDefault="000E4C5F" w:rsidP="008246B0">
      <w:pPr>
        <w:pStyle w:val="a3"/>
        <w:rPr>
          <w:rFonts w:ascii="Times New Roman" w:hAnsi="Times New Roman"/>
          <w:sz w:val="28"/>
          <w:szCs w:val="28"/>
          <w:highlight w:val="lightGray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5"/>
        <w:gridCol w:w="5244"/>
      </w:tblGrid>
      <w:tr w:rsidR="002D0617" w:rsidRPr="007B4B4C" w:rsidTr="00B07436">
        <w:tc>
          <w:tcPr>
            <w:tcW w:w="4395" w:type="dxa"/>
            <w:shd w:val="clear" w:color="auto" w:fill="auto"/>
            <w:vAlign w:val="center"/>
          </w:tcPr>
          <w:p w:rsidR="002D0617" w:rsidRPr="007B4B4C" w:rsidRDefault="002D0617" w:rsidP="000E4C5F">
            <w:pPr>
              <w:pStyle w:val="a3"/>
              <w:spacing w:before="120" w:after="120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7B4B4C">
              <w:rPr>
                <w:rFonts w:ascii="Times New Roman" w:hAnsi="Times New Roman"/>
                <w:b/>
                <w:sz w:val="24"/>
                <w:szCs w:val="28"/>
              </w:rPr>
              <w:t xml:space="preserve">Риски 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2D0617" w:rsidRPr="007B4B4C" w:rsidRDefault="002D0617" w:rsidP="005E4F7A">
            <w:pPr>
              <w:pStyle w:val="a3"/>
              <w:spacing w:before="120" w:after="120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7B4B4C">
              <w:rPr>
                <w:rFonts w:ascii="Times New Roman" w:hAnsi="Times New Roman"/>
                <w:b/>
                <w:sz w:val="24"/>
                <w:szCs w:val="28"/>
              </w:rPr>
              <w:t>Меры по снижению рисков</w:t>
            </w:r>
          </w:p>
        </w:tc>
      </w:tr>
      <w:tr w:rsidR="002D0617" w:rsidRPr="007B4B4C" w:rsidTr="00B07436">
        <w:tc>
          <w:tcPr>
            <w:tcW w:w="4395" w:type="dxa"/>
            <w:shd w:val="clear" w:color="auto" w:fill="auto"/>
            <w:vAlign w:val="center"/>
          </w:tcPr>
          <w:p w:rsidR="002D0617" w:rsidRPr="007B4B4C" w:rsidRDefault="00FB7C2E" w:rsidP="005E4F7A">
            <w:pPr>
              <w:pStyle w:val="a3"/>
              <w:ind w:left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Отсутствие квалифицированных кадров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2D0617" w:rsidRPr="007B4B4C" w:rsidRDefault="00FB7C2E" w:rsidP="005E4F7A">
            <w:pPr>
              <w:pStyle w:val="a3"/>
              <w:ind w:left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Проведение специальной профессиональной п</w:t>
            </w:r>
            <w:r>
              <w:rPr>
                <w:rFonts w:ascii="Times New Roman" w:hAnsi="Times New Roman"/>
                <w:sz w:val="24"/>
                <w:szCs w:val="28"/>
              </w:rPr>
              <w:t>е</w:t>
            </w:r>
            <w:r>
              <w:rPr>
                <w:rFonts w:ascii="Times New Roman" w:hAnsi="Times New Roman"/>
                <w:sz w:val="24"/>
                <w:szCs w:val="28"/>
              </w:rPr>
              <w:t>реподготовки</w:t>
            </w:r>
            <w:r w:rsidR="007E6DF4">
              <w:rPr>
                <w:rFonts w:ascii="Times New Roman" w:hAnsi="Times New Roman"/>
                <w:sz w:val="24"/>
                <w:szCs w:val="28"/>
              </w:rPr>
              <w:t>,</w:t>
            </w:r>
            <w:r w:rsidR="00F43B1C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7E6DF4">
              <w:rPr>
                <w:rFonts w:ascii="Times New Roman" w:hAnsi="Times New Roman"/>
                <w:sz w:val="24"/>
                <w:szCs w:val="28"/>
              </w:rPr>
              <w:t>заключение договоров со специ</w:t>
            </w:r>
            <w:r w:rsidR="007E6DF4">
              <w:rPr>
                <w:rFonts w:ascii="Times New Roman" w:hAnsi="Times New Roman"/>
                <w:sz w:val="24"/>
                <w:szCs w:val="28"/>
              </w:rPr>
              <w:t>а</w:t>
            </w:r>
            <w:r w:rsidR="007E6DF4">
              <w:rPr>
                <w:rFonts w:ascii="Times New Roman" w:hAnsi="Times New Roman"/>
                <w:sz w:val="24"/>
                <w:szCs w:val="28"/>
              </w:rPr>
              <w:t>листами</w:t>
            </w:r>
          </w:p>
        </w:tc>
      </w:tr>
      <w:tr w:rsidR="002D0617" w:rsidRPr="007B4B4C" w:rsidTr="00B07436">
        <w:tc>
          <w:tcPr>
            <w:tcW w:w="4395" w:type="dxa"/>
            <w:shd w:val="clear" w:color="auto" w:fill="auto"/>
            <w:vAlign w:val="center"/>
          </w:tcPr>
          <w:p w:rsidR="002D0617" w:rsidRPr="007B4B4C" w:rsidRDefault="00FB7C2E" w:rsidP="005E4F7A">
            <w:pPr>
              <w:pStyle w:val="a3"/>
              <w:ind w:left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Конфликтные ситуации с родителями и детьми в классе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2D0617" w:rsidRPr="007B4B4C" w:rsidRDefault="00267D7D" w:rsidP="005E4F7A">
            <w:pPr>
              <w:pStyle w:val="a3"/>
              <w:ind w:left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Индивидуальная работа психолога, классного руководителя, администрации с родителями, обучающимися.</w:t>
            </w:r>
          </w:p>
        </w:tc>
      </w:tr>
      <w:tr w:rsidR="002D0617" w:rsidRPr="007B4B4C" w:rsidTr="00B07436">
        <w:tc>
          <w:tcPr>
            <w:tcW w:w="4395" w:type="dxa"/>
            <w:shd w:val="clear" w:color="auto" w:fill="auto"/>
            <w:vAlign w:val="center"/>
          </w:tcPr>
          <w:p w:rsidR="002D0617" w:rsidRPr="007B4B4C" w:rsidRDefault="00267D7D" w:rsidP="005E4F7A">
            <w:pPr>
              <w:pStyle w:val="a3"/>
              <w:ind w:left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Болезненное восприятие родителями </w:t>
            </w: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/>
                <w:sz w:val="24"/>
                <w:szCs w:val="28"/>
              </w:rPr>
              <w:t xml:space="preserve"> с ОВЗ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проблемности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св</w:t>
            </w:r>
            <w:r>
              <w:rPr>
                <w:rFonts w:ascii="Times New Roman" w:hAnsi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/>
                <w:sz w:val="24"/>
                <w:szCs w:val="28"/>
              </w:rPr>
              <w:t>его ребенка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2D0617" w:rsidRPr="007B4B4C" w:rsidRDefault="00267D7D" w:rsidP="005E4F7A">
            <w:pPr>
              <w:pStyle w:val="a3"/>
              <w:ind w:left="0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Психолого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–п</w:t>
            </w:r>
            <w:proofErr w:type="gramEnd"/>
            <w:r>
              <w:rPr>
                <w:rFonts w:ascii="Times New Roman" w:hAnsi="Times New Roman"/>
                <w:sz w:val="24"/>
                <w:szCs w:val="28"/>
              </w:rPr>
              <w:t>едагогическое и социальное с</w:t>
            </w:r>
            <w:r>
              <w:rPr>
                <w:rFonts w:ascii="Times New Roman" w:hAnsi="Times New Roman"/>
                <w:sz w:val="24"/>
                <w:szCs w:val="28"/>
              </w:rPr>
              <w:t>о</w:t>
            </w:r>
            <w:r>
              <w:rPr>
                <w:rFonts w:ascii="Times New Roman" w:hAnsi="Times New Roman"/>
                <w:sz w:val="24"/>
                <w:szCs w:val="28"/>
              </w:rPr>
              <w:t>провождение семьи. Организация консультац</w:t>
            </w:r>
            <w:r>
              <w:rPr>
                <w:rFonts w:ascii="Times New Roman" w:hAnsi="Times New Roman"/>
                <w:sz w:val="24"/>
                <w:szCs w:val="28"/>
              </w:rPr>
              <w:t>и</w:t>
            </w:r>
            <w:r>
              <w:rPr>
                <w:rFonts w:ascii="Times New Roman" w:hAnsi="Times New Roman"/>
                <w:sz w:val="24"/>
                <w:szCs w:val="28"/>
              </w:rPr>
              <w:t>онных пунктов.</w:t>
            </w:r>
          </w:p>
        </w:tc>
      </w:tr>
    </w:tbl>
    <w:p w:rsidR="002D0617" w:rsidRDefault="002D0617" w:rsidP="002D0617">
      <w:pPr>
        <w:pStyle w:val="a3"/>
        <w:ind w:left="0" w:firstLine="720"/>
        <w:rPr>
          <w:rFonts w:ascii="Times New Roman" w:hAnsi="Times New Roman"/>
          <w:sz w:val="28"/>
          <w:szCs w:val="28"/>
        </w:rPr>
      </w:pPr>
    </w:p>
    <w:p w:rsidR="000E4C5F" w:rsidRPr="000E4C5F" w:rsidRDefault="000E4C5F" w:rsidP="002D0617">
      <w:pPr>
        <w:pStyle w:val="a3"/>
        <w:ind w:left="0" w:firstLine="720"/>
        <w:rPr>
          <w:rFonts w:ascii="Times New Roman" w:hAnsi="Times New Roman"/>
          <w:b/>
          <w:sz w:val="28"/>
          <w:szCs w:val="28"/>
        </w:rPr>
      </w:pPr>
      <w:r w:rsidRPr="000E4C5F">
        <w:rPr>
          <w:rFonts w:ascii="Times New Roman" w:hAnsi="Times New Roman"/>
          <w:b/>
          <w:sz w:val="28"/>
          <w:szCs w:val="28"/>
        </w:rPr>
        <w:t xml:space="preserve">2.6. Проектное </w:t>
      </w:r>
      <w:r>
        <w:rPr>
          <w:rFonts w:ascii="Times New Roman" w:hAnsi="Times New Roman"/>
          <w:b/>
          <w:sz w:val="28"/>
          <w:szCs w:val="28"/>
        </w:rPr>
        <w:t>решение</w:t>
      </w:r>
    </w:p>
    <w:p w:rsidR="000E4C5F" w:rsidRDefault="000E4C5F" w:rsidP="002D0617">
      <w:pPr>
        <w:pStyle w:val="a3"/>
        <w:ind w:left="0" w:firstLine="720"/>
        <w:rPr>
          <w:rFonts w:ascii="Times New Roman" w:hAnsi="Times New Roman"/>
          <w:sz w:val="28"/>
          <w:szCs w:val="28"/>
        </w:rPr>
      </w:pPr>
    </w:p>
    <w:p w:rsidR="00460A3B" w:rsidRPr="00B07436" w:rsidRDefault="00460A3B" w:rsidP="00460A3B">
      <w:pPr>
        <w:suppressAutoHyphens/>
        <w:spacing w:line="360" w:lineRule="auto"/>
        <w:ind w:left="720" w:firstLine="709"/>
        <w:contextualSpacing/>
        <w:rPr>
          <w:rFonts w:ascii="Times New Roman" w:hAnsi="Times New Roman"/>
          <w:b/>
          <w:sz w:val="32"/>
          <w:szCs w:val="32"/>
          <w:lang w:eastAsia="ru-RU"/>
        </w:rPr>
      </w:pPr>
      <w:r w:rsidRPr="00B07436">
        <w:rPr>
          <w:rFonts w:ascii="Times New Roman" w:hAnsi="Times New Roman"/>
          <w:b/>
          <w:sz w:val="32"/>
          <w:szCs w:val="32"/>
          <w:lang w:eastAsia="ru-RU"/>
        </w:rPr>
        <w:t>Ресурсы, необходимые для реализации проекта</w:t>
      </w:r>
    </w:p>
    <w:tbl>
      <w:tblPr>
        <w:tblStyle w:val="12"/>
        <w:tblW w:w="9729" w:type="dxa"/>
        <w:tblInd w:w="-34" w:type="dxa"/>
        <w:tblLook w:val="04A0" w:firstRow="1" w:lastRow="0" w:firstColumn="1" w:lastColumn="0" w:noHBand="0" w:noVBand="1"/>
      </w:tblPr>
      <w:tblGrid>
        <w:gridCol w:w="5645"/>
        <w:gridCol w:w="4084"/>
      </w:tblGrid>
      <w:tr w:rsidR="00B07436" w:rsidRPr="00B07436" w:rsidTr="00B07436">
        <w:tc>
          <w:tcPr>
            <w:tcW w:w="5645" w:type="dxa"/>
            <w:shd w:val="clear" w:color="auto" w:fill="auto"/>
            <w:tcMar>
              <w:left w:w="108" w:type="dxa"/>
            </w:tcMar>
          </w:tcPr>
          <w:p w:rsidR="00460A3B" w:rsidRPr="00B07436" w:rsidRDefault="00460A3B" w:rsidP="00460A3B">
            <w:pPr>
              <w:suppressAutoHyphens/>
              <w:ind w:left="0" w:firstLine="709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0743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Ресурсы</w:t>
            </w:r>
          </w:p>
        </w:tc>
        <w:tc>
          <w:tcPr>
            <w:tcW w:w="4084" w:type="dxa"/>
            <w:shd w:val="clear" w:color="auto" w:fill="auto"/>
            <w:tcMar>
              <w:left w:w="108" w:type="dxa"/>
            </w:tcMar>
          </w:tcPr>
          <w:p w:rsidR="00460A3B" w:rsidRPr="00B07436" w:rsidRDefault="00460A3B" w:rsidP="00460A3B">
            <w:pPr>
              <w:suppressAutoHyphens/>
              <w:ind w:left="0" w:firstLine="709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07436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Вид ресурсов</w:t>
            </w:r>
          </w:p>
        </w:tc>
      </w:tr>
      <w:tr w:rsidR="00B07436" w:rsidRPr="00B07436" w:rsidTr="00B07436">
        <w:tc>
          <w:tcPr>
            <w:tcW w:w="5645" w:type="dxa"/>
            <w:shd w:val="clear" w:color="auto" w:fill="auto"/>
            <w:tcMar>
              <w:left w:w="108" w:type="dxa"/>
            </w:tcMar>
          </w:tcPr>
          <w:p w:rsidR="00460A3B" w:rsidRPr="00B07436" w:rsidRDefault="00460A3B" w:rsidP="00460A3B">
            <w:pPr>
              <w:suppressAutoHyphens/>
              <w:ind w:left="0" w:firstLine="709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>Организационные:</w:t>
            </w:r>
          </w:p>
          <w:p w:rsidR="00460A3B" w:rsidRPr="00B07436" w:rsidRDefault="00460A3B" w:rsidP="00460A3B">
            <w:pPr>
              <w:suppressAutoHyphens/>
              <w:ind w:left="0" w:firstLine="709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>-руководитель проекта;</w:t>
            </w:r>
          </w:p>
          <w:p w:rsidR="00460A3B" w:rsidRPr="00B07436" w:rsidRDefault="00460A3B" w:rsidP="00460A3B">
            <w:pPr>
              <w:suppressAutoHyphens/>
              <w:ind w:left="0" w:firstLine="709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>-рабочая группа;</w:t>
            </w:r>
          </w:p>
          <w:p w:rsidR="00460A3B" w:rsidRPr="00B07436" w:rsidRDefault="00460A3B" w:rsidP="00460A3B">
            <w:pPr>
              <w:suppressAutoHyphens/>
              <w:ind w:left="0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460A3B" w:rsidRPr="00B07436" w:rsidRDefault="00460A3B" w:rsidP="00460A3B">
            <w:pPr>
              <w:suppressAutoHyphens/>
              <w:ind w:left="0" w:firstLine="709"/>
              <w:contextualSpacing/>
              <w:rPr>
                <w:rFonts w:ascii="Times New Roman" w:hAnsi="Times New Roman"/>
                <w:sz w:val="28"/>
                <w:szCs w:val="28"/>
                <w:shd w:val="clear" w:color="auto" w:fill="FFFF00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>-технический персонал.</w:t>
            </w:r>
          </w:p>
        </w:tc>
        <w:tc>
          <w:tcPr>
            <w:tcW w:w="4084" w:type="dxa"/>
            <w:shd w:val="clear" w:color="auto" w:fill="auto"/>
            <w:tcMar>
              <w:left w:w="108" w:type="dxa"/>
            </w:tcMar>
          </w:tcPr>
          <w:p w:rsidR="00460A3B" w:rsidRPr="00B07436" w:rsidRDefault="00460A3B" w:rsidP="00460A3B">
            <w:pPr>
              <w:suppressAutoHyphens/>
              <w:ind w:left="0"/>
              <w:contextualSpacing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Директор ОО;</w:t>
            </w:r>
          </w:p>
          <w:p w:rsidR="00460A3B" w:rsidRPr="00B07436" w:rsidRDefault="00460A3B" w:rsidP="00460A3B">
            <w:pPr>
              <w:suppressAutoHyphens/>
              <w:ind w:left="0"/>
              <w:contextualSpacing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заместитель директора; </w:t>
            </w:r>
          </w:p>
          <w:p w:rsidR="00460A3B" w:rsidRPr="00B07436" w:rsidRDefault="00460A3B" w:rsidP="00460A3B">
            <w:pPr>
              <w:suppressAutoHyphens/>
              <w:ind w:left="0"/>
              <w:contextualSpacing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руководители  МО, </w:t>
            </w:r>
          </w:p>
          <w:p w:rsidR="00460A3B" w:rsidRPr="00B07436" w:rsidRDefault="00460A3B" w:rsidP="00460A3B">
            <w:pPr>
              <w:suppressAutoHyphens/>
              <w:ind w:left="0"/>
              <w:contextualSpacing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педагог-психолог, </w:t>
            </w:r>
          </w:p>
          <w:p w:rsidR="00460A3B" w:rsidRPr="00B07436" w:rsidRDefault="00460A3B" w:rsidP="00460A3B">
            <w:pPr>
              <w:suppressAutoHyphens/>
              <w:ind w:left="0"/>
              <w:contextualSpacing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социальный педагог, </w:t>
            </w:r>
          </w:p>
          <w:p w:rsidR="00460A3B" w:rsidRPr="00B07436" w:rsidRDefault="00460A3B" w:rsidP="00460A3B">
            <w:pPr>
              <w:suppressAutoHyphens/>
              <w:ind w:left="0"/>
              <w:contextualSpacing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тьюторы, </w:t>
            </w:r>
          </w:p>
          <w:p w:rsidR="00460A3B" w:rsidRPr="00B07436" w:rsidRDefault="00460A3B" w:rsidP="00460A3B">
            <w:pPr>
              <w:suppressAutoHyphens/>
              <w:ind w:left="0"/>
              <w:contextualSpacing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педагоги </w:t>
            </w:r>
            <w:proofErr w:type="gramStart"/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>дополнительного</w:t>
            </w:r>
            <w:proofErr w:type="gramEnd"/>
          </w:p>
          <w:p w:rsidR="00460A3B" w:rsidRPr="00B07436" w:rsidRDefault="00460A3B" w:rsidP="00460A3B">
            <w:pPr>
              <w:suppressAutoHyphens/>
              <w:ind w:left="0"/>
              <w:contextualSpacing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образования, </w:t>
            </w:r>
          </w:p>
          <w:p w:rsidR="00460A3B" w:rsidRPr="00B07436" w:rsidRDefault="00460A3B" w:rsidP="00460A3B">
            <w:pPr>
              <w:suppressAutoHyphens/>
              <w:ind w:left="0"/>
              <w:contextualSpacing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медицинский работник</w:t>
            </w:r>
          </w:p>
        </w:tc>
      </w:tr>
      <w:tr w:rsidR="00B07436" w:rsidRPr="00B07436" w:rsidTr="00B07436">
        <w:tc>
          <w:tcPr>
            <w:tcW w:w="5645" w:type="dxa"/>
            <w:shd w:val="clear" w:color="auto" w:fill="auto"/>
            <w:tcMar>
              <w:left w:w="108" w:type="dxa"/>
            </w:tcMar>
          </w:tcPr>
          <w:p w:rsidR="00460A3B" w:rsidRPr="00B07436" w:rsidRDefault="00460A3B" w:rsidP="00460A3B">
            <w:pPr>
              <w:suppressAutoHyphens/>
              <w:ind w:left="0" w:firstLine="709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>Кадры:</w:t>
            </w:r>
          </w:p>
          <w:p w:rsidR="00460A3B" w:rsidRPr="00B07436" w:rsidRDefault="00460A3B" w:rsidP="00460A3B">
            <w:pPr>
              <w:suppressAutoHyphens/>
              <w:ind w:left="0" w:firstLine="709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-развитие компетенций;</w:t>
            </w:r>
          </w:p>
          <w:p w:rsidR="00460A3B" w:rsidRPr="00B07436" w:rsidRDefault="00460A3B" w:rsidP="00460A3B">
            <w:pPr>
              <w:suppressAutoHyphens/>
              <w:ind w:left="0" w:firstLine="709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>-повышение квалификации;</w:t>
            </w:r>
          </w:p>
          <w:p w:rsidR="00460A3B" w:rsidRPr="00B07436" w:rsidRDefault="00460A3B" w:rsidP="00460A3B">
            <w:pPr>
              <w:suppressAutoHyphens/>
              <w:ind w:left="0" w:firstLine="709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460A3B" w:rsidRPr="00B07436" w:rsidRDefault="00460A3B" w:rsidP="00460A3B">
            <w:pPr>
              <w:suppressAutoHyphens/>
              <w:ind w:left="0" w:firstLine="709"/>
              <w:contextualSpacing/>
              <w:rPr>
                <w:rFonts w:ascii="Times New Roman" w:hAnsi="Times New Roman"/>
                <w:sz w:val="28"/>
                <w:szCs w:val="28"/>
                <w:shd w:val="clear" w:color="auto" w:fill="FFFF00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>-консультанты;</w:t>
            </w:r>
          </w:p>
          <w:p w:rsidR="00460A3B" w:rsidRPr="00B07436" w:rsidRDefault="00460A3B" w:rsidP="00460A3B">
            <w:pPr>
              <w:suppressAutoHyphens/>
              <w:ind w:left="0" w:firstLine="709"/>
              <w:contextualSpacing/>
              <w:rPr>
                <w:rFonts w:ascii="Times New Roman" w:hAnsi="Times New Roman"/>
                <w:sz w:val="28"/>
                <w:szCs w:val="28"/>
                <w:shd w:val="clear" w:color="auto" w:fill="FFFF00"/>
                <w:lang w:eastAsia="ru-RU"/>
              </w:rPr>
            </w:pPr>
          </w:p>
        </w:tc>
        <w:tc>
          <w:tcPr>
            <w:tcW w:w="4084" w:type="dxa"/>
            <w:shd w:val="clear" w:color="auto" w:fill="auto"/>
            <w:tcMar>
              <w:left w:w="108" w:type="dxa"/>
            </w:tcMar>
          </w:tcPr>
          <w:p w:rsidR="00460A3B" w:rsidRPr="00B07436" w:rsidRDefault="00460A3B" w:rsidP="00460A3B">
            <w:pPr>
              <w:suppressAutoHyphens/>
              <w:ind w:left="0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Администрация, </w:t>
            </w:r>
          </w:p>
          <w:p w:rsidR="00460A3B" w:rsidRPr="00B07436" w:rsidRDefault="00460A3B" w:rsidP="00460A3B">
            <w:pPr>
              <w:suppressAutoHyphens/>
              <w:ind w:left="0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      тьюторы,</w:t>
            </w:r>
          </w:p>
          <w:p w:rsidR="00460A3B" w:rsidRPr="00B07436" w:rsidRDefault="00460A3B" w:rsidP="00460A3B">
            <w:pPr>
              <w:suppressAutoHyphens/>
              <w:ind w:left="0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педагог-психолог, </w:t>
            </w:r>
          </w:p>
          <w:p w:rsidR="00460A3B" w:rsidRPr="00B07436" w:rsidRDefault="00460A3B" w:rsidP="00460A3B">
            <w:pPr>
              <w:suppressAutoHyphens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социальный педагог, </w:t>
            </w:r>
          </w:p>
          <w:p w:rsidR="00460A3B" w:rsidRPr="00B07436" w:rsidRDefault="00460A3B" w:rsidP="00460A3B">
            <w:pPr>
              <w:suppressAutoHyphens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учителя-предметники.</w:t>
            </w:r>
          </w:p>
          <w:p w:rsidR="00460A3B" w:rsidRPr="00B07436" w:rsidRDefault="00460A3B" w:rsidP="00460A3B">
            <w:pPr>
              <w:suppressAutoHyphens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логопед, дефектолог,</w:t>
            </w:r>
          </w:p>
          <w:p w:rsidR="00460A3B" w:rsidRPr="00B07436" w:rsidRDefault="00460A3B" w:rsidP="00460A3B">
            <w:pPr>
              <w:suppressAutoHyphens/>
              <w:ind w:left="0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специалисты     здравоохранения.</w:t>
            </w:r>
          </w:p>
        </w:tc>
      </w:tr>
      <w:tr w:rsidR="00B07436" w:rsidRPr="00B07436" w:rsidTr="00B07436">
        <w:tc>
          <w:tcPr>
            <w:tcW w:w="5645" w:type="dxa"/>
            <w:shd w:val="clear" w:color="auto" w:fill="auto"/>
            <w:tcMar>
              <w:left w:w="108" w:type="dxa"/>
            </w:tcMar>
          </w:tcPr>
          <w:p w:rsidR="00460A3B" w:rsidRPr="00B07436" w:rsidRDefault="00460A3B" w:rsidP="00460A3B">
            <w:pPr>
              <w:suppressAutoHyphens/>
              <w:ind w:left="0" w:firstLine="709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Материально-технические:</w:t>
            </w:r>
          </w:p>
          <w:p w:rsidR="00460A3B" w:rsidRPr="00B07436" w:rsidRDefault="00460A3B" w:rsidP="00460A3B">
            <w:pPr>
              <w:suppressAutoHyphens/>
              <w:ind w:left="0" w:firstLine="709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>Оргтехника и программное обеспечение</w:t>
            </w:r>
          </w:p>
          <w:p w:rsidR="00460A3B" w:rsidRPr="00B07436" w:rsidRDefault="00460A3B" w:rsidP="00460A3B">
            <w:pPr>
              <w:suppressAutoHyphens/>
              <w:ind w:left="0" w:firstLine="709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>расходные материалы;</w:t>
            </w:r>
          </w:p>
          <w:p w:rsidR="00460A3B" w:rsidRPr="00B07436" w:rsidRDefault="00460A3B" w:rsidP="00460A3B">
            <w:pPr>
              <w:suppressAutoHyphens/>
              <w:ind w:left="0" w:firstLine="709"/>
              <w:contextualSpacing/>
              <w:rPr>
                <w:rFonts w:ascii="Times New Roman" w:hAnsi="Times New Roman"/>
                <w:sz w:val="28"/>
                <w:szCs w:val="28"/>
                <w:shd w:val="clear" w:color="auto" w:fill="FFFF00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>канцтовары.</w:t>
            </w:r>
          </w:p>
        </w:tc>
        <w:tc>
          <w:tcPr>
            <w:tcW w:w="4084" w:type="dxa"/>
            <w:shd w:val="clear" w:color="auto" w:fill="auto"/>
            <w:tcMar>
              <w:left w:w="108" w:type="dxa"/>
            </w:tcMar>
          </w:tcPr>
          <w:p w:rsidR="00460A3B" w:rsidRPr="00B07436" w:rsidRDefault="00460A3B" w:rsidP="00460A3B">
            <w:pPr>
              <w:suppressAutoHyphens/>
              <w:ind w:left="0"/>
              <w:contextualSpacing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Модем, компьютер, ноутбуки, мультимедийное оборудование;</w:t>
            </w:r>
          </w:p>
          <w:p w:rsidR="00460A3B" w:rsidRPr="00B07436" w:rsidRDefault="00460A3B" w:rsidP="00460A3B">
            <w:pPr>
              <w:suppressAutoHyphens/>
              <w:ind w:left="0" w:firstLine="709"/>
              <w:contextualSpacing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460A3B" w:rsidRPr="00B07436" w:rsidRDefault="00460A3B" w:rsidP="00460A3B">
            <w:pPr>
              <w:suppressAutoHyphens/>
              <w:ind w:left="0"/>
              <w:contextualSpacing/>
              <w:rPr>
                <w:rFonts w:ascii="Times New Roman" w:hAnsi="Times New Roman"/>
                <w:sz w:val="28"/>
                <w:szCs w:val="28"/>
                <w:shd w:val="clear" w:color="auto" w:fill="FFFF00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Специальное оборудование для коррекционно-развивающих занятий для детей с ОВЗ</w:t>
            </w:r>
          </w:p>
        </w:tc>
      </w:tr>
      <w:tr w:rsidR="00B07436" w:rsidRPr="00B07436" w:rsidTr="00B07436">
        <w:tc>
          <w:tcPr>
            <w:tcW w:w="5645" w:type="dxa"/>
            <w:shd w:val="clear" w:color="auto" w:fill="auto"/>
            <w:tcMar>
              <w:left w:w="108" w:type="dxa"/>
            </w:tcMar>
          </w:tcPr>
          <w:p w:rsidR="00460A3B" w:rsidRPr="00B07436" w:rsidRDefault="00460A3B" w:rsidP="00460A3B">
            <w:pPr>
              <w:suppressAutoHyphens/>
              <w:ind w:left="0" w:firstLine="709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>Инфраструктура:</w:t>
            </w:r>
          </w:p>
          <w:p w:rsidR="00460A3B" w:rsidRPr="00B07436" w:rsidRDefault="00460A3B" w:rsidP="00460A3B">
            <w:pPr>
              <w:suppressAutoHyphens/>
              <w:ind w:left="0" w:firstLine="709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>-кабинет ЛФК;</w:t>
            </w:r>
          </w:p>
          <w:p w:rsidR="00460A3B" w:rsidRPr="00B07436" w:rsidRDefault="00460A3B" w:rsidP="00460A3B">
            <w:pPr>
              <w:suppressAutoHyphens/>
              <w:ind w:left="0" w:firstLine="709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>-учебные кабинеты;</w:t>
            </w:r>
          </w:p>
          <w:p w:rsidR="00460A3B" w:rsidRPr="00B07436" w:rsidRDefault="00460A3B" w:rsidP="00460A3B">
            <w:pPr>
              <w:suppressAutoHyphens/>
              <w:ind w:left="0" w:firstLine="709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>-территория школы;</w:t>
            </w:r>
          </w:p>
          <w:p w:rsidR="00460A3B" w:rsidRPr="00B07436" w:rsidRDefault="00460A3B" w:rsidP="00460A3B">
            <w:pPr>
              <w:suppressAutoHyphens/>
              <w:ind w:left="0" w:firstLine="709"/>
              <w:contextualSpacing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-кабинет для </w:t>
            </w:r>
            <w:proofErr w:type="gramStart"/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>индивидуальной</w:t>
            </w:r>
            <w:proofErr w:type="gramEnd"/>
          </w:p>
          <w:p w:rsidR="00460A3B" w:rsidRPr="00B07436" w:rsidRDefault="00460A3B" w:rsidP="00460A3B">
            <w:pPr>
              <w:suppressAutoHyphens/>
              <w:contextualSpacing/>
              <w:jc w:val="lef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работы с ребенком с ОВЗ</w:t>
            </w:r>
          </w:p>
          <w:p w:rsidR="00460A3B" w:rsidRPr="00B07436" w:rsidRDefault="00460A3B" w:rsidP="00460A3B">
            <w:pPr>
              <w:suppressAutoHyphens/>
              <w:ind w:left="0" w:firstLine="709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>-библиотека;</w:t>
            </w:r>
          </w:p>
          <w:p w:rsidR="00460A3B" w:rsidRPr="00B07436" w:rsidRDefault="00460A3B" w:rsidP="00460A3B">
            <w:pPr>
              <w:suppressAutoHyphens/>
              <w:ind w:left="0" w:firstLine="709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>-раздевалка;</w:t>
            </w:r>
          </w:p>
          <w:p w:rsidR="00460A3B" w:rsidRPr="00B07436" w:rsidRDefault="00460A3B" w:rsidP="00460A3B">
            <w:pPr>
              <w:suppressAutoHyphens/>
              <w:ind w:left="0" w:firstLine="709"/>
              <w:contextualSpacing/>
              <w:rPr>
                <w:rFonts w:ascii="Times New Roman" w:hAnsi="Times New Roman"/>
                <w:sz w:val="28"/>
                <w:szCs w:val="28"/>
                <w:shd w:val="clear" w:color="auto" w:fill="FFFF00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>-столовая.</w:t>
            </w:r>
          </w:p>
        </w:tc>
        <w:tc>
          <w:tcPr>
            <w:tcW w:w="4084" w:type="dxa"/>
            <w:shd w:val="clear" w:color="auto" w:fill="auto"/>
            <w:tcMar>
              <w:left w:w="108" w:type="dxa"/>
            </w:tcMar>
          </w:tcPr>
          <w:p w:rsidR="00460A3B" w:rsidRPr="00B07436" w:rsidRDefault="00460A3B" w:rsidP="00460A3B">
            <w:pPr>
              <w:suppressAutoHyphens/>
              <w:ind w:left="0" w:firstLine="709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>Комната для занятий лечебной физкультурой;</w:t>
            </w:r>
          </w:p>
          <w:p w:rsidR="00460A3B" w:rsidRPr="00B07436" w:rsidRDefault="00460A3B" w:rsidP="00460A3B">
            <w:pPr>
              <w:suppressAutoHyphens/>
              <w:ind w:left="0" w:firstLine="709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>Пандус, лифт (подъемник), санитарная комната.</w:t>
            </w:r>
          </w:p>
          <w:p w:rsidR="00460A3B" w:rsidRPr="00B07436" w:rsidRDefault="00460A3B" w:rsidP="00F43B1C">
            <w:pPr>
              <w:suppressAutoHyphens/>
              <w:ind w:left="0" w:firstLine="709"/>
              <w:contextualSpacing/>
              <w:rPr>
                <w:rFonts w:ascii="Times New Roman" w:hAnsi="Times New Roman"/>
                <w:sz w:val="28"/>
                <w:szCs w:val="28"/>
                <w:shd w:val="clear" w:color="auto" w:fill="FFFF00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>Оснащение кабинетов и помещений в соответствии с</w:t>
            </w:r>
            <w:r w:rsidR="00F43B1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>требованиями</w:t>
            </w:r>
            <w:r w:rsidR="00F43B1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F43B1C">
              <w:rPr>
                <w:rFonts w:ascii="Times New Roman" w:hAnsi="Times New Roman"/>
                <w:sz w:val="28"/>
                <w:szCs w:val="28"/>
                <w:lang w:eastAsia="ru-RU"/>
              </w:rPr>
              <w:t>СаНПиНа</w:t>
            </w:r>
            <w:proofErr w:type="spellEnd"/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B07436" w:rsidRPr="00B07436" w:rsidTr="00B07436">
        <w:tc>
          <w:tcPr>
            <w:tcW w:w="5645" w:type="dxa"/>
            <w:shd w:val="clear" w:color="auto" w:fill="auto"/>
            <w:tcMar>
              <w:left w:w="108" w:type="dxa"/>
            </w:tcMar>
          </w:tcPr>
          <w:p w:rsidR="00460A3B" w:rsidRPr="00B07436" w:rsidRDefault="00460A3B" w:rsidP="00460A3B">
            <w:pPr>
              <w:suppressAutoHyphens/>
              <w:ind w:left="0" w:firstLine="709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>Информационно-коммуникационные технологии</w:t>
            </w:r>
          </w:p>
          <w:p w:rsidR="00460A3B" w:rsidRPr="00B07436" w:rsidRDefault="00460A3B" w:rsidP="00460A3B">
            <w:pPr>
              <w:suppressAutoHyphens/>
              <w:ind w:left="0" w:firstLine="709"/>
              <w:contextualSpacing/>
              <w:rPr>
                <w:rFonts w:ascii="Times New Roman" w:hAnsi="Times New Roman"/>
                <w:sz w:val="28"/>
                <w:szCs w:val="28"/>
                <w:shd w:val="clear" w:color="auto" w:fill="FFFF00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>-информационное сопровождение проекта</w:t>
            </w:r>
          </w:p>
        </w:tc>
        <w:tc>
          <w:tcPr>
            <w:tcW w:w="4084" w:type="dxa"/>
            <w:shd w:val="clear" w:color="auto" w:fill="auto"/>
            <w:tcMar>
              <w:left w:w="108" w:type="dxa"/>
            </w:tcMar>
          </w:tcPr>
          <w:p w:rsidR="00460A3B" w:rsidRPr="00B07436" w:rsidRDefault="00460A3B" w:rsidP="00460A3B">
            <w:pPr>
              <w:suppressAutoHyphens/>
              <w:ind w:left="0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-</w:t>
            </w:r>
            <w:proofErr w:type="spellStart"/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>медиатека</w:t>
            </w:r>
            <w:proofErr w:type="spellEnd"/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</w:p>
          <w:p w:rsidR="00460A3B" w:rsidRPr="00B07436" w:rsidRDefault="00460A3B" w:rsidP="00460A3B">
            <w:pPr>
              <w:suppressAutoHyphens/>
              <w:ind w:left="0" w:firstLine="709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>-интернет-трафик;</w:t>
            </w:r>
          </w:p>
          <w:p w:rsidR="00460A3B" w:rsidRPr="00B07436" w:rsidRDefault="00460A3B" w:rsidP="00460A3B">
            <w:pPr>
              <w:suppressAutoHyphens/>
              <w:ind w:left="0" w:firstLine="709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>-локальная сеть;</w:t>
            </w:r>
          </w:p>
          <w:p w:rsidR="00460A3B" w:rsidRPr="00B07436" w:rsidRDefault="00460A3B" w:rsidP="00460A3B">
            <w:pPr>
              <w:suppressAutoHyphens/>
              <w:ind w:left="0" w:firstLine="709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>-сайт;</w:t>
            </w:r>
          </w:p>
        </w:tc>
      </w:tr>
      <w:tr w:rsidR="00B07436" w:rsidRPr="00B07436" w:rsidTr="00B07436">
        <w:tc>
          <w:tcPr>
            <w:tcW w:w="5645" w:type="dxa"/>
            <w:shd w:val="clear" w:color="auto" w:fill="auto"/>
            <w:tcMar>
              <w:left w:w="108" w:type="dxa"/>
            </w:tcMar>
          </w:tcPr>
          <w:p w:rsidR="00460A3B" w:rsidRPr="00B07436" w:rsidRDefault="00460A3B" w:rsidP="00460A3B">
            <w:pPr>
              <w:suppressAutoHyphens/>
              <w:ind w:left="0" w:firstLine="709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>Учебно-методическое обеспечение</w:t>
            </w:r>
          </w:p>
        </w:tc>
        <w:tc>
          <w:tcPr>
            <w:tcW w:w="4084" w:type="dxa"/>
            <w:shd w:val="clear" w:color="auto" w:fill="auto"/>
            <w:tcMar>
              <w:left w:w="108" w:type="dxa"/>
            </w:tcMar>
          </w:tcPr>
          <w:p w:rsidR="00460A3B" w:rsidRPr="00B07436" w:rsidRDefault="00460A3B" w:rsidP="00460A3B">
            <w:pPr>
              <w:suppressAutoHyphens/>
              <w:ind w:left="0" w:firstLine="709"/>
              <w:contextualSpacing/>
              <w:rPr>
                <w:rFonts w:ascii="Times New Roman" w:hAnsi="Times New Roman"/>
                <w:sz w:val="28"/>
                <w:szCs w:val="28"/>
                <w:shd w:val="clear" w:color="auto" w:fill="FFFF00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>-программы обучения, развития, коррекции,  адаптации и социализации детей с ОВЗ, методические разработки</w:t>
            </w:r>
          </w:p>
        </w:tc>
      </w:tr>
      <w:tr w:rsidR="00B07436" w:rsidRPr="00B07436" w:rsidTr="00B07436">
        <w:tc>
          <w:tcPr>
            <w:tcW w:w="5645" w:type="dxa"/>
            <w:shd w:val="clear" w:color="auto" w:fill="auto"/>
            <w:tcMar>
              <w:left w:w="108" w:type="dxa"/>
            </w:tcMar>
          </w:tcPr>
          <w:p w:rsidR="00460A3B" w:rsidRPr="00B07436" w:rsidRDefault="00460A3B" w:rsidP="00460A3B">
            <w:pPr>
              <w:suppressAutoHyphens/>
              <w:ind w:left="0" w:firstLine="709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460A3B" w:rsidRPr="00B07436" w:rsidRDefault="00460A3B" w:rsidP="00460A3B">
            <w:pPr>
              <w:suppressAutoHyphens/>
              <w:ind w:left="0" w:firstLine="709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>Взаимодействие с органами государственной власти и местного самоуправления;</w:t>
            </w:r>
          </w:p>
          <w:p w:rsidR="00460A3B" w:rsidRPr="00B07436" w:rsidRDefault="00460A3B" w:rsidP="00460A3B">
            <w:pPr>
              <w:suppressAutoHyphens/>
              <w:ind w:left="0" w:firstLine="709"/>
              <w:contextualSpacing/>
              <w:rPr>
                <w:rFonts w:ascii="Times New Roman" w:hAnsi="Times New Roman"/>
                <w:sz w:val="28"/>
                <w:szCs w:val="28"/>
                <w:shd w:val="clear" w:color="auto" w:fill="FFFF00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>-взаимодействие с учреждениями здравоохранения, дополнительного и профессионального образования</w:t>
            </w:r>
          </w:p>
        </w:tc>
        <w:tc>
          <w:tcPr>
            <w:tcW w:w="4084" w:type="dxa"/>
            <w:shd w:val="clear" w:color="auto" w:fill="auto"/>
            <w:tcMar>
              <w:left w:w="108" w:type="dxa"/>
            </w:tcMar>
          </w:tcPr>
          <w:p w:rsidR="00460A3B" w:rsidRPr="00B07436" w:rsidRDefault="00460A3B" w:rsidP="00460A3B">
            <w:pPr>
              <w:suppressAutoHyphens/>
              <w:ind w:left="0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межотраслевые семинары;</w:t>
            </w:r>
          </w:p>
          <w:p w:rsidR="00460A3B" w:rsidRPr="00B07436" w:rsidRDefault="00460A3B" w:rsidP="00460A3B">
            <w:pPr>
              <w:suppressAutoHyphens/>
              <w:ind w:left="0" w:firstLine="709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>мастер-классы;</w:t>
            </w:r>
          </w:p>
          <w:p w:rsidR="00460A3B" w:rsidRPr="00B07436" w:rsidRDefault="00460A3B" w:rsidP="00460A3B">
            <w:pPr>
              <w:suppressAutoHyphens/>
              <w:ind w:left="0" w:firstLine="709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>публикации в СМИ;</w:t>
            </w:r>
          </w:p>
          <w:p w:rsidR="00460A3B" w:rsidRPr="00B07436" w:rsidRDefault="00460A3B" w:rsidP="00460A3B">
            <w:pPr>
              <w:suppressAutoHyphens/>
              <w:ind w:left="0" w:firstLine="709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>репортажи на телевидении;</w:t>
            </w:r>
          </w:p>
          <w:p w:rsidR="00460A3B" w:rsidRPr="00B07436" w:rsidRDefault="00460A3B" w:rsidP="00460A3B">
            <w:pPr>
              <w:suppressAutoHyphens/>
              <w:ind w:left="0" w:firstLine="709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7436">
              <w:rPr>
                <w:rFonts w:ascii="Times New Roman" w:hAnsi="Times New Roman"/>
                <w:sz w:val="28"/>
                <w:szCs w:val="28"/>
                <w:lang w:eastAsia="ru-RU"/>
              </w:rPr>
              <w:t>издание методических сборников.</w:t>
            </w:r>
          </w:p>
        </w:tc>
      </w:tr>
    </w:tbl>
    <w:p w:rsidR="00460A3B" w:rsidRPr="00B07436" w:rsidRDefault="00460A3B" w:rsidP="00460A3B">
      <w:pPr>
        <w:suppressAutoHyphens/>
        <w:ind w:left="0"/>
        <w:contextualSpacing/>
        <w:rPr>
          <w:rFonts w:ascii="Times New Roman" w:hAnsi="Times New Roman"/>
          <w:b/>
          <w:sz w:val="32"/>
          <w:szCs w:val="32"/>
          <w:lang w:eastAsia="ru-RU"/>
        </w:rPr>
      </w:pPr>
    </w:p>
    <w:p w:rsidR="00F43B1C" w:rsidRPr="005B1C82" w:rsidRDefault="008848EE" w:rsidP="005B1C82">
      <w:pPr>
        <w:spacing w:line="360" w:lineRule="auto"/>
        <w:ind w:left="-142" w:firstLine="850"/>
        <w:rPr>
          <w:rFonts w:ascii="Times New Roman" w:hAnsi="Times New Roman"/>
          <w:sz w:val="28"/>
        </w:rPr>
      </w:pPr>
      <w:r w:rsidRPr="005A3BA2">
        <w:rPr>
          <w:rFonts w:ascii="Times New Roman" w:hAnsi="Times New Roman"/>
          <w:b/>
          <w:sz w:val="28"/>
        </w:rPr>
        <w:t>Традиционная модель обучения детей с ОВЗ</w:t>
      </w:r>
      <w:r w:rsidRPr="00B07436">
        <w:rPr>
          <w:rFonts w:ascii="Times New Roman" w:hAnsi="Times New Roman"/>
          <w:sz w:val="28"/>
        </w:rPr>
        <w:t>, которая охватывает р</w:t>
      </w:r>
      <w:r w:rsidRPr="00B07436">
        <w:rPr>
          <w:rFonts w:ascii="Times New Roman" w:hAnsi="Times New Roman"/>
          <w:sz w:val="28"/>
        </w:rPr>
        <w:t>е</w:t>
      </w:r>
      <w:r w:rsidRPr="00B07436">
        <w:rPr>
          <w:rFonts w:ascii="Times New Roman" w:hAnsi="Times New Roman"/>
          <w:sz w:val="28"/>
        </w:rPr>
        <w:t>бенка только с трех сторон, не давая ему возможности для полной социализации в обществе.</w:t>
      </w:r>
    </w:p>
    <w:p w:rsidR="008848EE" w:rsidRDefault="00100429" w:rsidP="008848EE">
      <w:pPr>
        <w:spacing w:line="36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lang w:eastAsia="ru-RU"/>
        </w:rPr>
        <w:lastRenderedPageBreak/>
        <w:pict>
          <v:oval id="_x0000_s1035" style="position:absolute;left:0;text-align:left;margin-left:41.7pt;margin-top:19.35pt;width:340.85pt;height:288.15pt;flip:x y;z-index:251659264"/>
        </w:pict>
      </w:r>
    </w:p>
    <w:p w:rsidR="008848EE" w:rsidRDefault="008848EE" w:rsidP="008848EE">
      <w:pPr>
        <w:spacing w:line="36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ab/>
      </w:r>
    </w:p>
    <w:p w:rsidR="008848EE" w:rsidRDefault="008848EE" w:rsidP="008848EE">
      <w:pPr>
        <w:spacing w:line="360" w:lineRule="auto"/>
        <w:rPr>
          <w:rFonts w:ascii="Times New Roman" w:hAnsi="Times New Roman"/>
          <w:b/>
          <w:sz w:val="28"/>
        </w:rPr>
      </w:pPr>
    </w:p>
    <w:p w:rsidR="008848EE" w:rsidRDefault="00100429" w:rsidP="008848EE">
      <w:pPr>
        <w:spacing w:line="360" w:lineRule="auto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w:pict>
          <v:oval id="_x0000_s1039" style="position:absolute;left:0;text-align:left;margin-left:54.45pt;margin-top:6.15pt;width:140.25pt;height:87.15pt;z-index:251663360">
            <v:textbox>
              <w:txbxContent>
                <w:p w:rsidR="008848EE" w:rsidRPr="001F531D" w:rsidRDefault="008848EE" w:rsidP="008848EE">
                  <w:pPr>
                    <w:ind w:left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F531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Учитель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8848EE" w:rsidRPr="001F531D" w:rsidRDefault="008848EE" w:rsidP="008848EE">
                  <w:pPr>
                    <w:ind w:left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F531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индивидуал</w:t>
                  </w:r>
                  <w:r w:rsidRPr="001F531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ь</w:t>
                  </w:r>
                  <w:r w:rsidRPr="001F531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ное обучение</w:t>
                  </w:r>
                </w:p>
              </w:txbxContent>
            </v:textbox>
          </v:oval>
        </w:pict>
      </w:r>
      <w:r>
        <w:rPr>
          <w:rFonts w:ascii="Times New Roman" w:hAnsi="Times New Roman"/>
          <w:b/>
          <w:noProof/>
          <w:sz w:val="28"/>
          <w:lang w:eastAsia="ru-RU"/>
        </w:rPr>
        <w:pict>
          <v:oval id="_x0000_s1036" style="position:absolute;left:0;text-align:left;margin-left:231.8pt;margin-top:6.15pt;width:129.75pt;height:93.9pt;z-index:251660288">
            <v:textbox style="mso-next-textbox:#_x0000_s1036">
              <w:txbxContent>
                <w:p w:rsidR="008848EE" w:rsidRPr="001F531D" w:rsidRDefault="008848EE" w:rsidP="008848EE">
                  <w:pPr>
                    <w:ind w:left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F531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Родители</w:t>
                  </w:r>
                </w:p>
                <w:p w:rsidR="008848EE" w:rsidRPr="001F531D" w:rsidRDefault="008848EE" w:rsidP="008848EE">
                  <w:pPr>
                    <w:ind w:left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1F531D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микросоциум</w:t>
                  </w:r>
                </w:p>
              </w:txbxContent>
            </v:textbox>
          </v:oval>
        </w:pict>
      </w:r>
    </w:p>
    <w:p w:rsidR="008848EE" w:rsidRDefault="008848EE" w:rsidP="008848EE">
      <w:pPr>
        <w:spacing w:after="200" w:line="276" w:lineRule="auto"/>
        <w:ind w:left="0" w:firstLine="708"/>
        <w:jc w:val="left"/>
        <w:rPr>
          <w:rFonts w:ascii="Times New Roman" w:hAnsi="Times New Roman"/>
          <w:b/>
          <w:sz w:val="28"/>
        </w:rPr>
      </w:pPr>
    </w:p>
    <w:p w:rsidR="008848EE" w:rsidRDefault="00100429" w:rsidP="008848EE">
      <w:pPr>
        <w:spacing w:after="200" w:line="276" w:lineRule="auto"/>
        <w:ind w:left="0" w:firstLine="708"/>
        <w:jc w:val="lef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lang w:eastAsia="ru-RU"/>
        </w:rPr>
        <w:pict>
          <v:oval id="_x0000_s1038" style="position:absolute;left:0;text-align:left;margin-left:178.6pt;margin-top:3pt;width:1in;height:1in;z-index:251662336">
            <v:textbox style="mso-next-textbox:#_x0000_s1038">
              <w:txbxContent>
                <w:p w:rsidR="008848EE" w:rsidRPr="001F531D" w:rsidRDefault="008848EE" w:rsidP="008848EE">
                  <w:pPr>
                    <w:ind w:left="0"/>
                    <w:rPr>
                      <w:rFonts w:ascii="Times New Roman" w:hAnsi="Times New Roman"/>
                      <w:b/>
                    </w:rPr>
                  </w:pPr>
                  <w:r w:rsidRPr="001F531D">
                    <w:rPr>
                      <w:rFonts w:ascii="Times New Roman" w:hAnsi="Times New Roman"/>
                      <w:b/>
                    </w:rPr>
                    <w:t>Ребенок с ОВЗ</w:t>
                  </w:r>
                </w:p>
              </w:txbxContent>
            </v:textbox>
          </v:oval>
        </w:pict>
      </w:r>
    </w:p>
    <w:p w:rsidR="008848EE" w:rsidRDefault="008848EE" w:rsidP="008848EE">
      <w:pPr>
        <w:spacing w:after="200" w:line="276" w:lineRule="auto"/>
        <w:ind w:left="0" w:firstLine="708"/>
        <w:jc w:val="left"/>
        <w:rPr>
          <w:rFonts w:ascii="Times New Roman" w:hAnsi="Times New Roman"/>
          <w:b/>
          <w:sz w:val="28"/>
        </w:rPr>
      </w:pPr>
    </w:p>
    <w:p w:rsidR="008848EE" w:rsidRDefault="00100429" w:rsidP="008848EE">
      <w:pPr>
        <w:spacing w:after="200" w:line="276" w:lineRule="auto"/>
        <w:ind w:left="0" w:firstLine="708"/>
        <w:jc w:val="lef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lang w:eastAsia="ru-RU"/>
        </w:rPr>
        <w:pict>
          <v:oval id="_x0000_s1037" style="position:absolute;left:0;text-align:left;margin-left:171.45pt;margin-top:17.95pt;width:114.35pt;height:63.15pt;z-index:251661312">
            <v:textbox style="mso-next-textbox:#_x0000_s1037">
              <w:txbxContent>
                <w:p w:rsidR="008848EE" w:rsidRPr="001F531D" w:rsidRDefault="008848EE" w:rsidP="008848EE">
                  <w:pPr>
                    <w:ind w:left="0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1F531D">
                    <w:rPr>
                      <w:rFonts w:ascii="Times New Roman" w:hAnsi="Times New Roman"/>
                      <w:b/>
                      <w:lang w:val="en-US"/>
                    </w:rPr>
                    <w:t>TV</w:t>
                  </w:r>
                  <w:r w:rsidRPr="001F531D">
                    <w:rPr>
                      <w:rFonts w:ascii="Times New Roman" w:hAnsi="Times New Roman"/>
                      <w:b/>
                    </w:rPr>
                    <w:t>,</w:t>
                  </w:r>
                </w:p>
                <w:p w:rsidR="008848EE" w:rsidRPr="001F531D" w:rsidRDefault="008848EE" w:rsidP="008848EE">
                  <w:pPr>
                    <w:ind w:left="0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1F531D">
                    <w:rPr>
                      <w:rFonts w:ascii="Times New Roman" w:hAnsi="Times New Roman"/>
                      <w:b/>
                    </w:rPr>
                    <w:t>интернет,</w:t>
                  </w:r>
                  <w:r>
                    <w:rPr>
                      <w:rFonts w:ascii="Times New Roman" w:hAnsi="Times New Roman"/>
                      <w:b/>
                    </w:rPr>
                    <w:t xml:space="preserve"> </w:t>
                  </w:r>
                  <w:r w:rsidRPr="001F531D">
                    <w:rPr>
                      <w:rFonts w:ascii="Times New Roman" w:hAnsi="Times New Roman"/>
                      <w:b/>
                    </w:rPr>
                    <w:t>СМИ</w:t>
                  </w:r>
                </w:p>
              </w:txbxContent>
            </v:textbox>
          </v:oval>
        </w:pict>
      </w:r>
    </w:p>
    <w:p w:rsidR="008848EE" w:rsidRDefault="008848EE" w:rsidP="008848EE">
      <w:pPr>
        <w:spacing w:after="200" w:line="276" w:lineRule="auto"/>
        <w:ind w:left="0" w:firstLine="708"/>
        <w:jc w:val="left"/>
        <w:rPr>
          <w:rFonts w:ascii="Times New Roman" w:hAnsi="Times New Roman"/>
          <w:b/>
          <w:sz w:val="28"/>
        </w:rPr>
      </w:pPr>
    </w:p>
    <w:p w:rsidR="008848EE" w:rsidRDefault="008848EE" w:rsidP="008848EE">
      <w:pPr>
        <w:spacing w:after="200" w:line="276" w:lineRule="auto"/>
        <w:ind w:left="0" w:firstLine="708"/>
        <w:jc w:val="left"/>
        <w:rPr>
          <w:rFonts w:ascii="Times New Roman" w:hAnsi="Times New Roman"/>
          <w:b/>
          <w:sz w:val="28"/>
        </w:rPr>
      </w:pPr>
    </w:p>
    <w:p w:rsidR="008848EE" w:rsidRDefault="008848EE" w:rsidP="008848EE">
      <w:pPr>
        <w:spacing w:after="200" w:line="276" w:lineRule="auto"/>
        <w:ind w:left="0" w:firstLine="708"/>
        <w:jc w:val="left"/>
        <w:rPr>
          <w:rFonts w:ascii="Times New Roman" w:hAnsi="Times New Roman"/>
          <w:b/>
          <w:sz w:val="28"/>
        </w:rPr>
      </w:pPr>
    </w:p>
    <w:p w:rsidR="005A3BA2" w:rsidRDefault="005A3BA2" w:rsidP="005A3BA2">
      <w:pPr>
        <w:spacing w:after="200" w:line="276" w:lineRule="auto"/>
        <w:ind w:left="0" w:firstLine="708"/>
        <w:jc w:val="left"/>
        <w:rPr>
          <w:rFonts w:ascii="Times New Roman" w:hAnsi="Times New Roman"/>
          <w:sz w:val="28"/>
          <w:szCs w:val="28"/>
        </w:rPr>
      </w:pPr>
    </w:p>
    <w:p w:rsidR="005A3BA2" w:rsidRDefault="005A3BA2" w:rsidP="005A3BA2">
      <w:pPr>
        <w:spacing w:after="200" w:line="276" w:lineRule="auto"/>
        <w:ind w:left="0" w:firstLine="708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с ОВЗ распределяются  по следующим критериям:</w:t>
      </w:r>
    </w:p>
    <w:p w:rsidR="005A3BA2" w:rsidRPr="001F531D" w:rsidRDefault="005A3BA2" w:rsidP="005A3BA2">
      <w:pPr>
        <w:spacing w:after="200" w:line="276" w:lineRule="auto"/>
        <w:ind w:left="0" w:firstLine="708"/>
        <w:jc w:val="left"/>
        <w:rPr>
          <w:rFonts w:ascii="Times New Roman" w:hAnsi="Times New Roman"/>
          <w:sz w:val="28"/>
          <w:szCs w:val="28"/>
        </w:rPr>
      </w:pPr>
    </w:p>
    <w:p w:rsidR="008848EE" w:rsidRDefault="005A3BA2" w:rsidP="008848EE">
      <w:pPr>
        <w:spacing w:after="200" w:line="276" w:lineRule="auto"/>
        <w:ind w:left="0" w:firstLine="708"/>
        <w:jc w:val="lef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  <w:lang w:eastAsia="ru-RU"/>
        </w:rPr>
        <w:drawing>
          <wp:inline distT="0" distB="0" distL="0" distR="0" wp14:anchorId="1E0778A9">
            <wp:extent cx="4733925" cy="3248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24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48EE" w:rsidRDefault="008848EE" w:rsidP="008848EE">
      <w:pPr>
        <w:spacing w:after="200" w:line="276" w:lineRule="auto"/>
        <w:ind w:left="0" w:firstLine="708"/>
        <w:jc w:val="left"/>
        <w:rPr>
          <w:rFonts w:ascii="Times New Roman" w:hAnsi="Times New Roman"/>
          <w:sz w:val="28"/>
          <w:szCs w:val="28"/>
        </w:rPr>
      </w:pPr>
      <w:r w:rsidRPr="001F531D">
        <w:rPr>
          <w:rFonts w:ascii="Times New Roman" w:hAnsi="Times New Roman"/>
          <w:sz w:val="28"/>
          <w:szCs w:val="28"/>
        </w:rPr>
        <w:t>Для успешного формирования общественного мнения всех участников проекта необходимо привлечь коллегиальные органы  общеобразовательной организации и совет ученического самоуправления.</w:t>
      </w:r>
    </w:p>
    <w:p w:rsidR="005A3BA2" w:rsidRDefault="008848EE" w:rsidP="008848EE">
      <w:pPr>
        <w:tabs>
          <w:tab w:val="left" w:pos="990"/>
        </w:tabs>
        <w:spacing w:after="200" w:line="276" w:lineRule="auto"/>
        <w:ind w:left="0"/>
        <w:rPr>
          <w:rFonts w:ascii="Times New Roman" w:hAnsi="Times New Roman"/>
          <w:b/>
          <w:i/>
          <w:sz w:val="28"/>
          <w:szCs w:val="28"/>
        </w:rPr>
      </w:pPr>
      <w:r w:rsidRPr="001F531D">
        <w:rPr>
          <w:rFonts w:ascii="Times New Roman" w:hAnsi="Times New Roman"/>
          <w:sz w:val="28"/>
          <w:szCs w:val="28"/>
        </w:rPr>
        <w:lastRenderedPageBreak/>
        <w:tab/>
        <w:t xml:space="preserve">Организационно управленческая структура инклюзивного обучения как фактора социализации обучающегося представлена взаимодействием всех служб участвующих в реализации проекта. Данное взаимодействие позволит  создать: </w:t>
      </w:r>
      <w:r w:rsidRPr="001F531D">
        <w:rPr>
          <w:rFonts w:ascii="Times New Roman" w:hAnsi="Times New Roman"/>
          <w:b/>
          <w:i/>
          <w:sz w:val="28"/>
          <w:szCs w:val="28"/>
        </w:rPr>
        <w:t>модель инклюзивного образования с учетом  социализации личн</w:t>
      </w:r>
      <w:r w:rsidRPr="001F531D">
        <w:rPr>
          <w:rFonts w:ascii="Times New Roman" w:hAnsi="Times New Roman"/>
          <w:b/>
          <w:i/>
          <w:sz w:val="28"/>
          <w:szCs w:val="28"/>
        </w:rPr>
        <w:t>о</w:t>
      </w:r>
      <w:r w:rsidRPr="001F531D">
        <w:rPr>
          <w:rFonts w:ascii="Times New Roman" w:hAnsi="Times New Roman"/>
          <w:b/>
          <w:i/>
          <w:sz w:val="28"/>
          <w:szCs w:val="28"/>
        </w:rPr>
        <w:t>сти</w:t>
      </w:r>
    </w:p>
    <w:p w:rsidR="005A3BA2" w:rsidRPr="00B07436" w:rsidRDefault="005A3BA2" w:rsidP="008848EE">
      <w:pPr>
        <w:tabs>
          <w:tab w:val="left" w:pos="990"/>
        </w:tabs>
        <w:spacing w:after="200" w:line="276" w:lineRule="auto"/>
        <w:ind w:left="0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788359F">
            <wp:extent cx="5972175" cy="4086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281" cy="4086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48EE" w:rsidRDefault="008848EE" w:rsidP="008848EE">
      <w:pPr>
        <w:spacing w:after="200" w:line="276" w:lineRule="auto"/>
        <w:ind w:left="0" w:firstLine="708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31D">
        <w:rPr>
          <w:rFonts w:ascii="Times New Roman" w:eastAsia="Times New Roman" w:hAnsi="Times New Roman"/>
          <w:sz w:val="28"/>
          <w:szCs w:val="28"/>
          <w:lang w:eastAsia="ru-RU"/>
        </w:rPr>
        <w:t>В функционал  служб сопровождения реализации проекта включаются следующие направления:</w:t>
      </w:r>
    </w:p>
    <w:p w:rsidR="00F43B1C" w:rsidRPr="001F531D" w:rsidRDefault="00F43B1C" w:rsidP="008848EE">
      <w:pPr>
        <w:spacing w:after="200" w:line="276" w:lineRule="auto"/>
        <w:ind w:left="0" w:firstLine="708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0E11CA"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6pt;height:206.25pt" o:ole="">
            <v:imagedata r:id="rId11" o:title=""/>
          </v:shape>
          <o:OLEObject Type="Embed" ProgID="PowerPoint.Slide.12" ShapeID="_x0000_i1025" DrawAspect="Content" ObjectID="_1521374478" r:id="rId12"/>
        </w:object>
      </w:r>
    </w:p>
    <w:p w:rsidR="008848EE" w:rsidRPr="001F531D" w:rsidRDefault="008848EE" w:rsidP="00F43B1C">
      <w:pPr>
        <w:spacing w:after="200" w:line="276" w:lineRule="auto"/>
        <w:ind w:left="0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1F531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lastRenderedPageBreak/>
        <w:t>- методическая служба</w:t>
      </w:r>
      <w:r w:rsidRPr="001F531D">
        <w:rPr>
          <w:rFonts w:ascii="Times New Roman" w:eastAsia="Times New Roman" w:hAnsi="Times New Roman"/>
          <w:sz w:val="28"/>
          <w:szCs w:val="28"/>
          <w:lang w:eastAsia="ru-RU"/>
        </w:rPr>
        <w:t xml:space="preserve"> - Нормативно-правовое обеспечение, контроль,</w:t>
      </w:r>
      <w:r w:rsidRPr="001F531D">
        <w:rPr>
          <w:rFonts w:ascii="Times New Roman" w:hAnsi="Times New Roman"/>
          <w:sz w:val="28"/>
          <w:szCs w:val="28"/>
        </w:rPr>
        <w:t xml:space="preserve"> мон</w:t>
      </w:r>
      <w:r w:rsidRPr="001F531D">
        <w:rPr>
          <w:rFonts w:ascii="Times New Roman" w:hAnsi="Times New Roman"/>
          <w:sz w:val="28"/>
          <w:szCs w:val="28"/>
        </w:rPr>
        <w:t>и</w:t>
      </w:r>
      <w:r w:rsidRPr="001F531D">
        <w:rPr>
          <w:rFonts w:ascii="Times New Roman" w:hAnsi="Times New Roman"/>
          <w:sz w:val="28"/>
          <w:szCs w:val="28"/>
        </w:rPr>
        <w:t>торинг успешности реализации, мониторинг индивидуальных образовательных  достижений</w:t>
      </w:r>
      <w:r w:rsidRPr="001F531D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8848EE" w:rsidRPr="001F531D" w:rsidRDefault="008848EE" w:rsidP="00F43B1C">
      <w:pPr>
        <w:spacing w:after="200" w:line="276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531D">
        <w:rPr>
          <w:rFonts w:ascii="Times New Roman" w:eastAsia="Times New Roman" w:hAnsi="Times New Roman"/>
          <w:sz w:val="28"/>
          <w:szCs w:val="28"/>
          <w:lang w:eastAsia="ru-RU"/>
        </w:rPr>
        <w:t>- с</w:t>
      </w:r>
      <w:r w:rsidRPr="001F531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истема дополнительного образования</w:t>
      </w:r>
      <w:r w:rsidRPr="001F531D">
        <w:rPr>
          <w:rFonts w:ascii="Times New Roman" w:eastAsia="Times New Roman" w:hAnsi="Times New Roman"/>
          <w:sz w:val="28"/>
          <w:szCs w:val="28"/>
          <w:lang w:eastAsia="ru-RU"/>
        </w:rPr>
        <w:t>: обеспечивает реализацию индив</w:t>
      </w:r>
      <w:r w:rsidRPr="001F531D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1F531D">
        <w:rPr>
          <w:rFonts w:ascii="Times New Roman" w:eastAsia="Times New Roman" w:hAnsi="Times New Roman"/>
          <w:sz w:val="28"/>
          <w:szCs w:val="28"/>
          <w:lang w:eastAsia="ru-RU"/>
        </w:rPr>
        <w:t xml:space="preserve">дуальных образовательных маршрутов с учетом индивидуальных </w:t>
      </w:r>
      <w:proofErr w:type="spellStart"/>
      <w:proofErr w:type="gramStart"/>
      <w:r w:rsidRPr="001F531D">
        <w:rPr>
          <w:rFonts w:ascii="Times New Roman" w:eastAsia="Times New Roman" w:hAnsi="Times New Roman"/>
          <w:sz w:val="28"/>
          <w:szCs w:val="28"/>
          <w:lang w:eastAsia="ru-RU"/>
        </w:rPr>
        <w:t>психо</w:t>
      </w:r>
      <w:proofErr w:type="spellEnd"/>
      <w:r w:rsidRPr="001F531D">
        <w:rPr>
          <w:rFonts w:ascii="Times New Roman" w:eastAsia="Times New Roman" w:hAnsi="Times New Roman"/>
          <w:sz w:val="28"/>
          <w:szCs w:val="28"/>
          <w:lang w:eastAsia="ru-RU"/>
        </w:rPr>
        <w:t>-физических</w:t>
      </w:r>
      <w:proofErr w:type="gramEnd"/>
      <w:r w:rsidRPr="001F531D">
        <w:rPr>
          <w:rFonts w:ascii="Times New Roman" w:eastAsia="Times New Roman" w:hAnsi="Times New Roman"/>
          <w:sz w:val="28"/>
          <w:szCs w:val="28"/>
          <w:lang w:eastAsia="ru-RU"/>
        </w:rPr>
        <w:t xml:space="preserve"> возможностей ребенка.</w:t>
      </w:r>
    </w:p>
    <w:p w:rsidR="008848EE" w:rsidRPr="001F531D" w:rsidRDefault="008848EE" w:rsidP="008848EE">
      <w:pPr>
        <w:spacing w:after="200" w:line="276" w:lineRule="auto"/>
        <w:ind w:left="0"/>
        <w:jc w:val="left"/>
        <w:rPr>
          <w:rFonts w:ascii="Times New Roman" w:hAnsi="Times New Roman"/>
          <w:sz w:val="28"/>
          <w:szCs w:val="28"/>
        </w:rPr>
      </w:pPr>
      <w:r w:rsidRPr="001F531D">
        <w:rPr>
          <w:rFonts w:ascii="Times New Roman" w:hAnsi="Times New Roman"/>
          <w:sz w:val="28"/>
          <w:szCs w:val="28"/>
        </w:rPr>
        <w:t>-</w:t>
      </w:r>
      <w:r w:rsidRPr="001F531D">
        <w:rPr>
          <w:rFonts w:ascii="Times New Roman" w:hAnsi="Times New Roman"/>
          <w:b/>
          <w:i/>
          <w:sz w:val="28"/>
          <w:szCs w:val="28"/>
        </w:rPr>
        <w:t xml:space="preserve">служба </w:t>
      </w:r>
      <w:proofErr w:type="spellStart"/>
      <w:r w:rsidRPr="001F531D">
        <w:rPr>
          <w:rFonts w:ascii="Times New Roman" w:hAnsi="Times New Roman"/>
          <w:b/>
          <w:i/>
          <w:sz w:val="28"/>
          <w:szCs w:val="28"/>
        </w:rPr>
        <w:t>здоровьесбережения</w:t>
      </w:r>
      <w:proofErr w:type="spellEnd"/>
      <w:r w:rsidRPr="001F531D">
        <w:rPr>
          <w:rFonts w:ascii="Times New Roman" w:hAnsi="Times New Roman"/>
          <w:sz w:val="28"/>
          <w:szCs w:val="28"/>
        </w:rPr>
        <w:t xml:space="preserve">: обеспечение выполнения требований </w:t>
      </w:r>
      <w:proofErr w:type="spellStart"/>
      <w:r w:rsidRPr="001F531D">
        <w:rPr>
          <w:rFonts w:ascii="Times New Roman" w:hAnsi="Times New Roman"/>
          <w:sz w:val="28"/>
          <w:szCs w:val="28"/>
        </w:rPr>
        <w:t>СаН</w:t>
      </w:r>
      <w:proofErr w:type="spellEnd"/>
      <w:r w:rsidRPr="001F53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F531D">
        <w:rPr>
          <w:rFonts w:ascii="Times New Roman" w:hAnsi="Times New Roman"/>
          <w:sz w:val="28"/>
          <w:szCs w:val="28"/>
        </w:rPr>
        <w:t>П</w:t>
      </w:r>
      <w:r w:rsidRPr="001F531D">
        <w:rPr>
          <w:rFonts w:ascii="Times New Roman" w:hAnsi="Times New Roman"/>
          <w:sz w:val="28"/>
          <w:szCs w:val="28"/>
        </w:rPr>
        <w:t>и</w:t>
      </w:r>
      <w:r w:rsidRPr="001F531D">
        <w:rPr>
          <w:rFonts w:ascii="Times New Roman" w:hAnsi="Times New Roman"/>
          <w:sz w:val="28"/>
          <w:szCs w:val="28"/>
        </w:rPr>
        <w:t>на</w:t>
      </w:r>
      <w:proofErr w:type="gramStart"/>
      <w:r w:rsidRPr="001F531D">
        <w:rPr>
          <w:rFonts w:ascii="Times New Roman" w:hAnsi="Times New Roman"/>
          <w:sz w:val="28"/>
          <w:szCs w:val="28"/>
        </w:rPr>
        <w:t>,у</w:t>
      </w:r>
      <w:proofErr w:type="gramEnd"/>
      <w:r w:rsidRPr="001F531D">
        <w:rPr>
          <w:rFonts w:ascii="Times New Roman" w:hAnsi="Times New Roman"/>
          <w:sz w:val="28"/>
          <w:szCs w:val="28"/>
        </w:rPr>
        <w:t>чет</w:t>
      </w:r>
      <w:proofErr w:type="spellEnd"/>
      <w:r w:rsidRPr="001F531D">
        <w:rPr>
          <w:rFonts w:ascii="Times New Roman" w:hAnsi="Times New Roman"/>
          <w:sz w:val="28"/>
          <w:szCs w:val="28"/>
        </w:rPr>
        <w:t xml:space="preserve"> индивидуальных особенностей здоровья ребенка , рекомендации для педагогов по организации  мероприятий по ЗОЖ.</w:t>
      </w:r>
    </w:p>
    <w:p w:rsidR="008848EE" w:rsidRDefault="008848EE" w:rsidP="008848EE">
      <w:pPr>
        <w:spacing w:after="200" w:line="276" w:lineRule="auto"/>
        <w:ind w:left="0"/>
        <w:jc w:val="left"/>
        <w:rPr>
          <w:rFonts w:ascii="Times New Roman" w:hAnsi="Times New Roman"/>
          <w:b/>
          <w:i/>
          <w:sz w:val="28"/>
          <w:szCs w:val="28"/>
        </w:rPr>
      </w:pPr>
      <w:r w:rsidRPr="001F531D">
        <w:rPr>
          <w:rFonts w:ascii="Times New Roman" w:hAnsi="Times New Roman"/>
          <w:sz w:val="28"/>
          <w:szCs w:val="28"/>
        </w:rPr>
        <w:t>Органы ученического самоуправления</w:t>
      </w:r>
      <w:r>
        <w:rPr>
          <w:rFonts w:ascii="Times New Roman" w:hAnsi="Times New Roman"/>
          <w:sz w:val="28"/>
          <w:szCs w:val="28"/>
        </w:rPr>
        <w:t>.</w:t>
      </w:r>
      <w:r w:rsidRPr="00B07436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8848EE" w:rsidRDefault="008848EE" w:rsidP="008848EE">
      <w:pPr>
        <w:spacing w:after="200" w:line="276" w:lineRule="auto"/>
        <w:ind w:left="0"/>
        <w:jc w:val="left"/>
        <w:rPr>
          <w:rFonts w:ascii="Times New Roman" w:hAnsi="Times New Roman"/>
          <w:sz w:val="28"/>
          <w:szCs w:val="28"/>
        </w:rPr>
      </w:pPr>
      <w:r w:rsidRPr="001F531D">
        <w:rPr>
          <w:rFonts w:ascii="Times New Roman" w:hAnsi="Times New Roman"/>
          <w:b/>
          <w:i/>
          <w:sz w:val="28"/>
          <w:szCs w:val="28"/>
        </w:rPr>
        <w:t>- служба социально-психологического сопровождения</w:t>
      </w:r>
      <w:r w:rsidRPr="001F531D">
        <w:rPr>
          <w:rFonts w:ascii="Times New Roman" w:hAnsi="Times New Roman"/>
          <w:sz w:val="28"/>
          <w:szCs w:val="28"/>
        </w:rPr>
        <w:t>: мониторинг индив</w:t>
      </w:r>
      <w:r w:rsidRPr="001F531D">
        <w:rPr>
          <w:rFonts w:ascii="Times New Roman" w:hAnsi="Times New Roman"/>
          <w:sz w:val="28"/>
          <w:szCs w:val="28"/>
        </w:rPr>
        <w:t>и</w:t>
      </w:r>
      <w:r w:rsidRPr="001F531D">
        <w:rPr>
          <w:rFonts w:ascii="Times New Roman" w:hAnsi="Times New Roman"/>
          <w:sz w:val="28"/>
          <w:szCs w:val="28"/>
        </w:rPr>
        <w:t>дуального уровня социализации, мониторинг психологического здоровья</w:t>
      </w:r>
    </w:p>
    <w:p w:rsidR="008848EE" w:rsidRPr="00B07436" w:rsidRDefault="008848EE" w:rsidP="008848EE">
      <w:pPr>
        <w:spacing w:line="276" w:lineRule="auto"/>
        <w:ind w:left="0" w:right="384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436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Педагог-психолог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 xml:space="preserve"> осуществляет диагностическую, коррекционную и разв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вающую работу с детьми с ОВЗ, а также профилактическую  и консульт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тивную работу с педагогами и родителями, воспитывающими детей данной категории.</w:t>
      </w:r>
    </w:p>
    <w:p w:rsidR="008848EE" w:rsidRPr="00B07436" w:rsidRDefault="008848EE" w:rsidP="008848EE">
      <w:pPr>
        <w:ind w:left="0"/>
        <w:jc w:val="left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B07436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Основными задачами </w:t>
      </w:r>
    </w:p>
    <w:p w:rsidR="008848EE" w:rsidRPr="00B07436" w:rsidRDefault="008848EE" w:rsidP="008848EE">
      <w:pPr>
        <w:ind w:left="0"/>
        <w:jc w:val="left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B07436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психолого-педагогического сопровождения являются:  </w:t>
      </w:r>
    </w:p>
    <w:p w:rsidR="008848EE" w:rsidRPr="00B07436" w:rsidRDefault="008848EE" w:rsidP="008848EE">
      <w:pPr>
        <w:numPr>
          <w:ilvl w:val="0"/>
          <w:numId w:val="3"/>
        </w:numPr>
        <w:spacing w:before="100" w:beforeAutospacing="1" w:after="100" w:afterAutospacing="1" w:line="276" w:lineRule="auto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 xml:space="preserve">преодоление трудностей, возникающих в процессе совместного обучения и воспитания; </w:t>
      </w:r>
    </w:p>
    <w:p w:rsidR="008848EE" w:rsidRPr="00B07436" w:rsidRDefault="008848EE" w:rsidP="008848EE">
      <w:pPr>
        <w:numPr>
          <w:ilvl w:val="0"/>
          <w:numId w:val="3"/>
        </w:numPr>
        <w:spacing w:before="100" w:beforeAutospacing="1" w:after="100" w:afterAutospacing="1" w:line="276" w:lineRule="auto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 xml:space="preserve">​актуализация личностного потенциала развития ребенка; </w:t>
      </w:r>
    </w:p>
    <w:p w:rsidR="008848EE" w:rsidRPr="00B07436" w:rsidRDefault="008848EE" w:rsidP="008848EE">
      <w:pPr>
        <w:numPr>
          <w:ilvl w:val="0"/>
          <w:numId w:val="3"/>
        </w:numPr>
        <w:spacing w:before="100" w:beforeAutospacing="1" w:after="100" w:afterAutospacing="1" w:line="276" w:lineRule="auto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обеспечение положительных межличностных отношений между участн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 xml:space="preserve">ками образовательного процесса; </w:t>
      </w:r>
    </w:p>
    <w:p w:rsidR="008848EE" w:rsidRPr="00B07436" w:rsidRDefault="008848EE" w:rsidP="008848EE">
      <w:pPr>
        <w:numPr>
          <w:ilvl w:val="0"/>
          <w:numId w:val="3"/>
        </w:numPr>
        <w:spacing w:before="100" w:beforeAutospacing="1" w:after="100" w:afterAutospacing="1" w:line="276" w:lineRule="auto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​информирование законных представителей относительно особенностей организации и задач образования и развития их ребенка.</w:t>
      </w:r>
    </w:p>
    <w:p w:rsidR="008848EE" w:rsidRPr="00B07436" w:rsidRDefault="008848EE" w:rsidP="008848EE">
      <w:pPr>
        <w:ind w:left="0"/>
        <w:jc w:val="left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8848EE" w:rsidRPr="00B07436" w:rsidRDefault="008848EE" w:rsidP="008848EE">
      <w:pPr>
        <w:spacing w:after="200" w:line="276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436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Логопед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 xml:space="preserve"> осуществляет максимальное формирование и развитие речевой фун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ции с опорой на возможности ребенка с ОВЗ, развитие речевого общения, улучшение разборчивости речевых высказываний для того, чтобы обеспечить ребенку наибольшее понимание его речи окружающими.</w:t>
      </w:r>
    </w:p>
    <w:p w:rsidR="008848EE" w:rsidRPr="00B07436" w:rsidRDefault="008848EE" w:rsidP="008848EE">
      <w:pPr>
        <w:spacing w:after="200" w:line="276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436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Социальный педагог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 xml:space="preserve">  Работа социального педагога с данной категорией детей заключается в обеспечении детям-инвалидам  и детям с ОВЗ возможности в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сти образ жизни, соответствующий возрасту; максимальном приспособлении ребенка к окружающей среде и обществу путем обучения навыкам самообсл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живания, приобретение знаний профессионального опыта, участия в общ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ственно-полезном труде; в помощи родителям детей-инвалидов.</w:t>
      </w:r>
    </w:p>
    <w:p w:rsidR="008848EE" w:rsidRPr="00B07436" w:rsidRDefault="008848EE" w:rsidP="00F43B1C">
      <w:pPr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B07436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>Тьюторское</w:t>
      </w:r>
      <w:proofErr w:type="spellEnd"/>
      <w:r w:rsidRPr="00B07436"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  <w:t xml:space="preserve"> сопровождение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 xml:space="preserve">  заключается в успешном включении ребенка с ОВЗ в среду общеобразовательного учреждения.</w:t>
      </w:r>
      <w:r w:rsidRPr="00B07436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spellStart"/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Тьютор</w:t>
      </w:r>
      <w:proofErr w:type="spellEnd"/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 xml:space="preserve"> на первых этапах об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 xml:space="preserve">чения, выступает в роли проводника ребёнка в образовательное пространство школы.  </w:t>
      </w:r>
      <w:proofErr w:type="spellStart"/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Тьютор</w:t>
      </w:r>
      <w:proofErr w:type="spellEnd"/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 xml:space="preserve"> - наставник, который сопровождает ребёнка в процессе осво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ния им новой деятельностью и организует условия для складывания и реализ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 xml:space="preserve">ции индивидуальной образовательной траектории ребёнка. </w:t>
      </w:r>
      <w:proofErr w:type="spellStart"/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Тьютор</w:t>
      </w:r>
      <w:proofErr w:type="spellEnd"/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 xml:space="preserve"> помогает подопечному установить конта</w:t>
      </w:r>
      <w:proofErr w:type="gramStart"/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кт с др</w:t>
      </w:r>
      <w:proofErr w:type="gramEnd"/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угими детьми. А здоровым детям он со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ственным примером показывает, как нужно относиться к людям с инвалидн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 xml:space="preserve">стью, чем и как можно им помогать. </w:t>
      </w:r>
    </w:p>
    <w:p w:rsidR="008848EE" w:rsidRPr="00B07436" w:rsidRDefault="008848EE" w:rsidP="00F43B1C">
      <w:pPr>
        <w:ind w:left="0"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При этом вся деятельность по сопровождению особого ребенка не должна нарушать образовательного и коммуникативного пространства той группы д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 xml:space="preserve">тей, в которой находится ребенок с особенностями развития. </w:t>
      </w:r>
    </w:p>
    <w:p w:rsidR="008848EE" w:rsidRPr="00B07436" w:rsidRDefault="008848EE" w:rsidP="00F43B1C">
      <w:pPr>
        <w:ind w:left="0"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 xml:space="preserve">Необходимо помнить, что непосредственное участие </w:t>
      </w:r>
      <w:proofErr w:type="spellStart"/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тьютора</w:t>
      </w:r>
      <w:proofErr w:type="spellEnd"/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 xml:space="preserve"> в жизни р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бенка с развитием его самостоятельности постепенно должно снижаться, уст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 xml:space="preserve">пая место общению со сверстниками и взаимодействию с педагогами. </w:t>
      </w:r>
    </w:p>
    <w:p w:rsidR="008848EE" w:rsidRPr="00B07436" w:rsidRDefault="008848EE" w:rsidP="00F43B1C">
      <w:pPr>
        <w:ind w:left="0"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Если всё организовано правильно, то взаимодействие здоровых и «ос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бых» детей идёт на пользу и тем, и другим. Здоровые дети привыкают не пр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 xml:space="preserve">таться от чужих проблем, и в будущем у них не будет барьеров в общении с </w:t>
      </w:r>
      <w:r w:rsidR="00203C34">
        <w:rPr>
          <w:rFonts w:ascii="Times New Roman" w:eastAsia="Times New Roman" w:hAnsi="Times New Roman"/>
          <w:sz w:val="28"/>
          <w:szCs w:val="28"/>
          <w:lang w:eastAsia="ru-RU"/>
        </w:rPr>
        <w:t>детьми с ограниченными возможностями здоровья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. Соответственно и дети</w:t>
      </w:r>
      <w:r w:rsidR="00203C34">
        <w:rPr>
          <w:rFonts w:ascii="Times New Roman" w:eastAsia="Times New Roman" w:hAnsi="Times New Roman"/>
          <w:sz w:val="28"/>
          <w:szCs w:val="28"/>
          <w:lang w:eastAsia="ru-RU"/>
        </w:rPr>
        <w:t xml:space="preserve"> с ОВЗ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правильно социализируются, вырастают полноценными гражданами, гот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выми самостоятельно строить свою жизнь среди людей.</w:t>
      </w:r>
    </w:p>
    <w:p w:rsidR="008848EE" w:rsidRDefault="008848EE" w:rsidP="00F43B1C">
      <w:pPr>
        <w:ind w:left="0"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Возможность интеграции детей с ОВЗ в социум дает система инклюзи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ного (интегрированного) образования.</w:t>
      </w:r>
    </w:p>
    <w:p w:rsidR="005A3BA2" w:rsidRPr="00B07436" w:rsidRDefault="005A3BA2" w:rsidP="008848EE">
      <w:pPr>
        <w:spacing w:before="100" w:beforeAutospacing="1" w:after="100" w:afterAutospacing="1"/>
        <w:ind w:left="0"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65D4593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48EE" w:rsidRPr="00B07436" w:rsidRDefault="008848EE" w:rsidP="00F43B1C">
      <w:pPr>
        <w:ind w:left="0" w:firstLine="708"/>
        <w:rPr>
          <w:rFonts w:ascii="Times New Roman" w:hAnsi="Times New Roman"/>
          <w:sz w:val="28"/>
          <w:szCs w:val="28"/>
        </w:rPr>
      </w:pPr>
      <w:r w:rsidRPr="00B07436">
        <w:rPr>
          <w:rFonts w:ascii="Times New Roman" w:hAnsi="Times New Roman"/>
          <w:sz w:val="28"/>
          <w:szCs w:val="28"/>
        </w:rPr>
        <w:lastRenderedPageBreak/>
        <w:t>Диагностика потребностей и интересов детей с ограниченными возмо</w:t>
      </w:r>
      <w:r w:rsidRPr="00B07436">
        <w:rPr>
          <w:rFonts w:ascii="Times New Roman" w:hAnsi="Times New Roman"/>
          <w:sz w:val="28"/>
          <w:szCs w:val="28"/>
        </w:rPr>
        <w:t>ж</w:t>
      </w:r>
      <w:r w:rsidRPr="00B07436">
        <w:rPr>
          <w:rFonts w:ascii="Times New Roman" w:hAnsi="Times New Roman"/>
          <w:sz w:val="28"/>
          <w:szCs w:val="28"/>
        </w:rPr>
        <w:t>ностями и их родителей показала, что сегодня существует социальный заказ на дополнительные образовательные услуги для таких детей.</w:t>
      </w:r>
    </w:p>
    <w:p w:rsidR="008848EE" w:rsidRPr="00B07436" w:rsidRDefault="008848EE" w:rsidP="00F43B1C">
      <w:pPr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ab/>
        <w:t>Дополнительное образование является одним из важнейших социальных институтов, создающих условия для развития, обучения и защиты каждого р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бенка, в том числе и ребенка с ОВЗ. Именно здесь педагогов, детей и родителей объединяет забота о здоровье ребенка, создание атмосферы доверия и личнос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ного успеха в совместной деятельности. Только в тесном сотрудничестве мо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ж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но помочь ребёнку осознать значимость своей личности, обеспечить социал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ное, эмоциональное, интеллектуальное и физическое развитие ребенка, име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щего нарушения,  попытаться максимально раскрыть его потенциал для обуч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 xml:space="preserve">ния, помочь ему </w:t>
      </w:r>
      <w:proofErr w:type="spellStart"/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самореализоваться</w:t>
      </w:r>
      <w:proofErr w:type="spellEnd"/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 xml:space="preserve"> и утвердиться в общественной жи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ни.  Всему этому способствуют разные направления кружковой работы, в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 xml:space="preserve">бранные ребенком с ОВЗ. При этом любое занятие должно быть направлено на социализацию личности, которое обеспечивало бы </w:t>
      </w:r>
      <w:proofErr w:type="spellStart"/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допрофессиональную</w:t>
      </w:r>
      <w:proofErr w:type="spellEnd"/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 xml:space="preserve"> по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 xml:space="preserve">готовку </w:t>
      </w:r>
      <w:proofErr w:type="gramStart"/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обучающихся</w:t>
      </w:r>
      <w:proofErr w:type="gramEnd"/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8848EE" w:rsidRPr="00B07436" w:rsidRDefault="008848EE" w:rsidP="00F43B1C">
      <w:pPr>
        <w:ind w:left="0"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Общая цель работы данных кружков - подготовка учащихся с ОВЗ к а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 xml:space="preserve">тивному участию в жизни общества, т. е. ребенок </w:t>
      </w:r>
      <w:r w:rsidRPr="00B074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 только адаптируется к о</w:t>
      </w:r>
      <w:r w:rsidRPr="00B074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 w:rsidRPr="00B074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ществу, но и влияет на свои жизненные обстоятельства и на самого себя, ему отводится активная роль в социализации. А это возможно только в процессе саморазвития личности, в процессе усвоения культуры, практических навыков. Кружковая деятельность обеспечивает творческую реабилитацию учащихся с ОВЗ, реализуя целый комплекс мероприятий, направленных на повышение уровня духовного и интеллектуального развития, раскрытие творческих во</w:t>
      </w:r>
      <w:r w:rsidRPr="00B074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</w:t>
      </w:r>
      <w:r w:rsidRPr="00B074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можностей ребенка, на сохранение и укрепление его здоровья, на овладение им необходимыми умениями, навыками по самообслуживанию, приобщению к культурным ценностям, расширению круга общения и обогащению социальн</w:t>
      </w:r>
      <w:r w:rsidRPr="00B074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B074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 опыта. В ходе посещения кружков ребята учатся общаться правильно, изб</w:t>
      </w:r>
      <w:r w:rsidRPr="00B074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B074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гая конфликтных ситуаций, они учатся работать командой, понимая важность и неоценимую пользу каждого. Это является первой ступенькой к осознанию с</w:t>
      </w:r>
      <w:r w:rsidRPr="00B074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B074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бя в коллективе и коллектива для себя. Особо четко такая слаженная командная работа прослеживается в спортивных секциях, где результат соревнований з</w:t>
      </w:r>
      <w:r w:rsidRPr="00B074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B074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висит от вклада каждого игрока.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 xml:space="preserve"> Неоценимый вклад в процесс социализации вносят кружки практической, трудовой направленности. На занятиях ребята учатся обслуживать себя, ухаживать за своими вещами, мебелью, учатся гот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 xml:space="preserve">вить, подводятся к выбору будущей профессии. </w:t>
      </w:r>
      <w:r w:rsidRPr="00B074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занятиях используется и помощь детей, которые успешно справляются с программой. Такая совместная работа благоприятно влияет и на сильного и на слабого ученика. Дети учатся общаться, работать в паре, оказывать и принимать помощь.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 xml:space="preserve"> Учащиеся более уверенно могут определиться с выбором профессии. Такие дети коммуник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бельны, могут правильно и самостоятельно организовать свою взрослую жизнь. Правильно организованное дополнительное образование с детьми с ОВЗ обе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печивает успешную интеграцию и социализацию в обществе.</w:t>
      </w:r>
    </w:p>
    <w:p w:rsidR="008848EE" w:rsidRPr="00B07436" w:rsidRDefault="008848EE" w:rsidP="00F43B1C">
      <w:pPr>
        <w:ind w:left="0"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 xml:space="preserve">Такие кружки необходимы, потому что, как показывает практика, дети с ОВЗ не всегда могут при выходе из школы организовать свой быт, трудно им 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определиться и с выбором будущей профессии. Причина тому чрезмерная оп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ка со стороны взрослых, отсутствие собственного жизненного опыта, умения оценить свои возможности.</w:t>
      </w:r>
    </w:p>
    <w:p w:rsidR="008848EE" w:rsidRPr="00B07436" w:rsidRDefault="008848EE" w:rsidP="008848EE">
      <w:pPr>
        <w:spacing w:after="200" w:line="276" w:lineRule="auto"/>
        <w:ind w:left="0"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 xml:space="preserve">Таким образом, дополнительное образование детей с ограниченными возможностями здоровья выполняет </w:t>
      </w:r>
      <w:proofErr w:type="spellStart"/>
      <w:r w:rsidRPr="00B07436">
        <w:rPr>
          <w:rFonts w:ascii="Times New Roman" w:eastAsia="Times New Roman" w:hAnsi="Times New Roman"/>
          <w:i/>
          <w:sz w:val="28"/>
          <w:szCs w:val="28"/>
          <w:lang w:eastAsia="ru-RU"/>
        </w:rPr>
        <w:t>коррекционно</w:t>
      </w:r>
      <w:proofErr w:type="spellEnd"/>
      <w:r w:rsidRPr="00B0743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– развивающую роль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 xml:space="preserve"> в ст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новлении социального опыта и личности ребенка, обеспечивает реализацию единых целей дополнительного образования по решению основных задач соц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альной адаптации  детей с ОВЗ.</w:t>
      </w:r>
    </w:p>
    <w:p w:rsidR="008848EE" w:rsidRPr="00B07436" w:rsidRDefault="008848EE" w:rsidP="00F43B1C">
      <w:pPr>
        <w:ind w:left="0" w:firstLine="709"/>
        <w:rPr>
          <w:rFonts w:ascii="Times New Roman" w:hAnsi="Times New Roman"/>
          <w:sz w:val="28"/>
          <w:szCs w:val="28"/>
        </w:rPr>
      </w:pPr>
      <w:r w:rsidRPr="00B07436">
        <w:rPr>
          <w:rFonts w:ascii="Times New Roman" w:hAnsi="Times New Roman"/>
          <w:sz w:val="28"/>
          <w:szCs w:val="28"/>
        </w:rPr>
        <w:t>Решение коллегии Министерства образования Российской Федерации от 18. 01. 2001 года «О повышении роли системы дополнительного образования в работе с детьми с ограниченными возможностями здоровья» отмечает важность и необходимость значительного повышения роли системы дополнительного образования в развитии, воспитании и обучении детей с ограниченн</w:t>
      </w:r>
      <w:r>
        <w:rPr>
          <w:rFonts w:ascii="Times New Roman" w:hAnsi="Times New Roman"/>
          <w:sz w:val="28"/>
          <w:szCs w:val="28"/>
        </w:rPr>
        <w:t>ыми жи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 xml:space="preserve">ненными возможностями».  </w:t>
      </w:r>
      <w:proofErr w:type="gramStart"/>
      <w:r w:rsidRPr="00B07436">
        <w:rPr>
          <w:rFonts w:ascii="Times New Roman" w:hAnsi="Times New Roman"/>
          <w:sz w:val="28"/>
          <w:szCs w:val="28"/>
        </w:rPr>
        <w:t>Процессе</w:t>
      </w:r>
      <w:proofErr w:type="gramEnd"/>
      <w:r w:rsidRPr="00B0743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07436">
        <w:rPr>
          <w:rFonts w:ascii="Times New Roman" w:hAnsi="Times New Roman"/>
          <w:sz w:val="28"/>
          <w:szCs w:val="28"/>
        </w:rPr>
        <w:t>профориентационного</w:t>
      </w:r>
      <w:proofErr w:type="spellEnd"/>
      <w:r w:rsidRPr="00B07436">
        <w:rPr>
          <w:rFonts w:ascii="Times New Roman" w:hAnsi="Times New Roman"/>
          <w:sz w:val="28"/>
          <w:szCs w:val="28"/>
        </w:rPr>
        <w:t xml:space="preserve"> сопровождения на основе рекомендаций психолого-медико-педагогического кон</w:t>
      </w:r>
      <w:r>
        <w:rPr>
          <w:rFonts w:ascii="Times New Roman" w:hAnsi="Times New Roman"/>
          <w:sz w:val="28"/>
          <w:szCs w:val="28"/>
        </w:rPr>
        <w:t>силиума в 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трудничестве учреж</w:t>
      </w:r>
      <w:r w:rsidRPr="00B07436">
        <w:rPr>
          <w:rFonts w:ascii="Times New Roman" w:hAnsi="Times New Roman"/>
          <w:sz w:val="28"/>
          <w:szCs w:val="28"/>
        </w:rPr>
        <w:t>дений коррекционного и профессиональног</w:t>
      </w:r>
      <w:r>
        <w:rPr>
          <w:rFonts w:ascii="Times New Roman" w:hAnsi="Times New Roman"/>
          <w:sz w:val="28"/>
          <w:szCs w:val="28"/>
        </w:rPr>
        <w:t>о образования. Необходимо отме</w:t>
      </w:r>
      <w:r w:rsidRPr="00B07436">
        <w:rPr>
          <w:rFonts w:ascii="Times New Roman" w:hAnsi="Times New Roman"/>
          <w:sz w:val="28"/>
          <w:szCs w:val="28"/>
        </w:rPr>
        <w:t>тить, что в процессе профильного обучения в учреждениях специального (коррекционного) образования, как правило, трудовая подготовка осуществляется линейно с 5 по 9 класс только по одному какому-то профилю, что не способствует формированию устойчивых мотивов профессионального самоопределения.</w:t>
      </w:r>
    </w:p>
    <w:p w:rsidR="008848EE" w:rsidRPr="00B07436" w:rsidRDefault="008848EE" w:rsidP="00F43B1C">
      <w:pPr>
        <w:spacing w:line="276" w:lineRule="auto"/>
        <w:ind w:left="0" w:firstLine="709"/>
        <w:rPr>
          <w:rFonts w:ascii="Times New Roman" w:hAnsi="Times New Roman"/>
          <w:sz w:val="28"/>
          <w:szCs w:val="28"/>
        </w:rPr>
      </w:pPr>
      <w:r w:rsidRPr="00B07436">
        <w:rPr>
          <w:rFonts w:ascii="Times New Roman" w:hAnsi="Times New Roman"/>
          <w:sz w:val="28"/>
          <w:szCs w:val="28"/>
        </w:rPr>
        <w:t xml:space="preserve">Своевременное решение вопросов самоопределения обучающихся с ОВЗ в процессе </w:t>
      </w:r>
      <w:proofErr w:type="spellStart"/>
      <w:r w:rsidRPr="00B07436">
        <w:rPr>
          <w:rFonts w:ascii="Times New Roman" w:hAnsi="Times New Roman"/>
          <w:sz w:val="28"/>
          <w:szCs w:val="28"/>
        </w:rPr>
        <w:t>профориентационных</w:t>
      </w:r>
      <w:proofErr w:type="spellEnd"/>
      <w:r w:rsidRPr="00B07436">
        <w:rPr>
          <w:rFonts w:ascii="Times New Roman" w:hAnsi="Times New Roman"/>
          <w:sz w:val="28"/>
          <w:szCs w:val="28"/>
        </w:rPr>
        <w:t xml:space="preserve"> мероприятий определяет перспективы данных лиц в плане профессионального образования и последующего трудоустройства в соответствии с потребностями личности и запросами государства по поиску и нахождению возможностей решения проблемы эффективной самореализации в профессиональной деятельности. Эта проблема решается в соответствии с и</w:t>
      </w:r>
      <w:r w:rsidRPr="00B07436">
        <w:rPr>
          <w:rFonts w:ascii="Times New Roman" w:hAnsi="Times New Roman"/>
          <w:sz w:val="28"/>
          <w:szCs w:val="28"/>
        </w:rPr>
        <w:t>н</w:t>
      </w:r>
      <w:r w:rsidRPr="00B07436">
        <w:rPr>
          <w:rFonts w:ascii="Times New Roman" w:hAnsi="Times New Roman"/>
          <w:sz w:val="28"/>
          <w:szCs w:val="28"/>
        </w:rPr>
        <w:t>дивидуальными возможностями личности и запросами общества в контексте решения педагогических задач по воспитанию личностных качеств, значимых при профессиональном выборе и последующем профессиональном образовании и трудоустройстве.</w:t>
      </w:r>
    </w:p>
    <w:p w:rsidR="008848EE" w:rsidRPr="00B07436" w:rsidRDefault="008848EE" w:rsidP="00F43B1C">
      <w:pPr>
        <w:ind w:left="0" w:firstLine="708"/>
        <w:rPr>
          <w:rFonts w:ascii="Times New Roman" w:hAnsi="Times New Roman"/>
          <w:sz w:val="28"/>
          <w:szCs w:val="28"/>
        </w:rPr>
      </w:pPr>
      <w:r w:rsidRPr="00B07436">
        <w:rPr>
          <w:rFonts w:ascii="Times New Roman" w:hAnsi="Times New Roman"/>
          <w:sz w:val="28"/>
          <w:szCs w:val="28"/>
        </w:rPr>
        <w:t>Профессиональной ориентацией понимается система социальных, экон</w:t>
      </w:r>
      <w:r w:rsidRPr="00B07436">
        <w:rPr>
          <w:rFonts w:ascii="Times New Roman" w:hAnsi="Times New Roman"/>
          <w:sz w:val="28"/>
          <w:szCs w:val="28"/>
        </w:rPr>
        <w:t>о</w:t>
      </w:r>
      <w:r w:rsidRPr="00B07436">
        <w:rPr>
          <w:rFonts w:ascii="Times New Roman" w:hAnsi="Times New Roman"/>
          <w:sz w:val="28"/>
          <w:szCs w:val="28"/>
        </w:rPr>
        <w:t>мических, медицинских, психологических, педагогических и других мер, направленных на облегчение выбора профессий с учетом потребностей, во</w:t>
      </w:r>
      <w:r w:rsidRPr="00B07436">
        <w:rPr>
          <w:rFonts w:ascii="Times New Roman" w:hAnsi="Times New Roman"/>
          <w:sz w:val="28"/>
          <w:szCs w:val="28"/>
        </w:rPr>
        <w:t>з</w:t>
      </w:r>
      <w:r w:rsidRPr="00B07436">
        <w:rPr>
          <w:rFonts w:ascii="Times New Roman" w:hAnsi="Times New Roman"/>
          <w:sz w:val="28"/>
          <w:szCs w:val="28"/>
        </w:rPr>
        <w:t>можностей, интересов и склонностей личности. При выборе профессии необх</w:t>
      </w:r>
      <w:r w:rsidRPr="00B07436">
        <w:rPr>
          <w:rFonts w:ascii="Times New Roman" w:hAnsi="Times New Roman"/>
          <w:sz w:val="28"/>
          <w:szCs w:val="28"/>
        </w:rPr>
        <w:t>о</w:t>
      </w:r>
      <w:r w:rsidRPr="00B07436">
        <w:rPr>
          <w:rFonts w:ascii="Times New Roman" w:hAnsi="Times New Roman"/>
          <w:sz w:val="28"/>
          <w:szCs w:val="28"/>
        </w:rPr>
        <w:t>димо объяснять школьникам, что к лицам с ОВЗ будут предъявляться такие же требования в отношении производительности и качества работы, как и к другим людям, занятым в той же профессии. Для правильного выбора профессии, в первую очередь, необходимо выяснить и учесть интересы ученика, его напра</w:t>
      </w:r>
      <w:r w:rsidRPr="00B07436">
        <w:rPr>
          <w:rFonts w:ascii="Times New Roman" w:hAnsi="Times New Roman"/>
          <w:sz w:val="28"/>
          <w:szCs w:val="28"/>
        </w:rPr>
        <w:t>в</w:t>
      </w:r>
      <w:r w:rsidRPr="00B07436">
        <w:rPr>
          <w:rFonts w:ascii="Times New Roman" w:hAnsi="Times New Roman"/>
          <w:sz w:val="28"/>
          <w:szCs w:val="28"/>
        </w:rPr>
        <w:t xml:space="preserve">ленность и способности, а так же общую подготовку к намечаемой работе. </w:t>
      </w:r>
    </w:p>
    <w:p w:rsidR="008848EE" w:rsidRPr="00B07436" w:rsidRDefault="008848EE" w:rsidP="00F43B1C">
      <w:pPr>
        <w:ind w:left="0" w:firstLine="708"/>
        <w:rPr>
          <w:rFonts w:ascii="Times New Roman" w:hAnsi="Times New Roman"/>
          <w:sz w:val="28"/>
          <w:szCs w:val="28"/>
        </w:rPr>
      </w:pPr>
      <w:r w:rsidRPr="00B07436">
        <w:rPr>
          <w:rFonts w:ascii="Times New Roman" w:hAnsi="Times New Roman"/>
          <w:sz w:val="28"/>
          <w:szCs w:val="28"/>
        </w:rPr>
        <w:t xml:space="preserve">Для каждого выпускника необходимо составить индивидуальный </w:t>
      </w:r>
      <w:proofErr w:type="spellStart"/>
      <w:r w:rsidRPr="00B07436">
        <w:rPr>
          <w:rFonts w:ascii="Times New Roman" w:hAnsi="Times New Roman"/>
          <w:sz w:val="28"/>
          <w:szCs w:val="28"/>
        </w:rPr>
        <w:t>про</w:t>
      </w:r>
      <w:proofErr w:type="gramStart"/>
      <w:r w:rsidRPr="00B07436">
        <w:rPr>
          <w:rFonts w:ascii="Times New Roman" w:hAnsi="Times New Roman"/>
          <w:sz w:val="28"/>
          <w:szCs w:val="28"/>
        </w:rPr>
        <w:t>ф</w:t>
      </w:r>
      <w:proofErr w:type="spellEnd"/>
      <w:r w:rsidRPr="00B07436">
        <w:rPr>
          <w:rFonts w:ascii="Times New Roman" w:hAnsi="Times New Roman"/>
          <w:sz w:val="28"/>
          <w:szCs w:val="28"/>
        </w:rPr>
        <w:t>-</w:t>
      </w:r>
      <w:proofErr w:type="gramEnd"/>
      <w:r w:rsidRPr="00B07436">
        <w:rPr>
          <w:rFonts w:ascii="Times New Roman" w:hAnsi="Times New Roman"/>
          <w:sz w:val="28"/>
          <w:szCs w:val="28"/>
        </w:rPr>
        <w:t xml:space="preserve"> ориентационный паспорт (портфолио), состоящий из следующих разделов: – </w:t>
      </w:r>
      <w:r w:rsidRPr="00B07436">
        <w:rPr>
          <w:rFonts w:ascii="Times New Roman" w:hAnsi="Times New Roman"/>
          <w:sz w:val="28"/>
          <w:szCs w:val="28"/>
        </w:rPr>
        <w:lastRenderedPageBreak/>
        <w:t>медицинский; – (личностный) раздел – заполняется классным руководителем; – психологический; – (социально-трудовой) раздел – определение трудовых навыков. В каждом разделе соответствующие специалисты должны оставить свои рекомендации.</w:t>
      </w:r>
    </w:p>
    <w:p w:rsidR="008848EE" w:rsidRPr="00B07436" w:rsidRDefault="008848EE" w:rsidP="00F87F84">
      <w:pPr>
        <w:spacing w:after="200" w:line="276" w:lineRule="auto"/>
        <w:ind w:left="0" w:firstLine="708"/>
        <w:rPr>
          <w:rFonts w:ascii="Times New Roman" w:hAnsi="Times New Roman"/>
          <w:sz w:val="28"/>
          <w:szCs w:val="28"/>
        </w:rPr>
      </w:pPr>
      <w:r w:rsidRPr="00B07436">
        <w:rPr>
          <w:rFonts w:ascii="Times New Roman" w:hAnsi="Times New Roman"/>
          <w:sz w:val="28"/>
          <w:szCs w:val="28"/>
        </w:rPr>
        <w:t xml:space="preserve">На этапе </w:t>
      </w:r>
      <w:proofErr w:type="spellStart"/>
      <w:r w:rsidRPr="00B07436">
        <w:rPr>
          <w:rFonts w:ascii="Times New Roman" w:hAnsi="Times New Roman"/>
          <w:sz w:val="28"/>
          <w:szCs w:val="28"/>
        </w:rPr>
        <w:t>предпрофильного</w:t>
      </w:r>
      <w:proofErr w:type="spellEnd"/>
      <w:r w:rsidRPr="00B07436">
        <w:rPr>
          <w:rFonts w:ascii="Times New Roman" w:hAnsi="Times New Roman"/>
          <w:sz w:val="28"/>
          <w:szCs w:val="28"/>
        </w:rPr>
        <w:t xml:space="preserve"> обучения в рамках уроков трудового обучения предлагается реализация модульных программ «Введение в мир профессий». Образовательная программа может состоять из нескольких модулей, </w:t>
      </w:r>
      <w:r w:rsidRPr="00B07436">
        <w:rPr>
          <w:rFonts w:ascii="Times New Roman" w:hAnsi="Times New Roman"/>
          <w:b/>
          <w:sz w:val="28"/>
          <w:szCs w:val="28"/>
        </w:rPr>
        <w:t>например</w:t>
      </w:r>
      <w:r w:rsidRPr="00B07436">
        <w:rPr>
          <w:rFonts w:ascii="Times New Roman" w:hAnsi="Times New Roman"/>
          <w:sz w:val="28"/>
          <w:szCs w:val="28"/>
        </w:rPr>
        <w:t>, «Основы швейного производства», «Основы обувного дела», «Основы прои</w:t>
      </w:r>
      <w:r w:rsidRPr="00B07436">
        <w:rPr>
          <w:rFonts w:ascii="Times New Roman" w:hAnsi="Times New Roman"/>
          <w:sz w:val="28"/>
          <w:szCs w:val="28"/>
        </w:rPr>
        <w:t>з</w:t>
      </w:r>
      <w:r w:rsidRPr="00B07436">
        <w:rPr>
          <w:rFonts w:ascii="Times New Roman" w:hAnsi="Times New Roman"/>
          <w:sz w:val="28"/>
          <w:szCs w:val="28"/>
        </w:rPr>
        <w:t>водства отделочных работ», «Основы столярного дела», «Основы растениево</w:t>
      </w:r>
      <w:r w:rsidRPr="00B07436">
        <w:rPr>
          <w:rFonts w:ascii="Times New Roman" w:hAnsi="Times New Roman"/>
          <w:sz w:val="28"/>
          <w:szCs w:val="28"/>
        </w:rPr>
        <w:t>д</w:t>
      </w:r>
      <w:r w:rsidRPr="00B07436">
        <w:rPr>
          <w:rFonts w:ascii="Times New Roman" w:hAnsi="Times New Roman"/>
          <w:sz w:val="28"/>
          <w:szCs w:val="28"/>
        </w:rPr>
        <w:t>ства», «Основы металлообработки» и прочее (модули выбирает образовател</w:t>
      </w:r>
      <w:r w:rsidRPr="00B07436">
        <w:rPr>
          <w:rFonts w:ascii="Times New Roman" w:hAnsi="Times New Roman"/>
          <w:sz w:val="28"/>
          <w:szCs w:val="28"/>
        </w:rPr>
        <w:t>ь</w:t>
      </w:r>
      <w:r w:rsidRPr="00B07436">
        <w:rPr>
          <w:rFonts w:ascii="Times New Roman" w:hAnsi="Times New Roman"/>
          <w:sz w:val="28"/>
          <w:szCs w:val="28"/>
        </w:rPr>
        <w:t>ное учреждение в зависимости от возможностей школы, психофизических во</w:t>
      </w:r>
      <w:r w:rsidRPr="00B07436">
        <w:rPr>
          <w:rFonts w:ascii="Times New Roman" w:hAnsi="Times New Roman"/>
          <w:sz w:val="28"/>
          <w:szCs w:val="28"/>
        </w:rPr>
        <w:t>з</w:t>
      </w:r>
      <w:r w:rsidRPr="00B07436">
        <w:rPr>
          <w:rFonts w:ascii="Times New Roman" w:hAnsi="Times New Roman"/>
          <w:sz w:val="28"/>
          <w:szCs w:val="28"/>
        </w:rPr>
        <w:t>можностей обучающихся, потребностей конкретной местности и соответств</w:t>
      </w:r>
      <w:r w:rsidRPr="00B07436">
        <w:rPr>
          <w:rFonts w:ascii="Times New Roman" w:hAnsi="Times New Roman"/>
          <w:sz w:val="28"/>
          <w:szCs w:val="28"/>
        </w:rPr>
        <w:t>у</w:t>
      </w:r>
      <w:r w:rsidRPr="00B07436">
        <w:rPr>
          <w:rFonts w:ascii="Times New Roman" w:hAnsi="Times New Roman"/>
          <w:sz w:val="28"/>
          <w:szCs w:val="28"/>
        </w:rPr>
        <w:t xml:space="preserve">ющих материально- технических условий).  </w:t>
      </w:r>
    </w:p>
    <w:p w:rsidR="008848EE" w:rsidRPr="00B07436" w:rsidRDefault="008848EE" w:rsidP="00F87F84">
      <w:pPr>
        <w:spacing w:after="200" w:line="276" w:lineRule="auto"/>
        <w:ind w:left="0" w:firstLine="708"/>
        <w:rPr>
          <w:rFonts w:ascii="Times New Roman" w:hAnsi="Times New Roman"/>
          <w:sz w:val="28"/>
          <w:szCs w:val="28"/>
        </w:rPr>
      </w:pPr>
      <w:r w:rsidRPr="00B07436">
        <w:rPr>
          <w:rFonts w:ascii="Times New Roman" w:hAnsi="Times New Roman"/>
          <w:sz w:val="28"/>
          <w:szCs w:val="28"/>
        </w:rPr>
        <w:t>В процессе той или иной профильной пробы у учащихся актуализируются представления о сфере профессиональной</w:t>
      </w:r>
      <w:r w:rsidR="00F87F84">
        <w:rPr>
          <w:rFonts w:ascii="Times New Roman" w:hAnsi="Times New Roman"/>
          <w:sz w:val="28"/>
          <w:szCs w:val="28"/>
        </w:rPr>
        <w:t xml:space="preserve"> деятельности, формируются </w:t>
      </w:r>
      <w:proofErr w:type="gramStart"/>
      <w:r w:rsidR="00F87F84">
        <w:rPr>
          <w:rFonts w:ascii="Times New Roman" w:hAnsi="Times New Roman"/>
          <w:sz w:val="28"/>
          <w:szCs w:val="28"/>
        </w:rPr>
        <w:t>пер-</w:t>
      </w:r>
      <w:proofErr w:type="spellStart"/>
      <w:r w:rsidRPr="00B07436">
        <w:rPr>
          <w:rFonts w:ascii="Times New Roman" w:hAnsi="Times New Roman"/>
          <w:sz w:val="28"/>
          <w:szCs w:val="28"/>
        </w:rPr>
        <w:t>воначальные</w:t>
      </w:r>
      <w:proofErr w:type="spellEnd"/>
      <w:proofErr w:type="gramEnd"/>
      <w:r w:rsidRPr="00B07436">
        <w:rPr>
          <w:rFonts w:ascii="Times New Roman" w:hAnsi="Times New Roman"/>
          <w:sz w:val="28"/>
          <w:szCs w:val="28"/>
        </w:rPr>
        <w:t xml:space="preserve"> трудовые умения и представления о себе как субъекте деятельн</w:t>
      </w:r>
      <w:r w:rsidRPr="00B07436">
        <w:rPr>
          <w:rFonts w:ascii="Times New Roman" w:hAnsi="Times New Roman"/>
          <w:sz w:val="28"/>
          <w:szCs w:val="28"/>
        </w:rPr>
        <w:t>о</w:t>
      </w:r>
      <w:r w:rsidRPr="00B07436">
        <w:rPr>
          <w:rFonts w:ascii="Times New Roman" w:hAnsi="Times New Roman"/>
          <w:sz w:val="28"/>
          <w:szCs w:val="28"/>
        </w:rPr>
        <w:t>сти. В процессе профильных проб учащийся получает основы трудовых нав</w:t>
      </w:r>
      <w:r w:rsidRPr="00B07436">
        <w:rPr>
          <w:rFonts w:ascii="Times New Roman" w:hAnsi="Times New Roman"/>
          <w:sz w:val="28"/>
          <w:szCs w:val="28"/>
        </w:rPr>
        <w:t>ы</w:t>
      </w:r>
      <w:r w:rsidRPr="00B07436">
        <w:rPr>
          <w:rFonts w:ascii="Times New Roman" w:hAnsi="Times New Roman"/>
          <w:sz w:val="28"/>
          <w:szCs w:val="28"/>
        </w:rPr>
        <w:t>ков. Пробы дифференцируются по возрасту, уровню готовности к их выполн</w:t>
      </w:r>
      <w:r w:rsidRPr="00B07436">
        <w:rPr>
          <w:rFonts w:ascii="Times New Roman" w:hAnsi="Times New Roman"/>
          <w:sz w:val="28"/>
          <w:szCs w:val="28"/>
        </w:rPr>
        <w:t>е</w:t>
      </w:r>
      <w:r w:rsidRPr="00B07436">
        <w:rPr>
          <w:rFonts w:ascii="Times New Roman" w:hAnsi="Times New Roman"/>
          <w:sz w:val="28"/>
          <w:szCs w:val="28"/>
        </w:rPr>
        <w:t>нию, содержанию, формам и методам.</w:t>
      </w:r>
    </w:p>
    <w:p w:rsidR="008848EE" w:rsidRDefault="008848EE" w:rsidP="00F87F84">
      <w:pPr>
        <w:spacing w:after="200" w:line="276" w:lineRule="auto"/>
        <w:ind w:left="0" w:firstLine="708"/>
        <w:rPr>
          <w:rFonts w:ascii="Times New Roman" w:hAnsi="Times New Roman"/>
          <w:sz w:val="28"/>
          <w:szCs w:val="28"/>
        </w:rPr>
      </w:pPr>
      <w:r w:rsidRPr="00B07436">
        <w:rPr>
          <w:rFonts w:ascii="Times New Roman" w:hAnsi="Times New Roman"/>
          <w:sz w:val="28"/>
          <w:szCs w:val="28"/>
        </w:rPr>
        <w:t>Цель  – подготовить школьников к поступлению в учреждения начальн</w:t>
      </w:r>
      <w:r w:rsidRPr="00B07436">
        <w:rPr>
          <w:rFonts w:ascii="Times New Roman" w:hAnsi="Times New Roman"/>
          <w:sz w:val="28"/>
          <w:szCs w:val="28"/>
        </w:rPr>
        <w:t>о</w:t>
      </w:r>
      <w:r w:rsidRPr="00B07436">
        <w:rPr>
          <w:rFonts w:ascii="Times New Roman" w:hAnsi="Times New Roman"/>
          <w:sz w:val="28"/>
          <w:szCs w:val="28"/>
        </w:rPr>
        <w:t>го и среднего профессионального образования. Программа включает теорет</w:t>
      </w:r>
      <w:r w:rsidRPr="00B07436">
        <w:rPr>
          <w:rFonts w:ascii="Times New Roman" w:hAnsi="Times New Roman"/>
          <w:sz w:val="28"/>
          <w:szCs w:val="28"/>
        </w:rPr>
        <w:t>и</w:t>
      </w:r>
      <w:r w:rsidRPr="00B07436">
        <w:rPr>
          <w:rFonts w:ascii="Times New Roman" w:hAnsi="Times New Roman"/>
          <w:sz w:val="28"/>
          <w:szCs w:val="28"/>
        </w:rPr>
        <w:t>ческие и практические занятия. Предусматриваются лабораторные работы и упражнения, экскурсии на профильные производства.   Преподавание базируе</w:t>
      </w:r>
      <w:r w:rsidRPr="00B07436">
        <w:rPr>
          <w:rFonts w:ascii="Times New Roman" w:hAnsi="Times New Roman"/>
          <w:sz w:val="28"/>
          <w:szCs w:val="28"/>
        </w:rPr>
        <w:t>т</w:t>
      </w:r>
      <w:r w:rsidRPr="00B07436">
        <w:rPr>
          <w:rFonts w:ascii="Times New Roman" w:hAnsi="Times New Roman"/>
          <w:sz w:val="28"/>
          <w:szCs w:val="28"/>
        </w:rPr>
        <w:t>ся на знаниях, получаемых учащимися на других предметных уроках (матем</w:t>
      </w:r>
      <w:r w:rsidRPr="00B07436">
        <w:rPr>
          <w:rFonts w:ascii="Times New Roman" w:hAnsi="Times New Roman"/>
          <w:sz w:val="28"/>
          <w:szCs w:val="28"/>
        </w:rPr>
        <w:t>а</w:t>
      </w:r>
      <w:r w:rsidRPr="00B07436">
        <w:rPr>
          <w:rFonts w:ascii="Times New Roman" w:hAnsi="Times New Roman"/>
          <w:sz w:val="28"/>
          <w:szCs w:val="28"/>
        </w:rPr>
        <w:t>тика, биология, и др.). Оценка результатов трудового обучения как результата преемственности содержания обучения должна быть включена в программ</w:t>
      </w:r>
      <w:r>
        <w:rPr>
          <w:rFonts w:ascii="Times New Roman" w:hAnsi="Times New Roman"/>
          <w:sz w:val="28"/>
          <w:szCs w:val="28"/>
        </w:rPr>
        <w:t xml:space="preserve">ы </w:t>
      </w:r>
      <w:proofErr w:type="spellStart"/>
      <w:r>
        <w:rPr>
          <w:rFonts w:ascii="Times New Roman" w:hAnsi="Times New Roman"/>
          <w:sz w:val="28"/>
          <w:szCs w:val="28"/>
        </w:rPr>
        <w:t>допрофессиональной</w:t>
      </w:r>
      <w:proofErr w:type="spellEnd"/>
      <w:r>
        <w:rPr>
          <w:rFonts w:ascii="Times New Roman" w:hAnsi="Times New Roman"/>
          <w:sz w:val="28"/>
          <w:szCs w:val="28"/>
        </w:rPr>
        <w:t xml:space="preserve"> подготовки.</w:t>
      </w:r>
    </w:p>
    <w:p w:rsidR="008848EE" w:rsidRPr="00B07436" w:rsidRDefault="008848EE" w:rsidP="008848EE">
      <w:pPr>
        <w:spacing w:after="200" w:line="276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07436">
        <w:rPr>
          <w:rFonts w:ascii="Times New Roman" w:hAnsi="Times New Roman"/>
          <w:b/>
          <w:sz w:val="28"/>
          <w:szCs w:val="28"/>
        </w:rPr>
        <w:t>Система обучения в условиях инклюзивного обучения</w:t>
      </w:r>
    </w:p>
    <w:p w:rsidR="008848EE" w:rsidRPr="00B07436" w:rsidRDefault="008848EE" w:rsidP="00F43B1C">
      <w:pPr>
        <w:shd w:val="clear" w:color="auto" w:fill="FFFFFF"/>
        <w:ind w:left="0" w:firstLine="709"/>
        <w:rPr>
          <w:rFonts w:ascii="Times New Roman" w:eastAsia="Times New Roman" w:hAnsi="Times New Roman"/>
          <w:color w:val="000000"/>
          <w:sz w:val="28"/>
          <w:szCs w:val="28"/>
          <w:lang w:val="x-none" w:eastAsia="ru-RU"/>
        </w:rPr>
      </w:pPr>
      <w:r w:rsidRPr="00B07436">
        <w:rPr>
          <w:rFonts w:ascii="Times New Roman" w:eastAsia="Times New Roman" w:hAnsi="Times New Roman"/>
          <w:color w:val="000000"/>
          <w:sz w:val="28"/>
          <w:szCs w:val="28"/>
          <w:lang w:val="x-none" w:eastAsia="ru-RU"/>
        </w:rPr>
        <w:t>Выстроить систему обучения и психолого-педагогического сопровождения детей с ОВЗ непросто. Такие дети нуждаются в особых условиях обучения, социально - психологического сопровождения,  воспитания  и первоначальной профессиональной подготовки.</w:t>
      </w:r>
    </w:p>
    <w:p w:rsidR="008848EE" w:rsidRPr="00B07436" w:rsidRDefault="008848EE" w:rsidP="00F43B1C">
      <w:pPr>
        <w:ind w:left="0" w:firstLine="709"/>
        <w:rPr>
          <w:rFonts w:ascii="Times New Roman" w:hAnsi="Times New Roman"/>
          <w:sz w:val="28"/>
          <w:szCs w:val="28"/>
        </w:rPr>
      </w:pPr>
      <w:r w:rsidRPr="00B07436">
        <w:rPr>
          <w:rFonts w:ascii="Times New Roman" w:hAnsi="Times New Roman"/>
          <w:sz w:val="28"/>
          <w:szCs w:val="28"/>
        </w:rPr>
        <w:t>При изучении темы, материал распределяется фронтально, и учащиеся получают знания того уровня, который определен их программой.  Закрепление и отработка полученных знаний, умений и навыков проводятся на разном д</w:t>
      </w:r>
      <w:r w:rsidRPr="00B07436">
        <w:rPr>
          <w:rFonts w:ascii="Times New Roman" w:hAnsi="Times New Roman"/>
          <w:sz w:val="28"/>
          <w:szCs w:val="28"/>
        </w:rPr>
        <w:t>и</w:t>
      </w:r>
      <w:r w:rsidRPr="00B07436">
        <w:rPr>
          <w:rFonts w:ascii="Times New Roman" w:hAnsi="Times New Roman"/>
          <w:sz w:val="28"/>
          <w:szCs w:val="28"/>
        </w:rPr>
        <w:t>дактическом материале, подобранном для каждого учащегося индивидуально (карточки, упражнения из учебника или учебного пособия, тексты на доске, а</w:t>
      </w:r>
      <w:r w:rsidRPr="00B07436">
        <w:rPr>
          <w:rFonts w:ascii="Times New Roman" w:hAnsi="Times New Roman"/>
          <w:sz w:val="28"/>
          <w:szCs w:val="28"/>
        </w:rPr>
        <w:t>л</w:t>
      </w:r>
      <w:r w:rsidRPr="00B07436">
        <w:rPr>
          <w:rFonts w:ascii="Times New Roman" w:hAnsi="Times New Roman"/>
          <w:sz w:val="28"/>
          <w:szCs w:val="28"/>
        </w:rPr>
        <w:t>горитмы).</w:t>
      </w:r>
    </w:p>
    <w:p w:rsidR="008848EE" w:rsidRPr="00B07436" w:rsidRDefault="008848EE" w:rsidP="00F43B1C">
      <w:pPr>
        <w:ind w:left="0" w:firstLine="708"/>
        <w:rPr>
          <w:rFonts w:ascii="Times New Roman" w:hAnsi="Times New Roman"/>
          <w:sz w:val="28"/>
          <w:szCs w:val="28"/>
        </w:rPr>
      </w:pPr>
      <w:r w:rsidRPr="00B07436">
        <w:rPr>
          <w:rFonts w:ascii="Times New Roman" w:hAnsi="Times New Roman"/>
          <w:sz w:val="28"/>
          <w:szCs w:val="28"/>
        </w:rPr>
        <w:lastRenderedPageBreak/>
        <w:t>Для учителя главная трудность на уроке состоит в том, чтобы соотнести индивидуальные возможности детей с ОВЗ с необходимостью выполнения о</w:t>
      </w:r>
      <w:r w:rsidRPr="00B07436">
        <w:rPr>
          <w:rFonts w:ascii="Times New Roman" w:hAnsi="Times New Roman"/>
          <w:sz w:val="28"/>
          <w:szCs w:val="28"/>
        </w:rPr>
        <w:t>б</w:t>
      </w:r>
      <w:r w:rsidRPr="00B07436">
        <w:rPr>
          <w:rFonts w:ascii="Times New Roman" w:hAnsi="Times New Roman"/>
          <w:sz w:val="28"/>
          <w:szCs w:val="28"/>
        </w:rPr>
        <w:t>разовательного стандарта. Планирование урока в инклюзивном классе должно включать в себя как общеобразовательные задачи (удовлетворение образов</w:t>
      </w:r>
      <w:r w:rsidRPr="00B07436">
        <w:rPr>
          <w:rFonts w:ascii="Times New Roman" w:hAnsi="Times New Roman"/>
          <w:sz w:val="28"/>
          <w:szCs w:val="28"/>
        </w:rPr>
        <w:t>а</w:t>
      </w:r>
      <w:r w:rsidRPr="00B07436">
        <w:rPr>
          <w:rFonts w:ascii="Times New Roman" w:hAnsi="Times New Roman"/>
          <w:sz w:val="28"/>
          <w:szCs w:val="28"/>
        </w:rPr>
        <w:t>тельных потребностей в рамках государственного стандарта), так и коррекц</w:t>
      </w:r>
      <w:r w:rsidRPr="00B07436">
        <w:rPr>
          <w:rFonts w:ascii="Times New Roman" w:hAnsi="Times New Roman"/>
          <w:sz w:val="28"/>
          <w:szCs w:val="28"/>
        </w:rPr>
        <w:t>и</w:t>
      </w:r>
      <w:r w:rsidRPr="00B07436">
        <w:rPr>
          <w:rFonts w:ascii="Times New Roman" w:hAnsi="Times New Roman"/>
          <w:sz w:val="28"/>
          <w:szCs w:val="28"/>
        </w:rPr>
        <w:t>онно-развивающие задачи.</w:t>
      </w:r>
    </w:p>
    <w:p w:rsidR="008848EE" w:rsidRPr="00B07436" w:rsidRDefault="008848EE" w:rsidP="00F43B1C">
      <w:pPr>
        <w:ind w:left="0"/>
        <w:jc w:val="center"/>
        <w:rPr>
          <w:rFonts w:ascii="Times New Roman" w:hAnsi="Times New Roman"/>
          <w:bCs/>
          <w:sz w:val="28"/>
          <w:szCs w:val="28"/>
        </w:rPr>
      </w:pPr>
      <w:r w:rsidRPr="00B07436">
        <w:rPr>
          <w:rFonts w:ascii="Times New Roman" w:hAnsi="Times New Roman"/>
          <w:bCs/>
          <w:sz w:val="28"/>
          <w:szCs w:val="28"/>
        </w:rPr>
        <w:t>Коррекционно-развивающие задачи</w:t>
      </w:r>
    </w:p>
    <w:p w:rsidR="008848EE" w:rsidRPr="00B07436" w:rsidRDefault="008848EE" w:rsidP="00F43B1C">
      <w:pPr>
        <w:numPr>
          <w:ilvl w:val="0"/>
          <w:numId w:val="4"/>
        </w:numPr>
        <w:jc w:val="left"/>
        <w:rPr>
          <w:rFonts w:ascii="Times New Roman" w:hAnsi="Times New Roman"/>
          <w:sz w:val="28"/>
          <w:szCs w:val="28"/>
        </w:rPr>
      </w:pPr>
      <w:r w:rsidRPr="00B07436">
        <w:rPr>
          <w:rFonts w:ascii="Times New Roman" w:hAnsi="Times New Roman"/>
          <w:bCs/>
          <w:sz w:val="28"/>
          <w:szCs w:val="28"/>
        </w:rPr>
        <w:t>Преодоление трудностей в развитии внимания, всех его видов и свойств и определение компенсаторных возможностей внимание (какой вид вним</w:t>
      </w:r>
      <w:r w:rsidRPr="00B07436">
        <w:rPr>
          <w:rFonts w:ascii="Times New Roman" w:hAnsi="Times New Roman"/>
          <w:bCs/>
          <w:sz w:val="28"/>
          <w:szCs w:val="28"/>
        </w:rPr>
        <w:t>а</w:t>
      </w:r>
      <w:r w:rsidRPr="00B07436">
        <w:rPr>
          <w:rFonts w:ascii="Times New Roman" w:hAnsi="Times New Roman"/>
          <w:bCs/>
          <w:sz w:val="28"/>
          <w:szCs w:val="28"/>
        </w:rPr>
        <w:t>ния для данного ребенка является более приемлемым);</w:t>
      </w:r>
    </w:p>
    <w:p w:rsidR="008848EE" w:rsidRPr="00B07436" w:rsidRDefault="008848EE" w:rsidP="00F43B1C">
      <w:pPr>
        <w:numPr>
          <w:ilvl w:val="0"/>
          <w:numId w:val="4"/>
        </w:numPr>
        <w:jc w:val="left"/>
        <w:rPr>
          <w:rFonts w:ascii="Times New Roman" w:hAnsi="Times New Roman"/>
          <w:sz w:val="28"/>
          <w:szCs w:val="28"/>
        </w:rPr>
      </w:pPr>
      <w:r w:rsidRPr="00B07436">
        <w:rPr>
          <w:rFonts w:ascii="Times New Roman" w:hAnsi="Times New Roman"/>
          <w:bCs/>
          <w:sz w:val="28"/>
          <w:szCs w:val="28"/>
        </w:rPr>
        <w:t>Коррекция трудностей словесно-логического мышления и мыслительных процессов анализа, синтеза, классификации, обобщения;</w:t>
      </w:r>
    </w:p>
    <w:p w:rsidR="008848EE" w:rsidRPr="00B07436" w:rsidRDefault="008848EE" w:rsidP="00F43B1C">
      <w:pPr>
        <w:numPr>
          <w:ilvl w:val="0"/>
          <w:numId w:val="4"/>
        </w:numPr>
        <w:jc w:val="left"/>
        <w:rPr>
          <w:rFonts w:ascii="Times New Roman" w:hAnsi="Times New Roman"/>
          <w:sz w:val="28"/>
          <w:szCs w:val="28"/>
        </w:rPr>
      </w:pPr>
      <w:r w:rsidRPr="00B07436">
        <w:rPr>
          <w:rFonts w:ascii="Times New Roman" w:hAnsi="Times New Roman"/>
          <w:bCs/>
          <w:sz w:val="28"/>
          <w:szCs w:val="28"/>
        </w:rPr>
        <w:t>Увеличение объема памяти и определение компенсаторных возможн</w:t>
      </w:r>
      <w:r w:rsidRPr="00B07436">
        <w:rPr>
          <w:rFonts w:ascii="Times New Roman" w:hAnsi="Times New Roman"/>
          <w:bCs/>
          <w:sz w:val="28"/>
          <w:szCs w:val="28"/>
        </w:rPr>
        <w:t>о</w:t>
      </w:r>
      <w:r w:rsidRPr="00B07436">
        <w:rPr>
          <w:rFonts w:ascii="Times New Roman" w:hAnsi="Times New Roman"/>
          <w:bCs/>
          <w:sz w:val="28"/>
          <w:szCs w:val="28"/>
        </w:rPr>
        <w:t>стей памяти (определение ведущего вида памяти);</w:t>
      </w:r>
    </w:p>
    <w:p w:rsidR="008848EE" w:rsidRPr="00B07436" w:rsidRDefault="008848EE" w:rsidP="00F43B1C">
      <w:pPr>
        <w:numPr>
          <w:ilvl w:val="0"/>
          <w:numId w:val="4"/>
        </w:numPr>
        <w:jc w:val="left"/>
        <w:rPr>
          <w:rFonts w:ascii="Times New Roman" w:hAnsi="Times New Roman"/>
          <w:sz w:val="28"/>
          <w:szCs w:val="28"/>
        </w:rPr>
      </w:pPr>
      <w:r w:rsidRPr="00B07436">
        <w:rPr>
          <w:rFonts w:ascii="Times New Roman" w:hAnsi="Times New Roman"/>
          <w:bCs/>
          <w:sz w:val="28"/>
          <w:szCs w:val="28"/>
        </w:rPr>
        <w:t>Развитие мелкой моторики, статики и динамики движений пальцев рук;</w:t>
      </w:r>
    </w:p>
    <w:p w:rsidR="008848EE" w:rsidRPr="00B07436" w:rsidRDefault="008848EE" w:rsidP="00F43B1C">
      <w:pPr>
        <w:numPr>
          <w:ilvl w:val="0"/>
          <w:numId w:val="4"/>
        </w:numPr>
        <w:jc w:val="left"/>
        <w:rPr>
          <w:rFonts w:ascii="Times New Roman" w:hAnsi="Times New Roman"/>
          <w:sz w:val="28"/>
          <w:szCs w:val="28"/>
        </w:rPr>
      </w:pPr>
      <w:r w:rsidRPr="00B07436">
        <w:rPr>
          <w:rFonts w:ascii="Times New Roman" w:hAnsi="Times New Roman"/>
          <w:bCs/>
          <w:sz w:val="28"/>
          <w:szCs w:val="28"/>
        </w:rPr>
        <w:t>Развитие и коррекция трудностей связной речи, включая монологическую и диалогическую речь, а также развитие словаря;</w:t>
      </w:r>
    </w:p>
    <w:p w:rsidR="008848EE" w:rsidRPr="00B07436" w:rsidRDefault="008848EE" w:rsidP="00F43B1C">
      <w:pPr>
        <w:numPr>
          <w:ilvl w:val="0"/>
          <w:numId w:val="4"/>
        </w:numPr>
        <w:jc w:val="left"/>
        <w:rPr>
          <w:rFonts w:ascii="Times New Roman" w:hAnsi="Times New Roman"/>
          <w:sz w:val="28"/>
          <w:szCs w:val="28"/>
        </w:rPr>
      </w:pPr>
      <w:r w:rsidRPr="00B07436">
        <w:rPr>
          <w:rFonts w:ascii="Times New Roman" w:hAnsi="Times New Roman"/>
          <w:bCs/>
          <w:sz w:val="28"/>
          <w:szCs w:val="28"/>
        </w:rPr>
        <w:t>Создание положительной мотивации на процесс обучения посредством похвалы, подбадривания, помощи, создания ситуаций успеха и констру</w:t>
      </w:r>
      <w:r w:rsidRPr="00B07436">
        <w:rPr>
          <w:rFonts w:ascii="Times New Roman" w:hAnsi="Times New Roman"/>
          <w:bCs/>
          <w:sz w:val="28"/>
          <w:szCs w:val="28"/>
        </w:rPr>
        <w:t>к</w:t>
      </w:r>
      <w:r w:rsidRPr="00B07436">
        <w:rPr>
          <w:rFonts w:ascii="Times New Roman" w:hAnsi="Times New Roman"/>
          <w:bCs/>
          <w:sz w:val="28"/>
          <w:szCs w:val="28"/>
        </w:rPr>
        <w:t xml:space="preserve">тивной критики. </w:t>
      </w:r>
    </w:p>
    <w:p w:rsidR="008848EE" w:rsidRPr="00B07436" w:rsidRDefault="008848EE" w:rsidP="00F43B1C">
      <w:pPr>
        <w:ind w:left="0" w:firstLine="360"/>
        <w:rPr>
          <w:rFonts w:ascii="Times New Roman" w:hAnsi="Times New Roman"/>
          <w:sz w:val="28"/>
          <w:szCs w:val="28"/>
        </w:rPr>
      </w:pPr>
      <w:r w:rsidRPr="00B07436">
        <w:rPr>
          <w:rFonts w:ascii="Times New Roman" w:hAnsi="Times New Roman"/>
          <w:sz w:val="28"/>
          <w:szCs w:val="28"/>
        </w:rPr>
        <w:t>Образовательный процесс является важнейшим фактором, определяющим дальнейшую судьбу ребенка.</w:t>
      </w:r>
    </w:p>
    <w:p w:rsidR="008848EE" w:rsidRPr="00F43B1C" w:rsidRDefault="008848EE" w:rsidP="008848EE">
      <w:pPr>
        <w:keepNext/>
        <w:widowControl w:val="0"/>
        <w:autoSpaceDE w:val="0"/>
        <w:autoSpaceDN w:val="0"/>
        <w:adjustRightInd w:val="0"/>
        <w:spacing w:before="240" w:after="60" w:line="360" w:lineRule="auto"/>
        <w:ind w:left="0"/>
        <w:jc w:val="center"/>
        <w:outlineLvl w:val="0"/>
        <w:rPr>
          <w:rFonts w:ascii="Times New Roman" w:eastAsia="Times New Roman" w:hAnsi="Times New Roman"/>
          <w:bCs/>
          <w:kern w:val="32"/>
          <w:sz w:val="28"/>
          <w:szCs w:val="28"/>
        </w:rPr>
      </w:pPr>
      <w:r w:rsidRPr="00F43B1C">
        <w:rPr>
          <w:rFonts w:ascii="Times New Roman" w:eastAsia="Times New Roman" w:hAnsi="Times New Roman"/>
          <w:kern w:val="32"/>
          <w:sz w:val="28"/>
          <w:szCs w:val="28"/>
          <w:lang w:val="x-none"/>
        </w:rPr>
        <w:t>МОДЕЛЬ СОЦИАЛЬНО-ОБРАЗОВАТЕЛЬНОЙ ИНТЕГРАЦИИ</w:t>
      </w:r>
    </w:p>
    <w:p w:rsidR="008848EE" w:rsidRPr="00B07436" w:rsidRDefault="008848EE" w:rsidP="00F43B1C">
      <w:pPr>
        <w:widowControl w:val="0"/>
        <w:autoSpaceDE w:val="0"/>
        <w:autoSpaceDN w:val="0"/>
        <w:adjustRightInd w:val="0"/>
        <w:ind w:left="0" w:firstLine="539"/>
        <w:rPr>
          <w:rFonts w:ascii="Times New Roman" w:eastAsia="Times New Roman" w:hAnsi="Times New Roman"/>
          <w:sz w:val="28"/>
          <w:szCs w:val="28"/>
        </w:rPr>
      </w:pPr>
      <w:r w:rsidRPr="00B07436">
        <w:rPr>
          <w:rFonts w:ascii="Times New Roman" w:eastAsia="Times New Roman" w:hAnsi="Times New Roman"/>
          <w:sz w:val="28"/>
          <w:szCs w:val="28"/>
          <w:lang w:val="x-none"/>
        </w:rPr>
        <w:t xml:space="preserve">Социально-образовательная интеграция предполагает такую организацию совместного обучения, при которой обеспечиваются условия, необходимые для приобретения учащимися опыта положительного взаимодействия. Содержание образования для детей, интегрированных в ОУ, должно отличаться от того, которое они могли бы получить в специальных (коррекционных) классах. Такое обучение может быть эффективно лишь для детей, соответствующих или близких по уровню психофизического и  речевого  развития возрастной  норме  и психологически готовых к совместному обучению со здоровыми сверстниками. Эти дети (от 1 до 5 человек) включаются в обычные классы общеобразовательной  школы  по  месту  жительства. </w:t>
      </w:r>
    </w:p>
    <w:p w:rsidR="008848EE" w:rsidRPr="00B07436" w:rsidRDefault="008848EE" w:rsidP="00F43B1C">
      <w:pPr>
        <w:widowControl w:val="0"/>
        <w:autoSpaceDE w:val="0"/>
        <w:autoSpaceDN w:val="0"/>
        <w:adjustRightInd w:val="0"/>
        <w:ind w:left="0"/>
        <w:rPr>
          <w:rFonts w:ascii="Times New Roman" w:eastAsia="Times New Roman" w:hAnsi="Times New Roman"/>
          <w:sz w:val="28"/>
          <w:szCs w:val="28"/>
        </w:rPr>
      </w:pPr>
      <w:r w:rsidRPr="00B07436">
        <w:rPr>
          <w:rFonts w:ascii="Times New Roman" w:eastAsia="Times New Roman" w:hAnsi="Times New Roman"/>
          <w:sz w:val="28"/>
          <w:szCs w:val="28"/>
          <w:lang w:val="x-none"/>
        </w:rPr>
        <w:t xml:space="preserve">       В общеобразовательной школе увеличивается количество тех уроков, которые дети с особенностями в развитии могли бы посещать с обычными сверстниками. Но в то же время при обучении таких учеников необходимо руководствоваться специальными образовательными программами. Еще сложнее выстроить систему обучения и психолого-педагогического сопровождения детей с ОВЗ. Они нуждаются в особых условиях обучения, социально - психологического сопровождения,  воспитания  и первоначальной профессиональной подготовки.</w:t>
      </w:r>
    </w:p>
    <w:p w:rsidR="008848EE" w:rsidRPr="00B07436" w:rsidRDefault="008848EE" w:rsidP="00F43B1C">
      <w:pPr>
        <w:widowControl w:val="0"/>
        <w:autoSpaceDE w:val="0"/>
        <w:autoSpaceDN w:val="0"/>
        <w:adjustRightInd w:val="0"/>
        <w:ind w:left="0"/>
        <w:rPr>
          <w:rFonts w:ascii="Times New Roman" w:eastAsia="Times New Roman" w:hAnsi="Times New Roman"/>
          <w:sz w:val="28"/>
          <w:szCs w:val="28"/>
          <w:lang w:val="x-none"/>
        </w:rPr>
      </w:pPr>
      <w:r w:rsidRPr="00B07436">
        <w:rPr>
          <w:rFonts w:ascii="Times New Roman" w:eastAsia="Times New Roman" w:hAnsi="Times New Roman"/>
          <w:sz w:val="28"/>
          <w:szCs w:val="28"/>
          <w:lang w:val="x-none"/>
        </w:rPr>
        <w:t xml:space="preserve">      Интеграция детей с особыми образовательными потребностями в общеобразовательную школу предполагает одновременное использование нескольких форм организации образовательного процесса:</w:t>
      </w:r>
    </w:p>
    <w:p w:rsidR="008848EE" w:rsidRPr="00B07436" w:rsidRDefault="008848EE" w:rsidP="00F43B1C">
      <w:pPr>
        <w:widowControl w:val="0"/>
        <w:autoSpaceDE w:val="0"/>
        <w:autoSpaceDN w:val="0"/>
        <w:adjustRightInd w:val="0"/>
        <w:ind w:left="0"/>
        <w:rPr>
          <w:rFonts w:ascii="Times New Roman" w:eastAsia="Times New Roman" w:hAnsi="Times New Roman"/>
          <w:sz w:val="28"/>
          <w:szCs w:val="28"/>
        </w:rPr>
      </w:pPr>
      <w:r w:rsidRPr="00B07436">
        <w:rPr>
          <w:rFonts w:ascii="Times New Roman" w:eastAsia="Times New Roman" w:hAnsi="Times New Roman"/>
          <w:sz w:val="28"/>
          <w:szCs w:val="28"/>
          <w:lang w:val="x-none"/>
        </w:rPr>
        <w:lastRenderedPageBreak/>
        <w:t xml:space="preserve">     1) обучение в общеобразовательном интегрированном классе по программам для общеобразовательных и специальных (коррекционных) образовательных учреждений;</w:t>
      </w:r>
    </w:p>
    <w:p w:rsidR="008848EE" w:rsidRPr="00B07436" w:rsidRDefault="008848EE" w:rsidP="00F43B1C">
      <w:pPr>
        <w:widowControl w:val="0"/>
        <w:autoSpaceDE w:val="0"/>
        <w:autoSpaceDN w:val="0"/>
        <w:adjustRightInd w:val="0"/>
        <w:ind w:left="0"/>
        <w:rPr>
          <w:rFonts w:ascii="Times New Roman" w:eastAsia="Times New Roman" w:hAnsi="Times New Roman"/>
          <w:sz w:val="28"/>
          <w:szCs w:val="28"/>
        </w:rPr>
      </w:pPr>
      <w:r w:rsidRPr="00B07436">
        <w:rPr>
          <w:rFonts w:ascii="Times New Roman" w:eastAsia="Times New Roman" w:hAnsi="Times New Roman"/>
          <w:sz w:val="28"/>
          <w:szCs w:val="28"/>
          <w:lang w:val="x-none"/>
        </w:rPr>
        <w:t xml:space="preserve">      2) обучение в условиях классов коррекционно-</w:t>
      </w:r>
      <w:proofErr w:type="spellStart"/>
      <w:r w:rsidRPr="00B07436">
        <w:rPr>
          <w:rFonts w:ascii="Times New Roman" w:eastAsia="Times New Roman" w:hAnsi="Times New Roman"/>
          <w:sz w:val="28"/>
          <w:szCs w:val="28"/>
          <w:lang w:val="x-none"/>
        </w:rPr>
        <w:t>педагогичегкой</w:t>
      </w:r>
      <w:proofErr w:type="spellEnd"/>
      <w:r w:rsidRPr="00B07436">
        <w:rPr>
          <w:rFonts w:ascii="Times New Roman" w:eastAsia="Times New Roman" w:hAnsi="Times New Roman"/>
          <w:sz w:val="28"/>
          <w:szCs w:val="28"/>
          <w:lang w:val="x-none"/>
        </w:rPr>
        <w:t xml:space="preserve"> поддержки по рекомендованным психолого-медико-педагогической комиссией (ПМПК) специальным образовательным программам в соответствии с индивидуальными коррекционно-образовательными маршрутами, разработанными специалистами школьного психолого-медико-педагогического консилиума (</w:t>
      </w:r>
      <w:proofErr w:type="spellStart"/>
      <w:r w:rsidRPr="00B07436">
        <w:rPr>
          <w:rFonts w:ascii="Times New Roman" w:eastAsia="Times New Roman" w:hAnsi="Times New Roman"/>
          <w:sz w:val="28"/>
          <w:szCs w:val="28"/>
          <w:lang w:val="x-none"/>
        </w:rPr>
        <w:t>ПМПк</w:t>
      </w:r>
      <w:proofErr w:type="spellEnd"/>
      <w:r w:rsidRPr="00B07436">
        <w:rPr>
          <w:rFonts w:ascii="Times New Roman" w:eastAsia="Times New Roman" w:hAnsi="Times New Roman"/>
          <w:sz w:val="28"/>
          <w:szCs w:val="28"/>
          <w:lang w:val="x-none"/>
        </w:rPr>
        <w:t>);</w:t>
      </w:r>
    </w:p>
    <w:p w:rsidR="008848EE" w:rsidRPr="00B07436" w:rsidRDefault="008848EE" w:rsidP="00F43B1C">
      <w:pPr>
        <w:widowControl w:val="0"/>
        <w:autoSpaceDE w:val="0"/>
        <w:autoSpaceDN w:val="0"/>
        <w:adjustRightInd w:val="0"/>
        <w:ind w:left="0"/>
        <w:rPr>
          <w:rFonts w:ascii="Times New Roman" w:eastAsia="Times New Roman" w:hAnsi="Times New Roman"/>
          <w:sz w:val="28"/>
          <w:szCs w:val="28"/>
        </w:rPr>
      </w:pPr>
      <w:r w:rsidRPr="00B07436">
        <w:rPr>
          <w:rFonts w:ascii="Times New Roman" w:eastAsia="Times New Roman" w:hAnsi="Times New Roman"/>
          <w:sz w:val="28"/>
          <w:szCs w:val="28"/>
          <w:lang w:val="x-none"/>
        </w:rPr>
        <w:t xml:space="preserve">      3) оказание специальной коррекционной помощи с целью компенсации имеющихся нарушений в развитии ребенка специалистами службы сопровождения;</w:t>
      </w:r>
    </w:p>
    <w:p w:rsidR="008848EE" w:rsidRPr="005A3BA2" w:rsidRDefault="008848EE" w:rsidP="00F43B1C">
      <w:pPr>
        <w:widowControl w:val="0"/>
        <w:autoSpaceDE w:val="0"/>
        <w:autoSpaceDN w:val="0"/>
        <w:adjustRightInd w:val="0"/>
        <w:ind w:left="0"/>
        <w:rPr>
          <w:rFonts w:ascii="Times New Roman" w:eastAsia="Times New Roman" w:hAnsi="Times New Roman"/>
          <w:sz w:val="28"/>
          <w:szCs w:val="28"/>
        </w:rPr>
      </w:pPr>
      <w:r w:rsidRPr="00B07436">
        <w:rPr>
          <w:rFonts w:ascii="Times New Roman" w:eastAsia="Times New Roman" w:hAnsi="Times New Roman"/>
          <w:sz w:val="28"/>
          <w:szCs w:val="28"/>
        </w:rPr>
        <w:t xml:space="preserve">      4) </w:t>
      </w:r>
      <w:r w:rsidRPr="00B07436">
        <w:rPr>
          <w:rFonts w:ascii="Times New Roman" w:eastAsia="Times New Roman" w:hAnsi="Times New Roman"/>
          <w:sz w:val="28"/>
          <w:szCs w:val="28"/>
          <w:lang w:val="x-none"/>
        </w:rPr>
        <w:t>развитие и коррекция через сист</w:t>
      </w:r>
      <w:r w:rsidR="005A3BA2">
        <w:rPr>
          <w:rFonts w:ascii="Times New Roman" w:eastAsia="Times New Roman" w:hAnsi="Times New Roman"/>
          <w:sz w:val="28"/>
          <w:szCs w:val="28"/>
          <w:lang w:val="x-none"/>
        </w:rPr>
        <w:t>ему дополнительного образования</w:t>
      </w:r>
    </w:p>
    <w:p w:rsidR="008848EE" w:rsidRPr="00B07436" w:rsidRDefault="008848EE" w:rsidP="008848EE">
      <w:pPr>
        <w:keepNext/>
        <w:widowControl w:val="0"/>
        <w:autoSpaceDE w:val="0"/>
        <w:autoSpaceDN w:val="0"/>
        <w:adjustRightInd w:val="0"/>
        <w:spacing w:before="240" w:after="60" w:line="360" w:lineRule="auto"/>
        <w:ind w:left="0"/>
        <w:jc w:val="center"/>
        <w:outlineLvl w:val="0"/>
        <w:rPr>
          <w:rFonts w:ascii="Times New Roman" w:eastAsia="Times New Roman" w:hAnsi="Times New Roman"/>
          <w:kern w:val="32"/>
          <w:sz w:val="28"/>
          <w:szCs w:val="28"/>
          <w:lang w:val="x-none"/>
        </w:rPr>
      </w:pPr>
      <w:r w:rsidRPr="00B07436">
        <w:rPr>
          <w:rFonts w:ascii="Times New Roman" w:eastAsia="Times New Roman" w:hAnsi="Times New Roman"/>
          <w:kern w:val="32"/>
          <w:sz w:val="28"/>
          <w:szCs w:val="28"/>
          <w:lang w:val="x-none"/>
        </w:rPr>
        <w:t xml:space="preserve">ОБУЧЕНИЕ В УСЛОВИЯХ ОБЩЕОБРАЗОВАТЕЛЬНОГО </w:t>
      </w:r>
      <w:r w:rsidRPr="00B07436">
        <w:rPr>
          <w:rFonts w:ascii="Times New Roman" w:eastAsia="Times New Roman" w:hAnsi="Times New Roman"/>
          <w:kern w:val="32"/>
          <w:sz w:val="28"/>
          <w:szCs w:val="28"/>
          <w:lang w:val="x-none"/>
        </w:rPr>
        <w:br/>
        <w:t>(ИНТЕГРИРОВАННОГО) КЛАССА</w:t>
      </w:r>
    </w:p>
    <w:p w:rsidR="008848EE" w:rsidRPr="00B07436" w:rsidRDefault="008848EE" w:rsidP="00F43B1C">
      <w:pPr>
        <w:widowControl w:val="0"/>
        <w:autoSpaceDE w:val="0"/>
        <w:autoSpaceDN w:val="0"/>
        <w:adjustRightInd w:val="0"/>
        <w:ind w:left="0" w:firstLine="560"/>
        <w:rPr>
          <w:rFonts w:ascii="Times New Roman" w:eastAsia="Times New Roman" w:hAnsi="Times New Roman"/>
          <w:sz w:val="28"/>
          <w:szCs w:val="28"/>
        </w:rPr>
      </w:pPr>
      <w:r w:rsidRPr="00B07436">
        <w:rPr>
          <w:rFonts w:ascii="Times New Roman" w:eastAsia="Times New Roman" w:hAnsi="Times New Roman"/>
          <w:sz w:val="28"/>
          <w:szCs w:val="28"/>
          <w:lang w:val="x-none"/>
        </w:rPr>
        <w:t>Как правило, дети с ограниченными возможностями здоровья зачисляются в те классы, которые работают по традиционным массовым программам. Количество учащихся, интегрированных в общеобразовательный класс, может составлять от одного ребенка до  пяти, при  общей  наполняемости класса 25 человек. Нужно стремиться к тому, чтобы в один класс попадали дети лишь одной нозологической группы (например, только нормально развивающиеся и глухие или нормальные и умственно отсталые дети).</w:t>
      </w:r>
    </w:p>
    <w:p w:rsidR="008848EE" w:rsidRPr="00B07436" w:rsidRDefault="008848EE" w:rsidP="00F43B1C">
      <w:pPr>
        <w:widowControl w:val="0"/>
        <w:autoSpaceDE w:val="0"/>
        <w:autoSpaceDN w:val="0"/>
        <w:adjustRightInd w:val="0"/>
        <w:ind w:left="0" w:firstLine="560"/>
        <w:rPr>
          <w:rFonts w:ascii="Times New Roman" w:eastAsia="Times New Roman" w:hAnsi="Times New Roman"/>
          <w:sz w:val="28"/>
          <w:szCs w:val="28"/>
        </w:rPr>
      </w:pPr>
      <w:r w:rsidRPr="00B07436">
        <w:rPr>
          <w:rFonts w:ascii="Times New Roman" w:eastAsia="Times New Roman" w:hAnsi="Times New Roman"/>
          <w:sz w:val="28"/>
          <w:szCs w:val="28"/>
          <w:lang w:val="x-none"/>
        </w:rPr>
        <w:t xml:space="preserve">Внутри учреждения всем ходом интегрированного обучения руководит школьный </w:t>
      </w:r>
      <w:proofErr w:type="spellStart"/>
      <w:r w:rsidRPr="00B07436">
        <w:rPr>
          <w:rFonts w:ascii="Times New Roman" w:eastAsia="Times New Roman" w:hAnsi="Times New Roman"/>
          <w:sz w:val="28"/>
          <w:szCs w:val="28"/>
          <w:lang w:val="x-none"/>
        </w:rPr>
        <w:t>ПМПк</w:t>
      </w:r>
      <w:proofErr w:type="spellEnd"/>
      <w:r w:rsidRPr="00B07436">
        <w:rPr>
          <w:rFonts w:ascii="Times New Roman" w:eastAsia="Times New Roman" w:hAnsi="Times New Roman"/>
          <w:sz w:val="28"/>
          <w:szCs w:val="28"/>
          <w:lang w:val="x-none"/>
        </w:rPr>
        <w:t>. Он же осуществляет необходимую корректировку образовательных маршрутов обучающихся, если в этом возникает необходимость. Кроме того, члены консилиума рекомендуют прохождение дополнительной диагностики (при необходимости дифференциальной диагностики или уточнение образовательного маршрута), посещение тех или иных кружков дополнительного образования, контролируют результативность обучения и психолого-педагогического сопровождения.</w:t>
      </w:r>
    </w:p>
    <w:p w:rsidR="008848EE" w:rsidRPr="00B07436" w:rsidRDefault="008848EE" w:rsidP="00F43B1C">
      <w:pPr>
        <w:widowControl w:val="0"/>
        <w:autoSpaceDE w:val="0"/>
        <w:autoSpaceDN w:val="0"/>
        <w:adjustRightInd w:val="0"/>
        <w:ind w:left="0" w:firstLine="560"/>
        <w:rPr>
          <w:rFonts w:ascii="Times New Roman" w:eastAsia="Times New Roman" w:hAnsi="Times New Roman"/>
          <w:sz w:val="28"/>
          <w:szCs w:val="28"/>
        </w:rPr>
      </w:pPr>
      <w:r w:rsidRPr="00B07436">
        <w:rPr>
          <w:rFonts w:ascii="Times New Roman" w:eastAsia="Times New Roman" w:hAnsi="Times New Roman"/>
          <w:sz w:val="28"/>
          <w:szCs w:val="28"/>
          <w:lang w:val="x-none"/>
        </w:rPr>
        <w:t>При совместном обучении детей с особенностями психофизического развития существует опасность их изоляции от основного коллектива. Это происходит только в том случае, если они занимаются отдельно в классах коррекционно-педагогической поддержки (в нормативных документах — это классы КРО — специального (коррекционного) обучения). Классы интегрированного обучения объединяют разных детей, отличающихся друг от друга. Учителю такого класса важно понимать и принимать всех детей, учитывать их индивидуальные особенности. В каждом ребенке нужно, прежде всего, видеть личность, которую можно воспитать и развить в ней положительные человеческие качества. Основная цель уроков интегрированного обучения — создание таких условий, чтобы дети могли контактировать друг с другом, чтобы все ученики класса были вовлечены в коллективную деятельность, чтобы каждый школьник по мере своих способностей был включен в общий учебно-воспитательный процесс.</w:t>
      </w:r>
    </w:p>
    <w:p w:rsidR="008848EE" w:rsidRPr="00B07436" w:rsidRDefault="008848EE" w:rsidP="00F43B1C">
      <w:pPr>
        <w:widowControl w:val="0"/>
        <w:autoSpaceDE w:val="0"/>
        <w:autoSpaceDN w:val="0"/>
        <w:adjustRightInd w:val="0"/>
        <w:ind w:left="0" w:firstLine="560"/>
        <w:rPr>
          <w:rFonts w:ascii="Times New Roman" w:eastAsia="Times New Roman" w:hAnsi="Times New Roman"/>
          <w:sz w:val="28"/>
          <w:szCs w:val="28"/>
        </w:rPr>
      </w:pPr>
      <w:r w:rsidRPr="00B07436">
        <w:rPr>
          <w:rFonts w:ascii="Times New Roman" w:eastAsia="Times New Roman" w:hAnsi="Times New Roman"/>
          <w:sz w:val="28"/>
          <w:szCs w:val="28"/>
          <w:lang w:val="x-none"/>
        </w:rPr>
        <w:lastRenderedPageBreak/>
        <w:t xml:space="preserve">Интегрированное обучение основывается на дидактических принципах специального и общего образования. Оно должно носить </w:t>
      </w:r>
      <w:r w:rsidRPr="00B07436">
        <w:rPr>
          <w:rFonts w:ascii="Times New Roman" w:eastAsia="Times New Roman" w:hAnsi="Times New Roman"/>
          <w:bCs/>
          <w:iCs/>
          <w:sz w:val="28"/>
          <w:szCs w:val="28"/>
          <w:lang w:val="x-none"/>
        </w:rPr>
        <w:t xml:space="preserve">воспитывающий и развивающий характер, </w:t>
      </w:r>
      <w:r w:rsidRPr="00B07436">
        <w:rPr>
          <w:rFonts w:ascii="Times New Roman" w:eastAsia="Times New Roman" w:hAnsi="Times New Roman"/>
          <w:sz w:val="28"/>
          <w:szCs w:val="28"/>
          <w:lang w:val="x-none"/>
        </w:rPr>
        <w:t>что в первую очередь предполагает формирование нравственных представлений и понятий, воспитание адекватных способов поведения, включение всех учащихся в учебную деятельность, способствующую развитию их психических функций, самостоятельности.</w:t>
      </w:r>
    </w:p>
    <w:p w:rsidR="008848EE" w:rsidRPr="00B07436" w:rsidRDefault="008848EE" w:rsidP="00F43B1C">
      <w:pPr>
        <w:widowControl w:val="0"/>
        <w:autoSpaceDE w:val="0"/>
        <w:autoSpaceDN w:val="0"/>
        <w:adjustRightInd w:val="0"/>
        <w:ind w:left="0"/>
        <w:rPr>
          <w:rFonts w:ascii="Times New Roman" w:eastAsia="Times New Roman" w:hAnsi="Times New Roman"/>
          <w:sz w:val="28"/>
          <w:szCs w:val="28"/>
        </w:rPr>
      </w:pPr>
      <w:r w:rsidRPr="00B07436">
        <w:rPr>
          <w:rFonts w:ascii="Times New Roman" w:eastAsia="Times New Roman" w:hAnsi="Times New Roman"/>
          <w:sz w:val="28"/>
          <w:szCs w:val="28"/>
          <w:lang w:val="x-none"/>
        </w:rPr>
        <w:t xml:space="preserve">      В интегрированном обучении важна </w:t>
      </w:r>
      <w:r w:rsidRPr="00B07436">
        <w:rPr>
          <w:rFonts w:ascii="Times New Roman" w:eastAsia="Times New Roman" w:hAnsi="Times New Roman"/>
          <w:bCs/>
          <w:iCs/>
          <w:sz w:val="28"/>
          <w:szCs w:val="28"/>
          <w:lang w:val="x-none"/>
        </w:rPr>
        <w:t xml:space="preserve">систематичность и последовательность </w:t>
      </w:r>
      <w:r w:rsidRPr="00B07436">
        <w:rPr>
          <w:rFonts w:ascii="Times New Roman" w:eastAsia="Times New Roman" w:hAnsi="Times New Roman"/>
          <w:sz w:val="28"/>
          <w:szCs w:val="28"/>
          <w:lang w:val="x-none"/>
        </w:rPr>
        <w:t>решения коррекционно-образовательных задач, что необходимо для достижения учебных и воспитательных целей, прогнозирования и преодоления возможных трудностей взаимодействия школьников с различными умственными способностями. Систематичность требует, чтобы учитель не только решал задачи, связанные с освоением программного учебного материала, но и вовремя принимал меры для оптимизации взаимоотношений в детском коллективе, коррекции отклоняющегося поведения учеников класса, развития сильных сторон личности каждого ребенка.</w:t>
      </w:r>
    </w:p>
    <w:p w:rsidR="008848EE" w:rsidRPr="00B07436" w:rsidRDefault="008848EE" w:rsidP="00F43B1C">
      <w:pPr>
        <w:widowControl w:val="0"/>
        <w:autoSpaceDE w:val="0"/>
        <w:autoSpaceDN w:val="0"/>
        <w:adjustRightInd w:val="0"/>
        <w:ind w:left="0"/>
        <w:rPr>
          <w:rFonts w:ascii="Times New Roman" w:eastAsia="Times New Roman" w:hAnsi="Times New Roman"/>
          <w:sz w:val="28"/>
          <w:szCs w:val="28"/>
        </w:rPr>
      </w:pPr>
      <w:r w:rsidRPr="00B07436">
        <w:rPr>
          <w:rFonts w:ascii="Times New Roman" w:eastAsia="Times New Roman" w:hAnsi="Times New Roman"/>
          <w:sz w:val="28"/>
          <w:szCs w:val="28"/>
          <w:lang w:val="x-none"/>
        </w:rPr>
        <w:t xml:space="preserve">      В классе интегрированного обучения необходимо создавать условия, способствующие наиболее полной реализации потенциальных познавательных возможностей всех детей в целом и каждого ребенка в отдельности, принимая во внимание особенности их развития. Тем самым будет осуществляться </w:t>
      </w:r>
      <w:r w:rsidRPr="00B07436">
        <w:rPr>
          <w:rFonts w:ascii="Times New Roman" w:eastAsia="Times New Roman" w:hAnsi="Times New Roman"/>
          <w:bCs/>
          <w:iCs/>
          <w:sz w:val="28"/>
          <w:szCs w:val="28"/>
          <w:lang w:val="x-none"/>
        </w:rPr>
        <w:t xml:space="preserve">принцип индивидуального и дифференцированного подхода в обучении учащихся </w:t>
      </w:r>
      <w:r w:rsidRPr="00B07436">
        <w:rPr>
          <w:rFonts w:ascii="Times New Roman" w:eastAsia="Times New Roman" w:hAnsi="Times New Roman"/>
          <w:sz w:val="28"/>
          <w:szCs w:val="28"/>
          <w:lang w:val="x-none"/>
        </w:rPr>
        <w:t xml:space="preserve">с разными образовательными возможностями. Во время учебного занятия по любой дисциплине важно обучать всех, но при этом принимать во внимание способности каждого ученика в отдельности, включая его по мере возможности во фронтальную работу на уроке. </w:t>
      </w:r>
    </w:p>
    <w:p w:rsidR="008848EE" w:rsidRPr="00B07436" w:rsidRDefault="008848EE" w:rsidP="00F43B1C">
      <w:pPr>
        <w:widowControl w:val="0"/>
        <w:autoSpaceDE w:val="0"/>
        <w:autoSpaceDN w:val="0"/>
        <w:adjustRightInd w:val="0"/>
        <w:ind w:left="0"/>
        <w:rPr>
          <w:rFonts w:ascii="Times New Roman" w:eastAsia="Times New Roman" w:hAnsi="Times New Roman"/>
          <w:sz w:val="28"/>
          <w:szCs w:val="28"/>
        </w:rPr>
      </w:pPr>
      <w:r w:rsidRPr="00B07436">
        <w:rPr>
          <w:rFonts w:ascii="Times New Roman" w:eastAsia="Times New Roman" w:hAnsi="Times New Roman"/>
          <w:sz w:val="28"/>
          <w:szCs w:val="28"/>
          <w:lang w:val="x-none"/>
        </w:rPr>
        <w:t xml:space="preserve">     Не менее важно, чтобы </w:t>
      </w:r>
      <w:r w:rsidRPr="00B07436">
        <w:rPr>
          <w:rFonts w:ascii="Times New Roman" w:eastAsia="Times New Roman" w:hAnsi="Times New Roman"/>
          <w:bCs/>
          <w:iCs/>
          <w:sz w:val="28"/>
          <w:szCs w:val="28"/>
          <w:lang w:val="x-none"/>
        </w:rPr>
        <w:t xml:space="preserve">обучение было связано с реальной жизнью. </w:t>
      </w:r>
      <w:r w:rsidRPr="00B07436">
        <w:rPr>
          <w:rFonts w:ascii="Times New Roman" w:eastAsia="Times New Roman" w:hAnsi="Times New Roman"/>
          <w:sz w:val="28"/>
          <w:szCs w:val="28"/>
          <w:lang w:val="x-none"/>
        </w:rPr>
        <w:t>Следует моделировать и воспроизводить ситуации, трудные для ученика, но возможные в обыденной жизни; их анализ и проигрывание могут стать основой для позитивных сдвигов в развитии личности школьника. Коррекционная работа в условиях интегрированного обучения включает в себя коррекцию не только знаний, психических функций, но и взаимоотношений. Это возможно только в том случае, если деятельность учеников осуществляется в тесном сотрудничестве со взрослым и под его руководством. Любая коррекция основывается на том или ином виде деятельности. В ней можно смоделировать трудные конфликтные ситуации и сориентировать ученика на их конструктивное разрешение. Деятельность позволяет воссоздать ту форму взаимодействия, которая отвечает требованиям социального окружения.</w:t>
      </w:r>
    </w:p>
    <w:p w:rsidR="008848EE" w:rsidRPr="00B07436" w:rsidRDefault="008848EE" w:rsidP="00F43B1C">
      <w:pPr>
        <w:widowControl w:val="0"/>
        <w:autoSpaceDE w:val="0"/>
        <w:autoSpaceDN w:val="0"/>
        <w:adjustRightInd w:val="0"/>
        <w:ind w:left="0"/>
        <w:rPr>
          <w:rFonts w:ascii="Times New Roman" w:eastAsia="Times New Roman" w:hAnsi="Times New Roman"/>
          <w:sz w:val="28"/>
          <w:szCs w:val="28"/>
        </w:rPr>
      </w:pPr>
      <w:r w:rsidRPr="00B07436">
        <w:rPr>
          <w:rFonts w:ascii="Times New Roman" w:eastAsia="Times New Roman" w:hAnsi="Times New Roman"/>
          <w:bCs/>
          <w:iCs/>
          <w:sz w:val="28"/>
          <w:szCs w:val="28"/>
          <w:lang w:val="x-none"/>
        </w:rPr>
        <w:t xml:space="preserve">    Принцип сознательности и активности учащихся в процессе обучения </w:t>
      </w:r>
      <w:r w:rsidRPr="00B07436">
        <w:rPr>
          <w:rFonts w:ascii="Times New Roman" w:eastAsia="Times New Roman" w:hAnsi="Times New Roman"/>
          <w:sz w:val="28"/>
          <w:szCs w:val="28"/>
          <w:lang w:val="x-none"/>
        </w:rPr>
        <w:t>реализуется благодаря использованию различных приемов обучения, помогающих вызвать у школьников переживания и сочувствие. Переживания стимулируют развитие интеллекта. Эмоциональные побуждения более действенны, чем интеллектуальные, так как они есть у детей с любыми отклонениями в умственном развитии. Ученики должны понимать тот учебный материал, который им предлагается усвоить, научиться его использовать в самостоятельной практической деятельности, что невозможно без положительного эмоционального отношения ребенка к обучению.</w:t>
      </w:r>
    </w:p>
    <w:p w:rsidR="008848EE" w:rsidRPr="00B07436" w:rsidRDefault="008848EE" w:rsidP="00F43B1C">
      <w:pPr>
        <w:widowControl w:val="0"/>
        <w:autoSpaceDE w:val="0"/>
        <w:autoSpaceDN w:val="0"/>
        <w:adjustRightInd w:val="0"/>
        <w:ind w:left="0"/>
        <w:rPr>
          <w:rFonts w:ascii="Times New Roman" w:eastAsia="Times New Roman" w:hAnsi="Times New Roman"/>
          <w:sz w:val="28"/>
          <w:szCs w:val="28"/>
        </w:rPr>
      </w:pPr>
      <w:r w:rsidRPr="00B07436">
        <w:rPr>
          <w:rFonts w:ascii="Times New Roman" w:eastAsia="Times New Roman" w:hAnsi="Times New Roman"/>
          <w:sz w:val="28"/>
          <w:szCs w:val="28"/>
          <w:lang w:val="x-none"/>
        </w:rPr>
        <w:lastRenderedPageBreak/>
        <w:t xml:space="preserve">     В школьном учебном плане определяется состав учебных предметов в рамках образовательных областей и образовательных компонентов базисного учебного плана, а значит, должна быть отражена специфика образовательной деятельности школы как учреждения, работающего в рамках интегрированного обучения. Методическое обеспечение такого обучения учащихся с психофизическими нарушениями и детей с нормальным развитием включает программные, учебно-методические и дидактические материалы, как для общеобразовательной школы, так и для специального (коррекционного) образовательного учреждения.</w:t>
      </w:r>
    </w:p>
    <w:p w:rsidR="008848EE" w:rsidRPr="00B07436" w:rsidRDefault="008848EE" w:rsidP="00F43B1C">
      <w:pPr>
        <w:widowControl w:val="0"/>
        <w:autoSpaceDE w:val="0"/>
        <w:autoSpaceDN w:val="0"/>
        <w:adjustRightInd w:val="0"/>
        <w:ind w:left="0"/>
        <w:rPr>
          <w:rFonts w:ascii="Times New Roman" w:eastAsia="Times New Roman" w:hAnsi="Times New Roman"/>
          <w:sz w:val="28"/>
          <w:szCs w:val="28"/>
        </w:rPr>
      </w:pPr>
      <w:r w:rsidRPr="00B07436">
        <w:rPr>
          <w:rFonts w:ascii="Times New Roman" w:eastAsia="Times New Roman" w:hAnsi="Times New Roman"/>
          <w:sz w:val="28"/>
          <w:szCs w:val="28"/>
          <w:lang w:val="x-none"/>
        </w:rPr>
        <w:t xml:space="preserve">     При организации учебно-воспитательного процесса главная трудность для учителя состоит в том, чтобы соотнести индивидуальные особенности ребенка с проблемами в развитии, интегрированного в среду нормально развивающихся сверстников, с выполнением образовательного стандарта, заложенного в специальной коррекционной образовательной программе для учреждений VII или VIII вида. Опыт показывает, что в обучении детей с задержкой психического развития (ЗПР) на начальных этапах преобладает работа учителя-дефектолога в условиях класса коррекционно-педагогической поддержки, но постепенно дети  всё в большем объеме получают знания на уроках в условиях общеобразовательного класса.</w:t>
      </w:r>
    </w:p>
    <w:p w:rsidR="008848EE" w:rsidRPr="00B07436" w:rsidRDefault="008848EE" w:rsidP="00F43B1C">
      <w:pPr>
        <w:widowControl w:val="0"/>
        <w:autoSpaceDE w:val="0"/>
        <w:autoSpaceDN w:val="0"/>
        <w:adjustRightInd w:val="0"/>
        <w:ind w:left="0" w:firstLine="561"/>
        <w:rPr>
          <w:rFonts w:ascii="Times New Roman" w:eastAsia="Times New Roman" w:hAnsi="Times New Roman"/>
          <w:sz w:val="28"/>
          <w:szCs w:val="28"/>
        </w:rPr>
      </w:pPr>
      <w:r w:rsidRPr="00B07436">
        <w:rPr>
          <w:rFonts w:ascii="Times New Roman" w:eastAsia="Times New Roman" w:hAnsi="Times New Roman"/>
          <w:sz w:val="28"/>
          <w:szCs w:val="28"/>
          <w:lang w:val="x-none"/>
        </w:rPr>
        <w:t>При обучении же детей с нарушением интеллекта ситуация обратная. На начальных этапах умственно отсталые дети большую часть учебного времени проводят со своими нормально развивающимися сверстниками, но по мере адаптации детей к классу и усложнения образовательной программы увеличивается количество часов обучения в классе коррекционно-педагогической поддержки под руководством учителя-дефектолога.</w:t>
      </w:r>
    </w:p>
    <w:p w:rsidR="00460A3B" w:rsidRPr="00B07436" w:rsidRDefault="00460A3B" w:rsidP="00460A3B">
      <w:pPr>
        <w:suppressAutoHyphens/>
        <w:ind w:left="0"/>
        <w:contextualSpacing/>
        <w:rPr>
          <w:rFonts w:ascii="Times New Roman" w:hAnsi="Times New Roman"/>
          <w:sz w:val="28"/>
          <w:szCs w:val="28"/>
        </w:rPr>
      </w:pPr>
    </w:p>
    <w:p w:rsidR="00460A3B" w:rsidRPr="00B07436" w:rsidRDefault="00B07436" w:rsidP="00B07436">
      <w:pPr>
        <w:suppressAutoHyphens/>
        <w:spacing w:line="360" w:lineRule="auto"/>
        <w:ind w:left="0" w:firstLine="709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t xml:space="preserve">                            </w:t>
      </w:r>
      <w:r w:rsidR="00460A3B" w:rsidRPr="00B07436">
        <w:rPr>
          <w:rFonts w:ascii="Times New Roman" w:hAnsi="Times New Roman"/>
          <w:b/>
          <w:sz w:val="32"/>
          <w:szCs w:val="32"/>
          <w:lang w:eastAsia="ru-RU"/>
        </w:rPr>
        <w:t>Мониторинг проекта</w:t>
      </w:r>
    </w:p>
    <w:tbl>
      <w:tblPr>
        <w:tblStyle w:val="22"/>
        <w:tblW w:w="9747" w:type="dxa"/>
        <w:tblLook w:val="04A0" w:firstRow="1" w:lastRow="0" w:firstColumn="1" w:lastColumn="0" w:noHBand="0" w:noVBand="1"/>
      </w:tblPr>
      <w:tblGrid>
        <w:gridCol w:w="4926"/>
        <w:gridCol w:w="4821"/>
      </w:tblGrid>
      <w:tr w:rsidR="00B07436" w:rsidRPr="00B07436" w:rsidTr="00BF3498">
        <w:tc>
          <w:tcPr>
            <w:tcW w:w="4925" w:type="dxa"/>
            <w:shd w:val="clear" w:color="auto" w:fill="auto"/>
            <w:tcMar>
              <w:left w:w="108" w:type="dxa"/>
            </w:tcMar>
          </w:tcPr>
          <w:p w:rsidR="00460A3B" w:rsidRPr="00F43B1C" w:rsidRDefault="00460A3B" w:rsidP="00460A3B">
            <w:pPr>
              <w:suppressAutoHyphens/>
              <w:ind w:left="0" w:firstLine="709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43B1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  достижения</w:t>
            </w:r>
          </w:p>
        </w:tc>
        <w:tc>
          <w:tcPr>
            <w:tcW w:w="4821" w:type="dxa"/>
            <w:shd w:val="clear" w:color="auto" w:fill="auto"/>
            <w:tcMar>
              <w:left w:w="108" w:type="dxa"/>
            </w:tcMar>
          </w:tcPr>
          <w:p w:rsidR="00460A3B" w:rsidRPr="00F43B1C" w:rsidRDefault="00460A3B" w:rsidP="00460A3B">
            <w:pPr>
              <w:suppressAutoHyphens/>
              <w:ind w:left="0" w:firstLine="70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43B1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Измерение</w:t>
            </w:r>
          </w:p>
        </w:tc>
      </w:tr>
      <w:tr w:rsidR="00B07436" w:rsidRPr="00B07436" w:rsidTr="00BF3498">
        <w:tc>
          <w:tcPr>
            <w:tcW w:w="4925" w:type="dxa"/>
            <w:shd w:val="clear" w:color="auto" w:fill="auto"/>
            <w:tcMar>
              <w:left w:w="108" w:type="dxa"/>
            </w:tcMar>
          </w:tcPr>
          <w:p w:rsidR="00460A3B" w:rsidRPr="00F43B1C" w:rsidRDefault="00460A3B" w:rsidP="00460A3B">
            <w:pPr>
              <w:suppressAutoHyphens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3B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Доля детей с ОВЗ, которым обеспечено инклюзивное образование</w:t>
            </w:r>
          </w:p>
        </w:tc>
        <w:tc>
          <w:tcPr>
            <w:tcW w:w="4821" w:type="dxa"/>
            <w:shd w:val="clear" w:color="auto" w:fill="auto"/>
            <w:tcMar>
              <w:left w:w="108" w:type="dxa"/>
            </w:tcMar>
          </w:tcPr>
          <w:p w:rsidR="00460A3B" w:rsidRPr="00F43B1C" w:rsidRDefault="00460A3B" w:rsidP="00460A3B">
            <w:pPr>
              <w:suppressAutoHyphens/>
              <w:ind w:left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3B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Результаты </w:t>
            </w:r>
            <w:proofErr w:type="spellStart"/>
            <w:r w:rsidRPr="00F43B1C">
              <w:rPr>
                <w:rFonts w:ascii="Times New Roman" w:hAnsi="Times New Roman"/>
                <w:sz w:val="24"/>
                <w:szCs w:val="24"/>
                <w:lang w:eastAsia="ru-RU"/>
              </w:rPr>
              <w:t>соцпедмониторинга</w:t>
            </w:r>
            <w:proofErr w:type="spellEnd"/>
          </w:p>
        </w:tc>
      </w:tr>
      <w:tr w:rsidR="00B07436" w:rsidRPr="00B07436" w:rsidTr="00BF3498">
        <w:tc>
          <w:tcPr>
            <w:tcW w:w="4925" w:type="dxa"/>
            <w:shd w:val="clear" w:color="auto" w:fill="auto"/>
            <w:tcMar>
              <w:left w:w="108" w:type="dxa"/>
            </w:tcMar>
          </w:tcPr>
          <w:p w:rsidR="00460A3B" w:rsidRPr="00F43B1C" w:rsidRDefault="00460A3B" w:rsidP="00460A3B">
            <w:pPr>
              <w:suppressAutoHyphens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3B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Удельный вес численности кадров, прошедших  курсы повышения квалификации по исследуемой проблеме</w:t>
            </w:r>
          </w:p>
        </w:tc>
        <w:tc>
          <w:tcPr>
            <w:tcW w:w="4821" w:type="dxa"/>
            <w:shd w:val="clear" w:color="auto" w:fill="auto"/>
            <w:tcMar>
              <w:left w:w="108" w:type="dxa"/>
            </w:tcMar>
          </w:tcPr>
          <w:p w:rsidR="00460A3B" w:rsidRPr="00F43B1C" w:rsidRDefault="00460A3B" w:rsidP="00460A3B">
            <w:pPr>
              <w:suppressAutoHyphens/>
              <w:ind w:left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3B1C">
              <w:rPr>
                <w:rFonts w:ascii="Times New Roman" w:hAnsi="Times New Roman"/>
                <w:sz w:val="24"/>
                <w:szCs w:val="24"/>
                <w:lang w:eastAsia="ru-RU"/>
              </w:rPr>
              <w:t>Анкетирование, подтверждающие документы</w:t>
            </w:r>
          </w:p>
        </w:tc>
      </w:tr>
      <w:tr w:rsidR="00B07436" w:rsidRPr="00B07436" w:rsidTr="00BF3498">
        <w:tc>
          <w:tcPr>
            <w:tcW w:w="4925" w:type="dxa"/>
            <w:shd w:val="clear" w:color="auto" w:fill="auto"/>
            <w:tcMar>
              <w:left w:w="108" w:type="dxa"/>
            </w:tcMar>
          </w:tcPr>
          <w:p w:rsidR="00460A3B" w:rsidRPr="00F43B1C" w:rsidRDefault="00460A3B" w:rsidP="00460A3B">
            <w:pPr>
              <w:suppressAutoHyphens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3B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Удельный вес детей с ОВЗ, включенных в образовательный процесс в ОО, от общего числа детей с ОВЗ, которым это показано</w:t>
            </w:r>
          </w:p>
        </w:tc>
        <w:tc>
          <w:tcPr>
            <w:tcW w:w="4821" w:type="dxa"/>
            <w:shd w:val="clear" w:color="auto" w:fill="auto"/>
            <w:tcMar>
              <w:left w:w="108" w:type="dxa"/>
            </w:tcMar>
          </w:tcPr>
          <w:p w:rsidR="00460A3B" w:rsidRPr="00F43B1C" w:rsidRDefault="00460A3B" w:rsidP="00460A3B">
            <w:pPr>
              <w:suppressAutoHyphens/>
              <w:ind w:left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3B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Результаты </w:t>
            </w:r>
            <w:proofErr w:type="spellStart"/>
            <w:r w:rsidRPr="00F43B1C">
              <w:rPr>
                <w:rFonts w:ascii="Times New Roman" w:hAnsi="Times New Roman"/>
                <w:sz w:val="24"/>
                <w:szCs w:val="24"/>
                <w:lang w:eastAsia="ru-RU"/>
              </w:rPr>
              <w:t>соцпедмониторинга</w:t>
            </w:r>
            <w:proofErr w:type="spellEnd"/>
          </w:p>
        </w:tc>
      </w:tr>
      <w:tr w:rsidR="00B07436" w:rsidRPr="00B07436" w:rsidTr="00BF3498">
        <w:tc>
          <w:tcPr>
            <w:tcW w:w="4925" w:type="dxa"/>
            <w:shd w:val="clear" w:color="auto" w:fill="auto"/>
            <w:tcMar>
              <w:left w:w="108" w:type="dxa"/>
            </w:tcMar>
          </w:tcPr>
          <w:p w:rsidR="00460A3B" w:rsidRPr="00F43B1C" w:rsidRDefault="00460A3B" w:rsidP="00460A3B">
            <w:pPr>
              <w:suppressAutoHyphens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3B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Улучшение психофизического состояния</w:t>
            </w:r>
          </w:p>
        </w:tc>
        <w:tc>
          <w:tcPr>
            <w:tcW w:w="4821" w:type="dxa"/>
            <w:shd w:val="clear" w:color="auto" w:fill="auto"/>
            <w:tcMar>
              <w:left w:w="108" w:type="dxa"/>
            </w:tcMar>
          </w:tcPr>
          <w:p w:rsidR="00460A3B" w:rsidRPr="00F43B1C" w:rsidRDefault="00460A3B" w:rsidP="00460A3B">
            <w:pPr>
              <w:suppressAutoHyphens/>
              <w:ind w:left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3B1C">
              <w:rPr>
                <w:rFonts w:ascii="Times New Roman" w:hAnsi="Times New Roman"/>
                <w:sz w:val="24"/>
                <w:szCs w:val="24"/>
                <w:lang w:eastAsia="ru-RU"/>
              </w:rPr>
              <w:t>Медицинское заключение</w:t>
            </w:r>
          </w:p>
        </w:tc>
      </w:tr>
      <w:tr w:rsidR="00B07436" w:rsidRPr="00B07436" w:rsidTr="00BF3498">
        <w:tc>
          <w:tcPr>
            <w:tcW w:w="4925" w:type="dxa"/>
            <w:shd w:val="clear" w:color="auto" w:fill="auto"/>
            <w:tcMar>
              <w:left w:w="108" w:type="dxa"/>
            </w:tcMar>
          </w:tcPr>
          <w:p w:rsidR="00460A3B" w:rsidRPr="00F43B1C" w:rsidRDefault="00460A3B" w:rsidP="00460A3B">
            <w:pPr>
              <w:suppressAutoHyphens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3B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Получение детьми с ОВЗ полноценного начального, общего и среднего образования</w:t>
            </w:r>
          </w:p>
        </w:tc>
        <w:tc>
          <w:tcPr>
            <w:tcW w:w="4821" w:type="dxa"/>
            <w:shd w:val="clear" w:color="auto" w:fill="auto"/>
            <w:tcMar>
              <w:left w:w="108" w:type="dxa"/>
            </w:tcMar>
          </w:tcPr>
          <w:p w:rsidR="00460A3B" w:rsidRPr="00F43B1C" w:rsidRDefault="00460A3B" w:rsidP="00460A3B">
            <w:pPr>
              <w:suppressAutoHyphens/>
              <w:ind w:left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3B1C">
              <w:rPr>
                <w:rFonts w:ascii="Times New Roman" w:hAnsi="Times New Roman"/>
                <w:sz w:val="24"/>
                <w:szCs w:val="24"/>
                <w:lang w:eastAsia="ru-RU"/>
              </w:rPr>
              <w:t>Статистические данные ОО</w:t>
            </w:r>
          </w:p>
        </w:tc>
      </w:tr>
      <w:tr w:rsidR="00B07436" w:rsidRPr="00B07436" w:rsidTr="00BF3498">
        <w:tc>
          <w:tcPr>
            <w:tcW w:w="4925" w:type="dxa"/>
            <w:shd w:val="clear" w:color="auto" w:fill="auto"/>
            <w:tcMar>
              <w:left w:w="108" w:type="dxa"/>
            </w:tcMar>
          </w:tcPr>
          <w:p w:rsidR="00460A3B" w:rsidRPr="00F43B1C" w:rsidRDefault="00460A3B" w:rsidP="00460A3B">
            <w:pPr>
              <w:suppressAutoHyphens/>
              <w:ind w:left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43B1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    Социализация детей с ОВЗ</w:t>
            </w:r>
          </w:p>
        </w:tc>
        <w:tc>
          <w:tcPr>
            <w:tcW w:w="4821" w:type="dxa"/>
            <w:shd w:val="clear" w:color="auto" w:fill="auto"/>
            <w:tcMar>
              <w:left w:w="108" w:type="dxa"/>
            </w:tcMar>
          </w:tcPr>
          <w:p w:rsidR="00460A3B" w:rsidRPr="00F43B1C" w:rsidRDefault="00460A3B" w:rsidP="00460A3B">
            <w:pPr>
              <w:suppressAutoHyphens/>
              <w:ind w:left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07436" w:rsidRPr="00B07436" w:rsidTr="00BF3498">
        <w:tc>
          <w:tcPr>
            <w:tcW w:w="4925" w:type="dxa"/>
            <w:shd w:val="clear" w:color="auto" w:fill="auto"/>
            <w:tcMar>
              <w:left w:w="108" w:type="dxa"/>
            </w:tcMar>
          </w:tcPr>
          <w:p w:rsidR="00460A3B" w:rsidRPr="00F43B1C" w:rsidRDefault="00460A3B" w:rsidP="00460A3B">
            <w:pPr>
              <w:suppressAutoHyphens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3B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Свободное перемещение по городу, учёба и отдых детей с ОВЗ.</w:t>
            </w:r>
          </w:p>
        </w:tc>
        <w:tc>
          <w:tcPr>
            <w:tcW w:w="4821" w:type="dxa"/>
            <w:shd w:val="clear" w:color="auto" w:fill="auto"/>
            <w:tcMar>
              <w:left w:w="108" w:type="dxa"/>
            </w:tcMar>
          </w:tcPr>
          <w:p w:rsidR="00460A3B" w:rsidRPr="00F43B1C" w:rsidRDefault="00460A3B" w:rsidP="00460A3B">
            <w:pPr>
              <w:suppressAutoHyphens/>
              <w:ind w:left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3B1C">
              <w:rPr>
                <w:rFonts w:ascii="Times New Roman" w:hAnsi="Times New Roman"/>
                <w:sz w:val="24"/>
                <w:szCs w:val="24"/>
                <w:lang w:eastAsia="ru-RU"/>
              </w:rPr>
              <w:t>Фотонаблюдение</w:t>
            </w:r>
          </w:p>
        </w:tc>
      </w:tr>
      <w:tr w:rsidR="00B07436" w:rsidRPr="00B07436" w:rsidTr="00BF3498">
        <w:tc>
          <w:tcPr>
            <w:tcW w:w="4925" w:type="dxa"/>
            <w:shd w:val="clear" w:color="auto" w:fill="auto"/>
            <w:tcMar>
              <w:left w:w="108" w:type="dxa"/>
            </w:tcMar>
          </w:tcPr>
          <w:p w:rsidR="00460A3B" w:rsidRPr="00F43B1C" w:rsidRDefault="00460A3B" w:rsidP="00460A3B">
            <w:pPr>
              <w:suppressAutoHyphens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3B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Полноценное общение, улучшение настроения, уверенность в себе.</w:t>
            </w:r>
          </w:p>
        </w:tc>
        <w:tc>
          <w:tcPr>
            <w:tcW w:w="4821" w:type="dxa"/>
            <w:shd w:val="clear" w:color="auto" w:fill="auto"/>
            <w:tcMar>
              <w:left w:w="108" w:type="dxa"/>
            </w:tcMar>
          </w:tcPr>
          <w:p w:rsidR="00460A3B" w:rsidRPr="00F43B1C" w:rsidRDefault="00460A3B" w:rsidP="00460A3B">
            <w:pPr>
              <w:suppressAutoHyphens/>
              <w:ind w:left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3B1C">
              <w:rPr>
                <w:rFonts w:ascii="Times New Roman" w:hAnsi="Times New Roman"/>
                <w:sz w:val="24"/>
                <w:szCs w:val="24"/>
                <w:lang w:eastAsia="ru-RU"/>
              </w:rPr>
              <w:t>Результаты анкетирования</w:t>
            </w:r>
          </w:p>
        </w:tc>
      </w:tr>
      <w:tr w:rsidR="00B07436" w:rsidRPr="00B07436" w:rsidTr="00BF3498">
        <w:tc>
          <w:tcPr>
            <w:tcW w:w="4925" w:type="dxa"/>
            <w:shd w:val="clear" w:color="auto" w:fill="auto"/>
            <w:tcMar>
              <w:left w:w="108" w:type="dxa"/>
            </w:tcMar>
          </w:tcPr>
          <w:p w:rsidR="00460A3B" w:rsidRPr="00F43B1C" w:rsidRDefault="00460A3B" w:rsidP="00460A3B">
            <w:pPr>
              <w:suppressAutoHyphens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3B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Участие в конкурсах, общественных и муниципальных мероприятиях детей с ОВЗ, проведение спортивных соревнований и </w:t>
            </w:r>
            <w:r w:rsidRPr="00F43B1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экскурсий</w:t>
            </w:r>
          </w:p>
        </w:tc>
        <w:tc>
          <w:tcPr>
            <w:tcW w:w="4821" w:type="dxa"/>
            <w:shd w:val="clear" w:color="auto" w:fill="auto"/>
            <w:tcMar>
              <w:left w:w="108" w:type="dxa"/>
            </w:tcMar>
          </w:tcPr>
          <w:p w:rsidR="00460A3B" w:rsidRPr="00F43B1C" w:rsidRDefault="00460A3B" w:rsidP="00460A3B">
            <w:pPr>
              <w:suppressAutoHyphens/>
              <w:ind w:left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3B1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Мониторинг мероприятий, видеорепортажи</w:t>
            </w:r>
          </w:p>
        </w:tc>
      </w:tr>
      <w:tr w:rsidR="00B07436" w:rsidRPr="00B07436" w:rsidTr="00BF3498">
        <w:tc>
          <w:tcPr>
            <w:tcW w:w="4925" w:type="dxa"/>
            <w:shd w:val="clear" w:color="auto" w:fill="auto"/>
            <w:tcMar>
              <w:left w:w="108" w:type="dxa"/>
            </w:tcMar>
          </w:tcPr>
          <w:p w:rsidR="00460A3B" w:rsidRPr="00F43B1C" w:rsidRDefault="00460A3B" w:rsidP="00460A3B">
            <w:pPr>
              <w:suppressAutoHyphens/>
              <w:ind w:left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3B1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   Оказание психолого-педагогической помощи семьям, имеющим детей с ОВЗ, проведение круглых столов с участием различных организаций, СМИ и администрации города</w:t>
            </w:r>
          </w:p>
        </w:tc>
        <w:tc>
          <w:tcPr>
            <w:tcW w:w="4821" w:type="dxa"/>
            <w:shd w:val="clear" w:color="auto" w:fill="auto"/>
            <w:tcMar>
              <w:left w:w="108" w:type="dxa"/>
            </w:tcMar>
          </w:tcPr>
          <w:p w:rsidR="00460A3B" w:rsidRPr="00F43B1C" w:rsidRDefault="00460A3B" w:rsidP="00460A3B">
            <w:pPr>
              <w:suppressAutoHyphens/>
              <w:ind w:left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3B1C">
              <w:rPr>
                <w:rFonts w:ascii="Times New Roman" w:hAnsi="Times New Roman"/>
                <w:sz w:val="24"/>
                <w:szCs w:val="24"/>
                <w:lang w:eastAsia="ru-RU"/>
              </w:rPr>
              <w:t>Анкетирование, публикации</w:t>
            </w:r>
          </w:p>
        </w:tc>
      </w:tr>
      <w:tr w:rsidR="00B07436" w:rsidRPr="00B07436" w:rsidTr="00BF3498">
        <w:tc>
          <w:tcPr>
            <w:tcW w:w="4925" w:type="dxa"/>
            <w:shd w:val="clear" w:color="auto" w:fill="auto"/>
            <w:tcMar>
              <w:left w:w="108" w:type="dxa"/>
            </w:tcMar>
          </w:tcPr>
          <w:p w:rsidR="00460A3B" w:rsidRPr="00F43B1C" w:rsidRDefault="00460A3B" w:rsidP="00460A3B">
            <w:pPr>
              <w:suppressAutoHyphens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3B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Репортажи и статьи об обучении и достижениях детей с ОВЗ, проведение семинаров и конференций с участием представителей власти, СМИ.</w:t>
            </w:r>
          </w:p>
        </w:tc>
        <w:tc>
          <w:tcPr>
            <w:tcW w:w="4821" w:type="dxa"/>
            <w:shd w:val="clear" w:color="auto" w:fill="auto"/>
            <w:tcMar>
              <w:left w:w="108" w:type="dxa"/>
            </w:tcMar>
          </w:tcPr>
          <w:p w:rsidR="00460A3B" w:rsidRPr="00F43B1C" w:rsidRDefault="00460A3B" w:rsidP="00460A3B">
            <w:pPr>
              <w:suppressAutoHyphens/>
              <w:ind w:left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3B1C">
              <w:rPr>
                <w:rFonts w:ascii="Times New Roman" w:hAnsi="Times New Roman"/>
                <w:sz w:val="24"/>
                <w:szCs w:val="24"/>
                <w:lang w:eastAsia="ru-RU"/>
              </w:rPr>
              <w:t>Статьи в прессе, репортажи на телевидении</w:t>
            </w:r>
          </w:p>
        </w:tc>
      </w:tr>
      <w:tr w:rsidR="00B07436" w:rsidRPr="00B07436" w:rsidTr="00BF3498">
        <w:tc>
          <w:tcPr>
            <w:tcW w:w="4925" w:type="dxa"/>
            <w:shd w:val="clear" w:color="auto" w:fill="auto"/>
            <w:tcMar>
              <w:left w:w="108" w:type="dxa"/>
            </w:tcMar>
          </w:tcPr>
          <w:p w:rsidR="00460A3B" w:rsidRPr="00F43B1C" w:rsidRDefault="00460A3B" w:rsidP="00460A3B">
            <w:pPr>
              <w:suppressAutoHyphens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3B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Новая система ценностей с установкой на политкорректность и толерантность</w:t>
            </w:r>
          </w:p>
        </w:tc>
        <w:tc>
          <w:tcPr>
            <w:tcW w:w="4821" w:type="dxa"/>
            <w:shd w:val="clear" w:color="auto" w:fill="auto"/>
            <w:tcMar>
              <w:left w:w="108" w:type="dxa"/>
            </w:tcMar>
          </w:tcPr>
          <w:p w:rsidR="00460A3B" w:rsidRPr="00F43B1C" w:rsidRDefault="00460A3B" w:rsidP="00460A3B">
            <w:pPr>
              <w:suppressAutoHyphens/>
              <w:ind w:left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3B1C">
              <w:rPr>
                <w:rFonts w:ascii="Times New Roman" w:hAnsi="Times New Roman"/>
                <w:sz w:val="24"/>
                <w:szCs w:val="24"/>
                <w:lang w:eastAsia="ru-RU"/>
              </w:rPr>
              <w:t>Результаты психологических обследований</w:t>
            </w:r>
          </w:p>
        </w:tc>
      </w:tr>
      <w:tr w:rsidR="00B07436" w:rsidRPr="00B07436" w:rsidTr="00BF3498">
        <w:tc>
          <w:tcPr>
            <w:tcW w:w="4925" w:type="dxa"/>
            <w:shd w:val="clear" w:color="auto" w:fill="auto"/>
            <w:tcMar>
              <w:left w:w="108" w:type="dxa"/>
            </w:tcMar>
          </w:tcPr>
          <w:p w:rsidR="00460A3B" w:rsidRPr="00F43B1C" w:rsidRDefault="00460A3B" w:rsidP="00460A3B">
            <w:pPr>
              <w:suppressAutoHyphens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3B1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Мониторинг комфортности пребывания в школе и удовлетворенности качеством образовательных услуг учеников и их родителей.</w:t>
            </w:r>
          </w:p>
        </w:tc>
        <w:tc>
          <w:tcPr>
            <w:tcW w:w="4821" w:type="dxa"/>
            <w:shd w:val="clear" w:color="auto" w:fill="auto"/>
            <w:tcMar>
              <w:left w:w="108" w:type="dxa"/>
            </w:tcMar>
          </w:tcPr>
          <w:p w:rsidR="00460A3B" w:rsidRPr="00F43B1C" w:rsidRDefault="00460A3B" w:rsidP="00460A3B">
            <w:pPr>
              <w:suppressAutoHyphens/>
              <w:ind w:left="0"/>
              <w:jc w:val="lef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3B1C">
              <w:rPr>
                <w:rFonts w:ascii="Times New Roman" w:hAnsi="Times New Roman"/>
                <w:sz w:val="24"/>
                <w:szCs w:val="24"/>
                <w:lang w:eastAsia="ru-RU"/>
              </w:rPr>
              <w:t>Анкетирование</w:t>
            </w:r>
          </w:p>
        </w:tc>
      </w:tr>
    </w:tbl>
    <w:p w:rsidR="00460A3B" w:rsidRPr="00460A3B" w:rsidRDefault="00460A3B" w:rsidP="00B07436">
      <w:pPr>
        <w:suppressAutoHyphens/>
        <w:spacing w:beforeAutospacing="1" w:afterAutospacing="1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0A3B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Дальнейшее развитие проекта</w:t>
      </w:r>
    </w:p>
    <w:p w:rsidR="00460A3B" w:rsidRPr="00460A3B" w:rsidRDefault="00460A3B" w:rsidP="00460A3B">
      <w:pPr>
        <w:suppressAutoHyphens/>
        <w:rPr>
          <w:rFonts w:ascii="Times New Roman" w:eastAsia="Times New Roman" w:hAnsi="Times New Roman"/>
          <w:sz w:val="28"/>
          <w:szCs w:val="28"/>
          <w:lang w:eastAsia="ru-RU"/>
        </w:rPr>
      </w:pPr>
      <w:r w:rsidRPr="00460A3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Все результаты, достигнутые в процессе реализации данного проекта, предполагается сохранить и обобщить с целью использования их в работе с детьми с ограниченными возможностями здоровья.</w:t>
      </w:r>
    </w:p>
    <w:p w:rsidR="00460A3B" w:rsidRPr="00460A3B" w:rsidRDefault="00460A3B" w:rsidP="00460A3B">
      <w:pPr>
        <w:suppressAutoHyphens/>
        <w:rPr>
          <w:rFonts w:ascii="Times New Roman" w:eastAsia="Times New Roman" w:hAnsi="Times New Roman"/>
          <w:sz w:val="28"/>
          <w:szCs w:val="28"/>
          <w:lang w:eastAsia="ru-RU"/>
        </w:rPr>
      </w:pPr>
      <w:r w:rsidRPr="00460A3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В дальнейшем образовательное учреждение может стать ресурсным районным центром по проблемам инклюзивного образования. С выстраиванием вертикали инклюзивного образования: </w:t>
      </w:r>
    </w:p>
    <w:p w:rsidR="00460A3B" w:rsidRPr="00460A3B" w:rsidRDefault="00460A3B" w:rsidP="00460A3B">
      <w:pPr>
        <w:suppressAutoHyphens/>
        <w:spacing w:beforeAutospacing="1" w:afterAutospacing="1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460A3B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ДО</w:t>
      </w:r>
      <w:proofErr w:type="gramStart"/>
      <w:r w:rsidRPr="00460A3B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У-</w:t>
      </w:r>
      <w:proofErr w:type="gramEnd"/>
      <w:r w:rsidRPr="00460A3B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НОО-ООО-СПО+ДПО</w:t>
      </w:r>
    </w:p>
    <w:p w:rsidR="0078027F" w:rsidRPr="00F43B1C" w:rsidRDefault="00460A3B" w:rsidP="00F43B1C">
      <w:pPr>
        <w:suppressAutoHyphens/>
        <w:rPr>
          <w:rFonts w:ascii="Times New Roman" w:eastAsia="Times New Roman" w:hAnsi="Times New Roman"/>
          <w:sz w:val="24"/>
          <w:szCs w:val="24"/>
        </w:rPr>
      </w:pPr>
      <w:r w:rsidRPr="00460A3B">
        <w:rPr>
          <w:rFonts w:ascii="fnt4" w:eastAsia="Times New Roman" w:hAnsi="fnt4"/>
          <w:color w:val="000000"/>
          <w:sz w:val="30"/>
          <w:szCs w:val="30"/>
        </w:rPr>
        <w:t>Подлинная инклюзия не противопоставляет, а сближает две</w:t>
      </w:r>
      <w:r w:rsidR="00F43B1C">
        <w:rPr>
          <w:rFonts w:ascii="fnt4" w:eastAsia="Times New Roman" w:hAnsi="fnt4"/>
          <w:color w:val="000000"/>
          <w:sz w:val="30"/>
          <w:szCs w:val="30"/>
        </w:rPr>
        <w:t xml:space="preserve"> </w:t>
      </w:r>
      <w:r w:rsidRPr="00460A3B">
        <w:rPr>
          <w:rFonts w:ascii="fnt4" w:eastAsia="Times New Roman" w:hAnsi="fnt4"/>
          <w:color w:val="000000"/>
          <w:sz w:val="30"/>
          <w:szCs w:val="30"/>
        </w:rPr>
        <w:t>образовательные системы  – общую и специальную, делая проницаемыми границы между ними.</w:t>
      </w:r>
    </w:p>
    <w:p w:rsidR="007704F4" w:rsidRPr="007B4B4C" w:rsidRDefault="007704F4" w:rsidP="00FB399F">
      <w:pPr>
        <w:pStyle w:val="a3"/>
        <w:rPr>
          <w:rFonts w:ascii="Times New Roman" w:hAnsi="Times New Roman"/>
          <w:sz w:val="28"/>
          <w:szCs w:val="28"/>
        </w:rPr>
        <w:sectPr w:rsidR="007704F4" w:rsidRPr="007B4B4C" w:rsidSect="00F43B1C">
          <w:footerReference w:type="default" r:id="rId14"/>
          <w:pgSz w:w="11906" w:h="16838"/>
          <w:pgMar w:top="851" w:right="851" w:bottom="709" w:left="1418" w:header="709" w:footer="709" w:gutter="0"/>
          <w:cols w:space="708"/>
          <w:titlePg/>
          <w:docGrid w:linePitch="360"/>
        </w:sectPr>
      </w:pPr>
    </w:p>
    <w:p w:rsidR="00B07436" w:rsidRPr="00B07436" w:rsidRDefault="00E73F19" w:rsidP="00B07436">
      <w:pPr>
        <w:pStyle w:val="2"/>
        <w:ind w:left="0" w:firstLine="709"/>
        <w:rPr>
          <w:b/>
        </w:rPr>
      </w:pPr>
      <w:bookmarkStart w:id="4" w:name="_Toc357936910"/>
      <w:r w:rsidRPr="007B4B4C">
        <w:rPr>
          <w:b/>
        </w:rPr>
        <w:lastRenderedPageBreak/>
        <w:t>2.</w:t>
      </w:r>
      <w:r w:rsidR="00D573D6">
        <w:rPr>
          <w:b/>
        </w:rPr>
        <w:t>5</w:t>
      </w:r>
      <w:r w:rsidRPr="007B4B4C">
        <w:rPr>
          <w:b/>
        </w:rPr>
        <w:t xml:space="preserve"> Этапы</w:t>
      </w:r>
      <w:r w:rsidR="00934131" w:rsidRPr="007B4B4C">
        <w:rPr>
          <w:b/>
        </w:rPr>
        <w:t>,</w:t>
      </w:r>
      <w:r w:rsidRPr="007B4B4C">
        <w:rPr>
          <w:b/>
        </w:rPr>
        <w:t xml:space="preserve"> сроки реализации </w:t>
      </w:r>
      <w:r w:rsidR="00934131" w:rsidRPr="007B4B4C">
        <w:rPr>
          <w:b/>
        </w:rPr>
        <w:t xml:space="preserve">и ресурсное обеспечение </w:t>
      </w:r>
      <w:r w:rsidRPr="007B4B4C">
        <w:rPr>
          <w:b/>
        </w:rPr>
        <w:t>проекта</w:t>
      </w:r>
      <w:bookmarkEnd w:id="4"/>
    </w:p>
    <w:tbl>
      <w:tblPr>
        <w:tblW w:w="21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2410"/>
        <w:gridCol w:w="4805"/>
        <w:gridCol w:w="14"/>
        <w:gridCol w:w="2204"/>
        <w:gridCol w:w="2204"/>
        <w:gridCol w:w="2204"/>
        <w:gridCol w:w="2204"/>
      </w:tblGrid>
      <w:tr w:rsidR="00B07436" w:rsidRPr="007B4B4C" w:rsidTr="00B07436">
        <w:trPr>
          <w:gridAfter w:val="3"/>
          <w:wAfter w:w="6612" w:type="dxa"/>
        </w:trPr>
        <w:tc>
          <w:tcPr>
            <w:tcW w:w="5353" w:type="dxa"/>
            <w:shd w:val="clear" w:color="auto" w:fill="auto"/>
            <w:vAlign w:val="center"/>
          </w:tcPr>
          <w:p w:rsidR="00B07436" w:rsidRPr="007B4B4C" w:rsidRDefault="00B07436" w:rsidP="00BF3498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B4C">
              <w:rPr>
                <w:rFonts w:ascii="Times New Roman" w:hAnsi="Times New Roman"/>
                <w:b/>
                <w:sz w:val="24"/>
                <w:szCs w:val="24"/>
              </w:rPr>
              <w:t>Этап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07436" w:rsidRPr="007B4B4C" w:rsidRDefault="00B07436" w:rsidP="00BF3498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B4C">
              <w:rPr>
                <w:rFonts w:ascii="Times New Roman" w:hAnsi="Times New Roman"/>
                <w:b/>
                <w:sz w:val="24"/>
                <w:szCs w:val="24"/>
              </w:rPr>
              <w:t>Срок реализации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:rsidR="00B07436" w:rsidRPr="007B4B4C" w:rsidRDefault="00B07436" w:rsidP="00BF3498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B4C">
              <w:rPr>
                <w:rFonts w:ascii="Times New Roman" w:hAnsi="Times New Roman"/>
                <w:b/>
                <w:sz w:val="24"/>
                <w:szCs w:val="24"/>
              </w:rPr>
              <w:t>Вид ресурса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B07436" w:rsidRPr="007B4B4C" w:rsidRDefault="00B07436" w:rsidP="00BF3498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4B4C">
              <w:rPr>
                <w:rFonts w:ascii="Times New Roman" w:hAnsi="Times New Roman"/>
                <w:b/>
                <w:sz w:val="24"/>
                <w:szCs w:val="24"/>
              </w:rPr>
              <w:t>Объем ресурса</w:t>
            </w:r>
          </w:p>
        </w:tc>
      </w:tr>
      <w:tr w:rsidR="00B07436" w:rsidRPr="007B4B4C" w:rsidTr="00BF3498">
        <w:trPr>
          <w:gridAfter w:val="3"/>
          <w:wAfter w:w="6612" w:type="dxa"/>
        </w:trPr>
        <w:tc>
          <w:tcPr>
            <w:tcW w:w="14786" w:type="dxa"/>
            <w:gridSpan w:val="5"/>
            <w:shd w:val="clear" w:color="auto" w:fill="auto"/>
            <w:vAlign w:val="center"/>
          </w:tcPr>
          <w:p w:rsidR="00B07436" w:rsidRPr="007B4B4C" w:rsidRDefault="00B07436" w:rsidP="00BF3498">
            <w:pPr>
              <w:pStyle w:val="a3"/>
              <w:spacing w:line="276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B4B4C">
              <w:rPr>
                <w:rFonts w:ascii="Times New Roman" w:hAnsi="Times New Roman"/>
                <w:b/>
                <w:sz w:val="24"/>
                <w:szCs w:val="24"/>
              </w:rPr>
              <w:t>Организационно-подготовительный этап</w:t>
            </w:r>
          </w:p>
        </w:tc>
      </w:tr>
      <w:tr w:rsidR="00B07436" w:rsidRPr="007B4B4C" w:rsidTr="00B07436">
        <w:trPr>
          <w:gridAfter w:val="3"/>
          <w:wAfter w:w="6612" w:type="dxa"/>
          <w:trHeight w:val="540"/>
        </w:trPr>
        <w:tc>
          <w:tcPr>
            <w:tcW w:w="5353" w:type="dxa"/>
            <w:shd w:val="clear" w:color="auto" w:fill="auto"/>
            <w:vAlign w:val="center"/>
          </w:tcPr>
          <w:p w:rsidR="00B07436" w:rsidRPr="00081CFF" w:rsidRDefault="00B07436" w:rsidP="001546F8">
            <w:pPr>
              <w:pStyle w:val="a3"/>
              <w:numPr>
                <w:ilvl w:val="0"/>
                <w:numId w:val="2"/>
              </w:numPr>
              <w:spacing w:line="276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081CFF">
              <w:rPr>
                <w:rFonts w:ascii="Times New Roman" w:hAnsi="Times New Roman"/>
                <w:sz w:val="24"/>
                <w:szCs w:val="24"/>
              </w:rPr>
              <w:t>Сбор информации и анализ  ситуации по данной проблеме в микрорайоне ОУ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07436" w:rsidRPr="00081CFF" w:rsidRDefault="00B07436" w:rsidP="00BF3498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1CFF">
              <w:rPr>
                <w:rFonts w:ascii="Times New Roman" w:hAnsi="Times New Roman"/>
                <w:sz w:val="24"/>
                <w:szCs w:val="24"/>
              </w:rPr>
              <w:t>3 месяца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:rsidR="00B07436" w:rsidRPr="00081CFF" w:rsidRDefault="00B07436" w:rsidP="00BF3498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1CFF">
              <w:rPr>
                <w:rFonts w:ascii="Times New Roman" w:hAnsi="Times New Roman"/>
                <w:sz w:val="24"/>
                <w:szCs w:val="24"/>
              </w:rPr>
              <w:t xml:space="preserve"> Директор, зам по УВР, по ВР, педагог-психолог, учитель логопед.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B07436" w:rsidRDefault="00B07436" w:rsidP="00BF3498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6 человек</w:t>
            </w:r>
          </w:p>
          <w:p w:rsidR="00B07436" w:rsidRPr="007B4B4C" w:rsidRDefault="00B07436" w:rsidP="00BF3498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человека</w:t>
            </w:r>
          </w:p>
        </w:tc>
      </w:tr>
      <w:tr w:rsidR="00B07436" w:rsidRPr="007B4B4C" w:rsidTr="00B07436">
        <w:trPr>
          <w:gridAfter w:val="3"/>
          <w:wAfter w:w="6612" w:type="dxa"/>
          <w:trHeight w:val="405"/>
        </w:trPr>
        <w:tc>
          <w:tcPr>
            <w:tcW w:w="5353" w:type="dxa"/>
            <w:shd w:val="clear" w:color="auto" w:fill="auto"/>
            <w:vAlign w:val="center"/>
          </w:tcPr>
          <w:p w:rsidR="00B07436" w:rsidRPr="00081CFF" w:rsidRDefault="00B07436" w:rsidP="001546F8">
            <w:pPr>
              <w:pStyle w:val="a3"/>
              <w:numPr>
                <w:ilvl w:val="0"/>
                <w:numId w:val="2"/>
              </w:numPr>
              <w:spacing w:line="276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081CFF">
              <w:rPr>
                <w:rFonts w:ascii="Times New Roman" w:hAnsi="Times New Roman"/>
                <w:sz w:val="24"/>
                <w:szCs w:val="24"/>
              </w:rPr>
              <w:t>Назначение руководителя проекта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07436" w:rsidRPr="00081CFF" w:rsidRDefault="00B07436" w:rsidP="00BF3498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:rsidR="00B07436" w:rsidRPr="00081CFF" w:rsidRDefault="00B07436" w:rsidP="00BF3498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1CFF">
              <w:rPr>
                <w:rFonts w:ascii="Times New Roman" w:hAnsi="Times New Roman"/>
                <w:sz w:val="24"/>
                <w:szCs w:val="24"/>
              </w:rPr>
              <w:t>Директор, зам директора по УВР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B07436" w:rsidRDefault="00B07436" w:rsidP="00BF3498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2человека</w:t>
            </w:r>
          </w:p>
        </w:tc>
      </w:tr>
      <w:tr w:rsidR="00B07436" w:rsidRPr="007B4B4C" w:rsidTr="00B07436">
        <w:trPr>
          <w:gridAfter w:val="3"/>
          <w:wAfter w:w="6612" w:type="dxa"/>
        </w:trPr>
        <w:tc>
          <w:tcPr>
            <w:tcW w:w="5353" w:type="dxa"/>
            <w:shd w:val="clear" w:color="auto" w:fill="auto"/>
            <w:vAlign w:val="center"/>
          </w:tcPr>
          <w:p w:rsidR="00B07436" w:rsidRPr="00081CFF" w:rsidRDefault="00B07436" w:rsidP="001546F8">
            <w:pPr>
              <w:pStyle w:val="a3"/>
              <w:numPr>
                <w:ilvl w:val="0"/>
                <w:numId w:val="2"/>
              </w:numPr>
              <w:spacing w:line="276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081CFF">
              <w:rPr>
                <w:rFonts w:ascii="Times New Roman" w:hAnsi="Times New Roman"/>
                <w:sz w:val="24"/>
                <w:szCs w:val="24"/>
              </w:rPr>
              <w:t>Разработка дорожной карты администрацией ОУ и службами ОУ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07436" w:rsidRPr="00081CFF" w:rsidRDefault="00B07436" w:rsidP="00BF3498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1CFF">
              <w:rPr>
                <w:rFonts w:ascii="Times New Roman" w:hAnsi="Times New Roman"/>
                <w:sz w:val="24"/>
                <w:szCs w:val="24"/>
              </w:rPr>
              <w:t>1 месяц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:rsidR="00B07436" w:rsidRPr="00081CFF" w:rsidRDefault="00B07436" w:rsidP="00BF3498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1CFF">
              <w:rPr>
                <w:rFonts w:ascii="Times New Roman" w:hAnsi="Times New Roman"/>
                <w:sz w:val="24"/>
                <w:szCs w:val="24"/>
              </w:rPr>
              <w:t>Директор, зам по УВР, зам по ВР, педагог психолог, социальный педагог, учитель-логопед…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B07436" w:rsidRPr="007B4B4C" w:rsidRDefault="00B07436" w:rsidP="00BF3498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человек</w:t>
            </w:r>
          </w:p>
        </w:tc>
      </w:tr>
      <w:tr w:rsidR="00B07436" w:rsidRPr="007B4B4C" w:rsidTr="00B07436">
        <w:trPr>
          <w:gridAfter w:val="3"/>
          <w:wAfter w:w="6612" w:type="dxa"/>
        </w:trPr>
        <w:tc>
          <w:tcPr>
            <w:tcW w:w="5353" w:type="dxa"/>
            <w:shd w:val="clear" w:color="auto" w:fill="auto"/>
            <w:vAlign w:val="center"/>
          </w:tcPr>
          <w:p w:rsidR="00B07436" w:rsidRPr="00081CFF" w:rsidRDefault="00B07436" w:rsidP="001546F8">
            <w:pPr>
              <w:pStyle w:val="a3"/>
              <w:numPr>
                <w:ilvl w:val="0"/>
                <w:numId w:val="2"/>
              </w:numPr>
              <w:spacing w:line="276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081CFF">
              <w:rPr>
                <w:rFonts w:ascii="Times New Roman" w:hAnsi="Times New Roman"/>
                <w:sz w:val="24"/>
                <w:szCs w:val="24"/>
              </w:rPr>
              <w:t>Издание распорядительных и правовых д</w:t>
            </w:r>
            <w:r w:rsidRPr="00081CFF">
              <w:rPr>
                <w:rFonts w:ascii="Times New Roman" w:hAnsi="Times New Roman"/>
                <w:sz w:val="24"/>
                <w:szCs w:val="24"/>
              </w:rPr>
              <w:t>о</w:t>
            </w:r>
            <w:r w:rsidRPr="00081CFF">
              <w:rPr>
                <w:rFonts w:ascii="Times New Roman" w:hAnsi="Times New Roman"/>
                <w:sz w:val="24"/>
                <w:szCs w:val="24"/>
              </w:rPr>
              <w:t>кументов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07436" w:rsidRPr="00081CFF" w:rsidRDefault="00B07436" w:rsidP="00BF3498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1CFF">
              <w:rPr>
                <w:rFonts w:ascii="Times New Roman" w:hAnsi="Times New Roman"/>
                <w:sz w:val="24"/>
                <w:szCs w:val="24"/>
              </w:rPr>
              <w:t>3 месяца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:rsidR="00B07436" w:rsidRPr="00081CFF" w:rsidRDefault="00B07436" w:rsidP="00BF3498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1CFF">
              <w:rPr>
                <w:rFonts w:ascii="Times New Roman" w:hAnsi="Times New Roman"/>
                <w:sz w:val="24"/>
                <w:szCs w:val="24"/>
              </w:rPr>
              <w:t xml:space="preserve">Директор, зам по УВР 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B07436" w:rsidRPr="007B4B4C" w:rsidRDefault="00B07436" w:rsidP="00BF3498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3человека</w:t>
            </w:r>
          </w:p>
        </w:tc>
      </w:tr>
      <w:tr w:rsidR="00B07436" w:rsidRPr="007B4B4C" w:rsidTr="00B07436">
        <w:trPr>
          <w:gridAfter w:val="3"/>
          <w:wAfter w:w="6612" w:type="dxa"/>
          <w:trHeight w:val="616"/>
        </w:trPr>
        <w:tc>
          <w:tcPr>
            <w:tcW w:w="5353" w:type="dxa"/>
            <w:shd w:val="clear" w:color="auto" w:fill="auto"/>
            <w:vAlign w:val="center"/>
          </w:tcPr>
          <w:p w:rsidR="00B07436" w:rsidRPr="00081CFF" w:rsidRDefault="005B1C82" w:rsidP="001546F8">
            <w:pPr>
              <w:pStyle w:val="a3"/>
              <w:numPr>
                <w:ilvl w:val="0"/>
                <w:numId w:val="2"/>
              </w:numPr>
              <w:spacing w:line="276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курсов повышения квалифик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ции </w:t>
            </w:r>
            <w:r w:rsidR="00B07436" w:rsidRPr="00081CFF">
              <w:rPr>
                <w:rFonts w:ascii="Times New Roman" w:hAnsi="Times New Roman"/>
                <w:sz w:val="24"/>
                <w:szCs w:val="24"/>
              </w:rPr>
              <w:t>педагогических кадров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коррекцио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ной направленности, работе детьми с ОВЗ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07436" w:rsidRPr="00081CFF" w:rsidRDefault="00B07436" w:rsidP="00B07436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1CFF">
              <w:rPr>
                <w:rFonts w:ascii="Times New Roman" w:hAnsi="Times New Roman"/>
                <w:sz w:val="24"/>
                <w:szCs w:val="24"/>
              </w:rPr>
              <w:t>В течение реализ</w:t>
            </w:r>
            <w:r w:rsidRPr="00081CFF">
              <w:rPr>
                <w:rFonts w:ascii="Times New Roman" w:hAnsi="Times New Roman"/>
                <w:sz w:val="24"/>
                <w:szCs w:val="24"/>
              </w:rPr>
              <w:t>а</w:t>
            </w:r>
            <w:r w:rsidRPr="00081CFF">
              <w:rPr>
                <w:rFonts w:ascii="Times New Roman" w:hAnsi="Times New Roman"/>
                <w:sz w:val="24"/>
                <w:szCs w:val="24"/>
              </w:rPr>
              <w:t>ции всего проекта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:rsidR="00B07436" w:rsidRPr="00081CFF" w:rsidRDefault="00B07436" w:rsidP="00BF3498">
            <w:pPr>
              <w:pStyle w:val="a3"/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81CFF">
              <w:rPr>
                <w:rFonts w:ascii="Times New Roman" w:hAnsi="Times New Roman"/>
                <w:sz w:val="24"/>
                <w:szCs w:val="24"/>
              </w:rPr>
              <w:t>Весь педагогический коллектив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B07436" w:rsidRPr="007B4B4C" w:rsidRDefault="00B07436" w:rsidP="00BF3498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 человек</w:t>
            </w:r>
          </w:p>
        </w:tc>
      </w:tr>
      <w:tr w:rsidR="00B07436" w:rsidRPr="007B4B4C" w:rsidTr="00B07436">
        <w:trPr>
          <w:gridAfter w:val="3"/>
          <w:wAfter w:w="6612" w:type="dxa"/>
          <w:trHeight w:val="780"/>
        </w:trPr>
        <w:tc>
          <w:tcPr>
            <w:tcW w:w="5353" w:type="dxa"/>
            <w:shd w:val="clear" w:color="auto" w:fill="auto"/>
          </w:tcPr>
          <w:p w:rsidR="00B07436" w:rsidRPr="00081CFF" w:rsidRDefault="00B07436" w:rsidP="001546F8">
            <w:pPr>
              <w:pStyle w:val="a3"/>
              <w:numPr>
                <w:ilvl w:val="0"/>
                <w:numId w:val="2"/>
              </w:numPr>
              <w:spacing w:line="276" w:lineRule="auto"/>
              <w:ind w:left="426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81CFF">
              <w:rPr>
                <w:rFonts w:ascii="Times New Roman" w:hAnsi="Times New Roman"/>
                <w:sz w:val="24"/>
                <w:szCs w:val="24"/>
              </w:rPr>
              <w:t>Организация взаимодействия с учреждени</w:t>
            </w:r>
            <w:r w:rsidRPr="00081CFF">
              <w:rPr>
                <w:rFonts w:ascii="Times New Roman" w:hAnsi="Times New Roman"/>
                <w:sz w:val="24"/>
                <w:szCs w:val="24"/>
              </w:rPr>
              <w:t>я</w:t>
            </w:r>
            <w:r w:rsidRPr="00081CFF">
              <w:rPr>
                <w:rFonts w:ascii="Times New Roman" w:hAnsi="Times New Roman"/>
                <w:sz w:val="24"/>
                <w:szCs w:val="24"/>
              </w:rPr>
              <w:t>ми, имеющими опыт работы с данной кат</w:t>
            </w:r>
            <w:r w:rsidRPr="00081CFF">
              <w:rPr>
                <w:rFonts w:ascii="Times New Roman" w:hAnsi="Times New Roman"/>
                <w:sz w:val="24"/>
                <w:szCs w:val="24"/>
              </w:rPr>
              <w:t>е</w:t>
            </w:r>
            <w:r w:rsidRPr="00081CFF">
              <w:rPr>
                <w:rFonts w:ascii="Times New Roman" w:hAnsi="Times New Roman"/>
                <w:sz w:val="24"/>
                <w:szCs w:val="24"/>
              </w:rPr>
              <w:t>горией детей</w:t>
            </w:r>
          </w:p>
        </w:tc>
        <w:tc>
          <w:tcPr>
            <w:tcW w:w="2410" w:type="dxa"/>
            <w:shd w:val="clear" w:color="auto" w:fill="auto"/>
          </w:tcPr>
          <w:p w:rsidR="00B07436" w:rsidRPr="007B4B4C" w:rsidRDefault="00B07436" w:rsidP="00BF3498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месяц</w:t>
            </w:r>
          </w:p>
        </w:tc>
        <w:tc>
          <w:tcPr>
            <w:tcW w:w="4819" w:type="dxa"/>
            <w:gridSpan w:val="2"/>
            <w:shd w:val="clear" w:color="auto" w:fill="auto"/>
          </w:tcPr>
          <w:p w:rsidR="00B07436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07436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Директор, зам по УВР, педагог-психолог</w:t>
            </w:r>
          </w:p>
          <w:p w:rsidR="00B07436" w:rsidRPr="007B4B4C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4" w:type="dxa"/>
            <w:shd w:val="clear" w:color="auto" w:fill="auto"/>
          </w:tcPr>
          <w:p w:rsidR="00B07436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07436" w:rsidRPr="007B4B4C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3 человека</w:t>
            </w:r>
          </w:p>
        </w:tc>
      </w:tr>
      <w:tr w:rsidR="00B07436" w:rsidRPr="007B4B4C" w:rsidTr="00B07436">
        <w:trPr>
          <w:gridAfter w:val="3"/>
          <w:wAfter w:w="6612" w:type="dxa"/>
          <w:trHeight w:val="652"/>
        </w:trPr>
        <w:tc>
          <w:tcPr>
            <w:tcW w:w="5353" w:type="dxa"/>
            <w:shd w:val="clear" w:color="auto" w:fill="auto"/>
          </w:tcPr>
          <w:p w:rsidR="00B07436" w:rsidRPr="00081CFF" w:rsidRDefault="00B07436" w:rsidP="001546F8">
            <w:pPr>
              <w:pStyle w:val="a3"/>
              <w:numPr>
                <w:ilvl w:val="0"/>
                <w:numId w:val="2"/>
              </w:numPr>
              <w:spacing w:line="276" w:lineRule="auto"/>
              <w:ind w:left="426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81CFF">
              <w:rPr>
                <w:rFonts w:ascii="Times New Roman" w:hAnsi="Times New Roman"/>
                <w:sz w:val="24"/>
                <w:szCs w:val="24"/>
              </w:rPr>
              <w:t>Размещение на сайте ОО информации о начале разработки проекта.</w:t>
            </w:r>
          </w:p>
        </w:tc>
        <w:tc>
          <w:tcPr>
            <w:tcW w:w="2410" w:type="dxa"/>
            <w:shd w:val="clear" w:color="auto" w:fill="auto"/>
          </w:tcPr>
          <w:p w:rsidR="00B07436" w:rsidRDefault="00B07436" w:rsidP="00BF3498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  <w:gridSpan w:val="2"/>
            <w:shd w:val="clear" w:color="auto" w:fill="auto"/>
          </w:tcPr>
          <w:p w:rsidR="00B07436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07436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 по УВР, ответственный за ведение са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</w:rPr>
              <w:t>та</w:t>
            </w:r>
          </w:p>
        </w:tc>
        <w:tc>
          <w:tcPr>
            <w:tcW w:w="2204" w:type="dxa"/>
            <w:shd w:val="clear" w:color="auto" w:fill="auto"/>
          </w:tcPr>
          <w:p w:rsidR="00B07436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07436" w:rsidRPr="007B4B4C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2человека</w:t>
            </w:r>
          </w:p>
        </w:tc>
      </w:tr>
      <w:tr w:rsidR="00B07436" w:rsidRPr="007B4B4C" w:rsidTr="00B07436">
        <w:trPr>
          <w:gridAfter w:val="3"/>
          <w:wAfter w:w="6612" w:type="dxa"/>
          <w:trHeight w:val="620"/>
        </w:trPr>
        <w:tc>
          <w:tcPr>
            <w:tcW w:w="5353" w:type="dxa"/>
            <w:shd w:val="clear" w:color="auto" w:fill="auto"/>
          </w:tcPr>
          <w:p w:rsidR="00B07436" w:rsidRPr="00081CFF" w:rsidRDefault="00B07436" w:rsidP="005B1C82">
            <w:pPr>
              <w:pStyle w:val="a3"/>
              <w:numPr>
                <w:ilvl w:val="0"/>
                <w:numId w:val="2"/>
              </w:numPr>
              <w:spacing w:line="276" w:lineRule="auto"/>
              <w:ind w:left="426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81CFF">
              <w:rPr>
                <w:rFonts w:ascii="Times New Roman" w:hAnsi="Times New Roman"/>
                <w:sz w:val="24"/>
                <w:szCs w:val="24"/>
              </w:rPr>
              <w:t>Информирование педагогического коллект</w:t>
            </w:r>
            <w:r w:rsidRPr="00081CFF">
              <w:rPr>
                <w:rFonts w:ascii="Times New Roman" w:hAnsi="Times New Roman"/>
                <w:sz w:val="24"/>
                <w:szCs w:val="24"/>
              </w:rPr>
              <w:t>и</w:t>
            </w:r>
            <w:r w:rsidRPr="00081CFF">
              <w:rPr>
                <w:rFonts w:ascii="Times New Roman" w:hAnsi="Times New Roman"/>
                <w:sz w:val="24"/>
                <w:szCs w:val="24"/>
              </w:rPr>
              <w:t xml:space="preserve">ва ОО </w:t>
            </w:r>
            <w:r w:rsidR="005B1C82" w:rsidRPr="005B1C82">
              <w:rPr>
                <w:rFonts w:ascii="Times New Roman" w:hAnsi="Times New Roman"/>
                <w:sz w:val="24"/>
                <w:szCs w:val="24"/>
              </w:rPr>
              <w:t>о разработке проекта</w:t>
            </w:r>
            <w:r w:rsidR="005B1C82">
              <w:rPr>
                <w:rFonts w:ascii="Times New Roman" w:hAnsi="Times New Roman"/>
                <w:sz w:val="24"/>
                <w:szCs w:val="24"/>
              </w:rPr>
              <w:t xml:space="preserve"> через педагог</w:t>
            </w:r>
            <w:r w:rsidR="005B1C82">
              <w:rPr>
                <w:rFonts w:ascii="Times New Roman" w:hAnsi="Times New Roman"/>
                <w:sz w:val="24"/>
                <w:szCs w:val="24"/>
              </w:rPr>
              <w:t>и</w:t>
            </w:r>
            <w:r w:rsidR="005B1C82">
              <w:rPr>
                <w:rFonts w:ascii="Times New Roman" w:hAnsi="Times New Roman"/>
                <w:sz w:val="24"/>
                <w:szCs w:val="24"/>
              </w:rPr>
              <w:t>ческий совет, МО</w:t>
            </w:r>
          </w:p>
        </w:tc>
        <w:tc>
          <w:tcPr>
            <w:tcW w:w="2410" w:type="dxa"/>
            <w:shd w:val="clear" w:color="auto" w:fill="auto"/>
          </w:tcPr>
          <w:p w:rsidR="00B07436" w:rsidRDefault="005B1C82" w:rsidP="00BF3498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месяц </w:t>
            </w:r>
          </w:p>
        </w:tc>
        <w:tc>
          <w:tcPr>
            <w:tcW w:w="4819" w:type="dxa"/>
            <w:gridSpan w:val="2"/>
            <w:shd w:val="clear" w:color="auto" w:fill="auto"/>
          </w:tcPr>
          <w:p w:rsidR="00B07436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07436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Педагогический коллектив</w:t>
            </w:r>
          </w:p>
        </w:tc>
        <w:tc>
          <w:tcPr>
            <w:tcW w:w="2204" w:type="dxa"/>
            <w:shd w:val="clear" w:color="auto" w:fill="auto"/>
          </w:tcPr>
          <w:p w:rsidR="00B07436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07436" w:rsidRPr="007B4B4C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50 человек</w:t>
            </w:r>
          </w:p>
        </w:tc>
      </w:tr>
      <w:tr w:rsidR="00B07436" w:rsidRPr="007B4B4C" w:rsidTr="00BF3498">
        <w:trPr>
          <w:gridAfter w:val="3"/>
          <w:wAfter w:w="6612" w:type="dxa"/>
          <w:trHeight w:val="433"/>
        </w:trPr>
        <w:tc>
          <w:tcPr>
            <w:tcW w:w="14786" w:type="dxa"/>
            <w:gridSpan w:val="5"/>
            <w:shd w:val="clear" w:color="auto" w:fill="auto"/>
          </w:tcPr>
          <w:p w:rsidR="00B07436" w:rsidRPr="007B4B4C" w:rsidRDefault="00B07436" w:rsidP="00BF3498">
            <w:pPr>
              <w:pStyle w:val="a3"/>
              <w:spacing w:line="276" w:lineRule="auto"/>
              <w:ind w:left="426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7B4B4C">
              <w:rPr>
                <w:rFonts w:ascii="Times New Roman" w:hAnsi="Times New Roman"/>
                <w:b/>
                <w:sz w:val="24"/>
                <w:szCs w:val="24"/>
              </w:rPr>
              <w:t>Этап реализации проекта</w:t>
            </w:r>
          </w:p>
        </w:tc>
      </w:tr>
      <w:tr w:rsidR="00B07436" w:rsidRPr="007B4B4C" w:rsidTr="00B07436">
        <w:trPr>
          <w:gridAfter w:val="3"/>
          <w:wAfter w:w="6612" w:type="dxa"/>
        </w:trPr>
        <w:tc>
          <w:tcPr>
            <w:tcW w:w="5353" w:type="dxa"/>
            <w:shd w:val="clear" w:color="auto" w:fill="auto"/>
          </w:tcPr>
          <w:p w:rsidR="00B07436" w:rsidRPr="007B4B4C" w:rsidRDefault="005B1C82" w:rsidP="001546F8">
            <w:pPr>
              <w:pStyle w:val="a3"/>
              <w:numPr>
                <w:ilvl w:val="0"/>
                <w:numId w:val="2"/>
              </w:numPr>
              <w:spacing w:line="276" w:lineRule="auto"/>
              <w:ind w:left="426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B1C82">
              <w:rPr>
                <w:rFonts w:ascii="Times New Roman" w:hAnsi="Times New Roman"/>
                <w:sz w:val="24"/>
                <w:szCs w:val="24"/>
              </w:rPr>
              <w:t xml:space="preserve">Создание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психолого-педагогических </w:t>
            </w:r>
            <w:r w:rsidRPr="005B1C82">
              <w:rPr>
                <w:rFonts w:ascii="Times New Roman" w:hAnsi="Times New Roman"/>
                <w:sz w:val="24"/>
                <w:szCs w:val="24"/>
              </w:rPr>
              <w:t>условий для обучения детей с ОВЗ</w:t>
            </w:r>
          </w:p>
        </w:tc>
        <w:tc>
          <w:tcPr>
            <w:tcW w:w="2410" w:type="dxa"/>
            <w:shd w:val="clear" w:color="auto" w:fill="auto"/>
          </w:tcPr>
          <w:p w:rsidR="00B07436" w:rsidRPr="007B4B4C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6 месяцев</w:t>
            </w:r>
          </w:p>
        </w:tc>
        <w:tc>
          <w:tcPr>
            <w:tcW w:w="4819" w:type="dxa"/>
            <w:gridSpan w:val="2"/>
            <w:shd w:val="clear" w:color="auto" w:fill="auto"/>
          </w:tcPr>
          <w:p w:rsidR="00B07436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07436" w:rsidRPr="007B4B4C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Педагогический коллектив</w:t>
            </w:r>
          </w:p>
        </w:tc>
        <w:tc>
          <w:tcPr>
            <w:tcW w:w="2204" w:type="dxa"/>
            <w:shd w:val="clear" w:color="auto" w:fill="auto"/>
          </w:tcPr>
          <w:p w:rsidR="00B07436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07436" w:rsidRPr="007B4B4C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50 человек</w:t>
            </w:r>
          </w:p>
        </w:tc>
      </w:tr>
      <w:tr w:rsidR="00B07436" w:rsidRPr="007B4B4C" w:rsidTr="00B07436">
        <w:trPr>
          <w:gridAfter w:val="3"/>
          <w:wAfter w:w="6612" w:type="dxa"/>
        </w:trPr>
        <w:tc>
          <w:tcPr>
            <w:tcW w:w="5353" w:type="dxa"/>
            <w:shd w:val="clear" w:color="auto" w:fill="auto"/>
          </w:tcPr>
          <w:p w:rsidR="00B07436" w:rsidRPr="007B4B4C" w:rsidRDefault="00B07436" w:rsidP="001546F8">
            <w:pPr>
              <w:pStyle w:val="a3"/>
              <w:numPr>
                <w:ilvl w:val="0"/>
                <w:numId w:val="2"/>
              </w:numPr>
              <w:spacing w:line="276" w:lineRule="auto"/>
              <w:ind w:left="426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индивидуальных образовател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ных маршрутов, которые соответствуют его личностным,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психо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-физическим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возможн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стям и диагнозу</w:t>
            </w:r>
          </w:p>
        </w:tc>
        <w:tc>
          <w:tcPr>
            <w:tcW w:w="2410" w:type="dxa"/>
            <w:shd w:val="clear" w:color="auto" w:fill="auto"/>
          </w:tcPr>
          <w:p w:rsidR="00B07436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</w:p>
          <w:p w:rsidR="00B07436" w:rsidRPr="007B4B4C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1 месяц</w:t>
            </w:r>
          </w:p>
        </w:tc>
        <w:tc>
          <w:tcPr>
            <w:tcW w:w="4819" w:type="dxa"/>
            <w:gridSpan w:val="2"/>
            <w:shd w:val="clear" w:color="auto" w:fill="auto"/>
          </w:tcPr>
          <w:p w:rsidR="00B07436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07436" w:rsidRPr="007B4B4C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 по УВР, педагог-психолог, учитель-логопед,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тьютор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социальный педагог, кла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сный руководитель, учителя, работающие 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классе</w:t>
            </w:r>
          </w:p>
        </w:tc>
        <w:tc>
          <w:tcPr>
            <w:tcW w:w="2204" w:type="dxa"/>
            <w:shd w:val="clear" w:color="auto" w:fill="auto"/>
          </w:tcPr>
          <w:p w:rsidR="00B07436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07436" w:rsidRPr="007B4B4C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20 человек</w:t>
            </w:r>
          </w:p>
        </w:tc>
      </w:tr>
      <w:tr w:rsidR="00B07436" w:rsidRPr="007B4B4C" w:rsidTr="00B07436">
        <w:trPr>
          <w:gridAfter w:val="3"/>
          <w:wAfter w:w="6612" w:type="dxa"/>
        </w:trPr>
        <w:tc>
          <w:tcPr>
            <w:tcW w:w="5353" w:type="dxa"/>
            <w:shd w:val="clear" w:color="auto" w:fill="auto"/>
          </w:tcPr>
          <w:p w:rsidR="00B07436" w:rsidRPr="007B4B4C" w:rsidRDefault="00B07436" w:rsidP="001546F8">
            <w:pPr>
              <w:pStyle w:val="a3"/>
              <w:numPr>
                <w:ilvl w:val="0"/>
                <w:numId w:val="2"/>
              </w:numPr>
              <w:spacing w:line="276" w:lineRule="auto"/>
              <w:ind w:left="426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Реализация дорожной карты.</w:t>
            </w:r>
          </w:p>
        </w:tc>
        <w:tc>
          <w:tcPr>
            <w:tcW w:w="2410" w:type="dxa"/>
            <w:shd w:val="clear" w:color="auto" w:fill="auto"/>
          </w:tcPr>
          <w:p w:rsidR="00B07436" w:rsidRPr="007B4B4C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всего 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екта</w:t>
            </w:r>
          </w:p>
        </w:tc>
        <w:tc>
          <w:tcPr>
            <w:tcW w:w="4819" w:type="dxa"/>
            <w:gridSpan w:val="2"/>
            <w:shd w:val="clear" w:color="auto" w:fill="auto"/>
          </w:tcPr>
          <w:p w:rsidR="00B07436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07436" w:rsidRPr="007B4B4C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Педагогический коллектив</w:t>
            </w:r>
          </w:p>
        </w:tc>
        <w:tc>
          <w:tcPr>
            <w:tcW w:w="2204" w:type="dxa"/>
            <w:shd w:val="clear" w:color="auto" w:fill="auto"/>
          </w:tcPr>
          <w:p w:rsidR="00B07436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07436" w:rsidRPr="007B4B4C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50 человек</w:t>
            </w:r>
          </w:p>
        </w:tc>
      </w:tr>
      <w:tr w:rsidR="00B07436" w:rsidRPr="007B4B4C" w:rsidTr="00B07436">
        <w:trPr>
          <w:gridAfter w:val="3"/>
          <w:wAfter w:w="6612" w:type="dxa"/>
          <w:trHeight w:val="1215"/>
        </w:trPr>
        <w:tc>
          <w:tcPr>
            <w:tcW w:w="5353" w:type="dxa"/>
            <w:shd w:val="clear" w:color="auto" w:fill="auto"/>
          </w:tcPr>
          <w:p w:rsidR="00B07436" w:rsidRPr="00081CFF" w:rsidRDefault="00B07436" w:rsidP="001546F8">
            <w:pPr>
              <w:pStyle w:val="a3"/>
              <w:numPr>
                <w:ilvl w:val="0"/>
                <w:numId w:val="2"/>
              </w:numPr>
              <w:spacing w:line="276" w:lineRule="auto"/>
              <w:ind w:left="426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81CFF">
              <w:rPr>
                <w:rFonts w:ascii="Times New Roman" w:hAnsi="Times New Roman"/>
                <w:sz w:val="24"/>
                <w:szCs w:val="24"/>
              </w:rPr>
              <w:t xml:space="preserve">Проведение мероприятий, лекториев, акций, направленных на снятие психологических барьеров в общении детей с ОВЗ и здоровых обучающихся школы. </w:t>
            </w:r>
          </w:p>
        </w:tc>
        <w:tc>
          <w:tcPr>
            <w:tcW w:w="2410" w:type="dxa"/>
            <w:shd w:val="clear" w:color="auto" w:fill="auto"/>
          </w:tcPr>
          <w:p w:rsidR="00B07436" w:rsidRPr="00081CFF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07436" w:rsidRPr="00081CFF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81CFF">
              <w:rPr>
                <w:rFonts w:ascii="Times New Roman" w:hAnsi="Times New Roman"/>
                <w:sz w:val="24"/>
                <w:szCs w:val="24"/>
              </w:rPr>
              <w:t>В течение всего пр</w:t>
            </w:r>
            <w:r w:rsidRPr="00081CFF">
              <w:rPr>
                <w:rFonts w:ascii="Times New Roman" w:hAnsi="Times New Roman"/>
                <w:sz w:val="24"/>
                <w:szCs w:val="24"/>
              </w:rPr>
              <w:t>о</w:t>
            </w:r>
            <w:r w:rsidRPr="00081CFF">
              <w:rPr>
                <w:rFonts w:ascii="Times New Roman" w:hAnsi="Times New Roman"/>
                <w:sz w:val="24"/>
                <w:szCs w:val="24"/>
              </w:rPr>
              <w:t>екта</w:t>
            </w:r>
          </w:p>
        </w:tc>
        <w:tc>
          <w:tcPr>
            <w:tcW w:w="4819" w:type="dxa"/>
            <w:gridSpan w:val="2"/>
            <w:shd w:val="clear" w:color="auto" w:fill="auto"/>
          </w:tcPr>
          <w:p w:rsidR="00B07436" w:rsidRPr="00081CFF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81CF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07436" w:rsidRPr="00081CFF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81CFF">
              <w:rPr>
                <w:rFonts w:ascii="Times New Roman" w:hAnsi="Times New Roman"/>
                <w:sz w:val="24"/>
                <w:szCs w:val="24"/>
              </w:rPr>
              <w:t xml:space="preserve"> Администрация школы, педагогический коллектив, родительская общественность</w:t>
            </w:r>
          </w:p>
        </w:tc>
        <w:tc>
          <w:tcPr>
            <w:tcW w:w="2204" w:type="dxa"/>
            <w:shd w:val="clear" w:color="auto" w:fill="auto"/>
          </w:tcPr>
          <w:p w:rsidR="00B07436" w:rsidRPr="007B4B4C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7436" w:rsidRPr="007B4B4C" w:rsidTr="00B07436">
        <w:trPr>
          <w:gridAfter w:val="3"/>
          <w:wAfter w:w="6612" w:type="dxa"/>
          <w:trHeight w:val="900"/>
        </w:trPr>
        <w:tc>
          <w:tcPr>
            <w:tcW w:w="5353" w:type="dxa"/>
            <w:shd w:val="clear" w:color="auto" w:fill="auto"/>
          </w:tcPr>
          <w:p w:rsidR="00B07436" w:rsidRPr="00081CFF" w:rsidRDefault="00B07436" w:rsidP="001546F8">
            <w:pPr>
              <w:pStyle w:val="a3"/>
              <w:numPr>
                <w:ilvl w:val="0"/>
                <w:numId w:val="2"/>
              </w:numPr>
              <w:spacing w:line="276" w:lineRule="auto"/>
              <w:ind w:left="426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81CFF">
              <w:rPr>
                <w:rFonts w:ascii="Times New Roman" w:hAnsi="Times New Roman"/>
                <w:sz w:val="24"/>
                <w:szCs w:val="24"/>
              </w:rPr>
              <w:t>Разработать критерии материального стим</w:t>
            </w:r>
            <w:r w:rsidRPr="00081CFF">
              <w:rPr>
                <w:rFonts w:ascii="Times New Roman" w:hAnsi="Times New Roman"/>
                <w:sz w:val="24"/>
                <w:szCs w:val="24"/>
              </w:rPr>
              <w:t>у</w:t>
            </w:r>
            <w:r w:rsidRPr="00081CFF">
              <w:rPr>
                <w:rFonts w:ascii="Times New Roman" w:hAnsi="Times New Roman"/>
                <w:sz w:val="24"/>
                <w:szCs w:val="24"/>
              </w:rPr>
              <w:t>лирования педагогов по результату их труда</w:t>
            </w:r>
          </w:p>
        </w:tc>
        <w:tc>
          <w:tcPr>
            <w:tcW w:w="2410" w:type="dxa"/>
            <w:shd w:val="clear" w:color="auto" w:fill="auto"/>
          </w:tcPr>
          <w:p w:rsidR="00B07436" w:rsidRPr="00081CFF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07436" w:rsidRPr="00081CFF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81CFF">
              <w:rPr>
                <w:rFonts w:ascii="Times New Roman" w:hAnsi="Times New Roman"/>
                <w:sz w:val="24"/>
                <w:szCs w:val="24"/>
              </w:rPr>
              <w:t>1 месяц</w:t>
            </w:r>
          </w:p>
        </w:tc>
        <w:tc>
          <w:tcPr>
            <w:tcW w:w="4819" w:type="dxa"/>
            <w:gridSpan w:val="2"/>
            <w:shd w:val="clear" w:color="auto" w:fill="auto"/>
          </w:tcPr>
          <w:p w:rsidR="00B07436" w:rsidRPr="00081CFF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07436" w:rsidRPr="00081CFF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81CFF">
              <w:rPr>
                <w:rFonts w:ascii="Times New Roman" w:hAnsi="Times New Roman"/>
                <w:sz w:val="24"/>
                <w:szCs w:val="24"/>
              </w:rPr>
              <w:t>Директор, бухгалтерия</w:t>
            </w:r>
          </w:p>
        </w:tc>
        <w:tc>
          <w:tcPr>
            <w:tcW w:w="2204" w:type="dxa"/>
            <w:shd w:val="clear" w:color="auto" w:fill="auto"/>
          </w:tcPr>
          <w:p w:rsidR="00B07436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07436" w:rsidRPr="007B4B4C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3 человека</w:t>
            </w:r>
          </w:p>
        </w:tc>
      </w:tr>
      <w:tr w:rsidR="00B07436" w:rsidRPr="007B4B4C" w:rsidTr="00B07436">
        <w:trPr>
          <w:gridAfter w:val="3"/>
          <w:wAfter w:w="6612" w:type="dxa"/>
          <w:trHeight w:val="705"/>
        </w:trPr>
        <w:tc>
          <w:tcPr>
            <w:tcW w:w="5353" w:type="dxa"/>
            <w:shd w:val="clear" w:color="auto" w:fill="auto"/>
          </w:tcPr>
          <w:p w:rsidR="00B07436" w:rsidRPr="00081CFF" w:rsidRDefault="00B07436" w:rsidP="001546F8">
            <w:pPr>
              <w:pStyle w:val="a3"/>
              <w:numPr>
                <w:ilvl w:val="0"/>
                <w:numId w:val="2"/>
              </w:numPr>
              <w:spacing w:line="276" w:lineRule="auto"/>
              <w:ind w:left="426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81CFF">
              <w:rPr>
                <w:rFonts w:ascii="Times New Roman" w:hAnsi="Times New Roman"/>
                <w:sz w:val="24"/>
                <w:szCs w:val="24"/>
              </w:rPr>
              <w:t>Подготовка писем учредителю на выделение дополнительных финансовых средств</w:t>
            </w:r>
          </w:p>
        </w:tc>
        <w:tc>
          <w:tcPr>
            <w:tcW w:w="2410" w:type="dxa"/>
            <w:shd w:val="clear" w:color="auto" w:fill="auto"/>
          </w:tcPr>
          <w:p w:rsidR="00B07436" w:rsidRPr="00081CFF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81CFF">
              <w:rPr>
                <w:rFonts w:ascii="Times New Roman" w:hAnsi="Times New Roman"/>
                <w:sz w:val="24"/>
                <w:szCs w:val="24"/>
              </w:rPr>
              <w:t>1 месяц</w:t>
            </w:r>
          </w:p>
        </w:tc>
        <w:tc>
          <w:tcPr>
            <w:tcW w:w="4819" w:type="dxa"/>
            <w:gridSpan w:val="2"/>
            <w:shd w:val="clear" w:color="auto" w:fill="auto"/>
          </w:tcPr>
          <w:p w:rsidR="00B07436" w:rsidRPr="00081CFF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81CFF">
              <w:rPr>
                <w:rFonts w:ascii="Times New Roman" w:hAnsi="Times New Roman"/>
                <w:sz w:val="24"/>
                <w:szCs w:val="24"/>
              </w:rPr>
              <w:t>Администрация школы</w:t>
            </w:r>
          </w:p>
        </w:tc>
        <w:tc>
          <w:tcPr>
            <w:tcW w:w="2204" w:type="dxa"/>
            <w:shd w:val="clear" w:color="auto" w:fill="auto"/>
          </w:tcPr>
          <w:p w:rsidR="00B07436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07436" w:rsidRPr="007B4B4C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 человека</w:t>
            </w:r>
          </w:p>
        </w:tc>
      </w:tr>
      <w:tr w:rsidR="00B07436" w:rsidRPr="007B4B4C" w:rsidTr="00B07436">
        <w:trPr>
          <w:gridAfter w:val="3"/>
          <w:wAfter w:w="6612" w:type="dxa"/>
          <w:trHeight w:val="612"/>
        </w:trPr>
        <w:tc>
          <w:tcPr>
            <w:tcW w:w="5353" w:type="dxa"/>
            <w:shd w:val="clear" w:color="auto" w:fill="auto"/>
          </w:tcPr>
          <w:p w:rsidR="00B07436" w:rsidRPr="00081CFF" w:rsidRDefault="00B07436" w:rsidP="001546F8">
            <w:pPr>
              <w:pStyle w:val="a3"/>
              <w:numPr>
                <w:ilvl w:val="0"/>
                <w:numId w:val="2"/>
              </w:numPr>
              <w:spacing w:line="276" w:lineRule="auto"/>
              <w:ind w:left="426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81CFF">
              <w:rPr>
                <w:rFonts w:ascii="Times New Roman" w:hAnsi="Times New Roman"/>
                <w:sz w:val="24"/>
                <w:szCs w:val="24"/>
              </w:rPr>
              <w:t>Обновление информации на сайте в части хода реализации проекта</w:t>
            </w:r>
          </w:p>
        </w:tc>
        <w:tc>
          <w:tcPr>
            <w:tcW w:w="2410" w:type="dxa"/>
            <w:shd w:val="clear" w:color="auto" w:fill="auto"/>
          </w:tcPr>
          <w:p w:rsidR="00B07436" w:rsidRPr="007B4B4C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4819" w:type="dxa"/>
            <w:gridSpan w:val="2"/>
            <w:shd w:val="clear" w:color="auto" w:fill="auto"/>
          </w:tcPr>
          <w:p w:rsidR="00B07436" w:rsidRPr="007B4B4C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Администрация школы,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за ведение сайта</w:t>
            </w:r>
          </w:p>
        </w:tc>
        <w:tc>
          <w:tcPr>
            <w:tcW w:w="2204" w:type="dxa"/>
            <w:shd w:val="clear" w:color="auto" w:fill="auto"/>
          </w:tcPr>
          <w:p w:rsidR="00B07436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07436" w:rsidRPr="007B4B4C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 человека</w:t>
            </w:r>
          </w:p>
        </w:tc>
      </w:tr>
      <w:tr w:rsidR="00B07436" w:rsidRPr="007B4B4C" w:rsidTr="00B07436">
        <w:trPr>
          <w:gridAfter w:val="3"/>
          <w:wAfter w:w="6612" w:type="dxa"/>
          <w:trHeight w:val="960"/>
        </w:trPr>
        <w:tc>
          <w:tcPr>
            <w:tcW w:w="5353" w:type="dxa"/>
            <w:shd w:val="clear" w:color="auto" w:fill="auto"/>
          </w:tcPr>
          <w:p w:rsidR="00B07436" w:rsidRPr="00081CFF" w:rsidRDefault="005B1C82" w:rsidP="00BF3498">
            <w:pPr>
              <w:spacing w:line="276" w:lineRule="auto"/>
              <w:ind w:left="66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B07436" w:rsidRPr="00081CFF">
              <w:rPr>
                <w:rFonts w:ascii="Times New Roman" w:hAnsi="Times New Roman"/>
                <w:sz w:val="24"/>
                <w:szCs w:val="24"/>
              </w:rPr>
              <w:t xml:space="preserve">. Рассмотрение  должностных инструкций,     </w:t>
            </w:r>
          </w:p>
          <w:p w:rsidR="00B07436" w:rsidRPr="00081CFF" w:rsidRDefault="00B07436" w:rsidP="00BF3498">
            <w:pPr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81CFF">
              <w:rPr>
                <w:rFonts w:ascii="Times New Roman" w:hAnsi="Times New Roman"/>
                <w:sz w:val="24"/>
                <w:szCs w:val="24"/>
              </w:rPr>
              <w:t xml:space="preserve">       дополнительных соглашений к </w:t>
            </w:r>
            <w:proofErr w:type="gramStart"/>
            <w:r w:rsidRPr="00081CFF">
              <w:rPr>
                <w:rFonts w:ascii="Times New Roman" w:hAnsi="Times New Roman"/>
                <w:sz w:val="24"/>
                <w:szCs w:val="24"/>
              </w:rPr>
              <w:t>трудовым</w:t>
            </w:r>
            <w:proofErr w:type="gramEnd"/>
            <w:r w:rsidRPr="00081CFF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B07436" w:rsidRPr="00081CFF" w:rsidRDefault="00B07436" w:rsidP="00BF3498">
            <w:pPr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81CFF">
              <w:rPr>
                <w:rFonts w:ascii="Times New Roman" w:hAnsi="Times New Roman"/>
                <w:sz w:val="24"/>
                <w:szCs w:val="24"/>
              </w:rPr>
              <w:t xml:space="preserve">       договорам</w:t>
            </w:r>
          </w:p>
        </w:tc>
        <w:tc>
          <w:tcPr>
            <w:tcW w:w="2410" w:type="dxa"/>
            <w:shd w:val="clear" w:color="auto" w:fill="auto"/>
          </w:tcPr>
          <w:p w:rsidR="00B07436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07436" w:rsidRPr="007B4B4C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месяц</w:t>
            </w:r>
          </w:p>
        </w:tc>
        <w:tc>
          <w:tcPr>
            <w:tcW w:w="4819" w:type="dxa"/>
            <w:gridSpan w:val="2"/>
            <w:shd w:val="clear" w:color="auto" w:fill="auto"/>
          </w:tcPr>
          <w:p w:rsidR="00B07436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07436" w:rsidRPr="007B4B4C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школы, бухгалтерия</w:t>
            </w:r>
          </w:p>
        </w:tc>
        <w:tc>
          <w:tcPr>
            <w:tcW w:w="2204" w:type="dxa"/>
            <w:shd w:val="clear" w:color="auto" w:fill="auto"/>
          </w:tcPr>
          <w:p w:rsidR="00B07436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07436" w:rsidRPr="007B4B4C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5 человек</w:t>
            </w:r>
          </w:p>
        </w:tc>
      </w:tr>
      <w:tr w:rsidR="00B07436" w:rsidRPr="007B4B4C" w:rsidTr="00B07436">
        <w:trPr>
          <w:gridAfter w:val="3"/>
          <w:wAfter w:w="6612" w:type="dxa"/>
          <w:trHeight w:val="289"/>
        </w:trPr>
        <w:tc>
          <w:tcPr>
            <w:tcW w:w="5353" w:type="dxa"/>
            <w:shd w:val="clear" w:color="auto" w:fill="auto"/>
          </w:tcPr>
          <w:p w:rsidR="00B07436" w:rsidRPr="004F61DC" w:rsidRDefault="00B07436" w:rsidP="00BF3498">
            <w:pPr>
              <w:spacing w:line="276" w:lineRule="auto"/>
              <w:ind w:left="66"/>
              <w:jc w:val="left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 w:rsidRPr="007B4B4C">
              <w:rPr>
                <w:rFonts w:ascii="Times New Roman" w:hAnsi="Times New Roman"/>
                <w:b/>
                <w:sz w:val="24"/>
                <w:szCs w:val="24"/>
              </w:rPr>
              <w:t>Аналитический этап</w:t>
            </w:r>
          </w:p>
        </w:tc>
        <w:tc>
          <w:tcPr>
            <w:tcW w:w="2410" w:type="dxa"/>
          </w:tcPr>
          <w:p w:rsidR="00B07436" w:rsidRPr="007B4B4C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  <w:gridSpan w:val="2"/>
            <w:shd w:val="clear" w:color="auto" w:fill="auto"/>
          </w:tcPr>
          <w:p w:rsidR="00B07436" w:rsidRPr="004F61DC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204" w:type="dxa"/>
            <w:shd w:val="clear" w:color="auto" w:fill="auto"/>
          </w:tcPr>
          <w:p w:rsidR="00B07436" w:rsidRPr="007B4B4C" w:rsidRDefault="00B07436" w:rsidP="00BF3498">
            <w:pPr>
              <w:pStyle w:val="a3"/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7436" w:rsidRPr="007B4B4C" w:rsidTr="00B07436">
        <w:tc>
          <w:tcPr>
            <w:tcW w:w="5353" w:type="dxa"/>
            <w:shd w:val="clear" w:color="auto" w:fill="auto"/>
          </w:tcPr>
          <w:p w:rsidR="00B07436" w:rsidRPr="00B07436" w:rsidRDefault="005B1C82" w:rsidP="00B07436">
            <w:pPr>
              <w:pStyle w:val="a3"/>
              <w:spacing w:line="280" w:lineRule="exact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17.</w:t>
            </w:r>
            <w:r w:rsidR="00B07436" w:rsidRPr="00081CFF">
              <w:rPr>
                <w:rFonts w:ascii="Times New Roman" w:hAnsi="Times New Roman"/>
                <w:sz w:val="24"/>
                <w:szCs w:val="24"/>
              </w:rPr>
              <w:t xml:space="preserve"> Проведе</w:t>
            </w:r>
            <w:r>
              <w:rPr>
                <w:rFonts w:ascii="Times New Roman" w:hAnsi="Times New Roman"/>
                <w:sz w:val="24"/>
                <w:szCs w:val="24"/>
              </w:rPr>
              <w:t>ние заседаний методических об</w:t>
            </w:r>
            <w:r>
              <w:rPr>
                <w:rFonts w:ascii="Times New Roman" w:hAnsi="Times New Roman"/>
                <w:sz w:val="24"/>
                <w:szCs w:val="24"/>
              </w:rPr>
              <w:t>ъ</w:t>
            </w:r>
            <w:r w:rsidR="00B07436" w:rsidRPr="00081CFF">
              <w:rPr>
                <w:rFonts w:ascii="Times New Roman" w:hAnsi="Times New Roman"/>
                <w:sz w:val="24"/>
                <w:szCs w:val="24"/>
              </w:rPr>
              <w:t>единений по вопросам: - корректировка плана меро</w:t>
            </w:r>
            <w:r>
              <w:rPr>
                <w:rFonts w:ascii="Times New Roman" w:hAnsi="Times New Roman"/>
                <w:sz w:val="24"/>
                <w:szCs w:val="24"/>
              </w:rPr>
              <w:t>приятий по реа</w:t>
            </w:r>
            <w:r w:rsidR="00B07436" w:rsidRPr="00081CFF">
              <w:rPr>
                <w:rFonts w:ascii="Times New Roman" w:hAnsi="Times New Roman"/>
                <w:sz w:val="24"/>
                <w:szCs w:val="24"/>
              </w:rPr>
              <w:t>лизации проекта в ОО;</w:t>
            </w:r>
          </w:p>
        </w:tc>
        <w:tc>
          <w:tcPr>
            <w:tcW w:w="2410" w:type="dxa"/>
            <w:shd w:val="clear" w:color="auto" w:fill="auto"/>
          </w:tcPr>
          <w:p w:rsidR="00B07436" w:rsidRPr="00081CFF" w:rsidRDefault="00B07436" w:rsidP="00BF3498">
            <w:pPr>
              <w:pStyle w:val="a3"/>
              <w:spacing w:line="276" w:lineRule="auto"/>
              <w:ind w:left="426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07436" w:rsidRPr="00081CFF" w:rsidRDefault="00B07436" w:rsidP="00BF3498">
            <w:pPr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81CFF">
              <w:rPr>
                <w:rFonts w:ascii="Times New Roman" w:hAnsi="Times New Roman"/>
                <w:sz w:val="24"/>
                <w:szCs w:val="24"/>
              </w:rPr>
              <w:t>В течение всего пр</w:t>
            </w:r>
            <w:r w:rsidRPr="00081CFF">
              <w:rPr>
                <w:rFonts w:ascii="Times New Roman" w:hAnsi="Times New Roman"/>
                <w:sz w:val="24"/>
                <w:szCs w:val="24"/>
              </w:rPr>
              <w:t>о</w:t>
            </w:r>
            <w:r w:rsidRPr="00081CFF">
              <w:rPr>
                <w:rFonts w:ascii="Times New Roman" w:hAnsi="Times New Roman"/>
                <w:sz w:val="24"/>
                <w:szCs w:val="24"/>
              </w:rPr>
              <w:t>екта</w:t>
            </w:r>
          </w:p>
        </w:tc>
        <w:tc>
          <w:tcPr>
            <w:tcW w:w="4805" w:type="dxa"/>
            <w:shd w:val="clear" w:color="auto" w:fill="auto"/>
          </w:tcPr>
          <w:p w:rsidR="00B07436" w:rsidRPr="00081CFF" w:rsidRDefault="00B07436" w:rsidP="00BF3498">
            <w:pPr>
              <w:pStyle w:val="a3"/>
              <w:spacing w:line="276" w:lineRule="auto"/>
              <w:ind w:left="426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07436" w:rsidRPr="00081CFF" w:rsidRDefault="00B07436" w:rsidP="00BF3498">
            <w:pPr>
              <w:pStyle w:val="a3"/>
              <w:spacing w:line="276" w:lineRule="auto"/>
              <w:ind w:left="426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81CFF">
              <w:rPr>
                <w:rFonts w:ascii="Times New Roman" w:hAnsi="Times New Roman"/>
                <w:sz w:val="24"/>
                <w:szCs w:val="24"/>
              </w:rPr>
              <w:t>Весь педагогический коллектив</w:t>
            </w:r>
          </w:p>
        </w:tc>
        <w:tc>
          <w:tcPr>
            <w:tcW w:w="2218" w:type="dxa"/>
            <w:gridSpan w:val="2"/>
            <w:shd w:val="clear" w:color="auto" w:fill="auto"/>
          </w:tcPr>
          <w:p w:rsidR="00B07436" w:rsidRPr="00081CFF" w:rsidRDefault="00B07436" w:rsidP="00BF3498">
            <w:pPr>
              <w:pStyle w:val="a3"/>
              <w:spacing w:line="276" w:lineRule="auto"/>
              <w:ind w:left="426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07436" w:rsidRPr="00081CFF" w:rsidRDefault="00B07436" w:rsidP="00BF3498">
            <w:pPr>
              <w:pStyle w:val="a3"/>
              <w:spacing w:line="276" w:lineRule="auto"/>
              <w:ind w:left="426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81CFF">
              <w:rPr>
                <w:rFonts w:ascii="Times New Roman" w:hAnsi="Times New Roman"/>
                <w:sz w:val="24"/>
                <w:szCs w:val="24"/>
              </w:rPr>
              <w:t>50 человек</w:t>
            </w:r>
          </w:p>
        </w:tc>
        <w:tc>
          <w:tcPr>
            <w:tcW w:w="2204" w:type="dxa"/>
            <w:shd w:val="clear" w:color="auto" w:fill="auto"/>
          </w:tcPr>
          <w:p w:rsidR="00B07436" w:rsidRPr="007B4B4C" w:rsidRDefault="00B07436" w:rsidP="00BF3498">
            <w:pPr>
              <w:pStyle w:val="a3"/>
            </w:pPr>
          </w:p>
        </w:tc>
        <w:tc>
          <w:tcPr>
            <w:tcW w:w="2204" w:type="dxa"/>
            <w:shd w:val="clear" w:color="auto" w:fill="auto"/>
          </w:tcPr>
          <w:p w:rsidR="00B07436" w:rsidRPr="007B4B4C" w:rsidRDefault="00B07436" w:rsidP="00BF3498">
            <w:pPr>
              <w:ind w:left="0"/>
              <w:jc w:val="left"/>
            </w:pPr>
          </w:p>
        </w:tc>
        <w:tc>
          <w:tcPr>
            <w:tcW w:w="2204" w:type="dxa"/>
            <w:shd w:val="clear" w:color="auto" w:fill="auto"/>
          </w:tcPr>
          <w:p w:rsidR="00B07436" w:rsidRPr="007B4B4C" w:rsidRDefault="00B07436" w:rsidP="00BF3498">
            <w:pPr>
              <w:ind w:left="0"/>
              <w:jc w:val="left"/>
            </w:pPr>
          </w:p>
        </w:tc>
      </w:tr>
      <w:tr w:rsidR="00B07436" w:rsidRPr="00D71287" w:rsidTr="005B1C82">
        <w:trPr>
          <w:gridAfter w:val="3"/>
          <w:wAfter w:w="6612" w:type="dxa"/>
          <w:trHeight w:val="1245"/>
        </w:trPr>
        <w:tc>
          <w:tcPr>
            <w:tcW w:w="5353" w:type="dxa"/>
            <w:shd w:val="clear" w:color="auto" w:fill="auto"/>
          </w:tcPr>
          <w:p w:rsidR="00B07436" w:rsidRPr="00081CFF" w:rsidRDefault="005B1C82" w:rsidP="00BF3498">
            <w:pPr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B07436" w:rsidRPr="00081CFF">
              <w:rPr>
                <w:rFonts w:ascii="Times New Roman" w:hAnsi="Times New Roman"/>
                <w:sz w:val="24"/>
                <w:szCs w:val="24"/>
              </w:rPr>
              <w:t xml:space="preserve">.Проведение заседаний </w:t>
            </w:r>
            <w:r>
              <w:rPr>
                <w:rFonts w:ascii="Times New Roman" w:hAnsi="Times New Roman"/>
                <w:sz w:val="24"/>
                <w:szCs w:val="24"/>
              </w:rPr>
              <w:t>педагогического со</w:t>
            </w:r>
            <w:r w:rsidR="00B07436" w:rsidRPr="00081CFF">
              <w:rPr>
                <w:rFonts w:ascii="Times New Roman" w:hAnsi="Times New Roman"/>
                <w:sz w:val="24"/>
                <w:szCs w:val="24"/>
              </w:rPr>
              <w:t>в</w:t>
            </w:r>
            <w:r w:rsidR="00B07436" w:rsidRPr="00081CFF">
              <w:rPr>
                <w:rFonts w:ascii="Times New Roman" w:hAnsi="Times New Roman"/>
                <w:sz w:val="24"/>
                <w:szCs w:val="24"/>
              </w:rPr>
              <w:t>е</w:t>
            </w:r>
            <w:r w:rsidR="00B07436" w:rsidRPr="00081CFF">
              <w:rPr>
                <w:rFonts w:ascii="Times New Roman" w:hAnsi="Times New Roman"/>
                <w:sz w:val="24"/>
                <w:szCs w:val="24"/>
              </w:rPr>
              <w:t>та: озн</w:t>
            </w:r>
            <w:r>
              <w:rPr>
                <w:rFonts w:ascii="Times New Roman" w:hAnsi="Times New Roman"/>
                <w:sz w:val="24"/>
                <w:szCs w:val="24"/>
              </w:rPr>
              <w:t>акомление педагогического кол</w:t>
            </w:r>
            <w:r w:rsidR="00B07436" w:rsidRPr="00081CFF">
              <w:rPr>
                <w:rFonts w:ascii="Times New Roman" w:hAnsi="Times New Roman"/>
                <w:sz w:val="24"/>
                <w:szCs w:val="24"/>
              </w:rPr>
              <w:t xml:space="preserve">лектива о </w:t>
            </w:r>
            <w:r>
              <w:rPr>
                <w:rFonts w:ascii="Times New Roman" w:hAnsi="Times New Roman"/>
                <w:sz w:val="24"/>
                <w:szCs w:val="24"/>
              </w:rPr>
              <w:t>путях  реализации разработанно</w:t>
            </w:r>
            <w:r w:rsidR="00B07436" w:rsidRPr="00081CFF">
              <w:rPr>
                <w:rFonts w:ascii="Times New Roman" w:hAnsi="Times New Roman"/>
                <w:sz w:val="24"/>
                <w:szCs w:val="24"/>
              </w:rPr>
              <w:t>го    проекта</w:t>
            </w:r>
          </w:p>
        </w:tc>
        <w:tc>
          <w:tcPr>
            <w:tcW w:w="2410" w:type="dxa"/>
            <w:shd w:val="clear" w:color="auto" w:fill="auto"/>
          </w:tcPr>
          <w:p w:rsidR="00B07436" w:rsidRPr="00081CFF" w:rsidRDefault="00B07436" w:rsidP="00BF3498">
            <w:pPr>
              <w:pStyle w:val="a3"/>
              <w:spacing w:line="276" w:lineRule="auto"/>
              <w:ind w:left="426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07436" w:rsidRPr="00081CFF" w:rsidRDefault="00B07436" w:rsidP="00BF3498">
            <w:pPr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81CFF">
              <w:rPr>
                <w:rFonts w:ascii="Times New Roman" w:hAnsi="Times New Roman"/>
                <w:sz w:val="24"/>
                <w:szCs w:val="24"/>
              </w:rPr>
              <w:t>В течение всего пр</w:t>
            </w:r>
            <w:r w:rsidRPr="00081CFF">
              <w:rPr>
                <w:rFonts w:ascii="Times New Roman" w:hAnsi="Times New Roman"/>
                <w:sz w:val="24"/>
                <w:szCs w:val="24"/>
              </w:rPr>
              <w:t>о</w:t>
            </w:r>
            <w:r w:rsidRPr="00081CFF">
              <w:rPr>
                <w:rFonts w:ascii="Times New Roman" w:hAnsi="Times New Roman"/>
                <w:sz w:val="24"/>
                <w:szCs w:val="24"/>
              </w:rPr>
              <w:t>екта</w:t>
            </w:r>
          </w:p>
        </w:tc>
        <w:tc>
          <w:tcPr>
            <w:tcW w:w="4819" w:type="dxa"/>
            <w:gridSpan w:val="2"/>
            <w:shd w:val="clear" w:color="auto" w:fill="auto"/>
          </w:tcPr>
          <w:p w:rsidR="00B07436" w:rsidRPr="00081CFF" w:rsidRDefault="00B07436" w:rsidP="00BF3498">
            <w:pPr>
              <w:pStyle w:val="a3"/>
              <w:spacing w:line="276" w:lineRule="auto"/>
              <w:ind w:left="426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07436" w:rsidRPr="00081CFF" w:rsidRDefault="00B07436" w:rsidP="00BF3498">
            <w:pPr>
              <w:pStyle w:val="a3"/>
              <w:spacing w:line="276" w:lineRule="auto"/>
              <w:ind w:left="426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81CFF">
              <w:rPr>
                <w:rFonts w:ascii="Times New Roman" w:hAnsi="Times New Roman"/>
                <w:sz w:val="24"/>
                <w:szCs w:val="24"/>
              </w:rPr>
              <w:t>Весь педагогический коллектив</w:t>
            </w:r>
          </w:p>
        </w:tc>
        <w:tc>
          <w:tcPr>
            <w:tcW w:w="2204" w:type="dxa"/>
            <w:shd w:val="clear" w:color="auto" w:fill="auto"/>
          </w:tcPr>
          <w:p w:rsidR="00B07436" w:rsidRPr="00081CFF" w:rsidRDefault="00B07436" w:rsidP="00BF3498">
            <w:pPr>
              <w:pStyle w:val="a3"/>
              <w:spacing w:line="276" w:lineRule="auto"/>
              <w:ind w:left="426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  <w:p w:rsidR="00B07436" w:rsidRPr="00081CFF" w:rsidRDefault="00B07436" w:rsidP="00BF3498">
            <w:pPr>
              <w:pStyle w:val="a3"/>
              <w:spacing w:line="276" w:lineRule="auto"/>
              <w:ind w:left="426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081CFF">
              <w:rPr>
                <w:rFonts w:ascii="Times New Roman" w:hAnsi="Times New Roman"/>
                <w:sz w:val="24"/>
                <w:szCs w:val="24"/>
              </w:rPr>
              <w:t>50 человек</w:t>
            </w:r>
          </w:p>
        </w:tc>
      </w:tr>
      <w:tr w:rsidR="005B1C82" w:rsidRPr="00D71287" w:rsidTr="00B07436">
        <w:trPr>
          <w:gridAfter w:val="3"/>
          <w:wAfter w:w="6612" w:type="dxa"/>
          <w:trHeight w:val="660"/>
        </w:trPr>
        <w:tc>
          <w:tcPr>
            <w:tcW w:w="5353" w:type="dxa"/>
            <w:shd w:val="clear" w:color="auto" w:fill="auto"/>
          </w:tcPr>
          <w:p w:rsidR="005B1C82" w:rsidRDefault="005B1C82" w:rsidP="00BF3498">
            <w:pPr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Pr="00081CFF">
              <w:rPr>
                <w:rFonts w:ascii="Times New Roman" w:hAnsi="Times New Roman"/>
                <w:sz w:val="24"/>
                <w:szCs w:val="24"/>
              </w:rPr>
              <w:t xml:space="preserve">. Анализ </w:t>
            </w:r>
            <w:r>
              <w:rPr>
                <w:rFonts w:ascii="Times New Roman" w:hAnsi="Times New Roman"/>
                <w:sz w:val="24"/>
                <w:szCs w:val="24"/>
              </w:rPr>
              <w:t>общественного мнения о разрабо</w:t>
            </w:r>
            <w:r w:rsidRPr="00081CFF">
              <w:rPr>
                <w:rFonts w:ascii="Times New Roman" w:hAnsi="Times New Roman"/>
                <w:sz w:val="24"/>
                <w:szCs w:val="24"/>
              </w:rPr>
              <w:t>та</w:t>
            </w:r>
            <w:r w:rsidRPr="00081CFF">
              <w:rPr>
                <w:rFonts w:ascii="Times New Roman" w:hAnsi="Times New Roman"/>
                <w:sz w:val="24"/>
                <w:szCs w:val="24"/>
              </w:rPr>
              <w:t>н</w:t>
            </w:r>
            <w:r w:rsidRPr="00081CFF">
              <w:rPr>
                <w:rFonts w:ascii="Times New Roman" w:hAnsi="Times New Roman"/>
                <w:sz w:val="24"/>
                <w:szCs w:val="24"/>
              </w:rPr>
              <w:t>ном проекте</w:t>
            </w:r>
          </w:p>
        </w:tc>
        <w:tc>
          <w:tcPr>
            <w:tcW w:w="2410" w:type="dxa"/>
            <w:shd w:val="clear" w:color="auto" w:fill="auto"/>
          </w:tcPr>
          <w:p w:rsidR="005B1C82" w:rsidRPr="00081CFF" w:rsidRDefault="005B1C82" w:rsidP="00BF3498">
            <w:pPr>
              <w:spacing w:line="276" w:lineRule="auto"/>
              <w:ind w:left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19" w:type="dxa"/>
            <w:gridSpan w:val="2"/>
            <w:shd w:val="clear" w:color="auto" w:fill="auto"/>
          </w:tcPr>
          <w:p w:rsidR="005B1C82" w:rsidRPr="00081CFF" w:rsidRDefault="005B1C82" w:rsidP="00BF3498">
            <w:pPr>
              <w:pStyle w:val="a3"/>
              <w:spacing w:line="276" w:lineRule="auto"/>
              <w:ind w:left="426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4" w:type="dxa"/>
            <w:shd w:val="clear" w:color="auto" w:fill="auto"/>
          </w:tcPr>
          <w:p w:rsidR="005B1C82" w:rsidRPr="00081CFF" w:rsidRDefault="005B1C82" w:rsidP="00BF3498">
            <w:pPr>
              <w:pStyle w:val="a3"/>
              <w:spacing w:line="276" w:lineRule="auto"/>
              <w:ind w:left="426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07436" w:rsidRDefault="00B07436" w:rsidP="00B07436">
      <w:r w:rsidRPr="007B4B4C">
        <w:rPr>
          <w:b/>
        </w:rPr>
        <w:br w:type="page"/>
      </w:r>
    </w:p>
    <w:p w:rsidR="00D97331" w:rsidRPr="007B4B4C" w:rsidRDefault="00D97331" w:rsidP="00B07436">
      <w:pPr>
        <w:pStyle w:val="2"/>
        <w:ind w:left="0"/>
        <w:rPr>
          <w:b/>
        </w:rPr>
      </w:pPr>
      <w:bookmarkStart w:id="5" w:name="_Toc357936911"/>
      <w:r w:rsidRPr="007B4B4C">
        <w:rPr>
          <w:b/>
        </w:rPr>
        <w:lastRenderedPageBreak/>
        <w:t>2.</w:t>
      </w:r>
      <w:r w:rsidR="00B44920" w:rsidRPr="007B4B4C">
        <w:rPr>
          <w:b/>
        </w:rPr>
        <w:t>7</w:t>
      </w:r>
      <w:r w:rsidR="00A872A3" w:rsidRPr="002A6705">
        <w:rPr>
          <w:b/>
        </w:rPr>
        <w:t xml:space="preserve"> </w:t>
      </w:r>
      <w:r w:rsidRPr="007B4B4C">
        <w:rPr>
          <w:b/>
        </w:rPr>
        <w:t>План проекта</w:t>
      </w:r>
      <w:bookmarkEnd w:id="5"/>
    </w:p>
    <w:p w:rsidR="00D97331" w:rsidRPr="007B4B4C" w:rsidRDefault="00D97331" w:rsidP="00A845B5">
      <w:pPr>
        <w:pStyle w:val="a3"/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7B4B4C">
        <w:rPr>
          <w:rFonts w:ascii="Times New Roman" w:hAnsi="Times New Roman"/>
          <w:sz w:val="28"/>
          <w:szCs w:val="28"/>
        </w:rPr>
        <w:t>П</w:t>
      </w:r>
      <w:r w:rsidR="00E96AC3">
        <w:rPr>
          <w:rFonts w:ascii="Times New Roman" w:hAnsi="Times New Roman"/>
          <w:sz w:val="28"/>
          <w:szCs w:val="28"/>
        </w:rPr>
        <w:t>родолжительность проекта: 3года</w:t>
      </w:r>
      <w:r w:rsidRPr="007B4B4C">
        <w:rPr>
          <w:rFonts w:ascii="Times New Roman" w:hAnsi="Times New Roman"/>
          <w:sz w:val="28"/>
          <w:szCs w:val="28"/>
        </w:rPr>
        <w:t>.</w:t>
      </w:r>
    </w:p>
    <w:p w:rsidR="00D97331" w:rsidRPr="007B4B4C" w:rsidRDefault="00E96AC3" w:rsidP="00A845B5">
      <w:pPr>
        <w:pStyle w:val="a3"/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Временной период: 3</w:t>
      </w:r>
      <w:r w:rsidR="00D97331" w:rsidRPr="007B4B4C">
        <w:rPr>
          <w:rFonts w:ascii="Times New Roman" w:hAnsi="Times New Roman"/>
          <w:sz w:val="28"/>
          <w:szCs w:val="28"/>
        </w:rPr>
        <w:t xml:space="preserve"> мес.</w:t>
      </w:r>
    </w:p>
    <w:tbl>
      <w:tblPr>
        <w:tblW w:w="154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2"/>
        <w:gridCol w:w="709"/>
        <w:gridCol w:w="709"/>
        <w:gridCol w:w="708"/>
        <w:gridCol w:w="851"/>
        <w:gridCol w:w="709"/>
        <w:gridCol w:w="708"/>
        <w:gridCol w:w="709"/>
        <w:gridCol w:w="709"/>
        <w:gridCol w:w="709"/>
        <w:gridCol w:w="708"/>
        <w:gridCol w:w="851"/>
      </w:tblGrid>
      <w:tr w:rsidR="0010190A" w:rsidRPr="007B4B4C" w:rsidTr="005B1C82">
        <w:trPr>
          <w:cantSplit/>
          <w:trHeight w:val="1806"/>
        </w:trPr>
        <w:tc>
          <w:tcPr>
            <w:tcW w:w="7372" w:type="dxa"/>
            <w:tcBorders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10190A" w:rsidRPr="005B1C82" w:rsidRDefault="0010190A" w:rsidP="00F04823">
            <w:pPr>
              <w:pStyle w:val="a3"/>
              <w:ind w:left="0"/>
              <w:jc w:val="right"/>
              <w:rPr>
                <w:rFonts w:ascii="Times New Roman" w:hAnsi="Times New Roman"/>
              </w:rPr>
            </w:pPr>
            <w:r w:rsidRPr="005B1C82">
              <w:rPr>
                <w:rFonts w:ascii="Times New Roman" w:hAnsi="Times New Roman"/>
              </w:rPr>
              <w:t>Период</w:t>
            </w:r>
          </w:p>
          <w:p w:rsidR="0010190A" w:rsidRPr="005B1C82" w:rsidRDefault="0010190A" w:rsidP="00F04823">
            <w:pPr>
              <w:pStyle w:val="a3"/>
              <w:ind w:left="0"/>
              <w:rPr>
                <w:rFonts w:ascii="Times New Roman" w:hAnsi="Times New Roman"/>
              </w:rPr>
            </w:pPr>
            <w:r w:rsidRPr="005B1C82">
              <w:rPr>
                <w:rFonts w:ascii="Times New Roman" w:hAnsi="Times New Roman"/>
              </w:rPr>
              <w:t>Этапы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textDirection w:val="btLr"/>
          </w:tcPr>
          <w:p w:rsidR="0010190A" w:rsidRPr="005B1C82" w:rsidRDefault="0010190A" w:rsidP="0010190A">
            <w:pPr>
              <w:pStyle w:val="a3"/>
              <w:ind w:left="113" w:right="113"/>
              <w:rPr>
                <w:rFonts w:ascii="Times New Roman" w:hAnsi="Times New Roman"/>
                <w:b/>
                <w:color w:val="3333FF"/>
              </w:rPr>
            </w:pPr>
            <w:r w:rsidRPr="005B1C82">
              <w:rPr>
                <w:rFonts w:ascii="Times New Roman" w:hAnsi="Times New Roman"/>
                <w:b/>
                <w:color w:val="3333FF"/>
              </w:rPr>
              <w:t>1.Январь-март 2016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textDirection w:val="btLr"/>
          </w:tcPr>
          <w:p w:rsidR="0010190A" w:rsidRPr="005B1C82" w:rsidRDefault="0010190A" w:rsidP="0010190A">
            <w:pPr>
              <w:pStyle w:val="a3"/>
              <w:ind w:left="113" w:right="113"/>
              <w:jc w:val="left"/>
              <w:rPr>
                <w:rFonts w:ascii="Times New Roman" w:hAnsi="Times New Roman"/>
                <w:b/>
                <w:color w:val="3333FF"/>
              </w:rPr>
            </w:pPr>
            <w:r w:rsidRPr="005B1C82">
              <w:rPr>
                <w:rFonts w:ascii="Times New Roman" w:hAnsi="Times New Roman"/>
                <w:b/>
                <w:color w:val="3333FF"/>
              </w:rPr>
              <w:t>2. Апрел</w:t>
            </w:r>
            <w:proofErr w:type="gramStart"/>
            <w:r w:rsidRPr="005B1C82">
              <w:rPr>
                <w:rFonts w:ascii="Times New Roman" w:hAnsi="Times New Roman"/>
                <w:b/>
                <w:color w:val="3333FF"/>
              </w:rPr>
              <w:t>ь-</w:t>
            </w:r>
            <w:proofErr w:type="gramEnd"/>
            <w:r w:rsidRPr="005B1C82">
              <w:rPr>
                <w:rFonts w:ascii="Times New Roman" w:hAnsi="Times New Roman"/>
                <w:b/>
                <w:color w:val="3333FF"/>
              </w:rPr>
              <w:t xml:space="preserve"> июнь 201+6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textDirection w:val="btLr"/>
          </w:tcPr>
          <w:p w:rsidR="0010190A" w:rsidRPr="005B1C82" w:rsidRDefault="0010190A" w:rsidP="0010190A">
            <w:pPr>
              <w:pStyle w:val="a3"/>
              <w:ind w:left="113" w:right="113"/>
              <w:jc w:val="left"/>
              <w:rPr>
                <w:rFonts w:ascii="Times New Roman" w:hAnsi="Times New Roman"/>
                <w:b/>
                <w:color w:val="3333FF"/>
              </w:rPr>
            </w:pPr>
            <w:r w:rsidRPr="005B1C82">
              <w:rPr>
                <w:rFonts w:ascii="Times New Roman" w:hAnsi="Times New Roman"/>
                <w:b/>
                <w:color w:val="3333FF"/>
              </w:rPr>
              <w:t>3.Июль-сентябрь 2016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FF"/>
            <w:textDirection w:val="btLr"/>
          </w:tcPr>
          <w:p w:rsidR="0010190A" w:rsidRPr="005B1C82" w:rsidRDefault="0010190A" w:rsidP="0010190A">
            <w:pPr>
              <w:pStyle w:val="a3"/>
              <w:ind w:left="113" w:right="113"/>
              <w:jc w:val="left"/>
              <w:rPr>
                <w:rFonts w:ascii="Times New Roman" w:hAnsi="Times New Roman"/>
                <w:b/>
                <w:color w:val="3333FF"/>
              </w:rPr>
            </w:pPr>
            <w:r w:rsidRPr="005B1C82">
              <w:rPr>
                <w:rFonts w:ascii="Times New Roman" w:hAnsi="Times New Roman"/>
                <w:b/>
                <w:color w:val="3333FF"/>
              </w:rPr>
              <w:t>4.Октябрь-декабрь 2016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textDirection w:val="btLr"/>
          </w:tcPr>
          <w:p w:rsidR="0010190A" w:rsidRPr="005B1C82" w:rsidRDefault="0010190A" w:rsidP="0010190A">
            <w:pPr>
              <w:pStyle w:val="a3"/>
              <w:ind w:left="113" w:right="113"/>
              <w:jc w:val="left"/>
              <w:rPr>
                <w:rFonts w:ascii="Times New Roman" w:hAnsi="Times New Roman"/>
                <w:b/>
                <w:color w:val="3333FF"/>
              </w:rPr>
            </w:pPr>
            <w:r w:rsidRPr="005B1C82">
              <w:rPr>
                <w:rFonts w:ascii="Times New Roman" w:hAnsi="Times New Roman"/>
                <w:b/>
                <w:color w:val="3333FF"/>
              </w:rPr>
              <w:t>5. Январь-март 2017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textDirection w:val="btLr"/>
          </w:tcPr>
          <w:p w:rsidR="0010190A" w:rsidRPr="005B1C82" w:rsidRDefault="0010190A" w:rsidP="0010190A">
            <w:pPr>
              <w:pStyle w:val="a3"/>
              <w:ind w:left="113" w:right="113"/>
              <w:jc w:val="left"/>
              <w:rPr>
                <w:rFonts w:ascii="Times New Roman" w:hAnsi="Times New Roman"/>
                <w:b/>
                <w:color w:val="3333FF"/>
              </w:rPr>
            </w:pPr>
            <w:r w:rsidRPr="005B1C82">
              <w:rPr>
                <w:rFonts w:ascii="Times New Roman" w:hAnsi="Times New Roman"/>
                <w:b/>
                <w:color w:val="3333FF"/>
              </w:rPr>
              <w:t>6. Апрель-июнь 2017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textDirection w:val="btLr"/>
          </w:tcPr>
          <w:p w:rsidR="0010190A" w:rsidRPr="005B1C82" w:rsidRDefault="0010190A" w:rsidP="0010190A">
            <w:pPr>
              <w:pStyle w:val="a3"/>
              <w:ind w:left="113" w:right="113"/>
              <w:jc w:val="left"/>
              <w:rPr>
                <w:rFonts w:ascii="Times New Roman" w:hAnsi="Times New Roman"/>
                <w:b/>
                <w:color w:val="3333FF"/>
              </w:rPr>
            </w:pPr>
            <w:r w:rsidRPr="005B1C82">
              <w:rPr>
                <w:rFonts w:ascii="Times New Roman" w:hAnsi="Times New Roman"/>
                <w:b/>
                <w:color w:val="3333FF"/>
              </w:rPr>
              <w:t>7.Июль-сентябрь 2017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FF"/>
            <w:textDirection w:val="btLr"/>
          </w:tcPr>
          <w:p w:rsidR="0010190A" w:rsidRPr="005B1C82" w:rsidRDefault="0010190A" w:rsidP="0010190A">
            <w:pPr>
              <w:pStyle w:val="a3"/>
              <w:ind w:left="113" w:right="113"/>
              <w:jc w:val="left"/>
              <w:rPr>
                <w:rFonts w:ascii="Times New Roman" w:hAnsi="Times New Roman"/>
                <w:b/>
                <w:color w:val="3333FF"/>
              </w:rPr>
            </w:pPr>
            <w:r w:rsidRPr="005B1C82">
              <w:rPr>
                <w:rFonts w:ascii="Times New Roman" w:hAnsi="Times New Roman"/>
                <w:b/>
                <w:color w:val="3333FF"/>
              </w:rPr>
              <w:t>8. Октябрь-декабрь 2017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textDirection w:val="btLr"/>
          </w:tcPr>
          <w:p w:rsidR="0010190A" w:rsidRPr="005B1C82" w:rsidRDefault="0010190A" w:rsidP="0010190A">
            <w:pPr>
              <w:pStyle w:val="a3"/>
              <w:ind w:left="113" w:right="113"/>
              <w:jc w:val="left"/>
              <w:rPr>
                <w:rFonts w:ascii="Times New Roman" w:hAnsi="Times New Roman"/>
                <w:b/>
                <w:color w:val="3333FF"/>
              </w:rPr>
            </w:pPr>
            <w:r w:rsidRPr="005B1C82">
              <w:rPr>
                <w:rFonts w:ascii="Times New Roman" w:hAnsi="Times New Roman"/>
                <w:b/>
                <w:color w:val="3333FF"/>
              </w:rPr>
              <w:t>9. Январь-март 2018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textDirection w:val="btLr"/>
          </w:tcPr>
          <w:p w:rsidR="0010190A" w:rsidRPr="005B1C82" w:rsidRDefault="0010190A" w:rsidP="0010190A">
            <w:pPr>
              <w:pStyle w:val="a3"/>
              <w:ind w:left="113" w:right="113"/>
              <w:jc w:val="left"/>
              <w:rPr>
                <w:rFonts w:ascii="Times New Roman" w:hAnsi="Times New Roman"/>
                <w:b/>
                <w:color w:val="3333FF"/>
              </w:rPr>
            </w:pPr>
            <w:r w:rsidRPr="005B1C82">
              <w:rPr>
                <w:rFonts w:ascii="Times New Roman" w:hAnsi="Times New Roman"/>
                <w:b/>
                <w:color w:val="3333FF"/>
              </w:rPr>
              <w:t>10. .Апрель-июнь 2018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textDirection w:val="btLr"/>
          </w:tcPr>
          <w:p w:rsidR="0010190A" w:rsidRPr="005B1C82" w:rsidRDefault="0010190A" w:rsidP="0010190A">
            <w:pPr>
              <w:pStyle w:val="a3"/>
              <w:ind w:left="113" w:right="113"/>
              <w:jc w:val="left"/>
              <w:rPr>
                <w:rFonts w:ascii="Times New Roman" w:hAnsi="Times New Roman"/>
                <w:b/>
                <w:color w:val="3333FF"/>
              </w:rPr>
            </w:pPr>
            <w:r w:rsidRPr="005B1C82">
              <w:rPr>
                <w:rFonts w:ascii="Times New Roman" w:hAnsi="Times New Roman"/>
                <w:b/>
                <w:color w:val="3333FF"/>
              </w:rPr>
              <w:t>11 .Июль-август 2018</w:t>
            </w:r>
          </w:p>
        </w:tc>
      </w:tr>
      <w:tr w:rsidR="005B1C82" w:rsidRPr="007B4B4C" w:rsidTr="005B1C82">
        <w:tc>
          <w:tcPr>
            <w:tcW w:w="73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C82" w:rsidRPr="005B1C82" w:rsidRDefault="005B1C82" w:rsidP="005B1C82">
            <w:pPr>
              <w:spacing w:line="276" w:lineRule="auto"/>
              <w:ind w:left="0"/>
              <w:rPr>
                <w:rFonts w:ascii="Times New Roman" w:hAnsi="Times New Roman"/>
              </w:rPr>
            </w:pPr>
            <w:r w:rsidRPr="005B1C82">
              <w:rPr>
                <w:rFonts w:ascii="Times New Roman" w:hAnsi="Times New Roman"/>
              </w:rPr>
              <w:t>1.Сбор информации и анализ  ситуации по данной проблеме в микрорайоне ОУ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FF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5B1C82" w:rsidRPr="0064180B" w:rsidTr="005B1C82">
        <w:tc>
          <w:tcPr>
            <w:tcW w:w="73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C82" w:rsidRPr="005B1C82" w:rsidRDefault="005B1C82" w:rsidP="005B1C82">
            <w:pPr>
              <w:spacing w:line="276" w:lineRule="auto"/>
              <w:ind w:left="0"/>
              <w:rPr>
                <w:rFonts w:ascii="Times New Roman" w:hAnsi="Times New Roman"/>
              </w:rPr>
            </w:pPr>
            <w:r w:rsidRPr="005B1C82">
              <w:rPr>
                <w:rFonts w:ascii="Times New Roman" w:hAnsi="Times New Roman"/>
              </w:rPr>
              <w:t>2.Назначение руководителя проекта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FF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  <w:highlight w:val="yellow"/>
              </w:rPr>
            </w:pPr>
          </w:p>
        </w:tc>
      </w:tr>
      <w:tr w:rsidR="005B1C82" w:rsidRPr="007B4B4C" w:rsidTr="005B1C82">
        <w:tc>
          <w:tcPr>
            <w:tcW w:w="73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C82" w:rsidRPr="005B1C82" w:rsidRDefault="005B1C82" w:rsidP="005B1C82">
            <w:pPr>
              <w:spacing w:line="276" w:lineRule="auto"/>
              <w:ind w:left="0"/>
              <w:rPr>
                <w:rFonts w:ascii="Times New Roman" w:hAnsi="Times New Roman"/>
              </w:rPr>
            </w:pPr>
            <w:r w:rsidRPr="005B1C82">
              <w:rPr>
                <w:rFonts w:ascii="Times New Roman" w:hAnsi="Times New Roman"/>
              </w:rPr>
              <w:t>3.Разработка дорожной карты администрацией ОУ и службами ОУ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FF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5B1C82" w:rsidRPr="007B4B4C" w:rsidTr="005B1C82">
        <w:trPr>
          <w:trHeight w:val="390"/>
        </w:trPr>
        <w:tc>
          <w:tcPr>
            <w:tcW w:w="73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C82" w:rsidRPr="005B1C82" w:rsidRDefault="005B1C82" w:rsidP="005B1C82">
            <w:pPr>
              <w:spacing w:line="276" w:lineRule="auto"/>
              <w:ind w:left="0"/>
              <w:rPr>
                <w:rFonts w:ascii="Times New Roman" w:hAnsi="Times New Roman"/>
              </w:rPr>
            </w:pPr>
            <w:r w:rsidRPr="005B1C82">
              <w:rPr>
                <w:rFonts w:ascii="Times New Roman" w:hAnsi="Times New Roman"/>
              </w:rPr>
              <w:t>4.Издание распорядительных и правовых документов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FF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FF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FF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5B1C82" w:rsidRPr="007B4B4C" w:rsidTr="005B1C82">
        <w:trPr>
          <w:trHeight w:val="392"/>
        </w:trPr>
        <w:tc>
          <w:tcPr>
            <w:tcW w:w="73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C82" w:rsidRPr="005B1C82" w:rsidRDefault="005B1C82" w:rsidP="005B1C82">
            <w:pPr>
              <w:spacing w:line="276" w:lineRule="auto"/>
              <w:ind w:left="0"/>
              <w:rPr>
                <w:rFonts w:ascii="Times New Roman" w:hAnsi="Times New Roman"/>
              </w:rPr>
            </w:pPr>
            <w:r w:rsidRPr="005B1C82">
              <w:rPr>
                <w:rFonts w:ascii="Times New Roman" w:hAnsi="Times New Roman"/>
              </w:rPr>
              <w:t>5.Проведение курсов переподготовки педагогических кадров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FF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FF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FF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5B1C82" w:rsidRPr="007B4B4C" w:rsidTr="005B1C82">
        <w:tc>
          <w:tcPr>
            <w:tcW w:w="73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5B1C82">
            <w:pPr>
              <w:spacing w:line="276" w:lineRule="auto"/>
              <w:ind w:left="0"/>
              <w:jc w:val="left"/>
              <w:rPr>
                <w:rFonts w:ascii="Times New Roman" w:hAnsi="Times New Roman"/>
              </w:rPr>
            </w:pPr>
            <w:r w:rsidRPr="005B1C82">
              <w:rPr>
                <w:rFonts w:ascii="Times New Roman" w:hAnsi="Times New Roman"/>
              </w:rPr>
              <w:t>6.Организация взаимодействия с учреждениями, имеющими опыт работы с данной категорией детей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FF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FF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FF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5B1C82" w:rsidRPr="007B4B4C" w:rsidTr="005B1C82">
        <w:tc>
          <w:tcPr>
            <w:tcW w:w="73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5B1C82">
            <w:pPr>
              <w:spacing w:line="276" w:lineRule="auto"/>
              <w:ind w:left="0"/>
              <w:jc w:val="left"/>
              <w:rPr>
                <w:rFonts w:ascii="Times New Roman" w:hAnsi="Times New Roman"/>
              </w:rPr>
            </w:pPr>
            <w:r w:rsidRPr="005B1C82">
              <w:rPr>
                <w:rFonts w:ascii="Times New Roman" w:hAnsi="Times New Roman"/>
              </w:rPr>
              <w:t>7.Размещение на сайте ОО информации о начале разработки проекта.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FF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5B1C82" w:rsidRPr="007B4B4C" w:rsidTr="005B1C82">
        <w:tc>
          <w:tcPr>
            <w:tcW w:w="73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5B1C82">
            <w:pPr>
              <w:spacing w:line="276" w:lineRule="auto"/>
              <w:ind w:left="0"/>
              <w:jc w:val="left"/>
              <w:rPr>
                <w:rFonts w:ascii="Times New Roman" w:hAnsi="Times New Roman"/>
              </w:rPr>
            </w:pPr>
            <w:r w:rsidRPr="005B1C82">
              <w:rPr>
                <w:rFonts w:ascii="Times New Roman" w:hAnsi="Times New Roman"/>
              </w:rPr>
              <w:t>8.Информирование педагогического коллектива ОО о разработке проекта через педагогический совет, МО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FF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5B1C82" w:rsidRPr="0010190A" w:rsidTr="005B1C82">
        <w:trPr>
          <w:trHeight w:val="290"/>
        </w:trPr>
        <w:tc>
          <w:tcPr>
            <w:tcW w:w="73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3141D5">
            <w:pPr>
              <w:spacing w:line="276" w:lineRule="auto"/>
              <w:ind w:left="0"/>
              <w:jc w:val="left"/>
              <w:rPr>
                <w:rFonts w:ascii="Times New Roman" w:hAnsi="Times New Roman"/>
              </w:rPr>
            </w:pPr>
            <w:r w:rsidRPr="005B1C82">
              <w:rPr>
                <w:rFonts w:ascii="Times New Roman" w:hAnsi="Times New Roman"/>
                <w:b/>
              </w:rPr>
              <w:t>Этап реализации проекта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  <w:highlight w:val="yellow"/>
              </w:rPr>
            </w:pPr>
          </w:p>
        </w:tc>
      </w:tr>
      <w:tr w:rsidR="005B1C82" w:rsidRPr="007B4B4C" w:rsidTr="005B1C82">
        <w:tc>
          <w:tcPr>
            <w:tcW w:w="73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5B1C82">
            <w:pPr>
              <w:spacing w:line="276" w:lineRule="auto"/>
              <w:ind w:left="0"/>
              <w:jc w:val="left"/>
              <w:rPr>
                <w:rFonts w:ascii="Times New Roman" w:hAnsi="Times New Roman"/>
              </w:rPr>
            </w:pPr>
            <w:r w:rsidRPr="005B1C82">
              <w:rPr>
                <w:rFonts w:ascii="Times New Roman" w:hAnsi="Times New Roman"/>
              </w:rPr>
              <w:t>9.Создание психолого-педагогических условий для обучения детей с ОВЗ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FF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FF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5B1C82" w:rsidRPr="007B4B4C" w:rsidTr="005B1C82">
        <w:tc>
          <w:tcPr>
            <w:tcW w:w="73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5B1C82">
            <w:pPr>
              <w:spacing w:line="276" w:lineRule="auto"/>
              <w:ind w:left="0"/>
              <w:jc w:val="left"/>
              <w:rPr>
                <w:rFonts w:ascii="Times New Roman" w:hAnsi="Times New Roman"/>
              </w:rPr>
            </w:pPr>
            <w:r w:rsidRPr="005B1C82">
              <w:rPr>
                <w:rFonts w:ascii="Times New Roman" w:hAnsi="Times New Roman"/>
              </w:rPr>
              <w:t>10.Разработка индивидуальных образовательных маршрутов, которые с</w:t>
            </w:r>
            <w:r w:rsidRPr="005B1C82">
              <w:rPr>
                <w:rFonts w:ascii="Times New Roman" w:hAnsi="Times New Roman"/>
              </w:rPr>
              <w:t>о</w:t>
            </w:r>
            <w:r w:rsidRPr="005B1C82">
              <w:rPr>
                <w:rFonts w:ascii="Times New Roman" w:hAnsi="Times New Roman"/>
              </w:rPr>
              <w:t xml:space="preserve">ответствуют его личностным, </w:t>
            </w:r>
            <w:proofErr w:type="spellStart"/>
            <w:proofErr w:type="gramStart"/>
            <w:r w:rsidRPr="005B1C82">
              <w:rPr>
                <w:rFonts w:ascii="Times New Roman" w:hAnsi="Times New Roman"/>
              </w:rPr>
              <w:t>психо</w:t>
            </w:r>
            <w:proofErr w:type="spellEnd"/>
            <w:r w:rsidRPr="005B1C82">
              <w:rPr>
                <w:rFonts w:ascii="Times New Roman" w:hAnsi="Times New Roman"/>
              </w:rPr>
              <w:t>-физическим</w:t>
            </w:r>
            <w:proofErr w:type="gramEnd"/>
            <w:r w:rsidRPr="005B1C82">
              <w:rPr>
                <w:rFonts w:ascii="Times New Roman" w:hAnsi="Times New Roman"/>
              </w:rPr>
              <w:t xml:space="preserve"> возможностям и диагнозу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FF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5B1C82" w:rsidRPr="007B4B4C" w:rsidTr="005B1C82">
        <w:tc>
          <w:tcPr>
            <w:tcW w:w="73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5B1C82">
            <w:pPr>
              <w:spacing w:line="276" w:lineRule="auto"/>
              <w:ind w:left="0"/>
              <w:jc w:val="left"/>
              <w:rPr>
                <w:rFonts w:ascii="Times New Roman" w:hAnsi="Times New Roman"/>
              </w:rPr>
            </w:pPr>
            <w:r w:rsidRPr="005B1C82">
              <w:rPr>
                <w:rFonts w:ascii="Times New Roman" w:hAnsi="Times New Roman"/>
              </w:rPr>
              <w:t>11.Реализация дорожной карты.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FF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FF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FF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5B1C82" w:rsidRPr="007B4B4C" w:rsidTr="005B1C82">
        <w:tc>
          <w:tcPr>
            <w:tcW w:w="73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5B1C82">
            <w:pPr>
              <w:spacing w:line="276" w:lineRule="auto"/>
              <w:ind w:left="0"/>
              <w:jc w:val="left"/>
              <w:rPr>
                <w:rFonts w:ascii="Times New Roman" w:hAnsi="Times New Roman"/>
              </w:rPr>
            </w:pPr>
            <w:r w:rsidRPr="005B1C82">
              <w:rPr>
                <w:rFonts w:ascii="Times New Roman" w:hAnsi="Times New Roman"/>
              </w:rPr>
              <w:t>12.Проведение мероприятий, лекториев, акций, направленных на снятие психологических барьеров в общении детей с ОВЗ и здоровых обучающи</w:t>
            </w:r>
            <w:r w:rsidRPr="005B1C82">
              <w:rPr>
                <w:rFonts w:ascii="Times New Roman" w:hAnsi="Times New Roman"/>
              </w:rPr>
              <w:t>х</w:t>
            </w:r>
            <w:r w:rsidRPr="005B1C82">
              <w:rPr>
                <w:rFonts w:ascii="Times New Roman" w:hAnsi="Times New Roman"/>
              </w:rPr>
              <w:t xml:space="preserve">ся школы.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FF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5B1C82" w:rsidRPr="007B4B4C" w:rsidTr="005B1C82">
        <w:tc>
          <w:tcPr>
            <w:tcW w:w="73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5B1C82">
            <w:pPr>
              <w:spacing w:line="276" w:lineRule="auto"/>
              <w:ind w:left="0"/>
              <w:jc w:val="left"/>
              <w:rPr>
                <w:rFonts w:ascii="Times New Roman" w:hAnsi="Times New Roman"/>
              </w:rPr>
            </w:pPr>
            <w:r w:rsidRPr="005B1C82">
              <w:rPr>
                <w:rFonts w:ascii="Times New Roman" w:hAnsi="Times New Roman"/>
              </w:rPr>
              <w:t>13.Разработать критерии материального стимулирования педагогов по р</w:t>
            </w:r>
            <w:r w:rsidRPr="005B1C82">
              <w:rPr>
                <w:rFonts w:ascii="Times New Roman" w:hAnsi="Times New Roman"/>
              </w:rPr>
              <w:t>е</w:t>
            </w:r>
            <w:r w:rsidRPr="005B1C82">
              <w:rPr>
                <w:rFonts w:ascii="Times New Roman" w:hAnsi="Times New Roman"/>
              </w:rPr>
              <w:t>зультату их труда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FF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5B1C82" w:rsidRPr="007B4B4C" w:rsidTr="005B1C82">
        <w:tc>
          <w:tcPr>
            <w:tcW w:w="73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5B1C82">
            <w:pPr>
              <w:spacing w:line="276" w:lineRule="auto"/>
              <w:ind w:left="0"/>
              <w:jc w:val="left"/>
              <w:rPr>
                <w:rFonts w:ascii="Times New Roman" w:hAnsi="Times New Roman"/>
              </w:rPr>
            </w:pPr>
            <w:r w:rsidRPr="005B1C82">
              <w:rPr>
                <w:rFonts w:ascii="Times New Roman" w:hAnsi="Times New Roman"/>
              </w:rPr>
              <w:t>14.Подготовка писем учредителю на выделение дополнительных финанс</w:t>
            </w:r>
            <w:r w:rsidRPr="005B1C82">
              <w:rPr>
                <w:rFonts w:ascii="Times New Roman" w:hAnsi="Times New Roman"/>
              </w:rPr>
              <w:t>о</w:t>
            </w:r>
            <w:r w:rsidRPr="005B1C82">
              <w:rPr>
                <w:rFonts w:ascii="Times New Roman" w:hAnsi="Times New Roman"/>
              </w:rPr>
              <w:t>вых средств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FF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5B1C82" w:rsidRPr="007B4B4C" w:rsidTr="005B1C82">
        <w:tc>
          <w:tcPr>
            <w:tcW w:w="73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5B1C82">
            <w:pPr>
              <w:spacing w:line="276" w:lineRule="auto"/>
              <w:ind w:left="0"/>
              <w:jc w:val="left"/>
              <w:rPr>
                <w:rFonts w:ascii="Times New Roman" w:hAnsi="Times New Roman"/>
              </w:rPr>
            </w:pPr>
            <w:r w:rsidRPr="005B1C82">
              <w:rPr>
                <w:rFonts w:ascii="Times New Roman" w:hAnsi="Times New Roman"/>
              </w:rPr>
              <w:lastRenderedPageBreak/>
              <w:t>15.Обновление информации на сайте в части хода реализации проекта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FF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5B1C82" w:rsidRPr="007B4B4C" w:rsidTr="005B1C82">
        <w:tc>
          <w:tcPr>
            <w:tcW w:w="73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5B1C82">
            <w:pPr>
              <w:spacing w:line="276" w:lineRule="auto"/>
              <w:ind w:left="66"/>
              <w:jc w:val="left"/>
              <w:rPr>
                <w:rFonts w:ascii="Times New Roman" w:hAnsi="Times New Roman"/>
              </w:rPr>
            </w:pPr>
            <w:r w:rsidRPr="005B1C82">
              <w:rPr>
                <w:rFonts w:ascii="Times New Roman" w:hAnsi="Times New Roman"/>
              </w:rPr>
              <w:t>18. Рассмотрение  должностных инструкций, дополнительных соглашений к трудовым  договорам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FF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FF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5B1C82" w:rsidRPr="007B4B4C" w:rsidTr="005B1C82">
        <w:trPr>
          <w:trHeight w:val="378"/>
        </w:trPr>
        <w:tc>
          <w:tcPr>
            <w:tcW w:w="73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  <w:r w:rsidRPr="005B1C82">
              <w:rPr>
                <w:rFonts w:ascii="Times New Roman" w:hAnsi="Times New Roman"/>
                <w:b/>
              </w:rPr>
              <w:t>Аналитический этап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5B1C82" w:rsidRPr="007B4B4C" w:rsidTr="005B1C82">
        <w:tc>
          <w:tcPr>
            <w:tcW w:w="73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BE69BB">
            <w:pPr>
              <w:pStyle w:val="a3"/>
              <w:spacing w:line="280" w:lineRule="exact"/>
              <w:ind w:left="0"/>
              <w:jc w:val="left"/>
              <w:rPr>
                <w:rFonts w:ascii="Times New Roman" w:hAnsi="Times New Roman"/>
              </w:rPr>
            </w:pPr>
            <w:r w:rsidRPr="005B1C82">
              <w:rPr>
                <w:rFonts w:ascii="Times New Roman" w:hAnsi="Times New Roman"/>
              </w:rPr>
              <w:t xml:space="preserve"> 19. Проведение заседаний методических объединений по вопросам:- ко</w:t>
            </w:r>
            <w:r w:rsidRPr="005B1C82">
              <w:rPr>
                <w:rFonts w:ascii="Times New Roman" w:hAnsi="Times New Roman"/>
              </w:rPr>
              <w:t>р</w:t>
            </w:r>
            <w:r w:rsidRPr="005B1C82">
              <w:rPr>
                <w:rFonts w:ascii="Times New Roman" w:hAnsi="Times New Roman"/>
              </w:rPr>
              <w:t>ректировка плана мероприятий по реализации проекта в ОО;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5B1C82" w:rsidRPr="007B4B4C" w:rsidTr="005B1C82">
        <w:trPr>
          <w:trHeight w:val="548"/>
        </w:trPr>
        <w:tc>
          <w:tcPr>
            <w:tcW w:w="73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BE69BB">
            <w:pPr>
              <w:spacing w:line="276" w:lineRule="auto"/>
              <w:ind w:left="0"/>
              <w:jc w:val="left"/>
              <w:rPr>
                <w:rFonts w:ascii="Times New Roman" w:hAnsi="Times New Roman"/>
              </w:rPr>
            </w:pPr>
            <w:r w:rsidRPr="005B1C82">
              <w:rPr>
                <w:rFonts w:ascii="Times New Roman" w:hAnsi="Times New Roman"/>
              </w:rPr>
              <w:t>20.Проведение заседаний педагогического совета: ознакомление педагог</w:t>
            </w:r>
            <w:r w:rsidRPr="005B1C82">
              <w:rPr>
                <w:rFonts w:ascii="Times New Roman" w:hAnsi="Times New Roman"/>
              </w:rPr>
              <w:t>и</w:t>
            </w:r>
            <w:r w:rsidRPr="005B1C82">
              <w:rPr>
                <w:rFonts w:ascii="Times New Roman" w:hAnsi="Times New Roman"/>
              </w:rPr>
              <w:t>ческого коллектива о путях  реализации разработанного    проекта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FF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  <w:tr w:rsidR="005B1C82" w:rsidRPr="007B4B4C" w:rsidTr="005B1C82">
        <w:trPr>
          <w:trHeight w:val="374"/>
        </w:trPr>
        <w:tc>
          <w:tcPr>
            <w:tcW w:w="73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5B1C82">
            <w:pPr>
              <w:spacing w:line="276" w:lineRule="auto"/>
              <w:ind w:left="0"/>
              <w:jc w:val="left"/>
              <w:rPr>
                <w:rFonts w:ascii="Times New Roman" w:hAnsi="Times New Roman"/>
              </w:rPr>
            </w:pPr>
            <w:r w:rsidRPr="005B1C82">
              <w:rPr>
                <w:rFonts w:ascii="Times New Roman" w:hAnsi="Times New Roman"/>
              </w:rPr>
              <w:t>21. Анализ общественного мнения о разработанном проекте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  <w:noProof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5B1C82" w:rsidRPr="005B1C82" w:rsidRDefault="005B1C82" w:rsidP="00F04823">
            <w:pPr>
              <w:pStyle w:val="a3"/>
              <w:ind w:left="0"/>
              <w:rPr>
                <w:rFonts w:ascii="Times New Roman" w:hAnsi="Times New Roman"/>
              </w:rPr>
            </w:pPr>
          </w:p>
        </w:tc>
      </w:tr>
    </w:tbl>
    <w:p w:rsidR="008246B0" w:rsidRPr="007B4B4C" w:rsidRDefault="008246B0" w:rsidP="00E73F19">
      <w:pPr>
        <w:pStyle w:val="a3"/>
        <w:ind w:left="0"/>
        <w:rPr>
          <w:rFonts w:ascii="Times New Roman" w:hAnsi="Times New Roman"/>
          <w:sz w:val="28"/>
          <w:szCs w:val="28"/>
        </w:rPr>
        <w:sectPr w:rsidR="008246B0" w:rsidRPr="007B4B4C" w:rsidSect="0010190A">
          <w:pgSz w:w="16838" w:h="11906" w:orient="landscape"/>
          <w:pgMar w:top="426" w:right="567" w:bottom="426" w:left="1134" w:header="709" w:footer="709" w:gutter="0"/>
          <w:cols w:space="708"/>
          <w:docGrid w:linePitch="360"/>
        </w:sectPr>
      </w:pPr>
    </w:p>
    <w:p w:rsidR="008364B9" w:rsidRPr="005B1C82" w:rsidRDefault="008364B9" w:rsidP="00C32F47">
      <w:pPr>
        <w:pStyle w:val="a3"/>
        <w:ind w:left="0"/>
        <w:rPr>
          <w:rFonts w:ascii="Times New Roman" w:hAnsi="Times New Roman"/>
          <w:b/>
          <w:sz w:val="28"/>
          <w:szCs w:val="28"/>
        </w:rPr>
      </w:pPr>
      <w:bookmarkStart w:id="6" w:name="_Toc357936912"/>
      <w:r w:rsidRPr="005B1C82">
        <w:rPr>
          <w:rFonts w:ascii="Times New Roman" w:hAnsi="Times New Roman"/>
          <w:b/>
          <w:sz w:val="28"/>
          <w:szCs w:val="28"/>
        </w:rPr>
        <w:lastRenderedPageBreak/>
        <w:t>2.</w:t>
      </w:r>
      <w:r w:rsidR="00770E37" w:rsidRPr="005B1C82">
        <w:rPr>
          <w:rFonts w:ascii="Times New Roman" w:hAnsi="Times New Roman"/>
          <w:b/>
          <w:sz w:val="28"/>
          <w:szCs w:val="28"/>
        </w:rPr>
        <w:t>8</w:t>
      </w:r>
      <w:r w:rsidRPr="005B1C82">
        <w:rPr>
          <w:rFonts w:ascii="Times New Roman" w:hAnsi="Times New Roman"/>
          <w:b/>
          <w:sz w:val="28"/>
          <w:szCs w:val="28"/>
        </w:rPr>
        <w:t xml:space="preserve"> Бюджет проекта</w:t>
      </w:r>
      <w:bookmarkEnd w:id="6"/>
    </w:p>
    <w:p w:rsidR="008364B9" w:rsidRDefault="000C7FE9" w:rsidP="00E73F19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1.Оплата труда</w:t>
      </w:r>
    </w:p>
    <w:p w:rsidR="000C7FE9" w:rsidRDefault="000C7FE9" w:rsidP="00E73F19">
      <w:pPr>
        <w:pStyle w:val="a3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1.1.Персонал</w:t>
      </w:r>
    </w:p>
    <w:p w:rsidR="000C7FE9" w:rsidRPr="000C7FE9" w:rsidRDefault="000C7FE9" w:rsidP="000C7FE9">
      <w:pPr>
        <w:suppressAutoHyphens/>
        <w:autoSpaceDN w:val="0"/>
        <w:ind w:left="0"/>
        <w:textAlignment w:val="baseline"/>
        <w:rPr>
          <w:rFonts w:ascii="Times New Roman" w:hAnsi="Times New Roman"/>
          <w:kern w:val="3"/>
          <w:sz w:val="28"/>
          <w:szCs w:val="28"/>
        </w:rPr>
      </w:pPr>
    </w:p>
    <w:tbl>
      <w:tblPr>
        <w:tblW w:w="14430" w:type="dxa"/>
        <w:tblInd w:w="-2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6"/>
        <w:gridCol w:w="2069"/>
        <w:gridCol w:w="2271"/>
        <w:gridCol w:w="1702"/>
        <w:gridCol w:w="1701"/>
        <w:gridCol w:w="1560"/>
        <w:gridCol w:w="1418"/>
        <w:gridCol w:w="1417"/>
        <w:gridCol w:w="1706"/>
      </w:tblGrid>
      <w:tr w:rsidR="000C7FE9" w:rsidRPr="000C7FE9" w:rsidTr="00FF6CE9">
        <w:trPr>
          <w:trHeight w:val="1275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0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 xml:space="preserve">№ </w:t>
            </w:r>
            <w:proofErr w:type="gramStart"/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п</w:t>
            </w:r>
            <w:proofErr w:type="gramEnd"/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/п</w:t>
            </w:r>
          </w:p>
        </w:tc>
        <w:tc>
          <w:tcPr>
            <w:tcW w:w="206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Должность</w:t>
            </w:r>
          </w:p>
        </w:tc>
        <w:tc>
          <w:tcPr>
            <w:tcW w:w="227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Уровень оплаты труда руб./мес.</w:t>
            </w:r>
          </w:p>
        </w:tc>
        <w:tc>
          <w:tcPr>
            <w:tcW w:w="170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% времени работы по проекту</w:t>
            </w:r>
          </w:p>
        </w:tc>
        <w:tc>
          <w:tcPr>
            <w:tcW w:w="170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Итого за работу по проекту руб./мес.</w:t>
            </w:r>
          </w:p>
        </w:tc>
        <w:tc>
          <w:tcPr>
            <w:tcW w:w="156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Длительность (мес.)</w:t>
            </w:r>
          </w:p>
        </w:tc>
        <w:tc>
          <w:tcPr>
            <w:tcW w:w="1418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Всего (руб.)</w:t>
            </w:r>
          </w:p>
        </w:tc>
        <w:tc>
          <w:tcPr>
            <w:tcW w:w="14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Имеется (руб.)</w:t>
            </w:r>
          </w:p>
        </w:tc>
        <w:tc>
          <w:tcPr>
            <w:tcW w:w="1706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Требуется (руб.)</w:t>
            </w:r>
          </w:p>
        </w:tc>
      </w:tr>
      <w:tr w:rsidR="000C7FE9" w:rsidRPr="000C7FE9" w:rsidTr="00FF6CE9">
        <w:trPr>
          <w:trHeight w:val="510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Директор</w:t>
            </w:r>
          </w:p>
        </w:tc>
        <w:tc>
          <w:tcPr>
            <w:tcW w:w="227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14370</w:t>
            </w:r>
          </w:p>
        </w:tc>
        <w:tc>
          <w:tcPr>
            <w:tcW w:w="170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2874</w:t>
            </w:r>
          </w:p>
        </w:tc>
        <w:tc>
          <w:tcPr>
            <w:tcW w:w="156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36</w:t>
            </w:r>
          </w:p>
        </w:tc>
        <w:tc>
          <w:tcPr>
            <w:tcW w:w="1418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103464</w:t>
            </w:r>
          </w:p>
        </w:tc>
        <w:tc>
          <w:tcPr>
            <w:tcW w:w="14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103464</w:t>
            </w:r>
          </w:p>
        </w:tc>
        <w:tc>
          <w:tcPr>
            <w:tcW w:w="1706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</w:tr>
      <w:tr w:rsidR="000C7FE9" w:rsidRPr="000C7FE9" w:rsidTr="00FF6CE9">
        <w:trPr>
          <w:trHeight w:val="510"/>
        </w:trPr>
        <w:tc>
          <w:tcPr>
            <w:tcW w:w="58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2069" w:type="dxa"/>
            <w:tcBorders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proofErr w:type="spellStart"/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Зам</w:t>
            </w:r>
            <w:proofErr w:type="gramStart"/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.д</w:t>
            </w:r>
            <w:proofErr w:type="gramEnd"/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иректора</w:t>
            </w:r>
            <w:proofErr w:type="spellEnd"/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 xml:space="preserve"> по УВР</w:t>
            </w:r>
          </w:p>
        </w:tc>
        <w:tc>
          <w:tcPr>
            <w:tcW w:w="2271" w:type="dxa"/>
            <w:tcBorders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12932</w:t>
            </w:r>
          </w:p>
        </w:tc>
        <w:tc>
          <w:tcPr>
            <w:tcW w:w="1702" w:type="dxa"/>
            <w:tcBorders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2586,4</w:t>
            </w:r>
          </w:p>
        </w:tc>
        <w:tc>
          <w:tcPr>
            <w:tcW w:w="1560" w:type="dxa"/>
            <w:tcBorders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36</w:t>
            </w:r>
          </w:p>
        </w:tc>
        <w:tc>
          <w:tcPr>
            <w:tcW w:w="1418" w:type="dxa"/>
            <w:tcBorders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93110,4</w:t>
            </w:r>
          </w:p>
        </w:tc>
        <w:tc>
          <w:tcPr>
            <w:tcW w:w="1417" w:type="dxa"/>
            <w:tcBorders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93110,4</w:t>
            </w:r>
          </w:p>
        </w:tc>
        <w:tc>
          <w:tcPr>
            <w:tcW w:w="1706" w:type="dxa"/>
            <w:tcBorders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</w:tr>
      <w:tr w:rsidR="000C7FE9" w:rsidRPr="000C7FE9" w:rsidTr="00FF6CE9">
        <w:trPr>
          <w:trHeight w:val="510"/>
        </w:trPr>
        <w:tc>
          <w:tcPr>
            <w:tcW w:w="58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2069" w:type="dxa"/>
            <w:tcBorders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Учитель-логопед</w:t>
            </w:r>
          </w:p>
        </w:tc>
        <w:tc>
          <w:tcPr>
            <w:tcW w:w="2271" w:type="dxa"/>
            <w:tcBorders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8289</w:t>
            </w:r>
          </w:p>
        </w:tc>
        <w:tc>
          <w:tcPr>
            <w:tcW w:w="1702" w:type="dxa"/>
            <w:tcBorders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1657,8</w:t>
            </w:r>
          </w:p>
        </w:tc>
        <w:tc>
          <w:tcPr>
            <w:tcW w:w="1560" w:type="dxa"/>
            <w:tcBorders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36</w:t>
            </w:r>
          </w:p>
        </w:tc>
        <w:tc>
          <w:tcPr>
            <w:tcW w:w="1418" w:type="dxa"/>
            <w:tcBorders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59680,8</w:t>
            </w:r>
          </w:p>
        </w:tc>
        <w:tc>
          <w:tcPr>
            <w:tcW w:w="1417" w:type="dxa"/>
            <w:tcBorders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59680,8</w:t>
            </w:r>
          </w:p>
        </w:tc>
        <w:tc>
          <w:tcPr>
            <w:tcW w:w="1706" w:type="dxa"/>
            <w:tcBorders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</w:tr>
      <w:tr w:rsidR="000C7FE9" w:rsidRPr="000C7FE9" w:rsidTr="00FF6CE9">
        <w:trPr>
          <w:trHeight w:val="510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Педагог-психолог</w:t>
            </w:r>
          </w:p>
        </w:tc>
        <w:tc>
          <w:tcPr>
            <w:tcW w:w="227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7900</w:t>
            </w:r>
          </w:p>
        </w:tc>
        <w:tc>
          <w:tcPr>
            <w:tcW w:w="170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1580</w:t>
            </w:r>
          </w:p>
        </w:tc>
        <w:tc>
          <w:tcPr>
            <w:tcW w:w="156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36</w:t>
            </w:r>
          </w:p>
        </w:tc>
        <w:tc>
          <w:tcPr>
            <w:tcW w:w="1418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56880</w:t>
            </w:r>
          </w:p>
        </w:tc>
        <w:tc>
          <w:tcPr>
            <w:tcW w:w="14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56880</w:t>
            </w:r>
          </w:p>
        </w:tc>
        <w:tc>
          <w:tcPr>
            <w:tcW w:w="1706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</w:tr>
      <w:tr w:rsidR="000C7FE9" w:rsidRPr="000C7FE9" w:rsidTr="00FF6CE9">
        <w:trPr>
          <w:trHeight w:val="255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0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социальный педагог</w:t>
            </w:r>
          </w:p>
        </w:tc>
        <w:tc>
          <w:tcPr>
            <w:tcW w:w="227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7532</w:t>
            </w:r>
          </w:p>
        </w:tc>
        <w:tc>
          <w:tcPr>
            <w:tcW w:w="170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1506,4</w:t>
            </w:r>
          </w:p>
        </w:tc>
        <w:tc>
          <w:tcPr>
            <w:tcW w:w="156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36</w:t>
            </w:r>
          </w:p>
        </w:tc>
        <w:tc>
          <w:tcPr>
            <w:tcW w:w="1418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54230,4</w:t>
            </w:r>
          </w:p>
        </w:tc>
        <w:tc>
          <w:tcPr>
            <w:tcW w:w="14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54230,4</w:t>
            </w:r>
          </w:p>
        </w:tc>
        <w:tc>
          <w:tcPr>
            <w:tcW w:w="1706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</w:tr>
      <w:tr w:rsidR="000C7FE9" w:rsidRPr="000C7FE9" w:rsidTr="00FF6CE9">
        <w:trPr>
          <w:trHeight w:val="510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textAlignment w:val="baseline"/>
              <w:rPr>
                <w:kern w:val="3"/>
              </w:rPr>
            </w:pPr>
            <w:proofErr w:type="spellStart"/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тьютор</w:t>
            </w:r>
            <w:proofErr w:type="spellEnd"/>
          </w:p>
        </w:tc>
        <w:tc>
          <w:tcPr>
            <w:tcW w:w="227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8289</w:t>
            </w:r>
          </w:p>
        </w:tc>
        <w:tc>
          <w:tcPr>
            <w:tcW w:w="170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1657,8</w:t>
            </w:r>
          </w:p>
        </w:tc>
        <w:tc>
          <w:tcPr>
            <w:tcW w:w="156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36</w:t>
            </w:r>
          </w:p>
        </w:tc>
        <w:tc>
          <w:tcPr>
            <w:tcW w:w="1418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59680,8</w:t>
            </w:r>
          </w:p>
        </w:tc>
        <w:tc>
          <w:tcPr>
            <w:tcW w:w="14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59680,8</w:t>
            </w:r>
          </w:p>
        </w:tc>
        <w:tc>
          <w:tcPr>
            <w:tcW w:w="1706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</w:tr>
      <w:tr w:rsidR="000C7FE9" w:rsidRPr="000C7FE9" w:rsidTr="00FF6CE9">
        <w:trPr>
          <w:trHeight w:val="510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техперсонал</w:t>
            </w:r>
          </w:p>
        </w:tc>
        <w:tc>
          <w:tcPr>
            <w:tcW w:w="227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3730</w:t>
            </w:r>
          </w:p>
        </w:tc>
        <w:tc>
          <w:tcPr>
            <w:tcW w:w="170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186,5</w:t>
            </w:r>
          </w:p>
        </w:tc>
        <w:tc>
          <w:tcPr>
            <w:tcW w:w="156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36</w:t>
            </w:r>
          </w:p>
        </w:tc>
        <w:tc>
          <w:tcPr>
            <w:tcW w:w="1418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6714</w:t>
            </w:r>
          </w:p>
        </w:tc>
        <w:tc>
          <w:tcPr>
            <w:tcW w:w="14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6714</w:t>
            </w:r>
          </w:p>
        </w:tc>
        <w:tc>
          <w:tcPr>
            <w:tcW w:w="1706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</w:tr>
      <w:tr w:rsidR="000C7FE9" w:rsidRPr="000C7FE9" w:rsidTr="00FF6CE9">
        <w:trPr>
          <w:trHeight w:val="510"/>
        </w:trPr>
        <w:tc>
          <w:tcPr>
            <w:tcW w:w="586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2069" w:type="dxa"/>
            <w:tcBorders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textAlignment w:val="baseline"/>
              <w:rPr>
                <w:rFonts w:ascii="Times New Roman" w:hAnsi="Times New Roman"/>
                <w:kern w:val="3"/>
              </w:rPr>
            </w:pPr>
            <w:r w:rsidRPr="000C7FE9">
              <w:rPr>
                <w:rFonts w:ascii="Times New Roman" w:hAnsi="Times New Roman"/>
                <w:kern w:val="3"/>
              </w:rPr>
              <w:t>Учитель – 5 чел</w:t>
            </w:r>
          </w:p>
        </w:tc>
        <w:tc>
          <w:tcPr>
            <w:tcW w:w="2271" w:type="dxa"/>
            <w:tcBorders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jc w:val="center"/>
              <w:textAlignment w:val="baseline"/>
              <w:rPr>
                <w:rFonts w:ascii="Times New Roman" w:hAnsi="Times New Roman"/>
                <w:kern w:val="3"/>
                <w:sz w:val="26"/>
                <w:szCs w:val="26"/>
              </w:rPr>
            </w:pPr>
            <w:r w:rsidRPr="000C7FE9">
              <w:rPr>
                <w:rFonts w:ascii="Times New Roman" w:hAnsi="Times New Roman"/>
                <w:kern w:val="3"/>
                <w:sz w:val="26"/>
                <w:szCs w:val="26"/>
              </w:rPr>
              <w:t>41445</w:t>
            </w:r>
          </w:p>
        </w:tc>
        <w:tc>
          <w:tcPr>
            <w:tcW w:w="1702" w:type="dxa"/>
            <w:tcBorders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8289</w:t>
            </w:r>
          </w:p>
        </w:tc>
        <w:tc>
          <w:tcPr>
            <w:tcW w:w="1560" w:type="dxa"/>
            <w:tcBorders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36</w:t>
            </w:r>
          </w:p>
        </w:tc>
        <w:tc>
          <w:tcPr>
            <w:tcW w:w="1418" w:type="dxa"/>
            <w:tcBorders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298404</w:t>
            </w:r>
          </w:p>
        </w:tc>
        <w:tc>
          <w:tcPr>
            <w:tcW w:w="1417" w:type="dxa"/>
            <w:tcBorders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298404</w:t>
            </w:r>
          </w:p>
        </w:tc>
        <w:tc>
          <w:tcPr>
            <w:tcW w:w="1706" w:type="dxa"/>
            <w:tcBorders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</w:tr>
      <w:tr w:rsidR="000C7FE9" w:rsidRPr="000C7FE9" w:rsidTr="00FF6CE9">
        <w:trPr>
          <w:trHeight w:val="255"/>
        </w:trPr>
        <w:tc>
          <w:tcPr>
            <w:tcW w:w="5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ind w:left="-21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Итого по персоналу</w:t>
            </w:r>
          </w:p>
        </w:tc>
        <w:tc>
          <w:tcPr>
            <w:tcW w:w="2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jc w:val="center"/>
              <w:textAlignment w:val="baseline"/>
              <w:rPr>
                <w:kern w:val="3"/>
              </w:rPr>
            </w:pPr>
            <w:r w:rsidRPr="000C7FE9">
              <w:rPr>
                <w:kern w:val="3"/>
              </w:rPr>
              <w:t>104487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20337,9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36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732164,4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732164,4</w:t>
            </w:r>
          </w:p>
        </w:tc>
        <w:tc>
          <w:tcPr>
            <w:tcW w:w="1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</w:tr>
    </w:tbl>
    <w:p w:rsidR="000C7FE9" w:rsidRPr="000C7FE9" w:rsidRDefault="000C7FE9" w:rsidP="000C7FE9">
      <w:pPr>
        <w:suppressAutoHyphens/>
        <w:autoSpaceDN w:val="0"/>
        <w:ind w:left="0"/>
        <w:textAlignment w:val="baseline"/>
        <w:rPr>
          <w:rFonts w:ascii="Times New Roman" w:hAnsi="Times New Roman"/>
          <w:kern w:val="3"/>
          <w:sz w:val="28"/>
          <w:szCs w:val="28"/>
        </w:rPr>
      </w:pPr>
    </w:p>
    <w:p w:rsidR="000C7FE9" w:rsidRPr="000C7FE9" w:rsidRDefault="000C7FE9" w:rsidP="000C7FE9">
      <w:pPr>
        <w:widowControl w:val="0"/>
        <w:suppressAutoHyphens/>
        <w:autoSpaceDN w:val="0"/>
        <w:spacing w:after="200" w:line="276" w:lineRule="auto"/>
        <w:ind w:left="720"/>
        <w:jc w:val="left"/>
        <w:textAlignment w:val="baseline"/>
        <w:rPr>
          <w:kern w:val="3"/>
        </w:rPr>
      </w:pPr>
      <w:r>
        <w:rPr>
          <w:rFonts w:ascii="Times New Roman" w:hAnsi="Times New Roman"/>
          <w:kern w:val="3"/>
          <w:sz w:val="28"/>
          <w:szCs w:val="28"/>
        </w:rPr>
        <w:t>1.</w:t>
      </w:r>
      <w:r w:rsidR="008848EE">
        <w:rPr>
          <w:rFonts w:ascii="Times New Roman" w:hAnsi="Times New Roman"/>
          <w:kern w:val="3"/>
          <w:sz w:val="28"/>
          <w:szCs w:val="28"/>
        </w:rPr>
        <w:t>2.</w:t>
      </w:r>
      <w:r w:rsidRPr="000C7FE9">
        <w:rPr>
          <w:rFonts w:ascii="Times New Roman" w:hAnsi="Times New Roman"/>
          <w:kern w:val="3"/>
          <w:sz w:val="28"/>
          <w:szCs w:val="28"/>
        </w:rPr>
        <w:t>Консультанты и другие услуги</w:t>
      </w:r>
    </w:p>
    <w:p w:rsidR="000C7FE9" w:rsidRPr="000C7FE9" w:rsidRDefault="000C7FE9" w:rsidP="000C7FE9">
      <w:pPr>
        <w:suppressAutoHyphens/>
        <w:autoSpaceDN w:val="0"/>
        <w:ind w:left="0"/>
        <w:textAlignment w:val="baseline"/>
        <w:rPr>
          <w:rFonts w:ascii="Times New Roman" w:hAnsi="Times New Roman"/>
          <w:kern w:val="3"/>
          <w:sz w:val="28"/>
          <w:szCs w:val="28"/>
        </w:rPr>
      </w:pPr>
    </w:p>
    <w:tbl>
      <w:tblPr>
        <w:tblW w:w="12495" w:type="dxa"/>
        <w:tblInd w:w="-2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7"/>
        <w:gridCol w:w="4285"/>
        <w:gridCol w:w="1526"/>
        <w:gridCol w:w="1559"/>
        <w:gridCol w:w="1416"/>
        <w:gridCol w:w="1603"/>
        <w:gridCol w:w="1519"/>
      </w:tblGrid>
      <w:tr w:rsidR="000C7FE9" w:rsidRPr="000C7FE9" w:rsidTr="00FF6CE9">
        <w:trPr>
          <w:trHeight w:val="765"/>
        </w:trPr>
        <w:tc>
          <w:tcPr>
            <w:tcW w:w="5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0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 xml:space="preserve">№ </w:t>
            </w:r>
            <w:proofErr w:type="gramStart"/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п</w:t>
            </w:r>
            <w:proofErr w:type="gramEnd"/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/п</w:t>
            </w:r>
          </w:p>
        </w:tc>
        <w:tc>
          <w:tcPr>
            <w:tcW w:w="4285" w:type="dxa"/>
            <w:tcBorders>
              <w:top w:val="single" w:sz="4" w:space="0" w:color="00000A"/>
              <w:bottom w:val="single" w:sz="4" w:space="0" w:color="00000A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108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Должность</w:t>
            </w:r>
          </w:p>
        </w:tc>
        <w:tc>
          <w:tcPr>
            <w:tcW w:w="1526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108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 xml:space="preserve">Оплата </w:t>
            </w: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br/>
              <w:t>труда руб./час.</w:t>
            </w:r>
          </w:p>
        </w:tc>
        <w:tc>
          <w:tcPr>
            <w:tcW w:w="155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108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Количество час</w:t>
            </w:r>
          </w:p>
        </w:tc>
        <w:tc>
          <w:tcPr>
            <w:tcW w:w="1416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108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 xml:space="preserve">Всего </w:t>
            </w: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br/>
              <w:t>(руб.)</w:t>
            </w:r>
          </w:p>
        </w:tc>
        <w:tc>
          <w:tcPr>
            <w:tcW w:w="160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108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Имеется (руб.)</w:t>
            </w:r>
          </w:p>
        </w:tc>
        <w:tc>
          <w:tcPr>
            <w:tcW w:w="151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108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Требуется (руб.)</w:t>
            </w:r>
          </w:p>
        </w:tc>
      </w:tr>
      <w:tr w:rsidR="000C7FE9" w:rsidRPr="000C7FE9" w:rsidTr="00FF6CE9">
        <w:trPr>
          <w:trHeight w:val="255"/>
        </w:trPr>
        <w:tc>
          <w:tcPr>
            <w:tcW w:w="5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lastRenderedPageBreak/>
              <w:t>1</w:t>
            </w:r>
          </w:p>
        </w:tc>
        <w:tc>
          <w:tcPr>
            <w:tcW w:w="4285" w:type="dxa"/>
            <w:tcBorders>
              <w:top w:val="single" w:sz="4" w:space="0" w:color="00000A"/>
              <w:bottom w:val="single" w:sz="4" w:space="0" w:color="00000A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Медицинский работник</w:t>
            </w:r>
          </w:p>
        </w:tc>
        <w:tc>
          <w:tcPr>
            <w:tcW w:w="1526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150</w:t>
            </w:r>
          </w:p>
        </w:tc>
        <w:tc>
          <w:tcPr>
            <w:tcW w:w="155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60</w:t>
            </w:r>
          </w:p>
        </w:tc>
        <w:tc>
          <w:tcPr>
            <w:tcW w:w="1416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9000</w:t>
            </w:r>
          </w:p>
        </w:tc>
        <w:tc>
          <w:tcPr>
            <w:tcW w:w="160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-</w:t>
            </w:r>
          </w:p>
        </w:tc>
        <w:tc>
          <w:tcPr>
            <w:tcW w:w="151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9000</w:t>
            </w:r>
          </w:p>
        </w:tc>
      </w:tr>
      <w:tr w:rsidR="000C7FE9" w:rsidRPr="000C7FE9" w:rsidTr="00FF6CE9">
        <w:trPr>
          <w:trHeight w:val="255"/>
        </w:trPr>
        <w:tc>
          <w:tcPr>
            <w:tcW w:w="5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2</w:t>
            </w:r>
          </w:p>
        </w:tc>
        <w:tc>
          <w:tcPr>
            <w:tcW w:w="4285" w:type="dxa"/>
            <w:tcBorders>
              <w:top w:val="single" w:sz="4" w:space="0" w:color="00000A"/>
              <w:bottom w:val="single" w:sz="4" w:space="0" w:color="00000A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Дефектолог (врач)</w:t>
            </w:r>
          </w:p>
        </w:tc>
        <w:tc>
          <w:tcPr>
            <w:tcW w:w="1526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150</w:t>
            </w:r>
          </w:p>
        </w:tc>
        <w:tc>
          <w:tcPr>
            <w:tcW w:w="155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60</w:t>
            </w:r>
          </w:p>
        </w:tc>
        <w:tc>
          <w:tcPr>
            <w:tcW w:w="1416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9000</w:t>
            </w:r>
          </w:p>
        </w:tc>
        <w:tc>
          <w:tcPr>
            <w:tcW w:w="160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-</w:t>
            </w:r>
          </w:p>
        </w:tc>
        <w:tc>
          <w:tcPr>
            <w:tcW w:w="151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9000</w:t>
            </w:r>
          </w:p>
        </w:tc>
      </w:tr>
      <w:tr w:rsidR="000C7FE9" w:rsidRPr="000C7FE9" w:rsidTr="00FF6CE9">
        <w:trPr>
          <w:trHeight w:val="255"/>
        </w:trPr>
        <w:tc>
          <w:tcPr>
            <w:tcW w:w="5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 </w:t>
            </w:r>
          </w:p>
        </w:tc>
        <w:tc>
          <w:tcPr>
            <w:tcW w:w="4285" w:type="dxa"/>
            <w:tcBorders>
              <w:top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Итого по консультантам:</w:t>
            </w:r>
          </w:p>
        </w:tc>
        <w:tc>
          <w:tcPr>
            <w:tcW w:w="1526" w:type="dxa"/>
            <w:tcBorders>
              <w:top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0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 xml:space="preserve">    300</w:t>
            </w:r>
          </w:p>
        </w:tc>
        <w:tc>
          <w:tcPr>
            <w:tcW w:w="155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 120</w:t>
            </w:r>
          </w:p>
        </w:tc>
        <w:tc>
          <w:tcPr>
            <w:tcW w:w="1416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18000</w:t>
            </w:r>
          </w:p>
        </w:tc>
        <w:tc>
          <w:tcPr>
            <w:tcW w:w="160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-</w:t>
            </w:r>
          </w:p>
        </w:tc>
        <w:tc>
          <w:tcPr>
            <w:tcW w:w="151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18000</w:t>
            </w:r>
          </w:p>
        </w:tc>
      </w:tr>
    </w:tbl>
    <w:p w:rsidR="000C7FE9" w:rsidRPr="000C7FE9" w:rsidRDefault="000C7FE9" w:rsidP="000C7FE9">
      <w:pPr>
        <w:suppressAutoHyphens/>
        <w:autoSpaceDN w:val="0"/>
        <w:ind w:left="0"/>
        <w:textAlignment w:val="baseline"/>
        <w:rPr>
          <w:rFonts w:ascii="Times New Roman" w:hAnsi="Times New Roman"/>
          <w:kern w:val="3"/>
          <w:sz w:val="28"/>
          <w:szCs w:val="28"/>
        </w:rPr>
      </w:pPr>
    </w:p>
    <w:p w:rsidR="000C7FE9" w:rsidRPr="008848EE" w:rsidRDefault="000C7FE9" w:rsidP="008848EE">
      <w:pPr>
        <w:widowControl w:val="0"/>
        <w:suppressAutoHyphens/>
        <w:autoSpaceDN w:val="0"/>
        <w:spacing w:after="200" w:line="276" w:lineRule="auto"/>
        <w:ind w:left="720"/>
        <w:jc w:val="left"/>
        <w:textAlignment w:val="baseline"/>
        <w:rPr>
          <w:kern w:val="3"/>
        </w:rPr>
      </w:pPr>
      <w:r>
        <w:rPr>
          <w:rFonts w:ascii="Times New Roman" w:hAnsi="Times New Roman"/>
          <w:kern w:val="3"/>
          <w:sz w:val="28"/>
          <w:szCs w:val="28"/>
        </w:rPr>
        <w:t>1.</w:t>
      </w:r>
      <w:r w:rsidR="008848EE">
        <w:rPr>
          <w:rFonts w:ascii="Times New Roman" w:hAnsi="Times New Roman"/>
          <w:kern w:val="3"/>
          <w:sz w:val="28"/>
          <w:szCs w:val="28"/>
        </w:rPr>
        <w:t>3.</w:t>
      </w:r>
      <w:r w:rsidRPr="000C7FE9">
        <w:rPr>
          <w:rFonts w:ascii="Times New Roman" w:hAnsi="Times New Roman"/>
          <w:kern w:val="3"/>
          <w:sz w:val="28"/>
          <w:szCs w:val="28"/>
        </w:rPr>
        <w:t>Социальное медицинское страхование, другие обязательные выплаты</w:t>
      </w:r>
    </w:p>
    <w:tbl>
      <w:tblPr>
        <w:tblW w:w="11044" w:type="dxa"/>
        <w:tblInd w:w="-2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08"/>
        <w:gridCol w:w="1589"/>
        <w:gridCol w:w="1671"/>
        <w:gridCol w:w="1276"/>
      </w:tblGrid>
      <w:tr w:rsidR="000C7FE9" w:rsidRPr="000C7FE9" w:rsidTr="00FF6CE9">
        <w:trPr>
          <w:trHeight w:val="255"/>
        </w:trPr>
        <w:tc>
          <w:tcPr>
            <w:tcW w:w="65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ind w:left="-21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5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Всего (руб.)</w:t>
            </w:r>
          </w:p>
        </w:tc>
        <w:tc>
          <w:tcPr>
            <w:tcW w:w="1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Имеется (руб.)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21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Требуется (руб.)</w:t>
            </w:r>
          </w:p>
        </w:tc>
      </w:tr>
      <w:tr w:rsidR="000C7FE9" w:rsidRPr="000C7FE9" w:rsidTr="00FF6CE9">
        <w:trPr>
          <w:trHeight w:val="255"/>
        </w:trPr>
        <w:tc>
          <w:tcPr>
            <w:tcW w:w="65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Сумма отчислений (30,2% от фонда заработной платы)</w:t>
            </w:r>
          </w:p>
        </w:tc>
        <w:tc>
          <w:tcPr>
            <w:tcW w:w="15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0"/>
              <w:jc w:val="center"/>
              <w:textAlignment w:val="baseline"/>
              <w:rPr>
                <w:rFonts w:ascii="Times New Roman" w:hAnsi="Times New Roman"/>
                <w:kern w:val="3"/>
              </w:rPr>
            </w:pPr>
            <w:r w:rsidRPr="000C7FE9">
              <w:rPr>
                <w:rFonts w:ascii="Times New Roman" w:hAnsi="Times New Roman"/>
                <w:kern w:val="3"/>
              </w:rPr>
              <w:t>226549,65</w:t>
            </w:r>
          </w:p>
          <w:p w:rsidR="000C7FE9" w:rsidRPr="000C7FE9" w:rsidRDefault="000C7FE9" w:rsidP="000C7FE9">
            <w:pPr>
              <w:suppressAutoHyphens/>
              <w:autoSpaceDN w:val="0"/>
              <w:ind w:left="0"/>
              <w:jc w:val="center"/>
              <w:textAlignment w:val="baseline"/>
              <w:rPr>
                <w:rFonts w:ascii="Times New Roman" w:hAnsi="Times New Roman"/>
                <w:kern w:val="3"/>
              </w:rPr>
            </w:pPr>
          </w:p>
        </w:tc>
        <w:tc>
          <w:tcPr>
            <w:tcW w:w="16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221113,65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jc w:val="center"/>
              <w:textAlignment w:val="baseline"/>
              <w:rPr>
                <w:rFonts w:ascii="Times New Roman" w:hAnsi="Times New Roman"/>
                <w:kern w:val="3"/>
              </w:rPr>
            </w:pPr>
            <w:r w:rsidRPr="000C7FE9">
              <w:rPr>
                <w:rFonts w:ascii="Times New Roman" w:hAnsi="Times New Roman"/>
                <w:kern w:val="3"/>
              </w:rPr>
              <w:t>5436,0</w:t>
            </w:r>
          </w:p>
        </w:tc>
      </w:tr>
    </w:tbl>
    <w:p w:rsidR="000C7FE9" w:rsidRPr="000C7FE9" w:rsidRDefault="000C7FE9" w:rsidP="000C7FE9">
      <w:pPr>
        <w:suppressAutoHyphens/>
        <w:autoSpaceDN w:val="0"/>
        <w:ind w:left="0"/>
        <w:textAlignment w:val="baseline"/>
        <w:rPr>
          <w:rFonts w:ascii="Times New Roman" w:hAnsi="Times New Roman"/>
          <w:kern w:val="3"/>
          <w:sz w:val="28"/>
          <w:szCs w:val="28"/>
        </w:rPr>
      </w:pPr>
    </w:p>
    <w:p w:rsidR="000C7FE9" w:rsidRPr="000C7FE9" w:rsidRDefault="000C7FE9" w:rsidP="000C7FE9">
      <w:pPr>
        <w:suppressAutoHyphens/>
        <w:autoSpaceDN w:val="0"/>
        <w:ind w:left="0"/>
        <w:textAlignment w:val="baseline"/>
        <w:rPr>
          <w:kern w:val="3"/>
        </w:rPr>
      </w:pPr>
      <w:r w:rsidRPr="000C7FE9">
        <w:rPr>
          <w:rFonts w:ascii="Times New Roman" w:hAnsi="Times New Roman"/>
          <w:b/>
          <w:kern w:val="3"/>
          <w:sz w:val="28"/>
          <w:szCs w:val="28"/>
        </w:rPr>
        <w:t>ИТОГО ОПЛАТА ТРУДА  ___</w:t>
      </w:r>
      <w:r w:rsidRPr="000C7FE9">
        <w:rPr>
          <w:rFonts w:ascii="Times New Roman" w:hAnsi="Times New Roman"/>
          <w:b/>
          <w:kern w:val="3"/>
          <w:sz w:val="28"/>
          <w:szCs w:val="28"/>
          <w:u w:val="single"/>
        </w:rPr>
        <w:t>976714,05</w:t>
      </w:r>
      <w:r w:rsidRPr="000C7FE9">
        <w:rPr>
          <w:rFonts w:ascii="Times New Roman" w:hAnsi="Times New Roman"/>
          <w:b/>
          <w:kern w:val="3"/>
          <w:sz w:val="28"/>
          <w:szCs w:val="28"/>
        </w:rPr>
        <w:t>__________________</w:t>
      </w:r>
    </w:p>
    <w:p w:rsidR="000C7FE9" w:rsidRPr="000C7FE9" w:rsidRDefault="000C7FE9" w:rsidP="000C7FE9">
      <w:pPr>
        <w:suppressAutoHyphens/>
        <w:autoSpaceDN w:val="0"/>
        <w:ind w:left="0"/>
        <w:textAlignment w:val="baseline"/>
        <w:rPr>
          <w:rFonts w:ascii="Times New Roman" w:hAnsi="Times New Roman"/>
          <w:kern w:val="3"/>
          <w:sz w:val="28"/>
          <w:szCs w:val="28"/>
        </w:rPr>
      </w:pPr>
    </w:p>
    <w:p w:rsidR="000C7FE9" w:rsidRPr="000C7FE9" w:rsidRDefault="008848EE" w:rsidP="008848EE">
      <w:pPr>
        <w:widowControl w:val="0"/>
        <w:suppressAutoHyphens/>
        <w:autoSpaceDN w:val="0"/>
        <w:spacing w:after="200" w:line="276" w:lineRule="auto"/>
        <w:ind w:left="720"/>
        <w:jc w:val="left"/>
        <w:textAlignment w:val="baseline"/>
        <w:rPr>
          <w:kern w:val="3"/>
        </w:rPr>
      </w:pPr>
      <w:r>
        <w:rPr>
          <w:rFonts w:ascii="Times New Roman" w:hAnsi="Times New Roman"/>
          <w:b/>
          <w:kern w:val="3"/>
          <w:sz w:val="28"/>
          <w:szCs w:val="28"/>
        </w:rPr>
        <w:t>2.</w:t>
      </w:r>
      <w:r w:rsidR="000C7FE9" w:rsidRPr="000C7FE9">
        <w:rPr>
          <w:rFonts w:ascii="Times New Roman" w:hAnsi="Times New Roman"/>
          <w:b/>
          <w:kern w:val="3"/>
          <w:sz w:val="28"/>
          <w:szCs w:val="28"/>
        </w:rPr>
        <w:t>Основные прямые расходы</w:t>
      </w:r>
    </w:p>
    <w:p w:rsidR="000C7FE9" w:rsidRPr="000C7FE9" w:rsidRDefault="008848EE" w:rsidP="008848EE">
      <w:pPr>
        <w:widowControl w:val="0"/>
        <w:suppressAutoHyphens/>
        <w:autoSpaceDN w:val="0"/>
        <w:spacing w:after="200" w:line="276" w:lineRule="auto"/>
        <w:ind w:left="720"/>
        <w:jc w:val="left"/>
        <w:textAlignment w:val="baseline"/>
        <w:rPr>
          <w:kern w:val="3"/>
        </w:rPr>
      </w:pPr>
      <w:r>
        <w:rPr>
          <w:rFonts w:ascii="Times New Roman" w:hAnsi="Times New Roman"/>
          <w:kern w:val="3"/>
          <w:sz w:val="28"/>
          <w:szCs w:val="28"/>
        </w:rPr>
        <w:t>2.1.</w:t>
      </w:r>
      <w:r w:rsidR="000C7FE9" w:rsidRPr="000C7FE9">
        <w:rPr>
          <w:rFonts w:ascii="Times New Roman" w:hAnsi="Times New Roman"/>
          <w:kern w:val="3"/>
          <w:sz w:val="28"/>
          <w:szCs w:val="28"/>
        </w:rPr>
        <w:t>Аренда помещения и коммунальные услуги</w:t>
      </w:r>
    </w:p>
    <w:p w:rsidR="000C7FE9" w:rsidRPr="000C7FE9" w:rsidRDefault="008848EE" w:rsidP="000C7FE9">
      <w:pPr>
        <w:suppressAutoHyphens/>
        <w:autoSpaceDN w:val="0"/>
        <w:ind w:left="720"/>
        <w:textAlignment w:val="baseline"/>
        <w:rPr>
          <w:kern w:val="3"/>
        </w:rPr>
      </w:pPr>
      <w:r>
        <w:rPr>
          <w:rFonts w:ascii="Times New Roman" w:hAnsi="Times New Roman"/>
          <w:kern w:val="3"/>
          <w:sz w:val="28"/>
          <w:szCs w:val="28"/>
        </w:rPr>
        <w:t>2.2.</w:t>
      </w:r>
      <w:r w:rsidR="000C7FE9" w:rsidRPr="000C7FE9">
        <w:rPr>
          <w:rFonts w:ascii="Times New Roman" w:hAnsi="Times New Roman"/>
          <w:kern w:val="3"/>
          <w:sz w:val="28"/>
          <w:szCs w:val="28"/>
        </w:rPr>
        <w:t>Аренда помещений отсутствует.</w:t>
      </w:r>
    </w:p>
    <w:p w:rsidR="000C7FE9" w:rsidRPr="000C7FE9" w:rsidRDefault="000C7FE9" w:rsidP="000C7FE9">
      <w:pPr>
        <w:suppressAutoHyphens/>
        <w:autoSpaceDN w:val="0"/>
        <w:ind w:left="0"/>
        <w:textAlignment w:val="baseline"/>
        <w:rPr>
          <w:rFonts w:ascii="Times New Roman" w:hAnsi="Times New Roman"/>
          <w:kern w:val="3"/>
          <w:sz w:val="28"/>
          <w:szCs w:val="28"/>
        </w:rPr>
      </w:pPr>
    </w:p>
    <w:tbl>
      <w:tblPr>
        <w:tblW w:w="13605" w:type="dxa"/>
        <w:tblInd w:w="-2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18"/>
        <w:gridCol w:w="1984"/>
        <w:gridCol w:w="1842"/>
        <w:gridCol w:w="1700"/>
        <w:gridCol w:w="1789"/>
        <w:gridCol w:w="1872"/>
      </w:tblGrid>
      <w:tr w:rsidR="000C7FE9" w:rsidRPr="000C7FE9" w:rsidTr="00FF6CE9">
        <w:trPr>
          <w:trHeight w:val="315"/>
        </w:trPr>
        <w:tc>
          <w:tcPr>
            <w:tcW w:w="4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ind w:left="0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 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ind w:left="0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 xml:space="preserve">Цена </w:t>
            </w: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br/>
              <w:t>(руб.)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ind w:left="0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 xml:space="preserve">Срок </w:t>
            </w: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br/>
              <w:t>(месс.)</w:t>
            </w:r>
          </w:p>
        </w:tc>
        <w:tc>
          <w:tcPr>
            <w:tcW w:w="17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ind w:left="0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 xml:space="preserve">Всего </w:t>
            </w: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br/>
              <w:t>(руб.)</w:t>
            </w:r>
          </w:p>
        </w:tc>
        <w:tc>
          <w:tcPr>
            <w:tcW w:w="178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ind w:left="0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 xml:space="preserve">Имеется </w:t>
            </w: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br/>
              <w:t>(руб.)</w:t>
            </w:r>
          </w:p>
        </w:tc>
        <w:tc>
          <w:tcPr>
            <w:tcW w:w="18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ind w:left="0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 xml:space="preserve">Требуется </w:t>
            </w: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br/>
              <w:t>(руб.)</w:t>
            </w:r>
          </w:p>
        </w:tc>
      </w:tr>
      <w:tr w:rsidR="000C7FE9" w:rsidRPr="000C7FE9" w:rsidTr="00FF6CE9">
        <w:trPr>
          <w:trHeight w:val="510"/>
        </w:trPr>
        <w:tc>
          <w:tcPr>
            <w:tcW w:w="4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ind w:left="0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Водоснабжение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ind w:left="0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144400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ind w:left="0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30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ind w:left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14440,0</w:t>
            </w:r>
          </w:p>
        </w:tc>
        <w:tc>
          <w:tcPr>
            <w:tcW w:w="1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ind w:left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14440,0</w:t>
            </w:r>
          </w:p>
        </w:tc>
        <w:tc>
          <w:tcPr>
            <w:tcW w:w="18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ind w:left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</w:tr>
      <w:tr w:rsidR="000C7FE9" w:rsidRPr="000C7FE9" w:rsidTr="00FF6CE9">
        <w:trPr>
          <w:trHeight w:val="255"/>
        </w:trPr>
        <w:tc>
          <w:tcPr>
            <w:tcW w:w="4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ind w:left="0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Электроэнергия</w:t>
            </w:r>
          </w:p>
        </w:tc>
        <w:tc>
          <w:tcPr>
            <w:tcW w:w="198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ind w:left="0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225600</w:t>
            </w:r>
          </w:p>
        </w:tc>
        <w:tc>
          <w:tcPr>
            <w:tcW w:w="184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ind w:left="0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30</w:t>
            </w:r>
          </w:p>
        </w:tc>
        <w:tc>
          <w:tcPr>
            <w:tcW w:w="17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ind w:left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22560,00</w:t>
            </w:r>
          </w:p>
        </w:tc>
        <w:tc>
          <w:tcPr>
            <w:tcW w:w="178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ind w:left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22560,00</w:t>
            </w:r>
          </w:p>
        </w:tc>
        <w:tc>
          <w:tcPr>
            <w:tcW w:w="18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ind w:left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</w:tr>
      <w:tr w:rsidR="000C7FE9" w:rsidRPr="000C7FE9" w:rsidTr="00FF6CE9">
        <w:trPr>
          <w:trHeight w:val="750"/>
        </w:trPr>
        <w:tc>
          <w:tcPr>
            <w:tcW w:w="4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0"/>
              <w:textAlignment w:val="baseline"/>
              <w:rPr>
                <w:kern w:val="3"/>
              </w:rPr>
            </w:pPr>
            <w:proofErr w:type="spellStart"/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Теплоэнергия</w:t>
            </w:r>
            <w:proofErr w:type="spellEnd"/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0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1134300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0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21</w:t>
            </w:r>
          </w:p>
        </w:tc>
        <w:tc>
          <w:tcPr>
            <w:tcW w:w="17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170145,00</w:t>
            </w:r>
          </w:p>
        </w:tc>
        <w:tc>
          <w:tcPr>
            <w:tcW w:w="178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170145,00</w:t>
            </w:r>
          </w:p>
        </w:tc>
        <w:tc>
          <w:tcPr>
            <w:tcW w:w="18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</w:tr>
      <w:tr w:rsidR="000C7FE9" w:rsidRPr="000C7FE9" w:rsidTr="00FF6CE9">
        <w:trPr>
          <w:trHeight w:val="255"/>
        </w:trPr>
        <w:tc>
          <w:tcPr>
            <w:tcW w:w="4418" w:type="dxa"/>
            <w:tcBorders>
              <w:left w:val="single" w:sz="4" w:space="0" w:color="00000A"/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ind w:left="0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Итого:</w:t>
            </w:r>
          </w:p>
        </w:tc>
        <w:tc>
          <w:tcPr>
            <w:tcW w:w="1984" w:type="dxa"/>
            <w:tcBorders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ind w:left="0"/>
              <w:jc w:val="center"/>
              <w:textAlignment w:val="baseline"/>
              <w:rPr>
                <w:kern w:val="3"/>
              </w:rPr>
            </w:pPr>
            <w:r w:rsidRPr="000C7FE9">
              <w:rPr>
                <w:kern w:val="3"/>
              </w:rPr>
              <w:t>1504300</w:t>
            </w:r>
          </w:p>
        </w:tc>
        <w:tc>
          <w:tcPr>
            <w:tcW w:w="1842" w:type="dxa"/>
            <w:tcBorders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ind w:left="0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 Х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ind w:left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207145,00</w:t>
            </w:r>
          </w:p>
        </w:tc>
        <w:tc>
          <w:tcPr>
            <w:tcW w:w="1789" w:type="dxa"/>
            <w:tcBorders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ind w:left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207145,00</w:t>
            </w:r>
          </w:p>
        </w:tc>
        <w:tc>
          <w:tcPr>
            <w:tcW w:w="1872" w:type="dxa"/>
            <w:tcBorders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ind w:left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</w:tr>
      <w:tr w:rsidR="000C7FE9" w:rsidRPr="000C7FE9" w:rsidTr="00FF6CE9">
        <w:trPr>
          <w:trHeight w:val="255"/>
        </w:trPr>
        <w:tc>
          <w:tcPr>
            <w:tcW w:w="441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  <w:p w:rsidR="000C7FE9" w:rsidRPr="000C7FE9" w:rsidRDefault="000C7FE9" w:rsidP="008848EE">
            <w:pPr>
              <w:suppressAutoHyphens/>
              <w:autoSpaceDN w:val="0"/>
              <w:ind w:left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84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78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87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</w:tr>
      <w:tr w:rsidR="000C7FE9" w:rsidRPr="000C7FE9" w:rsidTr="00FF6CE9">
        <w:trPr>
          <w:trHeight w:val="255"/>
        </w:trPr>
        <w:tc>
          <w:tcPr>
            <w:tcW w:w="8244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8848EE" w:rsidP="008848EE">
            <w:pPr>
              <w:widowControl w:val="0"/>
              <w:suppressAutoHyphens/>
              <w:autoSpaceDN w:val="0"/>
              <w:spacing w:after="240" w:line="276" w:lineRule="auto"/>
              <w:jc w:val="left"/>
              <w:textAlignment w:val="baseline"/>
              <w:rPr>
                <w:kern w:val="3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</w:rPr>
              <w:t>2.3.</w:t>
            </w:r>
            <w:r w:rsidR="000C7FE9" w:rsidRPr="000C7FE9">
              <w:rPr>
                <w:rFonts w:ascii="Times New Roman" w:hAnsi="Times New Roman"/>
                <w:kern w:val="3"/>
                <w:sz w:val="28"/>
                <w:szCs w:val="28"/>
              </w:rPr>
              <w:t>Командиро</w:t>
            </w:r>
            <w:r>
              <w:rPr>
                <w:rFonts w:ascii="Times New Roman" w:hAnsi="Times New Roman"/>
                <w:kern w:val="3"/>
                <w:sz w:val="28"/>
                <w:szCs w:val="28"/>
              </w:rPr>
              <w:t xml:space="preserve">вки и транспортные расходы — не </w:t>
            </w:r>
            <w:r w:rsidR="000C7FE9" w:rsidRPr="000C7FE9">
              <w:rPr>
                <w:rFonts w:ascii="Times New Roman" w:hAnsi="Times New Roman"/>
                <w:kern w:val="3"/>
                <w:sz w:val="28"/>
                <w:szCs w:val="28"/>
              </w:rPr>
              <w:t>предусмотрены</w:t>
            </w:r>
          </w:p>
        </w:tc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spacing w:after="240"/>
              <w:textAlignment w:val="baseline"/>
              <w:rPr>
                <w:rFonts w:ascii="Times New Roman" w:hAnsi="Times New Roman"/>
                <w:kern w:val="3"/>
                <w:sz w:val="28"/>
                <w:szCs w:val="28"/>
              </w:rPr>
            </w:pPr>
          </w:p>
        </w:tc>
        <w:tc>
          <w:tcPr>
            <w:tcW w:w="1789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spacing w:after="240"/>
              <w:textAlignment w:val="baseline"/>
              <w:rPr>
                <w:rFonts w:ascii="Times New Roman" w:hAnsi="Times New Roman"/>
                <w:kern w:val="3"/>
                <w:sz w:val="28"/>
                <w:szCs w:val="28"/>
              </w:rPr>
            </w:pPr>
          </w:p>
        </w:tc>
        <w:tc>
          <w:tcPr>
            <w:tcW w:w="1872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spacing w:after="240"/>
              <w:textAlignment w:val="baseline"/>
              <w:rPr>
                <w:rFonts w:ascii="Times New Roman" w:hAnsi="Times New Roman"/>
                <w:kern w:val="3"/>
                <w:sz w:val="28"/>
                <w:szCs w:val="28"/>
              </w:rPr>
            </w:pPr>
          </w:p>
        </w:tc>
      </w:tr>
      <w:tr w:rsidR="000C7FE9" w:rsidRPr="000C7FE9" w:rsidTr="00FF6CE9">
        <w:trPr>
          <w:trHeight w:val="765"/>
        </w:trPr>
        <w:tc>
          <w:tcPr>
            <w:tcW w:w="4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108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 xml:space="preserve">Цена </w:t>
            </w: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br/>
              <w:t>(руб.)</w:t>
            </w:r>
          </w:p>
        </w:tc>
        <w:tc>
          <w:tcPr>
            <w:tcW w:w="184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109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 xml:space="preserve">Количество </w:t>
            </w: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br/>
              <w:t>билетов суток</w:t>
            </w:r>
          </w:p>
        </w:tc>
        <w:tc>
          <w:tcPr>
            <w:tcW w:w="17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109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 xml:space="preserve">Всего </w:t>
            </w: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br/>
              <w:t>(руб.)</w:t>
            </w:r>
          </w:p>
        </w:tc>
        <w:tc>
          <w:tcPr>
            <w:tcW w:w="178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109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 xml:space="preserve">Имеется </w:t>
            </w: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br/>
              <w:t>(руб.)</w:t>
            </w:r>
          </w:p>
        </w:tc>
        <w:tc>
          <w:tcPr>
            <w:tcW w:w="18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-109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 xml:space="preserve">Требуется </w:t>
            </w: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br/>
              <w:t>(руб.)</w:t>
            </w:r>
          </w:p>
        </w:tc>
      </w:tr>
      <w:tr w:rsidR="000C7FE9" w:rsidRPr="000C7FE9" w:rsidTr="00FF6CE9">
        <w:trPr>
          <w:trHeight w:val="510"/>
        </w:trPr>
        <w:tc>
          <w:tcPr>
            <w:tcW w:w="4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0</w:t>
            </w:r>
          </w:p>
        </w:tc>
        <w:tc>
          <w:tcPr>
            <w:tcW w:w="184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78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</w:tr>
      <w:tr w:rsidR="000C7FE9" w:rsidRPr="000C7FE9" w:rsidTr="00FF6CE9">
        <w:trPr>
          <w:trHeight w:val="255"/>
        </w:trPr>
        <w:tc>
          <w:tcPr>
            <w:tcW w:w="4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Итого: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0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7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</w:tr>
    </w:tbl>
    <w:p w:rsidR="000C7FE9" w:rsidRPr="000C7FE9" w:rsidRDefault="000C7FE9" w:rsidP="000C7FE9">
      <w:pPr>
        <w:suppressAutoHyphens/>
        <w:autoSpaceDN w:val="0"/>
        <w:ind w:left="0"/>
        <w:textAlignment w:val="baseline"/>
        <w:rPr>
          <w:rFonts w:ascii="Times New Roman" w:hAnsi="Times New Roman"/>
          <w:kern w:val="3"/>
          <w:sz w:val="28"/>
          <w:szCs w:val="28"/>
        </w:rPr>
      </w:pPr>
    </w:p>
    <w:tbl>
      <w:tblPr>
        <w:tblW w:w="10455" w:type="dxa"/>
        <w:tblInd w:w="-2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34"/>
        <w:gridCol w:w="1361"/>
        <w:gridCol w:w="1791"/>
        <w:gridCol w:w="1869"/>
      </w:tblGrid>
      <w:tr w:rsidR="000C7FE9" w:rsidRPr="000C7FE9" w:rsidTr="00FF6CE9">
        <w:trPr>
          <w:trHeight w:val="255"/>
        </w:trPr>
        <w:tc>
          <w:tcPr>
            <w:tcW w:w="5434" w:type="dxa"/>
            <w:tcBorders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8848EE" w:rsidP="008848EE">
            <w:pPr>
              <w:widowControl w:val="0"/>
              <w:suppressAutoHyphens/>
              <w:autoSpaceDN w:val="0"/>
              <w:spacing w:after="240" w:line="276" w:lineRule="auto"/>
              <w:ind w:left="720"/>
              <w:jc w:val="left"/>
              <w:textAlignment w:val="baseline"/>
              <w:rPr>
                <w:kern w:val="3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</w:rPr>
              <w:t>2.4.</w:t>
            </w:r>
            <w:r w:rsidR="000C7FE9" w:rsidRPr="000C7FE9">
              <w:rPr>
                <w:rFonts w:ascii="Times New Roman" w:hAnsi="Times New Roman"/>
                <w:kern w:val="3"/>
                <w:sz w:val="28"/>
                <w:szCs w:val="28"/>
              </w:rPr>
              <w:t>Оборудование</w:t>
            </w:r>
          </w:p>
        </w:tc>
        <w:tc>
          <w:tcPr>
            <w:tcW w:w="1361" w:type="dxa"/>
            <w:tcBorders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spacing w:after="240"/>
              <w:textAlignment w:val="baseline"/>
              <w:rPr>
                <w:rFonts w:ascii="Times New Roman" w:hAnsi="Times New Roman"/>
                <w:kern w:val="3"/>
                <w:sz w:val="28"/>
                <w:szCs w:val="28"/>
              </w:rPr>
            </w:pPr>
          </w:p>
        </w:tc>
        <w:tc>
          <w:tcPr>
            <w:tcW w:w="1791" w:type="dxa"/>
            <w:tcBorders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spacing w:after="240"/>
              <w:textAlignment w:val="baseline"/>
              <w:rPr>
                <w:rFonts w:ascii="Times New Roman" w:hAnsi="Times New Roman"/>
                <w:kern w:val="3"/>
                <w:sz w:val="28"/>
                <w:szCs w:val="28"/>
              </w:rPr>
            </w:pPr>
          </w:p>
        </w:tc>
        <w:tc>
          <w:tcPr>
            <w:tcW w:w="1869" w:type="dxa"/>
            <w:tcBorders>
              <w:bottom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spacing w:after="240"/>
              <w:textAlignment w:val="baseline"/>
              <w:rPr>
                <w:rFonts w:ascii="Times New Roman" w:hAnsi="Times New Roman"/>
                <w:kern w:val="3"/>
                <w:sz w:val="28"/>
                <w:szCs w:val="28"/>
              </w:rPr>
            </w:pPr>
          </w:p>
        </w:tc>
      </w:tr>
      <w:tr w:rsidR="000C7FE9" w:rsidRPr="000C7FE9" w:rsidTr="00FF6CE9">
        <w:trPr>
          <w:trHeight w:val="255"/>
        </w:trPr>
        <w:tc>
          <w:tcPr>
            <w:tcW w:w="54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ind w:left="0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Всего (руб.)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ind w:left="0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 xml:space="preserve">Имеется </w:t>
            </w: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br/>
              <w:t>(руб.)</w:t>
            </w:r>
          </w:p>
        </w:tc>
        <w:tc>
          <w:tcPr>
            <w:tcW w:w="1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ind w:left="0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Требуется (руб.)</w:t>
            </w:r>
          </w:p>
        </w:tc>
      </w:tr>
      <w:tr w:rsidR="000C7FE9" w:rsidRPr="000C7FE9" w:rsidTr="00FF6CE9">
        <w:trPr>
          <w:trHeight w:val="765"/>
        </w:trPr>
        <w:tc>
          <w:tcPr>
            <w:tcW w:w="54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F43B1C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</w:rPr>
            </w:pPr>
            <w:r w:rsidRPr="00F43B1C">
              <w:rPr>
                <w:rFonts w:ascii="Times New Roman" w:hAnsi="Times New Roman"/>
                <w:kern w:val="3"/>
                <w:sz w:val="24"/>
                <w:szCs w:val="24"/>
              </w:rPr>
              <w:t>Оборудование для кабинета педагога-психолога и логопеда для организации коррекционной работы с детьми инвалидами.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F43B1C" w:rsidRDefault="000C7FE9" w:rsidP="000C7FE9">
            <w:pPr>
              <w:suppressAutoHyphens/>
              <w:autoSpaceDN w:val="0"/>
              <w:ind w:left="0"/>
              <w:jc w:val="center"/>
              <w:textAlignment w:val="baseline"/>
              <w:rPr>
                <w:rFonts w:ascii="Times New Roman" w:hAnsi="Times New Roman"/>
                <w:kern w:val="3"/>
              </w:rPr>
            </w:pPr>
            <w:r w:rsidRPr="00F43B1C">
              <w:rPr>
                <w:rFonts w:ascii="Times New Roman" w:hAnsi="Times New Roman"/>
                <w:kern w:val="3"/>
                <w:sz w:val="24"/>
                <w:szCs w:val="24"/>
              </w:rPr>
              <w:t>161129,45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F43B1C" w:rsidRDefault="000C7FE9" w:rsidP="000C7FE9">
            <w:pPr>
              <w:suppressAutoHyphens/>
              <w:autoSpaceDN w:val="0"/>
              <w:ind w:left="0"/>
              <w:textAlignment w:val="baseline"/>
              <w:rPr>
                <w:rFonts w:ascii="Times New Roman" w:hAnsi="Times New Roman"/>
                <w:kern w:val="3"/>
              </w:rPr>
            </w:pPr>
          </w:p>
        </w:tc>
        <w:tc>
          <w:tcPr>
            <w:tcW w:w="1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F43B1C" w:rsidRDefault="000C7FE9" w:rsidP="000C7FE9">
            <w:pPr>
              <w:suppressAutoHyphens/>
              <w:autoSpaceDN w:val="0"/>
              <w:ind w:left="0"/>
              <w:jc w:val="center"/>
              <w:textAlignment w:val="baseline"/>
              <w:rPr>
                <w:rFonts w:ascii="Times New Roman" w:hAnsi="Times New Roman"/>
                <w:kern w:val="3"/>
              </w:rPr>
            </w:pPr>
            <w:r w:rsidRPr="00F43B1C">
              <w:rPr>
                <w:rFonts w:ascii="Times New Roman" w:hAnsi="Times New Roman"/>
                <w:kern w:val="3"/>
                <w:sz w:val="24"/>
                <w:szCs w:val="24"/>
              </w:rPr>
              <w:t>161129,45</w:t>
            </w:r>
          </w:p>
        </w:tc>
      </w:tr>
      <w:tr w:rsidR="000C7FE9" w:rsidRPr="000C7FE9" w:rsidTr="00FF6CE9">
        <w:trPr>
          <w:trHeight w:val="255"/>
        </w:trPr>
        <w:tc>
          <w:tcPr>
            <w:tcW w:w="54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F43B1C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</w:rPr>
            </w:pPr>
            <w:r w:rsidRPr="00F43B1C">
              <w:rPr>
                <w:rFonts w:ascii="Times New Roman" w:hAnsi="Times New Roman"/>
                <w:kern w:val="3"/>
                <w:sz w:val="24"/>
                <w:szCs w:val="24"/>
              </w:rPr>
              <w:t>Аппаратно-программный комплекс для детей с ОП</w:t>
            </w:r>
            <w:proofErr w:type="gramStart"/>
            <w:r w:rsidRPr="00F43B1C">
              <w:rPr>
                <w:rFonts w:ascii="Times New Roman" w:hAnsi="Times New Roman"/>
                <w:kern w:val="3"/>
                <w:sz w:val="24"/>
                <w:szCs w:val="24"/>
              </w:rPr>
              <w:t>А(</w:t>
            </w:r>
            <w:proofErr w:type="gramEnd"/>
            <w:r w:rsidRPr="00F43B1C">
              <w:rPr>
                <w:rFonts w:ascii="Times New Roman" w:hAnsi="Times New Roman"/>
                <w:kern w:val="3"/>
                <w:sz w:val="24"/>
                <w:szCs w:val="24"/>
              </w:rPr>
              <w:t>ДЦП)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F43B1C" w:rsidRDefault="000C7FE9" w:rsidP="000C7FE9">
            <w:pPr>
              <w:suppressAutoHyphens/>
              <w:autoSpaceDN w:val="0"/>
              <w:ind w:left="0"/>
              <w:jc w:val="center"/>
              <w:textAlignment w:val="baseline"/>
              <w:rPr>
                <w:rFonts w:ascii="Times New Roman" w:hAnsi="Times New Roman"/>
                <w:kern w:val="3"/>
              </w:rPr>
            </w:pPr>
            <w:r w:rsidRPr="00F43B1C">
              <w:rPr>
                <w:rFonts w:ascii="Times New Roman" w:hAnsi="Times New Roman"/>
                <w:kern w:val="3"/>
                <w:sz w:val="24"/>
                <w:szCs w:val="24"/>
              </w:rPr>
              <w:t>242647,00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F43B1C" w:rsidRDefault="000C7FE9" w:rsidP="000C7FE9">
            <w:pPr>
              <w:suppressAutoHyphens/>
              <w:autoSpaceDN w:val="0"/>
              <w:ind w:left="0"/>
              <w:textAlignment w:val="baseline"/>
              <w:rPr>
                <w:rFonts w:ascii="Times New Roman" w:hAnsi="Times New Roman"/>
                <w:kern w:val="3"/>
              </w:rPr>
            </w:pPr>
          </w:p>
        </w:tc>
        <w:tc>
          <w:tcPr>
            <w:tcW w:w="1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F43B1C" w:rsidRDefault="000C7FE9" w:rsidP="000C7FE9">
            <w:pPr>
              <w:suppressAutoHyphens/>
              <w:autoSpaceDN w:val="0"/>
              <w:ind w:left="0"/>
              <w:jc w:val="center"/>
              <w:textAlignment w:val="baseline"/>
              <w:rPr>
                <w:rFonts w:ascii="Times New Roman" w:hAnsi="Times New Roman"/>
                <w:kern w:val="3"/>
              </w:rPr>
            </w:pPr>
            <w:r w:rsidRPr="00F43B1C">
              <w:rPr>
                <w:rFonts w:ascii="Times New Roman" w:hAnsi="Times New Roman"/>
                <w:kern w:val="3"/>
                <w:sz w:val="24"/>
                <w:szCs w:val="24"/>
              </w:rPr>
              <w:t>242647,00</w:t>
            </w:r>
          </w:p>
        </w:tc>
      </w:tr>
      <w:tr w:rsidR="000C7FE9" w:rsidRPr="000C7FE9" w:rsidTr="00FF6CE9">
        <w:trPr>
          <w:trHeight w:val="255"/>
        </w:trPr>
        <w:tc>
          <w:tcPr>
            <w:tcW w:w="54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F43B1C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</w:rPr>
            </w:pPr>
            <w:r w:rsidRPr="00F43B1C">
              <w:rPr>
                <w:rFonts w:ascii="Times New Roman" w:hAnsi="Times New Roman"/>
                <w:kern w:val="3"/>
                <w:sz w:val="24"/>
                <w:szCs w:val="24"/>
              </w:rPr>
              <w:t>Аппаратно-программный комплекс для слабовидящих детей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F43B1C" w:rsidRDefault="000C7FE9" w:rsidP="000C7FE9">
            <w:pPr>
              <w:suppressAutoHyphens/>
              <w:autoSpaceDN w:val="0"/>
              <w:ind w:left="0"/>
              <w:jc w:val="center"/>
              <w:textAlignment w:val="baseline"/>
              <w:rPr>
                <w:rFonts w:ascii="Times New Roman" w:hAnsi="Times New Roman"/>
                <w:kern w:val="3"/>
              </w:rPr>
            </w:pPr>
            <w:r w:rsidRPr="00F43B1C">
              <w:rPr>
                <w:rFonts w:ascii="Times New Roman" w:hAnsi="Times New Roman"/>
                <w:kern w:val="3"/>
                <w:sz w:val="24"/>
                <w:szCs w:val="24"/>
              </w:rPr>
              <w:t>256608,00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F43B1C" w:rsidRDefault="000C7FE9" w:rsidP="000C7FE9">
            <w:pPr>
              <w:suppressAutoHyphens/>
              <w:autoSpaceDN w:val="0"/>
              <w:ind w:left="0"/>
              <w:textAlignment w:val="baseline"/>
              <w:rPr>
                <w:rFonts w:ascii="Times New Roman" w:hAnsi="Times New Roman"/>
                <w:kern w:val="3"/>
              </w:rPr>
            </w:pPr>
          </w:p>
        </w:tc>
        <w:tc>
          <w:tcPr>
            <w:tcW w:w="1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F43B1C" w:rsidRDefault="000C7FE9" w:rsidP="000C7FE9">
            <w:pPr>
              <w:suppressAutoHyphens/>
              <w:autoSpaceDN w:val="0"/>
              <w:ind w:left="0"/>
              <w:jc w:val="center"/>
              <w:textAlignment w:val="baseline"/>
              <w:rPr>
                <w:rFonts w:ascii="Times New Roman" w:hAnsi="Times New Roman"/>
                <w:kern w:val="3"/>
              </w:rPr>
            </w:pPr>
            <w:r w:rsidRPr="00F43B1C">
              <w:rPr>
                <w:rFonts w:ascii="Times New Roman" w:hAnsi="Times New Roman"/>
                <w:kern w:val="3"/>
                <w:sz w:val="24"/>
                <w:szCs w:val="24"/>
              </w:rPr>
              <w:t>256608,00</w:t>
            </w:r>
          </w:p>
        </w:tc>
      </w:tr>
      <w:tr w:rsidR="000C7FE9" w:rsidRPr="000C7FE9" w:rsidTr="00FF6CE9">
        <w:trPr>
          <w:trHeight w:val="255"/>
        </w:trPr>
        <w:tc>
          <w:tcPr>
            <w:tcW w:w="54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F43B1C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</w:rPr>
            </w:pPr>
            <w:r w:rsidRPr="00F43B1C">
              <w:rPr>
                <w:rFonts w:ascii="Times New Roman" w:hAnsi="Times New Roman"/>
                <w:kern w:val="3"/>
                <w:sz w:val="24"/>
                <w:szCs w:val="24"/>
              </w:rPr>
              <w:t>Аппаратно-программный комплекс для слабослышащих и детей с нарушением речи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F43B1C" w:rsidRDefault="000C7FE9" w:rsidP="000C7FE9">
            <w:pPr>
              <w:suppressAutoHyphens/>
              <w:autoSpaceDN w:val="0"/>
              <w:ind w:left="0"/>
              <w:jc w:val="center"/>
              <w:textAlignment w:val="baseline"/>
              <w:rPr>
                <w:rFonts w:ascii="Times New Roman" w:hAnsi="Times New Roman"/>
                <w:kern w:val="3"/>
              </w:rPr>
            </w:pPr>
            <w:r w:rsidRPr="00F43B1C">
              <w:rPr>
                <w:rFonts w:ascii="Times New Roman" w:hAnsi="Times New Roman"/>
                <w:kern w:val="3"/>
                <w:sz w:val="24"/>
                <w:szCs w:val="24"/>
              </w:rPr>
              <w:t>267300,00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F43B1C" w:rsidRDefault="000C7FE9" w:rsidP="000C7FE9">
            <w:pPr>
              <w:suppressAutoHyphens/>
              <w:autoSpaceDN w:val="0"/>
              <w:ind w:left="0"/>
              <w:textAlignment w:val="baseline"/>
              <w:rPr>
                <w:rFonts w:ascii="Times New Roman" w:hAnsi="Times New Roman"/>
                <w:kern w:val="3"/>
              </w:rPr>
            </w:pPr>
          </w:p>
        </w:tc>
        <w:tc>
          <w:tcPr>
            <w:tcW w:w="1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F43B1C" w:rsidRDefault="000C7FE9" w:rsidP="000C7FE9">
            <w:pPr>
              <w:suppressAutoHyphens/>
              <w:autoSpaceDN w:val="0"/>
              <w:ind w:left="0"/>
              <w:jc w:val="center"/>
              <w:textAlignment w:val="baseline"/>
              <w:rPr>
                <w:rFonts w:ascii="Times New Roman" w:hAnsi="Times New Roman"/>
                <w:kern w:val="3"/>
              </w:rPr>
            </w:pPr>
            <w:r w:rsidRPr="00F43B1C">
              <w:rPr>
                <w:rFonts w:ascii="Times New Roman" w:hAnsi="Times New Roman"/>
                <w:kern w:val="3"/>
                <w:sz w:val="24"/>
                <w:szCs w:val="24"/>
              </w:rPr>
              <w:t>267300,00</w:t>
            </w:r>
          </w:p>
        </w:tc>
      </w:tr>
      <w:tr w:rsidR="000C7FE9" w:rsidRPr="000C7FE9" w:rsidTr="00FF6CE9">
        <w:trPr>
          <w:trHeight w:val="255"/>
        </w:trPr>
        <w:tc>
          <w:tcPr>
            <w:tcW w:w="54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F43B1C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</w:rPr>
            </w:pPr>
            <w:r w:rsidRPr="00F43B1C">
              <w:rPr>
                <w:rFonts w:ascii="Times New Roman" w:hAnsi="Times New Roman"/>
                <w:kern w:val="3"/>
                <w:sz w:val="24"/>
                <w:szCs w:val="24"/>
              </w:rPr>
              <w:t>Система видеоконференцсвязи (индивидуальный программный терминал)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F43B1C" w:rsidRDefault="000C7FE9" w:rsidP="000C7FE9">
            <w:pPr>
              <w:suppressAutoHyphens/>
              <w:autoSpaceDN w:val="0"/>
              <w:ind w:left="0"/>
              <w:jc w:val="center"/>
              <w:textAlignment w:val="baseline"/>
              <w:rPr>
                <w:rFonts w:ascii="Times New Roman" w:hAnsi="Times New Roman"/>
                <w:kern w:val="3"/>
              </w:rPr>
            </w:pPr>
            <w:r w:rsidRPr="00F43B1C">
              <w:rPr>
                <w:rFonts w:ascii="Times New Roman" w:hAnsi="Times New Roman"/>
                <w:kern w:val="3"/>
                <w:sz w:val="24"/>
                <w:szCs w:val="24"/>
              </w:rPr>
              <w:t>158400,00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F43B1C" w:rsidRDefault="000C7FE9" w:rsidP="000C7FE9">
            <w:pPr>
              <w:suppressAutoHyphens/>
              <w:autoSpaceDN w:val="0"/>
              <w:ind w:left="0"/>
              <w:textAlignment w:val="baseline"/>
              <w:rPr>
                <w:rFonts w:ascii="Times New Roman" w:hAnsi="Times New Roman"/>
                <w:kern w:val="3"/>
              </w:rPr>
            </w:pPr>
          </w:p>
        </w:tc>
        <w:tc>
          <w:tcPr>
            <w:tcW w:w="1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F43B1C" w:rsidRDefault="000C7FE9" w:rsidP="000C7FE9">
            <w:pPr>
              <w:suppressAutoHyphens/>
              <w:autoSpaceDN w:val="0"/>
              <w:ind w:left="0"/>
              <w:jc w:val="center"/>
              <w:textAlignment w:val="baseline"/>
              <w:rPr>
                <w:rFonts w:ascii="Times New Roman" w:hAnsi="Times New Roman"/>
                <w:kern w:val="3"/>
              </w:rPr>
            </w:pPr>
            <w:r w:rsidRPr="00F43B1C">
              <w:rPr>
                <w:rFonts w:ascii="Times New Roman" w:hAnsi="Times New Roman"/>
                <w:kern w:val="3"/>
                <w:sz w:val="24"/>
                <w:szCs w:val="24"/>
              </w:rPr>
              <w:t>158400,00</w:t>
            </w:r>
          </w:p>
        </w:tc>
      </w:tr>
      <w:tr w:rsidR="000C7FE9" w:rsidRPr="000C7FE9" w:rsidTr="00FF6CE9">
        <w:trPr>
          <w:trHeight w:val="255"/>
        </w:trPr>
        <w:tc>
          <w:tcPr>
            <w:tcW w:w="54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F43B1C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</w:rPr>
            </w:pPr>
            <w:r w:rsidRPr="00F43B1C">
              <w:rPr>
                <w:rFonts w:ascii="Times New Roman" w:hAnsi="Times New Roman"/>
                <w:kern w:val="3"/>
              </w:rPr>
              <w:t>Компьютеры 3 шт.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F43B1C" w:rsidRDefault="000C7FE9" w:rsidP="000C7FE9">
            <w:pPr>
              <w:suppressAutoHyphens/>
              <w:autoSpaceDN w:val="0"/>
              <w:ind w:left="0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F43B1C">
              <w:rPr>
                <w:rFonts w:ascii="Times New Roman" w:hAnsi="Times New Roman"/>
                <w:kern w:val="3"/>
                <w:sz w:val="24"/>
                <w:szCs w:val="24"/>
              </w:rPr>
              <w:t>90000,00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F43B1C" w:rsidRDefault="000C7FE9" w:rsidP="000C7FE9">
            <w:pPr>
              <w:suppressAutoHyphens/>
              <w:autoSpaceDN w:val="0"/>
              <w:ind w:left="0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F43B1C">
              <w:rPr>
                <w:rFonts w:ascii="Times New Roman" w:hAnsi="Times New Roman"/>
                <w:kern w:val="3"/>
                <w:sz w:val="24"/>
                <w:szCs w:val="24"/>
              </w:rPr>
              <w:t>90000,00</w:t>
            </w:r>
          </w:p>
        </w:tc>
        <w:tc>
          <w:tcPr>
            <w:tcW w:w="1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F43B1C" w:rsidRDefault="000C7FE9" w:rsidP="000C7FE9">
            <w:pPr>
              <w:suppressAutoHyphens/>
              <w:autoSpaceDN w:val="0"/>
              <w:ind w:left="0"/>
              <w:jc w:val="center"/>
              <w:textAlignment w:val="baseline"/>
              <w:rPr>
                <w:rFonts w:ascii="Times New Roman" w:hAnsi="Times New Roman"/>
                <w:kern w:val="3"/>
              </w:rPr>
            </w:pPr>
            <w:r w:rsidRPr="00F43B1C">
              <w:rPr>
                <w:rFonts w:ascii="Times New Roman" w:hAnsi="Times New Roman"/>
                <w:kern w:val="3"/>
              </w:rPr>
              <w:t>0</w:t>
            </w:r>
          </w:p>
        </w:tc>
      </w:tr>
      <w:tr w:rsidR="000C7FE9" w:rsidRPr="000C7FE9" w:rsidTr="00FF6CE9">
        <w:trPr>
          <w:trHeight w:val="255"/>
        </w:trPr>
        <w:tc>
          <w:tcPr>
            <w:tcW w:w="54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F43B1C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</w:rPr>
            </w:pPr>
            <w:r w:rsidRPr="00F43B1C">
              <w:rPr>
                <w:rFonts w:ascii="Times New Roman" w:hAnsi="Times New Roman"/>
                <w:kern w:val="3"/>
              </w:rPr>
              <w:t>Оргтехника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F43B1C" w:rsidRDefault="000C7FE9" w:rsidP="000C7FE9">
            <w:pPr>
              <w:suppressAutoHyphens/>
              <w:autoSpaceDN w:val="0"/>
              <w:ind w:left="0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F43B1C">
              <w:rPr>
                <w:rFonts w:ascii="Times New Roman" w:hAnsi="Times New Roman"/>
                <w:kern w:val="3"/>
                <w:sz w:val="24"/>
                <w:szCs w:val="24"/>
              </w:rPr>
              <w:t>50000,00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F43B1C" w:rsidRDefault="000C7FE9" w:rsidP="000C7FE9">
            <w:pPr>
              <w:suppressAutoHyphens/>
              <w:autoSpaceDN w:val="0"/>
              <w:ind w:left="0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F43B1C">
              <w:rPr>
                <w:rFonts w:ascii="Times New Roman" w:hAnsi="Times New Roman"/>
                <w:kern w:val="3"/>
                <w:sz w:val="24"/>
                <w:szCs w:val="24"/>
              </w:rPr>
              <w:t>50000,00</w:t>
            </w:r>
          </w:p>
        </w:tc>
        <w:tc>
          <w:tcPr>
            <w:tcW w:w="1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F43B1C" w:rsidRDefault="000C7FE9" w:rsidP="000C7FE9">
            <w:pPr>
              <w:suppressAutoHyphens/>
              <w:autoSpaceDN w:val="0"/>
              <w:ind w:left="0"/>
              <w:jc w:val="center"/>
              <w:textAlignment w:val="baseline"/>
              <w:rPr>
                <w:rFonts w:ascii="Times New Roman" w:hAnsi="Times New Roman"/>
                <w:kern w:val="3"/>
              </w:rPr>
            </w:pPr>
            <w:r w:rsidRPr="00F43B1C">
              <w:rPr>
                <w:rFonts w:ascii="Times New Roman" w:hAnsi="Times New Roman"/>
                <w:kern w:val="3"/>
              </w:rPr>
              <w:t>0</w:t>
            </w:r>
          </w:p>
        </w:tc>
      </w:tr>
      <w:tr w:rsidR="000C7FE9" w:rsidRPr="000C7FE9" w:rsidTr="00FF6CE9">
        <w:trPr>
          <w:trHeight w:val="255"/>
        </w:trPr>
        <w:tc>
          <w:tcPr>
            <w:tcW w:w="54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F43B1C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</w:rPr>
            </w:pPr>
            <w:r w:rsidRPr="00F43B1C">
              <w:rPr>
                <w:rFonts w:ascii="Times New Roman" w:hAnsi="Times New Roman"/>
                <w:kern w:val="3"/>
              </w:rPr>
              <w:t>Программное обеспечение для развития и коррекции детей с ОВЗ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F43B1C" w:rsidRDefault="000C7FE9" w:rsidP="000C7FE9">
            <w:pPr>
              <w:suppressAutoHyphens/>
              <w:autoSpaceDN w:val="0"/>
              <w:ind w:left="0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F43B1C">
              <w:rPr>
                <w:rFonts w:ascii="Times New Roman" w:hAnsi="Times New Roman"/>
                <w:kern w:val="3"/>
                <w:sz w:val="24"/>
                <w:szCs w:val="24"/>
              </w:rPr>
              <w:t>50000,00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F43B1C" w:rsidRDefault="000C7FE9" w:rsidP="000C7FE9">
            <w:pPr>
              <w:suppressAutoHyphens/>
              <w:autoSpaceDN w:val="0"/>
              <w:ind w:left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F43B1C" w:rsidRDefault="000C7FE9" w:rsidP="000C7FE9">
            <w:pPr>
              <w:suppressAutoHyphens/>
              <w:autoSpaceDN w:val="0"/>
              <w:ind w:left="0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F43B1C">
              <w:rPr>
                <w:rFonts w:ascii="Times New Roman" w:hAnsi="Times New Roman"/>
                <w:kern w:val="3"/>
                <w:sz w:val="24"/>
                <w:szCs w:val="24"/>
              </w:rPr>
              <w:t>50000,00</w:t>
            </w:r>
          </w:p>
        </w:tc>
      </w:tr>
      <w:tr w:rsidR="000C7FE9" w:rsidRPr="000C7FE9" w:rsidTr="00FF6CE9">
        <w:trPr>
          <w:trHeight w:val="255"/>
        </w:trPr>
        <w:tc>
          <w:tcPr>
            <w:tcW w:w="54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F43B1C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</w:rPr>
            </w:pPr>
            <w:r w:rsidRPr="00F43B1C">
              <w:rPr>
                <w:rFonts w:ascii="Times New Roman" w:hAnsi="Times New Roman"/>
                <w:kern w:val="3"/>
                <w:sz w:val="24"/>
                <w:szCs w:val="24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F43B1C" w:rsidRDefault="000C7FE9" w:rsidP="000C7FE9">
            <w:pPr>
              <w:suppressAutoHyphens/>
              <w:autoSpaceDN w:val="0"/>
              <w:ind w:left="0"/>
              <w:textAlignment w:val="baseline"/>
              <w:rPr>
                <w:rFonts w:ascii="Times New Roman" w:hAnsi="Times New Roman"/>
                <w:kern w:val="3"/>
              </w:rPr>
            </w:pPr>
            <w:r w:rsidRPr="00F43B1C">
              <w:rPr>
                <w:rFonts w:ascii="Times New Roman" w:hAnsi="Times New Roman"/>
                <w:kern w:val="3"/>
              </w:rPr>
              <w:t>1276084,45</w:t>
            </w:r>
          </w:p>
        </w:tc>
        <w:tc>
          <w:tcPr>
            <w:tcW w:w="17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F43B1C" w:rsidRDefault="000C7FE9" w:rsidP="000C7FE9">
            <w:pPr>
              <w:suppressAutoHyphens/>
              <w:autoSpaceDN w:val="0"/>
              <w:ind w:left="0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F43B1C">
              <w:rPr>
                <w:rFonts w:ascii="Times New Roman" w:hAnsi="Times New Roman"/>
                <w:kern w:val="3"/>
                <w:sz w:val="24"/>
                <w:szCs w:val="24"/>
              </w:rPr>
              <w:t>140000,00</w:t>
            </w:r>
          </w:p>
        </w:tc>
        <w:tc>
          <w:tcPr>
            <w:tcW w:w="186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F43B1C" w:rsidRDefault="000C7FE9" w:rsidP="000C7FE9">
            <w:pPr>
              <w:suppressAutoHyphens/>
              <w:autoSpaceDN w:val="0"/>
              <w:ind w:left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F43B1C">
              <w:rPr>
                <w:rFonts w:ascii="Times New Roman" w:hAnsi="Times New Roman"/>
                <w:kern w:val="3"/>
                <w:sz w:val="24"/>
                <w:szCs w:val="24"/>
              </w:rPr>
              <w:t>1136084,45</w:t>
            </w:r>
          </w:p>
        </w:tc>
      </w:tr>
    </w:tbl>
    <w:p w:rsidR="000C7FE9" w:rsidRPr="000C7FE9" w:rsidRDefault="000C7FE9" w:rsidP="000C7FE9">
      <w:pPr>
        <w:suppressAutoHyphens/>
        <w:autoSpaceDN w:val="0"/>
        <w:ind w:left="0"/>
        <w:textAlignment w:val="baseline"/>
        <w:rPr>
          <w:kern w:val="3"/>
        </w:rPr>
      </w:pPr>
      <w:r w:rsidRPr="000C7FE9">
        <w:rPr>
          <w:rFonts w:ascii="Times New Roman" w:hAnsi="Times New Roman"/>
          <w:kern w:val="3"/>
          <w:sz w:val="28"/>
          <w:szCs w:val="28"/>
        </w:rPr>
        <w:t xml:space="preserve">    </w:t>
      </w:r>
    </w:p>
    <w:p w:rsidR="000C7FE9" w:rsidRPr="000C7FE9" w:rsidRDefault="000C7FE9" w:rsidP="000C7FE9">
      <w:pPr>
        <w:suppressAutoHyphens/>
        <w:autoSpaceDN w:val="0"/>
        <w:ind w:left="0"/>
        <w:textAlignment w:val="baseline"/>
        <w:rPr>
          <w:kern w:val="3"/>
        </w:rPr>
      </w:pPr>
    </w:p>
    <w:tbl>
      <w:tblPr>
        <w:tblW w:w="10455" w:type="dxa"/>
        <w:tblInd w:w="-2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93"/>
        <w:gridCol w:w="954"/>
        <w:gridCol w:w="1186"/>
        <w:gridCol w:w="1359"/>
        <w:gridCol w:w="1795"/>
        <w:gridCol w:w="1868"/>
      </w:tblGrid>
      <w:tr w:rsidR="000C7FE9" w:rsidRPr="000C7FE9" w:rsidTr="00FF6CE9">
        <w:trPr>
          <w:trHeight w:val="255"/>
        </w:trPr>
        <w:tc>
          <w:tcPr>
            <w:tcW w:w="6792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8848EE" w:rsidP="008848EE">
            <w:pPr>
              <w:widowControl w:val="0"/>
              <w:suppressAutoHyphens/>
              <w:autoSpaceDN w:val="0"/>
              <w:spacing w:after="240" w:line="276" w:lineRule="auto"/>
              <w:ind w:left="720"/>
              <w:jc w:val="left"/>
              <w:textAlignment w:val="baseline"/>
              <w:rPr>
                <w:kern w:val="3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</w:rPr>
              <w:t>2.5.</w:t>
            </w:r>
            <w:r w:rsidR="000C7FE9" w:rsidRPr="000C7FE9">
              <w:rPr>
                <w:rFonts w:ascii="Times New Roman" w:hAnsi="Times New Roman"/>
                <w:kern w:val="3"/>
                <w:sz w:val="28"/>
                <w:szCs w:val="28"/>
              </w:rPr>
              <w:t>Связь и коммуникации</w:t>
            </w:r>
          </w:p>
        </w:tc>
        <w:tc>
          <w:tcPr>
            <w:tcW w:w="1795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spacing w:after="240"/>
              <w:textAlignment w:val="baseline"/>
              <w:rPr>
                <w:rFonts w:ascii="Times New Roman" w:hAnsi="Times New Roman"/>
                <w:kern w:val="3"/>
                <w:sz w:val="28"/>
                <w:szCs w:val="28"/>
              </w:rPr>
            </w:pPr>
          </w:p>
        </w:tc>
        <w:tc>
          <w:tcPr>
            <w:tcW w:w="186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spacing w:after="240"/>
              <w:textAlignment w:val="baseline"/>
              <w:rPr>
                <w:rFonts w:ascii="Times New Roman" w:hAnsi="Times New Roman"/>
                <w:kern w:val="3"/>
                <w:sz w:val="28"/>
                <w:szCs w:val="28"/>
              </w:rPr>
            </w:pPr>
          </w:p>
        </w:tc>
      </w:tr>
      <w:tr w:rsidR="000C7FE9" w:rsidRPr="000C7FE9" w:rsidTr="00FF6CE9">
        <w:trPr>
          <w:trHeight w:val="255"/>
        </w:trPr>
        <w:tc>
          <w:tcPr>
            <w:tcW w:w="3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 </w:t>
            </w:r>
          </w:p>
        </w:tc>
        <w:tc>
          <w:tcPr>
            <w:tcW w:w="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 </w:t>
            </w:r>
          </w:p>
        </w:tc>
        <w:tc>
          <w:tcPr>
            <w:tcW w:w="118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 </w:t>
            </w:r>
          </w:p>
        </w:tc>
        <w:tc>
          <w:tcPr>
            <w:tcW w:w="13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Всего</w:t>
            </w:r>
          </w:p>
        </w:tc>
        <w:tc>
          <w:tcPr>
            <w:tcW w:w="17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Имеется</w:t>
            </w:r>
          </w:p>
        </w:tc>
        <w:tc>
          <w:tcPr>
            <w:tcW w:w="18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Требуется</w:t>
            </w:r>
          </w:p>
        </w:tc>
      </w:tr>
      <w:tr w:rsidR="000C7FE9" w:rsidRPr="000C7FE9" w:rsidTr="00FF6CE9">
        <w:trPr>
          <w:trHeight w:val="255"/>
        </w:trPr>
        <w:tc>
          <w:tcPr>
            <w:tcW w:w="543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Телефон</w:t>
            </w:r>
          </w:p>
        </w:tc>
        <w:tc>
          <w:tcPr>
            <w:tcW w:w="135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4950,00</w:t>
            </w:r>
          </w:p>
        </w:tc>
        <w:tc>
          <w:tcPr>
            <w:tcW w:w="179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4950,00</w:t>
            </w:r>
          </w:p>
        </w:tc>
        <w:tc>
          <w:tcPr>
            <w:tcW w:w="1868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0</w:t>
            </w:r>
          </w:p>
        </w:tc>
      </w:tr>
      <w:tr w:rsidR="000C7FE9" w:rsidRPr="000C7FE9" w:rsidTr="00FF6CE9">
        <w:trPr>
          <w:trHeight w:val="255"/>
        </w:trPr>
        <w:tc>
          <w:tcPr>
            <w:tcW w:w="543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Интернет</w:t>
            </w:r>
          </w:p>
        </w:tc>
        <w:tc>
          <w:tcPr>
            <w:tcW w:w="135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10764,0</w:t>
            </w:r>
          </w:p>
        </w:tc>
        <w:tc>
          <w:tcPr>
            <w:tcW w:w="179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10764,0</w:t>
            </w:r>
          </w:p>
        </w:tc>
        <w:tc>
          <w:tcPr>
            <w:tcW w:w="1868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0</w:t>
            </w:r>
          </w:p>
        </w:tc>
      </w:tr>
      <w:tr w:rsidR="000C7FE9" w:rsidRPr="000C7FE9" w:rsidTr="00FF6CE9">
        <w:trPr>
          <w:trHeight w:val="255"/>
        </w:trPr>
        <w:tc>
          <w:tcPr>
            <w:tcW w:w="5433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lastRenderedPageBreak/>
              <w:t>Итого:</w:t>
            </w:r>
          </w:p>
        </w:tc>
        <w:tc>
          <w:tcPr>
            <w:tcW w:w="135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15714,0</w:t>
            </w:r>
          </w:p>
        </w:tc>
        <w:tc>
          <w:tcPr>
            <w:tcW w:w="1795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15714,0</w:t>
            </w:r>
          </w:p>
        </w:tc>
        <w:tc>
          <w:tcPr>
            <w:tcW w:w="1868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0</w:t>
            </w:r>
          </w:p>
        </w:tc>
      </w:tr>
    </w:tbl>
    <w:p w:rsidR="000C7FE9" w:rsidRPr="000C7FE9" w:rsidRDefault="000C7FE9" w:rsidP="000C7FE9">
      <w:pPr>
        <w:suppressAutoHyphens/>
        <w:autoSpaceDN w:val="0"/>
        <w:ind w:left="0"/>
        <w:textAlignment w:val="baseline"/>
        <w:rPr>
          <w:rFonts w:ascii="Times New Roman" w:hAnsi="Times New Roman"/>
          <w:kern w:val="3"/>
          <w:sz w:val="28"/>
          <w:szCs w:val="28"/>
        </w:rPr>
      </w:pPr>
    </w:p>
    <w:tbl>
      <w:tblPr>
        <w:tblW w:w="10455" w:type="dxa"/>
        <w:tblInd w:w="-2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41"/>
        <w:gridCol w:w="1843"/>
        <w:gridCol w:w="1700"/>
        <w:gridCol w:w="2071"/>
      </w:tblGrid>
      <w:tr w:rsidR="000C7FE9" w:rsidRPr="000C7FE9" w:rsidTr="00FF6CE9">
        <w:trPr>
          <w:trHeight w:val="255"/>
        </w:trPr>
        <w:tc>
          <w:tcPr>
            <w:tcW w:w="6684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8848EE" w:rsidP="008848EE">
            <w:pPr>
              <w:widowControl w:val="0"/>
              <w:suppressAutoHyphens/>
              <w:autoSpaceDN w:val="0"/>
              <w:spacing w:after="240" w:line="276" w:lineRule="auto"/>
              <w:ind w:left="0"/>
              <w:jc w:val="left"/>
              <w:textAlignment w:val="baseline"/>
              <w:rPr>
                <w:kern w:val="3"/>
              </w:rPr>
            </w:pPr>
            <w:r>
              <w:rPr>
                <w:rFonts w:ascii="Times New Roman" w:hAnsi="Times New Roman"/>
                <w:kern w:val="3"/>
                <w:sz w:val="28"/>
                <w:szCs w:val="28"/>
              </w:rPr>
              <w:t>2.6.</w:t>
            </w:r>
            <w:r w:rsidR="000C7FE9" w:rsidRPr="000C7FE9">
              <w:rPr>
                <w:rFonts w:ascii="Times New Roman" w:hAnsi="Times New Roman"/>
                <w:kern w:val="3"/>
                <w:sz w:val="28"/>
                <w:szCs w:val="28"/>
              </w:rPr>
              <w:t>Офисные расходы:</w:t>
            </w:r>
          </w:p>
        </w:tc>
        <w:tc>
          <w:tcPr>
            <w:tcW w:w="170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8"/>
                <w:szCs w:val="28"/>
              </w:rPr>
            </w:pPr>
          </w:p>
        </w:tc>
        <w:tc>
          <w:tcPr>
            <w:tcW w:w="2071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8"/>
                <w:szCs w:val="28"/>
              </w:rPr>
            </w:pPr>
          </w:p>
        </w:tc>
      </w:tr>
      <w:tr w:rsidR="000C7FE9" w:rsidRPr="000C7FE9" w:rsidTr="00FF6CE9">
        <w:trPr>
          <w:trHeight w:val="255"/>
        </w:trPr>
        <w:tc>
          <w:tcPr>
            <w:tcW w:w="48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0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Всего (руб.)</w:t>
            </w:r>
          </w:p>
        </w:tc>
        <w:tc>
          <w:tcPr>
            <w:tcW w:w="17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0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Имеется (руб.)</w:t>
            </w:r>
          </w:p>
        </w:tc>
        <w:tc>
          <w:tcPr>
            <w:tcW w:w="2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0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Требуется (руб.)</w:t>
            </w:r>
          </w:p>
        </w:tc>
      </w:tr>
      <w:tr w:rsidR="000C7FE9" w:rsidRPr="000C7FE9" w:rsidTr="00FF6CE9">
        <w:trPr>
          <w:trHeight w:val="255"/>
        </w:trPr>
        <w:tc>
          <w:tcPr>
            <w:tcW w:w="48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Бумага, бумага для факса, конверты</w:t>
            </w:r>
          </w:p>
        </w:tc>
        <w:tc>
          <w:tcPr>
            <w:tcW w:w="184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20000</w:t>
            </w:r>
          </w:p>
        </w:tc>
        <w:tc>
          <w:tcPr>
            <w:tcW w:w="17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20000</w:t>
            </w:r>
          </w:p>
        </w:tc>
        <w:tc>
          <w:tcPr>
            <w:tcW w:w="207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0,00</w:t>
            </w:r>
          </w:p>
        </w:tc>
      </w:tr>
      <w:tr w:rsidR="000C7FE9" w:rsidRPr="000C7FE9" w:rsidTr="00FF6CE9">
        <w:trPr>
          <w:trHeight w:val="255"/>
        </w:trPr>
        <w:tc>
          <w:tcPr>
            <w:tcW w:w="48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Папки</w:t>
            </w:r>
          </w:p>
        </w:tc>
        <w:tc>
          <w:tcPr>
            <w:tcW w:w="184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500</w:t>
            </w:r>
          </w:p>
        </w:tc>
        <w:tc>
          <w:tcPr>
            <w:tcW w:w="17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500</w:t>
            </w:r>
          </w:p>
        </w:tc>
        <w:tc>
          <w:tcPr>
            <w:tcW w:w="207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0,00</w:t>
            </w:r>
          </w:p>
        </w:tc>
      </w:tr>
      <w:tr w:rsidR="000C7FE9" w:rsidRPr="000C7FE9" w:rsidTr="00FF6CE9">
        <w:trPr>
          <w:trHeight w:val="255"/>
        </w:trPr>
        <w:tc>
          <w:tcPr>
            <w:tcW w:w="484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Заправка картриджей</w:t>
            </w:r>
          </w:p>
        </w:tc>
        <w:tc>
          <w:tcPr>
            <w:tcW w:w="1843" w:type="dxa"/>
            <w:tcBorders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1050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jc w:val="center"/>
              <w:textAlignment w:val="baseline"/>
              <w:rPr>
                <w:kern w:val="3"/>
                <w:sz w:val="24"/>
                <w:szCs w:val="24"/>
              </w:rPr>
            </w:pPr>
            <w:r w:rsidRPr="000C7FE9">
              <w:rPr>
                <w:kern w:val="3"/>
                <w:sz w:val="24"/>
                <w:szCs w:val="24"/>
              </w:rPr>
              <w:t>1050</w:t>
            </w:r>
          </w:p>
        </w:tc>
        <w:tc>
          <w:tcPr>
            <w:tcW w:w="2071" w:type="dxa"/>
            <w:tcBorders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jc w:val="center"/>
              <w:textAlignment w:val="baseline"/>
              <w:rPr>
                <w:kern w:val="3"/>
                <w:sz w:val="24"/>
                <w:szCs w:val="24"/>
              </w:rPr>
            </w:pPr>
            <w:r w:rsidRPr="000C7FE9">
              <w:rPr>
                <w:kern w:val="3"/>
                <w:sz w:val="24"/>
                <w:szCs w:val="24"/>
              </w:rPr>
              <w:t>0,00</w:t>
            </w:r>
          </w:p>
        </w:tc>
      </w:tr>
      <w:tr w:rsidR="000C7FE9" w:rsidRPr="000C7FE9" w:rsidTr="00FF6CE9">
        <w:trPr>
          <w:trHeight w:val="255"/>
        </w:trPr>
        <w:tc>
          <w:tcPr>
            <w:tcW w:w="484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Ремонт и обслуживание оргтехники</w:t>
            </w:r>
          </w:p>
        </w:tc>
        <w:tc>
          <w:tcPr>
            <w:tcW w:w="1843" w:type="dxa"/>
            <w:tcBorders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jc w:val="center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10000</w:t>
            </w:r>
          </w:p>
        </w:tc>
        <w:tc>
          <w:tcPr>
            <w:tcW w:w="1700" w:type="dxa"/>
            <w:tcBorders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jc w:val="center"/>
              <w:textAlignment w:val="baseline"/>
              <w:rPr>
                <w:kern w:val="3"/>
                <w:sz w:val="24"/>
                <w:szCs w:val="24"/>
              </w:rPr>
            </w:pPr>
            <w:r w:rsidRPr="000C7FE9">
              <w:rPr>
                <w:kern w:val="3"/>
                <w:sz w:val="24"/>
                <w:szCs w:val="24"/>
              </w:rPr>
              <w:t>10000</w:t>
            </w:r>
          </w:p>
        </w:tc>
        <w:tc>
          <w:tcPr>
            <w:tcW w:w="2071" w:type="dxa"/>
            <w:tcBorders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jc w:val="center"/>
              <w:textAlignment w:val="baseline"/>
              <w:rPr>
                <w:kern w:val="3"/>
                <w:sz w:val="24"/>
                <w:szCs w:val="24"/>
              </w:rPr>
            </w:pPr>
            <w:r w:rsidRPr="000C7FE9">
              <w:rPr>
                <w:kern w:val="3"/>
                <w:sz w:val="24"/>
                <w:szCs w:val="24"/>
              </w:rPr>
              <w:t>0,00</w:t>
            </w:r>
          </w:p>
        </w:tc>
      </w:tr>
      <w:tr w:rsidR="000C7FE9" w:rsidRPr="000C7FE9" w:rsidTr="00FF6CE9">
        <w:trPr>
          <w:trHeight w:val="255"/>
        </w:trPr>
        <w:tc>
          <w:tcPr>
            <w:tcW w:w="48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31550</w:t>
            </w:r>
          </w:p>
        </w:tc>
        <w:tc>
          <w:tcPr>
            <w:tcW w:w="170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31550</w:t>
            </w:r>
          </w:p>
        </w:tc>
        <w:tc>
          <w:tcPr>
            <w:tcW w:w="2071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0,00</w:t>
            </w:r>
          </w:p>
        </w:tc>
      </w:tr>
    </w:tbl>
    <w:p w:rsidR="000C7FE9" w:rsidRPr="000C7FE9" w:rsidRDefault="000C7FE9" w:rsidP="000C7FE9">
      <w:pPr>
        <w:suppressAutoHyphens/>
        <w:autoSpaceDN w:val="0"/>
        <w:ind w:left="0"/>
        <w:textAlignment w:val="baseline"/>
        <w:rPr>
          <w:rFonts w:ascii="Times New Roman" w:hAnsi="Times New Roman"/>
          <w:kern w:val="3"/>
          <w:sz w:val="28"/>
          <w:szCs w:val="28"/>
        </w:rPr>
      </w:pPr>
    </w:p>
    <w:p w:rsidR="000C7FE9" w:rsidRPr="000C7FE9" w:rsidRDefault="000C7FE9" w:rsidP="000C7FE9">
      <w:pPr>
        <w:suppressAutoHyphens/>
        <w:autoSpaceDN w:val="0"/>
        <w:ind w:left="0"/>
        <w:textAlignment w:val="baseline"/>
        <w:rPr>
          <w:kern w:val="3"/>
        </w:rPr>
      </w:pPr>
      <w:r w:rsidRPr="000C7FE9">
        <w:rPr>
          <w:rFonts w:ascii="Times New Roman" w:hAnsi="Times New Roman"/>
          <w:b/>
          <w:caps/>
          <w:kern w:val="3"/>
          <w:sz w:val="28"/>
          <w:szCs w:val="28"/>
        </w:rPr>
        <w:t>Итого основные прямые расходы</w:t>
      </w:r>
      <w:r w:rsidRPr="000C7FE9">
        <w:rPr>
          <w:rFonts w:ascii="Times New Roman" w:hAnsi="Times New Roman"/>
          <w:b/>
          <w:kern w:val="3"/>
          <w:sz w:val="28"/>
          <w:szCs w:val="28"/>
        </w:rPr>
        <w:t xml:space="preserve">  1530493,45</w:t>
      </w:r>
    </w:p>
    <w:p w:rsidR="000C7FE9" w:rsidRPr="008848EE" w:rsidRDefault="008848EE" w:rsidP="008848EE">
      <w:pPr>
        <w:widowControl w:val="0"/>
        <w:suppressAutoHyphens/>
        <w:autoSpaceDN w:val="0"/>
        <w:spacing w:after="200" w:line="276" w:lineRule="auto"/>
        <w:jc w:val="left"/>
        <w:textAlignment w:val="baseline"/>
        <w:rPr>
          <w:b/>
          <w:kern w:val="3"/>
        </w:rPr>
      </w:pPr>
      <w:r w:rsidRPr="008848EE">
        <w:rPr>
          <w:rFonts w:ascii="Times New Roman" w:hAnsi="Times New Roman"/>
          <w:b/>
          <w:kern w:val="3"/>
          <w:sz w:val="28"/>
          <w:szCs w:val="28"/>
        </w:rPr>
        <w:t>3.</w:t>
      </w:r>
      <w:r w:rsidR="000C7FE9" w:rsidRPr="008848EE">
        <w:rPr>
          <w:rFonts w:ascii="Times New Roman" w:hAnsi="Times New Roman"/>
          <w:b/>
          <w:kern w:val="3"/>
          <w:sz w:val="28"/>
          <w:szCs w:val="28"/>
        </w:rPr>
        <w:t>Непрямые расходы</w:t>
      </w:r>
    </w:p>
    <w:p w:rsidR="000C7FE9" w:rsidRPr="000C7FE9" w:rsidRDefault="000C7FE9" w:rsidP="000C7FE9">
      <w:pPr>
        <w:suppressAutoHyphens/>
        <w:autoSpaceDN w:val="0"/>
        <w:textAlignment w:val="baseline"/>
        <w:rPr>
          <w:kern w:val="3"/>
        </w:rPr>
      </w:pPr>
      <w:r w:rsidRPr="000C7FE9">
        <w:rPr>
          <w:rFonts w:ascii="Times New Roman" w:hAnsi="Times New Roman"/>
          <w:kern w:val="3"/>
          <w:sz w:val="24"/>
          <w:szCs w:val="24"/>
        </w:rPr>
        <w:t>Примечание. Учитываются только аргументированные непрямые расходы в тех случаях, когда проект использует общие ресурсы организации, не нашедшие отражения в иных статьях бюджета</w:t>
      </w:r>
    </w:p>
    <w:tbl>
      <w:tblPr>
        <w:tblW w:w="10455" w:type="dxa"/>
        <w:tblInd w:w="-2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17"/>
        <w:gridCol w:w="1379"/>
        <w:gridCol w:w="1617"/>
        <w:gridCol w:w="1442"/>
      </w:tblGrid>
      <w:tr w:rsidR="000C7FE9" w:rsidRPr="000C7FE9" w:rsidTr="00FF6CE9">
        <w:trPr>
          <w:trHeight w:val="255"/>
        </w:trPr>
        <w:tc>
          <w:tcPr>
            <w:tcW w:w="6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 </w:t>
            </w:r>
          </w:p>
        </w:tc>
        <w:tc>
          <w:tcPr>
            <w:tcW w:w="1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0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Всего (руб.)</w:t>
            </w:r>
          </w:p>
        </w:tc>
        <w:tc>
          <w:tcPr>
            <w:tcW w:w="16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0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Имеется (руб.)</w:t>
            </w:r>
          </w:p>
        </w:tc>
        <w:tc>
          <w:tcPr>
            <w:tcW w:w="14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ind w:left="0"/>
              <w:jc w:val="center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Требуется (руб.)</w:t>
            </w:r>
          </w:p>
        </w:tc>
      </w:tr>
      <w:tr w:rsidR="000C7FE9" w:rsidRPr="000C7FE9" w:rsidTr="00FF6CE9">
        <w:trPr>
          <w:trHeight w:val="255"/>
        </w:trPr>
        <w:tc>
          <w:tcPr>
            <w:tcW w:w="6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Курсы повышения квалификации</w:t>
            </w:r>
          </w:p>
        </w:tc>
        <w:tc>
          <w:tcPr>
            <w:tcW w:w="137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30000 </w:t>
            </w:r>
          </w:p>
        </w:tc>
        <w:tc>
          <w:tcPr>
            <w:tcW w:w="16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 30000</w:t>
            </w:r>
          </w:p>
        </w:tc>
        <w:tc>
          <w:tcPr>
            <w:tcW w:w="144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-</w:t>
            </w:r>
          </w:p>
        </w:tc>
      </w:tr>
      <w:tr w:rsidR="000C7FE9" w:rsidRPr="000C7FE9" w:rsidTr="00FF6CE9">
        <w:trPr>
          <w:trHeight w:val="255"/>
        </w:trPr>
        <w:tc>
          <w:tcPr>
            <w:tcW w:w="6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Типографские услуги</w:t>
            </w:r>
          </w:p>
        </w:tc>
        <w:tc>
          <w:tcPr>
            <w:tcW w:w="137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20000</w:t>
            </w:r>
          </w:p>
        </w:tc>
        <w:tc>
          <w:tcPr>
            <w:tcW w:w="16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44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20000</w:t>
            </w:r>
          </w:p>
        </w:tc>
      </w:tr>
      <w:tr w:rsidR="000C7FE9" w:rsidRPr="000C7FE9" w:rsidTr="00FF6CE9">
        <w:trPr>
          <w:trHeight w:val="255"/>
        </w:trPr>
        <w:tc>
          <w:tcPr>
            <w:tcW w:w="60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b/>
                <w:caps/>
                <w:kern w:val="3"/>
                <w:sz w:val="28"/>
                <w:szCs w:val="28"/>
              </w:rPr>
              <w:t>Итого непрямые расходы</w:t>
            </w:r>
            <w:proofErr w:type="gramStart"/>
            <w:r w:rsidRPr="000C7FE9">
              <w:rPr>
                <w:rFonts w:ascii="Times New Roman" w:hAnsi="Times New Roman"/>
                <w:b/>
                <w:caps/>
                <w:kern w:val="3"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137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b/>
                <w:caps/>
                <w:kern w:val="3"/>
                <w:sz w:val="28"/>
                <w:szCs w:val="28"/>
              </w:rPr>
            </w:pPr>
            <w:r w:rsidRPr="000C7FE9">
              <w:rPr>
                <w:rFonts w:ascii="Times New Roman" w:hAnsi="Times New Roman"/>
                <w:b/>
                <w:caps/>
                <w:kern w:val="3"/>
                <w:sz w:val="28"/>
                <w:szCs w:val="28"/>
              </w:rPr>
              <w:t>50000</w:t>
            </w:r>
          </w:p>
        </w:tc>
        <w:tc>
          <w:tcPr>
            <w:tcW w:w="1617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b/>
                <w:caps/>
                <w:kern w:val="3"/>
                <w:sz w:val="28"/>
                <w:szCs w:val="28"/>
              </w:rPr>
            </w:pPr>
            <w:r w:rsidRPr="000C7FE9">
              <w:rPr>
                <w:rFonts w:ascii="Times New Roman" w:hAnsi="Times New Roman"/>
                <w:b/>
                <w:caps/>
                <w:kern w:val="3"/>
                <w:sz w:val="28"/>
                <w:szCs w:val="28"/>
              </w:rPr>
              <w:t>30000</w:t>
            </w:r>
          </w:p>
        </w:tc>
        <w:tc>
          <w:tcPr>
            <w:tcW w:w="1442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b/>
                <w:caps/>
                <w:kern w:val="3"/>
                <w:sz w:val="28"/>
                <w:szCs w:val="28"/>
              </w:rPr>
            </w:pPr>
            <w:r w:rsidRPr="000C7FE9">
              <w:rPr>
                <w:rFonts w:ascii="Times New Roman" w:hAnsi="Times New Roman"/>
                <w:b/>
                <w:caps/>
                <w:kern w:val="3"/>
                <w:sz w:val="28"/>
                <w:szCs w:val="28"/>
              </w:rPr>
              <w:t>20000</w:t>
            </w:r>
          </w:p>
        </w:tc>
      </w:tr>
    </w:tbl>
    <w:p w:rsidR="000C7FE9" w:rsidRPr="000C7FE9" w:rsidRDefault="000C7FE9" w:rsidP="000C7FE9">
      <w:pPr>
        <w:suppressAutoHyphens/>
        <w:autoSpaceDN w:val="0"/>
        <w:ind w:left="0"/>
        <w:textAlignment w:val="baseline"/>
        <w:rPr>
          <w:rFonts w:ascii="Times New Roman" w:hAnsi="Times New Roman"/>
          <w:kern w:val="3"/>
          <w:sz w:val="28"/>
          <w:szCs w:val="28"/>
        </w:rPr>
      </w:pPr>
    </w:p>
    <w:p w:rsidR="000C7FE9" w:rsidRPr="000C7FE9" w:rsidRDefault="000C7FE9" w:rsidP="000C7FE9">
      <w:pPr>
        <w:suppressAutoHyphens/>
        <w:autoSpaceDN w:val="0"/>
        <w:ind w:left="1069"/>
        <w:textAlignment w:val="baseline"/>
        <w:rPr>
          <w:kern w:val="3"/>
        </w:rPr>
      </w:pPr>
      <w:r w:rsidRPr="000C7FE9">
        <w:rPr>
          <w:rFonts w:ascii="Times New Roman" w:hAnsi="Times New Roman"/>
          <w:b/>
          <w:kern w:val="3"/>
          <w:sz w:val="28"/>
          <w:szCs w:val="28"/>
        </w:rPr>
        <w:t>ИТОГО БЮДЖЕТ ПРОЕКТА</w:t>
      </w:r>
    </w:p>
    <w:p w:rsidR="000C7FE9" w:rsidRPr="000C7FE9" w:rsidRDefault="000C7FE9" w:rsidP="000C7FE9">
      <w:pPr>
        <w:suppressAutoHyphens/>
        <w:autoSpaceDN w:val="0"/>
        <w:textAlignment w:val="baseline"/>
        <w:rPr>
          <w:rFonts w:ascii="Times New Roman" w:hAnsi="Times New Roman"/>
          <w:kern w:val="3"/>
          <w:sz w:val="24"/>
          <w:szCs w:val="24"/>
        </w:rPr>
      </w:pPr>
    </w:p>
    <w:tbl>
      <w:tblPr>
        <w:tblW w:w="6540" w:type="dxa"/>
        <w:tblInd w:w="-2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73"/>
        <w:gridCol w:w="2267"/>
      </w:tblGrid>
      <w:tr w:rsidR="000C7FE9" w:rsidRPr="000C7FE9" w:rsidTr="00FF6CE9">
        <w:trPr>
          <w:trHeight w:val="255"/>
        </w:trPr>
        <w:tc>
          <w:tcPr>
            <w:tcW w:w="4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Полная стоимость проекта: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2557207,50</w:t>
            </w:r>
          </w:p>
        </w:tc>
      </w:tr>
      <w:tr w:rsidR="000C7FE9" w:rsidRPr="000C7FE9" w:rsidTr="00FF6CE9">
        <w:trPr>
          <w:trHeight w:val="255"/>
        </w:trPr>
        <w:tc>
          <w:tcPr>
            <w:tcW w:w="4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Имеется: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1377687,05</w:t>
            </w:r>
          </w:p>
        </w:tc>
      </w:tr>
      <w:tr w:rsidR="000C7FE9" w:rsidRPr="000C7FE9" w:rsidTr="00FF6CE9">
        <w:trPr>
          <w:trHeight w:val="255"/>
        </w:trPr>
        <w:tc>
          <w:tcPr>
            <w:tcW w:w="42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kern w:val="3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Требуется федеральной поддержки:</w:t>
            </w:r>
          </w:p>
        </w:tc>
        <w:tc>
          <w:tcPr>
            <w:tcW w:w="226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0C7FE9">
              <w:rPr>
                <w:rFonts w:ascii="Times New Roman" w:hAnsi="Times New Roman"/>
                <w:kern w:val="3"/>
                <w:sz w:val="24"/>
                <w:szCs w:val="24"/>
              </w:rPr>
              <w:t>1179520,45</w:t>
            </w:r>
          </w:p>
          <w:p w:rsidR="000C7FE9" w:rsidRPr="000C7FE9" w:rsidRDefault="000C7FE9" w:rsidP="000C7FE9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</w:tr>
    </w:tbl>
    <w:p w:rsidR="00C32F47" w:rsidRDefault="00C32F47" w:rsidP="00E73F19">
      <w:pPr>
        <w:pStyle w:val="a3"/>
        <w:ind w:left="0"/>
        <w:rPr>
          <w:rFonts w:ascii="Times New Roman" w:hAnsi="Times New Roman"/>
          <w:sz w:val="28"/>
          <w:szCs w:val="28"/>
        </w:rPr>
      </w:pPr>
    </w:p>
    <w:p w:rsidR="00C32F47" w:rsidRDefault="00C32F47" w:rsidP="00E73F19">
      <w:pPr>
        <w:pStyle w:val="a3"/>
        <w:ind w:left="0"/>
        <w:rPr>
          <w:rFonts w:ascii="Times New Roman" w:hAnsi="Times New Roman"/>
          <w:sz w:val="28"/>
          <w:szCs w:val="28"/>
        </w:rPr>
        <w:sectPr w:rsidR="00C32F47" w:rsidSect="000C7FE9">
          <w:headerReference w:type="default" r:id="rId15"/>
          <w:pgSz w:w="16838" w:h="11906" w:orient="landscape"/>
          <w:pgMar w:top="426" w:right="1134" w:bottom="568" w:left="1134" w:header="709" w:footer="709" w:gutter="0"/>
          <w:cols w:space="708"/>
          <w:docGrid w:linePitch="360"/>
        </w:sectPr>
      </w:pPr>
    </w:p>
    <w:p w:rsidR="00EA52CC" w:rsidRPr="00EA52CC" w:rsidRDefault="00EA52CC" w:rsidP="00EA52CC">
      <w:pPr>
        <w:pStyle w:val="a3"/>
        <w:ind w:left="0" w:firstLine="709"/>
        <w:rPr>
          <w:rFonts w:ascii="Times New Roman" w:hAnsi="Times New Roman"/>
          <w:b/>
          <w:sz w:val="28"/>
          <w:szCs w:val="28"/>
        </w:rPr>
      </w:pPr>
      <w:r w:rsidRPr="00EA52CC">
        <w:rPr>
          <w:rFonts w:ascii="Times New Roman" w:hAnsi="Times New Roman"/>
          <w:b/>
          <w:sz w:val="28"/>
          <w:szCs w:val="28"/>
        </w:rPr>
        <w:lastRenderedPageBreak/>
        <w:t>2.9. Документационное обеспечение проекта</w:t>
      </w:r>
    </w:p>
    <w:p w:rsidR="00B07436" w:rsidRPr="00B07436" w:rsidRDefault="00B07436" w:rsidP="00B07436">
      <w:pPr>
        <w:suppressAutoHyphens/>
        <w:ind w:left="0"/>
        <w:contextualSpacing/>
        <w:rPr>
          <w:rFonts w:ascii="Times New Roman" w:hAnsi="Times New Roman"/>
          <w:sz w:val="28"/>
          <w:szCs w:val="28"/>
        </w:rPr>
      </w:pPr>
    </w:p>
    <w:p w:rsidR="00B07436" w:rsidRPr="00B07436" w:rsidRDefault="00B07436" w:rsidP="001546F8">
      <w:pPr>
        <w:numPr>
          <w:ilvl w:val="0"/>
          <w:numId w:val="5"/>
        </w:numPr>
        <w:suppressAutoHyphens/>
        <w:spacing w:line="360" w:lineRule="auto"/>
        <w:contextualSpacing/>
        <w:rPr>
          <w:rFonts w:ascii="Times New Roman" w:hAnsi="Times New Roman"/>
          <w:bCs/>
          <w:sz w:val="28"/>
          <w:szCs w:val="28"/>
        </w:rPr>
      </w:pPr>
      <w:r w:rsidRPr="00B07436">
        <w:rPr>
          <w:rFonts w:ascii="Times New Roman" w:hAnsi="Times New Roman"/>
          <w:bCs/>
          <w:sz w:val="28"/>
          <w:szCs w:val="28"/>
        </w:rPr>
        <w:t>Положение о классах инкл</w:t>
      </w:r>
      <w:r w:rsidR="005B1C82">
        <w:rPr>
          <w:rFonts w:ascii="Times New Roman" w:hAnsi="Times New Roman"/>
          <w:bCs/>
          <w:sz w:val="28"/>
          <w:szCs w:val="28"/>
        </w:rPr>
        <w:t>юзивного (включенного) обучения</w:t>
      </w:r>
    </w:p>
    <w:p w:rsidR="00B07436" w:rsidRPr="00B07436" w:rsidRDefault="00B07436" w:rsidP="001546F8">
      <w:pPr>
        <w:numPr>
          <w:ilvl w:val="0"/>
          <w:numId w:val="5"/>
        </w:numPr>
        <w:tabs>
          <w:tab w:val="left" w:pos="-310"/>
        </w:tabs>
        <w:suppressAutoHyphens/>
        <w:spacing w:line="360" w:lineRule="auto"/>
        <w:jc w:val="lef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0743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Должностные </w:t>
      </w:r>
      <w:r w:rsidR="00F43B1C">
        <w:rPr>
          <w:rFonts w:ascii="Times New Roman" w:hAnsi="Times New Roman"/>
          <w:color w:val="000000"/>
          <w:sz w:val="28"/>
          <w:szCs w:val="28"/>
          <w:lang w:eastAsia="ru-RU"/>
        </w:rPr>
        <w:t>инструкции</w:t>
      </w:r>
      <w:r w:rsidR="005B1C8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участников проекта (учитель-дефектолог, педагог-психолог, социальный педагог, </w:t>
      </w:r>
      <w:proofErr w:type="spellStart"/>
      <w:r w:rsidR="005B1C82">
        <w:rPr>
          <w:rFonts w:ascii="Times New Roman" w:hAnsi="Times New Roman"/>
          <w:color w:val="000000"/>
          <w:sz w:val="28"/>
          <w:szCs w:val="28"/>
          <w:lang w:eastAsia="ru-RU"/>
        </w:rPr>
        <w:t>тьютор</w:t>
      </w:r>
      <w:proofErr w:type="spellEnd"/>
      <w:r w:rsidR="005B1C82">
        <w:rPr>
          <w:rFonts w:ascii="Times New Roman" w:hAnsi="Times New Roman"/>
          <w:color w:val="000000"/>
          <w:sz w:val="28"/>
          <w:szCs w:val="28"/>
          <w:lang w:eastAsia="ru-RU"/>
        </w:rPr>
        <w:t>, учитель начальных классов)</w:t>
      </w:r>
    </w:p>
    <w:p w:rsidR="00B07436" w:rsidRDefault="005B1C82" w:rsidP="005B1C82">
      <w:pPr>
        <w:numPr>
          <w:ilvl w:val="0"/>
          <w:numId w:val="5"/>
        </w:numPr>
        <w:suppressAutoHyphens/>
        <w:spacing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Таблица мониторинга успеваемости обучающихся в разрезе класса и детей с ОВЗ по учебным предметам, курсам</w:t>
      </w:r>
      <w:r w:rsidR="00B07436" w:rsidRPr="00B07436">
        <w:rPr>
          <w:rFonts w:ascii="Times New Roman" w:hAnsi="Times New Roman"/>
          <w:color w:val="000000"/>
          <w:sz w:val="28"/>
          <w:szCs w:val="28"/>
          <w:lang w:eastAsia="ru-RU"/>
        </w:rPr>
        <w:t>, дисциплин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ам</w:t>
      </w:r>
      <w:r w:rsidR="00B07436" w:rsidRPr="00B0743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(модулям</w:t>
      </w:r>
      <w:r w:rsidR="00B07436" w:rsidRPr="005B1C82">
        <w:rPr>
          <w:rFonts w:ascii="Times New Roman" w:hAnsi="Times New Roman"/>
          <w:color w:val="000000"/>
          <w:sz w:val="28"/>
          <w:szCs w:val="28"/>
          <w:lang w:eastAsia="ru-RU"/>
        </w:rPr>
        <w:t>), дополнительны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 образовательным</w:t>
      </w:r>
      <w:r w:rsidR="00B07436" w:rsidRPr="005B1C8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программ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ам</w:t>
      </w:r>
      <w:r w:rsidR="00B07436" w:rsidRPr="005B1C8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других организациях, осуществляющих  образовательную деятельность</w:t>
      </w:r>
    </w:p>
    <w:p w:rsidR="005B1C82" w:rsidRDefault="005B1C82" w:rsidP="005B1C82">
      <w:pPr>
        <w:numPr>
          <w:ilvl w:val="0"/>
          <w:numId w:val="5"/>
        </w:numPr>
        <w:suppressAutoHyphens/>
        <w:spacing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Примерный план работы с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обучающимися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 ОВЗ (диагностическая работа по направлениям)</w:t>
      </w:r>
    </w:p>
    <w:p w:rsidR="005B1C82" w:rsidRDefault="005B1C82" w:rsidP="005B1C82">
      <w:pPr>
        <w:numPr>
          <w:ilvl w:val="0"/>
          <w:numId w:val="5"/>
        </w:numPr>
        <w:suppressAutoHyphens/>
        <w:spacing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Примерный договор  об обучении детей с ОВЗ в ОО</w:t>
      </w:r>
    </w:p>
    <w:p w:rsidR="005B1C82" w:rsidRPr="005B1C82" w:rsidRDefault="005B1C82" w:rsidP="005B1C82">
      <w:pPr>
        <w:pStyle w:val="a3"/>
        <w:numPr>
          <w:ilvl w:val="0"/>
          <w:numId w:val="5"/>
        </w:numPr>
        <w:suppressAutoHyphens/>
        <w:spacing w:line="360" w:lineRule="auto"/>
        <w:rPr>
          <w:rFonts w:ascii="Times New Roman" w:hAnsi="Times New Roman"/>
          <w:sz w:val="28"/>
          <w:szCs w:val="28"/>
        </w:rPr>
      </w:pPr>
      <w:r w:rsidRPr="005B1C8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План мероприятий по реализации проекта </w:t>
      </w:r>
    </w:p>
    <w:p w:rsidR="005B1C82" w:rsidRDefault="005B1C82" w:rsidP="005B1C82">
      <w:pPr>
        <w:numPr>
          <w:ilvl w:val="0"/>
          <w:numId w:val="5"/>
        </w:numPr>
        <w:suppressAutoHyphens/>
        <w:spacing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Схема занятий по формированию у здоровых детей способности принятия  детей с ОВЗ</w:t>
      </w:r>
    </w:p>
    <w:p w:rsidR="005B1C82" w:rsidRDefault="005B1C82" w:rsidP="00203C34">
      <w:pPr>
        <w:suppressAutoHyphens/>
        <w:spacing w:line="360" w:lineRule="auto"/>
        <w:ind w:left="720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848EE" w:rsidRPr="005B1C82" w:rsidRDefault="0049790C" w:rsidP="00B07436">
      <w:pPr>
        <w:numPr>
          <w:ilvl w:val="0"/>
          <w:numId w:val="5"/>
        </w:numPr>
        <w:suppressAutoHyphens/>
        <w:spacing w:line="360" w:lineRule="auto"/>
        <w:ind w:left="0"/>
        <w:contextualSpacing/>
        <w:jc w:val="center"/>
        <w:rPr>
          <w:rFonts w:ascii="Times New Roman" w:hAnsi="Times New Roman"/>
          <w:sz w:val="28"/>
          <w:szCs w:val="28"/>
        </w:rPr>
      </w:pPr>
      <w:r w:rsidRPr="005B1C82">
        <w:rPr>
          <w:rFonts w:ascii="Times New Roman" w:hAnsi="Times New Roman"/>
          <w:sz w:val="28"/>
          <w:szCs w:val="28"/>
        </w:rPr>
        <w:br w:type="page"/>
      </w:r>
      <w:bookmarkStart w:id="7" w:name="_Toc357936913"/>
    </w:p>
    <w:p w:rsidR="00E73F19" w:rsidRPr="008848EE" w:rsidRDefault="00D434E4" w:rsidP="008848EE">
      <w:pPr>
        <w:spacing w:line="360" w:lineRule="auto"/>
        <w:ind w:left="0" w:firstLine="709"/>
        <w:rPr>
          <w:rFonts w:ascii="Times New Roman" w:hAnsi="Times New Roman"/>
          <w:b/>
          <w:caps/>
          <w:sz w:val="28"/>
          <w:szCs w:val="28"/>
        </w:rPr>
      </w:pPr>
      <w:bookmarkStart w:id="8" w:name="_Toc357936914"/>
      <w:bookmarkEnd w:id="7"/>
      <w:r w:rsidRPr="00B07436">
        <w:rPr>
          <w:rFonts w:ascii="Times New Roman" w:hAnsi="Times New Roman"/>
          <w:b/>
          <w:caps/>
          <w:sz w:val="28"/>
          <w:szCs w:val="28"/>
        </w:rPr>
        <w:lastRenderedPageBreak/>
        <w:t xml:space="preserve">4.  </w:t>
      </w:r>
      <w:r w:rsidR="00AC3F05" w:rsidRPr="00B07436">
        <w:rPr>
          <w:rFonts w:ascii="Times New Roman" w:hAnsi="Times New Roman"/>
          <w:b/>
          <w:caps/>
          <w:sz w:val="28"/>
          <w:szCs w:val="28"/>
        </w:rPr>
        <w:t>Заключение</w:t>
      </w:r>
      <w:bookmarkEnd w:id="8"/>
    </w:p>
    <w:p w:rsidR="005B1C82" w:rsidRDefault="00B07436" w:rsidP="00B07436">
      <w:pPr>
        <w:shd w:val="clear" w:color="auto" w:fill="FFFFFF"/>
        <w:spacing w:line="360" w:lineRule="auto"/>
        <w:ind w:left="0" w:firstLine="360"/>
        <w:rPr>
          <w:rFonts w:ascii="Times New Roman" w:hAnsi="Times New Roman"/>
          <w:color w:val="000000"/>
          <w:sz w:val="28"/>
          <w:szCs w:val="28"/>
        </w:rPr>
      </w:pPr>
      <w:r w:rsidRPr="00B07436">
        <w:rPr>
          <w:rFonts w:ascii="Times New Roman" w:hAnsi="Times New Roman"/>
          <w:color w:val="222222"/>
          <w:sz w:val="28"/>
          <w:szCs w:val="28"/>
        </w:rPr>
        <w:t>Инклюзивное образование – новое перспективное стратегическое напра</w:t>
      </w:r>
      <w:r w:rsidRPr="00B07436">
        <w:rPr>
          <w:rFonts w:ascii="Times New Roman" w:hAnsi="Times New Roman"/>
          <w:color w:val="222222"/>
          <w:sz w:val="28"/>
          <w:szCs w:val="28"/>
        </w:rPr>
        <w:t>в</w:t>
      </w:r>
      <w:r w:rsidRPr="00B07436">
        <w:rPr>
          <w:rFonts w:ascii="Times New Roman" w:hAnsi="Times New Roman"/>
          <w:color w:val="222222"/>
          <w:sz w:val="28"/>
          <w:szCs w:val="28"/>
        </w:rPr>
        <w:t>ление образовательной политики и практики, в значительной степени затр</w:t>
      </w:r>
      <w:r w:rsidRPr="00B07436">
        <w:rPr>
          <w:rFonts w:ascii="Times New Roman" w:hAnsi="Times New Roman"/>
          <w:color w:val="222222"/>
          <w:sz w:val="28"/>
          <w:szCs w:val="28"/>
        </w:rPr>
        <w:t>а</w:t>
      </w:r>
      <w:r w:rsidRPr="00B07436">
        <w:rPr>
          <w:rFonts w:ascii="Times New Roman" w:hAnsi="Times New Roman"/>
          <w:color w:val="222222"/>
          <w:sz w:val="28"/>
          <w:szCs w:val="28"/>
        </w:rPr>
        <w:t>гивающее современное образование. Поэтому на этапе проектирования и</w:t>
      </w:r>
      <w:r w:rsidRPr="00B07436">
        <w:rPr>
          <w:rFonts w:ascii="Times New Roman" w:hAnsi="Times New Roman"/>
          <w:color w:val="222222"/>
          <w:sz w:val="28"/>
          <w:szCs w:val="28"/>
        </w:rPr>
        <w:t>н</w:t>
      </w:r>
      <w:r w:rsidRPr="00B07436">
        <w:rPr>
          <w:rFonts w:ascii="Times New Roman" w:hAnsi="Times New Roman"/>
          <w:color w:val="222222"/>
          <w:sz w:val="28"/>
          <w:szCs w:val="28"/>
        </w:rPr>
        <w:t xml:space="preserve">клюзивного процесса в </w:t>
      </w:r>
      <w:r w:rsidR="005B1C82">
        <w:rPr>
          <w:rFonts w:ascii="Times New Roman" w:hAnsi="Times New Roman"/>
          <w:color w:val="222222"/>
          <w:sz w:val="28"/>
          <w:szCs w:val="28"/>
        </w:rPr>
        <w:t>ОО</w:t>
      </w:r>
      <w:r w:rsidRPr="00B07436">
        <w:rPr>
          <w:rFonts w:ascii="Times New Roman" w:hAnsi="Times New Roman"/>
          <w:color w:val="222222"/>
          <w:sz w:val="28"/>
          <w:szCs w:val="28"/>
        </w:rPr>
        <w:t xml:space="preserve"> необходимо рассмотреть и оценить сущностные и ситуативные противоречия и ограничения этого процесса, риски и ресурсы, чтобы заложить основы по-настоящему действенного инклюзивного об</w:t>
      </w:r>
      <w:r w:rsidR="005B1C82">
        <w:rPr>
          <w:rFonts w:ascii="Times New Roman" w:hAnsi="Times New Roman"/>
          <w:color w:val="222222"/>
          <w:sz w:val="28"/>
          <w:szCs w:val="28"/>
        </w:rPr>
        <w:t>уч</w:t>
      </w:r>
      <w:r w:rsidR="005B1C82">
        <w:rPr>
          <w:rFonts w:ascii="Times New Roman" w:hAnsi="Times New Roman"/>
          <w:color w:val="222222"/>
          <w:sz w:val="28"/>
          <w:szCs w:val="28"/>
        </w:rPr>
        <w:t>е</w:t>
      </w:r>
      <w:r w:rsidRPr="00B07436">
        <w:rPr>
          <w:rFonts w:ascii="Times New Roman" w:hAnsi="Times New Roman"/>
          <w:color w:val="222222"/>
          <w:sz w:val="28"/>
          <w:szCs w:val="28"/>
        </w:rPr>
        <w:t xml:space="preserve">ния и избежать перекосов и срывов в его реализации. </w:t>
      </w:r>
      <w:r w:rsidRPr="00B07436">
        <w:rPr>
          <w:rFonts w:ascii="Times New Roman" w:hAnsi="Times New Roman"/>
          <w:color w:val="000000"/>
          <w:sz w:val="28"/>
          <w:szCs w:val="28"/>
        </w:rPr>
        <w:t>Осознавая значимость инклюзивного образования на современном этапе развития общества, нео</w:t>
      </w:r>
      <w:r w:rsidRPr="00B07436">
        <w:rPr>
          <w:rFonts w:ascii="Times New Roman" w:hAnsi="Times New Roman"/>
          <w:color w:val="000000"/>
          <w:sz w:val="28"/>
          <w:szCs w:val="28"/>
        </w:rPr>
        <w:t>б</w:t>
      </w:r>
      <w:r w:rsidRPr="00B07436">
        <w:rPr>
          <w:rFonts w:ascii="Times New Roman" w:hAnsi="Times New Roman"/>
          <w:color w:val="000000"/>
          <w:sz w:val="28"/>
          <w:szCs w:val="28"/>
        </w:rPr>
        <w:t>ходимо правильно построить процесс становления и развития инклю</w:t>
      </w:r>
      <w:r w:rsidR="005B1C82">
        <w:rPr>
          <w:rFonts w:ascii="Times New Roman" w:hAnsi="Times New Roman"/>
          <w:color w:val="000000"/>
          <w:sz w:val="28"/>
          <w:szCs w:val="28"/>
        </w:rPr>
        <w:t>зивного образования</w:t>
      </w:r>
      <w:r w:rsidRPr="00B07436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5B1C82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B07436" w:rsidRPr="00B07436" w:rsidRDefault="00B07436" w:rsidP="00B07436">
      <w:pPr>
        <w:shd w:val="clear" w:color="auto" w:fill="FFFFFF"/>
        <w:spacing w:line="360" w:lineRule="auto"/>
        <w:ind w:left="0" w:firstLine="360"/>
        <w:rPr>
          <w:rFonts w:ascii="Times New Roman" w:hAnsi="Times New Roman"/>
          <w:color w:val="222222"/>
          <w:sz w:val="28"/>
          <w:szCs w:val="28"/>
        </w:rPr>
      </w:pPr>
      <w:r w:rsidRPr="00B07436">
        <w:rPr>
          <w:rFonts w:ascii="Times New Roman" w:hAnsi="Times New Roman"/>
          <w:color w:val="000000"/>
          <w:sz w:val="28"/>
          <w:szCs w:val="28"/>
        </w:rPr>
        <w:t>В то же время нельзя снижать значимость специальных коррекционных образовательных учреждений, обучающих детей с выраженными отклонен</w:t>
      </w:r>
      <w:r w:rsidRPr="00B07436">
        <w:rPr>
          <w:rFonts w:ascii="Times New Roman" w:hAnsi="Times New Roman"/>
          <w:color w:val="000000"/>
          <w:sz w:val="28"/>
          <w:szCs w:val="28"/>
        </w:rPr>
        <w:t>и</w:t>
      </w:r>
      <w:r w:rsidRPr="00B07436">
        <w:rPr>
          <w:rFonts w:ascii="Times New Roman" w:hAnsi="Times New Roman"/>
          <w:color w:val="000000"/>
          <w:sz w:val="28"/>
          <w:szCs w:val="28"/>
        </w:rPr>
        <w:t>ями в развитии и нуждающихся в специализированных условиях. Эти учр</w:t>
      </w:r>
      <w:r w:rsidRPr="00B07436">
        <w:rPr>
          <w:rFonts w:ascii="Times New Roman" w:hAnsi="Times New Roman"/>
          <w:color w:val="000000"/>
          <w:sz w:val="28"/>
          <w:szCs w:val="28"/>
        </w:rPr>
        <w:t>е</w:t>
      </w:r>
      <w:r w:rsidRPr="00B07436">
        <w:rPr>
          <w:rFonts w:ascii="Times New Roman" w:hAnsi="Times New Roman"/>
          <w:color w:val="000000"/>
          <w:sz w:val="28"/>
          <w:szCs w:val="28"/>
        </w:rPr>
        <w:t>ждения являются ресурсными центрами для учителей, работающих в системе инклюзивного образования, их необходимо обязательно сохранить и сделать координационными центрами инклюзивного образования.</w:t>
      </w:r>
    </w:p>
    <w:p w:rsidR="00B07436" w:rsidRPr="00B07436" w:rsidRDefault="00B07436" w:rsidP="005B1C82">
      <w:pPr>
        <w:shd w:val="clear" w:color="auto" w:fill="FFFFFF"/>
        <w:spacing w:line="360" w:lineRule="auto"/>
        <w:ind w:left="0" w:firstLine="567"/>
        <w:rPr>
          <w:rFonts w:ascii="Times New Roman" w:hAnsi="Times New Roman"/>
          <w:color w:val="222222"/>
          <w:sz w:val="28"/>
          <w:szCs w:val="28"/>
        </w:rPr>
      </w:pPr>
      <w:r w:rsidRPr="00B07436">
        <w:rPr>
          <w:rFonts w:ascii="Times New Roman" w:hAnsi="Times New Roman"/>
          <w:color w:val="222222"/>
          <w:sz w:val="28"/>
          <w:szCs w:val="28"/>
        </w:rPr>
        <w:t>Сегодня инклюзивный процесс в образовании  понимается как  спец</w:t>
      </w:r>
      <w:r w:rsidRPr="00B07436">
        <w:rPr>
          <w:rFonts w:ascii="Times New Roman" w:hAnsi="Times New Roman"/>
          <w:color w:val="222222"/>
          <w:sz w:val="28"/>
          <w:szCs w:val="28"/>
        </w:rPr>
        <w:t>и</w:t>
      </w:r>
      <w:r w:rsidRPr="00B07436">
        <w:rPr>
          <w:rFonts w:ascii="Times New Roman" w:hAnsi="Times New Roman"/>
          <w:color w:val="222222"/>
          <w:sz w:val="28"/>
          <w:szCs w:val="28"/>
        </w:rPr>
        <w:t>ально организованный образовательный процесс, обеспечивающий включ</w:t>
      </w:r>
      <w:r w:rsidRPr="00B07436">
        <w:rPr>
          <w:rFonts w:ascii="Times New Roman" w:hAnsi="Times New Roman"/>
          <w:color w:val="222222"/>
          <w:sz w:val="28"/>
          <w:szCs w:val="28"/>
        </w:rPr>
        <w:t>е</w:t>
      </w:r>
      <w:r w:rsidRPr="00B07436">
        <w:rPr>
          <w:rFonts w:ascii="Times New Roman" w:hAnsi="Times New Roman"/>
          <w:color w:val="222222"/>
          <w:sz w:val="28"/>
          <w:szCs w:val="28"/>
        </w:rPr>
        <w:t xml:space="preserve">ние и принятие ребенка с ограниченными возможностями здоровья  в среду обычных сверстников в </w:t>
      </w:r>
      <w:r w:rsidR="005B1C82">
        <w:rPr>
          <w:rFonts w:ascii="Times New Roman" w:hAnsi="Times New Roman"/>
          <w:color w:val="222222"/>
          <w:sz w:val="28"/>
          <w:szCs w:val="28"/>
        </w:rPr>
        <w:t>ОО</w:t>
      </w:r>
      <w:r w:rsidRPr="00B07436">
        <w:rPr>
          <w:rFonts w:ascii="Times New Roman" w:hAnsi="Times New Roman"/>
          <w:color w:val="222222"/>
          <w:sz w:val="28"/>
          <w:szCs w:val="28"/>
        </w:rPr>
        <w:t>, обучение  по адаптированным или индивидуал</w:t>
      </w:r>
      <w:r w:rsidRPr="00B07436">
        <w:rPr>
          <w:rFonts w:ascii="Times New Roman" w:hAnsi="Times New Roman"/>
          <w:color w:val="222222"/>
          <w:sz w:val="28"/>
          <w:szCs w:val="28"/>
        </w:rPr>
        <w:t>ь</w:t>
      </w:r>
      <w:r w:rsidRPr="00B07436">
        <w:rPr>
          <w:rFonts w:ascii="Times New Roman" w:hAnsi="Times New Roman"/>
          <w:color w:val="222222"/>
          <w:sz w:val="28"/>
          <w:szCs w:val="28"/>
        </w:rPr>
        <w:t>ным образовательным программам с учетом его особых образовательных п</w:t>
      </w:r>
      <w:r w:rsidRPr="00B07436">
        <w:rPr>
          <w:rFonts w:ascii="Times New Roman" w:hAnsi="Times New Roman"/>
          <w:color w:val="222222"/>
          <w:sz w:val="28"/>
          <w:szCs w:val="28"/>
        </w:rPr>
        <w:t>о</w:t>
      </w:r>
      <w:r w:rsidRPr="00B07436">
        <w:rPr>
          <w:rFonts w:ascii="Times New Roman" w:hAnsi="Times New Roman"/>
          <w:color w:val="222222"/>
          <w:sz w:val="28"/>
          <w:szCs w:val="28"/>
        </w:rPr>
        <w:t xml:space="preserve">требностей. </w:t>
      </w:r>
    </w:p>
    <w:p w:rsidR="008848EE" w:rsidRDefault="00B07436" w:rsidP="008848EE">
      <w:pPr>
        <w:tabs>
          <w:tab w:val="num" w:pos="0"/>
        </w:tabs>
        <w:spacing w:line="360" w:lineRule="auto"/>
        <w:ind w:left="0" w:firstLine="72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7436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Главное в инклюзивном образовании ребенка с ограниченными во</w:t>
      </w:r>
      <w:r w:rsidRPr="00B07436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з</w:t>
      </w:r>
      <w:r w:rsidRPr="00B07436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можностями здоровья – получение образовательного и социального опыта вместе со сверстниками. 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Основным критерием эффективности включающего образования должна стать максимальная социальная адаптация, а в дальне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шем – профессиональная и трудовая адаптация детей с ОВЗ и детей - инв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B07436">
        <w:rPr>
          <w:rFonts w:ascii="Times New Roman" w:eastAsia="Times New Roman" w:hAnsi="Times New Roman"/>
          <w:sz w:val="28"/>
          <w:szCs w:val="28"/>
          <w:lang w:eastAsia="ru-RU"/>
        </w:rPr>
        <w:t xml:space="preserve">лидов. </w:t>
      </w:r>
      <w:bookmarkStart w:id="9" w:name="_Toc357936915"/>
    </w:p>
    <w:p w:rsidR="005B1C82" w:rsidRDefault="005B1C82" w:rsidP="008848EE">
      <w:pPr>
        <w:tabs>
          <w:tab w:val="num" w:pos="0"/>
        </w:tabs>
        <w:spacing w:line="360" w:lineRule="auto"/>
        <w:ind w:left="0" w:firstLine="72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C75D1" w:rsidRPr="008848EE" w:rsidRDefault="008848EE" w:rsidP="008848EE">
      <w:pPr>
        <w:tabs>
          <w:tab w:val="num" w:pos="0"/>
        </w:tabs>
        <w:spacing w:line="360" w:lineRule="auto"/>
        <w:ind w:left="0" w:firstLine="72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848EE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2.</w:t>
      </w:r>
      <w:r w:rsidRPr="008848EE">
        <w:rPr>
          <w:rFonts w:ascii="Times New Roman" w:hAnsi="Times New Roman"/>
          <w:b/>
          <w:sz w:val="28"/>
          <w:szCs w:val="28"/>
        </w:rPr>
        <w:t>5</w:t>
      </w:r>
      <w:r w:rsidR="00EA52CC" w:rsidRPr="008848EE">
        <w:rPr>
          <w:rFonts w:ascii="Times New Roman" w:hAnsi="Times New Roman"/>
          <w:b/>
          <w:sz w:val="28"/>
          <w:szCs w:val="28"/>
        </w:rPr>
        <w:t>.</w:t>
      </w:r>
      <w:r w:rsidR="00495502" w:rsidRPr="008848EE">
        <w:rPr>
          <w:rFonts w:ascii="Times New Roman" w:hAnsi="Times New Roman"/>
          <w:b/>
          <w:sz w:val="28"/>
          <w:szCs w:val="28"/>
        </w:rPr>
        <w:t xml:space="preserve"> </w:t>
      </w:r>
      <w:r w:rsidR="00FC75D1" w:rsidRPr="008848EE">
        <w:rPr>
          <w:rFonts w:ascii="Times New Roman" w:hAnsi="Times New Roman"/>
          <w:b/>
          <w:caps/>
          <w:sz w:val="28"/>
          <w:szCs w:val="28"/>
        </w:rPr>
        <w:t>Список использованных источников</w:t>
      </w:r>
      <w:bookmarkEnd w:id="9"/>
    </w:p>
    <w:p w:rsidR="00B07436" w:rsidRPr="00B07436" w:rsidRDefault="00B07436" w:rsidP="00B07436">
      <w:pPr>
        <w:tabs>
          <w:tab w:val="left" w:pos="0"/>
        </w:tabs>
        <w:suppressAutoHyphens/>
        <w:ind w:left="0"/>
        <w:rPr>
          <w:rFonts w:ascii="Times New Roman" w:hAnsi="Times New Roman"/>
          <w:sz w:val="28"/>
          <w:szCs w:val="28"/>
        </w:rPr>
      </w:pPr>
    </w:p>
    <w:p w:rsidR="00B07436" w:rsidRPr="00B07436" w:rsidRDefault="00B07436" w:rsidP="00B07436">
      <w:pPr>
        <w:suppressAutoHyphens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</w:t>
      </w:r>
      <w:r w:rsidRPr="00B07436">
        <w:rPr>
          <w:rFonts w:ascii="Times New Roman" w:hAnsi="Times New Roman"/>
          <w:b/>
          <w:bCs/>
          <w:sz w:val="28"/>
          <w:szCs w:val="28"/>
        </w:rPr>
        <w:t>Айбазова М. Ю.</w:t>
      </w:r>
      <w:r w:rsidRPr="00B07436">
        <w:rPr>
          <w:rFonts w:ascii="Times New Roman" w:hAnsi="Times New Roman"/>
          <w:sz w:val="28"/>
          <w:szCs w:val="28"/>
        </w:rPr>
        <w:t xml:space="preserve"> Образование детей с ограниченными возможностями здоровья в условиях детских домов / М. Ю. </w:t>
      </w:r>
      <w:proofErr w:type="spellStart"/>
      <w:r w:rsidRPr="00B07436">
        <w:rPr>
          <w:rFonts w:ascii="Times New Roman" w:hAnsi="Times New Roman"/>
          <w:sz w:val="28"/>
          <w:szCs w:val="28"/>
        </w:rPr>
        <w:t>Айбазова</w:t>
      </w:r>
      <w:proofErr w:type="spellEnd"/>
      <w:r w:rsidRPr="00B07436">
        <w:rPr>
          <w:rFonts w:ascii="Times New Roman" w:hAnsi="Times New Roman"/>
          <w:sz w:val="28"/>
          <w:szCs w:val="28"/>
        </w:rPr>
        <w:t xml:space="preserve">, К. Ю. </w:t>
      </w:r>
      <w:proofErr w:type="spellStart"/>
      <w:r w:rsidRPr="00B07436">
        <w:rPr>
          <w:rFonts w:ascii="Times New Roman" w:hAnsi="Times New Roman"/>
          <w:sz w:val="28"/>
          <w:szCs w:val="28"/>
        </w:rPr>
        <w:t>Лавринец</w:t>
      </w:r>
      <w:proofErr w:type="spellEnd"/>
      <w:r w:rsidRPr="00B07436">
        <w:rPr>
          <w:rFonts w:ascii="Times New Roman" w:hAnsi="Times New Roman"/>
          <w:sz w:val="28"/>
          <w:szCs w:val="28"/>
        </w:rPr>
        <w:t xml:space="preserve">. - (Педагогика) // Вестник Университета Российской Академии Образования. - 2011. - </w:t>
      </w:r>
      <w:r w:rsidRPr="00B07436">
        <w:rPr>
          <w:rFonts w:ascii="Times New Roman" w:hAnsi="Times New Roman"/>
          <w:b/>
          <w:bCs/>
          <w:sz w:val="28"/>
          <w:szCs w:val="28"/>
        </w:rPr>
        <w:t>N 1</w:t>
      </w:r>
      <w:r w:rsidRPr="00B07436">
        <w:rPr>
          <w:rFonts w:ascii="Times New Roman" w:hAnsi="Times New Roman"/>
          <w:sz w:val="28"/>
          <w:szCs w:val="28"/>
        </w:rPr>
        <w:t xml:space="preserve">. -С. 144-148. - </w:t>
      </w:r>
      <w:proofErr w:type="spellStart"/>
      <w:r w:rsidRPr="00B07436">
        <w:rPr>
          <w:rFonts w:ascii="Times New Roman" w:hAnsi="Times New Roman"/>
          <w:sz w:val="28"/>
          <w:szCs w:val="28"/>
        </w:rPr>
        <w:t>Библиогр</w:t>
      </w:r>
      <w:proofErr w:type="spellEnd"/>
      <w:r w:rsidRPr="00B07436">
        <w:rPr>
          <w:rFonts w:ascii="Times New Roman" w:hAnsi="Times New Roman"/>
          <w:sz w:val="28"/>
          <w:szCs w:val="28"/>
        </w:rPr>
        <w:t>.: с. 148 (7 назв.</w:t>
      </w:r>
      <w:proofErr w:type="gramStart"/>
      <w:r w:rsidRPr="00B07436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Pr="00B07436">
        <w:rPr>
          <w:rFonts w:ascii="Times New Roman" w:hAnsi="Times New Roman"/>
          <w:sz w:val="28"/>
          <w:szCs w:val="28"/>
        </w:rPr>
        <w:t>. - ISSN 2072-5833</w:t>
      </w:r>
    </w:p>
    <w:p w:rsidR="00B07436" w:rsidRPr="00B07436" w:rsidRDefault="00B07436" w:rsidP="00B07436">
      <w:pPr>
        <w:suppressAutoHyphens/>
        <w:ind w:left="0"/>
        <w:contextualSpacing/>
        <w:rPr>
          <w:rFonts w:ascii="Times New Roman" w:hAnsi="Times New Roman"/>
          <w:sz w:val="28"/>
          <w:szCs w:val="28"/>
        </w:rPr>
      </w:pPr>
      <w:r w:rsidRPr="00B07436">
        <w:rPr>
          <w:rFonts w:ascii="Times New Roman" w:hAnsi="Times New Roman"/>
          <w:b/>
          <w:sz w:val="28"/>
          <w:szCs w:val="28"/>
        </w:rPr>
        <w:t>2.</w:t>
      </w:r>
      <w:r w:rsidRPr="00B07436">
        <w:rPr>
          <w:rFonts w:ascii="Times New Roman" w:hAnsi="Times New Roman"/>
          <w:sz w:val="28"/>
          <w:szCs w:val="28"/>
        </w:rPr>
        <w:t xml:space="preserve">  </w:t>
      </w:r>
      <w:r w:rsidRPr="00B07436">
        <w:rPr>
          <w:rFonts w:ascii="Times New Roman" w:hAnsi="Times New Roman"/>
          <w:b/>
          <w:bCs/>
          <w:sz w:val="28"/>
          <w:szCs w:val="28"/>
        </w:rPr>
        <w:t>Алехина С. В.</w:t>
      </w:r>
      <w:r w:rsidRPr="00B07436">
        <w:rPr>
          <w:rFonts w:ascii="Times New Roman" w:hAnsi="Times New Roman"/>
          <w:sz w:val="28"/>
          <w:szCs w:val="28"/>
        </w:rPr>
        <w:t xml:space="preserve"> Готовность педагогов как основной фактор успешности инклюзивного процесса в образовании / С. В. Алехина, М. Н. Алексеева, Е. Л. Агафонова // Психологическая наука и образование. - 2011. - </w:t>
      </w:r>
      <w:r w:rsidRPr="00B07436">
        <w:rPr>
          <w:rFonts w:ascii="Times New Roman" w:hAnsi="Times New Roman"/>
          <w:b/>
          <w:bCs/>
          <w:sz w:val="28"/>
          <w:szCs w:val="28"/>
        </w:rPr>
        <w:t>N 1</w:t>
      </w:r>
      <w:r w:rsidRPr="00B07436">
        <w:rPr>
          <w:rFonts w:ascii="Times New Roman" w:hAnsi="Times New Roman"/>
          <w:sz w:val="28"/>
          <w:szCs w:val="28"/>
        </w:rPr>
        <w:t xml:space="preserve">. -С. 83-92. - </w:t>
      </w:r>
      <w:proofErr w:type="spellStart"/>
      <w:r w:rsidRPr="00B07436">
        <w:rPr>
          <w:rFonts w:ascii="Times New Roman" w:hAnsi="Times New Roman"/>
          <w:sz w:val="28"/>
          <w:szCs w:val="28"/>
        </w:rPr>
        <w:t>Библиогр</w:t>
      </w:r>
      <w:proofErr w:type="spellEnd"/>
      <w:r w:rsidRPr="00B07436">
        <w:rPr>
          <w:rFonts w:ascii="Times New Roman" w:hAnsi="Times New Roman"/>
          <w:sz w:val="28"/>
          <w:szCs w:val="28"/>
        </w:rPr>
        <w:t>.: с. 91 (8 назв.</w:t>
      </w:r>
      <w:proofErr w:type="gramStart"/>
      <w:r w:rsidRPr="00B07436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Pr="00B07436">
        <w:rPr>
          <w:rFonts w:ascii="Times New Roman" w:hAnsi="Times New Roman"/>
          <w:sz w:val="28"/>
          <w:szCs w:val="28"/>
        </w:rPr>
        <w:t>. - ISSN 1814-2052</w:t>
      </w:r>
    </w:p>
    <w:p w:rsidR="00B07436" w:rsidRPr="00B07436" w:rsidRDefault="00B07436" w:rsidP="00B07436">
      <w:pPr>
        <w:suppressAutoHyphens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</w:t>
      </w:r>
      <w:r w:rsidRPr="00B07436">
        <w:rPr>
          <w:rFonts w:ascii="Times New Roman" w:hAnsi="Times New Roman"/>
          <w:b/>
          <w:bCs/>
          <w:sz w:val="28"/>
          <w:szCs w:val="28"/>
        </w:rPr>
        <w:t>Бгажнокова, Ирина Магомедовна</w:t>
      </w:r>
      <w:proofErr w:type="gramStart"/>
      <w:r w:rsidRPr="00B07436">
        <w:rPr>
          <w:rFonts w:ascii="Times New Roman" w:hAnsi="Times New Roman"/>
          <w:b/>
          <w:bCs/>
          <w:sz w:val="28"/>
          <w:szCs w:val="28"/>
        </w:rPr>
        <w:t>.</w:t>
      </w:r>
      <w:proofErr w:type="gramEnd"/>
      <w:r w:rsidRPr="00B07436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B07436">
        <w:rPr>
          <w:rFonts w:ascii="Times New Roman" w:hAnsi="Times New Roman"/>
          <w:sz w:val="28"/>
          <w:szCs w:val="28"/>
        </w:rPr>
        <w:t>к</w:t>
      </w:r>
      <w:proofErr w:type="gramEnd"/>
      <w:r w:rsidRPr="00B07436">
        <w:rPr>
          <w:rFonts w:ascii="Times New Roman" w:hAnsi="Times New Roman"/>
          <w:sz w:val="28"/>
          <w:szCs w:val="28"/>
        </w:rPr>
        <w:t xml:space="preserve">анд. псих. наук ; проф.). Общее и специальное образование: пути к взаимодействию и интеграции / И. М. </w:t>
      </w:r>
      <w:proofErr w:type="spellStart"/>
      <w:r w:rsidRPr="00B07436">
        <w:rPr>
          <w:rFonts w:ascii="Times New Roman" w:hAnsi="Times New Roman"/>
          <w:sz w:val="28"/>
          <w:szCs w:val="28"/>
        </w:rPr>
        <w:t>Бгажнокова</w:t>
      </w:r>
      <w:proofErr w:type="spellEnd"/>
      <w:r w:rsidRPr="00B07436">
        <w:rPr>
          <w:rFonts w:ascii="Times New Roman" w:hAnsi="Times New Roman"/>
          <w:sz w:val="28"/>
          <w:szCs w:val="28"/>
        </w:rPr>
        <w:t xml:space="preserve">. - (Образовательная политика) // Вопросы образования. - 2006. - </w:t>
      </w:r>
      <w:r w:rsidRPr="00B07436">
        <w:rPr>
          <w:rFonts w:ascii="Times New Roman" w:hAnsi="Times New Roman"/>
          <w:b/>
          <w:bCs/>
          <w:sz w:val="28"/>
          <w:szCs w:val="28"/>
        </w:rPr>
        <w:t>N 2</w:t>
      </w:r>
      <w:r w:rsidRPr="00B07436">
        <w:rPr>
          <w:rFonts w:ascii="Times New Roman" w:hAnsi="Times New Roman"/>
          <w:sz w:val="28"/>
          <w:szCs w:val="28"/>
        </w:rPr>
        <w:t xml:space="preserve">. - С. . 30-38. - </w:t>
      </w:r>
      <w:proofErr w:type="spellStart"/>
      <w:r w:rsidRPr="00B07436">
        <w:rPr>
          <w:rFonts w:ascii="Times New Roman" w:hAnsi="Times New Roman"/>
          <w:sz w:val="28"/>
          <w:szCs w:val="28"/>
        </w:rPr>
        <w:t>Библиогр</w:t>
      </w:r>
      <w:proofErr w:type="spellEnd"/>
      <w:r w:rsidRPr="00B07436">
        <w:rPr>
          <w:rFonts w:ascii="Times New Roman" w:hAnsi="Times New Roman"/>
          <w:sz w:val="28"/>
          <w:szCs w:val="28"/>
        </w:rPr>
        <w:t>.: с. 38 (7 назв.</w:t>
      </w:r>
      <w:proofErr w:type="gramStart"/>
      <w:r w:rsidRPr="00B07436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Pr="00B07436">
        <w:rPr>
          <w:rFonts w:ascii="Times New Roman" w:hAnsi="Times New Roman"/>
          <w:sz w:val="28"/>
          <w:szCs w:val="28"/>
        </w:rPr>
        <w:t xml:space="preserve">. - 0; Пути к взаимодействию и интеграции. - </w:t>
      </w:r>
      <w:r w:rsidRPr="00B07436">
        <w:rPr>
          <w:rFonts w:ascii="Times New Roman" w:hAnsi="Times New Roman"/>
          <w:b/>
          <w:bCs/>
          <w:sz w:val="28"/>
          <w:szCs w:val="28"/>
        </w:rPr>
        <w:t xml:space="preserve">ISSN </w:t>
      </w:r>
      <w:r w:rsidRPr="00B07436">
        <w:rPr>
          <w:rFonts w:ascii="Times New Roman" w:hAnsi="Times New Roman"/>
          <w:sz w:val="28"/>
          <w:szCs w:val="28"/>
        </w:rPr>
        <w:t>1814-9545</w:t>
      </w:r>
    </w:p>
    <w:p w:rsidR="00B07436" w:rsidRPr="00B07436" w:rsidRDefault="00B07436" w:rsidP="00B07436">
      <w:pPr>
        <w:suppressAutoHyphens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4.</w:t>
      </w:r>
      <w:r w:rsidRPr="00B07436">
        <w:rPr>
          <w:rFonts w:ascii="Times New Roman" w:hAnsi="Times New Roman"/>
          <w:b/>
          <w:bCs/>
          <w:sz w:val="28"/>
          <w:szCs w:val="28"/>
        </w:rPr>
        <w:t>Жаворонков Р. Н.</w:t>
      </w:r>
      <w:r w:rsidRPr="00B07436">
        <w:rPr>
          <w:rFonts w:ascii="Times New Roman" w:hAnsi="Times New Roman"/>
          <w:sz w:val="28"/>
          <w:szCs w:val="28"/>
        </w:rPr>
        <w:t xml:space="preserve"> Механизм реализации права инвалидов на образование, закрепленный в конвенции о правах инвалидов / Р. Н. Жаворонков. - (Критика, обзоры, библиография) // Дефектология. - 2009. - </w:t>
      </w:r>
      <w:r w:rsidRPr="00B07436">
        <w:rPr>
          <w:rFonts w:ascii="Times New Roman" w:hAnsi="Times New Roman"/>
          <w:b/>
          <w:bCs/>
          <w:sz w:val="28"/>
          <w:szCs w:val="28"/>
        </w:rPr>
        <w:t>N 4</w:t>
      </w:r>
      <w:r w:rsidRPr="00B07436">
        <w:rPr>
          <w:rFonts w:ascii="Times New Roman" w:hAnsi="Times New Roman"/>
          <w:sz w:val="28"/>
          <w:szCs w:val="28"/>
        </w:rPr>
        <w:t xml:space="preserve">. - С. 81-90. - </w:t>
      </w:r>
      <w:proofErr w:type="spellStart"/>
      <w:r w:rsidRPr="00B07436">
        <w:rPr>
          <w:rFonts w:ascii="Times New Roman" w:hAnsi="Times New Roman"/>
          <w:sz w:val="28"/>
          <w:szCs w:val="28"/>
        </w:rPr>
        <w:t>Библиогр</w:t>
      </w:r>
      <w:proofErr w:type="spellEnd"/>
      <w:r w:rsidRPr="00B07436">
        <w:rPr>
          <w:rFonts w:ascii="Times New Roman" w:hAnsi="Times New Roman"/>
          <w:sz w:val="28"/>
          <w:szCs w:val="28"/>
        </w:rPr>
        <w:t xml:space="preserve">. в сносках. - ГУК Централизованная библиотечная система Киевская г. Москва. - </w:t>
      </w:r>
      <w:proofErr w:type="spellStart"/>
      <w:r w:rsidRPr="00B07436">
        <w:rPr>
          <w:rFonts w:ascii="Times New Roman" w:hAnsi="Times New Roman"/>
          <w:sz w:val="28"/>
          <w:szCs w:val="28"/>
        </w:rPr>
        <w:t>code</w:t>
      </w:r>
      <w:proofErr w:type="spellEnd"/>
      <w:r w:rsidRPr="00B0743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07436">
        <w:rPr>
          <w:rFonts w:ascii="Times New Roman" w:hAnsi="Times New Roman"/>
          <w:sz w:val="28"/>
          <w:szCs w:val="28"/>
        </w:rPr>
        <w:t>defe</w:t>
      </w:r>
      <w:proofErr w:type="spellEnd"/>
      <w:r w:rsidRPr="00B07436">
        <w:rPr>
          <w:rFonts w:ascii="Times New Roman" w:hAnsi="Times New Roman"/>
          <w:sz w:val="28"/>
          <w:szCs w:val="28"/>
        </w:rPr>
        <w:t xml:space="preserve">. - </w:t>
      </w:r>
      <w:proofErr w:type="spellStart"/>
      <w:r w:rsidRPr="00B07436">
        <w:rPr>
          <w:rFonts w:ascii="Times New Roman" w:hAnsi="Times New Roman"/>
          <w:sz w:val="28"/>
          <w:szCs w:val="28"/>
        </w:rPr>
        <w:t>year</w:t>
      </w:r>
      <w:proofErr w:type="spellEnd"/>
      <w:r w:rsidRPr="00B07436">
        <w:rPr>
          <w:rFonts w:ascii="Times New Roman" w:hAnsi="Times New Roman"/>
          <w:sz w:val="28"/>
          <w:szCs w:val="28"/>
        </w:rPr>
        <w:t xml:space="preserve">, 2009. - </w:t>
      </w:r>
      <w:proofErr w:type="spellStart"/>
      <w:r w:rsidRPr="00B07436">
        <w:rPr>
          <w:rFonts w:ascii="Times New Roman" w:hAnsi="Times New Roman"/>
          <w:sz w:val="28"/>
          <w:szCs w:val="28"/>
        </w:rPr>
        <w:t>no</w:t>
      </w:r>
      <w:proofErr w:type="spellEnd"/>
      <w:r w:rsidRPr="00B07436">
        <w:rPr>
          <w:rFonts w:ascii="Times New Roman" w:hAnsi="Times New Roman"/>
          <w:sz w:val="28"/>
          <w:szCs w:val="28"/>
        </w:rPr>
        <w:t xml:space="preserve">, 4. - </w:t>
      </w:r>
      <w:proofErr w:type="spellStart"/>
      <w:r w:rsidRPr="00B07436">
        <w:rPr>
          <w:rFonts w:ascii="Times New Roman" w:hAnsi="Times New Roman"/>
          <w:sz w:val="28"/>
          <w:szCs w:val="28"/>
        </w:rPr>
        <w:t>ss</w:t>
      </w:r>
      <w:proofErr w:type="spellEnd"/>
      <w:r w:rsidRPr="00B07436">
        <w:rPr>
          <w:rFonts w:ascii="Times New Roman" w:hAnsi="Times New Roman"/>
          <w:sz w:val="28"/>
          <w:szCs w:val="28"/>
        </w:rPr>
        <w:t xml:space="preserve">, 81. - </w:t>
      </w:r>
      <w:proofErr w:type="spellStart"/>
      <w:r w:rsidRPr="00B07436">
        <w:rPr>
          <w:rFonts w:ascii="Times New Roman" w:hAnsi="Times New Roman"/>
          <w:sz w:val="28"/>
          <w:szCs w:val="28"/>
        </w:rPr>
        <w:t>ad</w:t>
      </w:r>
      <w:proofErr w:type="spellEnd"/>
      <w:r w:rsidRPr="00B07436">
        <w:rPr>
          <w:rFonts w:ascii="Times New Roman" w:hAnsi="Times New Roman"/>
          <w:sz w:val="28"/>
          <w:szCs w:val="28"/>
        </w:rPr>
        <w:t>, 1. - d, 2009, 23##, 0, y. - RUMARS-defe09_no4_ss81_ad1. - 1. - ISSN 0130-3074</w:t>
      </w:r>
    </w:p>
    <w:p w:rsidR="00B07436" w:rsidRPr="00B07436" w:rsidRDefault="00B07436" w:rsidP="00B07436">
      <w:pPr>
        <w:suppressAutoHyphens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5.</w:t>
      </w:r>
      <w:r w:rsidRPr="00B07436">
        <w:rPr>
          <w:rFonts w:ascii="Times New Roman" w:hAnsi="Times New Roman"/>
          <w:b/>
          <w:bCs/>
          <w:sz w:val="28"/>
          <w:szCs w:val="28"/>
        </w:rPr>
        <w:t>Жигунова Г. В.</w:t>
      </w:r>
      <w:r w:rsidRPr="00B07436">
        <w:rPr>
          <w:rFonts w:ascii="Times New Roman" w:hAnsi="Times New Roman"/>
          <w:sz w:val="28"/>
          <w:szCs w:val="28"/>
        </w:rPr>
        <w:t xml:space="preserve"> (кандидат философских наук; доцент кафедры социальной работы и теологии Мурманского государственного технического университета (г. Мурманск)). </w:t>
      </w:r>
      <w:proofErr w:type="spellStart"/>
      <w:r w:rsidRPr="00B07436">
        <w:rPr>
          <w:rFonts w:ascii="Times New Roman" w:hAnsi="Times New Roman"/>
          <w:sz w:val="28"/>
          <w:szCs w:val="28"/>
        </w:rPr>
        <w:t>Интолерантность</w:t>
      </w:r>
      <w:proofErr w:type="spellEnd"/>
      <w:r w:rsidRPr="00B07436">
        <w:rPr>
          <w:rFonts w:ascii="Times New Roman" w:hAnsi="Times New Roman"/>
          <w:sz w:val="28"/>
          <w:szCs w:val="28"/>
        </w:rPr>
        <w:t xml:space="preserve"> в отношении детей с ограниченными возможностями здоровья в образовательной среде / Г. В. Жигунова. - (Проблемы современной школы) // </w:t>
      </w:r>
      <w:proofErr w:type="spellStart"/>
      <w:r w:rsidRPr="00B07436">
        <w:rPr>
          <w:rFonts w:ascii="Times New Roman" w:hAnsi="Times New Roman"/>
          <w:sz w:val="28"/>
          <w:szCs w:val="28"/>
        </w:rPr>
        <w:t>Гуманизация</w:t>
      </w:r>
      <w:proofErr w:type="spellEnd"/>
      <w:r w:rsidRPr="00B07436">
        <w:rPr>
          <w:rFonts w:ascii="Times New Roman" w:hAnsi="Times New Roman"/>
          <w:sz w:val="28"/>
          <w:szCs w:val="28"/>
        </w:rPr>
        <w:t xml:space="preserve"> образования. - 2010. - </w:t>
      </w:r>
      <w:r w:rsidRPr="00B07436">
        <w:rPr>
          <w:rFonts w:ascii="Times New Roman" w:hAnsi="Times New Roman"/>
          <w:b/>
          <w:bCs/>
          <w:sz w:val="28"/>
          <w:szCs w:val="28"/>
        </w:rPr>
        <w:t>N 1</w:t>
      </w:r>
      <w:r w:rsidRPr="00B07436">
        <w:rPr>
          <w:rFonts w:ascii="Times New Roman" w:hAnsi="Times New Roman"/>
          <w:sz w:val="28"/>
          <w:szCs w:val="28"/>
        </w:rPr>
        <w:t xml:space="preserve">. -С. 24-29. - </w:t>
      </w:r>
      <w:proofErr w:type="spellStart"/>
      <w:r w:rsidRPr="00B07436">
        <w:rPr>
          <w:rFonts w:ascii="Times New Roman" w:hAnsi="Times New Roman"/>
          <w:sz w:val="28"/>
          <w:szCs w:val="28"/>
        </w:rPr>
        <w:t>Библиогр</w:t>
      </w:r>
      <w:proofErr w:type="spellEnd"/>
      <w:r w:rsidRPr="00B07436">
        <w:rPr>
          <w:rFonts w:ascii="Times New Roman" w:hAnsi="Times New Roman"/>
          <w:sz w:val="28"/>
          <w:szCs w:val="28"/>
        </w:rPr>
        <w:t>.: с. 30 (2 назв.</w:t>
      </w:r>
      <w:proofErr w:type="gramStart"/>
      <w:r w:rsidRPr="00B07436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Pr="00B07436">
        <w:rPr>
          <w:rFonts w:ascii="Times New Roman" w:hAnsi="Times New Roman"/>
          <w:sz w:val="28"/>
          <w:szCs w:val="28"/>
        </w:rPr>
        <w:t>. - ISSN 1029-3388</w:t>
      </w:r>
    </w:p>
    <w:p w:rsidR="00B07436" w:rsidRPr="00B07436" w:rsidRDefault="00B07436" w:rsidP="00B07436">
      <w:pPr>
        <w:suppressAutoHyphens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6.</w:t>
      </w:r>
      <w:r w:rsidRPr="00B07436">
        <w:rPr>
          <w:rFonts w:ascii="Times New Roman" w:hAnsi="Times New Roman"/>
          <w:b/>
          <w:bCs/>
          <w:sz w:val="28"/>
          <w:szCs w:val="28"/>
        </w:rPr>
        <w:t>Зубарева, Татьяна Григорьевна.</w:t>
      </w:r>
      <w:r w:rsidRPr="00B07436">
        <w:rPr>
          <w:rFonts w:ascii="Times New Roman" w:hAnsi="Times New Roman"/>
          <w:sz w:val="28"/>
          <w:szCs w:val="28"/>
        </w:rPr>
        <w:t xml:space="preserve"> </w:t>
      </w:r>
    </w:p>
    <w:p w:rsidR="00B07436" w:rsidRPr="00B07436" w:rsidRDefault="00B07436" w:rsidP="00B07436">
      <w:pPr>
        <w:suppressAutoHyphens/>
        <w:ind w:left="0"/>
        <w:contextualSpacing/>
        <w:rPr>
          <w:rFonts w:ascii="Times New Roman" w:hAnsi="Times New Roman"/>
          <w:sz w:val="28"/>
          <w:szCs w:val="28"/>
        </w:rPr>
      </w:pPr>
      <w:r w:rsidRPr="00B07436">
        <w:rPr>
          <w:rFonts w:ascii="Times New Roman" w:hAnsi="Times New Roman"/>
          <w:sz w:val="28"/>
          <w:szCs w:val="28"/>
        </w:rPr>
        <w:t xml:space="preserve">Развитие профессиональной компетентности специалистов в области инклюзивного образования / Т. Г. Зубарева. - (Коррекционная педагогика, специальная психология) // Сибирский педагогический журнал. - 2009. - </w:t>
      </w:r>
      <w:r w:rsidRPr="00B07436">
        <w:rPr>
          <w:rFonts w:ascii="Times New Roman" w:hAnsi="Times New Roman"/>
          <w:b/>
          <w:bCs/>
          <w:sz w:val="28"/>
          <w:szCs w:val="28"/>
        </w:rPr>
        <w:t>N 4</w:t>
      </w:r>
      <w:r w:rsidRPr="00B07436">
        <w:rPr>
          <w:rFonts w:ascii="Times New Roman" w:hAnsi="Times New Roman"/>
          <w:sz w:val="28"/>
          <w:szCs w:val="28"/>
        </w:rPr>
        <w:t>. - С. 297-310</w:t>
      </w:r>
      <w:proofErr w:type="gramStart"/>
      <w:r w:rsidRPr="00B07436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B07436">
        <w:rPr>
          <w:rFonts w:ascii="Times New Roman" w:hAnsi="Times New Roman"/>
          <w:sz w:val="28"/>
          <w:szCs w:val="28"/>
        </w:rPr>
        <w:t xml:space="preserve"> 2 рис. 1 табл. - </w:t>
      </w:r>
      <w:proofErr w:type="spellStart"/>
      <w:r w:rsidRPr="00B07436">
        <w:rPr>
          <w:rFonts w:ascii="Times New Roman" w:hAnsi="Times New Roman"/>
          <w:sz w:val="28"/>
          <w:szCs w:val="28"/>
        </w:rPr>
        <w:t>Библиогр</w:t>
      </w:r>
      <w:proofErr w:type="spellEnd"/>
      <w:r w:rsidRPr="00B07436">
        <w:rPr>
          <w:rFonts w:ascii="Times New Roman" w:hAnsi="Times New Roman"/>
          <w:sz w:val="28"/>
          <w:szCs w:val="28"/>
        </w:rPr>
        <w:t xml:space="preserve">.: с. 310 (13 назв. ). - Научная библиотека государственного образовательного учреждения высшего профессионального образования Новосибирского государственного педагогического университета. - </w:t>
      </w:r>
      <w:proofErr w:type="spellStart"/>
      <w:r w:rsidRPr="00B07436">
        <w:rPr>
          <w:rFonts w:ascii="Times New Roman" w:hAnsi="Times New Roman"/>
          <w:sz w:val="28"/>
          <w:szCs w:val="28"/>
        </w:rPr>
        <w:t>code</w:t>
      </w:r>
      <w:proofErr w:type="spellEnd"/>
      <w:r w:rsidRPr="00B0743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07436">
        <w:rPr>
          <w:rFonts w:ascii="Times New Roman" w:hAnsi="Times New Roman"/>
          <w:sz w:val="28"/>
          <w:szCs w:val="28"/>
        </w:rPr>
        <w:t>spev</w:t>
      </w:r>
      <w:proofErr w:type="spellEnd"/>
      <w:r w:rsidRPr="00B07436">
        <w:rPr>
          <w:rFonts w:ascii="Times New Roman" w:hAnsi="Times New Roman"/>
          <w:sz w:val="28"/>
          <w:szCs w:val="28"/>
        </w:rPr>
        <w:t xml:space="preserve">. - </w:t>
      </w:r>
      <w:proofErr w:type="spellStart"/>
      <w:r w:rsidRPr="00B07436">
        <w:rPr>
          <w:rFonts w:ascii="Times New Roman" w:hAnsi="Times New Roman"/>
          <w:sz w:val="28"/>
          <w:szCs w:val="28"/>
        </w:rPr>
        <w:t>year</w:t>
      </w:r>
      <w:proofErr w:type="spellEnd"/>
      <w:r w:rsidRPr="00B07436">
        <w:rPr>
          <w:rFonts w:ascii="Times New Roman" w:hAnsi="Times New Roman"/>
          <w:sz w:val="28"/>
          <w:szCs w:val="28"/>
        </w:rPr>
        <w:t xml:space="preserve">, 2009. - </w:t>
      </w:r>
      <w:proofErr w:type="spellStart"/>
      <w:r w:rsidRPr="00B07436">
        <w:rPr>
          <w:rFonts w:ascii="Times New Roman" w:hAnsi="Times New Roman"/>
          <w:sz w:val="28"/>
          <w:szCs w:val="28"/>
        </w:rPr>
        <w:t>no</w:t>
      </w:r>
      <w:proofErr w:type="spellEnd"/>
      <w:r w:rsidRPr="00B07436">
        <w:rPr>
          <w:rFonts w:ascii="Times New Roman" w:hAnsi="Times New Roman"/>
          <w:sz w:val="28"/>
          <w:szCs w:val="28"/>
        </w:rPr>
        <w:t xml:space="preserve">, 4. - </w:t>
      </w:r>
      <w:proofErr w:type="spellStart"/>
      <w:r w:rsidRPr="00B07436">
        <w:rPr>
          <w:rFonts w:ascii="Times New Roman" w:hAnsi="Times New Roman"/>
          <w:sz w:val="28"/>
          <w:szCs w:val="28"/>
        </w:rPr>
        <w:t>ss</w:t>
      </w:r>
      <w:proofErr w:type="spellEnd"/>
      <w:r w:rsidRPr="00B07436">
        <w:rPr>
          <w:rFonts w:ascii="Times New Roman" w:hAnsi="Times New Roman"/>
          <w:sz w:val="28"/>
          <w:szCs w:val="28"/>
        </w:rPr>
        <w:t xml:space="preserve">, 297. - </w:t>
      </w:r>
      <w:proofErr w:type="spellStart"/>
      <w:r w:rsidRPr="00B07436">
        <w:rPr>
          <w:rFonts w:ascii="Times New Roman" w:hAnsi="Times New Roman"/>
          <w:sz w:val="28"/>
          <w:szCs w:val="28"/>
        </w:rPr>
        <w:t>ad</w:t>
      </w:r>
      <w:proofErr w:type="spellEnd"/>
      <w:r w:rsidRPr="00B07436">
        <w:rPr>
          <w:rFonts w:ascii="Times New Roman" w:hAnsi="Times New Roman"/>
          <w:sz w:val="28"/>
          <w:szCs w:val="28"/>
        </w:rPr>
        <w:t>, 1. - d, 2009, 33##, 0, y. - RUMARS-spev09_no4_ss297_ad1. - ISSN 1813-4718</w:t>
      </w:r>
    </w:p>
    <w:p w:rsidR="00B07436" w:rsidRPr="00B07436" w:rsidRDefault="00B07436" w:rsidP="00B07436">
      <w:pPr>
        <w:suppressAutoHyphens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7.</w:t>
      </w:r>
      <w:r w:rsidRPr="00B07436">
        <w:rPr>
          <w:rFonts w:ascii="Times New Roman" w:hAnsi="Times New Roman"/>
          <w:b/>
          <w:bCs/>
          <w:sz w:val="28"/>
          <w:szCs w:val="28"/>
        </w:rPr>
        <w:t>Кутепова Е. Н.</w:t>
      </w:r>
      <w:r w:rsidRPr="00B07436">
        <w:rPr>
          <w:rFonts w:ascii="Times New Roman" w:hAnsi="Times New Roman"/>
          <w:sz w:val="28"/>
          <w:szCs w:val="28"/>
        </w:rPr>
        <w:t xml:space="preserve"> Опыт взаимодействия специального (коррекционного) и общего образования в условиях инклюзивной практики / Е. Н. </w:t>
      </w:r>
      <w:proofErr w:type="spellStart"/>
      <w:r w:rsidRPr="00B07436">
        <w:rPr>
          <w:rFonts w:ascii="Times New Roman" w:hAnsi="Times New Roman"/>
          <w:sz w:val="28"/>
          <w:szCs w:val="28"/>
        </w:rPr>
        <w:t>Кутепова</w:t>
      </w:r>
      <w:proofErr w:type="spellEnd"/>
      <w:r w:rsidRPr="00B07436">
        <w:rPr>
          <w:rFonts w:ascii="Times New Roman" w:hAnsi="Times New Roman"/>
          <w:sz w:val="28"/>
          <w:szCs w:val="28"/>
        </w:rPr>
        <w:t xml:space="preserve"> // Психологическая наука и образование. - 2011. - </w:t>
      </w:r>
      <w:r w:rsidRPr="00B07436">
        <w:rPr>
          <w:rFonts w:ascii="Times New Roman" w:hAnsi="Times New Roman"/>
          <w:b/>
          <w:bCs/>
          <w:sz w:val="28"/>
          <w:szCs w:val="28"/>
        </w:rPr>
        <w:t>N 1</w:t>
      </w:r>
      <w:r w:rsidRPr="00B07436">
        <w:rPr>
          <w:rFonts w:ascii="Times New Roman" w:hAnsi="Times New Roman"/>
          <w:sz w:val="28"/>
          <w:szCs w:val="28"/>
        </w:rPr>
        <w:t xml:space="preserve">. -С. 103-112. - </w:t>
      </w:r>
      <w:proofErr w:type="spellStart"/>
      <w:r w:rsidRPr="00B07436">
        <w:rPr>
          <w:rFonts w:ascii="Times New Roman" w:hAnsi="Times New Roman"/>
          <w:sz w:val="28"/>
          <w:szCs w:val="28"/>
        </w:rPr>
        <w:t>Библиогр</w:t>
      </w:r>
      <w:proofErr w:type="spellEnd"/>
      <w:r w:rsidRPr="00B07436">
        <w:rPr>
          <w:rFonts w:ascii="Times New Roman" w:hAnsi="Times New Roman"/>
          <w:sz w:val="28"/>
          <w:szCs w:val="28"/>
        </w:rPr>
        <w:t>.: с. 111 (5 назв.</w:t>
      </w:r>
      <w:proofErr w:type="gramStart"/>
      <w:r w:rsidRPr="00B07436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Pr="00B07436">
        <w:rPr>
          <w:rFonts w:ascii="Times New Roman" w:hAnsi="Times New Roman"/>
          <w:sz w:val="28"/>
          <w:szCs w:val="28"/>
        </w:rPr>
        <w:t>. - ISSN 1814-2052</w:t>
      </w:r>
    </w:p>
    <w:p w:rsidR="00B07436" w:rsidRPr="00B07436" w:rsidRDefault="00B07436" w:rsidP="00B07436">
      <w:pPr>
        <w:suppressAutoHyphens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8.</w:t>
      </w:r>
      <w:r w:rsidRPr="00B07436">
        <w:rPr>
          <w:rFonts w:ascii="Times New Roman" w:hAnsi="Times New Roman"/>
          <w:b/>
          <w:bCs/>
          <w:sz w:val="28"/>
          <w:szCs w:val="28"/>
        </w:rPr>
        <w:t>Малофеев Н. Н.</w:t>
      </w:r>
      <w:r w:rsidRPr="00B07436">
        <w:rPr>
          <w:rFonts w:ascii="Times New Roman" w:hAnsi="Times New Roman"/>
          <w:sz w:val="28"/>
          <w:szCs w:val="28"/>
        </w:rPr>
        <w:t xml:space="preserve"> (акад.). Инклюзивное образование в контексте современной социальной политики / Н. Н. </w:t>
      </w:r>
      <w:proofErr w:type="spellStart"/>
      <w:r w:rsidRPr="00B07436">
        <w:rPr>
          <w:rFonts w:ascii="Times New Roman" w:hAnsi="Times New Roman"/>
          <w:sz w:val="28"/>
          <w:szCs w:val="28"/>
        </w:rPr>
        <w:t>Малофеев</w:t>
      </w:r>
      <w:proofErr w:type="spellEnd"/>
      <w:r w:rsidRPr="00B07436">
        <w:rPr>
          <w:rFonts w:ascii="Times New Roman" w:hAnsi="Times New Roman"/>
          <w:sz w:val="28"/>
          <w:szCs w:val="28"/>
        </w:rPr>
        <w:t xml:space="preserve">. - (Обсуждаем проблему) // Воспитание и обучение детей с нарушениями развития. - 2009. - </w:t>
      </w:r>
      <w:r w:rsidRPr="00B07436">
        <w:rPr>
          <w:rFonts w:ascii="Times New Roman" w:hAnsi="Times New Roman"/>
          <w:b/>
          <w:bCs/>
          <w:sz w:val="28"/>
          <w:szCs w:val="28"/>
        </w:rPr>
        <w:lastRenderedPageBreak/>
        <w:t>N 6</w:t>
      </w:r>
      <w:r w:rsidRPr="00B07436">
        <w:rPr>
          <w:rFonts w:ascii="Times New Roman" w:hAnsi="Times New Roman"/>
          <w:sz w:val="28"/>
          <w:szCs w:val="28"/>
        </w:rPr>
        <w:t xml:space="preserve">. -С. 3-9. - </w:t>
      </w:r>
      <w:proofErr w:type="spellStart"/>
      <w:r w:rsidRPr="00B07436">
        <w:rPr>
          <w:rFonts w:ascii="Times New Roman" w:hAnsi="Times New Roman"/>
          <w:sz w:val="28"/>
          <w:szCs w:val="28"/>
        </w:rPr>
        <w:t>Библиогр</w:t>
      </w:r>
      <w:proofErr w:type="spellEnd"/>
      <w:r w:rsidRPr="00B07436">
        <w:rPr>
          <w:rFonts w:ascii="Times New Roman" w:hAnsi="Times New Roman"/>
          <w:sz w:val="28"/>
          <w:szCs w:val="28"/>
        </w:rPr>
        <w:t xml:space="preserve">. в </w:t>
      </w:r>
      <w:proofErr w:type="spellStart"/>
      <w:r w:rsidRPr="00B07436">
        <w:rPr>
          <w:rFonts w:ascii="Times New Roman" w:hAnsi="Times New Roman"/>
          <w:sz w:val="28"/>
          <w:szCs w:val="28"/>
        </w:rPr>
        <w:t>подстроч</w:t>
      </w:r>
      <w:proofErr w:type="spellEnd"/>
      <w:r w:rsidRPr="00B07436">
        <w:rPr>
          <w:rFonts w:ascii="Times New Roman" w:hAnsi="Times New Roman"/>
          <w:sz w:val="28"/>
          <w:szCs w:val="28"/>
        </w:rPr>
        <w:t xml:space="preserve">. примеч. - </w:t>
      </w:r>
      <w:proofErr w:type="spellStart"/>
      <w:r w:rsidRPr="00B07436">
        <w:rPr>
          <w:rFonts w:ascii="Times New Roman" w:hAnsi="Times New Roman"/>
          <w:sz w:val="28"/>
          <w:szCs w:val="28"/>
        </w:rPr>
        <w:t>Подстроч</w:t>
      </w:r>
      <w:proofErr w:type="spellEnd"/>
      <w:r w:rsidRPr="00B07436">
        <w:rPr>
          <w:rFonts w:ascii="Times New Roman" w:hAnsi="Times New Roman"/>
          <w:sz w:val="28"/>
          <w:szCs w:val="28"/>
        </w:rPr>
        <w:t>. примеч. - ISSN 2074-4986</w:t>
      </w:r>
    </w:p>
    <w:p w:rsidR="00B07436" w:rsidRDefault="00B07436" w:rsidP="00B07436">
      <w:pPr>
        <w:suppressAutoHyphens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9.</w:t>
      </w:r>
      <w:r w:rsidRPr="00B07436">
        <w:rPr>
          <w:rFonts w:ascii="Times New Roman" w:hAnsi="Times New Roman"/>
          <w:b/>
          <w:bCs/>
          <w:sz w:val="28"/>
          <w:szCs w:val="28"/>
        </w:rPr>
        <w:t>Матюшева Т. Н.</w:t>
      </w:r>
      <w:r w:rsidRPr="00B07436">
        <w:rPr>
          <w:rFonts w:ascii="Times New Roman" w:hAnsi="Times New Roman"/>
          <w:sz w:val="28"/>
          <w:szCs w:val="28"/>
        </w:rPr>
        <w:t xml:space="preserve"> (канд. </w:t>
      </w:r>
      <w:proofErr w:type="spellStart"/>
      <w:r w:rsidRPr="00B07436">
        <w:rPr>
          <w:rFonts w:ascii="Times New Roman" w:hAnsi="Times New Roman"/>
          <w:sz w:val="28"/>
          <w:szCs w:val="28"/>
        </w:rPr>
        <w:t>юрид</w:t>
      </w:r>
      <w:proofErr w:type="spellEnd"/>
      <w:r w:rsidRPr="00B07436">
        <w:rPr>
          <w:rFonts w:ascii="Times New Roman" w:hAnsi="Times New Roman"/>
          <w:sz w:val="28"/>
          <w:szCs w:val="28"/>
        </w:rPr>
        <w:t xml:space="preserve">. наук). Конституционно-правовая основа регулирования инклюзивного образования в Российской Федерации / Т. Н. </w:t>
      </w:r>
      <w:proofErr w:type="spellStart"/>
      <w:r w:rsidRPr="00B07436">
        <w:rPr>
          <w:rFonts w:ascii="Times New Roman" w:hAnsi="Times New Roman"/>
          <w:sz w:val="28"/>
          <w:szCs w:val="28"/>
        </w:rPr>
        <w:t>Матюшева</w:t>
      </w:r>
      <w:proofErr w:type="spellEnd"/>
      <w:r w:rsidRPr="00B07436">
        <w:rPr>
          <w:rFonts w:ascii="Times New Roman" w:hAnsi="Times New Roman"/>
          <w:sz w:val="28"/>
          <w:szCs w:val="28"/>
        </w:rPr>
        <w:t xml:space="preserve">. - (Образовательное право) // Право и образование. - 2010. - </w:t>
      </w:r>
      <w:r w:rsidRPr="00B07436">
        <w:rPr>
          <w:rFonts w:ascii="Times New Roman" w:hAnsi="Times New Roman"/>
          <w:b/>
          <w:bCs/>
          <w:sz w:val="28"/>
          <w:szCs w:val="28"/>
        </w:rPr>
        <w:t>N 4</w:t>
      </w:r>
      <w:r w:rsidRPr="00B07436">
        <w:rPr>
          <w:rFonts w:ascii="Times New Roman" w:hAnsi="Times New Roman"/>
          <w:sz w:val="28"/>
          <w:szCs w:val="28"/>
        </w:rPr>
        <w:t xml:space="preserve">. -С. 21-27. - </w:t>
      </w:r>
      <w:proofErr w:type="spellStart"/>
      <w:r w:rsidRPr="00B07436">
        <w:rPr>
          <w:rFonts w:ascii="Times New Roman" w:hAnsi="Times New Roman"/>
          <w:sz w:val="28"/>
          <w:szCs w:val="28"/>
        </w:rPr>
        <w:t>Библиогр</w:t>
      </w:r>
      <w:proofErr w:type="spellEnd"/>
      <w:r w:rsidRPr="00B07436">
        <w:rPr>
          <w:rFonts w:ascii="Times New Roman" w:hAnsi="Times New Roman"/>
          <w:sz w:val="28"/>
          <w:szCs w:val="28"/>
        </w:rPr>
        <w:t>.: с. 26 (4 назв.</w:t>
      </w:r>
      <w:proofErr w:type="gramStart"/>
      <w:r w:rsidRPr="00B07436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Pr="00B07436">
        <w:rPr>
          <w:rFonts w:ascii="Times New Roman" w:hAnsi="Times New Roman"/>
          <w:sz w:val="28"/>
          <w:szCs w:val="28"/>
        </w:rPr>
        <w:t>. - ISSN 1563-020X</w:t>
      </w:r>
    </w:p>
    <w:p w:rsidR="00B07436" w:rsidRPr="00B07436" w:rsidRDefault="00B07436" w:rsidP="00B07436">
      <w:pPr>
        <w:suppressAutoHyphens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10</w:t>
      </w:r>
      <w:r w:rsidRPr="00B07436">
        <w:rPr>
          <w:rFonts w:ascii="Times New Roman" w:hAnsi="Times New Roman"/>
          <w:b/>
          <w:bCs/>
          <w:sz w:val="28"/>
          <w:szCs w:val="28"/>
        </w:rPr>
        <w:t>.Морозов, Николай Иванович.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07436">
        <w:rPr>
          <w:rFonts w:ascii="Times New Roman" w:hAnsi="Times New Roman"/>
          <w:sz w:val="28"/>
          <w:szCs w:val="28"/>
        </w:rPr>
        <w:t xml:space="preserve">Правовое пространство инклюзивного образования / Н. И. Морозов. - (Педагогический поиск: проблемы и суждения) // Мир образования - образование в мире. - 2012. - </w:t>
      </w:r>
      <w:r w:rsidRPr="00B07436">
        <w:rPr>
          <w:rFonts w:ascii="Times New Roman" w:hAnsi="Times New Roman"/>
          <w:b/>
          <w:bCs/>
          <w:sz w:val="28"/>
          <w:szCs w:val="28"/>
        </w:rPr>
        <w:t>№ 1 (45)</w:t>
      </w:r>
      <w:r w:rsidRPr="00B07436">
        <w:rPr>
          <w:rFonts w:ascii="Times New Roman" w:hAnsi="Times New Roman"/>
          <w:sz w:val="28"/>
          <w:szCs w:val="28"/>
        </w:rPr>
        <w:t xml:space="preserve">. -С. 122-130. - </w:t>
      </w:r>
      <w:proofErr w:type="spellStart"/>
      <w:r w:rsidRPr="00B07436">
        <w:rPr>
          <w:rFonts w:ascii="Times New Roman" w:hAnsi="Times New Roman"/>
          <w:sz w:val="28"/>
          <w:szCs w:val="28"/>
        </w:rPr>
        <w:t>Библиогр</w:t>
      </w:r>
      <w:proofErr w:type="spellEnd"/>
      <w:r w:rsidRPr="00B07436">
        <w:rPr>
          <w:rFonts w:ascii="Times New Roman" w:hAnsi="Times New Roman"/>
          <w:sz w:val="28"/>
          <w:szCs w:val="28"/>
        </w:rPr>
        <w:t>.: с. 130 (5 назв.</w:t>
      </w:r>
      <w:proofErr w:type="gramStart"/>
      <w:r w:rsidRPr="00B07436">
        <w:rPr>
          <w:rFonts w:ascii="Times New Roman" w:hAnsi="Times New Roman"/>
          <w:sz w:val="28"/>
          <w:szCs w:val="28"/>
        </w:rPr>
        <w:t xml:space="preserve"> )</w:t>
      </w:r>
      <w:proofErr w:type="gramEnd"/>
    </w:p>
    <w:p w:rsidR="00B07436" w:rsidRDefault="00B07436" w:rsidP="00B07436">
      <w:pPr>
        <w:suppressAutoHyphens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11.</w:t>
      </w:r>
      <w:r w:rsidRPr="00B07436">
        <w:rPr>
          <w:rFonts w:ascii="Times New Roman" w:hAnsi="Times New Roman"/>
          <w:b/>
          <w:bCs/>
          <w:sz w:val="28"/>
          <w:szCs w:val="28"/>
        </w:rPr>
        <w:t>Назарова Н. М.</w:t>
      </w:r>
      <w:r w:rsidRPr="00B07436">
        <w:rPr>
          <w:rFonts w:ascii="Times New Roman" w:hAnsi="Times New Roman"/>
          <w:sz w:val="28"/>
          <w:szCs w:val="28"/>
        </w:rPr>
        <w:t xml:space="preserve"> Интегрированное (инклюзивное) образование: генезис и проблемы внедрения / Н. М. Назарова. - (Актуальные проблемы коррекционной педагогики) // Коррекционная педагогика. - 2010. - </w:t>
      </w:r>
      <w:r w:rsidRPr="00B07436">
        <w:rPr>
          <w:rFonts w:ascii="Times New Roman" w:hAnsi="Times New Roman"/>
          <w:b/>
          <w:bCs/>
          <w:sz w:val="28"/>
          <w:szCs w:val="28"/>
        </w:rPr>
        <w:t>N 4 (40)</w:t>
      </w:r>
      <w:r w:rsidRPr="00B07436">
        <w:rPr>
          <w:rFonts w:ascii="Times New Roman" w:hAnsi="Times New Roman"/>
          <w:sz w:val="28"/>
          <w:szCs w:val="28"/>
        </w:rPr>
        <w:t xml:space="preserve">. -С. 8-16. - </w:t>
      </w:r>
      <w:proofErr w:type="spellStart"/>
      <w:r w:rsidRPr="00B07436">
        <w:rPr>
          <w:rFonts w:ascii="Times New Roman" w:hAnsi="Times New Roman"/>
          <w:sz w:val="28"/>
          <w:szCs w:val="28"/>
        </w:rPr>
        <w:t>Библиогр</w:t>
      </w:r>
      <w:proofErr w:type="spellEnd"/>
      <w:r w:rsidRPr="00B07436">
        <w:rPr>
          <w:rFonts w:ascii="Times New Roman" w:hAnsi="Times New Roman"/>
          <w:sz w:val="28"/>
          <w:szCs w:val="28"/>
        </w:rPr>
        <w:t>.: с. 15-16 (13 назв.</w:t>
      </w:r>
      <w:proofErr w:type="gramStart"/>
      <w:r w:rsidRPr="00B07436">
        <w:rPr>
          <w:rFonts w:ascii="Times New Roman" w:hAnsi="Times New Roman"/>
          <w:sz w:val="28"/>
          <w:szCs w:val="28"/>
        </w:rPr>
        <w:t xml:space="preserve"> )</w:t>
      </w:r>
      <w:proofErr w:type="gramEnd"/>
    </w:p>
    <w:p w:rsidR="00B07436" w:rsidRPr="00B07436" w:rsidRDefault="00B07436" w:rsidP="00B07436">
      <w:pPr>
        <w:suppressAutoHyphens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12</w:t>
      </w:r>
      <w:r w:rsidRPr="00B07436">
        <w:rPr>
          <w:rFonts w:ascii="Times New Roman" w:hAnsi="Times New Roman"/>
          <w:b/>
          <w:bCs/>
          <w:sz w:val="28"/>
          <w:szCs w:val="28"/>
        </w:rPr>
        <w:t>.Нечепоренко А. Р.</w:t>
      </w:r>
      <w:r w:rsidRPr="00B07436">
        <w:rPr>
          <w:rFonts w:ascii="Times New Roman" w:hAnsi="Times New Roman"/>
          <w:sz w:val="28"/>
          <w:szCs w:val="28"/>
        </w:rPr>
        <w:t xml:space="preserve"> (юрист; экономист; академик). Правовые особенности различных форм получения образования детьми с ограниченными возможностями здоровья / А. Р. </w:t>
      </w:r>
      <w:proofErr w:type="spellStart"/>
      <w:r w:rsidRPr="00B07436">
        <w:rPr>
          <w:rFonts w:ascii="Times New Roman" w:hAnsi="Times New Roman"/>
          <w:sz w:val="28"/>
          <w:szCs w:val="28"/>
        </w:rPr>
        <w:t>Нечепоренко</w:t>
      </w:r>
      <w:proofErr w:type="spellEnd"/>
      <w:r w:rsidRPr="00B07436">
        <w:rPr>
          <w:rFonts w:ascii="Times New Roman" w:hAnsi="Times New Roman"/>
          <w:sz w:val="28"/>
          <w:szCs w:val="28"/>
        </w:rPr>
        <w:t xml:space="preserve">. - (Актуальные проблемы коррекционной педагогики) // Коррекционная педагогика. - 2011. - </w:t>
      </w:r>
      <w:r w:rsidRPr="00B07436">
        <w:rPr>
          <w:rFonts w:ascii="Times New Roman" w:hAnsi="Times New Roman"/>
          <w:b/>
          <w:bCs/>
          <w:sz w:val="28"/>
          <w:szCs w:val="28"/>
        </w:rPr>
        <w:t>№ 5</w:t>
      </w:r>
      <w:r w:rsidRPr="00B07436">
        <w:rPr>
          <w:rFonts w:ascii="Times New Roman" w:hAnsi="Times New Roman"/>
          <w:sz w:val="28"/>
          <w:szCs w:val="28"/>
        </w:rPr>
        <w:t xml:space="preserve">. -С. 15-19. - </w:t>
      </w:r>
      <w:proofErr w:type="spellStart"/>
      <w:r w:rsidRPr="00B07436">
        <w:rPr>
          <w:rFonts w:ascii="Times New Roman" w:hAnsi="Times New Roman"/>
          <w:sz w:val="28"/>
          <w:szCs w:val="28"/>
        </w:rPr>
        <w:t>Библиогр</w:t>
      </w:r>
      <w:proofErr w:type="spellEnd"/>
      <w:r w:rsidRPr="00B07436">
        <w:rPr>
          <w:rFonts w:ascii="Times New Roman" w:hAnsi="Times New Roman"/>
          <w:sz w:val="28"/>
          <w:szCs w:val="28"/>
        </w:rPr>
        <w:t>.: с. 18-19 (11 назв.)</w:t>
      </w:r>
    </w:p>
    <w:p w:rsidR="00B07436" w:rsidRPr="00B07436" w:rsidRDefault="00B07436" w:rsidP="00B07436">
      <w:pPr>
        <w:suppressAutoHyphens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13.</w:t>
      </w:r>
      <w:r w:rsidRPr="00B07436">
        <w:rPr>
          <w:rFonts w:ascii="Times New Roman" w:hAnsi="Times New Roman"/>
          <w:b/>
          <w:bCs/>
          <w:sz w:val="28"/>
          <w:szCs w:val="28"/>
        </w:rPr>
        <w:t>Семаго М. М.</w:t>
      </w:r>
      <w:r w:rsidRPr="00B07436">
        <w:rPr>
          <w:rFonts w:ascii="Times New Roman" w:hAnsi="Times New Roman"/>
          <w:sz w:val="28"/>
          <w:szCs w:val="28"/>
        </w:rPr>
        <w:t xml:space="preserve"> Определение образовательного маршрута ребенка с ОВЗ на психолого-медико-педагогической комиссии ресурсного центра по развитию инклюзивного образования / М. М. Семаго, Н. Я. Семаго, И. Е. Аверина. - (Практика включенного образования) // Психологическая наука и образование. - 2011. - </w:t>
      </w:r>
      <w:r w:rsidRPr="00B07436">
        <w:rPr>
          <w:rFonts w:ascii="Times New Roman" w:hAnsi="Times New Roman"/>
          <w:b/>
          <w:bCs/>
          <w:sz w:val="28"/>
          <w:szCs w:val="28"/>
        </w:rPr>
        <w:t>N 3</w:t>
      </w:r>
      <w:r w:rsidRPr="00B07436">
        <w:rPr>
          <w:rFonts w:ascii="Times New Roman" w:hAnsi="Times New Roman"/>
          <w:sz w:val="28"/>
          <w:szCs w:val="28"/>
        </w:rPr>
        <w:t xml:space="preserve">. -С. 50-58. - </w:t>
      </w:r>
      <w:proofErr w:type="spellStart"/>
      <w:r w:rsidRPr="00B07436">
        <w:rPr>
          <w:rFonts w:ascii="Times New Roman" w:hAnsi="Times New Roman"/>
          <w:sz w:val="28"/>
          <w:szCs w:val="28"/>
        </w:rPr>
        <w:t>Библиогр</w:t>
      </w:r>
      <w:proofErr w:type="spellEnd"/>
      <w:r w:rsidRPr="00B07436">
        <w:rPr>
          <w:rFonts w:ascii="Times New Roman" w:hAnsi="Times New Roman"/>
          <w:sz w:val="28"/>
          <w:szCs w:val="28"/>
        </w:rPr>
        <w:t>.: с. 57 (6 назв.</w:t>
      </w:r>
      <w:proofErr w:type="gramStart"/>
      <w:r w:rsidRPr="00B07436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Pr="00B07436">
        <w:rPr>
          <w:rFonts w:ascii="Times New Roman" w:hAnsi="Times New Roman"/>
          <w:sz w:val="28"/>
          <w:szCs w:val="28"/>
        </w:rPr>
        <w:t>. - ISSN 1814-2052</w:t>
      </w:r>
    </w:p>
    <w:p w:rsidR="00B07436" w:rsidRPr="00B07436" w:rsidRDefault="00B07436" w:rsidP="00B07436">
      <w:pPr>
        <w:suppressAutoHyphens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14</w:t>
      </w:r>
      <w:r w:rsidRPr="00B07436">
        <w:rPr>
          <w:rFonts w:ascii="Times New Roman" w:hAnsi="Times New Roman"/>
          <w:b/>
          <w:bCs/>
          <w:sz w:val="28"/>
          <w:szCs w:val="28"/>
        </w:rPr>
        <w:t>.Сманцер А. П.</w:t>
      </w:r>
      <w:r w:rsidRPr="00B07436">
        <w:rPr>
          <w:rFonts w:ascii="Times New Roman" w:hAnsi="Times New Roman"/>
          <w:sz w:val="28"/>
          <w:szCs w:val="28"/>
        </w:rPr>
        <w:t xml:space="preserve"> (доктор педагогических наук; профессор). Подготовка будущих учителей к работе с детьми в условиях инклюзивного образования на основе </w:t>
      </w:r>
      <w:proofErr w:type="spellStart"/>
      <w:r w:rsidRPr="00B07436">
        <w:rPr>
          <w:rFonts w:ascii="Times New Roman" w:hAnsi="Times New Roman"/>
          <w:sz w:val="28"/>
          <w:szCs w:val="28"/>
        </w:rPr>
        <w:t>компетентностного</w:t>
      </w:r>
      <w:proofErr w:type="spellEnd"/>
      <w:r w:rsidRPr="00B07436">
        <w:rPr>
          <w:rFonts w:ascii="Times New Roman" w:hAnsi="Times New Roman"/>
          <w:sz w:val="28"/>
          <w:szCs w:val="28"/>
        </w:rPr>
        <w:t xml:space="preserve"> подхода / А. П. </w:t>
      </w:r>
      <w:proofErr w:type="spellStart"/>
      <w:r w:rsidRPr="00B07436">
        <w:rPr>
          <w:rFonts w:ascii="Times New Roman" w:hAnsi="Times New Roman"/>
          <w:sz w:val="28"/>
          <w:szCs w:val="28"/>
        </w:rPr>
        <w:t>Сманцер</w:t>
      </w:r>
      <w:proofErr w:type="spellEnd"/>
      <w:r w:rsidRPr="00B07436">
        <w:rPr>
          <w:rFonts w:ascii="Times New Roman" w:hAnsi="Times New Roman"/>
          <w:sz w:val="28"/>
          <w:szCs w:val="28"/>
        </w:rPr>
        <w:t xml:space="preserve">. - (Педагогика) // Вестник Полоцкого государственного университета. - 2010. - </w:t>
      </w:r>
      <w:r w:rsidRPr="00B07436">
        <w:rPr>
          <w:rFonts w:ascii="Times New Roman" w:hAnsi="Times New Roman"/>
          <w:b/>
          <w:bCs/>
          <w:sz w:val="28"/>
          <w:szCs w:val="28"/>
        </w:rPr>
        <w:t>N 11</w:t>
      </w:r>
      <w:r w:rsidRPr="00B07436">
        <w:rPr>
          <w:rFonts w:ascii="Times New Roman" w:hAnsi="Times New Roman"/>
          <w:sz w:val="28"/>
          <w:szCs w:val="28"/>
        </w:rPr>
        <w:t xml:space="preserve">. -С. 8-12. - </w:t>
      </w:r>
      <w:proofErr w:type="spellStart"/>
      <w:r w:rsidRPr="00B07436">
        <w:rPr>
          <w:rFonts w:ascii="Times New Roman" w:hAnsi="Times New Roman"/>
          <w:sz w:val="28"/>
          <w:szCs w:val="28"/>
        </w:rPr>
        <w:t>Библиогр</w:t>
      </w:r>
      <w:proofErr w:type="spellEnd"/>
      <w:r w:rsidRPr="00B07436">
        <w:rPr>
          <w:rFonts w:ascii="Times New Roman" w:hAnsi="Times New Roman"/>
          <w:sz w:val="28"/>
          <w:szCs w:val="28"/>
        </w:rPr>
        <w:t>.: с. 12 (4 назв.</w:t>
      </w:r>
      <w:proofErr w:type="gramStart"/>
      <w:r w:rsidRPr="00B07436">
        <w:rPr>
          <w:rFonts w:ascii="Times New Roman" w:hAnsi="Times New Roman"/>
          <w:sz w:val="28"/>
          <w:szCs w:val="28"/>
        </w:rPr>
        <w:t xml:space="preserve"> )</w:t>
      </w:r>
      <w:proofErr w:type="gramEnd"/>
    </w:p>
    <w:p w:rsidR="00A639A8" w:rsidRPr="00B07436" w:rsidRDefault="00A639A8" w:rsidP="00EA52CC">
      <w:p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A639A8" w:rsidRPr="007B4B4C" w:rsidRDefault="00A639A8" w:rsidP="00EA52CC">
      <w:p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A639A8" w:rsidRPr="007B4B4C" w:rsidRDefault="00A639A8" w:rsidP="00EA52CC">
      <w:p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A639A8" w:rsidRPr="007B4B4C" w:rsidRDefault="00A639A8" w:rsidP="00EA52CC">
      <w:p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A639A8" w:rsidRPr="007B4B4C" w:rsidRDefault="00A639A8" w:rsidP="00EA52CC">
      <w:p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A639A8" w:rsidRPr="007B4B4C" w:rsidRDefault="00A639A8" w:rsidP="00EA52CC">
      <w:p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A639A8" w:rsidRPr="007B4B4C" w:rsidRDefault="00A639A8" w:rsidP="00EA52CC">
      <w:p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A639A8" w:rsidRPr="007B4B4C" w:rsidRDefault="00A639A8" w:rsidP="00EA52CC">
      <w:p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A639A8" w:rsidRPr="007B4B4C" w:rsidRDefault="00A639A8" w:rsidP="00EA52CC">
      <w:p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A639A8" w:rsidRPr="007B4B4C" w:rsidRDefault="00A639A8" w:rsidP="00EA52CC">
      <w:p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A639A8" w:rsidRPr="007B4B4C" w:rsidRDefault="00A639A8" w:rsidP="00EA52CC">
      <w:p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A639A8" w:rsidRPr="007B4B4C" w:rsidRDefault="00A639A8" w:rsidP="00EA52CC">
      <w:p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5F5A84" w:rsidRPr="005F5A84" w:rsidRDefault="0049790C" w:rsidP="005F5A84">
      <w:pPr>
        <w:pStyle w:val="af4"/>
        <w:spacing w:before="0" w:beforeAutospacing="0" w:after="0" w:afterAutospacing="0" w:line="360" w:lineRule="auto"/>
        <w:jc w:val="right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</w:p>
    <w:p w:rsidR="002C24CD" w:rsidRDefault="002C24CD" w:rsidP="002C24CD">
      <w:pPr>
        <w:pStyle w:val="af4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2C24CD" w:rsidRDefault="002C24CD" w:rsidP="002C24CD">
      <w:pPr>
        <w:pStyle w:val="af4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2C24CD" w:rsidRDefault="002C24CD" w:rsidP="002C24CD">
      <w:pPr>
        <w:pStyle w:val="af4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2C24CD" w:rsidRDefault="002C24CD" w:rsidP="002C24CD">
      <w:pPr>
        <w:pStyle w:val="af4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2C24CD" w:rsidRDefault="002C24CD" w:rsidP="002C24CD">
      <w:pPr>
        <w:pStyle w:val="af4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2C24CD" w:rsidRDefault="002C24CD" w:rsidP="002C24CD">
      <w:pPr>
        <w:pStyle w:val="af4"/>
        <w:spacing w:before="0" w:beforeAutospacing="0" w:after="0" w:afterAutospacing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F5A84" w:rsidRPr="00D7627B" w:rsidRDefault="005F5A84" w:rsidP="005F5A84">
      <w:pPr>
        <w:ind w:firstLine="708"/>
        <w:rPr>
          <w:rFonts w:ascii="Times New Roman" w:hAnsi="Times New Roman"/>
          <w:sz w:val="28"/>
          <w:szCs w:val="28"/>
        </w:rPr>
      </w:pPr>
      <w:r w:rsidRPr="00D7627B">
        <w:rPr>
          <w:rFonts w:ascii="Times New Roman" w:hAnsi="Times New Roman"/>
          <w:sz w:val="28"/>
          <w:szCs w:val="28"/>
        </w:rPr>
        <w:lastRenderedPageBreak/>
        <w:t xml:space="preserve"> </w:t>
      </w:r>
    </w:p>
    <w:p w:rsidR="005F5A84" w:rsidRPr="00AA20E8" w:rsidRDefault="005F5A84" w:rsidP="005F5A84">
      <w:pPr>
        <w:rPr>
          <w:rFonts w:ascii="Times New Roman" w:hAnsi="Times New Roman"/>
        </w:rPr>
      </w:pPr>
    </w:p>
    <w:p w:rsidR="00D434E4" w:rsidRDefault="00D434E4" w:rsidP="00D434E4"/>
    <w:p w:rsidR="00D434E4" w:rsidRDefault="00D434E4" w:rsidP="00D434E4"/>
    <w:p w:rsidR="00A639A8" w:rsidRDefault="002C24CD" w:rsidP="002C24CD">
      <w:pPr>
        <w:spacing w:line="360" w:lineRule="auto"/>
        <w:ind w:left="0"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434E4" w:rsidRDefault="00D434E4" w:rsidP="00D434E4">
      <w:pPr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</w:p>
    <w:p w:rsidR="00D434E4" w:rsidRDefault="00D434E4" w:rsidP="00D434E4">
      <w:pPr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</w:p>
    <w:p w:rsidR="002C24CD" w:rsidRDefault="002C24CD" w:rsidP="00D434E4">
      <w:pPr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</w:p>
    <w:p w:rsidR="002C24CD" w:rsidRDefault="002C24CD" w:rsidP="00D434E4">
      <w:pPr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</w:p>
    <w:p w:rsidR="002C24CD" w:rsidRDefault="002C24CD" w:rsidP="00D434E4">
      <w:pPr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</w:p>
    <w:p w:rsidR="002C24CD" w:rsidRDefault="002C24CD" w:rsidP="002C24CD">
      <w:pPr>
        <w:spacing w:line="360" w:lineRule="auto"/>
        <w:ind w:left="0"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2C24CD" w:rsidRDefault="002C24CD" w:rsidP="00D434E4">
      <w:pPr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</w:p>
    <w:p w:rsidR="002C24CD" w:rsidRDefault="002C24CD" w:rsidP="00D434E4">
      <w:pPr>
        <w:spacing w:line="360" w:lineRule="auto"/>
        <w:ind w:left="0" w:firstLine="567"/>
        <w:rPr>
          <w:rFonts w:ascii="Times New Roman" w:hAnsi="Times New Roman"/>
          <w:sz w:val="28"/>
          <w:szCs w:val="28"/>
        </w:rPr>
      </w:pPr>
    </w:p>
    <w:p w:rsidR="002C24CD" w:rsidRDefault="002C24CD" w:rsidP="002C24CD">
      <w:pPr>
        <w:spacing w:line="360" w:lineRule="auto"/>
        <w:ind w:left="0"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bookmarkStart w:id="10" w:name="_GoBack"/>
      <w:bookmarkEnd w:id="10"/>
    </w:p>
    <w:p w:rsidR="002C24CD" w:rsidRDefault="002C24CD" w:rsidP="002C24CD">
      <w:p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C32F47" w:rsidRDefault="00C32F47" w:rsidP="002C24CD">
      <w:p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C24CD" w:rsidRDefault="002C24CD" w:rsidP="002C24CD">
      <w:p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C24CD" w:rsidRDefault="002C24CD" w:rsidP="002C24CD">
      <w:pPr>
        <w:spacing w:line="36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D434E4" w:rsidRPr="007B4B4C" w:rsidRDefault="00D434E4" w:rsidP="00D434E4">
      <w:pPr>
        <w:spacing w:line="360" w:lineRule="auto"/>
        <w:ind w:left="0" w:firstLine="567"/>
        <w:rPr>
          <w:rFonts w:ascii="Times New Roman" w:hAnsi="Times New Roman"/>
          <w:b/>
          <w:sz w:val="2"/>
          <w:szCs w:val="2"/>
        </w:rPr>
      </w:pPr>
    </w:p>
    <w:sectPr w:rsidR="00D434E4" w:rsidRPr="007B4B4C" w:rsidSect="009737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0429" w:rsidRDefault="00100429" w:rsidP="009E71CB">
      <w:r>
        <w:separator/>
      </w:r>
    </w:p>
  </w:endnote>
  <w:endnote w:type="continuationSeparator" w:id="0">
    <w:p w:rsidR="00100429" w:rsidRDefault="00100429" w:rsidP="009E7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F">
    <w:altName w:val="Times New Roman"/>
    <w:charset w:val="00"/>
    <w:family w:val="auto"/>
    <w:pitch w:val="variable"/>
  </w:font>
  <w:font w:name="TimesNewRomanPSMT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nt4">
    <w:altName w:val="Times New Roman"/>
    <w:charset w:val="CC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407" w:rsidRDefault="00092407">
    <w:pPr>
      <w:pStyle w:val="a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84D16">
      <w:rPr>
        <w:noProof/>
      </w:rPr>
      <w:t>35</w:t>
    </w:r>
    <w:r>
      <w:rPr>
        <w:noProof/>
      </w:rPr>
      <w:fldChar w:fldCharType="end"/>
    </w:r>
  </w:p>
  <w:p w:rsidR="00092407" w:rsidRDefault="00092407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0429" w:rsidRDefault="00100429" w:rsidP="009E71CB">
      <w:r>
        <w:separator/>
      </w:r>
    </w:p>
  </w:footnote>
  <w:footnote w:type="continuationSeparator" w:id="0">
    <w:p w:rsidR="00100429" w:rsidRDefault="00100429" w:rsidP="009E71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2407" w:rsidRPr="000B6893" w:rsidRDefault="00092407" w:rsidP="000B6893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/>
      </w:rPr>
    </w:lvl>
  </w:abstractNum>
  <w:abstractNum w:abstractNumId="1">
    <w:nsid w:val="00000003"/>
    <w:multiLevelType w:val="singleLevel"/>
    <w:tmpl w:val="00000003"/>
    <w:name w:val="WW8Num8"/>
    <w:lvl w:ilvl="0">
      <w:start w:val="1"/>
      <w:numFmt w:val="bullet"/>
      <w:lvlText w:val=""/>
      <w:lvlJc w:val="left"/>
      <w:pPr>
        <w:tabs>
          <w:tab w:val="num" w:pos="1778"/>
        </w:tabs>
        <w:ind w:left="1778" w:hanging="360"/>
      </w:pPr>
      <w:rPr>
        <w:rFonts w:ascii="Wingdings" w:hAnsi="Wingdings"/>
      </w:rPr>
    </w:lvl>
  </w:abstractNum>
  <w:abstractNum w:abstractNumId="2">
    <w:nsid w:val="00000004"/>
    <w:multiLevelType w:val="singleLevel"/>
    <w:tmpl w:val="00000004"/>
    <w:name w:val="WW8Num12"/>
    <w:lvl w:ilvl="0">
      <w:start w:val="1"/>
      <w:numFmt w:val="bullet"/>
      <w:lvlText w:val=""/>
      <w:lvlJc w:val="left"/>
      <w:pPr>
        <w:tabs>
          <w:tab w:val="num" w:pos="1778"/>
        </w:tabs>
        <w:ind w:left="1778" w:hanging="360"/>
      </w:pPr>
      <w:rPr>
        <w:rFonts w:ascii="Wingdings" w:hAnsi="Wingdings"/>
      </w:rPr>
    </w:lvl>
  </w:abstractNum>
  <w:abstractNum w:abstractNumId="3">
    <w:nsid w:val="00000005"/>
    <w:multiLevelType w:val="singleLevel"/>
    <w:tmpl w:val="00000005"/>
    <w:name w:val="WW8Num13"/>
    <w:lvl w:ilvl="0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/>
      </w:rPr>
    </w:lvl>
  </w:abstractNum>
  <w:abstractNum w:abstractNumId="4">
    <w:nsid w:val="0A3D6826"/>
    <w:multiLevelType w:val="multilevel"/>
    <w:tmpl w:val="A14C5E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EE10A4"/>
    <w:multiLevelType w:val="multilevel"/>
    <w:tmpl w:val="39CC9B3E"/>
    <w:styleLink w:val="WWNum1"/>
    <w:lvl w:ilvl="0">
      <w:start w:val="1"/>
      <w:numFmt w:val="decimal"/>
      <w:lvlText w:val="%1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6">
    <w:nsid w:val="48C166EF"/>
    <w:multiLevelType w:val="multilevel"/>
    <w:tmpl w:val="29F8935A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5" w:hanging="2160"/>
      </w:pPr>
      <w:rPr>
        <w:rFonts w:hint="default"/>
      </w:rPr>
    </w:lvl>
  </w:abstractNum>
  <w:abstractNum w:abstractNumId="7">
    <w:nsid w:val="56B47330"/>
    <w:multiLevelType w:val="hybridMultilevel"/>
    <w:tmpl w:val="8A1E3EC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581669"/>
    <w:multiLevelType w:val="hybridMultilevel"/>
    <w:tmpl w:val="DD687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D4403A"/>
    <w:multiLevelType w:val="hybridMultilevel"/>
    <w:tmpl w:val="41E09D6E"/>
    <w:lvl w:ilvl="0" w:tplc="1EEED89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FE0AD3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FEEAB4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F0EFC1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FFA7DA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F08FA7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7CADA6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C06A07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0DC327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9"/>
  </w:num>
  <w:num w:numId="5">
    <w:abstractNumId w:val="4"/>
  </w:num>
  <w:num w:numId="6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472D"/>
    <w:rsid w:val="000072F4"/>
    <w:rsid w:val="000078CF"/>
    <w:rsid w:val="00010478"/>
    <w:rsid w:val="00025090"/>
    <w:rsid w:val="00040C70"/>
    <w:rsid w:val="00053ADA"/>
    <w:rsid w:val="0005472D"/>
    <w:rsid w:val="00060850"/>
    <w:rsid w:val="0006449E"/>
    <w:rsid w:val="000768D8"/>
    <w:rsid w:val="00084D16"/>
    <w:rsid w:val="00085540"/>
    <w:rsid w:val="000859B2"/>
    <w:rsid w:val="000877A7"/>
    <w:rsid w:val="000916AE"/>
    <w:rsid w:val="000923A6"/>
    <w:rsid w:val="00092407"/>
    <w:rsid w:val="000A7453"/>
    <w:rsid w:val="000B13E9"/>
    <w:rsid w:val="000B3E83"/>
    <w:rsid w:val="000B414E"/>
    <w:rsid w:val="000B6893"/>
    <w:rsid w:val="000C7FE9"/>
    <w:rsid w:val="000D5365"/>
    <w:rsid w:val="000E1AF6"/>
    <w:rsid w:val="000E4C5F"/>
    <w:rsid w:val="000E5B5E"/>
    <w:rsid w:val="000E7943"/>
    <w:rsid w:val="00100429"/>
    <w:rsid w:val="0010190A"/>
    <w:rsid w:val="00102238"/>
    <w:rsid w:val="00103503"/>
    <w:rsid w:val="0011254E"/>
    <w:rsid w:val="00112A44"/>
    <w:rsid w:val="0012197B"/>
    <w:rsid w:val="00130FC3"/>
    <w:rsid w:val="00141696"/>
    <w:rsid w:val="00143A5B"/>
    <w:rsid w:val="0014480F"/>
    <w:rsid w:val="00146102"/>
    <w:rsid w:val="00150C68"/>
    <w:rsid w:val="0015405D"/>
    <w:rsid w:val="001546F8"/>
    <w:rsid w:val="0015586D"/>
    <w:rsid w:val="00162DBD"/>
    <w:rsid w:val="00163CCC"/>
    <w:rsid w:val="00167691"/>
    <w:rsid w:val="00167B0F"/>
    <w:rsid w:val="00170149"/>
    <w:rsid w:val="00184311"/>
    <w:rsid w:val="00185C45"/>
    <w:rsid w:val="00186F97"/>
    <w:rsid w:val="00187D5B"/>
    <w:rsid w:val="00193077"/>
    <w:rsid w:val="001A7710"/>
    <w:rsid w:val="001B0A57"/>
    <w:rsid w:val="001B36E9"/>
    <w:rsid w:val="001B68A4"/>
    <w:rsid w:val="001D784D"/>
    <w:rsid w:val="001D7B5A"/>
    <w:rsid w:val="001E01FF"/>
    <w:rsid w:val="001F531D"/>
    <w:rsid w:val="00203C34"/>
    <w:rsid w:val="0020568D"/>
    <w:rsid w:val="0021292E"/>
    <w:rsid w:val="00216C4D"/>
    <w:rsid w:val="00217251"/>
    <w:rsid w:val="00233BE4"/>
    <w:rsid w:val="00243AF9"/>
    <w:rsid w:val="002467B3"/>
    <w:rsid w:val="00263B8D"/>
    <w:rsid w:val="00266AB4"/>
    <w:rsid w:val="00267D7D"/>
    <w:rsid w:val="00281E93"/>
    <w:rsid w:val="002970F3"/>
    <w:rsid w:val="002A6705"/>
    <w:rsid w:val="002A68E6"/>
    <w:rsid w:val="002A7071"/>
    <w:rsid w:val="002C24CD"/>
    <w:rsid w:val="002D0617"/>
    <w:rsid w:val="002D2A23"/>
    <w:rsid w:val="002D7212"/>
    <w:rsid w:val="002E1124"/>
    <w:rsid w:val="00300335"/>
    <w:rsid w:val="00311674"/>
    <w:rsid w:val="00312828"/>
    <w:rsid w:val="003141D5"/>
    <w:rsid w:val="00323BA9"/>
    <w:rsid w:val="0032561F"/>
    <w:rsid w:val="0033103A"/>
    <w:rsid w:val="00331259"/>
    <w:rsid w:val="00353569"/>
    <w:rsid w:val="003535FD"/>
    <w:rsid w:val="00355B19"/>
    <w:rsid w:val="00366145"/>
    <w:rsid w:val="0036663C"/>
    <w:rsid w:val="0037226E"/>
    <w:rsid w:val="00386623"/>
    <w:rsid w:val="0039262C"/>
    <w:rsid w:val="003B1289"/>
    <w:rsid w:val="003D2902"/>
    <w:rsid w:val="003D6017"/>
    <w:rsid w:val="003E2D36"/>
    <w:rsid w:val="003E3D6F"/>
    <w:rsid w:val="003E5FCC"/>
    <w:rsid w:val="004009F2"/>
    <w:rsid w:val="00407DE7"/>
    <w:rsid w:val="00410F07"/>
    <w:rsid w:val="00413B89"/>
    <w:rsid w:val="0042398E"/>
    <w:rsid w:val="00423E9F"/>
    <w:rsid w:val="00425904"/>
    <w:rsid w:val="00425B36"/>
    <w:rsid w:val="00443F18"/>
    <w:rsid w:val="004529FD"/>
    <w:rsid w:val="004573A5"/>
    <w:rsid w:val="00457D33"/>
    <w:rsid w:val="00460A3B"/>
    <w:rsid w:val="0046258E"/>
    <w:rsid w:val="00472988"/>
    <w:rsid w:val="004863B0"/>
    <w:rsid w:val="00495502"/>
    <w:rsid w:val="0049790C"/>
    <w:rsid w:val="004A1335"/>
    <w:rsid w:val="004B03A1"/>
    <w:rsid w:val="004C6F46"/>
    <w:rsid w:val="004D4F87"/>
    <w:rsid w:val="004E2516"/>
    <w:rsid w:val="004E69E0"/>
    <w:rsid w:val="004F3254"/>
    <w:rsid w:val="004F3820"/>
    <w:rsid w:val="00506899"/>
    <w:rsid w:val="00507C2E"/>
    <w:rsid w:val="00512F60"/>
    <w:rsid w:val="0051653E"/>
    <w:rsid w:val="00521010"/>
    <w:rsid w:val="00521CED"/>
    <w:rsid w:val="005414D7"/>
    <w:rsid w:val="005619C0"/>
    <w:rsid w:val="00581A56"/>
    <w:rsid w:val="0058214C"/>
    <w:rsid w:val="005A3BA2"/>
    <w:rsid w:val="005A7A2C"/>
    <w:rsid w:val="005B1C82"/>
    <w:rsid w:val="005B2BED"/>
    <w:rsid w:val="005B6BE3"/>
    <w:rsid w:val="005C760D"/>
    <w:rsid w:val="005D179F"/>
    <w:rsid w:val="005D319A"/>
    <w:rsid w:val="005D4522"/>
    <w:rsid w:val="005D6180"/>
    <w:rsid w:val="005E4F7A"/>
    <w:rsid w:val="005E76B5"/>
    <w:rsid w:val="005F5A84"/>
    <w:rsid w:val="00604D2D"/>
    <w:rsid w:val="00613836"/>
    <w:rsid w:val="00616196"/>
    <w:rsid w:val="0062322D"/>
    <w:rsid w:val="00635915"/>
    <w:rsid w:val="006373A9"/>
    <w:rsid w:val="0064180B"/>
    <w:rsid w:val="006549BC"/>
    <w:rsid w:val="006956CF"/>
    <w:rsid w:val="006A2B5A"/>
    <w:rsid w:val="006A4558"/>
    <w:rsid w:val="006B3A3A"/>
    <w:rsid w:val="006C534C"/>
    <w:rsid w:val="006D20B3"/>
    <w:rsid w:val="006D43D7"/>
    <w:rsid w:val="006F0D7D"/>
    <w:rsid w:val="006F1182"/>
    <w:rsid w:val="00703EAB"/>
    <w:rsid w:val="00710E22"/>
    <w:rsid w:val="00714020"/>
    <w:rsid w:val="00717DE7"/>
    <w:rsid w:val="00730712"/>
    <w:rsid w:val="00734AA2"/>
    <w:rsid w:val="00743984"/>
    <w:rsid w:val="007704F4"/>
    <w:rsid w:val="00770E37"/>
    <w:rsid w:val="007728F9"/>
    <w:rsid w:val="007739E0"/>
    <w:rsid w:val="0078027F"/>
    <w:rsid w:val="007A00E1"/>
    <w:rsid w:val="007B2265"/>
    <w:rsid w:val="007B3811"/>
    <w:rsid w:val="007B4B4C"/>
    <w:rsid w:val="007B71BD"/>
    <w:rsid w:val="007D45AD"/>
    <w:rsid w:val="007E0749"/>
    <w:rsid w:val="007E64A9"/>
    <w:rsid w:val="007E6DF4"/>
    <w:rsid w:val="007F1B7E"/>
    <w:rsid w:val="007F4493"/>
    <w:rsid w:val="008246B0"/>
    <w:rsid w:val="008364B9"/>
    <w:rsid w:val="0084538F"/>
    <w:rsid w:val="008549A9"/>
    <w:rsid w:val="008553A7"/>
    <w:rsid w:val="00862D9C"/>
    <w:rsid w:val="008641F1"/>
    <w:rsid w:val="00865D8F"/>
    <w:rsid w:val="00867A94"/>
    <w:rsid w:val="0087449D"/>
    <w:rsid w:val="00884605"/>
    <w:rsid w:val="008848EE"/>
    <w:rsid w:val="008959FB"/>
    <w:rsid w:val="008A68C2"/>
    <w:rsid w:val="008E14BA"/>
    <w:rsid w:val="008E340D"/>
    <w:rsid w:val="008E4893"/>
    <w:rsid w:val="008F40C7"/>
    <w:rsid w:val="00914EE0"/>
    <w:rsid w:val="00915E5E"/>
    <w:rsid w:val="00922B54"/>
    <w:rsid w:val="00927658"/>
    <w:rsid w:val="00934131"/>
    <w:rsid w:val="00950006"/>
    <w:rsid w:val="009646F3"/>
    <w:rsid w:val="009737C3"/>
    <w:rsid w:val="0097385E"/>
    <w:rsid w:val="0097389D"/>
    <w:rsid w:val="009829D7"/>
    <w:rsid w:val="00982A26"/>
    <w:rsid w:val="00986934"/>
    <w:rsid w:val="00990AE8"/>
    <w:rsid w:val="009A13FB"/>
    <w:rsid w:val="009A6EDD"/>
    <w:rsid w:val="009C1671"/>
    <w:rsid w:val="009E0122"/>
    <w:rsid w:val="009E1EE5"/>
    <w:rsid w:val="009E71CB"/>
    <w:rsid w:val="009F0C56"/>
    <w:rsid w:val="009F250B"/>
    <w:rsid w:val="009F4A78"/>
    <w:rsid w:val="009F681A"/>
    <w:rsid w:val="00A2229B"/>
    <w:rsid w:val="00A24994"/>
    <w:rsid w:val="00A468F8"/>
    <w:rsid w:val="00A50224"/>
    <w:rsid w:val="00A5769A"/>
    <w:rsid w:val="00A62968"/>
    <w:rsid w:val="00A639A8"/>
    <w:rsid w:val="00A66D56"/>
    <w:rsid w:val="00A8361A"/>
    <w:rsid w:val="00A845B5"/>
    <w:rsid w:val="00A872A3"/>
    <w:rsid w:val="00A93769"/>
    <w:rsid w:val="00AA41A5"/>
    <w:rsid w:val="00AA79C0"/>
    <w:rsid w:val="00AB079B"/>
    <w:rsid w:val="00AB23C9"/>
    <w:rsid w:val="00AB46CB"/>
    <w:rsid w:val="00AB735E"/>
    <w:rsid w:val="00AC0C84"/>
    <w:rsid w:val="00AC1F8A"/>
    <w:rsid w:val="00AC3F05"/>
    <w:rsid w:val="00AD20FB"/>
    <w:rsid w:val="00AD24BE"/>
    <w:rsid w:val="00AE3D86"/>
    <w:rsid w:val="00AF096C"/>
    <w:rsid w:val="00AF31A2"/>
    <w:rsid w:val="00B00121"/>
    <w:rsid w:val="00B016A3"/>
    <w:rsid w:val="00B06934"/>
    <w:rsid w:val="00B07436"/>
    <w:rsid w:val="00B15B53"/>
    <w:rsid w:val="00B224E2"/>
    <w:rsid w:val="00B36E4A"/>
    <w:rsid w:val="00B44920"/>
    <w:rsid w:val="00B46EEF"/>
    <w:rsid w:val="00B53E8D"/>
    <w:rsid w:val="00B555B0"/>
    <w:rsid w:val="00B70A77"/>
    <w:rsid w:val="00B71A63"/>
    <w:rsid w:val="00B87275"/>
    <w:rsid w:val="00B91B4A"/>
    <w:rsid w:val="00B92EE9"/>
    <w:rsid w:val="00B94B7B"/>
    <w:rsid w:val="00BA327B"/>
    <w:rsid w:val="00BB5C06"/>
    <w:rsid w:val="00BC05F0"/>
    <w:rsid w:val="00BC0B17"/>
    <w:rsid w:val="00BE3CB3"/>
    <w:rsid w:val="00BE3FA3"/>
    <w:rsid w:val="00C10ADD"/>
    <w:rsid w:val="00C15BBB"/>
    <w:rsid w:val="00C24D94"/>
    <w:rsid w:val="00C26BBA"/>
    <w:rsid w:val="00C30ED5"/>
    <w:rsid w:val="00C32F47"/>
    <w:rsid w:val="00C33A96"/>
    <w:rsid w:val="00C353DB"/>
    <w:rsid w:val="00C43875"/>
    <w:rsid w:val="00C4686F"/>
    <w:rsid w:val="00C52132"/>
    <w:rsid w:val="00C65D45"/>
    <w:rsid w:val="00C72AE3"/>
    <w:rsid w:val="00C73446"/>
    <w:rsid w:val="00C74CF6"/>
    <w:rsid w:val="00C7531F"/>
    <w:rsid w:val="00C76CA8"/>
    <w:rsid w:val="00C80259"/>
    <w:rsid w:val="00C92310"/>
    <w:rsid w:val="00C97013"/>
    <w:rsid w:val="00CA629B"/>
    <w:rsid w:val="00CB14B8"/>
    <w:rsid w:val="00CC60AD"/>
    <w:rsid w:val="00CD20B5"/>
    <w:rsid w:val="00CD495A"/>
    <w:rsid w:val="00CE09A1"/>
    <w:rsid w:val="00CE2CB1"/>
    <w:rsid w:val="00CE4F18"/>
    <w:rsid w:val="00CF6A41"/>
    <w:rsid w:val="00D01F74"/>
    <w:rsid w:val="00D04811"/>
    <w:rsid w:val="00D11F92"/>
    <w:rsid w:val="00D2685F"/>
    <w:rsid w:val="00D35C72"/>
    <w:rsid w:val="00D40EAB"/>
    <w:rsid w:val="00D434E4"/>
    <w:rsid w:val="00D43606"/>
    <w:rsid w:val="00D47177"/>
    <w:rsid w:val="00D47C55"/>
    <w:rsid w:val="00D573D6"/>
    <w:rsid w:val="00D60EEC"/>
    <w:rsid w:val="00D6222B"/>
    <w:rsid w:val="00D658FE"/>
    <w:rsid w:val="00D67655"/>
    <w:rsid w:val="00D96108"/>
    <w:rsid w:val="00D97331"/>
    <w:rsid w:val="00DB072D"/>
    <w:rsid w:val="00DB46B0"/>
    <w:rsid w:val="00DB67DD"/>
    <w:rsid w:val="00DD52BB"/>
    <w:rsid w:val="00DD58E9"/>
    <w:rsid w:val="00DD7527"/>
    <w:rsid w:val="00DE238E"/>
    <w:rsid w:val="00E04204"/>
    <w:rsid w:val="00E13CC8"/>
    <w:rsid w:val="00E13FB3"/>
    <w:rsid w:val="00E20734"/>
    <w:rsid w:val="00E62F31"/>
    <w:rsid w:val="00E73F19"/>
    <w:rsid w:val="00E80A2E"/>
    <w:rsid w:val="00E908AE"/>
    <w:rsid w:val="00E96AC3"/>
    <w:rsid w:val="00EA315F"/>
    <w:rsid w:val="00EA52CC"/>
    <w:rsid w:val="00EA6FF0"/>
    <w:rsid w:val="00EB448E"/>
    <w:rsid w:val="00EB78EF"/>
    <w:rsid w:val="00EE17F0"/>
    <w:rsid w:val="00EE258C"/>
    <w:rsid w:val="00EF6C34"/>
    <w:rsid w:val="00F022C1"/>
    <w:rsid w:val="00F0245B"/>
    <w:rsid w:val="00F046C0"/>
    <w:rsid w:val="00F04823"/>
    <w:rsid w:val="00F212FF"/>
    <w:rsid w:val="00F23EEA"/>
    <w:rsid w:val="00F31CD9"/>
    <w:rsid w:val="00F36B6A"/>
    <w:rsid w:val="00F434FF"/>
    <w:rsid w:val="00F43B1C"/>
    <w:rsid w:val="00F47233"/>
    <w:rsid w:val="00F50B09"/>
    <w:rsid w:val="00F576CA"/>
    <w:rsid w:val="00F67A70"/>
    <w:rsid w:val="00F739B2"/>
    <w:rsid w:val="00F822BC"/>
    <w:rsid w:val="00F8386A"/>
    <w:rsid w:val="00F87F84"/>
    <w:rsid w:val="00F92B63"/>
    <w:rsid w:val="00FA375E"/>
    <w:rsid w:val="00FA4478"/>
    <w:rsid w:val="00FB399F"/>
    <w:rsid w:val="00FB7411"/>
    <w:rsid w:val="00FB7C2E"/>
    <w:rsid w:val="00FC6482"/>
    <w:rsid w:val="00FC75D1"/>
    <w:rsid w:val="00FE7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413B89"/>
    <w:pPr>
      <w:ind w:left="357"/>
      <w:jc w:val="both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A315F"/>
    <w:pPr>
      <w:keepNext/>
      <w:keepLines/>
      <w:spacing w:before="480"/>
      <w:outlineLvl w:val="0"/>
    </w:pPr>
    <w:rPr>
      <w:rFonts w:ascii="Times New Roman" w:eastAsia="Times New Roman" w:hAnsi="Times New Roman"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EA315F"/>
    <w:pPr>
      <w:keepNext/>
      <w:spacing w:before="240" w:after="60"/>
      <w:outlineLvl w:val="1"/>
    </w:pPr>
    <w:rPr>
      <w:rFonts w:ascii="Times New Roman" w:eastAsia="Times New Roman" w:hAnsi="Times New Roman"/>
      <w:bCs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2D061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8364B9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3B89"/>
    <w:pPr>
      <w:ind w:left="720"/>
      <w:contextualSpacing/>
    </w:pPr>
  </w:style>
  <w:style w:type="character" w:customStyle="1" w:styleId="10">
    <w:name w:val="Заголовок 1 Знак"/>
    <w:link w:val="1"/>
    <w:uiPriority w:val="9"/>
    <w:rsid w:val="00EA315F"/>
    <w:rPr>
      <w:rFonts w:ascii="Times New Roman" w:eastAsia="Times New Roman" w:hAnsi="Times New Roman"/>
      <w:bCs/>
      <w:sz w:val="28"/>
      <w:szCs w:val="28"/>
      <w:lang w:eastAsia="en-US"/>
    </w:rPr>
  </w:style>
  <w:style w:type="table" w:styleId="a4">
    <w:name w:val="Table Grid"/>
    <w:basedOn w:val="a1"/>
    <w:uiPriority w:val="59"/>
    <w:rsid w:val="00E73F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1">
    <w:name w:val="загол4"/>
    <w:basedOn w:val="4"/>
    <w:next w:val="4"/>
    <w:rsid w:val="008364B9"/>
    <w:pPr>
      <w:keepLines w:val="0"/>
      <w:spacing w:before="0" w:after="160" w:line="360" w:lineRule="auto"/>
      <w:ind w:left="0"/>
      <w:jc w:val="left"/>
    </w:pPr>
    <w:rPr>
      <w:rFonts w:ascii="Times New Roman" w:hAnsi="Times New Roman"/>
      <w:i w:val="0"/>
      <w:iCs w:val="0"/>
      <w:color w:val="auto"/>
      <w:sz w:val="24"/>
      <w:lang w:val="en-US"/>
    </w:rPr>
  </w:style>
  <w:style w:type="character" w:customStyle="1" w:styleId="40">
    <w:name w:val="Заголовок 4 Знак"/>
    <w:link w:val="4"/>
    <w:uiPriority w:val="9"/>
    <w:semiHidden/>
    <w:rsid w:val="008364B9"/>
    <w:rPr>
      <w:rFonts w:ascii="Cambria" w:eastAsia="Times New Roman" w:hAnsi="Cambria" w:cs="Times New Roman"/>
      <w:b/>
      <w:bCs/>
      <w:i/>
      <w:iCs/>
      <w:color w:val="4F81BD"/>
    </w:rPr>
  </w:style>
  <w:style w:type="paragraph" w:styleId="a5">
    <w:name w:val="Balloon Text"/>
    <w:basedOn w:val="a"/>
    <w:link w:val="a6"/>
    <w:uiPriority w:val="99"/>
    <w:semiHidden/>
    <w:unhideWhenUsed/>
    <w:rsid w:val="00E04204"/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E04204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qFormat/>
    <w:rsid w:val="00A66D56"/>
    <w:pPr>
      <w:shd w:val="clear" w:color="auto" w:fill="FFFFFF"/>
      <w:tabs>
        <w:tab w:val="left" w:pos="709"/>
      </w:tabs>
      <w:suppressAutoHyphens/>
      <w:spacing w:line="100" w:lineRule="atLeast"/>
      <w:ind w:left="0"/>
    </w:pPr>
    <w:rPr>
      <w:rFonts w:ascii="Times New Roman" w:eastAsia="Times New Roman" w:hAnsi="Times New Roman"/>
      <w:bCs/>
      <w:iCs/>
      <w:color w:val="000000"/>
      <w:kern w:val="65529"/>
      <w:sz w:val="28"/>
      <w:szCs w:val="28"/>
      <w:lang w:eastAsia="ar-SA"/>
    </w:rPr>
  </w:style>
  <w:style w:type="character" w:customStyle="1" w:styleId="a8">
    <w:name w:val="Основной текст Знак"/>
    <w:link w:val="a7"/>
    <w:rsid w:val="00A66D56"/>
    <w:rPr>
      <w:rFonts w:ascii="Times New Roman" w:eastAsia="Times New Roman" w:hAnsi="Times New Roman"/>
      <w:bCs/>
      <w:iCs/>
      <w:color w:val="000000"/>
      <w:kern w:val="65529"/>
      <w:sz w:val="28"/>
      <w:szCs w:val="28"/>
      <w:shd w:val="clear" w:color="auto" w:fill="FFFFFF"/>
      <w:lang w:eastAsia="ar-SA"/>
    </w:rPr>
  </w:style>
  <w:style w:type="paragraph" w:styleId="a9">
    <w:name w:val="No Spacing"/>
    <w:qFormat/>
    <w:rsid w:val="00A66D56"/>
    <w:pPr>
      <w:widowControl w:val="0"/>
      <w:tabs>
        <w:tab w:val="left" w:pos="709"/>
      </w:tabs>
      <w:suppressAutoHyphens/>
      <w:spacing w:after="200" w:line="276" w:lineRule="atLeast"/>
    </w:pPr>
    <w:rPr>
      <w:rFonts w:eastAsia="Times New Roman"/>
      <w:sz w:val="22"/>
      <w:szCs w:val="22"/>
      <w:lang w:eastAsia="en-US"/>
    </w:rPr>
  </w:style>
  <w:style w:type="character" w:customStyle="1" w:styleId="apple-style-span">
    <w:name w:val="apple-style-span"/>
    <w:rsid w:val="001D7B5A"/>
  </w:style>
  <w:style w:type="character" w:styleId="aa">
    <w:name w:val="Hyperlink"/>
    <w:uiPriority w:val="99"/>
    <w:unhideWhenUsed/>
    <w:rsid w:val="001D7B5A"/>
    <w:rPr>
      <w:color w:val="0000FF"/>
      <w:u w:val="single"/>
    </w:rPr>
  </w:style>
  <w:style w:type="paragraph" w:styleId="ab">
    <w:name w:val="TOC Heading"/>
    <w:basedOn w:val="1"/>
    <w:next w:val="a"/>
    <w:uiPriority w:val="39"/>
    <w:qFormat/>
    <w:rsid w:val="00143A5B"/>
    <w:pPr>
      <w:spacing w:line="276" w:lineRule="auto"/>
      <w:ind w:left="0"/>
      <w:jc w:val="left"/>
      <w:outlineLvl w:val="9"/>
    </w:pPr>
    <w:rPr>
      <w:rFonts w:ascii="Cambria" w:hAnsi="Cambria"/>
      <w:color w:val="365F91"/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143A5B"/>
    <w:pPr>
      <w:spacing w:after="100" w:line="276" w:lineRule="auto"/>
      <w:ind w:left="220"/>
      <w:jc w:val="left"/>
    </w:pPr>
    <w:rPr>
      <w:rFonts w:eastAsia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AB079B"/>
    <w:pPr>
      <w:tabs>
        <w:tab w:val="left" w:pos="440"/>
        <w:tab w:val="right" w:leader="hyphen" w:pos="9345"/>
      </w:tabs>
      <w:spacing w:after="100" w:line="276" w:lineRule="auto"/>
      <w:ind w:left="0"/>
      <w:jc w:val="left"/>
    </w:pPr>
    <w:rPr>
      <w:rFonts w:ascii="Times New Roman" w:eastAsia="Times New Roman" w:hAnsi="Times New Roman"/>
      <w:noProof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143A5B"/>
    <w:pPr>
      <w:spacing w:after="100" w:line="276" w:lineRule="auto"/>
      <w:ind w:left="440"/>
      <w:jc w:val="left"/>
    </w:pPr>
    <w:rPr>
      <w:rFonts w:eastAsia="Times New Roman"/>
      <w:lang w:eastAsia="ru-RU"/>
    </w:rPr>
  </w:style>
  <w:style w:type="character" w:customStyle="1" w:styleId="20">
    <w:name w:val="Заголовок 2 Знак"/>
    <w:link w:val="2"/>
    <w:uiPriority w:val="9"/>
    <w:rsid w:val="00EA315F"/>
    <w:rPr>
      <w:rFonts w:ascii="Times New Roman" w:eastAsia="Times New Roman" w:hAnsi="Times New Roman" w:cs="Times New Roman"/>
      <w:bCs/>
      <w:iCs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"/>
    <w:rsid w:val="002D0617"/>
    <w:rPr>
      <w:rFonts w:ascii="Cambria" w:eastAsia="Times New Roman" w:hAnsi="Cambria"/>
      <w:b/>
      <w:bCs/>
      <w:sz w:val="26"/>
      <w:szCs w:val="26"/>
      <w:lang w:eastAsia="en-US"/>
    </w:rPr>
  </w:style>
  <w:style w:type="paragraph" w:styleId="ac">
    <w:name w:val="header"/>
    <w:basedOn w:val="a"/>
    <w:link w:val="ad"/>
    <w:uiPriority w:val="99"/>
    <w:unhideWhenUsed/>
    <w:rsid w:val="009E71C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9E71CB"/>
    <w:rPr>
      <w:sz w:val="22"/>
      <w:szCs w:val="22"/>
      <w:lang w:eastAsia="en-US"/>
    </w:rPr>
  </w:style>
  <w:style w:type="paragraph" w:styleId="ae">
    <w:name w:val="footer"/>
    <w:basedOn w:val="a"/>
    <w:link w:val="af"/>
    <w:uiPriority w:val="99"/>
    <w:unhideWhenUsed/>
    <w:rsid w:val="009E71C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9E71CB"/>
    <w:rPr>
      <w:sz w:val="22"/>
      <w:szCs w:val="22"/>
      <w:lang w:eastAsia="en-US"/>
    </w:rPr>
  </w:style>
  <w:style w:type="paragraph" w:customStyle="1" w:styleId="210">
    <w:name w:val="Основной текст с отступом 21"/>
    <w:basedOn w:val="a"/>
    <w:rsid w:val="00A639A8"/>
    <w:pPr>
      <w:ind w:left="0" w:firstLine="709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310">
    <w:name w:val="Основной текст с отступом 31"/>
    <w:basedOn w:val="a"/>
    <w:rsid w:val="00A639A8"/>
    <w:pPr>
      <w:shd w:val="clear" w:color="auto" w:fill="FFFF99"/>
      <w:ind w:left="0" w:firstLine="708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f0">
    <w:name w:val="Таблицы (моноширинный)"/>
    <w:basedOn w:val="a"/>
    <w:next w:val="a"/>
    <w:rsid w:val="00A639A8"/>
    <w:pPr>
      <w:widowControl w:val="0"/>
      <w:autoSpaceDE w:val="0"/>
      <w:ind w:left="0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af1">
    <w:name w:val="Содержимое таблицы"/>
    <w:basedOn w:val="a"/>
    <w:rsid w:val="00A639A8"/>
    <w:pPr>
      <w:widowControl w:val="0"/>
      <w:suppressLineNumbers/>
      <w:suppressAutoHyphens/>
      <w:ind w:left="0"/>
      <w:jc w:val="left"/>
    </w:pPr>
    <w:rPr>
      <w:rFonts w:ascii="Times New Roman" w:eastAsia="Lucida Sans Unicode" w:hAnsi="Times New Roman" w:cs="Mangal"/>
      <w:kern w:val="1"/>
      <w:sz w:val="28"/>
      <w:szCs w:val="24"/>
      <w:lang w:eastAsia="hi-IN" w:bidi="hi-IN"/>
    </w:rPr>
  </w:style>
  <w:style w:type="paragraph" w:styleId="af2">
    <w:name w:val="Body Text Indent"/>
    <w:basedOn w:val="a"/>
    <w:link w:val="af3"/>
    <w:uiPriority w:val="99"/>
    <w:semiHidden/>
    <w:unhideWhenUsed/>
    <w:rsid w:val="00A50224"/>
    <w:pPr>
      <w:spacing w:after="120"/>
      <w:ind w:left="283"/>
    </w:pPr>
  </w:style>
  <w:style w:type="character" w:customStyle="1" w:styleId="af3">
    <w:name w:val="Основной текст с отступом Знак"/>
    <w:link w:val="af2"/>
    <w:uiPriority w:val="99"/>
    <w:semiHidden/>
    <w:rsid w:val="00A50224"/>
    <w:rPr>
      <w:sz w:val="22"/>
      <w:szCs w:val="22"/>
      <w:lang w:eastAsia="en-US"/>
    </w:rPr>
  </w:style>
  <w:style w:type="paragraph" w:styleId="af4">
    <w:name w:val="Normal (Web)"/>
    <w:aliases w:val=" Знак,Знак"/>
    <w:basedOn w:val="a"/>
    <w:link w:val="af5"/>
    <w:uiPriority w:val="99"/>
    <w:unhideWhenUsed/>
    <w:rsid w:val="00170149"/>
    <w:pPr>
      <w:spacing w:before="100" w:beforeAutospacing="1" w:after="100" w:afterAutospacing="1"/>
      <w:ind w:left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6">
    <w:name w:val="Document Map"/>
    <w:basedOn w:val="a"/>
    <w:link w:val="af7"/>
    <w:uiPriority w:val="99"/>
    <w:semiHidden/>
    <w:unhideWhenUsed/>
    <w:rsid w:val="00E13CC8"/>
    <w:rPr>
      <w:rFonts w:ascii="Tahoma" w:hAnsi="Tahoma" w:cs="Tahoma"/>
      <w:sz w:val="16"/>
      <w:szCs w:val="16"/>
    </w:rPr>
  </w:style>
  <w:style w:type="character" w:customStyle="1" w:styleId="af7">
    <w:name w:val="Схема документа Знак"/>
    <w:basedOn w:val="a0"/>
    <w:link w:val="af6"/>
    <w:uiPriority w:val="99"/>
    <w:semiHidden/>
    <w:rsid w:val="00E13CC8"/>
    <w:rPr>
      <w:rFonts w:ascii="Tahoma" w:hAnsi="Tahoma" w:cs="Tahoma"/>
      <w:sz w:val="16"/>
      <w:szCs w:val="16"/>
      <w:lang w:eastAsia="en-US"/>
    </w:rPr>
  </w:style>
  <w:style w:type="character" w:customStyle="1" w:styleId="af5">
    <w:name w:val="Обычный (веб) Знак"/>
    <w:aliases w:val=" Знак Знак,Знак Знак"/>
    <w:link w:val="af4"/>
    <w:uiPriority w:val="99"/>
    <w:locked/>
    <w:rsid w:val="002970F3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F31CD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customStyle="1" w:styleId="12">
    <w:name w:val="Сетка таблицы1"/>
    <w:basedOn w:val="a1"/>
    <w:next w:val="a4"/>
    <w:rsid w:val="00F31CD9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4"/>
    <w:rsid w:val="00F31CD9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uiPriority w:val="99"/>
    <w:semiHidden/>
    <w:unhideWhenUsed/>
    <w:rsid w:val="00B07436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B07436"/>
    <w:rPr>
      <w:sz w:val="22"/>
      <w:szCs w:val="22"/>
      <w:lang w:eastAsia="en-US"/>
    </w:rPr>
  </w:style>
  <w:style w:type="numbering" w:customStyle="1" w:styleId="WWNum1">
    <w:name w:val="WWNum1"/>
    <w:basedOn w:val="a2"/>
    <w:rsid w:val="000C7FE9"/>
    <w:pPr>
      <w:numPr>
        <w:numId w:val="6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a3">
    <w:name w:val="WWNum1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458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3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package" Target="embeddings/______Microsoft_PowerPoint1.sldx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7C138E-F0A7-40D7-AD3E-1E10BEAAE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716</TotalTime>
  <Pages>1</Pages>
  <Words>8423</Words>
  <Characters>48016</Characters>
  <Application>Microsoft Office Word</Application>
  <DocSecurity>0</DocSecurity>
  <Lines>400</Lines>
  <Paragraphs>112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1. ВВЕДЕНИЕ</vt:lpstr>
      <vt:lpstr>    2.5 Идентифицированные риски проекта. Pest- Swot-анализ </vt:lpstr>
      <vt:lpstr>    2.5 Этапы, сроки реализации и ресурсное обеспечение проекта</vt:lpstr>
      <vt:lpstr>    2.7 План проекта</vt:lpstr>
      <vt:lpstr>5. Список использованных источников</vt:lpstr>
    </vt:vector>
  </TitlesOfParts>
  <Company>Hewlett-Packard</Company>
  <LinksUpToDate>false</LinksUpToDate>
  <CharactersWithSpaces>56327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Zara</cp:lastModifiedBy>
  <cp:revision>40</cp:revision>
  <cp:lastPrinted>2013-05-31T08:47:00Z</cp:lastPrinted>
  <dcterms:created xsi:type="dcterms:W3CDTF">2015-10-16T15:18:00Z</dcterms:created>
  <dcterms:modified xsi:type="dcterms:W3CDTF">2016-04-05T12:15:00Z</dcterms:modified>
</cp:coreProperties>
</file>