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340" w:rsidRDefault="00A05340" w:rsidP="004C3960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187496" w:rsidRDefault="00187496" w:rsidP="004C3960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187496" w:rsidRPr="00355EEE" w:rsidRDefault="00187496" w:rsidP="00187496">
      <w:pPr>
        <w:jc w:val="center"/>
        <w:rPr>
          <w:rFonts w:ascii="Times New Roman" w:hAnsi="Times New Roman" w:cs="Times New Roman"/>
          <w:color w:val="333333"/>
          <w:shd w:val="clear" w:color="auto" w:fill="FFFFFF"/>
        </w:rPr>
      </w:pPr>
      <w:r w:rsidRPr="00355EEE">
        <w:rPr>
          <w:rFonts w:ascii="Times New Roman" w:hAnsi="Times New Roman" w:cs="Times New Roman"/>
        </w:rPr>
        <w:t>Муниципальное бюджетное образовательное учреждение</w:t>
      </w:r>
    </w:p>
    <w:p w:rsidR="00187496" w:rsidRDefault="00187496" w:rsidP="00187496">
      <w:pPr>
        <w:jc w:val="center"/>
        <w:rPr>
          <w:rFonts w:ascii="Times New Roman" w:hAnsi="Times New Roman" w:cs="Times New Roman"/>
        </w:rPr>
      </w:pPr>
      <w:r w:rsidRPr="00355EEE">
        <w:rPr>
          <w:rFonts w:ascii="Times New Roman" w:hAnsi="Times New Roman" w:cs="Times New Roman"/>
        </w:rPr>
        <w:t xml:space="preserve">«Средняя общеобразовательная школа № 8 имени Героя Российской Федерации </w:t>
      </w:r>
    </w:p>
    <w:p w:rsidR="00187496" w:rsidRDefault="00187496" w:rsidP="001874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Соколова Романа </w:t>
      </w:r>
      <w:proofErr w:type="gramStart"/>
      <w:r w:rsidRPr="00355EEE">
        <w:rPr>
          <w:rFonts w:ascii="Times New Roman" w:hAnsi="Times New Roman" w:cs="Times New Roman"/>
        </w:rPr>
        <w:t>Владимировича»</w:t>
      </w:r>
      <w:r>
        <w:rPr>
          <w:rFonts w:ascii="Times New Roman" w:hAnsi="Times New Roman" w:cs="Times New Roman"/>
        </w:rPr>
        <w:t xml:space="preserve">   </w:t>
      </w:r>
      <w:proofErr w:type="gramEnd"/>
      <w:r w:rsidRPr="001725CD">
        <w:rPr>
          <w:rFonts w:ascii="Times New Roman" w:hAnsi="Times New Roman" w:cs="Times New Roman"/>
          <w:sz w:val="24"/>
          <w:szCs w:val="24"/>
        </w:rPr>
        <w:t>г. Рязань</w:t>
      </w:r>
    </w:p>
    <w:p w:rsidR="00187496" w:rsidRDefault="00187496" w:rsidP="001874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7496" w:rsidRDefault="00187496" w:rsidP="001874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7496" w:rsidRDefault="00187496" w:rsidP="001874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7496" w:rsidRDefault="00187496" w:rsidP="001874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7496" w:rsidRPr="00187496" w:rsidRDefault="00187496" w:rsidP="00187496">
      <w:pPr>
        <w:jc w:val="center"/>
        <w:rPr>
          <w:rFonts w:ascii="Times New Roman" w:hAnsi="Times New Roman" w:cs="Times New Roman"/>
          <w:sz w:val="44"/>
          <w:szCs w:val="44"/>
        </w:rPr>
      </w:pPr>
      <w:r w:rsidRPr="00187496">
        <w:rPr>
          <w:rFonts w:ascii="Times New Roman" w:hAnsi="Times New Roman" w:cs="Times New Roman"/>
          <w:sz w:val="44"/>
          <w:szCs w:val="44"/>
        </w:rPr>
        <w:t xml:space="preserve">Конспект </w:t>
      </w:r>
    </w:p>
    <w:p w:rsidR="00187496" w:rsidRDefault="00187496" w:rsidP="0018749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Проектный «уро</w:t>
      </w:r>
      <w:r w:rsidRPr="004C3960">
        <w:rPr>
          <w:rFonts w:ascii="Times New Roman" w:hAnsi="Times New Roman" w:cs="Times New Roman"/>
          <w:sz w:val="40"/>
          <w:szCs w:val="40"/>
        </w:rPr>
        <w:t>к</w:t>
      </w:r>
      <w:r>
        <w:rPr>
          <w:rFonts w:ascii="Times New Roman" w:hAnsi="Times New Roman" w:cs="Times New Roman"/>
          <w:sz w:val="40"/>
          <w:szCs w:val="40"/>
        </w:rPr>
        <w:t xml:space="preserve"> – наоборот» на тему:</w:t>
      </w:r>
    </w:p>
    <w:p w:rsidR="00187496" w:rsidRDefault="00187496" w:rsidP="0018749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«Из настоящего в прошлое» 4 </w:t>
      </w:r>
      <w:r w:rsidRPr="004C3960">
        <w:rPr>
          <w:rFonts w:ascii="Times New Roman" w:hAnsi="Times New Roman" w:cs="Times New Roman"/>
          <w:sz w:val="40"/>
          <w:szCs w:val="40"/>
        </w:rPr>
        <w:t>класс</w:t>
      </w:r>
    </w:p>
    <w:p w:rsidR="00187496" w:rsidRDefault="00187496" w:rsidP="0018749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87496" w:rsidRDefault="00187496" w:rsidP="0018749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87496" w:rsidRDefault="00187496" w:rsidP="0018749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87496" w:rsidRDefault="00187496" w:rsidP="0018749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87496" w:rsidRPr="00187496" w:rsidRDefault="00187496" w:rsidP="001874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Учитель: Сидорова О.В.</w:t>
      </w:r>
    </w:p>
    <w:p w:rsidR="00187496" w:rsidRPr="00187496" w:rsidRDefault="00187496" w:rsidP="001874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87496" w:rsidRDefault="00187496" w:rsidP="004C3960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0C2B75" w:rsidRPr="004C3960" w:rsidRDefault="008D6F89" w:rsidP="008C2A6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Проектный «уро</w:t>
      </w:r>
      <w:r w:rsidR="00A05340" w:rsidRPr="004C3960">
        <w:rPr>
          <w:rFonts w:ascii="Times New Roman" w:hAnsi="Times New Roman" w:cs="Times New Roman"/>
          <w:sz w:val="40"/>
          <w:szCs w:val="40"/>
        </w:rPr>
        <w:t>к</w:t>
      </w:r>
      <w:r>
        <w:rPr>
          <w:rFonts w:ascii="Times New Roman" w:hAnsi="Times New Roman" w:cs="Times New Roman"/>
          <w:sz w:val="40"/>
          <w:szCs w:val="40"/>
        </w:rPr>
        <w:t xml:space="preserve"> – наоборот» на т</w:t>
      </w:r>
      <w:r w:rsidR="008C2A66">
        <w:rPr>
          <w:rFonts w:ascii="Times New Roman" w:hAnsi="Times New Roman" w:cs="Times New Roman"/>
          <w:sz w:val="40"/>
          <w:szCs w:val="40"/>
        </w:rPr>
        <w:t xml:space="preserve">ему: «Из настоящего в прошлое» </w:t>
      </w:r>
      <w:r>
        <w:rPr>
          <w:rFonts w:ascii="Times New Roman" w:hAnsi="Times New Roman" w:cs="Times New Roman"/>
          <w:sz w:val="40"/>
          <w:szCs w:val="40"/>
        </w:rPr>
        <w:t xml:space="preserve">4 </w:t>
      </w:r>
      <w:r w:rsidR="00A05340" w:rsidRPr="004C3960">
        <w:rPr>
          <w:rFonts w:ascii="Times New Roman" w:hAnsi="Times New Roman" w:cs="Times New Roman"/>
          <w:sz w:val="40"/>
          <w:szCs w:val="40"/>
        </w:rPr>
        <w:t>класс</w:t>
      </w:r>
    </w:p>
    <w:p w:rsidR="000C2B75" w:rsidRPr="004C3960" w:rsidRDefault="000C2B75" w:rsidP="000C2B75">
      <w:pPr>
        <w:pStyle w:val="ParagraphStyle"/>
        <w:spacing w:line="264" w:lineRule="auto"/>
        <w:rPr>
          <w:rFonts w:ascii="Times New Roman" w:hAnsi="Times New Roman" w:cs="Times New Roman"/>
          <w:b/>
          <w:bCs/>
          <w:caps/>
        </w:rPr>
      </w:pPr>
    </w:p>
    <w:tbl>
      <w:tblPr>
        <w:tblW w:w="14649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171"/>
        <w:gridCol w:w="12478"/>
      </w:tblGrid>
      <w:tr w:rsidR="000C2B75" w:rsidRPr="004C3960" w:rsidTr="000C2B75">
        <w:trPr>
          <w:jc w:val="center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14777" w:rsidP="00F461D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3960">
              <w:rPr>
                <w:rFonts w:ascii="Times New Roman" w:hAnsi="Times New Roman" w:cs="Times New Roman"/>
                <w:b/>
                <w:bCs/>
              </w:rPr>
              <w:t>Цель</w:t>
            </w:r>
            <w:r w:rsidR="000C2B75" w:rsidRPr="004C396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A05340" w:rsidRPr="004C3960">
              <w:rPr>
                <w:rFonts w:ascii="Times New Roman" w:hAnsi="Times New Roman" w:cs="Times New Roman"/>
                <w:b/>
                <w:bCs/>
              </w:rPr>
              <w:t>и задачи</w:t>
            </w:r>
            <w:r w:rsidR="000C2B75" w:rsidRPr="004C3960">
              <w:rPr>
                <w:rFonts w:ascii="Times New Roman" w:hAnsi="Times New Roman" w:cs="Times New Roman"/>
                <w:b/>
                <w:bCs/>
              </w:rPr>
              <w:br/>
              <w:t xml:space="preserve">деятельности </w:t>
            </w:r>
            <w:r w:rsidR="000C2B75" w:rsidRPr="004C3960">
              <w:rPr>
                <w:rFonts w:ascii="Times New Roman" w:hAnsi="Times New Roman" w:cs="Times New Roman"/>
                <w:b/>
                <w:bCs/>
              </w:rPr>
              <w:br/>
              <w:t>педагога</w:t>
            </w:r>
          </w:p>
        </w:tc>
        <w:tc>
          <w:tcPr>
            <w:tcW w:w="1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5340" w:rsidRPr="004C3960" w:rsidRDefault="00A05340" w:rsidP="004C39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9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4C39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познавательного  процесса и развитие творческих способностей младших школьников через интерактивные формы и методы обучения.</w:t>
            </w:r>
            <w:r w:rsidR="008D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D6F89">
              <w:t>Формирование представления о конструктивно-эстетических приемах строительства русского деревянного дома, ландшафтов деревни.</w:t>
            </w:r>
          </w:p>
          <w:p w:rsidR="00A05340" w:rsidRPr="004C3960" w:rsidRDefault="00A05340" w:rsidP="004C3960">
            <w:pPr>
              <w:pStyle w:val="a6"/>
              <w:spacing w:before="0" w:beforeAutospacing="0" w:after="0" w:afterAutospacing="0"/>
            </w:pPr>
            <w:r w:rsidRPr="004C3960">
              <w:rPr>
                <w:b/>
                <w:bCs/>
              </w:rPr>
              <w:t>Задачи:</w:t>
            </w:r>
            <w:r w:rsidRPr="004C3960">
              <w:rPr>
                <w:bCs/>
              </w:rPr>
              <w:t> </w:t>
            </w:r>
            <w:r w:rsidRPr="004C3960">
              <w:rPr>
                <w:bCs/>
              </w:rPr>
              <w:br/>
            </w:r>
            <w:r w:rsidRPr="004C3960">
              <w:t xml:space="preserve">1) </w:t>
            </w:r>
            <w:r w:rsidRPr="004C3960">
              <w:rPr>
                <w:bCs/>
                <w:bdr w:val="none" w:sz="0" w:space="0" w:color="auto" w:frame="1"/>
                <w:shd w:val="clear" w:color="auto" w:fill="FFFFFF"/>
              </w:rPr>
              <w:t>познакомить детей с особенностями построения русских изб;</w:t>
            </w:r>
            <w:r w:rsidRPr="004C3960">
              <w:t xml:space="preserve"> с составными частями избы; с профессиями:  плотник, кровельщик, стекольщик и инструментами, которыми они пользуются; </w:t>
            </w:r>
          </w:p>
          <w:p w:rsidR="00A05340" w:rsidRPr="004C3960" w:rsidRDefault="00A05340" w:rsidP="004C39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4C396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развивать у детей эстетический вкус, любознательность, интерес к истории, народному творчеству; </w:t>
            </w:r>
            <w:r w:rsidRPr="004C3960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пространственную ориентацию через построение дома на компьютере, координацию движения, </w:t>
            </w:r>
            <w:r w:rsidRPr="004C396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фантазию, чувство меры, глазомер, мелкую моторику рук, навыки самостоятельной работы и соблюдения правил безопасной работы;</w:t>
            </w:r>
          </w:p>
          <w:p w:rsidR="00A05340" w:rsidRPr="004C3960" w:rsidRDefault="00A05340" w:rsidP="004C39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4C3960">
              <w:rPr>
                <w:rFonts w:ascii="Times New Roman" w:hAnsi="Times New Roman" w:cs="Times New Roman"/>
                <w:sz w:val="24"/>
                <w:szCs w:val="24"/>
              </w:rPr>
              <w:t>повысить учебную мотивацию через использование компьютерной техники, интерактивной доски, игровых форм обучения;</w:t>
            </w:r>
          </w:p>
          <w:p w:rsidR="008D6F89" w:rsidRPr="004C3960" w:rsidRDefault="00A05340" w:rsidP="001874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со</w:t>
            </w:r>
            <w:r w:rsidR="008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здать групповой проект «Изба», </w:t>
            </w:r>
            <w:bookmarkStart w:id="0" w:name="_GoBack"/>
            <w:bookmarkEnd w:id="0"/>
            <w:r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его реализовать;</w:t>
            </w:r>
            <w:r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5) развивать умение строить диалог, умение рассуждать, применять эти умения в групповой работе</w:t>
            </w:r>
            <w:r w:rsidR="0018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8D6F89" w:rsidRPr="008D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формированию представлений о русской деревне, деревянном доме, показать самобытность и неповторимое своеобразие русской национальной культуры;</w:t>
            </w:r>
            <w:r w:rsidR="0018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D6F89" w:rsidRPr="008D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чувство красоты и добра, заключенных в образах традиционного русского дома, семьи;</w:t>
            </w:r>
            <w:r w:rsidR="0018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D6F89" w:rsidRPr="008D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воображение, абстрактное мышление, коммуникативные навыки.</w:t>
            </w:r>
          </w:p>
        </w:tc>
      </w:tr>
      <w:tr w:rsidR="000C2B75" w:rsidRPr="004C3960" w:rsidTr="000C2B75">
        <w:trPr>
          <w:trHeight w:val="240"/>
          <w:jc w:val="center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Постановка и решение учебной задачи</w:t>
            </w:r>
          </w:p>
        </w:tc>
      </w:tr>
      <w:tr w:rsidR="000C2B75" w:rsidRPr="004C3960" w:rsidTr="000C2B75">
        <w:trPr>
          <w:jc w:val="center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3960">
              <w:rPr>
                <w:rFonts w:ascii="Times New Roman" w:hAnsi="Times New Roman" w:cs="Times New Roman"/>
                <w:b/>
                <w:bCs/>
              </w:rPr>
              <w:t xml:space="preserve">Методы и формы </w:t>
            </w:r>
            <w:r w:rsidRPr="004C3960">
              <w:rPr>
                <w:rFonts w:ascii="Times New Roman" w:hAnsi="Times New Roman" w:cs="Times New Roman"/>
                <w:b/>
                <w:bCs/>
              </w:rPr>
              <w:br/>
              <w:t>обучения</w:t>
            </w:r>
          </w:p>
        </w:tc>
        <w:tc>
          <w:tcPr>
            <w:tcW w:w="1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Объяснительно-иллюстративный, практический; индивидуальная, фронтальная</w:t>
            </w:r>
            <w:r w:rsidR="008300CB">
              <w:rPr>
                <w:rFonts w:ascii="Times New Roman" w:hAnsi="Times New Roman" w:cs="Times New Roman"/>
              </w:rPr>
              <w:t xml:space="preserve"> работа.</w:t>
            </w:r>
          </w:p>
        </w:tc>
      </w:tr>
      <w:tr w:rsidR="000C2B75" w:rsidRPr="004C3960" w:rsidTr="000C2B75">
        <w:trPr>
          <w:trHeight w:val="360"/>
          <w:jc w:val="center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3960">
              <w:rPr>
                <w:rFonts w:ascii="Times New Roman" w:hAnsi="Times New Roman" w:cs="Times New Roman"/>
                <w:b/>
                <w:bCs/>
              </w:rPr>
              <w:t>Основные понятия и термины</w:t>
            </w:r>
          </w:p>
        </w:tc>
        <w:tc>
          <w:tcPr>
            <w:tcW w:w="1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A05340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4C3960">
              <w:rPr>
                <w:rFonts w:ascii="Times New Roman" w:hAnsi="Times New Roman" w:cs="Times New Roman"/>
                <w:i/>
                <w:iCs/>
              </w:rPr>
              <w:t xml:space="preserve">Изба, окно, крыша, </w:t>
            </w:r>
            <w:proofErr w:type="spellStart"/>
            <w:r w:rsidRPr="004C3960">
              <w:rPr>
                <w:rFonts w:ascii="Times New Roman" w:hAnsi="Times New Roman" w:cs="Times New Roman"/>
                <w:i/>
                <w:iCs/>
              </w:rPr>
              <w:t>причелина</w:t>
            </w:r>
            <w:proofErr w:type="spellEnd"/>
            <w:r w:rsidRPr="004C3960">
              <w:rPr>
                <w:rFonts w:ascii="Times New Roman" w:hAnsi="Times New Roman" w:cs="Times New Roman"/>
                <w:i/>
                <w:iCs/>
              </w:rPr>
              <w:t>, наличник, дверь, порог, венец, строитель, плотник, кровельщик, печник.</w:t>
            </w:r>
          </w:p>
        </w:tc>
      </w:tr>
      <w:tr w:rsidR="000C2B75" w:rsidRPr="004C3960" w:rsidTr="000C2B75">
        <w:trPr>
          <w:jc w:val="center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3960">
              <w:rPr>
                <w:rFonts w:ascii="Times New Roman" w:hAnsi="Times New Roman" w:cs="Times New Roman"/>
                <w:b/>
                <w:bCs/>
              </w:rPr>
              <w:t xml:space="preserve">Образовательные </w:t>
            </w:r>
            <w:r w:rsidRPr="004C3960">
              <w:rPr>
                <w:rFonts w:ascii="Times New Roman" w:hAnsi="Times New Roman" w:cs="Times New Roman"/>
                <w:b/>
                <w:bCs/>
              </w:rPr>
              <w:br/>
              <w:t>ресурсы</w:t>
            </w:r>
          </w:p>
        </w:tc>
        <w:tc>
          <w:tcPr>
            <w:tcW w:w="1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936324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0C2B75" w:rsidRPr="004C3960">
              <w:rPr>
                <w:rFonts w:ascii="Times New Roman" w:hAnsi="Times New Roman" w:cs="Times New Roman"/>
              </w:rPr>
              <w:t>Стихи</w:t>
            </w:r>
            <w:r w:rsidR="00A05340" w:rsidRPr="004C3960">
              <w:rPr>
                <w:rFonts w:ascii="Times New Roman" w:hAnsi="Times New Roman" w:cs="Times New Roman"/>
              </w:rPr>
              <w:t xml:space="preserve"> и загадки о профессиях, избе</w:t>
            </w:r>
            <w:r w:rsidR="000C2B75" w:rsidRPr="004C3960">
              <w:rPr>
                <w:rFonts w:ascii="Times New Roman" w:hAnsi="Times New Roman" w:cs="Times New Roman"/>
              </w:rPr>
              <w:t xml:space="preserve"> – Режим доступа: http://shkoladetei.ru/1170-stikhi-o-professijakh.-arkhitektor.html</w:t>
            </w:r>
            <w:r w:rsidR="00A05340" w:rsidRPr="00247485">
              <w:rPr>
                <w:rFonts w:ascii="Times New Roman" w:eastAsia="Times New Roman" w:hAnsi="Times New Roman" w:cs="Times New Roman"/>
                <w:lang w:eastAsia="ru-RU"/>
              </w:rPr>
              <w:t>: </w:t>
            </w:r>
            <w:hyperlink r:id="rId5" w:history="1">
              <w:r w:rsidR="00A05340" w:rsidRPr="00247485">
                <w:rPr>
                  <w:rFonts w:ascii="Times New Roman" w:eastAsia="Times New Roman" w:hAnsi="Times New Roman" w:cs="Times New Roman"/>
                  <w:lang w:eastAsia="ru-RU"/>
                </w:rPr>
                <w:t>http://www.aforizmov.net/stihi/tags/izba/</w:t>
              </w:r>
            </w:hyperlink>
          </w:p>
          <w:p w:rsidR="000C2B75" w:rsidRDefault="008300CB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Русский язык «Словарно-орфографическая работа» Автор-составитель Н.В. </w:t>
            </w:r>
            <w:proofErr w:type="spellStart"/>
            <w:r>
              <w:rPr>
                <w:rFonts w:ascii="Times New Roman" w:hAnsi="Times New Roman" w:cs="Times New Roman"/>
              </w:rPr>
              <w:t>Лободина</w:t>
            </w:r>
            <w:proofErr w:type="spellEnd"/>
          </w:p>
          <w:p w:rsidR="008300CB" w:rsidRPr="004C3960" w:rsidRDefault="008300CB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Технология.</w:t>
            </w:r>
            <w:r w:rsidRPr="008300CB">
              <w:rPr>
                <w:rFonts w:ascii="Times New Roman" w:hAnsi="Times New Roman" w:cs="Times New Roman"/>
              </w:rPr>
              <w:t xml:space="preserve"> (Н.И. </w:t>
            </w:r>
            <w:proofErr w:type="spellStart"/>
            <w:r w:rsidRPr="008300CB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8300CB">
              <w:rPr>
                <w:rFonts w:ascii="Times New Roman" w:hAnsi="Times New Roman" w:cs="Times New Roman"/>
              </w:rPr>
              <w:t xml:space="preserve"> и др.)</w:t>
            </w:r>
          </w:p>
          <w:p w:rsidR="000C2B75" w:rsidRPr="004C3960" w:rsidRDefault="000C2B7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0C2B75" w:rsidRPr="004C3960" w:rsidTr="000C2B75">
        <w:trPr>
          <w:jc w:val="center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3960">
              <w:rPr>
                <w:rFonts w:ascii="Times New Roman" w:hAnsi="Times New Roman" w:cs="Times New Roman"/>
                <w:b/>
                <w:bCs/>
              </w:rPr>
              <w:t>Наглядно-демонстрационны</w:t>
            </w:r>
            <w:r w:rsidRPr="004C3960">
              <w:rPr>
                <w:rFonts w:ascii="Times New Roman" w:hAnsi="Times New Roman" w:cs="Times New Roman"/>
                <w:b/>
                <w:bCs/>
              </w:rPr>
              <w:lastRenderedPageBreak/>
              <w:t>й</w:t>
            </w:r>
            <w:r w:rsidRPr="004C3960">
              <w:rPr>
                <w:rFonts w:ascii="Times New Roman" w:hAnsi="Times New Roman" w:cs="Times New Roman"/>
                <w:b/>
                <w:bCs/>
              </w:rPr>
              <w:br/>
              <w:t>материал</w:t>
            </w:r>
          </w:p>
        </w:tc>
        <w:tc>
          <w:tcPr>
            <w:tcW w:w="1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01477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lastRenderedPageBreak/>
              <w:t>Мультимедийная презентация; иллюстрации разных</w:t>
            </w:r>
            <w:r w:rsidR="00014777" w:rsidRPr="004C3960">
              <w:rPr>
                <w:rFonts w:ascii="Times New Roman" w:hAnsi="Times New Roman" w:cs="Times New Roman"/>
              </w:rPr>
              <w:t xml:space="preserve"> изб;</w:t>
            </w:r>
            <w:r w:rsidRPr="004C3960">
              <w:rPr>
                <w:rFonts w:ascii="Times New Roman" w:hAnsi="Times New Roman" w:cs="Times New Roman"/>
              </w:rPr>
              <w:t xml:space="preserve"> </w:t>
            </w:r>
            <w:r w:rsidR="00014777" w:rsidRPr="004C3960">
              <w:rPr>
                <w:rFonts w:ascii="Times New Roman" w:hAnsi="Times New Roman" w:cs="Times New Roman"/>
              </w:rPr>
              <w:t>изделие «Изба</w:t>
            </w:r>
            <w:r w:rsidRPr="004C3960">
              <w:rPr>
                <w:rFonts w:ascii="Times New Roman" w:hAnsi="Times New Roman" w:cs="Times New Roman"/>
              </w:rPr>
              <w:t>»</w:t>
            </w:r>
            <w:r w:rsidR="00014777" w:rsidRPr="004C3960">
              <w:rPr>
                <w:rFonts w:ascii="Times New Roman" w:hAnsi="Times New Roman" w:cs="Times New Roman"/>
              </w:rPr>
              <w:t xml:space="preserve">; макеты домов, выполненные </w:t>
            </w:r>
            <w:r w:rsidR="00A63387">
              <w:rPr>
                <w:rFonts w:ascii="Times New Roman" w:hAnsi="Times New Roman" w:cs="Times New Roman"/>
              </w:rPr>
              <w:t>учащейся</w:t>
            </w:r>
            <w:r w:rsidR="008D6F89">
              <w:rPr>
                <w:rFonts w:ascii="Times New Roman" w:hAnsi="Times New Roman" w:cs="Times New Roman"/>
              </w:rPr>
              <w:t>, фотографии народных праздников</w:t>
            </w:r>
            <w:r w:rsidR="00187496">
              <w:rPr>
                <w:rFonts w:ascii="Times New Roman" w:hAnsi="Times New Roman" w:cs="Times New Roman"/>
              </w:rPr>
              <w:t>.</w:t>
            </w:r>
          </w:p>
        </w:tc>
      </w:tr>
      <w:tr w:rsidR="000C2B75" w:rsidRPr="004C3960" w:rsidTr="000C2B75">
        <w:trPr>
          <w:jc w:val="center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3960">
              <w:rPr>
                <w:rFonts w:ascii="Times New Roman" w:hAnsi="Times New Roman" w:cs="Times New Roman"/>
                <w:b/>
                <w:bCs/>
              </w:rPr>
              <w:lastRenderedPageBreak/>
              <w:t>Оборудование</w:t>
            </w:r>
          </w:p>
        </w:tc>
        <w:tc>
          <w:tcPr>
            <w:tcW w:w="1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4777" w:rsidRPr="004C3960" w:rsidRDefault="000C2B75" w:rsidP="000174B0">
            <w:pPr>
              <w:pStyle w:val="a6"/>
              <w:spacing w:before="0" w:beforeAutospacing="0" w:after="0" w:afterAutospacing="0" w:line="330" w:lineRule="atLeast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4C3960">
              <w:t xml:space="preserve"> </w:t>
            </w:r>
          </w:p>
          <w:p w:rsidR="00014777" w:rsidRPr="004C3960" w:rsidRDefault="00014777" w:rsidP="004C3960">
            <w:pPr>
              <w:pStyle w:val="a6"/>
              <w:numPr>
                <w:ilvl w:val="0"/>
                <w:numId w:val="4"/>
              </w:numPr>
              <w:spacing w:before="0" w:beforeAutospacing="0" w:after="0" w:afterAutospacing="0" w:line="330" w:lineRule="atLeast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4C3960">
              <w:t xml:space="preserve"> </w:t>
            </w:r>
            <w:r w:rsidRPr="004C3960">
              <w:rPr>
                <w:bCs/>
                <w:bdr w:val="none" w:sz="0" w:space="0" w:color="auto" w:frame="1"/>
                <w:shd w:val="clear" w:color="auto" w:fill="FFFFFF"/>
              </w:rPr>
              <w:t>интерактивная доска, компьютер;</w:t>
            </w:r>
          </w:p>
          <w:p w:rsidR="00014777" w:rsidRPr="004C3960" w:rsidRDefault="00936324" w:rsidP="004C3960">
            <w:pPr>
              <w:pStyle w:val="a6"/>
              <w:numPr>
                <w:ilvl w:val="0"/>
                <w:numId w:val="4"/>
              </w:numPr>
              <w:spacing w:before="0" w:beforeAutospacing="0" w:after="0" w:afterAutospacing="0" w:line="330" w:lineRule="atLeast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bdr w:val="none" w:sz="0" w:space="0" w:color="auto" w:frame="1"/>
                <w:shd w:val="clear" w:color="auto" w:fill="FFFFFF"/>
              </w:rPr>
              <w:t xml:space="preserve">картон, бумага А4, </w:t>
            </w:r>
            <w:r w:rsidR="00014777" w:rsidRPr="004C3960">
              <w:rPr>
                <w:bCs/>
                <w:bdr w:val="none" w:sz="0" w:space="0" w:color="auto" w:frame="1"/>
                <w:shd w:val="clear" w:color="auto" w:fill="FFFFFF"/>
              </w:rPr>
              <w:t xml:space="preserve">линейка, ножницы, клей ПВА, кисточка для клея, шаблоны, </w:t>
            </w:r>
            <w:r w:rsidR="00014777" w:rsidRPr="004C3960">
              <w:t>простой карандаш, ластик, клей - карандаш, цветная бумага;</w:t>
            </w:r>
          </w:p>
          <w:p w:rsidR="000C2B75" w:rsidRPr="004C3960" w:rsidRDefault="00014777" w:rsidP="004C3960">
            <w:pPr>
              <w:pStyle w:val="a6"/>
              <w:numPr>
                <w:ilvl w:val="0"/>
                <w:numId w:val="4"/>
              </w:numPr>
              <w:spacing w:before="0" w:beforeAutospacing="0" w:after="0" w:afterAutospacing="0" w:line="330" w:lineRule="atLeast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4C3960">
              <w:rPr>
                <w:color w:val="000000"/>
              </w:rPr>
              <w:t>карточки с планом работы, правилами техники безопасности при  работе с ножницами и клеем.</w:t>
            </w:r>
          </w:p>
        </w:tc>
      </w:tr>
      <w:tr w:rsidR="000C2B75" w:rsidRPr="004C3960" w:rsidTr="000C2B75">
        <w:trPr>
          <w:jc w:val="center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3960">
              <w:rPr>
                <w:rFonts w:ascii="Times New Roman" w:hAnsi="Times New Roman" w:cs="Times New Roman"/>
                <w:b/>
                <w:bCs/>
              </w:rPr>
              <w:t xml:space="preserve">Планируемые </w:t>
            </w:r>
            <w:r w:rsidRPr="004C3960">
              <w:rPr>
                <w:rFonts w:ascii="Times New Roman" w:hAnsi="Times New Roman" w:cs="Times New Roman"/>
                <w:b/>
                <w:bCs/>
              </w:rPr>
              <w:br/>
              <w:t xml:space="preserve">образовательные </w:t>
            </w:r>
            <w:r w:rsidRPr="004C3960">
              <w:rPr>
                <w:rFonts w:ascii="Times New Roman" w:hAnsi="Times New Roman" w:cs="Times New Roman"/>
                <w:b/>
                <w:bCs/>
              </w:rPr>
              <w:br/>
              <w:t>результаты</w:t>
            </w:r>
          </w:p>
        </w:tc>
        <w:tc>
          <w:tcPr>
            <w:tcW w:w="1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BF08AB">
            <w:pPr>
              <w:pStyle w:val="ParagraphStyle"/>
              <w:tabs>
                <w:tab w:val="left" w:pos="645"/>
              </w:tabs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</w:rPr>
              <w:t>Предметные умения:</w:t>
            </w:r>
            <w:r w:rsidRPr="004C3960">
              <w:rPr>
                <w:rFonts w:ascii="Times New Roman" w:hAnsi="Times New Roman" w:cs="Times New Roman"/>
              </w:rPr>
              <w:t xml:space="preserve"> узнают</w:t>
            </w:r>
            <w:r w:rsidR="00014777" w:rsidRPr="004C3960">
              <w:rPr>
                <w:rFonts w:ascii="Times New Roman" w:hAnsi="Times New Roman" w:cs="Times New Roman"/>
              </w:rPr>
              <w:t xml:space="preserve"> из какого материала строили дома в старину</w:t>
            </w:r>
            <w:r w:rsidRPr="004C3960">
              <w:rPr>
                <w:rFonts w:ascii="Times New Roman" w:hAnsi="Times New Roman" w:cs="Times New Roman"/>
              </w:rPr>
              <w:t xml:space="preserve">; </w:t>
            </w:r>
            <w:r w:rsidR="00014777" w:rsidRPr="004C3960">
              <w:rPr>
                <w:rFonts w:ascii="Times New Roman" w:hAnsi="Times New Roman" w:cs="Times New Roman"/>
              </w:rPr>
              <w:t xml:space="preserve">из каких частей состоит изба; </w:t>
            </w:r>
            <w:r w:rsidR="00BF08AB" w:rsidRPr="004C3960">
              <w:rPr>
                <w:rFonts w:ascii="Times New Roman" w:hAnsi="Times New Roman" w:cs="Times New Roman"/>
              </w:rPr>
              <w:t xml:space="preserve">познакомятся с профессиями: строитель, плотник, кровельщик, стекольщик и инструментами: пила, топор, молоток, стамеска; </w:t>
            </w:r>
            <w:r w:rsidRPr="004C3960">
              <w:rPr>
                <w:rFonts w:ascii="Times New Roman" w:hAnsi="Times New Roman" w:cs="Times New Roman"/>
              </w:rPr>
              <w:t xml:space="preserve">научатся </w:t>
            </w:r>
            <w:r w:rsidR="00014777" w:rsidRPr="004C3960">
              <w:rPr>
                <w:rFonts w:ascii="Times New Roman" w:hAnsi="Times New Roman" w:cs="Times New Roman"/>
              </w:rPr>
              <w:t xml:space="preserve">строить дом на компьютере; </w:t>
            </w:r>
            <w:r w:rsidRPr="004C3960">
              <w:rPr>
                <w:rFonts w:ascii="Times New Roman" w:hAnsi="Times New Roman" w:cs="Times New Roman"/>
              </w:rPr>
              <w:t>вып</w:t>
            </w:r>
            <w:r w:rsidR="00BF08AB" w:rsidRPr="004C3960">
              <w:rPr>
                <w:rFonts w:ascii="Times New Roman" w:hAnsi="Times New Roman" w:cs="Times New Roman"/>
              </w:rPr>
              <w:t xml:space="preserve">олнять </w:t>
            </w:r>
            <w:r w:rsidR="00014777" w:rsidRPr="004C3960">
              <w:rPr>
                <w:rFonts w:ascii="Times New Roman" w:hAnsi="Times New Roman" w:cs="Times New Roman"/>
              </w:rPr>
              <w:t>макет избы</w:t>
            </w:r>
            <w:r w:rsidRPr="004C3960">
              <w:rPr>
                <w:rFonts w:ascii="Times New Roman" w:hAnsi="Times New Roman" w:cs="Times New Roman"/>
              </w:rPr>
              <w:t xml:space="preserve"> из бумаги. </w:t>
            </w:r>
          </w:p>
        </w:tc>
      </w:tr>
    </w:tbl>
    <w:p w:rsidR="00BF08AB" w:rsidRPr="004C3960" w:rsidRDefault="00BF08AB" w:rsidP="000C2B75">
      <w:pPr>
        <w:pStyle w:val="ParagraphStyle"/>
        <w:spacing w:line="264" w:lineRule="auto"/>
        <w:rPr>
          <w:rFonts w:ascii="Times New Roman" w:hAnsi="Times New Roman" w:cs="Times New Roman"/>
          <w:i/>
          <w:iCs/>
        </w:rPr>
      </w:pPr>
    </w:p>
    <w:tbl>
      <w:tblPr>
        <w:tblW w:w="1467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131"/>
        <w:gridCol w:w="1008"/>
        <w:gridCol w:w="210"/>
        <w:gridCol w:w="7202"/>
        <w:gridCol w:w="1275"/>
        <w:gridCol w:w="993"/>
        <w:gridCol w:w="1842"/>
        <w:gridCol w:w="1015"/>
      </w:tblGrid>
      <w:tr w:rsidR="000C2B75" w:rsidRPr="004C3960" w:rsidTr="000C2B75">
        <w:trPr>
          <w:jc w:val="center"/>
        </w:trPr>
        <w:tc>
          <w:tcPr>
            <w:tcW w:w="234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327" w:type="dxa"/>
            <w:gridSpan w:val="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tabs>
                <w:tab w:val="left" w:pos="645"/>
              </w:tabs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</w:rPr>
              <w:t xml:space="preserve">Метапредметные универсальные учебные действия (УУД): </w:t>
            </w:r>
            <w:r w:rsidRPr="004C3960">
              <w:rPr>
                <w:rFonts w:ascii="Times New Roman" w:hAnsi="Times New Roman" w:cs="Times New Roman"/>
                <w:i/>
                <w:iCs/>
              </w:rPr>
              <w:t>познавательные</w:t>
            </w:r>
            <w:r w:rsidRPr="004C3960">
              <w:rPr>
                <w:rFonts w:ascii="Times New Roman" w:hAnsi="Times New Roman" w:cs="Times New Roman"/>
              </w:rPr>
              <w:t xml:space="preserve"> – научатся</w:t>
            </w:r>
            <w:r w:rsidR="00BF08AB" w:rsidRPr="004C3960">
              <w:rPr>
                <w:rFonts w:ascii="Times New Roman" w:hAnsi="Times New Roman" w:cs="Times New Roman"/>
              </w:rPr>
              <w:t xml:space="preserve"> извлекать информацию из схем, иллюстраций, презентаций; на основе анализа объектов делать выводы</w:t>
            </w:r>
            <w:r w:rsidRPr="004C3960">
              <w:rPr>
                <w:rFonts w:ascii="Times New Roman" w:hAnsi="Times New Roman" w:cs="Times New Roman"/>
              </w:rPr>
              <w:t xml:space="preserve">; </w:t>
            </w:r>
            <w:r w:rsidRPr="004C3960">
              <w:rPr>
                <w:rFonts w:ascii="Times New Roman" w:hAnsi="Times New Roman" w:cs="Times New Roman"/>
                <w:i/>
                <w:iCs/>
              </w:rPr>
              <w:t>регулятивные</w:t>
            </w:r>
            <w:r w:rsidRPr="004C3960">
              <w:rPr>
                <w:rFonts w:ascii="Times New Roman" w:hAnsi="Times New Roman" w:cs="Times New Roman"/>
              </w:rPr>
              <w:t xml:space="preserve"> – научатся планировать свою деятельность, алгоритм действий по организации своего рабочего места с установкой на функциональность, </w:t>
            </w:r>
            <w:r w:rsidR="00BF08AB" w:rsidRPr="004C3960">
              <w:rPr>
                <w:rFonts w:ascii="Times New Roman" w:hAnsi="Times New Roman" w:cs="Times New Roman"/>
              </w:rPr>
              <w:t>удобство, рациональность и безо</w:t>
            </w:r>
            <w:r w:rsidRPr="004C3960">
              <w:rPr>
                <w:rFonts w:ascii="Times New Roman" w:hAnsi="Times New Roman" w:cs="Times New Roman"/>
              </w:rPr>
              <w:t>пасность в размещении и применении необходимых</w:t>
            </w:r>
            <w:r w:rsidRPr="004C3960">
              <w:rPr>
                <w:rFonts w:ascii="Times New Roman" w:hAnsi="Times New Roman" w:cs="Times New Roman"/>
                <w:spacing w:val="-15"/>
              </w:rPr>
              <w:t xml:space="preserve"> на </w:t>
            </w:r>
            <w:r w:rsidRPr="004C3960">
              <w:rPr>
                <w:rFonts w:ascii="Times New Roman" w:hAnsi="Times New Roman" w:cs="Times New Roman"/>
              </w:rPr>
              <w:t xml:space="preserve">уроке принадлежностей и материалов; </w:t>
            </w:r>
            <w:r w:rsidRPr="004C3960">
              <w:rPr>
                <w:rFonts w:ascii="Times New Roman" w:hAnsi="Times New Roman" w:cs="Times New Roman"/>
                <w:i/>
                <w:iCs/>
              </w:rPr>
              <w:t>коммуникативные</w:t>
            </w:r>
            <w:r w:rsidRPr="004C3960">
              <w:rPr>
                <w:rFonts w:ascii="Times New Roman" w:hAnsi="Times New Roman" w:cs="Times New Roman"/>
              </w:rPr>
              <w:t xml:space="preserve"> –</w:t>
            </w:r>
            <w:r w:rsidR="00BF08AB" w:rsidRPr="004C3960">
              <w:rPr>
                <w:rFonts w:ascii="Times New Roman" w:hAnsi="Times New Roman" w:cs="Times New Roman"/>
              </w:rPr>
              <w:t xml:space="preserve"> </w:t>
            </w:r>
            <w:r w:rsidRPr="004C3960">
              <w:rPr>
                <w:rFonts w:ascii="Times New Roman" w:hAnsi="Times New Roman" w:cs="Times New Roman"/>
              </w:rPr>
              <w:t>овладеют способностью инициативно сотрудничать с учителем, одноклассниками,</w:t>
            </w:r>
            <w:r w:rsidR="008D6F89">
              <w:rPr>
                <w:rFonts w:ascii="Times New Roman" w:hAnsi="Times New Roman" w:cs="Times New Roman"/>
              </w:rPr>
              <w:t xml:space="preserve"> работать в группе, распределять обязанности,</w:t>
            </w:r>
            <w:r w:rsidRPr="004C3960">
              <w:rPr>
                <w:rFonts w:ascii="Times New Roman" w:hAnsi="Times New Roman" w:cs="Times New Roman"/>
              </w:rPr>
              <w:t xml:space="preserve"> отвечать на вопросы, делать выводы.</w:t>
            </w:r>
          </w:p>
          <w:p w:rsidR="000C2B75" w:rsidRPr="004C3960" w:rsidRDefault="000C2B75" w:rsidP="00BF08AB">
            <w:pPr>
              <w:pStyle w:val="ParagraphStyle"/>
              <w:tabs>
                <w:tab w:val="left" w:pos="645"/>
              </w:tabs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</w:rPr>
              <w:t>Личностные:</w:t>
            </w:r>
            <w:r w:rsidR="001F0E4E">
              <w:rPr>
                <w:rFonts w:ascii="Times New Roman" w:hAnsi="Times New Roman" w:cs="Times New Roman"/>
              </w:rPr>
              <w:t xml:space="preserve"> иметь</w:t>
            </w:r>
            <w:r w:rsidRPr="004C3960">
              <w:rPr>
                <w:rFonts w:ascii="Times New Roman" w:hAnsi="Times New Roman" w:cs="Times New Roman"/>
              </w:rPr>
              <w:t xml:space="preserve"> мотивацию к учебной и творческой деятельности; сориентированы на эмоционально-эстетическое восприятие </w:t>
            </w:r>
            <w:r w:rsidR="00BF08AB" w:rsidRPr="004C3960">
              <w:rPr>
                <w:rFonts w:ascii="Times New Roman" w:hAnsi="Times New Roman" w:cs="Times New Roman"/>
              </w:rPr>
              <w:t>старинных деревянных построек – избы</w:t>
            </w:r>
            <w:r w:rsidR="001F0E4E">
              <w:rPr>
                <w:rFonts w:ascii="Times New Roman" w:hAnsi="Times New Roman" w:cs="Times New Roman"/>
              </w:rPr>
              <w:t xml:space="preserve">, </w:t>
            </w:r>
          </w:p>
        </w:tc>
      </w:tr>
      <w:tr w:rsidR="000C2B75" w:rsidRPr="004C3960" w:rsidTr="000C2B75">
        <w:trPr>
          <w:trHeight w:val="15"/>
          <w:jc w:val="center"/>
        </w:trPr>
        <w:tc>
          <w:tcPr>
            <w:tcW w:w="1467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tabs>
                <w:tab w:val="left" w:pos="645"/>
              </w:tabs>
              <w:spacing w:line="264" w:lineRule="auto"/>
              <w:jc w:val="center"/>
              <w:rPr>
                <w:rFonts w:ascii="Times New Roman" w:hAnsi="Times New Roman" w:cs="Times New Roman"/>
                <w:caps/>
              </w:rPr>
            </w:pPr>
            <w:r w:rsidRPr="004C3960">
              <w:rPr>
                <w:rFonts w:ascii="Times New Roman" w:hAnsi="Times New Roman" w:cs="Times New Roman"/>
                <w:caps/>
              </w:rPr>
              <w:t>Организационная структура урока</w:t>
            </w:r>
          </w:p>
        </w:tc>
      </w:tr>
      <w:tr w:rsidR="000C2B75" w:rsidRPr="004C3960" w:rsidTr="00FC45F3">
        <w:trPr>
          <w:trHeight w:val="15"/>
          <w:jc w:val="center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Этапы </w:t>
            </w:r>
            <w:r w:rsidRPr="004C3960">
              <w:rPr>
                <w:rFonts w:ascii="Times New Roman" w:hAnsi="Times New Roman" w:cs="Times New Roman"/>
              </w:rPr>
              <w:br/>
              <w:t>урока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93632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Обучающие и развивающие компоненты, задания </w:t>
            </w:r>
            <w:r w:rsidRPr="004C3960">
              <w:rPr>
                <w:rFonts w:ascii="Times New Roman" w:hAnsi="Times New Roman" w:cs="Times New Roman"/>
              </w:rPr>
              <w:br/>
              <w:t>и упражнения</w:t>
            </w:r>
          </w:p>
        </w:tc>
        <w:tc>
          <w:tcPr>
            <w:tcW w:w="7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93632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93632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Деятельность </w:t>
            </w:r>
            <w:r w:rsidRPr="004C3960">
              <w:rPr>
                <w:rFonts w:ascii="Times New Roman" w:hAnsi="Times New Roman" w:cs="Times New Roman"/>
              </w:rPr>
              <w:br/>
              <w:t>учащихся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93632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Формы</w:t>
            </w:r>
          </w:p>
          <w:p w:rsidR="000C2B75" w:rsidRPr="004C3960" w:rsidRDefault="001F0E4E" w:rsidP="0093632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организации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 w:rsidR="000C2B75" w:rsidRPr="004C3960">
              <w:rPr>
                <w:rFonts w:ascii="Times New Roman" w:hAnsi="Times New Roman" w:cs="Times New Roman"/>
              </w:rPr>
              <w:t>взаимодей</w:t>
            </w:r>
            <w:proofErr w:type="spellEnd"/>
            <w:r w:rsidR="000C2B75" w:rsidRPr="004C3960">
              <w:rPr>
                <w:rFonts w:ascii="Times New Roman" w:hAnsi="Times New Roman" w:cs="Times New Roman"/>
              </w:rPr>
              <w:t>-</w:t>
            </w:r>
          </w:p>
          <w:p w:rsidR="000C2B75" w:rsidRPr="004C3960" w:rsidRDefault="000C2B75" w:rsidP="0093632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3960">
              <w:rPr>
                <w:rFonts w:ascii="Times New Roman" w:hAnsi="Times New Roman" w:cs="Times New Roman"/>
              </w:rPr>
              <w:t>ствия</w:t>
            </w:r>
            <w:proofErr w:type="spellEnd"/>
            <w:r w:rsidRPr="004C3960">
              <w:rPr>
                <w:rFonts w:ascii="Times New Roman" w:hAnsi="Times New Roman" w:cs="Times New Roman"/>
              </w:rPr>
              <w:t xml:space="preserve"> </w:t>
            </w:r>
            <w:r w:rsidRPr="004C3960">
              <w:rPr>
                <w:rFonts w:ascii="Times New Roman" w:hAnsi="Times New Roman" w:cs="Times New Roman"/>
              </w:rPr>
              <w:br/>
              <w:t>на уроке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Универсальные </w:t>
            </w:r>
            <w:r w:rsidRPr="004C3960">
              <w:rPr>
                <w:rFonts w:ascii="Times New Roman" w:hAnsi="Times New Roman" w:cs="Times New Roman"/>
              </w:rPr>
              <w:br/>
              <w:t>учебные действия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Промежуточный </w:t>
            </w:r>
            <w:r w:rsidRPr="004C3960">
              <w:rPr>
                <w:rFonts w:ascii="Times New Roman" w:hAnsi="Times New Roman" w:cs="Times New Roman"/>
              </w:rPr>
              <w:br/>
              <w:t>контроль</w:t>
            </w:r>
          </w:p>
        </w:tc>
      </w:tr>
      <w:tr w:rsidR="000C2B75" w:rsidRPr="004C3960" w:rsidTr="00FC45F3">
        <w:trPr>
          <w:trHeight w:val="15"/>
          <w:jc w:val="center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2B75" w:rsidRPr="004C3960" w:rsidRDefault="000C2B75" w:rsidP="00F461D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7</w:t>
            </w:r>
          </w:p>
        </w:tc>
      </w:tr>
      <w:tr w:rsidR="000C2B75" w:rsidRPr="004C3960" w:rsidTr="00FC45F3">
        <w:trPr>
          <w:trHeight w:val="15"/>
          <w:jc w:val="center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 w:rsidRPr="004C3960">
              <w:rPr>
                <w:rFonts w:ascii="Times New Roman" w:hAnsi="Times New Roman" w:cs="Times New Roman"/>
                <w:b/>
                <w:bCs/>
              </w:rPr>
              <w:lastRenderedPageBreak/>
              <w:t>I. Организационный момент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BF08AB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Приветствие. </w:t>
            </w:r>
            <w:r w:rsidR="000C2B75" w:rsidRPr="004C3960">
              <w:rPr>
                <w:rFonts w:ascii="Times New Roman" w:hAnsi="Times New Roman" w:cs="Times New Roman"/>
              </w:rPr>
              <w:t>Сообщение темы урока</w:t>
            </w:r>
          </w:p>
        </w:tc>
        <w:tc>
          <w:tcPr>
            <w:tcW w:w="7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C3960">
              <w:rPr>
                <w:rFonts w:ascii="Times New Roman" w:hAnsi="Times New Roman" w:cs="Times New Roman"/>
                <w:i/>
                <w:iCs/>
              </w:rPr>
              <w:t xml:space="preserve">Проверяет готовность обучающихся к уроку. </w:t>
            </w:r>
          </w:p>
          <w:p w:rsidR="00F13BFB" w:rsidRPr="004C3960" w:rsidRDefault="00F13BFB" w:rsidP="00FC45F3">
            <w:pPr>
              <w:pStyle w:val="a3"/>
              <w:rPr>
                <w:rFonts w:cs="Times New Roman"/>
                <w:bCs/>
              </w:rPr>
            </w:pPr>
            <w:r w:rsidRPr="004C3960">
              <w:rPr>
                <w:rFonts w:cs="Times New Roman"/>
                <w:bCs/>
              </w:rPr>
              <w:t xml:space="preserve">- </w:t>
            </w:r>
            <w:r w:rsidR="000C2B75" w:rsidRPr="004C3960">
              <w:rPr>
                <w:rFonts w:cs="Times New Roman"/>
                <w:bCs/>
              </w:rPr>
              <w:t xml:space="preserve">Здравствуйте, ребята. Как вы уже успели заметить, у нас на уроке присутствуют гости. </w:t>
            </w:r>
            <w:r w:rsidRPr="004C3960">
              <w:rPr>
                <w:rFonts w:cs="Times New Roman"/>
                <w:bCs/>
              </w:rPr>
              <w:t>Поприветствуйте их, пожалуйста.</w:t>
            </w:r>
          </w:p>
          <w:p w:rsidR="000C2B75" w:rsidRPr="004C3960" w:rsidRDefault="000C2B75" w:rsidP="00FC45F3">
            <w:pPr>
              <w:pStyle w:val="a3"/>
              <w:rPr>
                <w:rFonts w:cs="Times New Roman"/>
                <w:bCs/>
              </w:rPr>
            </w:pPr>
            <w:r w:rsidRPr="004C3960">
              <w:rPr>
                <w:rFonts w:cs="Times New Roman"/>
                <w:bCs/>
              </w:rPr>
              <w:t>Дети здороваются с гостями.</w:t>
            </w:r>
          </w:p>
          <w:p w:rsidR="00F13BFB" w:rsidRPr="004C3960" w:rsidRDefault="00F13BFB" w:rsidP="004C3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2B75" w:rsidRPr="004C3960" w:rsidRDefault="000C2B75" w:rsidP="004C3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96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 доске написана тема урока и закрыта листом бумаги</w:t>
            </w:r>
            <w:r w:rsidRPr="004C396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C2B75" w:rsidRPr="004C3960" w:rsidRDefault="000C2B75" w:rsidP="00BF08AB">
            <w:pPr>
              <w:pStyle w:val="a3"/>
              <w:ind w:left="720"/>
              <w:jc w:val="center"/>
              <w:rPr>
                <w:rFonts w:cs="Times New Roman"/>
                <w:bCs/>
              </w:rPr>
            </w:pPr>
            <w:r w:rsidRPr="004C3960">
              <w:rPr>
                <w:rFonts w:cs="Times New Roman"/>
                <w:bCs/>
              </w:rPr>
              <w:t>Учитель читает стихотворение.</w:t>
            </w:r>
          </w:p>
          <w:p w:rsidR="000C2B75" w:rsidRPr="004C3960" w:rsidRDefault="000C2B75" w:rsidP="004C396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C3960">
              <w:rPr>
                <w:rFonts w:ascii="Times New Roman" w:eastAsia="Times New Roman" w:hAnsi="Times New Roman" w:cs="Times New Roman"/>
                <w:color w:val="6B5434"/>
                <w:sz w:val="24"/>
                <w:szCs w:val="24"/>
                <w:lang w:eastAsia="ru-RU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Похлёбкой, кашей, пирогами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Красна ты, русская изба,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proofErr w:type="gramStart"/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Да</w:t>
            </w:r>
            <w:proofErr w:type="gramEnd"/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ткаными половиками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Гостей встречаешь ты всегда.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Пройдя крылечко расписное,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Мы входим в сени… Здесь темно,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И пахнет медом и травою!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Светёлка слева - тут тепло.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Вот печь! Полдома занимает!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Такую где теперь найдёшь?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Чугун со щами вынимают -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 уши впрямь не оторвёшь!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А на печи ещё лежанка: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Болеешь - вот, погрей бока.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Полати, лавка и чуланчик -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Зимой держали здесь телка.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Окно, ещё одно и третье…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Стоит большой широкий стол,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Нехитрый скарб в простом буфете,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Кровать и кружевной подзор.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***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Ты как живёшь, моя избушка?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Как и твои, мои года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Летят... летят.. . Моя старушка! 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Я знаю, ждёшь меня всегда! </w:t>
            </w:r>
          </w:p>
          <w:p w:rsidR="000C2B75" w:rsidRPr="004C3960" w:rsidRDefault="000C2B75" w:rsidP="004C396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C396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Учитель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: Ребята, скажите, о чем говорится в стихотворении? Вы уже догадались, какая у нас сегодня тема урока?</w:t>
            </w:r>
          </w:p>
          <w:p w:rsidR="000C2B75" w:rsidRDefault="000C2B75" w:rsidP="004C396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Дети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отвечают: О</w:t>
            </w:r>
            <w:r w:rsidR="00FC45F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деревне,</w:t>
            </w: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доме, старинной избе и том, как была она обустроена.</w:t>
            </w:r>
          </w:p>
          <w:p w:rsidR="001F0E4E" w:rsidRDefault="001F0E4E" w:rsidP="004C396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Учитель: почему тема нашего урока называется из настоящего в прошлое?</w:t>
            </w:r>
          </w:p>
          <w:p w:rsidR="001F0E4E" w:rsidRPr="004C3960" w:rsidRDefault="001F0E4E" w:rsidP="004C396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Дети: мы живем в современных домах, сделанных из бетона и кирпича, а раньше такого материала не было, но было много лесов, деревьев, потому и строили дома деревянные.</w:t>
            </w:r>
          </w:p>
          <w:p w:rsidR="000C2B75" w:rsidRPr="004C3960" w:rsidRDefault="000C2B75" w:rsidP="004C396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4C396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Учитель</w:t>
            </w:r>
            <w:r w:rsidR="001F0E4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: сегодня мы погрузимся вместе с вами в деревенский колорит.</w:t>
            </w:r>
          </w:p>
          <w:p w:rsidR="000C2B75" w:rsidRDefault="000C2B75" w:rsidP="00F13B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– Сегодня</w:t>
            </w:r>
            <w:r w:rsidR="00F13BFB" w:rsidRPr="004C3960">
              <w:rPr>
                <w:rFonts w:ascii="Times New Roman" w:hAnsi="Times New Roman" w:cs="Times New Roman"/>
              </w:rPr>
              <w:t xml:space="preserve"> вы не только узнаете, как строи</w:t>
            </w:r>
            <w:r w:rsidRPr="004C3960">
              <w:rPr>
                <w:rFonts w:ascii="Times New Roman" w:hAnsi="Times New Roman" w:cs="Times New Roman"/>
              </w:rPr>
              <w:t>тся</w:t>
            </w:r>
            <w:r w:rsidR="00F13BFB" w:rsidRPr="004C3960">
              <w:rPr>
                <w:rFonts w:ascii="Times New Roman" w:hAnsi="Times New Roman" w:cs="Times New Roman"/>
              </w:rPr>
              <w:t xml:space="preserve"> изба, но </w:t>
            </w:r>
            <w:r w:rsidR="00F13BFB" w:rsidRPr="004C3960">
              <w:rPr>
                <w:rFonts w:ascii="Times New Roman" w:hAnsi="Times New Roman" w:cs="Times New Roman"/>
              </w:rPr>
              <w:br/>
              <w:t>и сделаете ее</w:t>
            </w:r>
            <w:r w:rsidRPr="004C3960">
              <w:rPr>
                <w:rFonts w:ascii="Times New Roman" w:hAnsi="Times New Roman" w:cs="Times New Roman"/>
              </w:rPr>
              <w:t xml:space="preserve"> модель</w:t>
            </w:r>
            <w:r w:rsidR="00F13BFB" w:rsidRPr="004C3960">
              <w:rPr>
                <w:rFonts w:ascii="Times New Roman" w:hAnsi="Times New Roman" w:cs="Times New Roman"/>
              </w:rPr>
              <w:t>.</w:t>
            </w:r>
            <w:r w:rsidR="007D2B66">
              <w:rPr>
                <w:rFonts w:ascii="Times New Roman" w:hAnsi="Times New Roman" w:cs="Times New Roman"/>
              </w:rPr>
              <w:t xml:space="preserve"> Вспомните, где мы вместе с вами могли видеть самую настоящую русскую избу?</w:t>
            </w:r>
          </w:p>
          <w:p w:rsidR="007D2B66" w:rsidRDefault="007D2B66" w:rsidP="00F13B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Дети: с. Константиново, на Родине Сергея </w:t>
            </w:r>
            <w:proofErr w:type="gramStart"/>
            <w:r>
              <w:rPr>
                <w:rFonts w:ascii="Times New Roman" w:hAnsi="Times New Roman" w:cs="Times New Roman"/>
              </w:rPr>
              <w:t>Есенина</w:t>
            </w:r>
            <w:r w:rsidR="008300CB">
              <w:rPr>
                <w:rFonts w:ascii="Times New Roman" w:hAnsi="Times New Roman" w:cs="Times New Roman"/>
              </w:rPr>
              <w:t xml:space="preserve"> </w:t>
            </w:r>
            <w:r w:rsidR="008300C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67050" cy="3267075"/>
                  <wp:effectExtent l="0" t="0" r="0" b="0"/>
                  <wp:docPr id="4" name="Рисунок 4" descr="D:\Users\Master\Desktop\Константиново 2014\IMG_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Master\Desktop\Константиново 2014\IMG_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)</w:t>
            </w:r>
            <w:proofErr w:type="gramEnd"/>
          </w:p>
          <w:p w:rsidR="007D2B66" w:rsidRDefault="007D2B66" w:rsidP="00F13B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5F3">
              <w:rPr>
                <w:rFonts w:ascii="Times New Roman" w:hAnsi="Times New Roman" w:cs="Times New Roman"/>
                <w:b/>
              </w:rPr>
              <w:t>Учитель</w:t>
            </w:r>
            <w:r>
              <w:rPr>
                <w:rFonts w:ascii="Times New Roman" w:hAnsi="Times New Roman" w:cs="Times New Roman"/>
              </w:rPr>
              <w:t xml:space="preserve">: обратите внимание, из какого материала сделана крыша </w:t>
            </w:r>
            <w:r>
              <w:rPr>
                <w:rFonts w:ascii="Times New Roman" w:hAnsi="Times New Roman" w:cs="Times New Roman"/>
              </w:rPr>
              <w:lastRenderedPageBreak/>
              <w:t>этой избы? Почему?</w:t>
            </w:r>
          </w:p>
          <w:p w:rsidR="007D2B66" w:rsidRPr="00E6101A" w:rsidRDefault="007D2B66" w:rsidP="00F13B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Дети: крыша сделана из соломы, т.к. это самый доступный был строительный материал для крестьян. Хоть крыша из соломы, но, слежавшись, она не пропускала воду и защищала жилище. Но были и недостатки такой кровли – это </w:t>
            </w:r>
            <w:r w:rsidRPr="00E6101A">
              <w:rPr>
                <w:rFonts w:ascii="Times New Roman" w:hAnsi="Times New Roman" w:cs="Times New Roman"/>
              </w:rPr>
              <w:t>пожары и мыши, которые делали норы в соломе.</w:t>
            </w:r>
          </w:p>
          <w:p w:rsidR="00E6101A" w:rsidRPr="00E6101A" w:rsidRDefault="007D2B66" w:rsidP="00E6101A">
            <w:r w:rsidRPr="00E6101A">
              <w:rPr>
                <w:rFonts w:ascii="Times New Roman" w:hAnsi="Times New Roman" w:cs="Times New Roman"/>
              </w:rPr>
              <w:t>Учитель: а саму избу делали из дерева.</w:t>
            </w:r>
            <w:r w:rsidRPr="00E6101A">
              <w:t xml:space="preserve"> Дерево любо человеку с давних пор и до наших дней. В старину из него делали все: посуду, дома, крепости и даже улицы мостили. В деревянных домах сухо, тепло и дышится легко. Жить в нем полезно для здоровья. У каждой породы свои ценные свойства, поэтому каждой породе свое место при постройке дома.</w:t>
            </w:r>
          </w:p>
          <w:p w:rsidR="00E6101A" w:rsidRPr="00E6101A" w:rsidRDefault="00E6101A" w:rsidP="00E6101A">
            <w:pPr>
              <w:spacing w:before="240" w:line="240" w:lineRule="auto"/>
            </w:pPr>
            <w:r w:rsidRPr="00E6101A">
              <w:t>Учитель: на уроках русского языка мы выяснили старинное происхождение слова «деревня», «дорога»</w:t>
            </w:r>
          </w:p>
          <w:p w:rsidR="00E6101A" w:rsidRDefault="00E6101A" w:rsidP="00E6101A">
            <w:pPr>
              <w:spacing w:before="240" w:line="240" w:lineRule="auto"/>
            </w:pPr>
            <w:r w:rsidRPr="00E6101A">
              <w:t xml:space="preserve">Дети: да, мы </w:t>
            </w:r>
            <w:proofErr w:type="gramStart"/>
            <w:r w:rsidRPr="00E6101A">
              <w:t>говорили</w:t>
            </w:r>
            <w:proofErr w:type="gramEnd"/>
            <w:r w:rsidRPr="00E6101A">
              <w:t xml:space="preserve"> что слово «деревня» этимологически происходит от слова «драть»,</w:t>
            </w:r>
            <w:r>
              <w:t xml:space="preserve"> </w:t>
            </w:r>
            <w:r w:rsidRPr="00E6101A">
              <w:t>т.е. выдергивать. Раньше, чтобы расчисть место под поселение, дом, приходилось очищать территорию, выдергивать деревья с корнями – отсюда и название «</w:t>
            </w:r>
            <w:proofErr w:type="spellStart"/>
            <w:r w:rsidRPr="00E6101A">
              <w:t>ДЕРевня</w:t>
            </w:r>
            <w:proofErr w:type="spellEnd"/>
            <w:r w:rsidRPr="00E6101A">
              <w:t>». Так и слово дорога, чтобы ее прочистить, нужно было убрать все корни.</w:t>
            </w:r>
            <w:r>
              <w:t xml:space="preserve">  </w:t>
            </w:r>
          </w:p>
          <w:p w:rsidR="00E6101A" w:rsidRDefault="00E6101A" w:rsidP="00E6101A">
            <w:pPr>
              <w:spacing w:before="240" w:line="240" w:lineRule="auto"/>
            </w:pPr>
            <w:r w:rsidRPr="00FC45F3">
              <w:rPr>
                <w:b/>
              </w:rPr>
              <w:t>Учитель:</w:t>
            </w:r>
            <w:r>
              <w:t xml:space="preserve"> а сейчас я </w:t>
            </w:r>
            <w:proofErr w:type="gramStart"/>
            <w:r>
              <w:t>расскажу</w:t>
            </w:r>
            <w:proofErr w:type="gramEnd"/>
            <w:r>
              <w:t xml:space="preserve"> как сделать макет избы.</w:t>
            </w:r>
          </w:p>
          <w:p w:rsidR="00E6101A" w:rsidRDefault="00E6101A" w:rsidP="00E6101A">
            <w:pPr>
              <w:spacing w:before="240" w:line="240" w:lineRule="auto"/>
            </w:pPr>
            <w:r w:rsidRPr="00FC45F3">
              <w:rPr>
                <w:b/>
              </w:rPr>
              <w:t>Ученица:</w:t>
            </w:r>
            <w:r>
              <w:t xml:space="preserve"> разрешите мне попробовать </w:t>
            </w:r>
            <w:r w:rsidR="0063321B">
              <w:t>вести урок, ведь у нас «урок-наоборот».</w:t>
            </w:r>
          </w:p>
          <w:p w:rsidR="00FC45F3" w:rsidRPr="00FC45F3" w:rsidRDefault="00FC45F3" w:rsidP="00E6101A">
            <w:pPr>
              <w:spacing w:before="240" w:line="240" w:lineRule="auto"/>
              <w:rPr>
                <w:i/>
              </w:rPr>
            </w:pPr>
            <w:r w:rsidRPr="00FC45F3">
              <w:rPr>
                <w:i/>
              </w:rPr>
              <w:t>Ученица продолжает вести урок.</w:t>
            </w:r>
          </w:p>
          <w:p w:rsidR="007D2B66" w:rsidRPr="004C3960" w:rsidRDefault="00E6101A" w:rsidP="00E6101A">
            <w:pPr>
              <w:spacing w:before="240" w:line="240" w:lineRule="auto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="007D2B66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lastRenderedPageBreak/>
              <w:t xml:space="preserve">Слушают учителя, </w:t>
            </w:r>
            <w:r w:rsidR="00BF08AB" w:rsidRPr="004C3960">
              <w:rPr>
                <w:rFonts w:ascii="Times New Roman" w:hAnsi="Times New Roman" w:cs="Times New Roman"/>
              </w:rPr>
              <w:t xml:space="preserve">играют, </w:t>
            </w:r>
            <w:r w:rsidRPr="004C3960">
              <w:rPr>
                <w:rFonts w:ascii="Times New Roman" w:hAnsi="Times New Roman" w:cs="Times New Roman"/>
              </w:rPr>
              <w:t>отвечают на вопросы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>Личностные:</w:t>
            </w:r>
            <w:r w:rsidRPr="004C3960">
              <w:rPr>
                <w:rFonts w:ascii="Times New Roman" w:hAnsi="Times New Roman" w:cs="Times New Roman"/>
              </w:rPr>
              <w:t xml:space="preserve"> имеют </w:t>
            </w:r>
            <w:proofErr w:type="gramStart"/>
            <w:r w:rsidRPr="004C3960">
              <w:rPr>
                <w:rFonts w:ascii="Times New Roman" w:hAnsi="Times New Roman" w:cs="Times New Roman"/>
              </w:rPr>
              <w:t>мотивацию  к</w:t>
            </w:r>
            <w:proofErr w:type="gramEnd"/>
            <w:r w:rsidRPr="004C3960">
              <w:rPr>
                <w:rFonts w:ascii="Times New Roman" w:hAnsi="Times New Roman" w:cs="Times New Roman"/>
              </w:rPr>
              <w:t xml:space="preserve"> учебной и творческой деятельности.</w:t>
            </w:r>
          </w:p>
          <w:p w:rsidR="000C2B75" w:rsidRPr="004C3960" w:rsidRDefault="000C2B75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Регулятивные: </w:t>
            </w:r>
            <w:r w:rsidRPr="004C3960">
              <w:rPr>
                <w:rFonts w:ascii="Times New Roman" w:hAnsi="Times New Roman" w:cs="Times New Roman"/>
              </w:rPr>
              <w:t>принимают и сохраняют учебную задачу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Устные </w:t>
            </w:r>
            <w:r w:rsidRPr="004C3960">
              <w:rPr>
                <w:rFonts w:ascii="Times New Roman" w:hAnsi="Times New Roman" w:cs="Times New Roman"/>
              </w:rPr>
              <w:br/>
              <w:t>ответы</w:t>
            </w:r>
          </w:p>
        </w:tc>
      </w:tr>
      <w:tr w:rsidR="000C2B75" w:rsidRPr="004C3960" w:rsidTr="00FC45F3">
        <w:trPr>
          <w:trHeight w:val="15"/>
          <w:jc w:val="center"/>
        </w:trPr>
        <w:tc>
          <w:tcPr>
            <w:tcW w:w="11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 w:rsidRPr="004C3960">
              <w:rPr>
                <w:rFonts w:ascii="Times New Roman" w:hAnsi="Times New Roman" w:cs="Times New Roman"/>
                <w:b/>
                <w:bCs/>
              </w:rPr>
              <w:lastRenderedPageBreak/>
              <w:t>II. Изучение нового материала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F13BFB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Беседа «Как строи</w:t>
            </w:r>
            <w:r w:rsidR="000C2B75" w:rsidRPr="004C3960">
              <w:rPr>
                <w:rFonts w:ascii="Times New Roman" w:hAnsi="Times New Roman" w:cs="Times New Roman"/>
              </w:rPr>
              <w:t>тся</w:t>
            </w:r>
          </w:p>
          <w:p w:rsidR="000C2B75" w:rsidRPr="004C3960" w:rsidRDefault="00F13BFB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изб</w:t>
            </w:r>
            <w:r w:rsidR="000C2B75" w:rsidRPr="004C3960">
              <w:rPr>
                <w:rFonts w:ascii="Times New Roman" w:hAnsi="Times New Roman" w:cs="Times New Roman"/>
              </w:rPr>
              <w:t>а».</w:t>
            </w:r>
          </w:p>
          <w:p w:rsidR="000C2B75" w:rsidRPr="004C3960" w:rsidRDefault="000C2B75" w:rsidP="00F13BF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Просмо</w:t>
            </w:r>
            <w:r w:rsidRPr="004C3960">
              <w:rPr>
                <w:rFonts w:ascii="Times New Roman" w:hAnsi="Times New Roman" w:cs="Times New Roman"/>
              </w:rPr>
              <w:lastRenderedPageBreak/>
              <w:t>тр мультимедийной презентации «</w:t>
            </w:r>
            <w:r w:rsidR="00F13BFB" w:rsidRPr="004C3960">
              <w:rPr>
                <w:rFonts w:ascii="Times New Roman" w:hAnsi="Times New Roman" w:cs="Times New Roman"/>
              </w:rPr>
              <w:t>Деревянные постройки</w:t>
            </w:r>
            <w:r w:rsidRPr="004C396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8AB" w:rsidRPr="004C3960" w:rsidRDefault="00F13BFB" w:rsidP="004C396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Как вы думаете, из чего изготавливали дома наши предки? (из дерева) В древней Руси строили из разных материалов. Но основным доступным материалом было дерево. Давайте посмотрим видеоролик и внимательно послушаем, о чем в нем говорится.</w:t>
            </w:r>
          </w:p>
          <w:p w:rsidR="00F13BFB" w:rsidRPr="004C3960" w:rsidRDefault="00F13BFB" w:rsidP="004C39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 экране фрагмент видеоролика из электронного приложения к учебнику)</w:t>
            </w:r>
          </w:p>
          <w:p w:rsidR="00257A36" w:rsidRPr="004C3960" w:rsidRDefault="00F13BFB" w:rsidP="00FC45F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29025" cy="2539228"/>
                  <wp:effectExtent l="19050" t="0" r="9525" b="0"/>
                  <wp:docPr id="1" name="Рисунок 29" descr="http://doc4web.ru/uploads/files/13/12636/hello_html_67820f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doc4web.ru/uploads/files/13/12636/hello_html_67820f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539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BFB" w:rsidRPr="004C3960" w:rsidRDefault="00F13BFB" w:rsidP="004C3960">
            <w:pPr>
              <w:spacing w:after="0"/>
              <w:ind w:left="4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Какие инструменты нужны для постройки избы?</w:t>
            </w:r>
          </w:p>
          <w:p w:rsidR="00257A36" w:rsidRPr="004C3960" w:rsidRDefault="00F13BFB" w:rsidP="004C396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показывает настоящий </w:t>
            </w:r>
            <w:r w:rsidR="00257A36"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топор и говорит:</w:t>
            </w:r>
          </w:p>
          <w:p w:rsidR="00257A36" w:rsidRPr="004C3960" w:rsidRDefault="00257A36" w:rsidP="004C396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Это топор. Им мы подметаем пол.</w:t>
            </w:r>
          </w:p>
          <w:p w:rsidR="00257A36" w:rsidRPr="004C3960" w:rsidRDefault="00257A36" w:rsidP="004C396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исправляют неправильные высказывания учителя.</w:t>
            </w:r>
          </w:p>
          <w:p w:rsidR="00257A36" w:rsidRPr="004C3960" w:rsidRDefault="00257A36" w:rsidP="004C396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Учитель: Это молоток. Им мы пилим доски…</w:t>
            </w:r>
          </w:p>
          <w:p w:rsidR="00257A36" w:rsidRPr="004C3960" w:rsidRDefault="00257A36" w:rsidP="004C396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Это </w:t>
            </w:r>
            <w:r w:rsidR="00F13BFB"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пила. Ею мы забиваем гвозди.</w:t>
            </w:r>
            <w:r w:rsidR="00F13BFB"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7A36" w:rsidRPr="004C3960" w:rsidRDefault="00257A36" w:rsidP="004C396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 называют правильное назначение инструментов. </w:t>
            </w:r>
          </w:p>
          <w:p w:rsidR="00F13BFB" w:rsidRPr="004C3960" w:rsidRDefault="00257A36" w:rsidP="004C396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Молодцы! П</w:t>
            </w:r>
            <w:r w:rsidR="00F13BFB"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осмотр</w:t>
            </w: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 правильный ответ</w:t>
            </w:r>
            <w:r w:rsidR="00F13BFB"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Продолжается просмотр видеоролика.</w:t>
            </w:r>
          </w:p>
          <w:p w:rsidR="00F13BFB" w:rsidRPr="004C3960" w:rsidRDefault="00F13BFB" w:rsidP="004C3960">
            <w:pPr>
              <w:pStyle w:val="a6"/>
              <w:spacing w:before="0" w:beforeAutospacing="0" w:after="0" w:afterAutospacing="0" w:line="330" w:lineRule="atLeast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4C3960">
              <w:rPr>
                <w:bCs/>
                <w:bdr w:val="none" w:sz="0" w:space="0" w:color="auto" w:frame="1"/>
                <w:shd w:val="clear" w:color="auto" w:fill="FFFFFF"/>
              </w:rPr>
              <w:t xml:space="preserve"> - А теперь мы проверим, хорошо ли вы знаете, какие еще профессии пригодятся для строительства избы. Кто назовет правильный ответ, заработает для своей команды карточку ценой в один балл. </w:t>
            </w:r>
          </w:p>
          <w:p w:rsidR="000C2B75" w:rsidRPr="004C3960" w:rsidRDefault="000C2B75" w:rsidP="004C39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63321B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Слушают  одноклассницу</w:t>
            </w:r>
            <w:r w:rsidR="000C2B75" w:rsidRPr="004C3960">
              <w:rPr>
                <w:rFonts w:ascii="Times New Roman" w:hAnsi="Times New Roman" w:cs="Times New Roman"/>
              </w:rPr>
              <w:t xml:space="preserve">, отвечают </w:t>
            </w:r>
            <w:r w:rsidR="000C2B75" w:rsidRPr="004C3960">
              <w:rPr>
                <w:rFonts w:ascii="Times New Roman" w:hAnsi="Times New Roman" w:cs="Times New Roman"/>
              </w:rPr>
              <w:br/>
              <w:t>на вопросы;</w:t>
            </w:r>
            <w:r w:rsidR="00257A36" w:rsidRPr="004C3960">
              <w:rPr>
                <w:rFonts w:ascii="Times New Roman" w:hAnsi="Times New Roman" w:cs="Times New Roman"/>
              </w:rPr>
              <w:t xml:space="preserve"> </w:t>
            </w:r>
            <w:r w:rsidR="00257A36" w:rsidRPr="004C3960">
              <w:rPr>
                <w:rFonts w:ascii="Times New Roman" w:hAnsi="Times New Roman" w:cs="Times New Roman"/>
              </w:rPr>
              <w:lastRenderedPageBreak/>
              <w:t>разгадывают загадки</w:t>
            </w:r>
            <w:r w:rsidR="000C2B75" w:rsidRPr="004C3960">
              <w:rPr>
                <w:rFonts w:ascii="Times New Roman" w:hAnsi="Times New Roman" w:cs="Times New Roman"/>
              </w:rPr>
              <w:t>, анализируют ин-</w:t>
            </w:r>
          </w:p>
          <w:p w:rsidR="000C2B75" w:rsidRPr="004C3960" w:rsidRDefault="000C2B7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формацию; смотрят презентацию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caps/>
              </w:rPr>
              <w:lastRenderedPageBreak/>
              <w:t>ф</w:t>
            </w:r>
            <w:r w:rsidRPr="004C3960">
              <w:rPr>
                <w:rFonts w:ascii="Times New Roman" w:hAnsi="Times New Roman" w:cs="Times New Roman"/>
              </w:rPr>
              <w:t>ронтальная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Познавательные: </w:t>
            </w:r>
            <w:r w:rsidRPr="004C3960">
              <w:rPr>
                <w:rFonts w:ascii="Times New Roman" w:hAnsi="Times New Roman" w:cs="Times New Roman"/>
              </w:rPr>
              <w:t xml:space="preserve">извлекают необходимую информацию из прослушанного объяснения </w:t>
            </w:r>
            <w:r w:rsidRPr="004C3960">
              <w:rPr>
                <w:rFonts w:ascii="Times New Roman" w:hAnsi="Times New Roman" w:cs="Times New Roman"/>
              </w:rPr>
              <w:lastRenderedPageBreak/>
              <w:t>у</w:t>
            </w:r>
            <w:r w:rsidR="00C46235" w:rsidRPr="004C3960">
              <w:rPr>
                <w:rFonts w:ascii="Times New Roman" w:hAnsi="Times New Roman" w:cs="Times New Roman"/>
              </w:rPr>
              <w:t>чителя и просмотра презентации.</w:t>
            </w:r>
          </w:p>
          <w:p w:rsidR="000C2B75" w:rsidRPr="004C3960" w:rsidRDefault="000C2B7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Коммуникативные: </w:t>
            </w:r>
            <w:r w:rsidR="0063321B">
              <w:rPr>
                <w:rFonts w:ascii="Times New Roman" w:hAnsi="Times New Roman" w:cs="Times New Roman"/>
              </w:rPr>
              <w:t>умеют слушать учителя-</w:t>
            </w:r>
            <w:r w:rsidRPr="004C3960">
              <w:rPr>
                <w:rFonts w:ascii="Times New Roman" w:hAnsi="Times New Roman" w:cs="Times New Roman"/>
              </w:rPr>
              <w:t>од-</w:t>
            </w:r>
          </w:p>
          <w:p w:rsidR="000C2B75" w:rsidRPr="004C3960" w:rsidRDefault="0063321B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ноклассницу</w:t>
            </w:r>
            <w:r w:rsidR="000C2B75" w:rsidRPr="004C3960">
              <w:rPr>
                <w:rFonts w:ascii="Times New Roman" w:hAnsi="Times New Roman" w:cs="Times New Roman"/>
              </w:rPr>
              <w:t>, строить понятные речевые высказывания, задавать вопросы,</w:t>
            </w:r>
            <w:r w:rsidR="00257A36" w:rsidRPr="004C3960">
              <w:rPr>
                <w:rFonts w:ascii="Times New Roman" w:hAnsi="Times New Roman" w:cs="Times New Roman"/>
              </w:rPr>
              <w:t xml:space="preserve"> разгадывать загадки</w:t>
            </w:r>
            <w:r w:rsidR="000C2B75" w:rsidRPr="004C3960">
              <w:rPr>
                <w:rFonts w:ascii="Times New Roman" w:hAnsi="Times New Roman" w:cs="Times New Roman"/>
              </w:rPr>
              <w:t>.</w:t>
            </w:r>
          </w:p>
          <w:p w:rsidR="000C2B75" w:rsidRPr="004C3960" w:rsidRDefault="000C2B7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 w:rsidRPr="004C3960">
              <w:rPr>
                <w:rFonts w:ascii="Times New Roman" w:hAnsi="Times New Roman" w:cs="Times New Roman"/>
              </w:rPr>
              <w:t xml:space="preserve"> принимают и сохраняют учебную задачу.</w:t>
            </w:r>
          </w:p>
          <w:p w:rsidR="000C2B75" w:rsidRPr="004C3960" w:rsidRDefault="000C2B75" w:rsidP="00257A3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>Личностные:</w:t>
            </w:r>
            <w:r w:rsidRPr="004C396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C3960">
              <w:rPr>
                <w:rFonts w:ascii="Times New Roman" w:hAnsi="Times New Roman" w:cs="Times New Roman"/>
              </w:rPr>
              <w:t>проявляют интерес к творчеству</w:t>
            </w:r>
            <w:r w:rsidR="00257A36" w:rsidRPr="004C3960">
              <w:rPr>
                <w:rFonts w:ascii="Times New Roman" w:hAnsi="Times New Roman" w:cs="Times New Roman"/>
              </w:rPr>
              <w:t xml:space="preserve"> предков-строителей</w:t>
            </w:r>
            <w:r w:rsidRPr="004C3960">
              <w:rPr>
                <w:rFonts w:ascii="Times New Roman" w:hAnsi="Times New Roman" w:cs="Times New Roman"/>
              </w:rPr>
              <w:t xml:space="preserve">; уважительно относятся к людям строительных профессий 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C46235" w:rsidRPr="004C3960" w:rsidTr="00FC45F3">
        <w:trPr>
          <w:trHeight w:val="15"/>
          <w:jc w:val="center"/>
        </w:trPr>
        <w:tc>
          <w:tcPr>
            <w:tcW w:w="11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235" w:rsidRPr="004C3960" w:rsidRDefault="00C4623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235" w:rsidRPr="004C3960" w:rsidRDefault="00C4623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Работа у доски</w:t>
            </w:r>
          </w:p>
        </w:tc>
        <w:tc>
          <w:tcPr>
            <w:tcW w:w="7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235" w:rsidRPr="004C3960" w:rsidRDefault="0063321B" w:rsidP="00C4623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Ученица </w:t>
            </w:r>
            <w:r w:rsidR="00C46235" w:rsidRPr="004C3960">
              <w:rPr>
                <w:rFonts w:ascii="Times New Roman" w:hAnsi="Times New Roman" w:cs="Times New Roman"/>
                <w:i/>
                <w:iCs/>
              </w:rPr>
              <w:t xml:space="preserve">организует работу по выполнению задания. </w:t>
            </w:r>
          </w:p>
          <w:p w:rsidR="00C46235" w:rsidRPr="004C3960" w:rsidRDefault="00C46235" w:rsidP="00C4623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4C3960">
              <w:rPr>
                <w:rFonts w:ascii="Times New Roman" w:hAnsi="Times New Roman" w:cs="Times New Roman"/>
                <w:i/>
                <w:iCs/>
              </w:rPr>
              <w:t>Заслушивает ответы учащихся, отвечает на вопросы</w:t>
            </w:r>
          </w:p>
          <w:p w:rsidR="00C46235" w:rsidRPr="004C3960" w:rsidRDefault="00C46235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 xml:space="preserve">- Молодцы! Давайте узнаем, как называются части избы. Посмотрите на доску и прочитайте слова глазами. Теперь хором по слогам, и как </w:t>
            </w:r>
            <w:r w:rsidRPr="004C3960">
              <w:rPr>
                <w:color w:val="000000"/>
              </w:rPr>
              <w:lastRenderedPageBreak/>
              <w:t>говорим.</w:t>
            </w:r>
          </w:p>
          <w:p w:rsidR="00C46235" w:rsidRPr="004C3960" w:rsidRDefault="00C46235" w:rsidP="004C3960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960">
              <w:rPr>
                <w:color w:val="000000"/>
              </w:rPr>
              <w:t>На доске задание № 1.</w:t>
            </w:r>
          </w:p>
          <w:p w:rsidR="00C46235" w:rsidRPr="004C3960" w:rsidRDefault="00C46235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 xml:space="preserve">                       </w:t>
            </w:r>
            <w:r w:rsidRPr="004C3960">
              <w:rPr>
                <w:i/>
                <w:iCs/>
                <w:noProof/>
              </w:rPr>
              <w:drawing>
                <wp:inline distT="0" distB="0" distL="0" distR="0">
                  <wp:extent cx="3057525" cy="2152650"/>
                  <wp:effectExtent l="19050" t="0" r="9525" b="0"/>
                  <wp:docPr id="13" name="Рисунок 30" descr="http://doc4web.ru/uploads/files/13/12636/hello_html_1acac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doc4web.ru/uploads/files/13/12636/hello_html_1acac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235" w:rsidRPr="004C3960" w:rsidRDefault="00C46235" w:rsidP="004C396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46235" w:rsidRPr="004C3960" w:rsidRDefault="00C46235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Какие слова вам знакомы?</w:t>
            </w:r>
          </w:p>
          <w:p w:rsidR="00C46235" w:rsidRPr="004C3960" w:rsidRDefault="00C46235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Порог, окно, крыша.</w:t>
            </w:r>
          </w:p>
          <w:p w:rsidR="00C46235" w:rsidRPr="004C3960" w:rsidRDefault="00C46235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Соотнесите знакомые вам части избы и их названия.</w:t>
            </w:r>
          </w:p>
          <w:p w:rsidR="00C46235" w:rsidRPr="004C3960" w:rsidRDefault="00C46235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Сегодня мы познакомимся с несколькими новыми словами и узнаем их значение.</w:t>
            </w:r>
          </w:p>
          <w:p w:rsidR="00C46235" w:rsidRPr="004C3960" w:rsidRDefault="00C46235" w:rsidP="004C396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46235" w:rsidRPr="004C3960" w:rsidRDefault="00C46235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  <w:p w:rsidR="00C46235" w:rsidRPr="004C3960" w:rsidRDefault="00C46235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194310</wp:posOffset>
                  </wp:positionH>
                  <wp:positionV relativeFrom="line">
                    <wp:posOffset>147320</wp:posOffset>
                  </wp:positionV>
                  <wp:extent cx="1295400" cy="1247775"/>
                  <wp:effectExtent l="19050" t="0" r="0" b="0"/>
                  <wp:wrapSquare wrapText="bothSides"/>
                  <wp:docPr id="19" name="Рисунок 3" descr="нали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лич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3960">
              <w:rPr>
                <w:color w:val="000000"/>
              </w:rPr>
              <w:t xml:space="preserve">  - Наличник - это планка для оформления проёмов окна или двери. Кто   найдет наличники на рисунке и поставит их на свое место?</w:t>
            </w:r>
          </w:p>
          <w:p w:rsidR="00CF1353" w:rsidRPr="004C3960" w:rsidRDefault="00CF1353" w:rsidP="004C396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46235" w:rsidRPr="004C3960" w:rsidRDefault="00C46235" w:rsidP="004C396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235" w:rsidRPr="004C3960" w:rsidRDefault="00CF1353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lastRenderedPageBreak/>
              <w:t>Выполняют задания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235" w:rsidRPr="004C3960" w:rsidRDefault="00CF1353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caps/>
              </w:rPr>
            </w:pPr>
            <w:r w:rsidRPr="004C3960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353" w:rsidRPr="004C3960" w:rsidRDefault="00CF1353" w:rsidP="00CF13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Познавательные:</w:t>
            </w:r>
            <w:r w:rsidRPr="004C3960">
              <w:rPr>
                <w:rFonts w:ascii="Times New Roman" w:hAnsi="Times New Roman" w:cs="Times New Roman"/>
              </w:rPr>
              <w:t xml:space="preserve"> осознанно читают слова с целью освоения </w:t>
            </w:r>
            <w:r w:rsidRPr="004C3960">
              <w:rPr>
                <w:rFonts w:ascii="Times New Roman" w:hAnsi="Times New Roman" w:cs="Times New Roman"/>
              </w:rPr>
              <w:lastRenderedPageBreak/>
              <w:t>и использования информации;</w:t>
            </w:r>
          </w:p>
          <w:p w:rsidR="00CF1353" w:rsidRPr="004C3960" w:rsidRDefault="00CF1353" w:rsidP="00CF13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умеют строить осознанно и произвольно речевое высказывание в устной форме о частях избы, осуществлять поиск деталей избы, анализировать полученную  информацию.</w:t>
            </w:r>
          </w:p>
          <w:p w:rsidR="00CF1353" w:rsidRPr="004C3960" w:rsidRDefault="00CF1353" w:rsidP="00CF13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 w:rsidRPr="004C396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C3960">
              <w:rPr>
                <w:rFonts w:ascii="Times New Roman" w:hAnsi="Times New Roman" w:cs="Times New Roman"/>
              </w:rPr>
              <w:t xml:space="preserve">принимают и сохраняют учебную задачу. </w:t>
            </w:r>
          </w:p>
          <w:p w:rsidR="00C46235" w:rsidRPr="004C3960" w:rsidRDefault="00C4623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6235" w:rsidRPr="004C3960" w:rsidRDefault="00CF1353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lastRenderedPageBreak/>
              <w:t xml:space="preserve">Устные ответы. Выполнение </w:t>
            </w:r>
            <w:r w:rsidRPr="004C3960">
              <w:rPr>
                <w:rFonts w:ascii="Times New Roman" w:hAnsi="Times New Roman" w:cs="Times New Roman"/>
              </w:rPr>
              <w:lastRenderedPageBreak/>
              <w:t>задания</w:t>
            </w:r>
          </w:p>
        </w:tc>
      </w:tr>
      <w:tr w:rsidR="000C2B75" w:rsidRPr="004C3960" w:rsidTr="00FC45F3">
        <w:trPr>
          <w:trHeight w:val="15"/>
          <w:jc w:val="center"/>
        </w:trPr>
        <w:tc>
          <w:tcPr>
            <w:tcW w:w="11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C763D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63D2" w:rsidRPr="004C3960" w:rsidRDefault="00C763D2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763D2" w:rsidRPr="004C3960" w:rsidRDefault="00C763D2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4C3960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anchor distT="0" distB="0" distL="57150" distR="57150" simplePos="0" relativeHeight="251661312" behindDoc="0" locked="0" layoutInCell="1" allowOverlap="0">
                  <wp:simplePos x="0" y="0"/>
                  <wp:positionH relativeFrom="column">
                    <wp:posOffset>193675</wp:posOffset>
                  </wp:positionH>
                  <wp:positionV relativeFrom="line">
                    <wp:posOffset>167640</wp:posOffset>
                  </wp:positionV>
                  <wp:extent cx="1285875" cy="838200"/>
                  <wp:effectExtent l="19050" t="0" r="9525" b="0"/>
                  <wp:wrapSquare wrapText="bothSides"/>
                  <wp:docPr id="3" name="Рисунок 2" descr="приче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иче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63D2" w:rsidRPr="004C3960" w:rsidRDefault="00C763D2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4C3960">
              <w:rPr>
                <w:rFonts w:ascii="Times New Roman" w:hAnsi="Times New Roman" w:cs="Times New Roman"/>
                <w:i/>
                <w:iCs/>
              </w:rPr>
              <w:t xml:space="preserve">   </w:t>
            </w:r>
          </w:p>
          <w:p w:rsidR="00C763D2" w:rsidRPr="004C3960" w:rsidRDefault="00C763D2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 xml:space="preserve">- </w:t>
            </w:r>
            <w:proofErr w:type="spellStart"/>
            <w:r w:rsidRPr="004C3960">
              <w:rPr>
                <w:color w:val="000000"/>
              </w:rPr>
              <w:t>Причелина</w:t>
            </w:r>
            <w:proofErr w:type="spellEnd"/>
            <w:r w:rsidRPr="004C3960">
              <w:rPr>
                <w:color w:val="000000"/>
              </w:rPr>
              <w:t>.  Резная доска на крыше, которая защищает её от влаги.</w:t>
            </w:r>
          </w:p>
          <w:p w:rsidR="00C763D2" w:rsidRPr="004C3960" w:rsidRDefault="00C763D2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 xml:space="preserve">                                            </w:t>
            </w:r>
            <w:r w:rsidRPr="004C3960">
              <w:rPr>
                <w:color w:val="000000"/>
              </w:rPr>
              <w:br/>
            </w:r>
            <w:r w:rsidRPr="004C3960">
              <w:rPr>
                <w:color w:val="000000"/>
              </w:rPr>
              <w:lastRenderedPageBreak/>
              <w:t xml:space="preserve">   Кто найдет  </w:t>
            </w:r>
            <w:proofErr w:type="spellStart"/>
            <w:r w:rsidRPr="004C3960">
              <w:rPr>
                <w:color w:val="000000"/>
              </w:rPr>
              <w:t>причелину</w:t>
            </w:r>
            <w:proofErr w:type="spellEnd"/>
            <w:r w:rsidRPr="004C3960">
              <w:rPr>
                <w:color w:val="000000"/>
              </w:rPr>
              <w:t xml:space="preserve"> на рисунке и       поставит ее на свое место? Молодец!</w:t>
            </w:r>
          </w:p>
          <w:p w:rsidR="00C763D2" w:rsidRPr="004C3960" w:rsidRDefault="00C763D2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763D2" w:rsidRPr="004C3960" w:rsidRDefault="00C763D2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763D2" w:rsidRPr="004C3960" w:rsidRDefault="00C763D2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763D2" w:rsidRPr="004C3960" w:rsidRDefault="00C763D2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noProof/>
                <w:color w:val="000000"/>
              </w:rPr>
              <w:drawing>
                <wp:inline distT="0" distB="0" distL="0" distR="0">
                  <wp:extent cx="2008717" cy="781050"/>
                  <wp:effectExtent l="19050" t="0" r="0" b="0"/>
                  <wp:docPr id="5" name="Рисунок 30" descr="http://doc4web.ru/uploads/files/13/12636/hello_html_1acac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doc4web.ru/uploads/files/13/12636/hello_html_1acac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576" t="56188" r="44855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717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3960">
              <w:rPr>
                <w:color w:val="000000"/>
              </w:rPr>
              <w:t xml:space="preserve">   - Это венец. Обработанное бревно, основный строительный материал для избы.</w:t>
            </w:r>
          </w:p>
          <w:p w:rsidR="00C763D2" w:rsidRPr="004C3960" w:rsidRDefault="00C763D2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 xml:space="preserve">                     - Найдите, пожалуйста, венец на рисунке. Молодец!</w:t>
            </w:r>
          </w:p>
          <w:p w:rsidR="00C763D2" w:rsidRPr="004C3960" w:rsidRDefault="00C763D2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763D2" w:rsidRPr="004C3960" w:rsidRDefault="00C763D2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763D2" w:rsidRPr="004C3960" w:rsidRDefault="00C763D2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С этим заданием вы справились. Теперь вы знаете названия всех частей избы. Кто самый смелый и начнет выполнение следующего задания?</w:t>
            </w:r>
          </w:p>
          <w:p w:rsidR="00C763D2" w:rsidRPr="004C3960" w:rsidRDefault="00C763D2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Соотнесите детали так, чтобы получилась изба.</w:t>
            </w:r>
          </w:p>
          <w:p w:rsidR="00C763D2" w:rsidRPr="004C3960" w:rsidRDefault="00C763D2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  <w:p w:rsidR="00C763D2" w:rsidRPr="004C3960" w:rsidRDefault="00C763D2" w:rsidP="004C3960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960">
              <w:rPr>
                <w:color w:val="000000"/>
              </w:rPr>
              <w:t>На доске задание № 2.</w:t>
            </w:r>
          </w:p>
          <w:p w:rsidR="00C763D2" w:rsidRPr="004C3960" w:rsidRDefault="00C763D2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763D2" w:rsidRPr="004C3960" w:rsidRDefault="00C763D2" w:rsidP="00C763D2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i/>
                <w:iCs/>
              </w:rPr>
              <w:t xml:space="preserve">                        </w:t>
            </w:r>
            <w:r w:rsidRPr="004C3960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2962275" cy="2095268"/>
                  <wp:effectExtent l="19050" t="0" r="9525" b="0"/>
                  <wp:docPr id="7" name="Рисунок 31" descr="http://doc4web.ru/uploads/files/13/12636/hello_html_1bff56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oc4web.ru/uploads/files/13/12636/hello_html_1bff56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038" cy="209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Коммуникативные:</w:t>
            </w:r>
            <w:r w:rsidRPr="004C3960">
              <w:rPr>
                <w:rFonts w:ascii="Times New Roman" w:hAnsi="Times New Roman" w:cs="Times New Roman"/>
              </w:rPr>
              <w:t xml:space="preserve"> умеют инициативно сотрудничать в поиске и сборе информации, слушать учителя и сверстников.</w:t>
            </w:r>
          </w:p>
          <w:p w:rsidR="00C763D2" w:rsidRPr="004C3960" w:rsidRDefault="00C763D2" w:rsidP="00C763D2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>Личностные:</w:t>
            </w:r>
            <w:r w:rsidRPr="004C396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C3960">
              <w:rPr>
                <w:rFonts w:ascii="Times New Roman" w:hAnsi="Times New Roman" w:cs="Times New Roman"/>
              </w:rPr>
              <w:t>уважительно относятся к людям строительных профессий</w:t>
            </w:r>
          </w:p>
          <w:p w:rsidR="00C763D2" w:rsidRPr="004C3960" w:rsidRDefault="00C763D2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763D2" w:rsidRPr="004C3960" w:rsidRDefault="00C763D2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Молодцы! Сегодня мы с вами узнали, из какого материала строили избы,  как называются части избы, построили ее на компьютере. Вы отлично поработали и, наверное, устали?</w:t>
            </w:r>
          </w:p>
          <w:p w:rsidR="00C763D2" w:rsidRPr="004C3960" w:rsidRDefault="00C763D2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8C14E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Коммуникативные:</w:t>
            </w:r>
            <w:r w:rsidRPr="004C3960">
              <w:rPr>
                <w:rFonts w:ascii="Times New Roman" w:hAnsi="Times New Roman" w:cs="Times New Roman"/>
              </w:rPr>
              <w:t xml:space="preserve"> умеют слушать и слышать учителя и </w:t>
            </w:r>
            <w:r w:rsidRPr="004C3960">
              <w:rPr>
                <w:rFonts w:ascii="Times New Roman" w:hAnsi="Times New Roman" w:cs="Times New Roman"/>
              </w:rPr>
              <w:lastRenderedPageBreak/>
              <w:t>одноклассников, инициативно сотрудничать в поиске правильного ответа, отвечать на вопросы, делать выводы</w:t>
            </w:r>
          </w:p>
          <w:p w:rsidR="008C14E3" w:rsidRPr="004C3960" w:rsidRDefault="008C14E3" w:rsidP="008C14E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>Личностные:</w:t>
            </w:r>
            <w:r w:rsidRPr="004C396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C3960">
              <w:rPr>
                <w:rFonts w:ascii="Times New Roman" w:hAnsi="Times New Roman" w:cs="Times New Roman"/>
              </w:rPr>
              <w:t>уважительно относятся к людям строительных профессий</w:t>
            </w:r>
          </w:p>
          <w:p w:rsidR="00C763D2" w:rsidRPr="004C3960" w:rsidRDefault="00C763D2" w:rsidP="00C763D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B75" w:rsidRPr="004C3960" w:rsidRDefault="000C2B75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8C14E3" w:rsidRPr="004C3960" w:rsidTr="00FC45F3">
        <w:trPr>
          <w:trHeight w:val="15"/>
          <w:jc w:val="center"/>
        </w:trPr>
        <w:tc>
          <w:tcPr>
            <w:tcW w:w="1131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C14E3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63321B" w:rsidRDefault="0063321B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63321B" w:rsidRDefault="0063321B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63321B" w:rsidRDefault="0063321B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63321B" w:rsidRPr="004C3960" w:rsidRDefault="0063321B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C3960"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7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21B" w:rsidRDefault="0063321B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FC45F3">
              <w:rPr>
                <w:rFonts w:ascii="Times New Roman" w:hAnsi="Times New Roman" w:cs="Times New Roman"/>
                <w:b/>
                <w:i/>
                <w:iCs/>
              </w:rPr>
              <w:t>Ученик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 w:rsidR="00FC45F3">
              <w:rPr>
                <w:rFonts w:ascii="Times New Roman" w:hAnsi="Times New Roman" w:cs="Times New Roman"/>
                <w:i/>
                <w:iCs/>
              </w:rPr>
              <w:t>(Антон)</w:t>
            </w:r>
            <w:r>
              <w:rPr>
                <w:rFonts w:ascii="Times New Roman" w:hAnsi="Times New Roman" w:cs="Times New Roman"/>
                <w:i/>
                <w:iCs/>
              </w:rPr>
              <w:t>можно мне провести физкультминутку.</w:t>
            </w:r>
          </w:p>
          <w:p w:rsidR="0063321B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i/>
                <w:iCs/>
              </w:rPr>
              <w:t>Проводит физкультминутку.</w:t>
            </w:r>
          </w:p>
          <w:p w:rsidR="00FC45F3" w:rsidRDefault="00FC45F3" w:rsidP="0063321B"/>
          <w:p w:rsidR="008C14E3" w:rsidRDefault="0063321B" w:rsidP="00FC45F3">
            <w:pPr>
              <w:spacing w:after="0" w:line="240" w:lineRule="auto"/>
            </w:pPr>
            <w:r w:rsidRPr="00FC45F3">
              <w:rPr>
                <w:b/>
              </w:rPr>
              <w:t>Ученик</w:t>
            </w:r>
            <w:r>
              <w:t>: (Алексей) можно я тоже буду учителем? Давайте с вами вспомним, какие были на Руси праздники, традиции.</w:t>
            </w:r>
          </w:p>
          <w:p w:rsidR="0063321B" w:rsidRDefault="0063321B" w:rsidP="00FC45F3">
            <w:pPr>
              <w:spacing w:after="0" w:line="240" w:lineRule="auto"/>
            </w:pPr>
            <w:r>
              <w:t>-Рождество, когда проходит этот праздник, какие традиции соблюдаются в этот праздник и накануне?</w:t>
            </w:r>
          </w:p>
          <w:p w:rsidR="0063321B" w:rsidRDefault="0063321B" w:rsidP="00FC45F3">
            <w:pPr>
              <w:spacing w:after="0" w:line="240" w:lineRule="auto"/>
            </w:pPr>
            <w:r>
              <w:t>- Крещение, что за праздник? как принято его отмечать?</w:t>
            </w:r>
          </w:p>
          <w:p w:rsidR="0063321B" w:rsidRDefault="0063321B" w:rsidP="00FC45F3">
            <w:pPr>
              <w:spacing w:after="0" w:line="240" w:lineRule="auto"/>
            </w:pPr>
            <w:r>
              <w:t>Дети: во время крещения окунаются в иордань (специальную вырубленную во льду купель)</w:t>
            </w:r>
            <w:r w:rsidR="00036DE9">
              <w:t>, считается кто искупался в этой купели, обретает здоровье и силу.</w:t>
            </w:r>
          </w:p>
          <w:p w:rsidR="00036DE9" w:rsidRDefault="00036DE9" w:rsidP="00FC45F3">
            <w:pPr>
              <w:spacing w:after="0" w:line="240" w:lineRule="auto"/>
            </w:pPr>
            <w:r>
              <w:t>Ученик-учитель: Масленица, праздник Ивана-Купалы, праздник урожая.</w:t>
            </w:r>
          </w:p>
          <w:p w:rsidR="00036DE9" w:rsidRPr="0063321B" w:rsidRDefault="00036DE9" w:rsidP="00FC45F3">
            <w:pPr>
              <w:spacing w:after="0" w:line="240" w:lineRule="auto"/>
            </w:pPr>
            <w:r>
              <w:t>Дети рассказывают о традициях каждого праздника.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21B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Выполняют упражнения</w:t>
            </w:r>
          </w:p>
          <w:p w:rsidR="0063321B" w:rsidRPr="0063321B" w:rsidRDefault="0063321B" w:rsidP="0063321B"/>
          <w:p w:rsidR="0063321B" w:rsidRPr="0063321B" w:rsidRDefault="0063321B" w:rsidP="0063321B"/>
          <w:p w:rsidR="0063321B" w:rsidRDefault="0063321B" w:rsidP="0063321B"/>
          <w:p w:rsidR="008C14E3" w:rsidRPr="0063321B" w:rsidRDefault="0063321B" w:rsidP="0063321B">
            <w:r>
              <w:t>Показывает рисунки, фотографии народных праздников.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>Личностные:</w:t>
            </w:r>
            <w:r w:rsidRPr="004C3960">
              <w:rPr>
                <w:rFonts w:ascii="Times New Roman" w:hAnsi="Times New Roman" w:cs="Times New Roman"/>
              </w:rPr>
              <w:t xml:space="preserve"> положительно относятся к занятиям двигательной деятельностью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Выполнение упражнений</w:t>
            </w:r>
          </w:p>
        </w:tc>
      </w:tr>
      <w:tr w:rsidR="008C14E3" w:rsidRPr="004C3960" w:rsidTr="00FC45F3">
        <w:trPr>
          <w:trHeight w:val="15"/>
          <w:jc w:val="center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B90363" w:rsidP="00F461DF">
            <w:pPr>
              <w:pStyle w:val="ParagraphStyle"/>
              <w:spacing w:line="264" w:lineRule="auto"/>
              <w:ind w:right="-135"/>
              <w:rPr>
                <w:rFonts w:ascii="Times New Roman" w:hAnsi="Times New Roman" w:cs="Times New Roman"/>
                <w:b/>
                <w:bCs/>
                <w:spacing w:val="-15"/>
              </w:rPr>
            </w:pPr>
            <w:r w:rsidRPr="004C3960">
              <w:rPr>
                <w:rFonts w:ascii="Times New Roman" w:hAnsi="Times New Roman" w:cs="Times New Roman"/>
                <w:b/>
                <w:bCs/>
                <w:spacing w:val="-15"/>
              </w:rPr>
              <w:t>I</w:t>
            </w:r>
            <w:r w:rsidRPr="004C3960">
              <w:rPr>
                <w:rFonts w:ascii="Times New Roman" w:hAnsi="Times New Roman" w:cs="Times New Roman"/>
                <w:b/>
                <w:bCs/>
                <w:spacing w:val="-15"/>
                <w:lang w:val="en-US"/>
              </w:rPr>
              <w:t>II</w:t>
            </w:r>
            <w:r w:rsidR="008C14E3" w:rsidRPr="004C3960">
              <w:rPr>
                <w:rFonts w:ascii="Times New Roman" w:hAnsi="Times New Roman" w:cs="Times New Roman"/>
                <w:b/>
                <w:bCs/>
                <w:spacing w:val="-15"/>
              </w:rPr>
              <w:t xml:space="preserve">. </w:t>
            </w:r>
            <w:proofErr w:type="spellStart"/>
            <w:r w:rsidR="008C14E3" w:rsidRPr="004C3960">
              <w:rPr>
                <w:rFonts w:ascii="Times New Roman" w:hAnsi="Times New Roman" w:cs="Times New Roman"/>
                <w:b/>
                <w:bCs/>
                <w:spacing w:val="-15"/>
              </w:rPr>
              <w:t>Твор</w:t>
            </w:r>
            <w:proofErr w:type="spellEnd"/>
            <w:r w:rsidR="008C14E3" w:rsidRPr="004C3960">
              <w:rPr>
                <w:rFonts w:ascii="Times New Roman" w:hAnsi="Times New Roman" w:cs="Times New Roman"/>
                <w:b/>
                <w:bCs/>
                <w:spacing w:val="-15"/>
              </w:rPr>
              <w:t>-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C3960">
              <w:rPr>
                <w:rFonts w:ascii="Times New Roman" w:hAnsi="Times New Roman" w:cs="Times New Roman"/>
                <w:b/>
                <w:bCs/>
              </w:rPr>
              <w:t>ческая</w:t>
            </w:r>
            <w:proofErr w:type="spellEnd"/>
            <w:r w:rsidRPr="004C3960">
              <w:rPr>
                <w:rFonts w:ascii="Times New Roman" w:hAnsi="Times New Roman" w:cs="Times New Roman"/>
                <w:b/>
                <w:bCs/>
              </w:rPr>
              <w:t xml:space="preserve"> практическая деятельность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Организация </w:t>
            </w:r>
            <w:r w:rsidRPr="004C3960">
              <w:rPr>
                <w:rFonts w:ascii="Times New Roman" w:hAnsi="Times New Roman" w:cs="Times New Roman"/>
              </w:rPr>
              <w:br/>
              <w:t>рабочего места</w:t>
            </w:r>
            <w:r w:rsidR="004C3960" w:rsidRPr="004C3960">
              <w:rPr>
                <w:rFonts w:ascii="Times New Roman" w:hAnsi="Times New Roman" w:cs="Times New Roman"/>
              </w:rPr>
              <w:t>. Работа у доски</w:t>
            </w:r>
          </w:p>
        </w:tc>
        <w:tc>
          <w:tcPr>
            <w:tcW w:w="7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5F3" w:rsidRPr="00FC45F3" w:rsidRDefault="00FC45F3" w:rsidP="00FA004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iCs/>
              </w:rPr>
            </w:pPr>
            <w:r w:rsidRPr="00FC45F3">
              <w:rPr>
                <w:rFonts w:ascii="Times New Roman" w:hAnsi="Times New Roman" w:cs="Times New Roman"/>
                <w:b/>
                <w:iCs/>
              </w:rPr>
              <w:t>Ученица:</w:t>
            </w:r>
          </w:p>
          <w:p w:rsidR="00B90363" w:rsidRPr="004C3960" w:rsidRDefault="00036DE9" w:rsidP="00FA004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Алеша, можно я дальше продолжу урок.</w:t>
            </w:r>
          </w:p>
          <w:p w:rsidR="00B90363" w:rsidRPr="004C3960" w:rsidRDefault="00036DE9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Ученица ведет дальше урок. </w:t>
            </w:r>
            <w:r w:rsidR="00B90363" w:rsidRPr="004C3960">
              <w:rPr>
                <w:color w:val="000000"/>
              </w:rPr>
              <w:t>- Итак, ребята, мы с вами узнали части избы, построили её на</w:t>
            </w:r>
            <w:r w:rsidR="00FA004E" w:rsidRPr="004C3960">
              <w:rPr>
                <w:color w:val="000000"/>
              </w:rPr>
              <w:t xml:space="preserve"> интерактивной доске</w:t>
            </w:r>
            <w:r w:rsidR="00B90363" w:rsidRPr="004C3960">
              <w:rPr>
                <w:color w:val="000000"/>
              </w:rPr>
              <w:t>. И сейчас на уроке м</w:t>
            </w:r>
            <w:r>
              <w:rPr>
                <w:color w:val="000000"/>
              </w:rPr>
              <w:t>ы научимся изготавливать макет</w:t>
            </w:r>
            <w:r w:rsidR="00B90363" w:rsidRPr="004C3960">
              <w:rPr>
                <w:color w:val="000000"/>
              </w:rPr>
              <w:t xml:space="preserve"> с изображением избы и попробуем передать красоту деревянных построек с помощью бумаги.</w:t>
            </w:r>
          </w:p>
          <w:p w:rsidR="00B90363" w:rsidRPr="004C3960" w:rsidRDefault="00B90363" w:rsidP="004C39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363" w:rsidRPr="004C3960" w:rsidRDefault="00B90363" w:rsidP="004C39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A004E"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вспомним</w:t>
            </w:r>
            <w:r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  строили дома в деревне? (всем миром).</w:t>
            </w:r>
          </w:p>
          <w:p w:rsidR="00B90363" w:rsidRPr="004C3960" w:rsidRDefault="00B90363" w:rsidP="004C39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Объясните значение этого выражения (не ругались, уважали друг друга, помогали друг другу).</w:t>
            </w:r>
          </w:p>
          <w:p w:rsidR="00B90363" w:rsidRDefault="00B90363" w:rsidP="004C39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какой форме будем работать? (группами, вместе)</w:t>
            </w:r>
          </w:p>
          <w:p w:rsidR="00052E9D" w:rsidRPr="004C3960" w:rsidRDefault="00052E9D" w:rsidP="004C39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 нас на уроке гости, которым тоже пред</w:t>
            </w:r>
            <w:r w:rsidR="00FC45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лагается выполнить макет домика также в группе.</w:t>
            </w:r>
          </w:p>
          <w:p w:rsidR="00B90363" w:rsidRPr="004C3960" w:rsidRDefault="00B90363" w:rsidP="004C39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Пусть каждый подумает и скажет, как</w:t>
            </w:r>
            <w:r w:rsidR="00FA004E"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надо работать в группе?</w:t>
            </w:r>
            <w:r w:rsidR="004C3960"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выполнить эту работу нам необходимо распределить обязанности.</w:t>
            </w:r>
            <w:r w:rsidR="004C3960"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Один вырезает, другой собирает</w:t>
            </w:r>
            <w:r w:rsid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C3960" w:rsidRPr="004C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(склеивает) детали макета.</w:t>
            </w:r>
          </w:p>
          <w:p w:rsidR="00B90363" w:rsidRPr="004C3960" w:rsidRDefault="00B90363" w:rsidP="00FA004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– К</w:t>
            </w:r>
            <w:r w:rsidR="004C3960">
              <w:rPr>
                <w:rFonts w:ascii="Times New Roman" w:hAnsi="Times New Roman" w:cs="Times New Roman"/>
              </w:rPr>
              <w:t>ак вы думаете, к</w:t>
            </w:r>
            <w:r w:rsidRPr="004C3960">
              <w:rPr>
                <w:rFonts w:ascii="Times New Roman" w:hAnsi="Times New Roman" w:cs="Times New Roman"/>
              </w:rPr>
              <w:t>а</w:t>
            </w:r>
            <w:r w:rsidR="004C3960" w:rsidRPr="004C3960">
              <w:rPr>
                <w:rFonts w:ascii="Times New Roman" w:hAnsi="Times New Roman" w:cs="Times New Roman"/>
              </w:rPr>
              <w:t xml:space="preserve">кие инструменты </w:t>
            </w:r>
            <w:r w:rsidR="004C3960">
              <w:rPr>
                <w:rFonts w:ascii="Times New Roman" w:hAnsi="Times New Roman" w:cs="Times New Roman"/>
              </w:rPr>
              <w:t xml:space="preserve">и приспособления </w:t>
            </w:r>
            <w:r w:rsidR="004C3960" w:rsidRPr="004C3960">
              <w:rPr>
                <w:rFonts w:ascii="Times New Roman" w:hAnsi="Times New Roman" w:cs="Times New Roman"/>
              </w:rPr>
              <w:t>потребуются нам для изготовления поделки</w:t>
            </w:r>
            <w:r w:rsidRPr="004C3960">
              <w:rPr>
                <w:rFonts w:ascii="Times New Roman" w:hAnsi="Times New Roman" w:cs="Times New Roman"/>
              </w:rPr>
              <w:t>?</w:t>
            </w:r>
          </w:p>
          <w:p w:rsidR="004C3960" w:rsidRDefault="004C3960" w:rsidP="00FA004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Молодец! Скажите, теперь мы можем приступать к работе?</w:t>
            </w:r>
          </w:p>
          <w:p w:rsidR="004C3960" w:rsidRDefault="004C3960" w:rsidP="00FA004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Ученики: Нет.</w:t>
            </w:r>
          </w:p>
          <w:p w:rsidR="004C3960" w:rsidRDefault="00BA56AD" w:rsidP="00FA004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Сначала мы вспомним правила безопасной работы с ножницами и клеем.</w:t>
            </w:r>
          </w:p>
          <w:p w:rsidR="00C16C47" w:rsidRDefault="00C16C47" w:rsidP="00FA004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работы с ножницами: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Храните ножницы в указанном месте в определённом положении.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работе внимательно следите за направлением резания.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работайте с тупыми ножницами и с ослабленным шарнирным креплением.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держите ножницы лезвием вверх.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оставляйте ножницы с открытыми лезвиями.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режьте ножницами на ходу.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подходите к товарищу во время работы.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Передавай ножницы кольцами вперёд и с закрытыми лезвиями.</w:t>
            </w:r>
          </w:p>
          <w:p w:rsid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 время работы удерживайте материал левой рукой так, чтобы пальцы были в стороне от лезвия.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r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роняй ножницы.</w:t>
            </w:r>
          </w:p>
          <w:p w:rsidR="00BA56AD" w:rsidRDefault="00BA56AD" w:rsidP="00BA56A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A56AD">
              <w:rPr>
                <w:b/>
                <w:color w:val="000000"/>
              </w:rPr>
              <w:t>Правила работы с клеем: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клеем обращайтесь осторожно. Клей ядовит!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Наноси клей на поверхность изделия только кистью.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Нельзя, чтобы клей попадал на пальцы рук, лицо, особенно глаза.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попадании клея в глаза надо немедленно промыть их в большом количестве воды.</w:t>
            </w:r>
          </w:p>
          <w:p w:rsidR="00BA56AD" w:rsidRPr="00BA56AD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окончании работы обязательно вымыть руки и кисть.</w:t>
            </w:r>
          </w:p>
          <w:p w:rsidR="008C14E3" w:rsidRDefault="00BA56AD" w:rsidP="00BA56AD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6.   </w:t>
            </w:r>
            <w:r w:rsidRPr="00BA56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A56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работе с клеем пользуйтесь салфеткой.</w:t>
            </w:r>
          </w:p>
          <w:p w:rsidR="00AE24D1" w:rsidRDefault="00AE24D1" w:rsidP="00AE24D1">
            <w:pPr>
              <w:pStyle w:val="a7"/>
              <w:shd w:val="clear" w:color="auto" w:fill="FFFFFF"/>
              <w:spacing w:line="276" w:lineRule="auto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так, рабочее место мы подготовили.</w:t>
            </w:r>
          </w:p>
          <w:p w:rsidR="00AE24D1" w:rsidRPr="00BA56AD" w:rsidRDefault="00AE24D1" w:rsidP="00036DE9">
            <w:pPr>
              <w:pStyle w:val="a7"/>
              <w:shd w:val="clear" w:color="auto" w:fill="FFFFFF"/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lastRenderedPageBreak/>
              <w:t>Организуют свое рабочее место, рационально располагая необходимые ин-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spellStart"/>
            <w:r w:rsidRPr="004C3960">
              <w:rPr>
                <w:rFonts w:ascii="Times New Roman" w:hAnsi="Times New Roman" w:cs="Times New Roman"/>
              </w:rPr>
              <w:t>струменты</w:t>
            </w:r>
            <w:proofErr w:type="spellEnd"/>
            <w:r w:rsidRPr="004C3960">
              <w:rPr>
                <w:rFonts w:ascii="Times New Roman" w:hAnsi="Times New Roman" w:cs="Times New Roman"/>
              </w:rPr>
              <w:t xml:space="preserve"> </w:t>
            </w:r>
            <w:r w:rsidRPr="004C3960">
              <w:rPr>
                <w:rFonts w:ascii="Times New Roman" w:hAnsi="Times New Roman" w:cs="Times New Roman"/>
              </w:rPr>
              <w:br/>
              <w:t>и материалы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BA56AD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Фронтальная</w:t>
            </w:r>
            <w:r>
              <w:rPr>
                <w:rFonts w:ascii="Times New Roman" w:hAnsi="Times New Roman" w:cs="Times New Roman"/>
              </w:rPr>
              <w:t>.</w:t>
            </w:r>
            <w:r w:rsidRPr="004C39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C14E3" w:rsidRPr="004C3960">
              <w:rPr>
                <w:rFonts w:ascii="Times New Roman" w:hAnsi="Times New Roman" w:cs="Times New Roman"/>
              </w:rPr>
              <w:t>Индивидуаль</w:t>
            </w:r>
            <w:proofErr w:type="spellEnd"/>
            <w:r w:rsidR="008C14E3" w:rsidRPr="004C3960">
              <w:rPr>
                <w:rFonts w:ascii="Times New Roman" w:hAnsi="Times New Roman" w:cs="Times New Roman"/>
              </w:rPr>
              <w:t>-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spellStart"/>
            <w:r w:rsidRPr="004C3960">
              <w:rPr>
                <w:rFonts w:ascii="Times New Roman" w:hAnsi="Times New Roman" w:cs="Times New Roman"/>
              </w:rPr>
              <w:t>ная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Познавательные: </w:t>
            </w:r>
            <w:r w:rsidRPr="004C3960">
              <w:rPr>
                <w:rFonts w:ascii="Times New Roman" w:hAnsi="Times New Roman" w:cs="Times New Roman"/>
              </w:rPr>
              <w:t>умеют организовать творческое пространство, подготовить рабочее место к работе; знают о гигиене учебного труда и организации рабочего места.</w:t>
            </w:r>
          </w:p>
          <w:p w:rsidR="008C14E3" w:rsidRPr="004C3960" w:rsidRDefault="008C14E3" w:rsidP="00F461D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Личностные: </w:t>
            </w:r>
            <w:r w:rsidRPr="004C3960">
              <w:rPr>
                <w:rFonts w:ascii="Times New Roman" w:hAnsi="Times New Roman" w:cs="Times New Roman"/>
              </w:rPr>
              <w:lastRenderedPageBreak/>
              <w:t>сориентированы на ответственное отношение к своему здоровью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lastRenderedPageBreak/>
              <w:t>Устные ответы, организация рабочего места</w:t>
            </w:r>
          </w:p>
        </w:tc>
      </w:tr>
      <w:tr w:rsidR="008C14E3" w:rsidRPr="004C3960" w:rsidTr="00FC45F3">
        <w:trPr>
          <w:trHeight w:val="15"/>
          <w:jc w:val="center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4C396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Беседа «Что </w:t>
            </w:r>
            <w:r w:rsidRPr="004C3960">
              <w:rPr>
                <w:rFonts w:ascii="Times New Roman" w:hAnsi="Times New Roman" w:cs="Times New Roman"/>
              </w:rPr>
              <w:br/>
              <w:t>и как мы будем делать?».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Демонстрация приемов </w:t>
            </w:r>
            <w:r w:rsidRPr="004C3960">
              <w:rPr>
                <w:rFonts w:ascii="Times New Roman" w:hAnsi="Times New Roman" w:cs="Times New Roman"/>
              </w:rPr>
              <w:br/>
              <w:t>работы</w:t>
            </w:r>
          </w:p>
        </w:tc>
        <w:tc>
          <w:tcPr>
            <w:tcW w:w="7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56AD" w:rsidRDefault="00FA004E" w:rsidP="00BA56AD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  <w:r w:rsidRPr="004C3960">
              <w:rPr>
                <w:i/>
                <w:iCs/>
              </w:rPr>
              <w:t>Дает задание, наблюдает, советует</w:t>
            </w:r>
            <w:r w:rsidR="005904DD">
              <w:rPr>
                <w:i/>
                <w:iCs/>
              </w:rPr>
              <w:t>, в</w:t>
            </w:r>
            <w:r w:rsidR="005904DD" w:rsidRPr="004C3960">
              <w:rPr>
                <w:i/>
                <w:iCs/>
              </w:rPr>
              <w:t xml:space="preserve"> процессе беседы демонстрирует отдельные технологические операци</w:t>
            </w:r>
            <w:r w:rsidR="005904DD">
              <w:rPr>
                <w:i/>
                <w:iCs/>
              </w:rPr>
              <w:t>и</w:t>
            </w:r>
            <w:r w:rsidR="00036DE9">
              <w:rPr>
                <w:i/>
                <w:iCs/>
              </w:rPr>
              <w:t xml:space="preserve"> под документ камерой</w:t>
            </w:r>
            <w:r w:rsidR="005904DD">
              <w:rPr>
                <w:i/>
                <w:iCs/>
              </w:rPr>
              <w:t>.</w:t>
            </w:r>
          </w:p>
          <w:p w:rsidR="005904DD" w:rsidRDefault="005904DD" w:rsidP="00BA56AD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  <w:p w:rsidR="00BA56AD" w:rsidRPr="004C3960" w:rsidRDefault="00BA56AD" w:rsidP="00BA56AD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Наше изделие мы будем выполнять по следующему плану.</w:t>
            </w:r>
          </w:p>
          <w:p w:rsidR="00BA56AD" w:rsidRPr="005904DD" w:rsidRDefault="00BA56AD" w:rsidP="005904DD">
            <w:pPr>
              <w:pStyle w:val="a6"/>
              <w:spacing w:before="0" w:beforeAutospacing="0" w:after="0" w:afterAutospacing="0"/>
              <w:jc w:val="center"/>
            </w:pPr>
            <w:r w:rsidRPr="005904DD">
              <w:rPr>
                <w:b/>
                <w:bCs/>
              </w:rPr>
              <w:t>План работы.</w:t>
            </w:r>
          </w:p>
          <w:p w:rsidR="00C16C47" w:rsidRDefault="00C16C47" w:rsidP="00C16C47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Подготовим рабочее место.</w:t>
            </w:r>
          </w:p>
          <w:p w:rsidR="00C16C47" w:rsidRDefault="00C16C47" w:rsidP="00C16C47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Вы</w:t>
            </w:r>
            <w:r w:rsidR="00036DE9">
              <w:rPr>
                <w:color w:val="000000"/>
              </w:rPr>
              <w:t>режем шаблоны деталей из белой</w:t>
            </w:r>
            <w:r>
              <w:rPr>
                <w:color w:val="000000"/>
              </w:rPr>
              <w:t>.</w:t>
            </w:r>
          </w:p>
          <w:p w:rsidR="00C16C47" w:rsidRDefault="00C16C47" w:rsidP="00C16C47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Выполним основу для нашего изделия.</w:t>
            </w:r>
          </w:p>
          <w:p w:rsidR="00C16C47" w:rsidRDefault="00C16C47" w:rsidP="00C16C47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Подготовим венцы для избы.</w:t>
            </w:r>
          </w:p>
          <w:p w:rsidR="00C16C47" w:rsidRDefault="00C16C47" w:rsidP="00C16C47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Приклеим детали бревен к заготовке.</w:t>
            </w:r>
          </w:p>
          <w:p w:rsidR="00C16C47" w:rsidRDefault="00C16C47" w:rsidP="00C16C47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Оформим изделие.</w:t>
            </w:r>
            <w:r w:rsidRPr="004C3960">
              <w:rPr>
                <w:color w:val="000000"/>
              </w:rPr>
              <w:t xml:space="preserve"> Приклеиваем венцы, </w:t>
            </w:r>
            <w:proofErr w:type="spellStart"/>
            <w:r w:rsidRPr="004C3960">
              <w:rPr>
                <w:color w:val="000000"/>
              </w:rPr>
              <w:t>причелину</w:t>
            </w:r>
            <w:proofErr w:type="spellEnd"/>
            <w:r w:rsidRPr="004C3960">
              <w:rPr>
                <w:color w:val="000000"/>
              </w:rPr>
              <w:t>, окно, наличник, цветок</w:t>
            </w:r>
            <w:r>
              <w:rPr>
                <w:color w:val="000000"/>
              </w:rPr>
              <w:t>.</w:t>
            </w:r>
          </w:p>
          <w:p w:rsidR="00BA56AD" w:rsidRPr="004C3960" w:rsidRDefault="00BA56AD" w:rsidP="00BA56AD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  <w:p w:rsidR="005904DD" w:rsidRDefault="005904DD" w:rsidP="005904DD">
            <w:pPr>
              <w:autoSpaceDE w:val="0"/>
              <w:spacing w:after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  <w:r w:rsidRPr="004C3960">
              <w:rPr>
                <w:rFonts w:ascii="Times New Roman" w:eastAsia="SchoolBookC" w:hAnsi="Times New Roman" w:cs="Times New Roman"/>
                <w:sz w:val="24"/>
                <w:szCs w:val="24"/>
              </w:rPr>
              <w:t xml:space="preserve">Демонстрация </w:t>
            </w:r>
            <w:r w:rsidR="00FC45F3">
              <w:rPr>
                <w:rFonts w:ascii="Times New Roman" w:eastAsia="SchoolBookC" w:hAnsi="Times New Roman" w:cs="Times New Roman"/>
                <w:sz w:val="24"/>
                <w:szCs w:val="24"/>
              </w:rPr>
              <w:t>«</w:t>
            </w:r>
            <w:r w:rsidR="00AE24D1">
              <w:rPr>
                <w:rFonts w:ascii="Times New Roman" w:eastAsia="SchoolBookC" w:hAnsi="Times New Roman" w:cs="Times New Roman"/>
                <w:sz w:val="24"/>
                <w:szCs w:val="24"/>
              </w:rPr>
              <w:t>учителем</w:t>
            </w:r>
            <w:r w:rsidR="00FC45F3">
              <w:rPr>
                <w:rFonts w:ascii="Times New Roman" w:eastAsia="SchoolBookC" w:hAnsi="Times New Roman" w:cs="Times New Roman"/>
                <w:sz w:val="24"/>
                <w:szCs w:val="24"/>
              </w:rPr>
              <w:t>»</w:t>
            </w:r>
            <w:r w:rsidR="00AE24D1">
              <w:rPr>
                <w:rFonts w:ascii="Times New Roman" w:eastAsia="SchoolBookC" w:hAnsi="Times New Roman" w:cs="Times New Roman"/>
                <w:sz w:val="24"/>
                <w:szCs w:val="24"/>
              </w:rPr>
              <w:t xml:space="preserve"> </w:t>
            </w:r>
            <w:r w:rsidR="00AE24D1" w:rsidRPr="004C3960">
              <w:rPr>
                <w:rFonts w:ascii="Times New Roman" w:eastAsia="SchoolBookC" w:hAnsi="Times New Roman" w:cs="Times New Roman"/>
                <w:sz w:val="24"/>
                <w:szCs w:val="24"/>
              </w:rPr>
              <w:t xml:space="preserve">образцов </w:t>
            </w:r>
            <w:r w:rsidR="00AE24D1">
              <w:rPr>
                <w:rFonts w:ascii="Times New Roman" w:eastAsia="SchoolBookC" w:hAnsi="Times New Roman" w:cs="Times New Roman"/>
                <w:sz w:val="24"/>
                <w:szCs w:val="24"/>
              </w:rPr>
              <w:t>изб и некоторых приемов работы.</w:t>
            </w:r>
          </w:p>
          <w:p w:rsidR="00C16C47" w:rsidRDefault="00C16C47" w:rsidP="005904DD">
            <w:pPr>
              <w:autoSpaceDE w:val="0"/>
              <w:spacing w:after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  <w:p w:rsidR="005904DD" w:rsidRPr="004C3960" w:rsidRDefault="005904DD" w:rsidP="005904DD">
            <w:pPr>
              <w:autoSpaceDE w:val="0"/>
              <w:spacing w:after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  <w:r w:rsidRPr="004C3960">
              <w:rPr>
                <w:rFonts w:ascii="Times New Roman" w:eastAsia="SchoolBookC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Работа в парах.  </w:t>
            </w:r>
          </w:p>
          <w:p w:rsidR="00BA56AD" w:rsidRPr="004C3960" w:rsidRDefault="00BA56AD" w:rsidP="00BA56AD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  <w:p w:rsidR="00AE24D1" w:rsidRPr="00AE24D1" w:rsidRDefault="00B90363" w:rsidP="00AE24D1">
            <w:pPr>
              <w:spacing w:after="0"/>
              <w:ind w:left="40" w:firstLine="34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C45F3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Учитель</w:t>
            </w:r>
            <w:r w:rsidR="00036DE9" w:rsidRPr="00FC45F3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-учени</w:t>
            </w:r>
            <w:r w:rsidR="00052E9D" w:rsidRPr="00FC45F3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ц</w:t>
            </w:r>
            <w:r w:rsidR="00036DE9" w:rsidRPr="00FC45F3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а</w:t>
            </w:r>
            <w:r w:rsidRPr="005904D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показывает геометрическую фигуру — цилиндр</w:t>
            </w:r>
            <w:r w:rsidRPr="004C396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</w:p>
          <w:p w:rsidR="00B90363" w:rsidRDefault="005904DD" w:rsidP="005904D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B90363" w:rsidRPr="004C3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Посмотрите, я сейчас разверну цилиндр. На что он похож в развёрнутом виде?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(прямоугольник)</w:t>
            </w:r>
          </w:p>
          <w:p w:rsidR="005904DD" w:rsidRDefault="005904DD" w:rsidP="005904D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Сможете ли вы из прямоугольника свернуть цилиндр? </w:t>
            </w:r>
          </w:p>
          <w:p w:rsidR="005904DD" w:rsidRDefault="005904DD" w:rsidP="005904D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Да. Мы уже делали на уроке колодец в такой же технике.</w:t>
            </w:r>
          </w:p>
          <w:p w:rsidR="005904DD" w:rsidRDefault="005904DD" w:rsidP="005904D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Давайте потренируемся на одном листке и вспомним как это делается.</w:t>
            </w:r>
            <w:r w:rsidRPr="004C3960">
              <w:rPr>
                <w:rFonts w:ascii="Times New Roman" w:eastAsia="SchoolBookC" w:hAnsi="Times New Roman" w:cs="Times New Roman"/>
                <w:sz w:val="24"/>
                <w:szCs w:val="24"/>
              </w:rPr>
              <w:t xml:space="preserve"> </w:t>
            </w:r>
            <w:r w:rsidR="00AE24D1">
              <w:rPr>
                <w:rFonts w:ascii="Times New Roman" w:eastAsia="SchoolBookC" w:hAnsi="Times New Roman" w:cs="Times New Roman"/>
                <w:sz w:val="24"/>
                <w:szCs w:val="24"/>
              </w:rPr>
              <w:t xml:space="preserve"> </w:t>
            </w:r>
          </w:p>
          <w:p w:rsidR="00AE24D1" w:rsidRDefault="00AE24D1" w:rsidP="005904D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  <w:p w:rsidR="00AE24D1" w:rsidRPr="004C3960" w:rsidRDefault="00AE24D1" w:rsidP="005904D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choolBookC" w:hAnsi="Times New Roman" w:cs="Times New Roman"/>
                <w:sz w:val="24"/>
                <w:szCs w:val="24"/>
              </w:rPr>
              <w:lastRenderedPageBreak/>
              <w:t xml:space="preserve">                          </w:t>
            </w:r>
            <w:r>
              <w:rPr>
                <w:rFonts w:ascii="Times New Roman" w:eastAsia="SchoolBookC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5636" cy="1676400"/>
                  <wp:effectExtent l="19050" t="0" r="0" b="0"/>
                  <wp:docPr id="6" name="Рисунок 3" descr="C:\Documents and Settings\7\Рабочий стол\Января 2015\Фото1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7\Рабочий стол\Января 2015\Фото1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780" cy="1675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363" w:rsidRPr="004C3960" w:rsidRDefault="005904DD" w:rsidP="004C3960">
            <w:pPr>
              <w:autoSpaceDE w:val="0"/>
              <w:spacing w:after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C" w:hAnsi="Times New Roman" w:cs="Times New Roman"/>
                <w:sz w:val="24"/>
                <w:szCs w:val="24"/>
              </w:rPr>
              <w:t>- Подумайте, м</w:t>
            </w:r>
            <w:r w:rsidR="00B90363" w:rsidRPr="004C3960">
              <w:rPr>
                <w:rFonts w:ascii="Times New Roman" w:eastAsia="SchoolBookC" w:hAnsi="Times New Roman" w:cs="Times New Roman"/>
                <w:sz w:val="24"/>
                <w:szCs w:val="24"/>
              </w:rPr>
              <w:t>ожно ли использовать другие</w:t>
            </w:r>
            <w:r>
              <w:rPr>
                <w:rFonts w:ascii="Times New Roman" w:eastAsia="SchoolBookC" w:hAnsi="Times New Roman" w:cs="Times New Roman"/>
                <w:sz w:val="24"/>
                <w:szCs w:val="24"/>
              </w:rPr>
              <w:t xml:space="preserve"> материалы для изготовления этого изделия</w:t>
            </w:r>
            <w:r w:rsidR="00B90363" w:rsidRPr="004C3960">
              <w:rPr>
                <w:rFonts w:ascii="Times New Roman" w:eastAsia="SchoolBookC" w:hAnsi="Times New Roman" w:cs="Times New Roman"/>
                <w:sz w:val="24"/>
                <w:szCs w:val="24"/>
              </w:rPr>
              <w:t>?</w:t>
            </w:r>
          </w:p>
          <w:p w:rsidR="00B90363" w:rsidRPr="004C3960" w:rsidRDefault="005904DD" w:rsidP="004C3960">
            <w:pPr>
              <w:autoSpaceDE w:val="0"/>
              <w:spacing w:after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C" w:hAnsi="Times New Roman" w:cs="Times New Roman"/>
                <w:sz w:val="24"/>
                <w:szCs w:val="24"/>
              </w:rPr>
              <w:t xml:space="preserve">- </w:t>
            </w:r>
            <w:r w:rsidR="00B90363" w:rsidRPr="004C3960">
              <w:rPr>
                <w:rFonts w:ascii="Times New Roman" w:eastAsia="SchoolBookC" w:hAnsi="Times New Roman" w:cs="Times New Roman"/>
                <w:sz w:val="24"/>
                <w:szCs w:val="24"/>
              </w:rPr>
              <w:t xml:space="preserve"> Как </w:t>
            </w:r>
            <w:r>
              <w:rPr>
                <w:rFonts w:ascii="Times New Roman" w:eastAsia="SchoolBookC" w:hAnsi="Times New Roman" w:cs="Times New Roman"/>
                <w:sz w:val="24"/>
                <w:szCs w:val="24"/>
              </w:rPr>
              <w:t>мы будем соединя</w:t>
            </w:r>
            <w:r w:rsidR="00B90363" w:rsidRPr="004C3960">
              <w:rPr>
                <w:rFonts w:ascii="Times New Roman" w:eastAsia="SchoolBookC" w:hAnsi="Times New Roman" w:cs="Times New Roman"/>
                <w:sz w:val="24"/>
                <w:szCs w:val="24"/>
              </w:rPr>
              <w:t>ть детали?</w:t>
            </w:r>
          </w:p>
          <w:p w:rsidR="008C14E3" w:rsidRPr="00036DE9" w:rsidRDefault="005904DD" w:rsidP="00036DE9">
            <w:pPr>
              <w:autoSpaceDE w:val="0"/>
              <w:spacing w:after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C" w:hAnsi="Times New Roman" w:cs="Times New Roman"/>
                <w:sz w:val="24"/>
                <w:szCs w:val="24"/>
              </w:rPr>
              <w:t xml:space="preserve">- </w:t>
            </w:r>
            <w:r w:rsidR="00B90363" w:rsidRPr="004C3960">
              <w:rPr>
                <w:rFonts w:ascii="Times New Roman" w:eastAsia="SchoolBookC" w:hAnsi="Times New Roman" w:cs="Times New Roman"/>
                <w:sz w:val="24"/>
                <w:szCs w:val="24"/>
              </w:rPr>
              <w:t>Требуется ли дополнительная отделка? Какая? Как её выполнить?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lastRenderedPageBreak/>
              <w:t xml:space="preserve">Анализируют изделие, информацию; слушают учителя, отвечают </w:t>
            </w:r>
            <w:r w:rsidRPr="004C3960">
              <w:rPr>
                <w:rFonts w:ascii="Times New Roman" w:hAnsi="Times New Roman" w:cs="Times New Roman"/>
              </w:rPr>
              <w:br/>
              <w:t>на вопросы; смотрят презентацию, проговаривают последовательность работы; наблюдают за действиями учителя, демонстрирующего некоторые приемы работы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Регулятивные: </w:t>
            </w:r>
            <w:r w:rsidRPr="004C3960">
              <w:rPr>
                <w:rFonts w:ascii="Times New Roman" w:hAnsi="Times New Roman" w:cs="Times New Roman"/>
              </w:rPr>
              <w:t>планируют свою деятельность, выделяют этапы работы.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Познавательные: </w:t>
            </w:r>
            <w:r w:rsidRPr="004C3960">
              <w:rPr>
                <w:rFonts w:ascii="Times New Roman" w:hAnsi="Times New Roman" w:cs="Times New Roman"/>
              </w:rPr>
              <w:t xml:space="preserve">умеют анализировать информацию; анализируют план работы над изделием, выделяя основные этапы </w:t>
            </w:r>
            <w:r w:rsidRPr="004C3960">
              <w:rPr>
                <w:rFonts w:ascii="Times New Roman" w:hAnsi="Times New Roman" w:cs="Times New Roman"/>
              </w:rPr>
              <w:br/>
              <w:t>и приемы изготовления.</w:t>
            </w: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Коммуникативные:</w:t>
            </w:r>
            <w:r w:rsidRPr="004C3960">
              <w:rPr>
                <w:rFonts w:ascii="Times New Roman" w:hAnsi="Times New Roman" w:cs="Times New Roman"/>
              </w:rPr>
              <w:t xml:space="preserve"> понимают смысл заданий учителя и принимают учебную задачу.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Личностные: </w:t>
            </w:r>
            <w:r w:rsidRPr="004C3960">
              <w:rPr>
                <w:rFonts w:ascii="Times New Roman" w:hAnsi="Times New Roman" w:cs="Times New Roman"/>
              </w:rPr>
              <w:t>сориентированы на плодотворную работу на уроке, соблюдение норм и правил поведения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8C14E3" w:rsidRPr="004C3960" w:rsidTr="00FC45F3">
        <w:trPr>
          <w:trHeight w:val="15"/>
          <w:jc w:val="center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4C396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5CF1" w:rsidRPr="004C3960" w:rsidRDefault="008C14E3" w:rsidP="00EF5CF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Практическое задание</w:t>
            </w:r>
            <w:r w:rsidR="00EF5CF1">
              <w:rPr>
                <w:rFonts w:ascii="Times New Roman" w:hAnsi="Times New Roman" w:cs="Times New Roman"/>
              </w:rPr>
              <w:t xml:space="preserve">. </w:t>
            </w:r>
            <w:r w:rsidR="00EF5CF1" w:rsidRPr="004C3960">
              <w:rPr>
                <w:rFonts w:ascii="Times New Roman" w:hAnsi="Times New Roman" w:cs="Times New Roman"/>
              </w:rPr>
              <w:t xml:space="preserve">Просмотр </w:t>
            </w:r>
            <w:proofErr w:type="spellStart"/>
            <w:r w:rsidR="00EF5CF1" w:rsidRPr="004C3960">
              <w:rPr>
                <w:rFonts w:ascii="Times New Roman" w:hAnsi="Times New Roman" w:cs="Times New Roman"/>
              </w:rPr>
              <w:t>мультимедий</w:t>
            </w:r>
            <w:proofErr w:type="spellEnd"/>
            <w:r w:rsidR="00EF5CF1" w:rsidRPr="004C3960">
              <w:rPr>
                <w:rFonts w:ascii="Times New Roman" w:hAnsi="Times New Roman" w:cs="Times New Roman"/>
              </w:rPr>
              <w:t>-</w:t>
            </w:r>
          </w:p>
          <w:p w:rsidR="008C14E3" w:rsidRPr="004C3960" w:rsidRDefault="00EF5CF1" w:rsidP="00EF5CF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ной презентации (поэтапное выполнение задания)</w:t>
            </w:r>
            <w:r w:rsidRPr="004C39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5CF1" w:rsidRPr="00052E9D" w:rsidRDefault="00EF5CF1" w:rsidP="00EF5CF1">
            <w:pPr>
              <w:pStyle w:val="a6"/>
              <w:spacing w:before="0" w:beforeAutospacing="0" w:after="0" w:afterAutospacing="0"/>
              <w:rPr>
                <w:i/>
                <w:color w:val="000000"/>
              </w:rPr>
            </w:pPr>
            <w:r w:rsidRPr="004C3960">
              <w:rPr>
                <w:i/>
                <w:iCs/>
              </w:rPr>
              <w:t>В процессе работы контролирует правильность приемов работы с ножницами. Наблюдает, советует, отвечает на вопросы учащихся, помогает затрудняющимся в выполнении задания.</w:t>
            </w:r>
            <w:r w:rsidR="00052E9D">
              <w:rPr>
                <w:i/>
                <w:iCs/>
              </w:rPr>
              <w:t xml:space="preserve"> </w:t>
            </w:r>
            <w:r w:rsidR="00052E9D" w:rsidRPr="00052E9D">
              <w:rPr>
                <w:i/>
                <w:iCs/>
              </w:rPr>
              <w:t>Дети распределяют рол</w:t>
            </w:r>
            <w:r w:rsidR="00052E9D" w:rsidRPr="00052E9D">
              <w:rPr>
                <w:i/>
                <w:color w:val="000000"/>
              </w:rPr>
              <w:t>и в группах, каждый выполняет свою операцию, закончив, помогает соседу.</w:t>
            </w:r>
          </w:p>
          <w:p w:rsidR="00EF5CF1" w:rsidRPr="004C3960" w:rsidRDefault="00C16C47" w:rsidP="00EF5CF1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D84AD8" w:rsidRPr="004C3960" w:rsidRDefault="00D84AD8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</w:t>
            </w:r>
          </w:p>
          <w:p w:rsidR="004C3960" w:rsidRPr="004C3960" w:rsidRDefault="004C3960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Брёвна кладём ровно. Иначе изба получится некрасивой.</w:t>
            </w:r>
          </w:p>
          <w:p w:rsidR="004C3960" w:rsidRPr="004C3960" w:rsidRDefault="004C3960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 xml:space="preserve">Осталось оформить изделие. Для этого возьмём заготовки </w:t>
            </w:r>
            <w:proofErr w:type="spellStart"/>
            <w:r w:rsidRPr="004C3960">
              <w:rPr>
                <w:color w:val="000000"/>
              </w:rPr>
              <w:t>причелины</w:t>
            </w:r>
            <w:proofErr w:type="spellEnd"/>
            <w:r w:rsidRPr="004C3960">
              <w:rPr>
                <w:color w:val="000000"/>
              </w:rPr>
              <w:t>, окна и наличника и приклеим их к избе.</w:t>
            </w:r>
          </w:p>
          <w:p w:rsidR="004C3960" w:rsidRDefault="004C3960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Изделие готово!</w:t>
            </w:r>
          </w:p>
          <w:p w:rsidR="00680526" w:rsidRDefault="00680526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  <w:p w:rsidR="00680526" w:rsidRPr="004C3960" w:rsidRDefault="00680526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              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Выполняют задание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spellStart"/>
            <w:r w:rsidRPr="004C3960">
              <w:rPr>
                <w:rFonts w:ascii="Times New Roman" w:hAnsi="Times New Roman" w:cs="Times New Roman"/>
              </w:rPr>
              <w:t>Индивидуаль</w:t>
            </w:r>
            <w:proofErr w:type="spellEnd"/>
            <w:r w:rsidRPr="004C3960">
              <w:rPr>
                <w:rFonts w:ascii="Times New Roman" w:hAnsi="Times New Roman" w:cs="Times New Roman"/>
              </w:rPr>
              <w:t>-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spellStart"/>
            <w:r w:rsidRPr="004C3960">
              <w:rPr>
                <w:rFonts w:ascii="Times New Roman" w:hAnsi="Times New Roman" w:cs="Times New Roman"/>
              </w:rPr>
              <w:t>ная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 w:rsidRPr="004C3960">
              <w:rPr>
                <w:rFonts w:ascii="Times New Roman" w:hAnsi="Times New Roman" w:cs="Times New Roman"/>
              </w:rPr>
              <w:t xml:space="preserve"> выполняют контроль в форме сличения способа действия и его результата с заданным эталоном с целью обнаружения отклонений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и отличий от эталона; вносят необходимые дополнения и коррективы.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Личностные: </w:t>
            </w:r>
            <w:r w:rsidRPr="004C3960">
              <w:rPr>
                <w:rFonts w:ascii="Times New Roman" w:hAnsi="Times New Roman" w:cs="Times New Roman"/>
              </w:rPr>
              <w:t xml:space="preserve">сориентированы на </w:t>
            </w:r>
            <w:r w:rsidRPr="004C3960">
              <w:rPr>
                <w:rFonts w:ascii="Times New Roman" w:hAnsi="Times New Roman" w:cs="Times New Roman"/>
              </w:rPr>
              <w:lastRenderedPageBreak/>
              <w:t>плодотворную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работу на уроке, соблюдение норм и правил поведения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lastRenderedPageBreak/>
              <w:t>Выполнение макета дома</w:t>
            </w:r>
          </w:p>
        </w:tc>
      </w:tr>
      <w:tr w:rsidR="008C14E3" w:rsidRPr="004C3960" w:rsidTr="00FC45F3">
        <w:trPr>
          <w:trHeight w:val="15"/>
          <w:jc w:val="center"/>
        </w:trPr>
        <w:tc>
          <w:tcPr>
            <w:tcW w:w="11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BB63B6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I</w:t>
            </w:r>
            <w:r w:rsidR="008C14E3" w:rsidRPr="004C3960">
              <w:rPr>
                <w:rFonts w:ascii="Times New Roman" w:hAnsi="Times New Roman" w:cs="Times New Roman"/>
                <w:b/>
                <w:bCs/>
              </w:rPr>
              <w:t>V. Итоги урока. Рефлексия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Выставка работ учащихся</w:t>
            </w:r>
          </w:p>
        </w:tc>
        <w:tc>
          <w:tcPr>
            <w:tcW w:w="7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B37C4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Один из группы ученик должен рассказать о своей поделке.</w:t>
            </w:r>
            <w:r w:rsidR="0069216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8C14E3" w:rsidRPr="004C3960">
              <w:rPr>
                <w:rFonts w:ascii="Times New Roman" w:hAnsi="Times New Roman" w:cs="Times New Roman"/>
                <w:i/>
                <w:iCs/>
              </w:rPr>
              <w:t>В процессе просмотра работ организует обсуждение выполненных изделий, их оценивание.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C3960">
              <w:rPr>
                <w:rFonts w:ascii="Times New Roman" w:hAnsi="Times New Roman" w:cs="Times New Roman"/>
                <w:i/>
                <w:iCs/>
              </w:rPr>
              <w:t>Комментирует качество выполненной работы по критериям: аккуратность, оригинальность</w:t>
            </w:r>
            <w:r w:rsidR="00B90363" w:rsidRPr="004C3960">
              <w:rPr>
                <w:rFonts w:ascii="Times New Roman" w:hAnsi="Times New Roman" w:cs="Times New Roman"/>
                <w:i/>
                <w:iCs/>
              </w:rPr>
              <w:t xml:space="preserve"> оформления</w:t>
            </w:r>
            <w:r w:rsidRPr="004C3960">
              <w:rPr>
                <w:rFonts w:ascii="Times New Roman" w:hAnsi="Times New Roman" w:cs="Times New Roman"/>
                <w:i/>
                <w:iCs/>
              </w:rPr>
              <w:t xml:space="preserve"> и т. д.</w:t>
            </w:r>
          </w:p>
          <w:p w:rsidR="00FA004E" w:rsidRPr="004C3960" w:rsidRDefault="00FA004E" w:rsidP="004C3960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Рассматривают выполненные изделия,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оценивают их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Регулятивные: </w:t>
            </w:r>
            <w:r w:rsidRPr="004C3960">
              <w:rPr>
                <w:rFonts w:ascii="Times New Roman" w:hAnsi="Times New Roman" w:cs="Times New Roman"/>
              </w:rPr>
              <w:t>оценивают свою работу на уроке; умеют адекватно воспринимать информацию учителя или товарища, содержащую оценочный характер отзыва о работе на уроке.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Коммуникативные: </w:t>
            </w:r>
            <w:r w:rsidRPr="004C3960">
              <w:rPr>
                <w:rFonts w:ascii="Times New Roman" w:hAnsi="Times New Roman" w:cs="Times New Roman"/>
              </w:rPr>
              <w:t>умеют излагать свое мнение и аргументировать свою точку зрения.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Оценивание учащихся за работу </w:t>
            </w:r>
            <w:r w:rsidRPr="004C3960">
              <w:rPr>
                <w:rFonts w:ascii="Times New Roman" w:hAnsi="Times New Roman" w:cs="Times New Roman"/>
              </w:rPr>
              <w:br/>
              <w:t>на уроке</w:t>
            </w:r>
          </w:p>
        </w:tc>
      </w:tr>
      <w:tr w:rsidR="008C14E3" w:rsidRPr="004C3960" w:rsidTr="00FC45F3">
        <w:trPr>
          <w:trHeight w:val="15"/>
          <w:jc w:val="center"/>
        </w:trPr>
        <w:tc>
          <w:tcPr>
            <w:tcW w:w="11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tabs>
                <w:tab w:val="left" w:pos="1980"/>
              </w:tabs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Обобщение полученных на уроке </w:t>
            </w:r>
            <w:r w:rsidR="00EF5CF1" w:rsidRPr="004C3960">
              <w:rPr>
                <w:rFonts w:ascii="Times New Roman" w:hAnsi="Times New Roman" w:cs="Times New Roman"/>
              </w:rPr>
              <w:t>сведений, оценивание результатов работы</w:t>
            </w:r>
          </w:p>
        </w:tc>
        <w:tc>
          <w:tcPr>
            <w:tcW w:w="7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5CF1" w:rsidRDefault="008C14E3" w:rsidP="004C3960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  <w:r w:rsidRPr="004C3960">
              <w:rPr>
                <w:i/>
                <w:iCs/>
              </w:rPr>
              <w:t>Организует беседу</w:t>
            </w:r>
            <w:r w:rsidR="00EF5CF1">
              <w:rPr>
                <w:i/>
                <w:iCs/>
              </w:rPr>
              <w:t>.</w:t>
            </w:r>
          </w:p>
          <w:p w:rsidR="00FA004E" w:rsidRPr="004C3960" w:rsidRDefault="00FA004E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Ребята, что мы научились делать сегодня на уроке?</w:t>
            </w:r>
          </w:p>
          <w:p w:rsidR="00FA004E" w:rsidRPr="004C3960" w:rsidRDefault="00FA004E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Скажите, как называется специалист по обработке дерева? (плотник).</w:t>
            </w:r>
          </w:p>
          <w:p w:rsidR="00FA004E" w:rsidRPr="004C3960" w:rsidRDefault="00FA004E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Какими инструментами он работает?</w:t>
            </w:r>
          </w:p>
          <w:p w:rsidR="00FA004E" w:rsidRPr="004C3960" w:rsidRDefault="00FA004E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Какие части есть у избы?</w:t>
            </w:r>
          </w:p>
          <w:p w:rsidR="00FA004E" w:rsidRPr="004C3960" w:rsidRDefault="00FA004E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Получилось ли у нас передать красоту деревянных построек?</w:t>
            </w:r>
          </w:p>
          <w:p w:rsidR="00FA004E" w:rsidRPr="004C3960" w:rsidRDefault="00FA004E" w:rsidP="004C39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C3960">
              <w:rPr>
                <w:color w:val="000000"/>
              </w:rPr>
              <w:t>- Какое</w:t>
            </w:r>
            <w:r w:rsidR="008B37C4">
              <w:rPr>
                <w:color w:val="000000"/>
              </w:rPr>
              <w:t xml:space="preserve"> настроение у вас в конце урока</w:t>
            </w:r>
          </w:p>
          <w:p w:rsidR="00EF5CF1" w:rsidRDefault="00EF5CF1" w:rsidP="00EF5CF1">
            <w:pPr>
              <w:pStyle w:val="ParagraphStyle"/>
              <w:tabs>
                <w:tab w:val="left" w:pos="1980"/>
              </w:tabs>
              <w:spacing w:line="264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8B37C4">
              <w:rPr>
                <w:rFonts w:ascii="Times New Roman" w:eastAsia="Times New Roman" w:hAnsi="Times New Roman" w:cs="Times New Roman"/>
                <w:lang w:eastAsia="ru-RU"/>
              </w:rPr>
              <w:t>Я вас попрошу поблагодарить</w:t>
            </w:r>
            <w:r w:rsidR="00FA004E" w:rsidRPr="004C396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друг друга </w:t>
            </w:r>
            <w:r w:rsidR="00FA004E" w:rsidRPr="004C3960">
              <w:rPr>
                <w:rFonts w:ascii="Times New Roman" w:eastAsia="Times New Roman" w:hAnsi="Times New Roman" w:cs="Times New Roman"/>
                <w:lang w:eastAsia="ru-RU"/>
              </w:rPr>
              <w:t xml:space="preserve">за хорошую работу и сказать добрые слова.  </w:t>
            </w:r>
          </w:p>
          <w:p w:rsidR="008C14E3" w:rsidRPr="004C3960" w:rsidRDefault="00692168" w:rsidP="00247485">
            <w:pPr>
              <w:pStyle w:val="ParagraphStyle"/>
              <w:tabs>
                <w:tab w:val="left" w:pos="1980"/>
              </w:tabs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Молодцы!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EF5CF1">
              <w:rPr>
                <w:rFonts w:ascii="Times New Roman" w:hAnsi="Times New Roman" w:cs="Times New Roman"/>
                <w:i/>
                <w:iCs/>
              </w:rPr>
              <w:t>Давайте</w:t>
            </w:r>
            <w:proofErr w:type="gramEnd"/>
            <w:r w:rsidR="00EF5CF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247485">
              <w:rPr>
                <w:rFonts w:ascii="Times New Roman" w:hAnsi="Times New Roman" w:cs="Times New Roman"/>
                <w:i/>
                <w:iCs/>
              </w:rPr>
              <w:t>поблагодарим наших гостей</w:t>
            </w:r>
            <w:r w:rsidR="00EF5CF1">
              <w:rPr>
                <w:rFonts w:ascii="Times New Roman" w:hAnsi="Times New Roman" w:cs="Times New Roman"/>
                <w:i/>
                <w:iCs/>
              </w:rPr>
              <w:t xml:space="preserve"> за то, что пришли к нам на урок и скажем: « До свидания».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Слушают </w:t>
            </w:r>
            <w:r w:rsidRPr="004C3960">
              <w:rPr>
                <w:rFonts w:ascii="Times New Roman" w:hAnsi="Times New Roman" w:cs="Times New Roman"/>
              </w:rPr>
              <w:br/>
              <w:t>учителя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8C14E3" w:rsidRPr="004C3960" w:rsidTr="00FC45F3">
        <w:trPr>
          <w:trHeight w:val="15"/>
          <w:jc w:val="center"/>
        </w:trPr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 w:rsidRPr="004C3960">
              <w:rPr>
                <w:rFonts w:ascii="Times New Roman" w:hAnsi="Times New Roman" w:cs="Times New Roman"/>
                <w:b/>
                <w:bCs/>
              </w:rPr>
              <w:t xml:space="preserve">Домашнее </w:t>
            </w:r>
            <w:r w:rsidRPr="004C3960">
              <w:rPr>
                <w:rFonts w:ascii="Times New Roman" w:hAnsi="Times New Roman" w:cs="Times New Roman"/>
                <w:b/>
                <w:bCs/>
              </w:rPr>
              <w:br/>
              <w:t>задание</w:t>
            </w:r>
          </w:p>
        </w:tc>
        <w:tc>
          <w:tcPr>
            <w:tcW w:w="7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C3960">
              <w:rPr>
                <w:rFonts w:ascii="Times New Roman" w:hAnsi="Times New Roman" w:cs="Times New Roman"/>
                <w:i/>
                <w:iCs/>
              </w:rPr>
              <w:t>Объясняет задание:</w:t>
            </w:r>
          </w:p>
          <w:p w:rsidR="008C14E3" w:rsidRPr="004C3960" w:rsidRDefault="008C14E3" w:rsidP="00EF5CF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>– Сфотографируйте своё изделие для папки достижений.</w:t>
            </w:r>
            <w:r w:rsidR="008B37C4">
              <w:rPr>
                <w:rFonts w:ascii="Times New Roman" w:hAnsi="Times New Roman" w:cs="Times New Roman"/>
              </w:rPr>
              <w:t xml:space="preserve"> </w:t>
            </w:r>
            <w:r w:rsidR="008B37C4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C3960">
              <w:rPr>
                <w:rFonts w:ascii="Times New Roman" w:hAnsi="Times New Roman" w:cs="Times New Roman"/>
              </w:rPr>
              <w:t xml:space="preserve">Слушают </w:t>
            </w:r>
            <w:r w:rsidRPr="004C3960">
              <w:rPr>
                <w:rFonts w:ascii="Times New Roman" w:hAnsi="Times New Roman" w:cs="Times New Roman"/>
              </w:rPr>
              <w:br/>
              <w:t>учителя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spellStart"/>
            <w:r w:rsidRPr="004C3960">
              <w:rPr>
                <w:rFonts w:ascii="Times New Roman" w:hAnsi="Times New Roman" w:cs="Times New Roman"/>
              </w:rPr>
              <w:t>Индивидуаль</w:t>
            </w:r>
            <w:proofErr w:type="spellEnd"/>
            <w:r w:rsidRPr="004C3960">
              <w:rPr>
                <w:rFonts w:ascii="Times New Roman" w:hAnsi="Times New Roman" w:cs="Times New Roman"/>
              </w:rPr>
              <w:t>-</w:t>
            </w:r>
          </w:p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spellStart"/>
            <w:r w:rsidRPr="004C3960">
              <w:rPr>
                <w:rFonts w:ascii="Times New Roman" w:hAnsi="Times New Roman" w:cs="Times New Roman"/>
              </w:rPr>
              <w:t>ная</w:t>
            </w:r>
            <w:proofErr w:type="spellEnd"/>
          </w:p>
        </w:tc>
        <w:tc>
          <w:tcPr>
            <w:tcW w:w="184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4E3" w:rsidRPr="004C3960" w:rsidRDefault="008C14E3" w:rsidP="00F461D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</w:tbl>
    <w:p w:rsidR="004F3E40" w:rsidRPr="004C3960" w:rsidRDefault="004F3E40" w:rsidP="004C396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F3E40" w:rsidRPr="004C3960" w:rsidSect="000174B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Times New Roman"/>
    <w:charset w:val="CC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193C4C8B"/>
    <w:multiLevelType w:val="hybridMultilevel"/>
    <w:tmpl w:val="48181E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EE6E07"/>
    <w:multiLevelType w:val="hybridMultilevel"/>
    <w:tmpl w:val="3D60E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887222"/>
    <w:multiLevelType w:val="hybridMultilevel"/>
    <w:tmpl w:val="BEA07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674582"/>
    <w:multiLevelType w:val="multilevel"/>
    <w:tmpl w:val="8018A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C2B75"/>
    <w:rsid w:val="00014777"/>
    <w:rsid w:val="000174B0"/>
    <w:rsid w:val="00036DE9"/>
    <w:rsid w:val="00052E9D"/>
    <w:rsid w:val="000C2B75"/>
    <w:rsid w:val="00187496"/>
    <w:rsid w:val="001F0E4E"/>
    <w:rsid w:val="00247485"/>
    <w:rsid w:val="00257A36"/>
    <w:rsid w:val="002F55A4"/>
    <w:rsid w:val="004C3960"/>
    <w:rsid w:val="004F3E40"/>
    <w:rsid w:val="00507012"/>
    <w:rsid w:val="005904DD"/>
    <w:rsid w:val="0063321B"/>
    <w:rsid w:val="00680526"/>
    <w:rsid w:val="00692168"/>
    <w:rsid w:val="006C04CF"/>
    <w:rsid w:val="00754E9D"/>
    <w:rsid w:val="007D2B66"/>
    <w:rsid w:val="00820175"/>
    <w:rsid w:val="008300CB"/>
    <w:rsid w:val="008B37C4"/>
    <w:rsid w:val="008C14E3"/>
    <w:rsid w:val="008C2A66"/>
    <w:rsid w:val="008D6F89"/>
    <w:rsid w:val="00936324"/>
    <w:rsid w:val="00A05340"/>
    <w:rsid w:val="00A63387"/>
    <w:rsid w:val="00AE24D1"/>
    <w:rsid w:val="00B26A30"/>
    <w:rsid w:val="00B90363"/>
    <w:rsid w:val="00BA56AD"/>
    <w:rsid w:val="00BB63B6"/>
    <w:rsid w:val="00BF08AB"/>
    <w:rsid w:val="00C16C47"/>
    <w:rsid w:val="00C46235"/>
    <w:rsid w:val="00C763D2"/>
    <w:rsid w:val="00CF1353"/>
    <w:rsid w:val="00D84AD8"/>
    <w:rsid w:val="00E6101A"/>
    <w:rsid w:val="00EF5CF1"/>
    <w:rsid w:val="00F13BFB"/>
    <w:rsid w:val="00F67C00"/>
    <w:rsid w:val="00F77AE6"/>
    <w:rsid w:val="00FA004E"/>
    <w:rsid w:val="00FC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665FCC-4802-4EED-86DF-3F0DB2972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0C2B7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0C2B75"/>
    <w:rPr>
      <w:color w:val="000000"/>
      <w:sz w:val="20"/>
      <w:szCs w:val="20"/>
    </w:rPr>
  </w:style>
  <w:style w:type="paragraph" w:customStyle="1" w:styleId="a3">
    <w:name w:val="Содержимое таблицы"/>
    <w:basedOn w:val="a"/>
    <w:rsid w:val="000C2B7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F1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BF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13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507012"/>
  </w:style>
  <w:style w:type="character" w:customStyle="1" w:styleId="apple-converted-space">
    <w:name w:val="apple-converted-space"/>
    <w:basedOn w:val="a0"/>
    <w:rsid w:val="00FA004E"/>
  </w:style>
  <w:style w:type="paragraph" w:styleId="a7">
    <w:name w:val="List Paragraph"/>
    <w:basedOn w:val="a"/>
    <w:uiPriority w:val="34"/>
    <w:qFormat/>
    <w:rsid w:val="00BA56A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0174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85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aforizmov.net/stihi/tags/izba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14</Pages>
  <Words>2755</Words>
  <Characters>15706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18425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МНП</dc:creator>
  <cp:lastModifiedBy>Master</cp:lastModifiedBy>
  <cp:revision>13</cp:revision>
  <dcterms:created xsi:type="dcterms:W3CDTF">2015-01-16T09:51:00Z</dcterms:created>
  <dcterms:modified xsi:type="dcterms:W3CDTF">2015-04-23T10:44:00Z</dcterms:modified>
</cp:coreProperties>
</file>