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38C" w:rsidRDefault="004A738C" w:rsidP="004A738C">
      <w:pPr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-786765</wp:posOffset>
            </wp:positionH>
            <wp:positionV relativeFrom="margin">
              <wp:align>center</wp:align>
            </wp:positionV>
            <wp:extent cx="7915275" cy="10772775"/>
            <wp:effectExtent l="19050" t="0" r="9525" b="0"/>
            <wp:wrapSquare wrapText="bothSides"/>
            <wp:docPr id="1" name="Рисунок 1" descr="C:\Users\Мама\Desktop\титульные листы\Архив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титульные листы\Архив\img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2D9" w:rsidRDefault="004A738C" w:rsidP="000472D9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 xml:space="preserve"> </w:t>
      </w:r>
      <w:r w:rsidR="000472D9">
        <w:rPr>
          <w:b/>
          <w:sz w:val="28"/>
          <w:szCs w:val="28"/>
        </w:rPr>
        <w:t>Пояснительная записка</w:t>
      </w:r>
    </w:p>
    <w:p w:rsidR="004A738C" w:rsidRPr="004A738C" w:rsidRDefault="004A738C" w:rsidP="000472D9">
      <w:pPr>
        <w:jc w:val="center"/>
        <w:rPr>
          <w:lang w:val="en-US"/>
        </w:rPr>
      </w:pPr>
    </w:p>
    <w:p w:rsidR="000472D9" w:rsidRDefault="000472D9" w:rsidP="000472D9">
      <w:pPr>
        <w:jc w:val="both"/>
      </w:pPr>
      <w:r>
        <w:tab/>
        <w:t>Рабочая  программа по русскому языку для 4 класса разработана в соответствии с  требованиями  ФГОС НОО ( приказ Министерства образования и науки Российской Федерации № 373 от 6 октября 2009 «Об утверждении и введении в действие федерального государственного образовательного стандарта начального общего образования»), на основе Примерной образовательной программы по русскому языку федерального государственного образовательного стандарта начального общего образования («Примерные программы по отдельным предметам</w:t>
      </w:r>
      <w:proofErr w:type="gramStart"/>
      <w:r>
        <w:t xml:space="preserve"> .</w:t>
      </w:r>
      <w:proofErr w:type="gramEnd"/>
      <w:r>
        <w:t xml:space="preserve"> Начальная школа»</w:t>
      </w:r>
      <w:proofErr w:type="gramStart"/>
      <w:r>
        <w:t>.-</w:t>
      </w:r>
      <w:proofErr w:type="gramEnd"/>
      <w:r>
        <w:t>М.: Просвещение, 2012 г.) с учётом</w:t>
      </w:r>
      <w:r>
        <w:rPr>
          <w:spacing w:val="-8"/>
        </w:rPr>
        <w:t xml:space="preserve"> авторской</w:t>
      </w:r>
      <w:r>
        <w:t xml:space="preserve"> </w:t>
      </w:r>
      <w:r>
        <w:rPr>
          <w:spacing w:val="-10"/>
        </w:rPr>
        <w:t xml:space="preserve">программы </w:t>
      </w:r>
      <w:r>
        <w:t xml:space="preserve"> М.С. Соловейчик (Смоленск «Ассоциация </w:t>
      </w:r>
      <w:r>
        <w:rPr>
          <w:lang w:val="en-US"/>
        </w:rPr>
        <w:t>XXI</w:t>
      </w:r>
      <w:r w:rsidRPr="00283671">
        <w:t xml:space="preserve"> </w:t>
      </w:r>
      <w:r>
        <w:t>век, 2012), (учебно-методический комплект «Гармония»), федерального перечня учебников, основной образовательной программы</w:t>
      </w:r>
      <w:r>
        <w:rPr>
          <w:szCs w:val="28"/>
        </w:rPr>
        <w:t xml:space="preserve"> начального общего образования</w:t>
      </w:r>
      <w:r>
        <w:t xml:space="preserve">  и учебного плана МБО</w:t>
      </w:r>
      <w:r w:rsidR="001F3DAC">
        <w:t>У-лицея №1 им. М.В.Ломоносова города</w:t>
      </w:r>
      <w:r>
        <w:t xml:space="preserve"> Орла. Программа конкретизирует содержание предметных тем, предлагает распределение часов по курсам, последовательность изучения тем и разделов с учётом межпредметных и внутрипредметных связей, логики учебного процесса, возрастных особенностей учащихся. Программа направлена на достижение планируемых результатов, реализацию программы формирования универсальных учебных действий.</w:t>
      </w:r>
    </w:p>
    <w:p w:rsidR="000472D9" w:rsidRPr="000472D9" w:rsidRDefault="000472D9" w:rsidP="000472D9">
      <w:pPr>
        <w:jc w:val="both"/>
        <w:rPr>
          <w:rStyle w:val="Zag11"/>
          <w:rFonts w:eastAsia="@Arial Unicode MS"/>
          <w:b/>
        </w:rPr>
      </w:pPr>
      <w:r>
        <w:tab/>
      </w:r>
      <w:r>
        <w:rPr>
          <w:rStyle w:val="Zag11"/>
          <w:rFonts w:eastAsia="@Arial Unicode MS"/>
        </w:rPr>
        <w:t xml:space="preserve">Рабочая программа ориентирована на использование </w:t>
      </w:r>
      <w:r w:rsidRPr="000472D9">
        <w:rPr>
          <w:rStyle w:val="Zag11"/>
          <w:rFonts w:eastAsia="@Arial Unicode MS"/>
          <w:b/>
        </w:rPr>
        <w:t xml:space="preserve">учебно-методического комплекта: </w:t>
      </w:r>
    </w:p>
    <w:p w:rsidR="000472D9" w:rsidRDefault="00010162" w:rsidP="00010162">
      <w:pPr>
        <w:ind w:left="363"/>
        <w:jc w:val="both"/>
        <w:rPr>
          <w:rStyle w:val="Zag11"/>
          <w:rFonts w:eastAsia="@Arial Unicode MS"/>
        </w:rPr>
      </w:pPr>
      <w:r>
        <w:rPr>
          <w:rStyle w:val="Zag11"/>
          <w:rFonts w:eastAsia="@Arial Unicode MS"/>
        </w:rPr>
        <w:tab/>
      </w:r>
      <w:r w:rsidRPr="00010162">
        <w:rPr>
          <w:rStyle w:val="Zag11"/>
          <w:rFonts w:eastAsia="@Arial Unicode MS"/>
        </w:rPr>
        <w:t>1</w:t>
      </w:r>
      <w:r>
        <w:rPr>
          <w:rStyle w:val="Zag11"/>
          <w:rFonts w:eastAsia="@Arial Unicode MS"/>
        </w:rPr>
        <w:t>.</w:t>
      </w:r>
      <w:r w:rsidR="000472D9">
        <w:rPr>
          <w:rStyle w:val="Zag11"/>
          <w:rFonts w:eastAsia="@Arial Unicode MS"/>
        </w:rPr>
        <w:t>Соловейчик М. С., Кузьменко Н. С. Учебник русского языка «К тайнам нашего</w:t>
      </w:r>
    </w:p>
    <w:p w:rsidR="000472D9" w:rsidRDefault="00010162" w:rsidP="00010162">
      <w:pPr>
        <w:ind w:left="363"/>
        <w:jc w:val="both"/>
      </w:pPr>
      <w:r>
        <w:rPr>
          <w:rStyle w:val="Zag11"/>
          <w:rFonts w:eastAsia="@Arial Unicode MS"/>
        </w:rPr>
        <w:tab/>
      </w:r>
      <w:r w:rsidR="000472D9">
        <w:rPr>
          <w:rStyle w:val="Zag11"/>
          <w:rFonts w:eastAsia="@Arial Unicode MS"/>
        </w:rPr>
        <w:t>языка» для 4 классов. В 2 ч. – 2011 и послед.</w:t>
      </w:r>
    </w:p>
    <w:p w:rsidR="000472D9" w:rsidRDefault="00010162" w:rsidP="00010162">
      <w:pPr>
        <w:ind w:left="363"/>
        <w:jc w:val="both"/>
        <w:rPr>
          <w:rStyle w:val="Zag11"/>
          <w:rFonts w:eastAsia="@Arial Unicode MS"/>
        </w:rPr>
      </w:pPr>
      <w:r>
        <w:tab/>
        <w:t>2.</w:t>
      </w:r>
      <w:r w:rsidR="000472D9">
        <w:t>Соловейчик М. С., Кузьменко Н. С. Тетради-за</w:t>
      </w:r>
      <w:r>
        <w:t xml:space="preserve">дачники к учебнику «К тайнам </w:t>
      </w:r>
      <w:r>
        <w:tab/>
      </w:r>
      <w:r>
        <w:tab/>
      </w:r>
      <w:r w:rsidR="000472D9">
        <w:t xml:space="preserve">нашего языка» для  4 классов. В 3 частях. – 2011 и послед. </w:t>
      </w:r>
    </w:p>
    <w:p w:rsidR="000472D9" w:rsidRDefault="00010162" w:rsidP="00010162">
      <w:pPr>
        <w:ind w:left="363"/>
        <w:jc w:val="both"/>
        <w:rPr>
          <w:rStyle w:val="Zag11"/>
          <w:rFonts w:eastAsia="@Arial Unicode MS"/>
          <w:color w:val="FF0000"/>
        </w:rPr>
      </w:pPr>
      <w:r>
        <w:rPr>
          <w:rStyle w:val="Zag11"/>
          <w:rFonts w:eastAsia="@Arial Unicode MS"/>
        </w:rPr>
        <w:t xml:space="preserve">      3.</w:t>
      </w:r>
      <w:r w:rsidR="000472D9">
        <w:rPr>
          <w:rStyle w:val="Zag11"/>
          <w:rFonts w:eastAsia="@Arial Unicode MS"/>
        </w:rPr>
        <w:t>Корешкова Т. В. Тестовые задания по русскому языку. 4 класс</w:t>
      </w:r>
      <w:r>
        <w:rPr>
          <w:rStyle w:val="Zag11"/>
          <w:rFonts w:eastAsia="@Arial Unicode MS"/>
        </w:rPr>
        <w:t xml:space="preserve">. В 2 ч. Ч. 1: </w:t>
      </w:r>
      <w:r>
        <w:rPr>
          <w:rStyle w:val="Zag11"/>
          <w:rFonts w:eastAsia="@Arial Unicode MS"/>
        </w:rPr>
        <w:tab/>
      </w:r>
      <w:r>
        <w:rPr>
          <w:rStyle w:val="Zag11"/>
          <w:rFonts w:eastAsia="@Arial Unicode MS"/>
        </w:rPr>
        <w:tab/>
        <w:t>4.</w:t>
      </w:r>
      <w:r w:rsidR="000472D9">
        <w:rPr>
          <w:rStyle w:val="Zag11"/>
          <w:rFonts w:eastAsia="@Arial Unicode MS"/>
        </w:rPr>
        <w:t xml:space="preserve">Тренировочные задания; ч. 2: Контрольные задания. – 2010 и послед. </w:t>
      </w:r>
    </w:p>
    <w:p w:rsidR="000472D9" w:rsidRPr="007A066F" w:rsidRDefault="000472D9" w:rsidP="000472D9">
      <w:pPr>
        <w:jc w:val="both"/>
        <w:rPr>
          <w:rStyle w:val="Zag11"/>
          <w:rFonts w:eastAsia="@Arial Unicode MS"/>
        </w:rPr>
      </w:pPr>
      <w:r>
        <w:rPr>
          <w:rStyle w:val="Zag11"/>
          <w:rFonts w:eastAsia="@Arial Unicode MS"/>
          <w:color w:val="FF0000"/>
        </w:rPr>
        <w:tab/>
      </w:r>
      <w:r w:rsidRPr="007A066F">
        <w:rPr>
          <w:rStyle w:val="Zag11"/>
          <w:rFonts w:eastAsia="@Arial Unicode MS"/>
          <w:b/>
        </w:rPr>
        <w:t>Образовательная область</w:t>
      </w:r>
      <w:r w:rsidRPr="007A066F">
        <w:rPr>
          <w:rStyle w:val="Zag11"/>
          <w:rFonts w:eastAsia="@Arial Unicode MS"/>
        </w:rPr>
        <w:t>: филология</w:t>
      </w:r>
    </w:p>
    <w:p w:rsidR="000472D9" w:rsidRPr="007A066F" w:rsidRDefault="000472D9" w:rsidP="000472D9">
      <w:pPr>
        <w:shd w:val="clear" w:color="auto" w:fill="FFFFFF"/>
        <w:tabs>
          <w:tab w:val="left" w:pos="993"/>
        </w:tabs>
        <w:jc w:val="both"/>
        <w:rPr>
          <w:rStyle w:val="Zag11"/>
          <w:rFonts w:eastAsia="@Arial Unicode MS"/>
          <w:b/>
        </w:rPr>
      </w:pPr>
      <w:r w:rsidRPr="007A066F">
        <w:rPr>
          <w:rStyle w:val="Zag11"/>
          <w:rFonts w:eastAsia="@Arial Unicode MS"/>
        </w:rPr>
        <w:t xml:space="preserve">            </w:t>
      </w:r>
      <w:r w:rsidRPr="007A066F">
        <w:rPr>
          <w:rStyle w:val="Zag11"/>
          <w:rFonts w:eastAsia="@Arial Unicode MS"/>
          <w:b/>
        </w:rPr>
        <w:t>Программа рассчитана на 1 год.</w:t>
      </w:r>
    </w:p>
    <w:p w:rsidR="000472D9" w:rsidRPr="007A066F" w:rsidRDefault="000472D9" w:rsidP="000472D9">
      <w:pPr>
        <w:shd w:val="clear" w:color="auto" w:fill="FFFFFF"/>
        <w:tabs>
          <w:tab w:val="left" w:pos="709"/>
        </w:tabs>
        <w:jc w:val="both"/>
        <w:rPr>
          <w:b/>
          <w:bCs/>
        </w:rPr>
      </w:pPr>
      <w:r w:rsidRPr="007A066F">
        <w:rPr>
          <w:bCs/>
        </w:rPr>
        <w:t xml:space="preserve">            </w:t>
      </w:r>
      <w:r w:rsidRPr="007A066F">
        <w:rPr>
          <w:b/>
          <w:bCs/>
        </w:rPr>
        <w:t>В  4 классе отведено 170 часов в год из расчёта 5 часов в неделю.</w:t>
      </w:r>
    </w:p>
    <w:p w:rsidR="000472D9" w:rsidRPr="007A066F" w:rsidRDefault="000472D9" w:rsidP="000472D9">
      <w:pPr>
        <w:shd w:val="clear" w:color="auto" w:fill="FFFFFF"/>
        <w:tabs>
          <w:tab w:val="left" w:pos="709"/>
        </w:tabs>
        <w:jc w:val="both"/>
        <w:rPr>
          <w:bCs/>
        </w:rPr>
      </w:pPr>
      <w:r w:rsidRPr="007A066F">
        <w:rPr>
          <w:rStyle w:val="Zag11"/>
          <w:rFonts w:eastAsia="@Arial Unicode MS"/>
        </w:rPr>
        <w:tab/>
        <w:t>В авторскую программу изменения не внесены.</w:t>
      </w:r>
    </w:p>
    <w:p w:rsidR="000472D9" w:rsidRDefault="000472D9" w:rsidP="000472D9">
      <w:pPr>
        <w:jc w:val="both"/>
      </w:pPr>
      <w:r w:rsidRPr="007A066F">
        <w:rPr>
          <w:rStyle w:val="Zag11"/>
          <w:rFonts w:eastAsia="@Arial Unicode MS"/>
        </w:rPr>
        <w:tab/>
      </w:r>
      <w:r w:rsidRPr="007A066F">
        <w:rPr>
          <w:rStyle w:val="Zag11"/>
          <w:rFonts w:eastAsia="@Arial Unicode MS"/>
          <w:b/>
        </w:rPr>
        <w:t>Промежуточная</w:t>
      </w:r>
      <w:r>
        <w:rPr>
          <w:rStyle w:val="Zag11"/>
          <w:rFonts w:eastAsia="@Arial Unicode MS"/>
          <w:b/>
        </w:rPr>
        <w:t xml:space="preserve"> </w:t>
      </w:r>
      <w:r w:rsidRPr="007A066F">
        <w:rPr>
          <w:rStyle w:val="Zag11"/>
          <w:rFonts w:eastAsia="@Arial Unicode MS"/>
          <w:b/>
        </w:rPr>
        <w:t>аттестация</w:t>
      </w:r>
      <w:r w:rsidRPr="007A066F">
        <w:rPr>
          <w:rStyle w:val="Zag11"/>
          <w:rFonts w:eastAsia="@Arial Unicode MS"/>
        </w:rPr>
        <w:t xml:space="preserve"> </w:t>
      </w:r>
      <w:r>
        <w:rPr>
          <w:rStyle w:val="Zag11"/>
          <w:rFonts w:eastAsia="@Arial Unicode MS"/>
        </w:rPr>
        <w:t xml:space="preserve"> проводится в соответствии с Законом Российской Федерации «Об образовании», ФГОС, </w:t>
      </w:r>
      <w:r w:rsidR="002B0B5C">
        <w:rPr>
          <w:rStyle w:val="Zag11"/>
          <w:rFonts w:eastAsia="@Arial Unicode MS"/>
        </w:rPr>
        <w:t xml:space="preserve">регламентируется локальным актом </w:t>
      </w:r>
      <w:r w:rsidR="0098458D">
        <w:t>МБОУ-лицея №1 имени</w:t>
      </w:r>
      <w:r w:rsidRPr="007A066F">
        <w:t xml:space="preserve"> </w:t>
      </w:r>
      <w:r w:rsidR="001F3DAC">
        <w:t>М.В.Ломоносова города</w:t>
      </w:r>
      <w:r w:rsidRPr="00103DAF">
        <w:t xml:space="preserve"> </w:t>
      </w:r>
      <w:r>
        <w:t>Орла</w:t>
      </w:r>
      <w:r w:rsidR="001F3DAC">
        <w:t>.</w:t>
      </w:r>
    </w:p>
    <w:p w:rsidR="000472D9" w:rsidRDefault="000472D9" w:rsidP="000472D9">
      <w:pPr>
        <w:jc w:val="both"/>
        <w:rPr>
          <w:b/>
        </w:rPr>
      </w:pPr>
      <w:r>
        <w:t xml:space="preserve">     </w:t>
      </w:r>
      <w:r>
        <w:rPr>
          <w:sz w:val="20"/>
          <w:szCs w:val="20"/>
        </w:rPr>
        <w:t xml:space="preserve">        </w:t>
      </w:r>
      <w:r>
        <w:t>Курс русского языка в начальных классах – это составная  часть общего лингвистического образования учащихся, поэтому назначение данного курса состоит в том, чтобы обеспечить предметную подготовку младших школьников и формирование у них универсальных учебных действий в объёме, необходимом для дальнейшего образования.</w:t>
      </w:r>
    </w:p>
    <w:p w:rsidR="000472D9" w:rsidRDefault="000472D9" w:rsidP="000472D9">
      <w:pPr>
        <w:jc w:val="both"/>
      </w:pPr>
      <w:r>
        <w:rPr>
          <w:b/>
        </w:rPr>
        <w:t xml:space="preserve">            Цели</w:t>
      </w:r>
      <w:r>
        <w:t xml:space="preserve"> начального курса русского языка: </w:t>
      </w:r>
    </w:p>
    <w:p w:rsidR="000472D9" w:rsidRDefault="000472D9" w:rsidP="000472D9">
      <w:pPr>
        <w:jc w:val="both"/>
      </w:pPr>
      <w:r>
        <w:t xml:space="preserve">– создать условия для осознания ребёнком себя как языковой личности, как носителя русского языка и тем самым способствовать формированию его гражданской идентичности; для становления у него интереса к изучению русского языка,  для появления сознательного отношения к своей речи; </w:t>
      </w:r>
    </w:p>
    <w:p w:rsidR="000472D9" w:rsidRDefault="000472D9" w:rsidP="000472D9">
      <w:pPr>
        <w:pStyle w:val="1"/>
        <w:ind w:left="0"/>
        <w:jc w:val="both"/>
      </w:pPr>
      <w:r>
        <w:t>- заложить основы лингвистических знаний как элемент представления о научной картине мира и как базу для формирования умения осознанно пользоваться языком в процессе коммуникации;</w:t>
      </w:r>
    </w:p>
    <w:p w:rsidR="000472D9" w:rsidRDefault="000472D9" w:rsidP="000472D9">
      <w:pPr>
        <w:pStyle w:val="1"/>
        <w:ind w:left="0"/>
        <w:jc w:val="both"/>
      </w:pPr>
      <w:r>
        <w:t>- сформировать комплекс языковых и речевых умений, обеспечивающих сознательное использование средств языка, функциональную грамотность учащихся;</w:t>
      </w:r>
    </w:p>
    <w:p w:rsidR="000472D9" w:rsidRDefault="000472D9" w:rsidP="000472D9">
      <w:pPr>
        <w:pStyle w:val="1"/>
        <w:ind w:left="0"/>
        <w:jc w:val="both"/>
      </w:pPr>
      <w:r>
        <w:t>- средствами предмета «Русский язык» влиять на формирование психологических новообразований младшего школьника, его интеллектуальное и эмоциональное развитие, на формирование комплекса универсальных учебных действий и в целом умения учиться;</w:t>
      </w:r>
    </w:p>
    <w:p w:rsidR="000472D9" w:rsidRDefault="000472D9" w:rsidP="000472D9">
      <w:pPr>
        <w:pStyle w:val="1"/>
        <w:ind w:left="0"/>
        <w:jc w:val="both"/>
      </w:pPr>
      <w:r>
        <w:t>- обеспечить становление у младших школьников всех видов речевой деятельности в устной и письменной форме, становление их коммуникативной компетенции.</w:t>
      </w:r>
    </w:p>
    <w:p w:rsidR="000472D9" w:rsidRDefault="000472D9" w:rsidP="000472D9">
      <w:pPr>
        <w:pStyle w:val="1"/>
        <w:ind w:left="0"/>
        <w:jc w:val="both"/>
      </w:pPr>
      <w:r>
        <w:t xml:space="preserve">            В соответствии с целями происходит комплексное решение следующих задач:</w:t>
      </w:r>
    </w:p>
    <w:p w:rsidR="000472D9" w:rsidRDefault="000472D9" w:rsidP="000472D9">
      <w:pPr>
        <w:pStyle w:val="1"/>
        <w:ind w:left="0"/>
        <w:jc w:val="both"/>
      </w:pPr>
      <w:r>
        <w:lastRenderedPageBreak/>
        <w:t>- формирование осознанных, контролируемых языковых и речевых умений;</w:t>
      </w:r>
    </w:p>
    <w:p w:rsidR="000472D9" w:rsidRDefault="000472D9" w:rsidP="000472D9">
      <w:pPr>
        <w:pStyle w:val="1"/>
        <w:ind w:left="0"/>
        <w:jc w:val="both"/>
      </w:pPr>
      <w:r>
        <w:t>- совершенствование языковой интуиции, становление лингвистического мышления, учебной самостоятельности (в т.ч. умения работать с книгой, словарями, справочниками);</w:t>
      </w:r>
    </w:p>
    <w:p w:rsidR="000472D9" w:rsidRDefault="000472D9" w:rsidP="000472D9">
      <w:pPr>
        <w:pStyle w:val="1"/>
        <w:ind w:left="0"/>
        <w:jc w:val="both"/>
      </w:pPr>
      <w:r>
        <w:t>- обеспечение интереса к изучению русского языка, привития уважения к языку и себе как носителю, внимания к качеству своей устной и письменной речи.</w:t>
      </w:r>
    </w:p>
    <w:p w:rsidR="000472D9" w:rsidRDefault="000472D9" w:rsidP="000472D9">
      <w:pPr>
        <w:jc w:val="both"/>
      </w:pPr>
      <w:r>
        <w:t xml:space="preserve">          Предлагаемый курс русского языка, реализованный в </w:t>
      </w:r>
      <w:proofErr w:type="gramStart"/>
      <w:r>
        <w:t>авторском</w:t>
      </w:r>
      <w:proofErr w:type="gramEnd"/>
      <w:r>
        <w:t xml:space="preserve"> УМК под названием «К тайнам нашего языка», построен на основе </w:t>
      </w:r>
      <w:proofErr w:type="spellStart"/>
      <w:r>
        <w:t>системно-деятельностного</w:t>
      </w:r>
      <w:proofErr w:type="spellEnd"/>
      <w:r>
        <w:t xml:space="preserve"> подхода к организации лингвистического образования учащихся. Это проявляется в следующем: освоение языковых и речевых понятий, закономерностей, правил и формирование соответствующих умений проходит по определённым этапам: от мотивации и постановки учебной задачи – к её решению, осмыслению необходимого способа действия и к последующему осознанному использованию приобретённых знаний, к умению контролировать выполняемые действия и их результаты.  Именно через реализацию </w:t>
      </w:r>
      <w:proofErr w:type="spellStart"/>
      <w:r>
        <w:t>системно-деятельностного</w:t>
      </w:r>
      <w:proofErr w:type="spellEnd"/>
      <w:r>
        <w:t xml:space="preserve"> подхода к освоению предметного содержания в данном курсе осуществляется заложенная в ФГОС идея органичного слияния процессов обучения, развития и воспитания школьников в одно целое. При этом под обучением русскому языку понимается формирование на основе лингвистических знаний осознанных, а потому контролируемых языковых и речевых умений; под развитием учащихся, во-первых – формирование их лингвистического мышления, т. е. способности осознавать </w:t>
      </w:r>
    </w:p>
    <w:p w:rsidR="000472D9" w:rsidRDefault="000472D9" w:rsidP="000472D9">
      <w:pPr>
        <w:jc w:val="both"/>
      </w:pPr>
      <w:r>
        <w:t xml:space="preserve">язык как предмет наблюдения, выполнять с языковым материалом операции анализа, синтеза, сравнения, классификации, обобщения, а во-вторых – совершенствование у детей чувства слова, языковой интуиции. </w:t>
      </w:r>
    </w:p>
    <w:p w:rsidR="000472D9" w:rsidRDefault="000472D9" w:rsidP="000472D9">
      <w:pPr>
        <w:jc w:val="both"/>
      </w:pPr>
      <w:r>
        <w:t xml:space="preserve">          </w:t>
      </w:r>
      <w:proofErr w:type="gramStart"/>
      <w:r>
        <w:t xml:space="preserve">Необходимый компонент развития школьников – формирование у них универсальных учебных действий, обеспечивающих как более качественное освоение предметного содержания, так и становление в целом основ учебной самостоятельности, в том числе – потребности и умения пользоваться учебной книгой как источником информации, различными словарями как средством решения возникающих языковых вопросов, правильно организовывать свою познавательную (учебную) деятельность. </w:t>
      </w:r>
      <w:proofErr w:type="gramEnd"/>
    </w:p>
    <w:p w:rsidR="000472D9" w:rsidRDefault="000472D9" w:rsidP="000472D9">
      <w:pPr>
        <w:jc w:val="both"/>
        <w:rPr>
          <w:sz w:val="20"/>
          <w:szCs w:val="20"/>
        </w:rPr>
      </w:pPr>
      <w:r>
        <w:t xml:space="preserve">      Воспитание средствами предмета «Русский язык» связывается, прежде всего, с привитием внимания, интереса и уважения к русскому языку, уважения к себе как его носителю, с формированием заботливого отношения к качеству своей речи, с формированием культуры речевого поведения, умения общаться в устной и письменной форме.</w:t>
      </w:r>
      <w:r>
        <w:rPr>
          <w:sz w:val="20"/>
          <w:szCs w:val="20"/>
        </w:rPr>
        <w:t xml:space="preserve"> </w:t>
      </w:r>
    </w:p>
    <w:p w:rsidR="000472D9" w:rsidRDefault="000472D9" w:rsidP="000472D9">
      <w:pPr>
        <w:jc w:val="both"/>
      </w:pPr>
      <w:r>
        <w:rPr>
          <w:sz w:val="20"/>
          <w:szCs w:val="20"/>
        </w:rPr>
        <w:t xml:space="preserve">           </w:t>
      </w:r>
      <w:r>
        <w:t xml:space="preserve">Для построения курса на </w:t>
      </w:r>
      <w:proofErr w:type="spellStart"/>
      <w:r>
        <w:t>деятельностной</w:t>
      </w:r>
      <w:proofErr w:type="spellEnd"/>
      <w:r>
        <w:t xml:space="preserve"> основе принципиально важно учесть тот факт, что на практическом уровне языком, подлежащим изучению, дети уже давно владеют. Этот факт подсказывает путь изучения русского языка в школе: от практики его использования – к осмыслению – и снова  к практике, теперь уже на новом уровне. Именно такой путь изучения русского языка и предусмотрен данной программой,  чем объясняется название реализующего её комплекта учебников: «К тайнам нашего языка». </w:t>
      </w:r>
    </w:p>
    <w:p w:rsidR="000472D9" w:rsidRDefault="000472D9" w:rsidP="000472D9">
      <w:pPr>
        <w:jc w:val="both"/>
      </w:pPr>
      <w:r>
        <w:t xml:space="preserve">          В основу обучения языку, речи и правописанию положена система лингвистических понятий, освоение которых  поможет ребенку:</w:t>
      </w:r>
      <w:r>
        <w:rPr>
          <w:sz w:val="20"/>
          <w:szCs w:val="20"/>
        </w:rPr>
        <w:t xml:space="preserve"> </w:t>
      </w:r>
    </w:p>
    <w:p w:rsidR="000472D9" w:rsidRDefault="000472D9" w:rsidP="000472D9">
      <w:pPr>
        <w:jc w:val="both"/>
      </w:pPr>
      <w:r>
        <w:t xml:space="preserve">   а) осознать язык как средство общения, а себя как языковую личность;</w:t>
      </w:r>
    </w:p>
    <w:p w:rsidR="000472D9" w:rsidRDefault="000472D9" w:rsidP="000472D9">
      <w:pPr>
        <w:jc w:val="both"/>
      </w:pPr>
      <w:r>
        <w:t xml:space="preserve"> б) приобрести умение разумно пользоваться средствами языка, понятно, правильно, </w:t>
      </w:r>
      <w:proofErr w:type="gramStart"/>
      <w:r>
        <w:t>коммуникативно-целесообразно</w:t>
      </w:r>
      <w:proofErr w:type="gramEnd"/>
      <w:r>
        <w:t xml:space="preserve"> формулировать свои мысли, грамотно оформлять их в письменной речи, а также полноценно понимать чужие; </w:t>
      </w:r>
    </w:p>
    <w:p w:rsidR="000472D9" w:rsidRDefault="000472D9" w:rsidP="000472D9">
      <w:pPr>
        <w:jc w:val="both"/>
      </w:pPr>
      <w:r>
        <w:t xml:space="preserve">   в) освоить комплекс универсальных  учебных действий.</w:t>
      </w:r>
    </w:p>
    <w:p w:rsidR="000472D9" w:rsidRDefault="000472D9" w:rsidP="000472D9">
      <w:pPr>
        <w:jc w:val="both"/>
      </w:pPr>
      <w:r>
        <w:t xml:space="preserve">      Важнейшей особенностью курса, представленного в данной программе, является его коммуникативная направленность.</w:t>
      </w:r>
      <w:r>
        <w:rPr>
          <w:sz w:val="20"/>
          <w:szCs w:val="20"/>
        </w:rPr>
        <w:t xml:space="preserve"> </w:t>
      </w:r>
      <w:r>
        <w:t xml:space="preserve">Определяя такой подход, авторы исходили из того, что язык – это основное средство общения людей, а значит, изучение языка должно быть подчинено обучению общению  с помощью этого средства. </w:t>
      </w:r>
    </w:p>
    <w:p w:rsidR="000472D9" w:rsidRDefault="000472D9" w:rsidP="000472D9">
      <w:pPr>
        <w:jc w:val="both"/>
        <w:rPr>
          <w:sz w:val="20"/>
          <w:szCs w:val="20"/>
        </w:rPr>
      </w:pPr>
      <w:r>
        <w:t xml:space="preserve">    Коммуникативная  направленность курса проявляется и в том, что организуется последовательное обучение всем видам речевой деятельности – не только созданию устных и письменных высказываний, но и их восприятию: чтению учебных текстов и слушанию </w:t>
      </w:r>
      <w:r>
        <w:lastRenderedPageBreak/>
        <w:t>собеседника, общению с ним.</w:t>
      </w:r>
    </w:p>
    <w:p w:rsidR="000472D9" w:rsidRDefault="000472D9" w:rsidP="000472D9">
      <w:pPr>
        <w:jc w:val="both"/>
      </w:pPr>
      <w:r>
        <w:rPr>
          <w:sz w:val="20"/>
          <w:szCs w:val="20"/>
        </w:rPr>
        <w:t xml:space="preserve">       </w:t>
      </w:r>
      <w:proofErr w:type="gramStart"/>
      <w:r>
        <w:t>Среди других методических решений – обучение созданию не сочинений «вообще», а текстов определённых жанров, востребованных в коммуникативной практике: записок, поздравлений, писем, этюдов, загадок, кулинарных рецептов, дневниковых записей и т. д.;  общение авторов с ребёнком через письменный текст, систематическое создание ситуаций для общения детей с персонажами учебника, друг с другом, в семье;</w:t>
      </w:r>
      <w:proofErr w:type="gramEnd"/>
      <w:r>
        <w:t xml:space="preserve"> организация партнёрства, делового сотрудничества учащихся при выполнении  различных заданий. Ещё одна принципиальная особенность курса связана с  содержанием и организацией обучения орфографии: прежде всего, углублена мотивационная основа обучения, в частности, усилена роль коммуникативного мотива. Кроме того,  предусмотрено системное (начиная с 1-го класса) формирование орфографической зоркости и орфографического самоконтроля младших школьников. Работа строится на основе  фонемного принципа русской орфографии. Более конкретно специфика обучения орфографии, а также особенности содержания, структуры и способов освоения других разделов курса будут представлены в связи с общей характеристикой программы каждого класса.</w:t>
      </w:r>
    </w:p>
    <w:p w:rsidR="000472D9" w:rsidRDefault="000472D9" w:rsidP="000472D9">
      <w:pPr>
        <w:jc w:val="both"/>
      </w:pPr>
      <w:r>
        <w:t xml:space="preserve">        В целом программа 4-го класса ориентирована на то, чтобы  обеспечить плавный переход к успешному продолжению лингвистического образования в основной школе.  Таким образом, курс русского языка для 1–4 классов в данной программе представлен следующими содержательными линиями:</w:t>
      </w:r>
    </w:p>
    <w:p w:rsidR="000472D9" w:rsidRDefault="000472D9" w:rsidP="000472D9">
      <w:pPr>
        <w:pStyle w:val="1"/>
        <w:ind w:left="0"/>
        <w:jc w:val="both"/>
      </w:pPr>
      <w:r>
        <w:t xml:space="preserve">    - формирование речевых, коммуникативных умений, совершенствование всех видов речевой деятельности на основе </w:t>
      </w:r>
      <w:proofErr w:type="spellStart"/>
      <w:r>
        <w:t>речеведческих</w:t>
      </w:r>
      <w:proofErr w:type="spellEnd"/>
      <w:r>
        <w:t xml:space="preserve"> знаний;</w:t>
      </w:r>
    </w:p>
    <w:p w:rsidR="000472D9" w:rsidRDefault="000472D9" w:rsidP="000472D9">
      <w:pPr>
        <w:pStyle w:val="1"/>
        <w:ind w:left="0"/>
        <w:jc w:val="both"/>
      </w:pPr>
      <w:r>
        <w:t xml:space="preserve">       - формирование языковых умений (в области фонетики,  графики, лексики, </w:t>
      </w:r>
      <w:proofErr w:type="spellStart"/>
      <w:r>
        <w:t>морфемики</w:t>
      </w:r>
      <w:proofErr w:type="spellEnd"/>
      <w:r>
        <w:t>, грамматики) на основе соответствующих лингвистических знаний;</w:t>
      </w:r>
    </w:p>
    <w:p w:rsidR="000472D9" w:rsidRDefault="000472D9" w:rsidP="000472D9">
      <w:pPr>
        <w:pStyle w:val="1"/>
        <w:ind w:left="0"/>
        <w:jc w:val="both"/>
      </w:pPr>
      <w:r>
        <w:t xml:space="preserve">      -формирование орфографических и элементарных пунктуационных умений на основе знаний по орфографии и пунктуации.</w:t>
      </w:r>
    </w:p>
    <w:p w:rsidR="000472D9" w:rsidRDefault="000472D9" w:rsidP="000472D9">
      <w:pPr>
        <w:jc w:val="both"/>
      </w:pPr>
      <w:r>
        <w:t xml:space="preserve">        Обучение всем видам речевой деятельности, чтению и работе с информацией, а также формирование различных универсальных учебных действий осуществляется при освоении  всех разделов курса.</w:t>
      </w:r>
    </w:p>
    <w:p w:rsidR="00A76426" w:rsidRDefault="00A76426" w:rsidP="000472D9">
      <w:pPr>
        <w:jc w:val="both"/>
      </w:pPr>
    </w:p>
    <w:p w:rsidR="00A76426" w:rsidRPr="00B32750" w:rsidRDefault="000472D9" w:rsidP="00A76426">
      <w:pPr>
        <w:jc w:val="center"/>
        <w:rPr>
          <w:b/>
          <w:bCs/>
        </w:rPr>
      </w:pPr>
      <w:r>
        <w:t xml:space="preserve">         </w:t>
      </w:r>
      <w:r w:rsidR="00A76426" w:rsidRPr="00B32750">
        <w:rPr>
          <w:b/>
          <w:bCs/>
          <w:sz w:val="28"/>
          <w:szCs w:val="28"/>
        </w:rPr>
        <w:t xml:space="preserve">Личностные, предметные и </w:t>
      </w:r>
      <w:proofErr w:type="spellStart"/>
      <w:r w:rsidR="00A76426" w:rsidRPr="00B32750">
        <w:rPr>
          <w:b/>
          <w:bCs/>
          <w:sz w:val="28"/>
          <w:szCs w:val="28"/>
        </w:rPr>
        <w:t>метапредметные</w:t>
      </w:r>
      <w:proofErr w:type="spellEnd"/>
      <w:r w:rsidR="00A76426" w:rsidRPr="00B32750">
        <w:rPr>
          <w:b/>
          <w:bCs/>
          <w:sz w:val="28"/>
          <w:szCs w:val="28"/>
        </w:rPr>
        <w:t xml:space="preserve"> результаты освоения учебного предмета</w:t>
      </w:r>
    </w:p>
    <w:p w:rsidR="000472D9" w:rsidRDefault="000472D9" w:rsidP="000472D9">
      <w:pPr>
        <w:jc w:val="both"/>
        <w:rPr>
          <w:sz w:val="20"/>
          <w:szCs w:val="20"/>
        </w:rPr>
      </w:pPr>
    </w:p>
    <w:p w:rsidR="000472D9" w:rsidRDefault="000472D9" w:rsidP="000472D9">
      <w:pPr>
        <w:jc w:val="both"/>
        <w:rPr>
          <w:b/>
          <w:bCs/>
          <w:sz w:val="28"/>
          <w:szCs w:val="28"/>
        </w:rPr>
      </w:pPr>
      <w:r>
        <w:t xml:space="preserve">              В результате изучения курса русского языка по данной программе у выпускника начальной школы будут сформированы предметные (лингвистические) знания и умения, предусмотренные программой, а также личностные и </w:t>
      </w:r>
      <w:proofErr w:type="spellStart"/>
      <w:r>
        <w:t>метапредметные</w:t>
      </w:r>
      <w:proofErr w:type="spellEnd"/>
      <w:r>
        <w:t xml:space="preserve"> (регулятивные, познавательные, коммуникативные) универсальные учебные действия как основа умения учиться.</w:t>
      </w:r>
    </w:p>
    <w:p w:rsidR="000472D9" w:rsidRDefault="000472D9" w:rsidP="000472D9">
      <w:pPr>
        <w:jc w:val="center"/>
      </w:pPr>
      <w:r>
        <w:rPr>
          <w:b/>
          <w:bCs/>
          <w:sz w:val="28"/>
          <w:szCs w:val="28"/>
        </w:rPr>
        <w:t xml:space="preserve">Личностные результаты </w:t>
      </w:r>
    </w:p>
    <w:p w:rsidR="000472D9" w:rsidRDefault="000472D9" w:rsidP="000472D9">
      <w:pPr>
        <w:jc w:val="both"/>
      </w:pPr>
      <w:r>
        <w:t xml:space="preserve">У выпускника будут сформированы: </w:t>
      </w:r>
    </w:p>
    <w:p w:rsidR="000472D9" w:rsidRDefault="000472D9" w:rsidP="000472D9">
      <w:pPr>
        <w:numPr>
          <w:ilvl w:val="0"/>
          <w:numId w:val="13"/>
        </w:numPr>
        <w:jc w:val="both"/>
      </w:pPr>
      <w:r>
        <w:t>представление о русском языке как языке его страны;</w:t>
      </w:r>
    </w:p>
    <w:p w:rsidR="000472D9" w:rsidRDefault="000472D9" w:rsidP="000472D9">
      <w:pPr>
        <w:numPr>
          <w:ilvl w:val="0"/>
          <w:numId w:val="13"/>
        </w:numPr>
        <w:jc w:val="both"/>
      </w:pPr>
      <w:r>
        <w:t>осознание языка как средства общения; элементы коммуникативного, социального и учебно-познавательного мотивов  изучения русского языка;</w:t>
      </w:r>
    </w:p>
    <w:p w:rsidR="000472D9" w:rsidRDefault="000472D9" w:rsidP="000472D9">
      <w:pPr>
        <w:numPr>
          <w:ilvl w:val="0"/>
          <w:numId w:val="13"/>
        </w:numPr>
        <w:jc w:val="both"/>
      </w:pPr>
      <w:r>
        <w:t>представление о богатых его возможностях, осознание себя носителем этого языка;</w:t>
      </w:r>
    </w:p>
    <w:p w:rsidR="000472D9" w:rsidRDefault="000472D9" w:rsidP="000472D9">
      <w:pPr>
        <w:numPr>
          <w:ilvl w:val="0"/>
          <w:numId w:val="13"/>
        </w:numPr>
        <w:jc w:val="both"/>
      </w:pPr>
      <w:r>
        <w:t xml:space="preserve">понимание  того, что ясная, правильная речь – показатель культуры человека; </w:t>
      </w:r>
    </w:p>
    <w:p w:rsidR="000472D9" w:rsidRDefault="000472D9" w:rsidP="000472D9">
      <w:pPr>
        <w:numPr>
          <w:ilvl w:val="0"/>
          <w:numId w:val="13"/>
        </w:numPr>
        <w:jc w:val="both"/>
      </w:pPr>
      <w:r>
        <w:t xml:space="preserve">желание умело пользоваться русским языком и элементы сознательного отношения к своей речи, </w:t>
      </w:r>
      <w:proofErr w:type="gramStart"/>
      <w:r>
        <w:t>контроля за</w:t>
      </w:r>
      <w:proofErr w:type="gramEnd"/>
      <w:r>
        <w:t xml:space="preserve"> ней. </w:t>
      </w:r>
    </w:p>
    <w:p w:rsidR="000472D9" w:rsidRDefault="000472D9" w:rsidP="000472D9">
      <w:pPr>
        <w:jc w:val="both"/>
      </w:pPr>
      <w:r>
        <w:t xml:space="preserve">Выпускник получит возможность для формирования: </w:t>
      </w:r>
    </w:p>
    <w:p w:rsidR="000472D9" w:rsidRDefault="000472D9" w:rsidP="000472D9">
      <w:pPr>
        <w:numPr>
          <w:ilvl w:val="1"/>
          <w:numId w:val="14"/>
        </w:numPr>
        <w:jc w:val="both"/>
      </w:pPr>
      <w:r>
        <w:t xml:space="preserve">чувства причастности к своей стране и её языку; </w:t>
      </w:r>
    </w:p>
    <w:p w:rsidR="000472D9" w:rsidRDefault="000472D9" w:rsidP="000472D9">
      <w:pPr>
        <w:numPr>
          <w:ilvl w:val="1"/>
          <w:numId w:val="14"/>
        </w:numPr>
        <w:jc w:val="both"/>
      </w:pPr>
      <w:r>
        <w:t>понимания значимости хорошего владения русским языком, развития коммуникативного и учебно-познавательного мотивов его освоения;</w:t>
      </w:r>
    </w:p>
    <w:p w:rsidR="000472D9" w:rsidRDefault="000472D9" w:rsidP="000472D9">
      <w:pPr>
        <w:numPr>
          <w:ilvl w:val="1"/>
          <w:numId w:val="14"/>
        </w:numPr>
        <w:jc w:val="both"/>
      </w:pPr>
      <w:r>
        <w:t xml:space="preserve">выраженного познавательного интереса  к русскому языку; </w:t>
      </w:r>
    </w:p>
    <w:p w:rsidR="000472D9" w:rsidRDefault="000472D9" w:rsidP="000472D9">
      <w:pPr>
        <w:numPr>
          <w:ilvl w:val="1"/>
          <w:numId w:val="14"/>
        </w:numPr>
        <w:jc w:val="both"/>
      </w:pPr>
      <w:r>
        <w:lastRenderedPageBreak/>
        <w:t>сознательного отношения к качеству  своей речи.</w:t>
      </w:r>
    </w:p>
    <w:p w:rsidR="000472D9" w:rsidRDefault="000472D9" w:rsidP="000472D9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Метапредметные</w:t>
      </w:r>
      <w:proofErr w:type="spellEnd"/>
      <w:r>
        <w:rPr>
          <w:b/>
          <w:sz w:val="28"/>
          <w:szCs w:val="28"/>
        </w:rPr>
        <w:t xml:space="preserve"> результаты </w:t>
      </w:r>
    </w:p>
    <w:p w:rsidR="000472D9" w:rsidRDefault="000472D9" w:rsidP="000472D9">
      <w:pPr>
        <w:jc w:val="center"/>
        <w:rPr>
          <w:b/>
        </w:rPr>
      </w:pPr>
    </w:p>
    <w:p w:rsidR="000472D9" w:rsidRDefault="000472D9" w:rsidP="000472D9">
      <w:pPr>
        <w:rPr>
          <w:b/>
          <w:sz w:val="20"/>
          <w:szCs w:val="20"/>
        </w:rPr>
      </w:pPr>
      <w:r>
        <w:rPr>
          <w:b/>
        </w:rPr>
        <w:t>Регулятивные универсальные учебные действия</w:t>
      </w:r>
    </w:p>
    <w:p w:rsidR="000472D9" w:rsidRDefault="000472D9" w:rsidP="000472D9">
      <w:pPr>
        <w:jc w:val="both"/>
      </w:pPr>
      <w:r>
        <w:rPr>
          <w:b/>
          <w:sz w:val="20"/>
          <w:szCs w:val="20"/>
        </w:rPr>
        <w:t>В</w:t>
      </w:r>
      <w:r>
        <w:rPr>
          <w:b/>
        </w:rPr>
        <w:t>ыпускник научится:</w:t>
      </w:r>
    </w:p>
    <w:p w:rsidR="000472D9" w:rsidRDefault="000472D9" w:rsidP="000472D9">
      <w:pPr>
        <w:pStyle w:val="1"/>
        <w:ind w:left="0"/>
        <w:jc w:val="both"/>
      </w:pPr>
      <w:r>
        <w:t xml:space="preserve">       -  принимать и сохранять учебную задачу; </w:t>
      </w:r>
    </w:p>
    <w:p w:rsidR="000472D9" w:rsidRDefault="000472D9" w:rsidP="000472D9">
      <w:pPr>
        <w:pStyle w:val="1"/>
        <w:ind w:left="0"/>
        <w:jc w:val="both"/>
      </w:pPr>
      <w:r>
        <w:t xml:space="preserve">       - планировать (в сотрудничестве с учителем или самостоятельно, в том числе во внутренней речи) свои действия для решения задачи; </w:t>
      </w:r>
    </w:p>
    <w:p w:rsidR="000472D9" w:rsidRDefault="000472D9" w:rsidP="000472D9">
      <w:pPr>
        <w:pStyle w:val="1"/>
        <w:ind w:left="0"/>
        <w:jc w:val="both"/>
      </w:pPr>
      <w:r>
        <w:t xml:space="preserve">      - действовать по намеченному плану, а также по инструкциям, содержащимся в источниках информации: речь учителя, учебник и т. д.;</w:t>
      </w:r>
    </w:p>
    <w:p w:rsidR="000472D9" w:rsidRDefault="000472D9" w:rsidP="000472D9">
      <w:pPr>
        <w:pStyle w:val="1"/>
        <w:ind w:left="0"/>
        <w:jc w:val="both"/>
      </w:pPr>
      <w:r>
        <w:t xml:space="preserve">   - выполнять учебные действия в материализованной, речевой или умственной форме; использовать речь для регуляции своих действий;</w:t>
      </w:r>
    </w:p>
    <w:p w:rsidR="000472D9" w:rsidRDefault="000472D9" w:rsidP="000472D9">
      <w:pPr>
        <w:pStyle w:val="1"/>
        <w:ind w:left="0"/>
        <w:jc w:val="both"/>
      </w:pPr>
      <w:r>
        <w:t xml:space="preserve">     - контролировать процесс и результаты своей деятельности, вносить необходимые коррективы; </w:t>
      </w:r>
    </w:p>
    <w:p w:rsidR="000472D9" w:rsidRDefault="000472D9" w:rsidP="000472D9">
      <w:pPr>
        <w:pStyle w:val="1"/>
        <w:ind w:left="0"/>
        <w:jc w:val="both"/>
      </w:pPr>
      <w:r>
        <w:t xml:space="preserve">    - оценивать свои достижения, осознавать трудности, искать их причины и способы преодоления;</w:t>
      </w:r>
    </w:p>
    <w:p w:rsidR="000472D9" w:rsidRDefault="000472D9" w:rsidP="000472D9">
      <w:pPr>
        <w:pStyle w:val="1"/>
        <w:ind w:left="0"/>
        <w:jc w:val="both"/>
        <w:rPr>
          <w:b/>
        </w:rPr>
      </w:pPr>
      <w:r>
        <w:t xml:space="preserve">    - адекватно воспринимать оценку учителя.</w:t>
      </w:r>
    </w:p>
    <w:p w:rsidR="000472D9" w:rsidRDefault="000472D9" w:rsidP="000472D9">
      <w:pPr>
        <w:jc w:val="both"/>
      </w:pPr>
      <w:r>
        <w:rPr>
          <w:b/>
        </w:rPr>
        <w:t xml:space="preserve">Выпускник получит возможность научиться: </w:t>
      </w:r>
    </w:p>
    <w:p w:rsidR="000472D9" w:rsidRDefault="000472D9" w:rsidP="000472D9">
      <w:pPr>
        <w:pStyle w:val="1"/>
        <w:ind w:left="0"/>
        <w:jc w:val="both"/>
      </w:pPr>
      <w:r>
        <w:t xml:space="preserve">   - в сотрудничестве с учителем ставить новые учебные задачи и осуществлять действия для реализации замысла;</w:t>
      </w:r>
    </w:p>
    <w:p w:rsidR="000472D9" w:rsidRDefault="000472D9" w:rsidP="000472D9">
      <w:pPr>
        <w:pStyle w:val="1"/>
        <w:ind w:left="0"/>
        <w:jc w:val="both"/>
      </w:pPr>
      <w:r>
        <w:t xml:space="preserve">   - преобразовывать практическую задачу </w:t>
      </w:r>
      <w:proofErr w:type="gramStart"/>
      <w:r>
        <w:t>в</w:t>
      </w:r>
      <w:proofErr w:type="gramEnd"/>
      <w:r>
        <w:t xml:space="preserve"> познавательную;</w:t>
      </w:r>
    </w:p>
    <w:p w:rsidR="000472D9" w:rsidRDefault="000472D9" w:rsidP="000472D9">
      <w:pPr>
        <w:pStyle w:val="1"/>
        <w:ind w:left="0"/>
        <w:jc w:val="both"/>
      </w:pPr>
      <w:r>
        <w:t xml:space="preserve">   - проявлять познавательную инициативу в учебном сотрудничестве;</w:t>
      </w:r>
    </w:p>
    <w:p w:rsidR="000472D9" w:rsidRDefault="000472D9" w:rsidP="000472D9">
      <w:pPr>
        <w:pStyle w:val="1"/>
        <w:ind w:left="0"/>
        <w:jc w:val="both"/>
        <w:rPr>
          <w:b/>
        </w:rPr>
      </w:pPr>
      <w:r>
        <w:t xml:space="preserve"> - адекватно оценивать свои достижения, осознавать трудности, понимать их причины, планировать действия для преодоления затруднений и выполнять их.</w:t>
      </w:r>
    </w:p>
    <w:p w:rsidR="000472D9" w:rsidRDefault="000472D9" w:rsidP="000472D9">
      <w:pPr>
        <w:jc w:val="both"/>
        <w:rPr>
          <w:b/>
        </w:rPr>
      </w:pPr>
      <w:r>
        <w:rPr>
          <w:b/>
        </w:rPr>
        <w:t>Познавательные универсальные учебные действия</w:t>
      </w:r>
    </w:p>
    <w:p w:rsidR="000472D9" w:rsidRDefault="000472D9" w:rsidP="000472D9">
      <w:pPr>
        <w:jc w:val="both"/>
      </w:pPr>
      <w:r>
        <w:rPr>
          <w:b/>
        </w:rPr>
        <w:t xml:space="preserve">Выпускник научится: </w:t>
      </w:r>
    </w:p>
    <w:p w:rsidR="000472D9" w:rsidRDefault="000472D9" w:rsidP="000472D9">
      <w:pPr>
        <w:pStyle w:val="1"/>
        <w:ind w:left="0"/>
        <w:jc w:val="both"/>
      </w:pPr>
      <w:r>
        <w:t xml:space="preserve">   - осознавать познавательную задачу, целенаправленно  слушать (учителя, одноклассников), решая её;</w:t>
      </w:r>
    </w:p>
    <w:p w:rsidR="000472D9" w:rsidRDefault="000472D9" w:rsidP="000472D9">
      <w:pPr>
        <w:pStyle w:val="1"/>
        <w:ind w:left="0"/>
        <w:jc w:val="both"/>
      </w:pPr>
      <w:r>
        <w:t xml:space="preserve">   - читать и понимать учебные задания, следовать инструкциям;</w:t>
      </w:r>
    </w:p>
    <w:p w:rsidR="000472D9" w:rsidRDefault="000472D9" w:rsidP="000472D9">
      <w:pPr>
        <w:pStyle w:val="1"/>
        <w:ind w:left="0"/>
        <w:jc w:val="both"/>
      </w:pPr>
      <w:r>
        <w:t xml:space="preserve">  - находить в тексте необходимые сведения, факты и другую информацию, представленную в явном виде;</w:t>
      </w:r>
    </w:p>
    <w:p w:rsidR="000472D9" w:rsidRDefault="000472D9" w:rsidP="000472D9">
      <w:pPr>
        <w:pStyle w:val="1"/>
        <w:ind w:left="0"/>
        <w:jc w:val="both"/>
      </w:pPr>
      <w:r>
        <w:t xml:space="preserve">  - самостоятельно находить нужную информацию в материалах учебника, в обязательной учебной литературе, использовать её для решения учебно-познавательных задач; </w:t>
      </w:r>
    </w:p>
    <w:p w:rsidR="000472D9" w:rsidRDefault="000472D9" w:rsidP="000472D9">
      <w:pPr>
        <w:pStyle w:val="1"/>
        <w:ind w:left="0"/>
        <w:jc w:val="both"/>
      </w:pPr>
      <w:r>
        <w:t xml:space="preserve">  - находить в указанных источниках языковые примеры для иллюстрации определённых понятий, правил, закономерностей; </w:t>
      </w:r>
    </w:p>
    <w:p w:rsidR="000472D9" w:rsidRDefault="000472D9" w:rsidP="000472D9">
      <w:pPr>
        <w:pStyle w:val="1"/>
        <w:ind w:left="0"/>
        <w:jc w:val="both"/>
      </w:pPr>
      <w:r>
        <w:t xml:space="preserve">   - пользоваться знакомыми лингвистическими словарями, справочниками;</w:t>
      </w:r>
    </w:p>
    <w:p w:rsidR="000472D9" w:rsidRDefault="000472D9" w:rsidP="000472D9">
      <w:pPr>
        <w:pStyle w:val="1"/>
        <w:ind w:left="0"/>
        <w:jc w:val="both"/>
      </w:pPr>
      <w:r>
        <w:t xml:space="preserve"> - применять разные способы фиксации информации (словесный, схематичный и др.), использовать эти способы в процессе решения учебных задач; </w:t>
      </w:r>
    </w:p>
    <w:p w:rsidR="000472D9" w:rsidRDefault="000472D9" w:rsidP="000472D9">
      <w:pPr>
        <w:pStyle w:val="1"/>
        <w:ind w:left="0"/>
        <w:jc w:val="both"/>
      </w:pPr>
      <w:r>
        <w:t xml:space="preserve"> - понимать информацию, представленную в изобразительной, схематичной, табличной форме; переводить её в словесную форму;</w:t>
      </w:r>
    </w:p>
    <w:p w:rsidR="000472D9" w:rsidRDefault="000472D9" w:rsidP="000472D9">
      <w:pPr>
        <w:pStyle w:val="1"/>
        <w:ind w:left="0"/>
        <w:jc w:val="both"/>
      </w:pPr>
      <w:r>
        <w:t xml:space="preserve">   - владеть общими способами решения конкретных лингвистических задач;</w:t>
      </w:r>
    </w:p>
    <w:p w:rsidR="000472D9" w:rsidRDefault="000472D9" w:rsidP="000472D9">
      <w:pPr>
        <w:pStyle w:val="1"/>
        <w:ind w:left="0"/>
        <w:jc w:val="both"/>
      </w:pPr>
      <w:r>
        <w:t xml:space="preserve"> - ориентироваться на возможность решения отдельных  лингвистических задач разными способами; </w:t>
      </w:r>
    </w:p>
    <w:p w:rsidR="000472D9" w:rsidRDefault="000472D9" w:rsidP="000472D9">
      <w:pPr>
        <w:pStyle w:val="1"/>
        <w:ind w:left="0"/>
        <w:jc w:val="both"/>
      </w:pPr>
      <w:r>
        <w:t xml:space="preserve"> - осуществлять анализ, синтез, сравнение, классификацию, группировку языкового материала по заданным критериям, понимать проводимые аналогии;</w:t>
      </w:r>
    </w:p>
    <w:p w:rsidR="000472D9" w:rsidRDefault="000472D9" w:rsidP="000472D9">
      <w:pPr>
        <w:pStyle w:val="1"/>
        <w:ind w:left="0"/>
        <w:jc w:val="both"/>
      </w:pPr>
      <w:r>
        <w:t xml:space="preserve">  - строить несложные рассуждения, устанавливать причинно-следственные связи, делать выводы, формулировать их;</w:t>
      </w:r>
    </w:p>
    <w:p w:rsidR="000472D9" w:rsidRDefault="000472D9" w:rsidP="000472D9">
      <w:pPr>
        <w:pStyle w:val="1"/>
        <w:ind w:left="0"/>
        <w:jc w:val="both"/>
        <w:rPr>
          <w:b/>
        </w:rPr>
      </w:pPr>
      <w:r>
        <w:t xml:space="preserve">  - подводить факты языка и речи под понятие на основе выделения комплекса существенных признаков. </w:t>
      </w:r>
    </w:p>
    <w:p w:rsidR="000472D9" w:rsidRDefault="000472D9" w:rsidP="000472D9">
      <w:pPr>
        <w:jc w:val="both"/>
      </w:pPr>
      <w:r>
        <w:rPr>
          <w:b/>
        </w:rPr>
        <w:t xml:space="preserve">Выпускник получит возможность научиться: </w:t>
      </w:r>
    </w:p>
    <w:p w:rsidR="000472D9" w:rsidRDefault="000472D9" w:rsidP="000472D9">
      <w:pPr>
        <w:pStyle w:val="1"/>
        <w:jc w:val="both"/>
      </w:pPr>
      <w:r>
        <w:t>- осуществлять поиск необходимой информации в дополнительных доступных источниках (справочниках, учебно-познавательных книгах и др.);</w:t>
      </w:r>
    </w:p>
    <w:p w:rsidR="000472D9" w:rsidRDefault="000472D9" w:rsidP="000472D9">
      <w:pPr>
        <w:pStyle w:val="1"/>
        <w:jc w:val="both"/>
      </w:pPr>
      <w:r>
        <w:lastRenderedPageBreak/>
        <w:t>- находить языковые примеры для иллюстрации понятий, правил, закономерностей в самостоятельно выбранных источниках;</w:t>
      </w:r>
    </w:p>
    <w:p w:rsidR="000472D9" w:rsidRDefault="000472D9" w:rsidP="000472D9">
      <w:pPr>
        <w:pStyle w:val="1"/>
        <w:jc w:val="both"/>
      </w:pPr>
      <w:r>
        <w:t xml:space="preserve">- делать небольшие выписки </w:t>
      </w:r>
      <w:proofErr w:type="gramStart"/>
      <w:r>
        <w:t>из</w:t>
      </w:r>
      <w:proofErr w:type="gramEnd"/>
      <w:r>
        <w:t xml:space="preserve"> прочитанного для практического использования;</w:t>
      </w:r>
    </w:p>
    <w:p w:rsidR="000472D9" w:rsidRDefault="000472D9" w:rsidP="000472D9">
      <w:pPr>
        <w:pStyle w:val="1"/>
        <w:jc w:val="both"/>
      </w:pPr>
      <w:r>
        <w:t xml:space="preserve">- осуществлять выбор способа решения конкретной языковой или речевой задачи; </w:t>
      </w:r>
    </w:p>
    <w:p w:rsidR="000472D9" w:rsidRDefault="000472D9" w:rsidP="000472D9">
      <w:pPr>
        <w:pStyle w:val="1"/>
        <w:jc w:val="both"/>
      </w:pPr>
      <w:r>
        <w:t>- анализировать и характеризовать языковой материал по самостоятельно   определённым параметрам;</w:t>
      </w:r>
    </w:p>
    <w:p w:rsidR="000472D9" w:rsidRDefault="000472D9" w:rsidP="000472D9">
      <w:pPr>
        <w:pStyle w:val="1"/>
        <w:jc w:val="both"/>
        <w:rPr>
          <w:b/>
        </w:rPr>
      </w:pPr>
      <w:r>
        <w:t>- проводить сравнение и классификацию языкового материала, самостоятельно выбирая основания для этих логических операций.</w:t>
      </w:r>
    </w:p>
    <w:p w:rsidR="000472D9" w:rsidRDefault="000472D9" w:rsidP="000472D9">
      <w:pPr>
        <w:jc w:val="both"/>
        <w:rPr>
          <w:b/>
        </w:rPr>
      </w:pPr>
      <w:r>
        <w:rPr>
          <w:b/>
        </w:rPr>
        <w:t>Коммуникативные универсальные учебные действия</w:t>
      </w:r>
    </w:p>
    <w:p w:rsidR="000472D9" w:rsidRDefault="000472D9" w:rsidP="000472D9">
      <w:pPr>
        <w:jc w:val="both"/>
      </w:pPr>
      <w:r>
        <w:rPr>
          <w:b/>
        </w:rPr>
        <w:t>Выпускник научится:</w:t>
      </w:r>
    </w:p>
    <w:p w:rsidR="000472D9" w:rsidRDefault="000472D9" w:rsidP="000472D9">
      <w:pPr>
        <w:pStyle w:val="1"/>
        <w:jc w:val="both"/>
      </w:pPr>
      <w:r>
        <w:t>- участвовать в диалоге, в общей беседе, выполняя принятые правила речевого поведения (не перебивать, выслушивать собеседника, стремиться понять его точку зрения и;</w:t>
      </w:r>
    </w:p>
    <w:p w:rsidR="000472D9" w:rsidRDefault="000472D9" w:rsidP="000472D9">
      <w:pPr>
        <w:pStyle w:val="1"/>
        <w:jc w:val="both"/>
      </w:pPr>
      <w:r>
        <w:t>- задавать вопросы, отвечать на вопросы других;</w:t>
      </w:r>
    </w:p>
    <w:p w:rsidR="000472D9" w:rsidRDefault="000472D9" w:rsidP="000472D9">
      <w:pPr>
        <w:pStyle w:val="1"/>
        <w:jc w:val="both"/>
      </w:pPr>
      <w:r>
        <w:t>- понимать зависимость характера речи (отбора содержания и его организации, выбора языковых средств) от задач и ситуации общения (сообщить, объяснить что-то или словами нарисовать увиденное, показать действия или признаки;  поздравить кого-то или научить чему-то; в устной или письменной форме; адресат взрослый или сверстник)</w:t>
      </w:r>
    </w:p>
    <w:p w:rsidR="000472D9" w:rsidRDefault="000472D9" w:rsidP="000472D9">
      <w:pPr>
        <w:pStyle w:val="1"/>
        <w:jc w:val="both"/>
      </w:pPr>
      <w:r>
        <w:t>-   выражать свои мысли, чувства в словесной форме, ориентируясь на задачи и ситуацию общения, соблюдая нормы литературного языка, заботясь о ясности, точности выражения мысли;</w:t>
      </w:r>
    </w:p>
    <w:p w:rsidR="000472D9" w:rsidRDefault="000472D9" w:rsidP="000472D9">
      <w:pPr>
        <w:pStyle w:val="1"/>
        <w:jc w:val="both"/>
      </w:pPr>
      <w:r>
        <w:t xml:space="preserve">- осознавать, высказывать и обосновывать свою точку  зрения; стараться проявлять терпимость по отношению к высказываемым другим точкам зрения; </w:t>
      </w:r>
    </w:p>
    <w:p w:rsidR="000472D9" w:rsidRDefault="000472D9" w:rsidP="000472D9">
      <w:pPr>
        <w:pStyle w:val="1"/>
        <w:jc w:val="both"/>
      </w:pPr>
      <w:r>
        <w:t>- вступать в учебное сотрудничество с одноклассниками,  участвовать в совместной деятельности, распределять роли   (договариваться), оказывать взаимопомощь, осуществлять взаимоконтроль,</w:t>
      </w:r>
      <w:r>
        <w:rPr>
          <w:sz w:val="20"/>
          <w:szCs w:val="20"/>
        </w:rPr>
        <w:t xml:space="preserve"> проявлять доброжелательное отношение к партнёрам; </w:t>
      </w:r>
    </w:p>
    <w:p w:rsidR="000472D9" w:rsidRDefault="000472D9" w:rsidP="000472D9">
      <w:pPr>
        <w:pStyle w:val="1"/>
        <w:jc w:val="both"/>
      </w:pPr>
      <w:r>
        <w:t>- воспроизводить информацию, доносить её до других;</w:t>
      </w:r>
    </w:p>
    <w:p w:rsidR="000472D9" w:rsidRDefault="000472D9" w:rsidP="000472D9">
      <w:pPr>
        <w:pStyle w:val="1"/>
        <w:jc w:val="both"/>
        <w:rPr>
          <w:b/>
        </w:rPr>
      </w:pPr>
      <w:r>
        <w:t>- создавать небольшие монологические высказывания с  ориентацией на партнёра, с учётом ситуации общения и конкретных речевых задач, выбирая для них соответствующие  языковые средства.</w:t>
      </w:r>
    </w:p>
    <w:p w:rsidR="000472D9" w:rsidRDefault="000472D9" w:rsidP="000472D9">
      <w:pPr>
        <w:jc w:val="both"/>
      </w:pPr>
      <w:r>
        <w:rPr>
          <w:b/>
        </w:rPr>
        <w:t>Выпускник получит возможность научиться:</w:t>
      </w:r>
    </w:p>
    <w:p w:rsidR="000472D9" w:rsidRDefault="000472D9" w:rsidP="000472D9">
      <w:pPr>
        <w:pStyle w:val="1"/>
        <w:jc w:val="both"/>
      </w:pPr>
      <w:r>
        <w:t>- начинать диалог, беседу, завершать их, соблюдая правила вежливости;</w:t>
      </w:r>
    </w:p>
    <w:p w:rsidR="000472D9" w:rsidRDefault="000472D9" w:rsidP="000472D9">
      <w:pPr>
        <w:pStyle w:val="1"/>
        <w:jc w:val="both"/>
      </w:pPr>
      <w:r>
        <w:t>- оценивать мысли, советы, предложения других людей, принимать их во внимание и пытаться учитывать в своей деятельности;</w:t>
      </w:r>
    </w:p>
    <w:p w:rsidR="000472D9" w:rsidRDefault="000472D9" w:rsidP="000472D9">
      <w:pPr>
        <w:pStyle w:val="1"/>
        <w:jc w:val="both"/>
      </w:pPr>
      <w:r>
        <w:t>- инициировать совместную деятельность, распределять роли, договариваться с партнёрами о способах решения возникающих проблем;</w:t>
      </w:r>
    </w:p>
    <w:p w:rsidR="000472D9" w:rsidRDefault="000472D9" w:rsidP="000472D9">
      <w:pPr>
        <w:pStyle w:val="1"/>
        <w:jc w:val="both"/>
      </w:pPr>
      <w:r>
        <w:t>- создавать высказывания разных видов (в устной и письменной форме) для решения различных коммуникативных задач, адекватно строить их и использовать в них  разнообразные средства языка;</w:t>
      </w:r>
    </w:p>
    <w:p w:rsidR="000472D9" w:rsidRDefault="000472D9" w:rsidP="000472D9">
      <w:pPr>
        <w:pStyle w:val="1"/>
        <w:jc w:val="both"/>
        <w:rPr>
          <w:b/>
          <w:sz w:val="28"/>
          <w:szCs w:val="28"/>
        </w:rPr>
      </w:pPr>
      <w:r>
        <w:t xml:space="preserve">- применять приобретённые коммуникативные умения  в практике свободного общения. </w:t>
      </w:r>
    </w:p>
    <w:p w:rsidR="000472D9" w:rsidRDefault="000472D9" w:rsidP="000472D9">
      <w:pPr>
        <w:jc w:val="center"/>
        <w:rPr>
          <w:b/>
        </w:rPr>
      </w:pPr>
      <w:r>
        <w:rPr>
          <w:b/>
          <w:sz w:val="28"/>
          <w:szCs w:val="28"/>
        </w:rPr>
        <w:t xml:space="preserve">Предметные результаты </w:t>
      </w:r>
    </w:p>
    <w:p w:rsidR="000472D9" w:rsidRDefault="000472D9" w:rsidP="000472D9">
      <w:pPr>
        <w:jc w:val="both"/>
        <w:rPr>
          <w:b/>
        </w:rPr>
      </w:pPr>
      <w:r>
        <w:rPr>
          <w:b/>
        </w:rPr>
        <w:t>Общие результаты освоения программы</w:t>
      </w:r>
    </w:p>
    <w:p w:rsidR="000472D9" w:rsidRDefault="000472D9" w:rsidP="000472D9">
      <w:pPr>
        <w:jc w:val="both"/>
      </w:pPr>
      <w:r>
        <w:rPr>
          <w:b/>
        </w:rPr>
        <w:t xml:space="preserve">Выпускники начальной школы: </w:t>
      </w:r>
    </w:p>
    <w:p w:rsidR="000472D9" w:rsidRDefault="000472D9" w:rsidP="000472D9">
      <w:pPr>
        <w:pStyle w:val="1"/>
        <w:jc w:val="both"/>
      </w:pPr>
      <w:r>
        <w:t>- овладеют начальными представлениями о языке как  средстве общения, о принятых правилах культуры речевого  поведения, о разновидностях речи, о системе средств русского языка (фонетических, графических, лексических, словообразовательных, грамматических), об особенностях общения  в устной и письменной форме, о нормах литературного языка  и правилах письма;</w:t>
      </w:r>
    </w:p>
    <w:p w:rsidR="000472D9" w:rsidRDefault="000472D9" w:rsidP="000472D9">
      <w:pPr>
        <w:pStyle w:val="1"/>
        <w:jc w:val="both"/>
      </w:pPr>
      <w:proofErr w:type="gramStart"/>
      <w:r>
        <w:t xml:space="preserve">- освоят основные понятия и правила из области фонетики, графики, </w:t>
      </w:r>
      <w:proofErr w:type="spellStart"/>
      <w:r>
        <w:t>морфемики</w:t>
      </w:r>
      <w:proofErr w:type="spellEnd"/>
      <w:r>
        <w:t xml:space="preserve">, грамматики, орфографии, культуры  речи, теории текста (в объёме изученного); </w:t>
      </w:r>
      <w:r>
        <w:lastRenderedPageBreak/>
        <w:t>приобретут умение находить, сравнивать, классифицировать, характеризовать  различные единицы языка (звуки, буквы, слова, предложения)  по указанным параметрам, конструировать из этих единиц  единицы более высокого уровня (слова, словосочетания, предложения, тексты);</w:t>
      </w:r>
      <w:proofErr w:type="gramEnd"/>
    </w:p>
    <w:p w:rsidR="000472D9" w:rsidRDefault="000472D9" w:rsidP="000472D9">
      <w:pPr>
        <w:pStyle w:val="1"/>
        <w:jc w:val="both"/>
      </w:pPr>
      <w:r>
        <w:t>- овладеют основными орфографическими и пунктуационными умениями и в целом основами грамотного письма (в пределах изученного);</w:t>
      </w:r>
    </w:p>
    <w:p w:rsidR="000472D9" w:rsidRDefault="000472D9" w:rsidP="000472D9">
      <w:pPr>
        <w:pStyle w:val="1"/>
        <w:jc w:val="both"/>
        <w:rPr>
          <w:b/>
        </w:rPr>
      </w:pPr>
      <w:r>
        <w:t>- приобретут опыт изучающего и поискового (при работе  со словарями, справочниками) чтения, а также правильного  речевого поведения, создания собственных высказываний разных видов (в освоенных пределах) с учётом задач и ситуации  общения.</w:t>
      </w:r>
    </w:p>
    <w:p w:rsidR="000472D9" w:rsidRDefault="000472D9" w:rsidP="000472D9">
      <w:pPr>
        <w:jc w:val="both"/>
        <w:rPr>
          <w:b/>
        </w:rPr>
      </w:pPr>
      <w:r>
        <w:rPr>
          <w:b/>
        </w:rPr>
        <w:t>Результаты освоения основных содержательных линий курса</w:t>
      </w:r>
    </w:p>
    <w:p w:rsidR="000472D9" w:rsidRDefault="000472D9" w:rsidP="000472D9">
      <w:pPr>
        <w:jc w:val="both"/>
        <w:rPr>
          <w:b/>
        </w:rPr>
      </w:pPr>
      <w:r>
        <w:rPr>
          <w:b/>
        </w:rPr>
        <w:t>Формирование речевых, коммуникативных умений, совершенствование речевой деятельности</w:t>
      </w:r>
    </w:p>
    <w:p w:rsidR="000472D9" w:rsidRDefault="000472D9" w:rsidP="000472D9">
      <w:pPr>
        <w:jc w:val="both"/>
      </w:pPr>
      <w:r>
        <w:rPr>
          <w:b/>
        </w:rPr>
        <w:t xml:space="preserve">Выпускник научится: </w:t>
      </w:r>
    </w:p>
    <w:p w:rsidR="000472D9" w:rsidRDefault="000472D9" w:rsidP="000472D9">
      <w:pPr>
        <w:pStyle w:val="1"/>
        <w:numPr>
          <w:ilvl w:val="0"/>
          <w:numId w:val="1"/>
        </w:numPr>
        <w:jc w:val="both"/>
      </w:pPr>
      <w:r>
        <w:t xml:space="preserve">участвовать в устном общении на уроке (слушать собеседников, говорить на обсуждаемую тему, соблюдать основные правила речевого поведения), владеть нормами речевого этикета в типовых ситуациях учебного и бытового общения; </w:t>
      </w:r>
    </w:p>
    <w:p w:rsidR="000472D9" w:rsidRDefault="000472D9" w:rsidP="000472D9">
      <w:pPr>
        <w:pStyle w:val="1"/>
        <w:numPr>
          <w:ilvl w:val="0"/>
          <w:numId w:val="1"/>
        </w:numPr>
        <w:jc w:val="both"/>
      </w:pPr>
      <w:r>
        <w:t xml:space="preserve">самостоятельно читать тексты учебника, извлекать из них информацию, работать с ней в соответствии с учебно-познавательной задачей; </w:t>
      </w:r>
    </w:p>
    <w:p w:rsidR="000472D9" w:rsidRDefault="000472D9" w:rsidP="000472D9">
      <w:pPr>
        <w:pStyle w:val="1"/>
        <w:numPr>
          <w:ilvl w:val="0"/>
          <w:numId w:val="1"/>
        </w:numPr>
        <w:jc w:val="both"/>
      </w:pPr>
      <w:r>
        <w:t xml:space="preserve">пользоваться различными словарями учебника для решения языковых и речевых вопросов; </w:t>
      </w:r>
    </w:p>
    <w:p w:rsidR="000472D9" w:rsidRDefault="000472D9" w:rsidP="000472D9">
      <w:pPr>
        <w:pStyle w:val="1"/>
        <w:numPr>
          <w:ilvl w:val="0"/>
          <w:numId w:val="1"/>
        </w:numPr>
        <w:jc w:val="both"/>
      </w:pPr>
      <w:r>
        <w:t xml:space="preserve">замечать в речи незнакомые слова и спрашивать об их  значении, обращаться для ответа на вопрос к толковому словарю учебника; </w:t>
      </w:r>
    </w:p>
    <w:p w:rsidR="000472D9" w:rsidRDefault="000472D9" w:rsidP="000472D9">
      <w:pPr>
        <w:pStyle w:val="1"/>
        <w:numPr>
          <w:ilvl w:val="0"/>
          <w:numId w:val="1"/>
        </w:numPr>
        <w:jc w:val="both"/>
      </w:pPr>
      <w:r>
        <w:t>соблюдать нормы произношения, изменения, употребления и написания слов, имеющихся в словарях учебника;</w:t>
      </w:r>
    </w:p>
    <w:p w:rsidR="000472D9" w:rsidRDefault="000472D9" w:rsidP="000472D9">
      <w:pPr>
        <w:pStyle w:val="1"/>
        <w:numPr>
          <w:ilvl w:val="0"/>
          <w:numId w:val="1"/>
        </w:numPr>
        <w:jc w:val="both"/>
      </w:pPr>
      <w:r>
        <w:t xml:space="preserve">понимать тему и главную мысль текста (при её словесном выражении), озаглавливать текст по его теме и (или) главной мысли; </w:t>
      </w:r>
    </w:p>
    <w:p w:rsidR="000472D9" w:rsidRDefault="000472D9" w:rsidP="000472D9">
      <w:pPr>
        <w:pStyle w:val="1"/>
        <w:numPr>
          <w:ilvl w:val="0"/>
          <w:numId w:val="1"/>
        </w:numPr>
        <w:jc w:val="both"/>
      </w:pPr>
      <w:r>
        <w:t xml:space="preserve">озаглавливать части текста, выделенные абзацными отступами, составлять план; </w:t>
      </w:r>
    </w:p>
    <w:p w:rsidR="000472D9" w:rsidRDefault="000472D9" w:rsidP="000472D9">
      <w:pPr>
        <w:pStyle w:val="1"/>
        <w:numPr>
          <w:ilvl w:val="0"/>
          <w:numId w:val="1"/>
        </w:numPr>
        <w:jc w:val="both"/>
        <w:rPr>
          <w:b/>
        </w:rPr>
      </w:pPr>
      <w:r>
        <w:t>восстанавливать последовательность частей или последовательность предложений в тексте повествовательного характера (с ясной логикой развития событий);</w:t>
      </w:r>
    </w:p>
    <w:p w:rsidR="000472D9" w:rsidRDefault="000472D9" w:rsidP="000472D9">
      <w:pPr>
        <w:jc w:val="both"/>
        <w:rPr>
          <w:b/>
        </w:rPr>
      </w:pPr>
      <w:r>
        <w:rPr>
          <w:b/>
        </w:rPr>
        <w:t>В области лексики</w:t>
      </w:r>
    </w:p>
    <w:p w:rsidR="000472D9" w:rsidRDefault="000472D9" w:rsidP="000472D9">
      <w:pPr>
        <w:jc w:val="both"/>
      </w:pPr>
      <w:r>
        <w:rPr>
          <w:b/>
        </w:rPr>
        <w:t>Выпускник научится:</w:t>
      </w:r>
    </w:p>
    <w:p w:rsidR="000472D9" w:rsidRDefault="000472D9" w:rsidP="000472D9">
      <w:pPr>
        <w:pStyle w:val="1"/>
        <w:numPr>
          <w:ilvl w:val="0"/>
          <w:numId w:val="2"/>
        </w:numPr>
        <w:jc w:val="both"/>
      </w:pPr>
      <w:r>
        <w:t>осознавать, что понимание значения слов – обязательное условие их умелого использования в устной и письменной  речи;</w:t>
      </w:r>
    </w:p>
    <w:p w:rsidR="000472D9" w:rsidRDefault="000472D9" w:rsidP="000472D9">
      <w:pPr>
        <w:pStyle w:val="1"/>
        <w:numPr>
          <w:ilvl w:val="0"/>
          <w:numId w:val="2"/>
        </w:numPr>
        <w:jc w:val="both"/>
      </w:pPr>
      <w:r>
        <w:t>выявлять в речи (устной и письменной) слова, значения  которых требуют уточнения; спрашивать об их значении или обращаться к толковому словарю учебника;</w:t>
      </w:r>
    </w:p>
    <w:p w:rsidR="000472D9" w:rsidRDefault="000472D9" w:rsidP="000472D9">
      <w:pPr>
        <w:pStyle w:val="1"/>
        <w:numPr>
          <w:ilvl w:val="0"/>
          <w:numId w:val="2"/>
        </w:numPr>
        <w:jc w:val="both"/>
      </w:pPr>
      <w:r>
        <w:t>распознавать среди предложенных слов синонимы и антонимы (простые случаи);</w:t>
      </w:r>
    </w:p>
    <w:p w:rsidR="000472D9" w:rsidRDefault="000472D9" w:rsidP="000472D9">
      <w:pPr>
        <w:pStyle w:val="1"/>
        <w:numPr>
          <w:ilvl w:val="0"/>
          <w:numId w:val="2"/>
        </w:numPr>
        <w:jc w:val="both"/>
        <w:rPr>
          <w:b/>
        </w:rPr>
      </w:pPr>
      <w:r>
        <w:t>стараться не допускать в письменной речи неоправданных повторов слов.</w:t>
      </w:r>
    </w:p>
    <w:p w:rsidR="000472D9" w:rsidRDefault="000472D9" w:rsidP="000472D9">
      <w:pPr>
        <w:jc w:val="both"/>
      </w:pPr>
      <w:r>
        <w:rPr>
          <w:b/>
        </w:rPr>
        <w:t>Выпускник получит возможность научиться:</w:t>
      </w:r>
    </w:p>
    <w:p w:rsidR="000472D9" w:rsidRDefault="000472D9" w:rsidP="000472D9">
      <w:pPr>
        <w:pStyle w:val="1"/>
        <w:numPr>
          <w:ilvl w:val="0"/>
          <w:numId w:val="3"/>
        </w:numPr>
        <w:jc w:val="both"/>
      </w:pPr>
      <w:r>
        <w:t>выяснять значения незнакомых слов в доступных источниках (у взрослых, в толковых словарях для младших школьников); определять значение слова по тексту;</w:t>
      </w:r>
    </w:p>
    <w:p w:rsidR="000472D9" w:rsidRDefault="000472D9" w:rsidP="000472D9">
      <w:pPr>
        <w:pStyle w:val="1"/>
        <w:numPr>
          <w:ilvl w:val="0"/>
          <w:numId w:val="3"/>
        </w:numPr>
        <w:jc w:val="both"/>
      </w:pPr>
      <w:r>
        <w:t xml:space="preserve">наблюдать за использованием синонимов и антонимов  в речи; подбирать к предложенным словам 1–2 синонима, антоним; </w:t>
      </w:r>
    </w:p>
    <w:p w:rsidR="000472D9" w:rsidRDefault="000472D9" w:rsidP="000472D9">
      <w:pPr>
        <w:pStyle w:val="1"/>
        <w:numPr>
          <w:ilvl w:val="0"/>
          <w:numId w:val="3"/>
        </w:numPr>
        <w:jc w:val="both"/>
        <w:rPr>
          <w:b/>
        </w:rPr>
      </w:pPr>
      <w:r>
        <w:t>понимать, что в языке есть слова с одним значением  или несколькими, что слова могут употребляться в прямом  или переносном значении; замечать в художественных текстах слова, употреблённые в переносном значении.</w:t>
      </w:r>
    </w:p>
    <w:p w:rsidR="000472D9" w:rsidRDefault="000472D9" w:rsidP="000472D9">
      <w:pPr>
        <w:jc w:val="both"/>
        <w:rPr>
          <w:b/>
        </w:rPr>
      </w:pPr>
      <w:r>
        <w:rPr>
          <w:b/>
        </w:rPr>
        <w:t>В области морфологии</w:t>
      </w:r>
    </w:p>
    <w:p w:rsidR="000472D9" w:rsidRDefault="000472D9" w:rsidP="000472D9">
      <w:pPr>
        <w:jc w:val="both"/>
      </w:pPr>
      <w:r>
        <w:rPr>
          <w:b/>
        </w:rPr>
        <w:t>Выпускник научится:</w:t>
      </w:r>
    </w:p>
    <w:p w:rsidR="000472D9" w:rsidRDefault="000472D9" w:rsidP="000472D9">
      <w:pPr>
        <w:pStyle w:val="1"/>
        <w:numPr>
          <w:ilvl w:val="0"/>
          <w:numId w:val="4"/>
        </w:numPr>
        <w:jc w:val="both"/>
      </w:pPr>
      <w:r>
        <w:t>выявлять принадлежность слова к определённой части речи по комплексу освоенных признаков, разграничивать  слова самостоятельных и служебных частей речи (в пределах изученного);</w:t>
      </w:r>
    </w:p>
    <w:p w:rsidR="000472D9" w:rsidRDefault="000472D9" w:rsidP="000472D9">
      <w:pPr>
        <w:pStyle w:val="1"/>
        <w:numPr>
          <w:ilvl w:val="0"/>
          <w:numId w:val="4"/>
        </w:numPr>
        <w:jc w:val="both"/>
      </w:pPr>
      <w:r>
        <w:t xml:space="preserve">ставить имена существительные, имена прилагательные  и глаголы в начальную </w:t>
      </w:r>
      <w:r>
        <w:lastRenderedPageBreak/>
        <w:t>форму; изменять слова в соответствии с их морфологическими особенностями; ставить слова в указанные формы;</w:t>
      </w:r>
    </w:p>
    <w:p w:rsidR="000472D9" w:rsidRDefault="000472D9" w:rsidP="000472D9">
      <w:pPr>
        <w:pStyle w:val="1"/>
        <w:numPr>
          <w:ilvl w:val="0"/>
          <w:numId w:val="4"/>
        </w:numPr>
        <w:jc w:val="both"/>
      </w:pPr>
      <w:proofErr w:type="gramStart"/>
      <w:r>
        <w:t>определять морфологические признаки слова (род, склонение, число, падеж имени существительного; род, число, падеж имени прилагательного; время, число, спряжение, лицо  или род глагола в прошедшем времени; лицо и число личного  местоимения в начальной форме), выполнять для этого необходимые способы действия;</w:t>
      </w:r>
      <w:proofErr w:type="gramEnd"/>
    </w:p>
    <w:p w:rsidR="000472D9" w:rsidRDefault="000472D9" w:rsidP="000472D9">
      <w:pPr>
        <w:pStyle w:val="1"/>
        <w:numPr>
          <w:ilvl w:val="0"/>
          <w:numId w:val="4"/>
        </w:numPr>
        <w:jc w:val="both"/>
      </w:pPr>
      <w:r>
        <w:t>сравнивать, классифицировать предложенные слова по указанным признакам;</w:t>
      </w:r>
    </w:p>
    <w:p w:rsidR="000472D9" w:rsidRDefault="000472D9" w:rsidP="000472D9">
      <w:pPr>
        <w:pStyle w:val="1"/>
        <w:numPr>
          <w:ilvl w:val="0"/>
          <w:numId w:val="4"/>
        </w:numPr>
        <w:jc w:val="both"/>
      </w:pPr>
      <w:r>
        <w:t xml:space="preserve">пользоваться словарями </w:t>
      </w:r>
      <w:proofErr w:type="gramStart"/>
      <w:r>
        <w:t>учебника</w:t>
      </w:r>
      <w:proofErr w:type="gramEnd"/>
      <w:r>
        <w:t xml:space="preserve"> «Какого рода и числа слово?», «Как правильно изменить слово?» для решения вопросов правильности речи;</w:t>
      </w:r>
    </w:p>
    <w:p w:rsidR="000472D9" w:rsidRDefault="000472D9" w:rsidP="000472D9">
      <w:pPr>
        <w:pStyle w:val="1"/>
        <w:numPr>
          <w:ilvl w:val="0"/>
          <w:numId w:val="4"/>
        </w:numPr>
        <w:jc w:val="both"/>
      </w:pPr>
      <w:r>
        <w:t>правильно употреблять в речи имена существительные (в объёме программы), личные местоимения 3-го лица с предлогами; использовать личные местоимения для устранения неоправданных повторов слов;</w:t>
      </w:r>
    </w:p>
    <w:p w:rsidR="000472D9" w:rsidRDefault="000472D9" w:rsidP="000472D9">
      <w:pPr>
        <w:pStyle w:val="1"/>
        <w:numPr>
          <w:ilvl w:val="0"/>
          <w:numId w:val="4"/>
        </w:numPr>
        <w:jc w:val="both"/>
      </w:pPr>
      <w:r>
        <w:t xml:space="preserve">под руководством учителя выявлять роль слов разных частей речи в художественном тексте; </w:t>
      </w:r>
    </w:p>
    <w:p w:rsidR="000472D9" w:rsidRDefault="000472D9" w:rsidP="000472D9">
      <w:pPr>
        <w:pStyle w:val="1"/>
        <w:numPr>
          <w:ilvl w:val="0"/>
          <w:numId w:val="4"/>
        </w:numPr>
        <w:jc w:val="both"/>
        <w:rPr>
          <w:b/>
        </w:rPr>
      </w:pPr>
      <w:r>
        <w:t xml:space="preserve">пользоваться словами разных частей речи в собственных  высказываниях, в том числе использовать имена прилагательные, наречия для повышения точности, выразительности речи. </w:t>
      </w:r>
    </w:p>
    <w:p w:rsidR="000472D9" w:rsidRDefault="000472D9" w:rsidP="000472D9">
      <w:pPr>
        <w:jc w:val="both"/>
      </w:pPr>
      <w:r>
        <w:rPr>
          <w:b/>
        </w:rPr>
        <w:t>Выпускник получит возможность научиться:</w:t>
      </w:r>
    </w:p>
    <w:p w:rsidR="000472D9" w:rsidRDefault="000472D9" w:rsidP="000472D9">
      <w:pPr>
        <w:pStyle w:val="1"/>
        <w:numPr>
          <w:ilvl w:val="0"/>
          <w:numId w:val="5"/>
        </w:numPr>
        <w:jc w:val="both"/>
      </w:pPr>
      <w:r>
        <w:t>различать смысловые и падежные вопросы, личные и родовые окончания; понимать значения форм настоящего,  прошедшего, будущего времени;</w:t>
      </w:r>
    </w:p>
    <w:p w:rsidR="000472D9" w:rsidRDefault="000472D9" w:rsidP="000472D9">
      <w:pPr>
        <w:pStyle w:val="1"/>
        <w:numPr>
          <w:ilvl w:val="0"/>
          <w:numId w:val="5"/>
        </w:numPr>
        <w:jc w:val="both"/>
      </w:pPr>
      <w:r>
        <w:t>находить в тексте слова по указанным морфологическим признакам;</w:t>
      </w:r>
    </w:p>
    <w:p w:rsidR="000472D9" w:rsidRDefault="000472D9" w:rsidP="000472D9">
      <w:pPr>
        <w:pStyle w:val="1"/>
        <w:numPr>
          <w:ilvl w:val="0"/>
          <w:numId w:val="5"/>
        </w:numPr>
        <w:jc w:val="both"/>
      </w:pPr>
      <w:r>
        <w:t xml:space="preserve">выполнять полный морфологический анализ имён существительных, имён прилагательных, глаголов на основе  освоенного общего способа действия; </w:t>
      </w:r>
    </w:p>
    <w:p w:rsidR="000472D9" w:rsidRDefault="000472D9" w:rsidP="000472D9">
      <w:pPr>
        <w:pStyle w:val="1"/>
        <w:numPr>
          <w:ilvl w:val="0"/>
          <w:numId w:val="5"/>
        </w:numPr>
        <w:jc w:val="both"/>
      </w:pPr>
      <w:r>
        <w:t>выделять наречия среди слов других частей речи;</w:t>
      </w:r>
    </w:p>
    <w:p w:rsidR="000472D9" w:rsidRDefault="000472D9" w:rsidP="000472D9">
      <w:pPr>
        <w:pStyle w:val="1"/>
        <w:numPr>
          <w:ilvl w:val="0"/>
          <w:numId w:val="5"/>
        </w:numPr>
        <w:jc w:val="both"/>
      </w:pPr>
      <w:r>
        <w:t>соотносить личное местоимение в косвенном падеже  с его начальной формой;</w:t>
      </w:r>
    </w:p>
    <w:p w:rsidR="000472D9" w:rsidRDefault="000472D9" w:rsidP="000472D9">
      <w:pPr>
        <w:pStyle w:val="1"/>
        <w:numPr>
          <w:ilvl w:val="0"/>
          <w:numId w:val="5"/>
        </w:numPr>
        <w:jc w:val="both"/>
      </w:pPr>
      <w:r>
        <w:t xml:space="preserve">видеть особенности изменения имён прилагательных  на </w:t>
      </w:r>
      <w:proofErr w:type="gramStart"/>
      <w:r>
        <w:t>-</w:t>
      </w:r>
      <w:proofErr w:type="spellStart"/>
      <w:r>
        <w:t>и</w:t>
      </w:r>
      <w:proofErr w:type="gramEnd"/>
      <w:r>
        <w:t>й</w:t>
      </w:r>
      <w:proofErr w:type="spellEnd"/>
      <w:r>
        <w:t>, -</w:t>
      </w:r>
      <w:proofErr w:type="spellStart"/>
      <w:r>
        <w:t>ья</w:t>
      </w:r>
      <w:proofErr w:type="spellEnd"/>
      <w:r>
        <w:t xml:space="preserve">, -ин; </w:t>
      </w:r>
    </w:p>
    <w:p w:rsidR="000472D9" w:rsidRDefault="000472D9" w:rsidP="000472D9">
      <w:pPr>
        <w:pStyle w:val="1"/>
        <w:numPr>
          <w:ilvl w:val="0"/>
          <w:numId w:val="5"/>
        </w:numPr>
        <w:jc w:val="both"/>
      </w:pPr>
      <w:r>
        <w:t>замечать яркие случаи неудачного употребления местоимений, приводящие к неясности речи, стараться  устранять их;</w:t>
      </w:r>
    </w:p>
    <w:p w:rsidR="000472D9" w:rsidRDefault="000472D9" w:rsidP="000472D9">
      <w:pPr>
        <w:pStyle w:val="1"/>
        <w:numPr>
          <w:ilvl w:val="0"/>
          <w:numId w:val="5"/>
        </w:numPr>
        <w:jc w:val="both"/>
      </w:pPr>
      <w:r>
        <w:t>пользоваться именами числительными в речи, правильно изменять их;</w:t>
      </w:r>
    </w:p>
    <w:p w:rsidR="000472D9" w:rsidRDefault="000472D9" w:rsidP="000472D9">
      <w:pPr>
        <w:pStyle w:val="1"/>
        <w:numPr>
          <w:ilvl w:val="0"/>
          <w:numId w:val="5"/>
        </w:numPr>
        <w:jc w:val="both"/>
        <w:rPr>
          <w:b/>
        </w:rPr>
      </w:pPr>
      <w:r>
        <w:t>понимать роль предлогов и союзов в речи, значение частицы не при глаголе.</w:t>
      </w:r>
    </w:p>
    <w:p w:rsidR="000472D9" w:rsidRDefault="000472D9" w:rsidP="000472D9">
      <w:pPr>
        <w:jc w:val="both"/>
        <w:rPr>
          <w:b/>
        </w:rPr>
      </w:pPr>
      <w:r>
        <w:rPr>
          <w:b/>
        </w:rPr>
        <w:t>В области синтаксиса и пунктуации</w:t>
      </w:r>
    </w:p>
    <w:p w:rsidR="000472D9" w:rsidRDefault="000472D9" w:rsidP="000472D9">
      <w:pPr>
        <w:jc w:val="both"/>
      </w:pPr>
      <w:r>
        <w:rPr>
          <w:b/>
        </w:rPr>
        <w:t>Выпускник научится:</w:t>
      </w:r>
    </w:p>
    <w:p w:rsidR="000472D9" w:rsidRDefault="000472D9" w:rsidP="000472D9">
      <w:pPr>
        <w:pStyle w:val="1"/>
        <w:numPr>
          <w:ilvl w:val="0"/>
          <w:numId w:val="6"/>
        </w:numPr>
        <w:jc w:val="both"/>
      </w:pPr>
      <w:r>
        <w:t>различать слова, словосочетания и предложения по освоенным признакам;</w:t>
      </w:r>
    </w:p>
    <w:p w:rsidR="000472D9" w:rsidRDefault="000472D9" w:rsidP="000472D9">
      <w:pPr>
        <w:pStyle w:val="1"/>
        <w:numPr>
          <w:ilvl w:val="0"/>
          <w:numId w:val="6"/>
        </w:numPr>
        <w:jc w:val="both"/>
      </w:pPr>
      <w:r>
        <w:t xml:space="preserve">ставить от главного слова словосочетания к </w:t>
      </w:r>
      <w:proofErr w:type="gramStart"/>
      <w:r>
        <w:t>зависимому</w:t>
      </w:r>
      <w:proofErr w:type="gramEnd"/>
      <w:r>
        <w:t xml:space="preserve">  смысловые вопросы;</w:t>
      </w:r>
    </w:p>
    <w:p w:rsidR="000472D9" w:rsidRDefault="000472D9" w:rsidP="000472D9">
      <w:pPr>
        <w:pStyle w:val="1"/>
        <w:numPr>
          <w:ilvl w:val="0"/>
          <w:numId w:val="6"/>
        </w:numPr>
        <w:jc w:val="both"/>
      </w:pPr>
      <w:r>
        <w:t>составлять из заданных слов словосочетания с учётом  связи «по смыслу» и «по форме»;</w:t>
      </w:r>
    </w:p>
    <w:p w:rsidR="000472D9" w:rsidRDefault="000472D9" w:rsidP="000472D9">
      <w:pPr>
        <w:pStyle w:val="1"/>
        <w:numPr>
          <w:ilvl w:val="0"/>
          <w:numId w:val="6"/>
        </w:numPr>
        <w:jc w:val="both"/>
      </w:pPr>
      <w:r>
        <w:t>выделять предложения из потока устной и письменной  речи, оформлять их границы;</w:t>
      </w:r>
    </w:p>
    <w:p w:rsidR="000472D9" w:rsidRDefault="000472D9" w:rsidP="000472D9">
      <w:pPr>
        <w:pStyle w:val="1"/>
        <w:numPr>
          <w:ilvl w:val="0"/>
          <w:numId w:val="6"/>
        </w:numPr>
        <w:jc w:val="both"/>
      </w:pPr>
      <w:r>
        <w:t>различать понятия «части речи» и «члены предложения»,  выделять в предложении главные и второстепенные члены;</w:t>
      </w:r>
    </w:p>
    <w:p w:rsidR="000472D9" w:rsidRDefault="000472D9" w:rsidP="000472D9">
      <w:pPr>
        <w:pStyle w:val="1"/>
        <w:numPr>
          <w:ilvl w:val="0"/>
          <w:numId w:val="6"/>
        </w:numPr>
        <w:jc w:val="both"/>
      </w:pPr>
      <w:r>
        <w:t xml:space="preserve">различать виды предложений по цели (повествовательные, вопросительные, побудительные) и интонации (восклицательные и невосклицательные); находить такие предложения  в тексте; строить разные по цели и интонации предложения; </w:t>
      </w:r>
    </w:p>
    <w:p w:rsidR="000472D9" w:rsidRDefault="000472D9" w:rsidP="000472D9">
      <w:pPr>
        <w:pStyle w:val="1"/>
        <w:numPr>
          <w:ilvl w:val="0"/>
          <w:numId w:val="6"/>
        </w:numPr>
        <w:jc w:val="both"/>
      </w:pPr>
      <w:r>
        <w:t xml:space="preserve">выделять в предложениях главные и второстепенные  члены, </w:t>
      </w:r>
      <w:proofErr w:type="gramStart"/>
      <w:r>
        <w:t>среди</w:t>
      </w:r>
      <w:proofErr w:type="gramEnd"/>
      <w:r>
        <w:t xml:space="preserve"> главных различать подлежащее и сказуемое;</w:t>
      </w:r>
    </w:p>
    <w:p w:rsidR="000472D9" w:rsidRDefault="000472D9" w:rsidP="000472D9">
      <w:pPr>
        <w:pStyle w:val="1"/>
        <w:numPr>
          <w:ilvl w:val="0"/>
          <w:numId w:val="6"/>
        </w:numPr>
        <w:jc w:val="both"/>
      </w:pPr>
      <w:r>
        <w:t xml:space="preserve">устанавливать связь членов предложения, отражать её  в схемах; соотносить предложения со схемами, выбирать предложение, соответствующее схеме; </w:t>
      </w:r>
    </w:p>
    <w:p w:rsidR="000472D9" w:rsidRDefault="000472D9" w:rsidP="000472D9">
      <w:pPr>
        <w:pStyle w:val="1"/>
        <w:numPr>
          <w:ilvl w:val="0"/>
          <w:numId w:val="6"/>
        </w:numPr>
        <w:jc w:val="both"/>
      </w:pPr>
      <w:r>
        <w:t xml:space="preserve">распознавать предложения с однородными членами,  строить такие предложения и использовать их в речи; пользоваться бессоюзной связью, союзами и, а, но; ставить запятые  перед союзами а, но, при бессоюзной связи («при перечислении»); </w:t>
      </w:r>
    </w:p>
    <w:p w:rsidR="000472D9" w:rsidRDefault="000472D9" w:rsidP="000472D9">
      <w:pPr>
        <w:pStyle w:val="1"/>
        <w:numPr>
          <w:ilvl w:val="0"/>
          <w:numId w:val="6"/>
        </w:numPr>
        <w:jc w:val="both"/>
      </w:pPr>
      <w:r>
        <w:t xml:space="preserve">проводить синтаксический анализ простого предложения (ясной структуры): характеризовать его по цели, интонации, наличию второстепенных членов (без </w:t>
      </w:r>
      <w:r>
        <w:lastRenderedPageBreak/>
        <w:t>деления на виды),  указывать главные;</w:t>
      </w:r>
    </w:p>
    <w:p w:rsidR="000472D9" w:rsidRDefault="000472D9" w:rsidP="000472D9">
      <w:pPr>
        <w:pStyle w:val="1"/>
        <w:numPr>
          <w:ilvl w:val="0"/>
          <w:numId w:val="6"/>
        </w:numPr>
        <w:jc w:val="both"/>
        <w:rPr>
          <w:b/>
        </w:rPr>
      </w:pPr>
      <w:r>
        <w:t>различать простые предложения (без однородных членов) и сложные предложения.</w:t>
      </w:r>
    </w:p>
    <w:p w:rsidR="000472D9" w:rsidRDefault="000472D9" w:rsidP="000472D9">
      <w:pPr>
        <w:jc w:val="both"/>
      </w:pPr>
      <w:r>
        <w:rPr>
          <w:b/>
        </w:rPr>
        <w:t>Выпускник получит возможность научиться:</w:t>
      </w:r>
    </w:p>
    <w:p w:rsidR="000472D9" w:rsidRDefault="000472D9" w:rsidP="000472D9">
      <w:pPr>
        <w:pStyle w:val="1"/>
        <w:numPr>
          <w:ilvl w:val="0"/>
          <w:numId w:val="7"/>
        </w:numPr>
        <w:jc w:val="both"/>
      </w:pPr>
      <w:r>
        <w:t>осознанно пользоваться смысловыми и падежными вопросами для решения языковых и речевых задач;</w:t>
      </w:r>
    </w:p>
    <w:p w:rsidR="000472D9" w:rsidRDefault="000472D9" w:rsidP="000472D9">
      <w:pPr>
        <w:pStyle w:val="1"/>
        <w:numPr>
          <w:ilvl w:val="0"/>
          <w:numId w:val="7"/>
        </w:numPr>
        <w:jc w:val="both"/>
      </w:pPr>
      <w:r>
        <w:t>по смысловым вопросам определять значения словосочетаний;</w:t>
      </w:r>
    </w:p>
    <w:p w:rsidR="000472D9" w:rsidRDefault="000472D9" w:rsidP="000472D9">
      <w:pPr>
        <w:pStyle w:val="1"/>
        <w:numPr>
          <w:ilvl w:val="0"/>
          <w:numId w:val="7"/>
        </w:numPr>
        <w:jc w:val="both"/>
      </w:pPr>
      <w:r>
        <w:t>строить словосочетания разных видов;</w:t>
      </w:r>
    </w:p>
    <w:p w:rsidR="000472D9" w:rsidRDefault="000472D9" w:rsidP="000472D9">
      <w:pPr>
        <w:pStyle w:val="1"/>
        <w:numPr>
          <w:ilvl w:val="0"/>
          <w:numId w:val="7"/>
        </w:numPr>
        <w:jc w:val="both"/>
      </w:pPr>
      <w:r>
        <w:t xml:space="preserve">строить вопросы со словом «почему» и ответы на них; давать ответы на вопросы с учётом логического  ударения; </w:t>
      </w:r>
    </w:p>
    <w:p w:rsidR="000472D9" w:rsidRDefault="000472D9" w:rsidP="000472D9">
      <w:pPr>
        <w:pStyle w:val="1"/>
        <w:numPr>
          <w:ilvl w:val="0"/>
          <w:numId w:val="7"/>
        </w:numPr>
        <w:jc w:val="both"/>
      </w:pPr>
      <w:r>
        <w:t>создавать побудительные предложения со значением  просьбы, пожелания;</w:t>
      </w:r>
    </w:p>
    <w:p w:rsidR="000472D9" w:rsidRDefault="000472D9" w:rsidP="000472D9">
      <w:pPr>
        <w:pStyle w:val="1"/>
        <w:numPr>
          <w:ilvl w:val="0"/>
          <w:numId w:val="7"/>
        </w:numPr>
        <w:jc w:val="both"/>
      </w:pPr>
      <w:r>
        <w:t>различать виды второстепенных членов предложения: определение, дополнение, обстоятельство (простые  случаи);</w:t>
      </w:r>
    </w:p>
    <w:p w:rsidR="000472D9" w:rsidRDefault="000472D9" w:rsidP="000472D9">
      <w:pPr>
        <w:pStyle w:val="1"/>
        <w:numPr>
          <w:ilvl w:val="0"/>
          <w:numId w:val="7"/>
        </w:numPr>
        <w:jc w:val="both"/>
      </w:pPr>
      <w:r>
        <w:t>различать простые предложения с однородными членами и сложные предложения (элементарные случаи);</w:t>
      </w:r>
    </w:p>
    <w:p w:rsidR="000472D9" w:rsidRDefault="000472D9" w:rsidP="000472D9">
      <w:pPr>
        <w:pStyle w:val="1"/>
        <w:numPr>
          <w:ilvl w:val="0"/>
          <w:numId w:val="7"/>
        </w:numPr>
        <w:jc w:val="both"/>
        <w:rPr>
          <w:b/>
        </w:rPr>
      </w:pPr>
      <w:r>
        <w:t>осознанно (с учётом смысла) использовать в сложных  предложениях и при однородных членах союзы и, а, но; ставить в сложных предложениях перед словами что, чтобы, потому что, поэтому запятую.</w:t>
      </w:r>
    </w:p>
    <w:p w:rsidR="000472D9" w:rsidRDefault="000472D9" w:rsidP="000472D9">
      <w:pPr>
        <w:jc w:val="both"/>
        <w:rPr>
          <w:b/>
        </w:rPr>
      </w:pPr>
      <w:r>
        <w:rPr>
          <w:b/>
        </w:rPr>
        <w:t>Формирование орфографических умений</w:t>
      </w:r>
    </w:p>
    <w:p w:rsidR="000472D9" w:rsidRDefault="000472D9" w:rsidP="000472D9">
      <w:pPr>
        <w:jc w:val="both"/>
      </w:pPr>
      <w:r>
        <w:rPr>
          <w:b/>
        </w:rPr>
        <w:t>Выпускник научится:</w:t>
      </w:r>
    </w:p>
    <w:p w:rsidR="000472D9" w:rsidRDefault="000472D9" w:rsidP="000472D9">
      <w:pPr>
        <w:pStyle w:val="1"/>
        <w:numPr>
          <w:ilvl w:val="0"/>
          <w:numId w:val="8"/>
        </w:numPr>
        <w:jc w:val="both"/>
      </w:pPr>
      <w:r>
        <w:t>по освоенным опознавательным признакам обнаруживать орфограммы (в зрительно воспринимаемом тексте и на слух);</w:t>
      </w:r>
    </w:p>
    <w:p w:rsidR="000472D9" w:rsidRDefault="000472D9" w:rsidP="000472D9">
      <w:pPr>
        <w:pStyle w:val="1"/>
        <w:numPr>
          <w:ilvl w:val="0"/>
          <w:numId w:val="8"/>
        </w:numPr>
        <w:jc w:val="both"/>
      </w:pPr>
      <w:r>
        <w:t>определять разновидности орфограмм и соотносить их с определёнными правилами (в освоенных пределах);</w:t>
      </w:r>
    </w:p>
    <w:p w:rsidR="000472D9" w:rsidRDefault="000472D9" w:rsidP="000472D9">
      <w:pPr>
        <w:pStyle w:val="1"/>
        <w:numPr>
          <w:ilvl w:val="0"/>
          <w:numId w:val="8"/>
        </w:numPr>
        <w:jc w:val="both"/>
      </w:pPr>
      <w:r>
        <w:t>разграничивать орфограммы на изученные правила и неизученные;</w:t>
      </w:r>
    </w:p>
    <w:p w:rsidR="000472D9" w:rsidRDefault="000472D9" w:rsidP="000472D9">
      <w:pPr>
        <w:pStyle w:val="1"/>
        <w:numPr>
          <w:ilvl w:val="0"/>
          <w:numId w:val="8"/>
        </w:numPr>
        <w:jc w:val="both"/>
      </w:pPr>
      <w:r>
        <w:t>пользоваться приёмом сознательного пропуска буквы  на месте орфограммы (письмом с «окошками») как средством  проявления орфографического самоконтроля и орфографической рефлексии по ходу письма;</w:t>
      </w:r>
    </w:p>
    <w:p w:rsidR="000472D9" w:rsidRDefault="000472D9" w:rsidP="000472D9">
      <w:pPr>
        <w:pStyle w:val="1"/>
        <w:numPr>
          <w:ilvl w:val="0"/>
          <w:numId w:val="8"/>
        </w:numPr>
        <w:jc w:val="both"/>
      </w:pPr>
      <w:r>
        <w:t>применять изученные орфографические правила (в объёме программы);</w:t>
      </w:r>
    </w:p>
    <w:p w:rsidR="000472D9" w:rsidRDefault="000472D9" w:rsidP="000472D9">
      <w:pPr>
        <w:pStyle w:val="1"/>
        <w:numPr>
          <w:ilvl w:val="0"/>
          <w:numId w:val="8"/>
        </w:numPr>
        <w:jc w:val="both"/>
      </w:pPr>
      <w:r>
        <w:t>пользоваться орфографическим словарём учебника для решения вопросов письма на месте непроверяемых орфограмм;</w:t>
      </w:r>
    </w:p>
    <w:p w:rsidR="000472D9" w:rsidRDefault="000472D9" w:rsidP="000472D9">
      <w:pPr>
        <w:pStyle w:val="1"/>
        <w:numPr>
          <w:ilvl w:val="0"/>
          <w:numId w:val="8"/>
        </w:numPr>
        <w:jc w:val="both"/>
      </w:pPr>
      <w:r>
        <w:t>писать слова с непроверяемыми орфограммами (в изученном объёме);</w:t>
      </w:r>
    </w:p>
    <w:p w:rsidR="000472D9" w:rsidRDefault="000472D9" w:rsidP="000472D9">
      <w:pPr>
        <w:pStyle w:val="1"/>
        <w:numPr>
          <w:ilvl w:val="0"/>
          <w:numId w:val="8"/>
        </w:numPr>
        <w:jc w:val="both"/>
      </w:pPr>
      <w:r>
        <w:t>списывать и писать под диктовку текст объёмом до 80 слов;</w:t>
      </w:r>
    </w:p>
    <w:p w:rsidR="000472D9" w:rsidRDefault="000472D9" w:rsidP="000472D9">
      <w:pPr>
        <w:pStyle w:val="1"/>
        <w:numPr>
          <w:ilvl w:val="0"/>
          <w:numId w:val="8"/>
        </w:numPr>
        <w:jc w:val="both"/>
        <w:rPr>
          <w:b/>
        </w:rPr>
      </w:pPr>
      <w:r>
        <w:t xml:space="preserve">проверять </w:t>
      </w:r>
      <w:proofErr w:type="gramStart"/>
      <w:r>
        <w:t>написанное</w:t>
      </w:r>
      <w:proofErr w:type="gramEnd"/>
      <w:r>
        <w:t xml:space="preserve"> и вносить коррективы.</w:t>
      </w:r>
    </w:p>
    <w:p w:rsidR="000472D9" w:rsidRDefault="000472D9" w:rsidP="000472D9">
      <w:pPr>
        <w:jc w:val="both"/>
      </w:pPr>
      <w:r>
        <w:rPr>
          <w:b/>
        </w:rPr>
        <w:t>Выпускник получит возможность научиться:</w:t>
      </w:r>
    </w:p>
    <w:p w:rsidR="000472D9" w:rsidRDefault="000472D9" w:rsidP="000472D9">
      <w:pPr>
        <w:pStyle w:val="1"/>
        <w:numPr>
          <w:ilvl w:val="0"/>
          <w:numId w:val="9"/>
        </w:numPr>
        <w:jc w:val="both"/>
      </w:pPr>
      <w:r>
        <w:t>обнаруживать большую часть орфограмм в предъявленной и собственной записи;</w:t>
      </w:r>
    </w:p>
    <w:p w:rsidR="000472D9" w:rsidRDefault="000472D9" w:rsidP="000472D9">
      <w:pPr>
        <w:pStyle w:val="1"/>
        <w:numPr>
          <w:ilvl w:val="0"/>
          <w:numId w:val="9"/>
        </w:numPr>
        <w:jc w:val="both"/>
      </w:pPr>
      <w:r>
        <w:t>оставлять сознательный пропуск буквы («окошко»)  на месте неосвоенных орфограмм;</w:t>
      </w:r>
    </w:p>
    <w:p w:rsidR="000472D9" w:rsidRDefault="000472D9" w:rsidP="000472D9">
      <w:pPr>
        <w:pStyle w:val="1"/>
        <w:numPr>
          <w:ilvl w:val="0"/>
          <w:numId w:val="9"/>
        </w:numPr>
        <w:jc w:val="both"/>
      </w:pPr>
      <w:r>
        <w:t xml:space="preserve">применять несколько дополнительных орфографических правил (в соответствии с программой); </w:t>
      </w:r>
    </w:p>
    <w:p w:rsidR="000472D9" w:rsidRDefault="000472D9" w:rsidP="000472D9">
      <w:pPr>
        <w:pStyle w:val="1"/>
        <w:numPr>
          <w:ilvl w:val="0"/>
          <w:numId w:val="9"/>
        </w:numPr>
        <w:jc w:val="both"/>
      </w:pPr>
      <w:r>
        <w:t xml:space="preserve">эффективно осуществлять проверку </w:t>
      </w:r>
      <w:proofErr w:type="gramStart"/>
      <w:r>
        <w:t>написанного</w:t>
      </w:r>
      <w:proofErr w:type="gramEnd"/>
      <w:r>
        <w:t>, обнаруживать и аккуратно исправлять все допущенные орфографические и пунктуационные ошибки</w:t>
      </w:r>
      <w:r>
        <w:rPr>
          <w:i/>
        </w:rPr>
        <w:t>.</w:t>
      </w:r>
    </w:p>
    <w:p w:rsidR="000472D9" w:rsidRDefault="000472D9" w:rsidP="000472D9">
      <w:pPr>
        <w:jc w:val="both"/>
      </w:pPr>
      <w:r>
        <w:t xml:space="preserve">       К концу обучения в начальной школе данная программа обеспечит готовность учащихся к продолжению лингвистического образования на следующей ступени.</w:t>
      </w:r>
    </w:p>
    <w:p w:rsidR="000472D9" w:rsidRDefault="000472D9" w:rsidP="000472D9"/>
    <w:p w:rsidR="00E2340E" w:rsidRDefault="00E2340E" w:rsidP="00E2340E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 xml:space="preserve">Содержание программы </w:t>
      </w:r>
      <w:r>
        <w:rPr>
          <w:b/>
          <w:bCs/>
        </w:rPr>
        <w:t>(170 ч.)</w:t>
      </w:r>
    </w:p>
    <w:p w:rsidR="00E2340E" w:rsidRPr="00E2340E" w:rsidRDefault="00E2340E" w:rsidP="00E2340E">
      <w:pPr>
        <w:jc w:val="center"/>
        <w:rPr>
          <w:b/>
          <w:bCs/>
        </w:rPr>
      </w:pPr>
    </w:p>
    <w:p w:rsidR="00E2340E" w:rsidRPr="00BA7149" w:rsidRDefault="00E2340E" w:rsidP="00E2340E">
      <w:pPr>
        <w:jc w:val="center"/>
        <w:rPr>
          <w:b/>
          <w:bCs/>
        </w:rPr>
      </w:pPr>
      <w:r>
        <w:rPr>
          <w:b/>
          <w:bCs/>
        </w:rPr>
        <w:t xml:space="preserve">Круг сведений о языке, </w:t>
      </w:r>
      <w:r w:rsidR="00BA7149">
        <w:rPr>
          <w:b/>
          <w:bCs/>
        </w:rPr>
        <w:t>речи и правописании</w:t>
      </w:r>
    </w:p>
    <w:p w:rsidR="00E2340E" w:rsidRDefault="00E2340E" w:rsidP="00E2340E">
      <w:pPr>
        <w:jc w:val="center"/>
      </w:pPr>
      <w:r>
        <w:rPr>
          <w:b/>
          <w:bCs/>
        </w:rPr>
        <w:t>Повторение (20 ч)</w:t>
      </w:r>
    </w:p>
    <w:p w:rsidR="00E2340E" w:rsidRDefault="00E2340E" w:rsidP="00E2340E">
      <w:pPr>
        <w:ind w:firstLine="708"/>
        <w:jc w:val="both"/>
        <w:rPr>
          <w:b/>
          <w:bCs/>
        </w:rPr>
      </w:pPr>
      <w:r>
        <w:t xml:space="preserve">Письмо, записка, этюд, инструкция как </w:t>
      </w:r>
      <w:r>
        <w:rPr>
          <w:i/>
          <w:iCs/>
        </w:rPr>
        <w:t xml:space="preserve">жанры </w:t>
      </w:r>
      <w:r>
        <w:t xml:space="preserve">речи. Понятие о </w:t>
      </w:r>
      <w:r>
        <w:rPr>
          <w:i/>
          <w:iCs/>
        </w:rPr>
        <w:t xml:space="preserve">дневнике, </w:t>
      </w:r>
      <w:r>
        <w:t>деловом и личном; оформление дневниковых записей. Рассказы и пересказы от 1- го и 3-го лица; пересказ с изменением лица рассказчика.</w:t>
      </w:r>
    </w:p>
    <w:p w:rsidR="00E2340E" w:rsidRDefault="00E2340E" w:rsidP="00E2340E">
      <w:pPr>
        <w:jc w:val="center"/>
      </w:pPr>
      <w:r>
        <w:rPr>
          <w:b/>
          <w:bCs/>
        </w:rPr>
        <w:t>Словосочетание (14 ч).</w:t>
      </w:r>
    </w:p>
    <w:p w:rsidR="00E2340E" w:rsidRDefault="00E2340E" w:rsidP="00E2340E">
      <w:pPr>
        <w:ind w:firstLine="708"/>
        <w:jc w:val="both"/>
        <w:rPr>
          <w:i/>
          <w:iCs/>
        </w:rPr>
      </w:pPr>
      <w:r>
        <w:lastRenderedPageBreak/>
        <w:t xml:space="preserve">Построение словосочетания как способ более точного называния предмета, признака, действия. Строение словосочетания: наличие главного и зависимого слова; связь членов словосочетания по смыслу и по форме. Некоторые значения словосочетаний (предмет и его признак; действие и место, время, способ его совершения), их отражение в вопросах: </w:t>
      </w:r>
      <w:r>
        <w:rPr>
          <w:i/>
          <w:iCs/>
        </w:rPr>
        <w:t xml:space="preserve">какой? какая? где? куда? когда? как? </w:t>
      </w:r>
      <w:r>
        <w:t>и др. Подчинение имени прилагательного</w:t>
      </w:r>
      <w:r>
        <w:rPr>
          <w:i/>
          <w:iCs/>
        </w:rPr>
        <w:t xml:space="preserve"> </w:t>
      </w:r>
      <w:r>
        <w:t>имени существительному в роде, числе и падеже. Подчинение в падеже имени существительного другому имени существительному или глаголу.</w:t>
      </w:r>
      <w:r>
        <w:rPr>
          <w:i/>
          <w:iCs/>
        </w:rPr>
        <w:t xml:space="preserve"> </w:t>
      </w:r>
      <w:r>
        <w:t xml:space="preserve">Вычленение словосочетаний из предложения и составление их. Соблюдение принятых правил связи слов как условие правильности речи (предупреждение ошибок в словосочетаниях со словами типа: </w:t>
      </w:r>
      <w:r>
        <w:rPr>
          <w:i/>
          <w:iCs/>
        </w:rPr>
        <w:t xml:space="preserve">одеть, надеть; рассказывать, описывать; любить, гордиться; доехать до…; поехать в (на), приехать из (с) </w:t>
      </w:r>
      <w:r>
        <w:t>и т. п.).</w:t>
      </w:r>
    </w:p>
    <w:p w:rsidR="00E2340E" w:rsidRDefault="00E2340E" w:rsidP="00E2340E">
      <w:pPr>
        <w:jc w:val="center"/>
        <w:rPr>
          <w:b/>
          <w:bCs/>
        </w:rPr>
      </w:pPr>
      <w:r>
        <w:rPr>
          <w:b/>
          <w:bCs/>
          <w:i/>
        </w:rPr>
        <w:t>Части речи. Орфография (74 ч)</w:t>
      </w:r>
    </w:p>
    <w:p w:rsidR="00E2340E" w:rsidRDefault="00E2340E" w:rsidP="00E2340E">
      <w:pPr>
        <w:jc w:val="center"/>
      </w:pPr>
      <w:r>
        <w:rPr>
          <w:b/>
          <w:bCs/>
        </w:rPr>
        <w:t>Имя существительное и имя прилагательное (35 ч).</w:t>
      </w:r>
    </w:p>
    <w:p w:rsidR="00E2340E" w:rsidRDefault="00E2340E" w:rsidP="00E2340E">
      <w:pPr>
        <w:jc w:val="both"/>
      </w:pPr>
      <w:r>
        <w:t xml:space="preserve">      Три склонения </w:t>
      </w:r>
      <w:r>
        <w:rPr>
          <w:b/>
          <w:bCs/>
        </w:rPr>
        <w:t>имен существительных</w:t>
      </w:r>
      <w:r>
        <w:t>, определение склонения. Способ решения орфографических задач в безударных падежных окончаниях имен существительных (кроме имен существительных на -</w:t>
      </w:r>
      <w:r>
        <w:rPr>
          <w:i/>
          <w:iCs/>
        </w:rPr>
        <w:t>ий, -ия, -ие, -мя</w:t>
      </w:r>
      <w:r>
        <w:t>) в единственном числе (путем подстановки слова того же склонения). Падежные окончания имен существительных во множественном числе. Правописание падежных окончаний  имен существительных всех трех склонений в разных падежах.</w:t>
      </w:r>
    </w:p>
    <w:p w:rsidR="00E2340E" w:rsidRDefault="00E2340E" w:rsidP="00E2340E">
      <w:pPr>
        <w:jc w:val="both"/>
      </w:pPr>
      <w:r>
        <w:t xml:space="preserve">      Выбор падежной формы имени существительного по  «команде» глагола или другого имени существительного;  трудности в выборе падежной формы. Определение падежей, роль предлогов в образовании падежных форм, наблюдения за значениями некоторых из них. Употребление несклоняемых имен существительных (</w:t>
      </w:r>
      <w:r>
        <w:rPr>
          <w:i/>
          <w:iCs/>
        </w:rPr>
        <w:t>пальто, метро, кино,</w:t>
      </w:r>
      <w:r>
        <w:t xml:space="preserve"> </w:t>
      </w:r>
      <w:r>
        <w:rPr>
          <w:i/>
          <w:iCs/>
        </w:rPr>
        <w:t>шоссе</w:t>
      </w:r>
      <w:r>
        <w:t>).</w:t>
      </w:r>
    </w:p>
    <w:p w:rsidR="00E2340E" w:rsidRDefault="00E2340E" w:rsidP="00E2340E">
      <w:pPr>
        <w:jc w:val="both"/>
      </w:pPr>
      <w:r>
        <w:t xml:space="preserve">         Морфологическая характеристика имени существительного.</w:t>
      </w:r>
    </w:p>
    <w:p w:rsidR="00E2340E" w:rsidRDefault="00E2340E" w:rsidP="00E2340E">
      <w:pPr>
        <w:jc w:val="both"/>
      </w:pPr>
      <w:r>
        <w:t xml:space="preserve">      Соблюдение правил культуры речи при изменении некоторых имен существительных (</w:t>
      </w:r>
      <w:r>
        <w:rPr>
          <w:i/>
          <w:iCs/>
        </w:rPr>
        <w:t>рот — рта, во рту, лоб —на лбу, лед — льды, во льдах и др.</w:t>
      </w:r>
      <w:r>
        <w:t>), при образовании форм</w:t>
      </w:r>
    </w:p>
    <w:p w:rsidR="00E2340E" w:rsidRDefault="00E2340E" w:rsidP="00E2340E">
      <w:pPr>
        <w:jc w:val="both"/>
      </w:pPr>
      <w:r>
        <w:t>именительного и родительного падежей множественного числа (</w:t>
      </w:r>
      <w:r>
        <w:rPr>
          <w:i/>
          <w:iCs/>
        </w:rPr>
        <w:t>повара, учителя, сторожа; помидоров, мандаринов,</w:t>
      </w:r>
      <w:r>
        <w:t xml:space="preserve">  </w:t>
      </w:r>
      <w:r>
        <w:rPr>
          <w:i/>
          <w:iCs/>
        </w:rPr>
        <w:t xml:space="preserve">яблок, карандашей, мест, дел; стульев; уши, ушей </w:t>
      </w:r>
      <w:r>
        <w:t>и т.п.).</w:t>
      </w:r>
    </w:p>
    <w:p w:rsidR="00E2340E" w:rsidRDefault="00E2340E" w:rsidP="00E2340E">
      <w:pPr>
        <w:jc w:val="both"/>
      </w:pPr>
      <w:r>
        <w:t>Обращение к словарю «</w:t>
      </w:r>
      <w:r>
        <w:rPr>
          <w:i/>
          <w:iCs/>
        </w:rPr>
        <w:t>Как правильно изменить слово</w:t>
      </w:r>
      <w:r>
        <w:t>?» для  нахождения верного решения.</w:t>
      </w:r>
    </w:p>
    <w:p w:rsidR="00E2340E" w:rsidRDefault="00E2340E" w:rsidP="00E2340E">
      <w:pPr>
        <w:jc w:val="both"/>
      </w:pPr>
      <w:r>
        <w:t xml:space="preserve">  Склонение </w:t>
      </w:r>
      <w:r>
        <w:rPr>
          <w:b/>
          <w:bCs/>
        </w:rPr>
        <w:t>имен прилагательных</w:t>
      </w:r>
      <w:r>
        <w:t>. Определение рода, числа, падежа имени прилагательного по имени существительному. Характеристика имени прилагательного как части речи.</w:t>
      </w:r>
    </w:p>
    <w:p w:rsidR="00E2340E" w:rsidRDefault="00E2340E" w:rsidP="00E2340E">
      <w:pPr>
        <w:jc w:val="both"/>
      </w:pPr>
      <w:r>
        <w:t xml:space="preserve">       Способ решения орфографических задач в безударных  окончаниях имен прилагательных в разных падежах.</w:t>
      </w:r>
    </w:p>
    <w:p w:rsidR="00E2340E" w:rsidRDefault="00E2340E" w:rsidP="00E2340E">
      <w:pPr>
        <w:jc w:val="both"/>
      </w:pPr>
      <w:r>
        <w:t xml:space="preserve">        Предупреждение ошибок в связи имени прилагательного с именем существительным и их возможных причин (главная - неправильное определение рода или числа имени    существительного: </w:t>
      </w:r>
      <w:r>
        <w:rPr>
          <w:i/>
          <w:iCs/>
        </w:rPr>
        <w:t xml:space="preserve">фамилия, полотенце, помидор; санки, грабли, листва </w:t>
      </w:r>
      <w:r>
        <w:t>и т.п.).</w:t>
      </w:r>
    </w:p>
    <w:p w:rsidR="00E2340E" w:rsidRDefault="00E2340E" w:rsidP="00E2340E">
      <w:pPr>
        <w:jc w:val="both"/>
        <w:rPr>
          <w:b/>
          <w:bCs/>
        </w:rPr>
      </w:pPr>
      <w:r>
        <w:t xml:space="preserve">        Повышение точности речи за счет использования имен прилагательных.</w:t>
      </w:r>
    </w:p>
    <w:p w:rsidR="00E2340E" w:rsidRDefault="00E2340E" w:rsidP="00E2340E">
      <w:pPr>
        <w:jc w:val="center"/>
        <w:rPr>
          <w:b/>
          <w:bCs/>
        </w:rPr>
      </w:pPr>
      <w:r>
        <w:rPr>
          <w:b/>
          <w:bCs/>
        </w:rPr>
        <w:t>Местоимение (5 ч).</w:t>
      </w:r>
    </w:p>
    <w:p w:rsidR="00E2340E" w:rsidRPr="00BA7149" w:rsidRDefault="00E2340E" w:rsidP="00BA7149">
      <w:pPr>
        <w:jc w:val="both"/>
        <w:rPr>
          <w:b/>
          <w:bCs/>
        </w:rPr>
      </w:pPr>
      <w:r>
        <w:rPr>
          <w:b/>
          <w:bCs/>
        </w:rPr>
        <w:t xml:space="preserve">   </w:t>
      </w:r>
      <w:r>
        <w:t>Склонение личных местоимений. Правильное и уместное их употребление в речи, правописание с предлогами. «Помощь» личных местоимений при устранении повторов имен существительных. Неудачное употребление местоимений как одна из причин неясности речи (повторение).</w:t>
      </w:r>
    </w:p>
    <w:p w:rsidR="00E2340E" w:rsidRDefault="00E2340E" w:rsidP="00E2340E">
      <w:pPr>
        <w:jc w:val="center"/>
      </w:pPr>
      <w:r>
        <w:rPr>
          <w:b/>
          <w:bCs/>
        </w:rPr>
        <w:t>Имя числительное (3 ч).</w:t>
      </w:r>
    </w:p>
    <w:p w:rsidR="00E2340E" w:rsidRDefault="00E2340E" w:rsidP="00E2340E">
      <w:pPr>
        <w:ind w:firstLine="708"/>
        <w:jc w:val="both"/>
        <w:rPr>
          <w:i/>
          <w:iCs/>
        </w:rPr>
      </w:pPr>
      <w:r>
        <w:t>Изменение по падежам количественных числительных, особенности изменения  сложных (</w:t>
      </w:r>
      <w:r>
        <w:rPr>
          <w:i/>
          <w:iCs/>
        </w:rPr>
        <w:t>пятьсот, шестьсот</w:t>
      </w:r>
      <w:r>
        <w:t>) и составных числительных:</w:t>
      </w:r>
    </w:p>
    <w:p w:rsidR="00E2340E" w:rsidRDefault="00E2340E" w:rsidP="00E2340E">
      <w:pPr>
        <w:jc w:val="both"/>
      </w:pPr>
      <w:r>
        <w:rPr>
          <w:i/>
          <w:iCs/>
        </w:rPr>
        <w:t xml:space="preserve">два ученика, двадцать два, сто двадцать два ученика </w:t>
      </w:r>
      <w:r>
        <w:t xml:space="preserve">(работа на практическом уровне). Правописание некоторых числительных: </w:t>
      </w:r>
      <w:r>
        <w:rPr>
          <w:i/>
          <w:iCs/>
        </w:rPr>
        <w:t xml:space="preserve">одиннадцать, двадцать, пятьсот </w:t>
      </w:r>
      <w:r>
        <w:t xml:space="preserve">и т.п. </w:t>
      </w:r>
    </w:p>
    <w:p w:rsidR="00E2340E" w:rsidRDefault="00E2340E" w:rsidP="00E2340E">
      <w:pPr>
        <w:jc w:val="both"/>
        <w:rPr>
          <w:b/>
          <w:bCs/>
        </w:rPr>
      </w:pPr>
      <w:r>
        <w:t>(в словарном порядке).</w:t>
      </w:r>
    </w:p>
    <w:p w:rsidR="00E2340E" w:rsidRDefault="00E2340E" w:rsidP="00E2340E">
      <w:pPr>
        <w:jc w:val="center"/>
      </w:pPr>
      <w:r>
        <w:rPr>
          <w:b/>
          <w:bCs/>
        </w:rPr>
        <w:t>Глагол (26 ч).</w:t>
      </w:r>
    </w:p>
    <w:p w:rsidR="00E2340E" w:rsidRDefault="00E2340E" w:rsidP="00E2340E">
      <w:pPr>
        <w:ind w:firstLine="708"/>
        <w:jc w:val="both"/>
      </w:pPr>
      <w:r>
        <w:t xml:space="preserve">Времена глагола (повторение); особенности значений окончаний в прошедшем и настоящем, будущем времени: указание одних на род (поэтому окончания в прошедшем времени </w:t>
      </w:r>
      <w:r>
        <w:rPr>
          <w:i/>
          <w:iCs/>
        </w:rPr>
        <w:t>родовые</w:t>
      </w:r>
      <w:r>
        <w:t xml:space="preserve">), указание других на лицо (поэтому они </w:t>
      </w:r>
      <w:r>
        <w:rPr>
          <w:i/>
          <w:iCs/>
        </w:rPr>
        <w:t>личные</w:t>
      </w:r>
      <w:r>
        <w:t xml:space="preserve">). Разграничение форм </w:t>
      </w:r>
      <w:r>
        <w:lastRenderedPageBreak/>
        <w:t>простого и сложного будущего времени.</w:t>
      </w:r>
    </w:p>
    <w:p w:rsidR="00E2340E" w:rsidRDefault="00E2340E" w:rsidP="00E2340E">
      <w:pPr>
        <w:jc w:val="both"/>
      </w:pPr>
      <w:r>
        <w:t xml:space="preserve">       I и II спряжение глаголов, способы его определения при ударных и безударных личных окончаниях; внимание к  разноспрягаемым глаголам. Способ действия для нахождения неопределенной формы глагола. Морфологическая  характеристика глаголов.</w:t>
      </w:r>
    </w:p>
    <w:p w:rsidR="00E2340E" w:rsidRDefault="00E2340E" w:rsidP="00E2340E">
      <w:pPr>
        <w:jc w:val="both"/>
      </w:pPr>
      <w:r>
        <w:t xml:space="preserve">       Правописание безударных личных окончаний (в том числе и в 11 глаголах исключениях): способ решения орфографической задачи и освоение его (глаголы </w:t>
      </w:r>
      <w:r>
        <w:rPr>
          <w:i/>
          <w:iCs/>
        </w:rPr>
        <w:t>брить</w:t>
      </w:r>
      <w:r>
        <w:t xml:space="preserve">, </w:t>
      </w:r>
      <w:r>
        <w:rPr>
          <w:i/>
          <w:iCs/>
        </w:rPr>
        <w:t xml:space="preserve">стелить </w:t>
      </w:r>
      <w:r>
        <w:t>не рассматриваются).</w:t>
      </w:r>
    </w:p>
    <w:p w:rsidR="00E2340E" w:rsidRDefault="00E2340E" w:rsidP="00E2340E">
      <w:pPr>
        <w:jc w:val="both"/>
      </w:pPr>
      <w:r>
        <w:t xml:space="preserve">       Написание </w:t>
      </w:r>
      <w:r>
        <w:rPr>
          <w:b/>
          <w:bCs/>
        </w:rPr>
        <w:t xml:space="preserve">ь </w:t>
      </w:r>
      <w:r>
        <w:t>после шипящих в форме 2-го лица единственного числа; правописание сочетаний -</w:t>
      </w:r>
      <w:r>
        <w:rPr>
          <w:i/>
          <w:iCs/>
        </w:rPr>
        <w:t xml:space="preserve">тся </w:t>
      </w:r>
      <w:r>
        <w:t>и -</w:t>
      </w:r>
      <w:r>
        <w:rPr>
          <w:i/>
          <w:iCs/>
        </w:rPr>
        <w:t xml:space="preserve">ться, </w:t>
      </w:r>
      <w:r>
        <w:rPr>
          <w:b/>
          <w:bCs/>
        </w:rPr>
        <w:t xml:space="preserve">ь </w:t>
      </w:r>
      <w:r>
        <w:t xml:space="preserve">после </w:t>
      </w:r>
      <w:r>
        <w:rPr>
          <w:i/>
          <w:iCs/>
        </w:rPr>
        <w:t xml:space="preserve">-ч </w:t>
      </w:r>
      <w:r>
        <w:t xml:space="preserve">в неопределенной форме, </w:t>
      </w:r>
      <w:r>
        <w:rPr>
          <w:b/>
          <w:bCs/>
          <w:i/>
          <w:iCs/>
        </w:rPr>
        <w:t xml:space="preserve">не </w:t>
      </w:r>
      <w:r>
        <w:rPr>
          <w:i/>
          <w:iCs/>
        </w:rPr>
        <w:t xml:space="preserve">с глаголами </w:t>
      </w:r>
      <w:r>
        <w:t>(повторение).</w:t>
      </w:r>
    </w:p>
    <w:p w:rsidR="00E2340E" w:rsidRDefault="00E2340E" w:rsidP="00E2340E">
      <w:pPr>
        <w:jc w:val="both"/>
      </w:pPr>
      <w:r>
        <w:t xml:space="preserve">        Усиление изобразительности повествования с помощью глагола, в том числе различных его форм (настоящего времени, будущего с частицей </w:t>
      </w:r>
      <w:r>
        <w:rPr>
          <w:i/>
          <w:iCs/>
        </w:rPr>
        <w:t xml:space="preserve">как </w:t>
      </w:r>
      <w:r>
        <w:t xml:space="preserve">и др.). Использование форм 2-го лица единственного числа в авторских текстах и в пословицах.  </w:t>
      </w:r>
    </w:p>
    <w:p w:rsidR="00E2340E" w:rsidRDefault="00E2340E" w:rsidP="00E2340E">
      <w:pPr>
        <w:jc w:val="both"/>
        <w:rPr>
          <w:b/>
          <w:bCs/>
        </w:rPr>
      </w:pPr>
      <w:r>
        <w:t xml:space="preserve">       Правильное образование некоторых глагольных форм (</w:t>
      </w:r>
      <w:r>
        <w:rPr>
          <w:i/>
          <w:iCs/>
        </w:rPr>
        <w:t>клал, положил; бежит</w:t>
      </w:r>
      <w:r>
        <w:t xml:space="preserve">, </w:t>
      </w:r>
      <w:r>
        <w:rPr>
          <w:i/>
          <w:iCs/>
        </w:rPr>
        <w:t>бегут</w:t>
      </w:r>
      <w:r>
        <w:t xml:space="preserve">; </w:t>
      </w:r>
      <w:r>
        <w:rPr>
          <w:i/>
          <w:iCs/>
        </w:rPr>
        <w:t>хотят</w:t>
      </w:r>
      <w:r>
        <w:t xml:space="preserve">, </w:t>
      </w:r>
      <w:r>
        <w:rPr>
          <w:i/>
          <w:iCs/>
        </w:rPr>
        <w:t xml:space="preserve">хочет </w:t>
      </w:r>
      <w:r>
        <w:t>и др.).</w:t>
      </w:r>
    </w:p>
    <w:p w:rsidR="00E2340E" w:rsidRDefault="00E2340E" w:rsidP="00E2340E">
      <w:pPr>
        <w:jc w:val="center"/>
      </w:pPr>
      <w:r>
        <w:rPr>
          <w:b/>
          <w:bCs/>
        </w:rPr>
        <w:t>Наречие (5 ч).</w:t>
      </w:r>
    </w:p>
    <w:p w:rsidR="00E2340E" w:rsidRDefault="00E2340E" w:rsidP="00E2340E">
      <w:pPr>
        <w:ind w:firstLine="708"/>
        <w:jc w:val="both"/>
        <w:rPr>
          <w:b/>
          <w:bCs/>
        </w:rPr>
      </w:pPr>
      <w:r>
        <w:t>Наречие как помощник глагола в речи; «неумение» изменяться - своеобразие этой части речи. Особое «поведение» наречия в словосочетании. Правильное написание и использование наречий, встречающихся в детских письменных текстах (</w:t>
      </w:r>
      <w:r>
        <w:rPr>
          <w:i/>
          <w:iCs/>
        </w:rPr>
        <w:t>обратно, опять, чуть-чуть,</w:t>
      </w:r>
      <w:r>
        <w:t xml:space="preserve"> </w:t>
      </w:r>
      <w:r>
        <w:rPr>
          <w:i/>
          <w:iCs/>
        </w:rPr>
        <w:t>немного, быстро, медленно, вперед, спереди</w:t>
      </w:r>
      <w:r>
        <w:t xml:space="preserve">, </w:t>
      </w:r>
      <w:r>
        <w:rPr>
          <w:i/>
          <w:iCs/>
        </w:rPr>
        <w:t xml:space="preserve">сзади, вправо, справа </w:t>
      </w:r>
      <w:r>
        <w:t xml:space="preserve">и т.п. - в словарном порядке). Роль наречий в текстах при ответах на вопросы </w:t>
      </w:r>
      <w:r>
        <w:rPr>
          <w:i/>
          <w:iCs/>
        </w:rPr>
        <w:t>Как пройти …?, Где…?</w:t>
      </w:r>
      <w:r>
        <w:t>; построение таких объяснений.</w:t>
      </w:r>
    </w:p>
    <w:p w:rsidR="00E2340E" w:rsidRDefault="00E2340E" w:rsidP="00E2340E">
      <w:pPr>
        <w:jc w:val="center"/>
        <w:rPr>
          <w:b/>
          <w:bCs/>
        </w:rPr>
      </w:pPr>
      <w:r>
        <w:rPr>
          <w:b/>
          <w:bCs/>
        </w:rPr>
        <w:t>Слово, предложение, текст (54 ч)</w:t>
      </w:r>
    </w:p>
    <w:p w:rsidR="00E2340E" w:rsidRDefault="00E2340E" w:rsidP="00E2340E">
      <w:pPr>
        <w:jc w:val="center"/>
      </w:pPr>
      <w:r>
        <w:rPr>
          <w:b/>
          <w:bCs/>
        </w:rPr>
        <w:t>Предложение (12 ч).</w:t>
      </w:r>
    </w:p>
    <w:p w:rsidR="00E2340E" w:rsidRDefault="00E2340E" w:rsidP="00E2340E">
      <w:pPr>
        <w:ind w:firstLine="708"/>
        <w:jc w:val="both"/>
        <w:rPr>
          <w:i/>
          <w:iCs/>
        </w:rPr>
      </w:pPr>
      <w:r>
        <w:t xml:space="preserve">Подлежащее и сказуемое как основа предложения, их связь между собой (повторение). Возможность использования при одном подлежащем двух сказуемых, при одном сказуемом нескольких подлежащих (повторение); понятие об </w:t>
      </w:r>
      <w:r>
        <w:rPr>
          <w:i/>
          <w:iCs/>
        </w:rPr>
        <w:t xml:space="preserve">однородных членах </w:t>
      </w:r>
      <w:r>
        <w:t xml:space="preserve">предложения. Главные и второстепенные однородные члены. Их назначение, признаки, правильное и уместное использование, выделение при письме. Союзы при однородных членах; значения, которые вносят союзы </w:t>
      </w:r>
      <w:r>
        <w:rPr>
          <w:b/>
          <w:bCs/>
        </w:rPr>
        <w:t>и, а, но</w:t>
      </w:r>
      <w:r>
        <w:t>.</w:t>
      </w:r>
    </w:p>
    <w:p w:rsidR="00E2340E" w:rsidRDefault="00E2340E" w:rsidP="00E2340E">
      <w:pPr>
        <w:jc w:val="both"/>
        <w:rPr>
          <w:b/>
          <w:bCs/>
        </w:rPr>
      </w:pPr>
      <w:r>
        <w:rPr>
          <w:i/>
          <w:iCs/>
        </w:rPr>
        <w:t xml:space="preserve">       Сложные </w:t>
      </w:r>
      <w:r>
        <w:t xml:space="preserve"> предложения (общее знакомство), их отличие от предложений с однородными членами. Построение сложных предложений (простые случаи). Слова, которыми   могут связываться их части (</w:t>
      </w:r>
      <w:r>
        <w:rPr>
          <w:i/>
          <w:iCs/>
        </w:rPr>
        <w:t>и, а, но, что, чтобы, потому что, поэтому</w:t>
      </w:r>
      <w:r>
        <w:t>), постановка запятых.</w:t>
      </w:r>
    </w:p>
    <w:p w:rsidR="00E2340E" w:rsidRDefault="00E2340E" w:rsidP="00E2340E">
      <w:pPr>
        <w:jc w:val="center"/>
      </w:pPr>
      <w:r>
        <w:rPr>
          <w:b/>
          <w:bCs/>
        </w:rPr>
        <w:t>Предложение в тексте. Текст (21ч).</w:t>
      </w:r>
    </w:p>
    <w:p w:rsidR="00E2340E" w:rsidRDefault="00E2340E" w:rsidP="00E2340E">
      <w:pPr>
        <w:jc w:val="both"/>
      </w:pPr>
      <w:r>
        <w:t xml:space="preserve">       Построение предложений при включении их в текст, развитие мысли, выбор порядка слов. Связь предложений в тексте (наблюдение и воспроизведение).</w:t>
      </w:r>
    </w:p>
    <w:p w:rsidR="00E2340E" w:rsidRDefault="00E2340E" w:rsidP="00E2340E">
      <w:pPr>
        <w:jc w:val="both"/>
        <w:rPr>
          <w:i/>
          <w:iCs/>
        </w:rPr>
      </w:pPr>
      <w:r>
        <w:t xml:space="preserve">       Построение несложного </w:t>
      </w:r>
      <w:r>
        <w:rPr>
          <w:i/>
          <w:iCs/>
        </w:rPr>
        <w:t xml:space="preserve">рассуждения (рассуждение - объяснение </w:t>
      </w:r>
      <w:r>
        <w:t xml:space="preserve">и </w:t>
      </w:r>
      <w:r>
        <w:rPr>
          <w:i/>
          <w:iCs/>
        </w:rPr>
        <w:t xml:space="preserve">рассуждение_размышление); </w:t>
      </w:r>
      <w:r>
        <w:t xml:space="preserve">способы выражения собственного мнения (слова: </w:t>
      </w:r>
      <w:r>
        <w:rPr>
          <w:i/>
          <w:iCs/>
        </w:rPr>
        <w:t xml:space="preserve">по -_моему, я думаю, что… </w:t>
      </w:r>
      <w:r>
        <w:t>и др.)</w:t>
      </w:r>
    </w:p>
    <w:p w:rsidR="00E2340E" w:rsidRPr="00BA7149" w:rsidRDefault="00E2340E" w:rsidP="00BA7149">
      <w:pPr>
        <w:jc w:val="both"/>
        <w:rPr>
          <w:b/>
          <w:bCs/>
        </w:rPr>
      </w:pPr>
      <w:r>
        <w:rPr>
          <w:i/>
          <w:iCs/>
        </w:rPr>
        <w:t xml:space="preserve">       Рассказ, сказка, объявление, дневниковая запись </w:t>
      </w:r>
      <w:r>
        <w:t>как виды текстов (жанры); особенности их содержания, построения и используемых языковых средств.</w:t>
      </w:r>
    </w:p>
    <w:p w:rsidR="00E2340E" w:rsidRDefault="00E2340E" w:rsidP="00E2340E">
      <w:pPr>
        <w:jc w:val="center"/>
      </w:pPr>
      <w:r>
        <w:rPr>
          <w:b/>
          <w:bCs/>
        </w:rPr>
        <w:t>Слово в языке и речи (21 ч).</w:t>
      </w:r>
    </w:p>
    <w:p w:rsidR="00E2340E" w:rsidRDefault="00E2340E" w:rsidP="00E2340E">
      <w:pPr>
        <w:ind w:firstLine="708"/>
        <w:jc w:val="both"/>
      </w:pPr>
      <w:r>
        <w:t>Слово и его лексическое значение. Слова речевого этикета, особенности их значения и употребления. Слова с одним и несколькими лексическими значениями. Синонимы и антонимы, их роль в речи. Правильное и точное использование слов как требование к речи. Словари - помощники. Происхождение</w:t>
      </w:r>
    </w:p>
    <w:p w:rsidR="00E2340E" w:rsidRDefault="00E2340E" w:rsidP="00E2340E">
      <w:pPr>
        <w:jc w:val="both"/>
      </w:pPr>
      <w:r>
        <w:t>некоторых слов и устойчивых выражений русского языка.</w:t>
      </w:r>
    </w:p>
    <w:p w:rsidR="00E2340E" w:rsidRDefault="00E2340E" w:rsidP="009A3A26">
      <w:pPr>
        <w:jc w:val="both"/>
      </w:pPr>
      <w:r>
        <w:t xml:space="preserve">       Слово и его разнообразные характеристики; взаимосвязь значения, строения, признаков как части речи и написания.</w:t>
      </w:r>
    </w:p>
    <w:p w:rsidR="00BA7149" w:rsidRDefault="00BA7149" w:rsidP="00BA7149">
      <w:pPr>
        <w:jc w:val="center"/>
        <w:rPr>
          <w:b/>
          <w:sz w:val="28"/>
          <w:szCs w:val="28"/>
        </w:rPr>
      </w:pPr>
      <w:r w:rsidRPr="00DE7B6F">
        <w:rPr>
          <w:b/>
          <w:sz w:val="28"/>
          <w:szCs w:val="28"/>
        </w:rPr>
        <w:t>Календарно</w:t>
      </w:r>
      <w:r>
        <w:rPr>
          <w:b/>
          <w:sz w:val="28"/>
          <w:szCs w:val="28"/>
        </w:rPr>
        <w:t xml:space="preserve"> </w:t>
      </w:r>
      <w:r w:rsidRPr="00DE7B6F">
        <w:rPr>
          <w:b/>
          <w:sz w:val="28"/>
          <w:szCs w:val="28"/>
        </w:rPr>
        <w:t xml:space="preserve">- тематическое планирование с указанием </w:t>
      </w:r>
    </w:p>
    <w:p w:rsidR="00BA7149" w:rsidRPr="00DE7B6F" w:rsidRDefault="00BA7149" w:rsidP="00BA7149">
      <w:pPr>
        <w:jc w:val="center"/>
        <w:rPr>
          <w:b/>
          <w:sz w:val="28"/>
          <w:szCs w:val="28"/>
        </w:rPr>
      </w:pPr>
      <w:r w:rsidRPr="00DE7B6F">
        <w:rPr>
          <w:b/>
          <w:sz w:val="28"/>
          <w:szCs w:val="28"/>
        </w:rPr>
        <w:t>основных видов учебной деятельности обучающихся</w:t>
      </w:r>
    </w:p>
    <w:p w:rsidR="00BA7149" w:rsidRPr="00DE7B6F" w:rsidRDefault="00BA7149" w:rsidP="00BA7149">
      <w:pPr>
        <w:jc w:val="center"/>
        <w:rPr>
          <w:b/>
          <w:sz w:val="28"/>
          <w:szCs w:val="28"/>
        </w:rPr>
      </w:pPr>
    </w:p>
    <w:p w:rsidR="00BA7149" w:rsidRPr="002E562B" w:rsidRDefault="00BA7149" w:rsidP="002E562B">
      <w:pPr>
        <w:jc w:val="both"/>
      </w:pPr>
      <w:r>
        <w:t>(См. Таблицу №1)</w:t>
      </w:r>
    </w:p>
    <w:p w:rsidR="00BA7149" w:rsidRDefault="00BA7149" w:rsidP="00BA7149">
      <w:pPr>
        <w:pStyle w:val="a4"/>
        <w:tabs>
          <w:tab w:val="left" w:pos="83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Описание </w:t>
      </w:r>
      <w:proofErr w:type="gramStart"/>
      <w:r>
        <w:rPr>
          <w:b/>
          <w:sz w:val="28"/>
          <w:szCs w:val="28"/>
        </w:rPr>
        <w:t>учебно- методического</w:t>
      </w:r>
      <w:proofErr w:type="gramEnd"/>
      <w:r>
        <w:rPr>
          <w:b/>
          <w:sz w:val="28"/>
          <w:szCs w:val="28"/>
        </w:rPr>
        <w:t xml:space="preserve"> и материально-технического обеспечения образовательного процесса</w:t>
      </w:r>
    </w:p>
    <w:p w:rsidR="00BA7149" w:rsidRDefault="00BA7149" w:rsidP="00BA7149">
      <w:pPr>
        <w:pStyle w:val="a4"/>
        <w:tabs>
          <w:tab w:val="left" w:pos="830"/>
        </w:tabs>
        <w:jc w:val="center"/>
        <w:rPr>
          <w:b/>
        </w:rPr>
      </w:pPr>
    </w:p>
    <w:p w:rsidR="00BA7149" w:rsidRDefault="00BA7149" w:rsidP="00BA7149">
      <w:pPr>
        <w:pStyle w:val="a4"/>
        <w:tabs>
          <w:tab w:val="left" w:pos="830"/>
        </w:tabs>
        <w:jc w:val="both"/>
      </w:pPr>
      <w:r>
        <w:rPr>
          <w:b/>
        </w:rPr>
        <w:t>Учебники и тетради с печатной основой для учащихся (К) (Изд.: Смоленск, Ассоциация ХХ</w:t>
      </w:r>
      <w:proofErr w:type="gramStart"/>
      <w:r>
        <w:rPr>
          <w:b/>
        </w:rPr>
        <w:t>I</w:t>
      </w:r>
      <w:proofErr w:type="gramEnd"/>
      <w:r>
        <w:rPr>
          <w:b/>
        </w:rPr>
        <w:t xml:space="preserve"> век)</w:t>
      </w:r>
    </w:p>
    <w:p w:rsidR="00BA7149" w:rsidRDefault="00BA7149" w:rsidP="00BA7149">
      <w:pPr>
        <w:pStyle w:val="a4"/>
        <w:numPr>
          <w:ilvl w:val="0"/>
          <w:numId w:val="10"/>
        </w:numPr>
        <w:tabs>
          <w:tab w:val="left" w:pos="830"/>
        </w:tabs>
        <w:jc w:val="both"/>
      </w:pPr>
      <w:r>
        <w:t xml:space="preserve">Соловейчик М. С., Кузьменко Н. С. Учебник русского языка «К тайнам нашего языка» для 4 классов. В 2 ч. – 2011 и послед. </w:t>
      </w:r>
    </w:p>
    <w:p w:rsidR="00BA7149" w:rsidRDefault="00BA7149" w:rsidP="00BA7149">
      <w:pPr>
        <w:pStyle w:val="a4"/>
        <w:numPr>
          <w:ilvl w:val="0"/>
          <w:numId w:val="10"/>
        </w:numPr>
        <w:tabs>
          <w:tab w:val="left" w:pos="830"/>
        </w:tabs>
        <w:jc w:val="both"/>
      </w:pPr>
      <w:r>
        <w:t xml:space="preserve">Соловейчик М. С., Кузьменко Н. С. Тетради-задачники к учебнику «К тайнам нашего языка» для  4 классов. В 3 частях. – 2011 и послед. </w:t>
      </w:r>
    </w:p>
    <w:p w:rsidR="00BA7149" w:rsidRDefault="00BA7149" w:rsidP="00BA7149">
      <w:pPr>
        <w:pStyle w:val="a4"/>
        <w:numPr>
          <w:ilvl w:val="0"/>
          <w:numId w:val="10"/>
        </w:numPr>
        <w:tabs>
          <w:tab w:val="left" w:pos="830"/>
        </w:tabs>
        <w:jc w:val="both"/>
        <w:rPr>
          <w:b/>
        </w:rPr>
      </w:pPr>
      <w:proofErr w:type="spellStart"/>
      <w:r>
        <w:t>Корешкова</w:t>
      </w:r>
      <w:proofErr w:type="spellEnd"/>
      <w:r>
        <w:t xml:space="preserve"> Т. В. Тестовые задания по русскому языку. 4 класс. В 2 ч. Ч. 1: Тренировочные задания; ч. 2: Контрольные задания. – 2010 и послед. </w:t>
      </w:r>
    </w:p>
    <w:p w:rsidR="00BA7149" w:rsidRDefault="00BA7149" w:rsidP="00BA7149">
      <w:pPr>
        <w:pStyle w:val="a4"/>
        <w:tabs>
          <w:tab w:val="left" w:pos="830"/>
        </w:tabs>
        <w:jc w:val="both"/>
      </w:pPr>
      <w:r>
        <w:rPr>
          <w:b/>
        </w:rPr>
        <w:t>Демонстрационные материалы</w:t>
      </w:r>
      <w:r>
        <w:t xml:space="preserve"> </w:t>
      </w:r>
      <w:r>
        <w:rPr>
          <w:b/>
        </w:rPr>
        <w:t>(Д)</w:t>
      </w:r>
      <w:r>
        <w:t xml:space="preserve"> </w:t>
      </w:r>
    </w:p>
    <w:p w:rsidR="00BA7149" w:rsidRDefault="00BA7149" w:rsidP="00BA7149">
      <w:pPr>
        <w:pStyle w:val="a4"/>
        <w:numPr>
          <w:ilvl w:val="0"/>
          <w:numId w:val="11"/>
        </w:numPr>
        <w:tabs>
          <w:tab w:val="left" w:pos="830"/>
        </w:tabs>
        <w:jc w:val="both"/>
        <w:rPr>
          <w:b/>
        </w:rPr>
      </w:pPr>
      <w:r>
        <w:t xml:space="preserve">Кузьменко Н. С. Наглядные пособия по русскому языку к учебнику Соловейчик М. С., Кузьменко Н. С. «К тайнам нашего языка». 1, 2, 3, 4 классы – Любое издание. </w:t>
      </w:r>
    </w:p>
    <w:p w:rsidR="00BA7149" w:rsidRDefault="00BA7149" w:rsidP="00BA7149">
      <w:pPr>
        <w:pStyle w:val="a4"/>
        <w:tabs>
          <w:tab w:val="left" w:pos="830"/>
        </w:tabs>
        <w:jc w:val="both"/>
      </w:pPr>
      <w:r>
        <w:rPr>
          <w:b/>
        </w:rPr>
        <w:t>Пособия для учителя (Изд.: Смоленск, Ассоциация ХХ</w:t>
      </w:r>
      <w:proofErr w:type="gramStart"/>
      <w:r>
        <w:rPr>
          <w:b/>
        </w:rPr>
        <w:t>I</w:t>
      </w:r>
      <w:proofErr w:type="gramEnd"/>
      <w:r>
        <w:rPr>
          <w:b/>
        </w:rPr>
        <w:t xml:space="preserve"> век)</w:t>
      </w:r>
      <w:r>
        <w:t xml:space="preserve"> </w:t>
      </w:r>
    </w:p>
    <w:p w:rsidR="00BA7149" w:rsidRDefault="00BA7149" w:rsidP="00BA7149">
      <w:pPr>
        <w:pStyle w:val="a4"/>
        <w:numPr>
          <w:ilvl w:val="0"/>
          <w:numId w:val="11"/>
        </w:numPr>
        <w:tabs>
          <w:tab w:val="left" w:pos="830"/>
        </w:tabs>
        <w:jc w:val="both"/>
      </w:pPr>
      <w:r>
        <w:t xml:space="preserve">Соловейчик М. С., Кузьменко Н. С. Методические рекомендации к учебнику русского языка «К тайнам нашего языка» для  4  класса. – 2011 и послед. </w:t>
      </w:r>
    </w:p>
    <w:p w:rsidR="00BA7149" w:rsidRDefault="00BA7149" w:rsidP="00BA7149">
      <w:pPr>
        <w:pStyle w:val="a4"/>
        <w:numPr>
          <w:ilvl w:val="0"/>
          <w:numId w:val="11"/>
        </w:numPr>
        <w:tabs>
          <w:tab w:val="left" w:pos="830"/>
        </w:tabs>
        <w:jc w:val="both"/>
        <w:rPr>
          <w:rStyle w:val="a3"/>
          <w:b w:val="0"/>
        </w:rPr>
      </w:pPr>
      <w:r>
        <w:t xml:space="preserve">Соловейчик М. С., Кузьменко Н. С. Оценка достижений планируемых результатов обучения русскому языку по учебнику «К тайнам нашего языка». – 2012 и послед. </w:t>
      </w:r>
    </w:p>
    <w:p w:rsidR="00BA7149" w:rsidRDefault="00BA7149" w:rsidP="00BA7149">
      <w:pPr>
        <w:pStyle w:val="a4"/>
        <w:numPr>
          <w:ilvl w:val="0"/>
          <w:numId w:val="11"/>
        </w:numPr>
        <w:tabs>
          <w:tab w:val="left" w:pos="830"/>
        </w:tabs>
        <w:jc w:val="both"/>
      </w:pPr>
      <w:r>
        <w:rPr>
          <w:rStyle w:val="a3"/>
          <w:b w:val="0"/>
        </w:rPr>
        <w:t xml:space="preserve">Основная образовательная программа общеобразовательного учреждения, работающего по образовательной системе «Гармония» (ФГОС). </w:t>
      </w:r>
      <w:r>
        <w:rPr>
          <w:spacing w:val="-2"/>
        </w:rPr>
        <w:t>– Смоленск: Ассоциация ХХ</w:t>
      </w:r>
      <w:proofErr w:type="gramStart"/>
      <w:r>
        <w:rPr>
          <w:spacing w:val="-2"/>
        </w:rPr>
        <w:t>I</w:t>
      </w:r>
      <w:proofErr w:type="gramEnd"/>
      <w:r>
        <w:rPr>
          <w:spacing w:val="-2"/>
        </w:rPr>
        <w:t xml:space="preserve"> век, 2012.</w:t>
      </w:r>
    </w:p>
    <w:p w:rsidR="00BA7149" w:rsidRDefault="00BA7149" w:rsidP="00BA7149">
      <w:pPr>
        <w:numPr>
          <w:ilvl w:val="0"/>
          <w:numId w:val="11"/>
        </w:numPr>
        <w:tabs>
          <w:tab w:val="left" w:pos="1080"/>
        </w:tabs>
        <w:jc w:val="both"/>
      </w:pPr>
      <w:r>
        <w:t>Повторение и контроль знаний. Русский язык. 3-4 классы. Интерактивные дидактические материалы. Методические пособие с электронным интерактивным приложением / Авт.-сост.: С.А. Маркова. – М.: Планета, 2012. – (Качество обучения).</w:t>
      </w:r>
    </w:p>
    <w:p w:rsidR="00BA7149" w:rsidRDefault="00BA7149" w:rsidP="00BA7149">
      <w:pPr>
        <w:numPr>
          <w:ilvl w:val="0"/>
          <w:numId w:val="11"/>
        </w:numPr>
        <w:tabs>
          <w:tab w:val="left" w:pos="1080"/>
        </w:tabs>
        <w:jc w:val="both"/>
      </w:pPr>
      <w:r>
        <w:t>Русский язык. 4 класс. Интерактивные контрольно-измерительные материалы. Тетрадь-тренажер с электронным приложением / Авт.-сост.: С.А. Маркова. – М.: Планета, 2014. – (Качество обучения).</w:t>
      </w:r>
    </w:p>
    <w:p w:rsidR="00BA7149" w:rsidRDefault="00BA7149" w:rsidP="00BA7149">
      <w:pPr>
        <w:numPr>
          <w:ilvl w:val="0"/>
          <w:numId w:val="11"/>
        </w:numPr>
        <w:tabs>
          <w:tab w:val="left" w:pos="1080"/>
        </w:tabs>
        <w:jc w:val="both"/>
      </w:pPr>
      <w:r>
        <w:t>Русский язык. 4 класс. Интерактивные контрольные тренировочные работы. Дидактическое пособие с электронным интерактивным приложением. / Авт.-сост. М.С. Умнова. – М.: Планета, 2014. – (Качество обучения).</w:t>
      </w:r>
    </w:p>
    <w:p w:rsidR="00BA7149" w:rsidRDefault="00BA7149" w:rsidP="00BA7149">
      <w:pPr>
        <w:numPr>
          <w:ilvl w:val="0"/>
          <w:numId w:val="11"/>
        </w:numPr>
        <w:tabs>
          <w:tab w:val="left" w:pos="1080"/>
        </w:tabs>
        <w:jc w:val="both"/>
      </w:pPr>
      <w:r>
        <w:t>Русский язык. 4 класс. Интерактивные контрольные тренировочные работы. Тетрадь с электронным тренажером. / Авт.-сост. М.С. Умнова. – М.: Планета, 2014. – (Качество обучения).</w:t>
      </w:r>
    </w:p>
    <w:p w:rsidR="00BA7149" w:rsidRDefault="00BA7149" w:rsidP="00BA7149">
      <w:pPr>
        <w:numPr>
          <w:ilvl w:val="0"/>
          <w:numId w:val="11"/>
        </w:numPr>
        <w:tabs>
          <w:tab w:val="left" w:pos="1080"/>
        </w:tabs>
        <w:jc w:val="both"/>
      </w:pPr>
      <w:r>
        <w:t>Уроки русского языка с применением информационных технологий. 3-4 классы. Методическое пособие с электронным приложением / Е.В. Астафьева, М.В. Буряк [и др.]; сост. Е.С. Галанжина. – М.: Планета, 2013. – (Современная школа).</w:t>
      </w:r>
    </w:p>
    <w:p w:rsidR="00BA7149" w:rsidRDefault="00BA7149" w:rsidP="00BA7149">
      <w:pPr>
        <w:numPr>
          <w:ilvl w:val="0"/>
          <w:numId w:val="11"/>
        </w:numPr>
        <w:tabs>
          <w:tab w:val="left" w:pos="1080"/>
        </w:tabs>
        <w:jc w:val="both"/>
      </w:pPr>
      <w:r>
        <w:t>Начальная школа. Требования стандартов второго поколения к урокам и внеурочной деятельности / С.П. Казачкова, М.С. Умнова. – М.: Планета, 2014. – (Качество обучения).</w:t>
      </w:r>
    </w:p>
    <w:p w:rsidR="00BA7149" w:rsidRDefault="00BA7149" w:rsidP="00BA7149">
      <w:pPr>
        <w:numPr>
          <w:ilvl w:val="0"/>
          <w:numId w:val="11"/>
        </w:numPr>
        <w:tabs>
          <w:tab w:val="left" w:pos="1080"/>
        </w:tabs>
        <w:jc w:val="both"/>
        <w:rPr>
          <w:b/>
        </w:rPr>
      </w:pPr>
      <w:r>
        <w:t>Дидактические и развивающие игры в начальной школе. Методическое пособие с электронным приложением / Сост.</w:t>
      </w:r>
      <w:r>
        <w:rPr>
          <w:rFonts w:ascii="Arial" w:hAnsi="Arial" w:cs="Arial"/>
          <w:sz w:val="28"/>
          <w:szCs w:val="28"/>
        </w:rPr>
        <w:t xml:space="preserve"> </w:t>
      </w:r>
      <w:r>
        <w:t>Е.С. Галанжина. – М.: Планета, 2011. – (Современная школа).</w:t>
      </w:r>
    </w:p>
    <w:p w:rsidR="00BA7149" w:rsidRDefault="00BA7149" w:rsidP="00BA7149">
      <w:pPr>
        <w:pStyle w:val="a4"/>
        <w:tabs>
          <w:tab w:val="left" w:pos="830"/>
        </w:tabs>
        <w:jc w:val="both"/>
      </w:pPr>
      <w:r>
        <w:rPr>
          <w:b/>
        </w:rPr>
        <w:t>Электронные приложения к учебникам и тетрадям</w:t>
      </w:r>
    </w:p>
    <w:p w:rsidR="00BA7149" w:rsidRDefault="00BA7149" w:rsidP="00BA7149">
      <w:pPr>
        <w:pStyle w:val="a4"/>
        <w:numPr>
          <w:ilvl w:val="0"/>
          <w:numId w:val="12"/>
        </w:numPr>
        <w:tabs>
          <w:tab w:val="left" w:pos="830"/>
        </w:tabs>
        <w:jc w:val="both"/>
      </w:pPr>
      <w:r>
        <w:t xml:space="preserve">Материалы для учащихся </w:t>
      </w:r>
    </w:p>
    <w:p w:rsidR="00BA7149" w:rsidRPr="00E2340E" w:rsidRDefault="00BA7149" w:rsidP="000472D9">
      <w:pPr>
        <w:pStyle w:val="a4"/>
        <w:numPr>
          <w:ilvl w:val="0"/>
          <w:numId w:val="12"/>
        </w:numPr>
        <w:tabs>
          <w:tab w:val="left" w:pos="830"/>
        </w:tabs>
        <w:jc w:val="both"/>
        <w:sectPr w:rsidR="00BA7149" w:rsidRPr="00E2340E">
          <w:pgSz w:w="11906" w:h="16838"/>
          <w:pgMar w:top="1134" w:right="1134" w:bottom="1134" w:left="1134" w:header="720" w:footer="720" w:gutter="0"/>
          <w:cols w:space="720"/>
          <w:docGrid w:linePitch="600" w:charSpace="32768"/>
        </w:sectPr>
      </w:pPr>
      <w:r>
        <w:t>Материалы для учителя  (В свободном доступе на сайте издательства)</w:t>
      </w:r>
    </w:p>
    <w:p w:rsidR="00B764CA" w:rsidRPr="000472D9" w:rsidRDefault="00B764CA" w:rsidP="00A76426">
      <w:pPr>
        <w:tabs>
          <w:tab w:val="left" w:pos="830"/>
          <w:tab w:val="center" w:pos="4677"/>
          <w:tab w:val="right" w:pos="9355"/>
        </w:tabs>
        <w:jc w:val="center"/>
      </w:pPr>
      <w:bookmarkStart w:id="0" w:name="_GoBack"/>
      <w:bookmarkEnd w:id="0"/>
    </w:p>
    <w:sectPr w:rsidR="00B764CA" w:rsidRPr="000472D9" w:rsidSect="002A22AD"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Arial" w:hint="default"/>
        <w:b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Arial" w:hint="default"/>
        <w:b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Arial" w:hint="default"/>
        <w:b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Arial" w:hint="default"/>
        <w:b w:val="0"/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lang w:val="ru-RU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lang w:val="ru-RU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lang w:val="ru-RU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lang w:val="ru-RU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lang w:val="ru-RU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lang w:val="ru-RU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lang w:val="ru-RU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lang w:val="ru-RU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lang w:val="ru-RU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52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2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2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2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2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2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2" w:hanging="360"/>
      </w:pPr>
      <w:rPr>
        <w:rFonts w:ascii="Wingdings" w:hAnsi="Wingdings" w:cs="Wingdings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</w:r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  <w:lang w:val="ru-RU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2C96"/>
    <w:rsid w:val="00010162"/>
    <w:rsid w:val="000472D9"/>
    <w:rsid w:val="001F3DAC"/>
    <w:rsid w:val="002A22AD"/>
    <w:rsid w:val="002B0B5C"/>
    <w:rsid w:val="002E562B"/>
    <w:rsid w:val="004A738C"/>
    <w:rsid w:val="0098458D"/>
    <w:rsid w:val="009A3A26"/>
    <w:rsid w:val="00A76426"/>
    <w:rsid w:val="00B32C96"/>
    <w:rsid w:val="00B764CA"/>
    <w:rsid w:val="00BA7149"/>
    <w:rsid w:val="00D6093F"/>
    <w:rsid w:val="00E23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2D9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472D9"/>
    <w:rPr>
      <w:b/>
      <w:bCs/>
    </w:rPr>
  </w:style>
  <w:style w:type="character" w:customStyle="1" w:styleId="Zag11">
    <w:name w:val="Zag_11"/>
    <w:rsid w:val="000472D9"/>
  </w:style>
  <w:style w:type="paragraph" w:styleId="a4">
    <w:name w:val="header"/>
    <w:basedOn w:val="a"/>
    <w:link w:val="a5"/>
    <w:rsid w:val="000472D9"/>
    <w:pPr>
      <w:suppressLineNumbers/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472D9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1">
    <w:name w:val="Абзац списка1"/>
    <w:basedOn w:val="a"/>
    <w:rsid w:val="000472D9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4A73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738C"/>
    <w:rPr>
      <w:rFonts w:ascii="Tahoma" w:eastAsia="Andale Sans UI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2D9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472D9"/>
    <w:rPr>
      <w:b/>
      <w:bCs/>
    </w:rPr>
  </w:style>
  <w:style w:type="character" w:customStyle="1" w:styleId="Zag11">
    <w:name w:val="Zag_11"/>
    <w:rsid w:val="000472D9"/>
  </w:style>
  <w:style w:type="paragraph" w:styleId="a4">
    <w:name w:val="header"/>
    <w:basedOn w:val="a"/>
    <w:link w:val="a5"/>
    <w:rsid w:val="000472D9"/>
    <w:pPr>
      <w:suppressLineNumbers/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472D9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1">
    <w:name w:val="Абзац списка1"/>
    <w:basedOn w:val="a"/>
    <w:rsid w:val="000472D9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5313</Words>
  <Characters>30287</Characters>
  <Application>Microsoft Office Word</Application>
  <DocSecurity>0</DocSecurity>
  <Lines>252</Lines>
  <Paragraphs>71</Paragraphs>
  <ScaleCrop>false</ScaleCrop>
  <Company/>
  <LinksUpToDate>false</LinksUpToDate>
  <CharactersWithSpaces>35529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Мама</cp:lastModifiedBy>
  <cp:revision>12</cp:revision>
  <dcterms:created xsi:type="dcterms:W3CDTF">2014-09-17T20:50:00Z</dcterms:created>
  <dcterms:modified xsi:type="dcterms:W3CDTF">2014-10-24T21:08:00Z</dcterms:modified>
</cp:coreProperties>
</file>